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E0BCB5F" w14:textId="77777777" w:rsidR="00FD568F" w:rsidRDefault="00FD568F">
      <w:pPr>
        <w:spacing w:line="360" w:lineRule="auto"/>
        <w:jc w:val="center"/>
        <w:rPr>
          <w:rFonts w:ascii="宋体" w:hAnsi="宋体" w:hint="eastAsia"/>
          <w:b/>
          <w:bCs/>
          <w:sz w:val="52"/>
          <w:szCs w:val="52"/>
        </w:rPr>
      </w:pPr>
    </w:p>
    <w:p w14:paraId="7585A817" w14:textId="77777777" w:rsidR="00FD568F" w:rsidRDefault="00FD568F">
      <w:pPr>
        <w:pStyle w:val="27"/>
        <w:spacing w:line="360" w:lineRule="auto"/>
        <w:ind w:firstLine="480"/>
      </w:pPr>
    </w:p>
    <w:p w14:paraId="238E7D7B" w14:textId="77777777" w:rsidR="00FD568F" w:rsidRDefault="00FD568F">
      <w:pPr>
        <w:pStyle w:val="ad"/>
        <w:spacing w:line="360" w:lineRule="auto"/>
        <w:ind w:firstLine="210"/>
        <w:rPr>
          <w:rFonts w:hint="eastAsia"/>
        </w:rPr>
      </w:pPr>
    </w:p>
    <w:p w14:paraId="2C70ACBB" w14:textId="77777777" w:rsidR="00FD568F" w:rsidRPr="000306EE" w:rsidRDefault="00000000">
      <w:pPr>
        <w:spacing w:line="360" w:lineRule="auto"/>
        <w:jc w:val="center"/>
        <w:rPr>
          <w:b/>
          <w:bCs/>
          <w:sz w:val="52"/>
          <w:szCs w:val="52"/>
        </w:rPr>
      </w:pPr>
      <w:r w:rsidRPr="000306EE">
        <w:rPr>
          <w:rFonts w:hint="eastAsia"/>
          <w:b/>
          <w:bCs/>
          <w:sz w:val="52"/>
          <w:szCs w:val="52"/>
        </w:rPr>
        <w:t>2025</w:t>
      </w:r>
      <w:r w:rsidRPr="000306EE">
        <w:rPr>
          <w:rFonts w:hint="eastAsia"/>
          <w:b/>
          <w:bCs/>
          <w:sz w:val="52"/>
          <w:szCs w:val="52"/>
        </w:rPr>
        <w:t>年建国门街道街区物业服务项目</w:t>
      </w:r>
    </w:p>
    <w:p w14:paraId="799F3BA0" w14:textId="77777777" w:rsidR="00FD568F" w:rsidRPr="000306EE" w:rsidRDefault="00FD568F">
      <w:pPr>
        <w:spacing w:line="360" w:lineRule="auto"/>
        <w:jc w:val="center"/>
        <w:rPr>
          <w:b/>
          <w:bCs/>
          <w:sz w:val="52"/>
          <w:szCs w:val="52"/>
        </w:rPr>
      </w:pPr>
    </w:p>
    <w:p w14:paraId="6CBF6414" w14:textId="77777777" w:rsidR="00FD568F" w:rsidRPr="000306EE" w:rsidRDefault="00000000">
      <w:pPr>
        <w:spacing w:line="360" w:lineRule="auto"/>
        <w:jc w:val="center"/>
        <w:rPr>
          <w:b/>
          <w:bCs/>
          <w:sz w:val="60"/>
          <w:szCs w:val="60"/>
        </w:rPr>
      </w:pPr>
      <w:r w:rsidRPr="000306EE">
        <w:rPr>
          <w:rFonts w:hint="eastAsia"/>
          <w:b/>
          <w:bCs/>
          <w:sz w:val="48"/>
          <w:szCs w:val="48"/>
        </w:rPr>
        <w:t>竞争性磋商文件</w:t>
      </w:r>
    </w:p>
    <w:p w14:paraId="056F5652" w14:textId="77777777" w:rsidR="00FD568F" w:rsidRPr="000306EE" w:rsidRDefault="00FD568F">
      <w:pPr>
        <w:spacing w:line="360" w:lineRule="auto"/>
        <w:jc w:val="center"/>
        <w:rPr>
          <w:rFonts w:ascii="宋体" w:hAnsi="宋体" w:hint="eastAsia"/>
          <w:b/>
          <w:bCs/>
          <w:sz w:val="52"/>
          <w:szCs w:val="52"/>
        </w:rPr>
      </w:pPr>
    </w:p>
    <w:p w14:paraId="1B4F2F6E" w14:textId="77777777" w:rsidR="00FD568F" w:rsidRPr="000306EE" w:rsidRDefault="00FD568F">
      <w:pPr>
        <w:spacing w:line="360" w:lineRule="auto"/>
        <w:jc w:val="center"/>
        <w:rPr>
          <w:rFonts w:ascii="宋体" w:hAnsi="宋体" w:hint="eastAsia"/>
          <w:b/>
          <w:bCs/>
          <w:sz w:val="52"/>
          <w:szCs w:val="52"/>
        </w:rPr>
      </w:pPr>
    </w:p>
    <w:p w14:paraId="47DB45CF" w14:textId="77777777" w:rsidR="00FD568F" w:rsidRPr="000306EE" w:rsidRDefault="00FD568F">
      <w:pPr>
        <w:tabs>
          <w:tab w:val="left" w:pos="5609"/>
        </w:tabs>
        <w:spacing w:line="360" w:lineRule="auto"/>
        <w:ind w:leftChars="444" w:left="2833" w:hangingChars="528" w:hanging="1901"/>
        <w:jc w:val="left"/>
        <w:rPr>
          <w:bCs/>
          <w:sz w:val="36"/>
          <w:szCs w:val="36"/>
        </w:rPr>
      </w:pPr>
    </w:p>
    <w:p w14:paraId="4211EE8A" w14:textId="77777777" w:rsidR="00FD568F" w:rsidRPr="000306EE" w:rsidRDefault="00000000">
      <w:pPr>
        <w:tabs>
          <w:tab w:val="left" w:pos="3120"/>
          <w:tab w:val="left" w:pos="3240"/>
          <w:tab w:val="left" w:pos="3420"/>
        </w:tabs>
        <w:spacing w:line="360" w:lineRule="auto"/>
        <w:ind w:leftChars="8" w:left="1914" w:hangingChars="527" w:hanging="1897"/>
        <w:jc w:val="left"/>
        <w:rPr>
          <w:bCs/>
          <w:sz w:val="36"/>
          <w:szCs w:val="36"/>
        </w:rPr>
      </w:pPr>
      <w:r w:rsidRPr="000306EE">
        <w:rPr>
          <w:rFonts w:hint="eastAsia"/>
          <w:bCs/>
          <w:sz w:val="36"/>
          <w:szCs w:val="36"/>
        </w:rPr>
        <w:t>项目名称：</w:t>
      </w:r>
      <w:r w:rsidRPr="000306EE">
        <w:rPr>
          <w:rFonts w:hint="eastAsia"/>
          <w:bCs/>
          <w:sz w:val="36"/>
          <w:szCs w:val="36"/>
        </w:rPr>
        <w:t>2025</w:t>
      </w:r>
      <w:r w:rsidRPr="000306EE">
        <w:rPr>
          <w:rFonts w:hint="eastAsia"/>
          <w:bCs/>
          <w:sz w:val="36"/>
          <w:szCs w:val="36"/>
        </w:rPr>
        <w:t>年建国门街道街区物业服务项目</w:t>
      </w:r>
    </w:p>
    <w:p w14:paraId="44F903E4" w14:textId="77777777" w:rsidR="00FD568F" w:rsidRPr="000306EE" w:rsidRDefault="00000000">
      <w:pPr>
        <w:tabs>
          <w:tab w:val="left" w:pos="3120"/>
          <w:tab w:val="left" w:pos="3240"/>
          <w:tab w:val="left" w:pos="3420"/>
        </w:tabs>
        <w:spacing w:line="360" w:lineRule="auto"/>
        <w:ind w:leftChars="8" w:left="1914" w:hangingChars="527" w:hanging="1897"/>
        <w:jc w:val="left"/>
        <w:rPr>
          <w:bCs/>
          <w:sz w:val="36"/>
          <w:szCs w:val="36"/>
        </w:rPr>
      </w:pPr>
      <w:r w:rsidRPr="000306EE">
        <w:rPr>
          <w:rFonts w:hint="eastAsia"/>
          <w:bCs/>
          <w:sz w:val="36"/>
          <w:szCs w:val="36"/>
        </w:rPr>
        <w:t>项目编号</w:t>
      </w:r>
      <w:r w:rsidRPr="000306EE">
        <w:rPr>
          <w:rFonts w:hint="eastAsia"/>
          <w:bCs/>
          <w:sz w:val="36"/>
          <w:szCs w:val="36"/>
        </w:rPr>
        <w:t>/</w:t>
      </w:r>
      <w:r w:rsidRPr="000306EE">
        <w:rPr>
          <w:rFonts w:hint="eastAsia"/>
          <w:bCs/>
          <w:sz w:val="36"/>
          <w:szCs w:val="36"/>
        </w:rPr>
        <w:t>包号：</w:t>
      </w:r>
      <w:r w:rsidRPr="000306EE">
        <w:rPr>
          <w:bCs/>
          <w:sz w:val="36"/>
          <w:szCs w:val="36"/>
        </w:rPr>
        <w:t>2411-HXTC-IY1730</w:t>
      </w:r>
      <w:r w:rsidRPr="000306EE">
        <w:rPr>
          <w:rFonts w:hint="eastAsia"/>
          <w:bCs/>
          <w:sz w:val="36"/>
          <w:szCs w:val="36"/>
        </w:rPr>
        <w:t>/01</w:t>
      </w:r>
    </w:p>
    <w:p w14:paraId="201720EA" w14:textId="77777777" w:rsidR="00FD568F" w:rsidRPr="000306EE" w:rsidRDefault="00000000">
      <w:pPr>
        <w:tabs>
          <w:tab w:val="left" w:pos="3120"/>
          <w:tab w:val="left" w:pos="3240"/>
          <w:tab w:val="left" w:pos="3420"/>
        </w:tabs>
        <w:spacing w:line="360" w:lineRule="auto"/>
        <w:ind w:leftChars="8" w:left="1914" w:hangingChars="527" w:hanging="1897"/>
        <w:jc w:val="left"/>
        <w:rPr>
          <w:bCs/>
          <w:sz w:val="36"/>
          <w:szCs w:val="36"/>
        </w:rPr>
      </w:pPr>
      <w:r w:rsidRPr="000306EE">
        <w:rPr>
          <w:rFonts w:hint="eastAsia"/>
          <w:bCs/>
          <w:sz w:val="36"/>
          <w:szCs w:val="36"/>
        </w:rPr>
        <w:t>采购人：北京市东城区人民政府建国门街道办事处</w:t>
      </w:r>
    </w:p>
    <w:p w14:paraId="325677BE" w14:textId="77777777" w:rsidR="00FD568F" w:rsidRPr="000306EE" w:rsidRDefault="00000000">
      <w:pPr>
        <w:tabs>
          <w:tab w:val="left" w:pos="3120"/>
          <w:tab w:val="left" w:pos="3240"/>
          <w:tab w:val="left" w:pos="3420"/>
        </w:tabs>
        <w:spacing w:line="360" w:lineRule="auto"/>
        <w:ind w:leftChars="8" w:left="1914" w:hangingChars="527" w:hanging="1897"/>
        <w:jc w:val="left"/>
        <w:rPr>
          <w:bCs/>
          <w:sz w:val="36"/>
          <w:szCs w:val="36"/>
        </w:rPr>
      </w:pPr>
      <w:r w:rsidRPr="000306EE">
        <w:rPr>
          <w:rFonts w:hint="eastAsia"/>
          <w:bCs/>
          <w:sz w:val="36"/>
          <w:szCs w:val="36"/>
        </w:rPr>
        <w:t>采购代理机构：北京宏信天诚国际招标有限公司</w:t>
      </w:r>
      <w:r w:rsidRPr="000306EE">
        <w:rPr>
          <w:rFonts w:hint="eastAsia"/>
          <w:bCs/>
          <w:sz w:val="36"/>
          <w:szCs w:val="36"/>
        </w:rPr>
        <w:t xml:space="preserve"> </w:t>
      </w:r>
    </w:p>
    <w:p w14:paraId="3A3C797C" w14:textId="77777777" w:rsidR="00FD568F" w:rsidRPr="000306EE" w:rsidRDefault="00FD568F">
      <w:pPr>
        <w:widowControl/>
        <w:spacing w:line="360" w:lineRule="auto"/>
        <w:jc w:val="left"/>
        <w:sectPr w:rsidR="00FD568F" w:rsidRPr="000306EE">
          <w:headerReference w:type="default" r:id="rId9"/>
          <w:type w:val="nextColumn"/>
          <w:pgSz w:w="11906" w:h="16838"/>
          <w:pgMar w:top="1911" w:right="1474" w:bottom="1882" w:left="1587" w:header="851" w:footer="1612" w:gutter="0"/>
          <w:cols w:space="720"/>
          <w:docGrid w:linePitch="312"/>
        </w:sectPr>
      </w:pPr>
    </w:p>
    <w:p w14:paraId="3D0D4C22" w14:textId="77777777" w:rsidR="00FD568F" w:rsidRPr="000306EE" w:rsidRDefault="00FD568F">
      <w:pPr>
        <w:pStyle w:val="Default"/>
        <w:spacing w:line="360" w:lineRule="auto"/>
        <w:rPr>
          <w:rFonts w:ascii="Times New Roman" w:hAnsi="Times New Roman" w:cs="Times New Roman"/>
          <w:color w:val="auto"/>
        </w:rPr>
      </w:pPr>
    </w:p>
    <w:p w14:paraId="422E9622" w14:textId="77777777" w:rsidR="00FD568F" w:rsidRPr="000306EE" w:rsidRDefault="00000000">
      <w:pPr>
        <w:spacing w:line="360" w:lineRule="auto"/>
        <w:jc w:val="center"/>
        <w:outlineLvl w:val="0"/>
        <w:rPr>
          <w:b/>
          <w:sz w:val="36"/>
          <w:szCs w:val="36"/>
        </w:rPr>
      </w:pPr>
      <w:r w:rsidRPr="000306EE">
        <w:rPr>
          <w:rFonts w:hint="eastAsia"/>
          <w:b/>
          <w:sz w:val="36"/>
          <w:szCs w:val="36"/>
        </w:rPr>
        <w:t>目</w:t>
      </w:r>
      <w:r w:rsidRPr="000306EE">
        <w:rPr>
          <w:b/>
          <w:sz w:val="36"/>
          <w:szCs w:val="36"/>
        </w:rPr>
        <w:t xml:space="preserve">      </w:t>
      </w:r>
      <w:r w:rsidRPr="000306EE">
        <w:rPr>
          <w:rFonts w:hint="eastAsia"/>
          <w:b/>
          <w:sz w:val="36"/>
          <w:szCs w:val="36"/>
        </w:rPr>
        <w:t>录</w:t>
      </w:r>
    </w:p>
    <w:p w14:paraId="104271C4" w14:textId="77777777" w:rsidR="00FD568F" w:rsidRPr="000306EE" w:rsidRDefault="00FD568F">
      <w:pPr>
        <w:spacing w:line="360" w:lineRule="auto"/>
      </w:pPr>
    </w:p>
    <w:p w14:paraId="601336C1" w14:textId="77777777" w:rsidR="00FD568F" w:rsidRPr="000306EE" w:rsidRDefault="00FD568F">
      <w:pPr>
        <w:spacing w:line="360" w:lineRule="auto"/>
      </w:pPr>
    </w:p>
    <w:p w14:paraId="5C28800D" w14:textId="77777777" w:rsidR="00FD568F" w:rsidRPr="000306EE" w:rsidRDefault="00FD568F">
      <w:pPr>
        <w:spacing w:line="360" w:lineRule="auto"/>
      </w:pPr>
    </w:p>
    <w:p w14:paraId="18C548D1" w14:textId="77777777" w:rsidR="00FD568F" w:rsidRPr="000306EE" w:rsidRDefault="00FD568F">
      <w:pPr>
        <w:spacing w:line="360" w:lineRule="auto"/>
      </w:pPr>
    </w:p>
    <w:p w14:paraId="63874873" w14:textId="77777777" w:rsidR="00FD568F" w:rsidRPr="000306EE" w:rsidRDefault="00000000">
      <w:pPr>
        <w:pStyle w:val="TOC1"/>
        <w:spacing w:line="360" w:lineRule="auto"/>
        <w:rPr>
          <w:rFonts w:ascii="Times New Roman" w:hAnsi="Times New Roman"/>
          <w:b w:val="0"/>
          <w:sz w:val="21"/>
          <w:szCs w:val="22"/>
        </w:rPr>
      </w:pPr>
      <w:r w:rsidRPr="000306EE">
        <w:rPr>
          <w:rFonts w:ascii="Times New Roman" w:hAnsi="Times New Roman"/>
          <w:b w:val="0"/>
        </w:rPr>
        <w:fldChar w:fldCharType="begin"/>
      </w:r>
      <w:r w:rsidRPr="000306EE">
        <w:rPr>
          <w:rFonts w:ascii="Times New Roman" w:hAnsi="Times New Roman"/>
          <w:b w:val="0"/>
        </w:rPr>
        <w:instrText xml:space="preserve"> TOC \o "1-1" \h \z \u </w:instrText>
      </w:r>
      <w:r w:rsidRPr="000306EE">
        <w:rPr>
          <w:rFonts w:ascii="Times New Roman" w:hAnsi="Times New Roman"/>
          <w:b w:val="0"/>
        </w:rPr>
        <w:fldChar w:fldCharType="separate"/>
      </w:r>
      <w:hyperlink w:anchor="_Toc97371941" w:history="1">
        <w:r w:rsidR="00FD568F" w:rsidRPr="000306EE">
          <w:rPr>
            <w:rStyle w:val="affa"/>
            <w:rFonts w:ascii="Times New Roman" w:hAnsi="Times New Roman"/>
            <w:color w:val="auto"/>
          </w:rPr>
          <w:t>第一章</w:t>
        </w:r>
        <w:r w:rsidR="00FD568F" w:rsidRPr="000306EE">
          <w:rPr>
            <w:rStyle w:val="affa"/>
            <w:rFonts w:ascii="Times New Roman" w:hAnsi="Times New Roman"/>
            <w:color w:val="auto"/>
          </w:rPr>
          <w:t xml:space="preserve">   </w:t>
        </w:r>
        <w:r w:rsidR="00FD568F" w:rsidRPr="000306EE">
          <w:rPr>
            <w:rStyle w:val="affa"/>
            <w:rFonts w:ascii="Times New Roman" w:hAnsi="Times New Roman"/>
            <w:color w:val="auto"/>
          </w:rPr>
          <w:t>采购邀请</w:t>
        </w:r>
        <w:r w:rsidR="00FD568F" w:rsidRPr="000306EE">
          <w:rPr>
            <w:rFonts w:ascii="Times New Roman" w:hAnsi="Times New Roman"/>
          </w:rPr>
          <w:tab/>
        </w:r>
        <w:r w:rsidR="00FD568F" w:rsidRPr="000306EE">
          <w:rPr>
            <w:rFonts w:ascii="Times New Roman" w:hAnsi="Times New Roman"/>
          </w:rPr>
          <w:fldChar w:fldCharType="begin"/>
        </w:r>
        <w:r w:rsidR="00FD568F" w:rsidRPr="000306EE">
          <w:rPr>
            <w:rFonts w:ascii="Times New Roman" w:hAnsi="Times New Roman"/>
          </w:rPr>
          <w:instrText xml:space="preserve"> PAGEREF _Toc97371941 \h </w:instrText>
        </w:r>
        <w:r w:rsidR="00FD568F" w:rsidRPr="000306EE">
          <w:rPr>
            <w:rFonts w:ascii="Times New Roman" w:hAnsi="Times New Roman"/>
          </w:rPr>
        </w:r>
        <w:r w:rsidR="00FD568F" w:rsidRPr="000306EE">
          <w:rPr>
            <w:rFonts w:ascii="Times New Roman" w:hAnsi="Times New Roman"/>
          </w:rPr>
          <w:fldChar w:fldCharType="separate"/>
        </w:r>
        <w:r w:rsidR="00FD568F" w:rsidRPr="000306EE">
          <w:rPr>
            <w:rFonts w:ascii="Times New Roman" w:hAnsi="Times New Roman"/>
          </w:rPr>
          <w:t>1</w:t>
        </w:r>
        <w:r w:rsidR="00FD568F" w:rsidRPr="000306EE">
          <w:rPr>
            <w:rFonts w:ascii="Times New Roman" w:hAnsi="Times New Roman"/>
          </w:rPr>
          <w:fldChar w:fldCharType="end"/>
        </w:r>
      </w:hyperlink>
    </w:p>
    <w:p w14:paraId="57F34B67" w14:textId="77777777" w:rsidR="00FD568F" w:rsidRPr="000306EE" w:rsidRDefault="00FD568F">
      <w:pPr>
        <w:pStyle w:val="TOC1"/>
        <w:spacing w:line="360" w:lineRule="auto"/>
        <w:rPr>
          <w:rFonts w:ascii="Times New Roman" w:hAnsi="Times New Roman"/>
          <w:b w:val="0"/>
          <w:sz w:val="21"/>
          <w:szCs w:val="22"/>
        </w:rPr>
      </w:pPr>
      <w:hyperlink w:anchor="_Toc97371942" w:history="1">
        <w:r w:rsidRPr="000306EE">
          <w:rPr>
            <w:rStyle w:val="affa"/>
            <w:rFonts w:ascii="Times New Roman" w:hAnsi="Times New Roman"/>
            <w:color w:val="auto"/>
          </w:rPr>
          <w:t>第二章</w:t>
        </w:r>
        <w:r w:rsidRPr="000306EE">
          <w:rPr>
            <w:rStyle w:val="affa"/>
            <w:rFonts w:ascii="Times New Roman" w:hAnsi="Times New Roman"/>
            <w:color w:val="auto"/>
          </w:rPr>
          <w:t xml:space="preserve">   </w:t>
        </w:r>
        <w:r w:rsidRPr="000306EE">
          <w:rPr>
            <w:rStyle w:val="affa"/>
            <w:rFonts w:ascii="Times New Roman" w:hAnsi="Times New Roman"/>
            <w:color w:val="auto"/>
          </w:rPr>
          <w:t>供应商须知</w:t>
        </w:r>
        <w:r w:rsidRPr="000306EE">
          <w:rPr>
            <w:rFonts w:ascii="Times New Roman" w:hAnsi="Times New Roman"/>
          </w:rPr>
          <w:tab/>
        </w:r>
        <w:r w:rsidRPr="000306EE">
          <w:rPr>
            <w:rFonts w:ascii="Times New Roman" w:hAnsi="Times New Roman"/>
          </w:rPr>
          <w:fldChar w:fldCharType="begin"/>
        </w:r>
        <w:r w:rsidRPr="000306EE">
          <w:rPr>
            <w:rFonts w:ascii="Times New Roman" w:hAnsi="Times New Roman"/>
          </w:rPr>
          <w:instrText xml:space="preserve"> PAGEREF _Toc97371942 \h </w:instrText>
        </w:r>
        <w:r w:rsidRPr="000306EE">
          <w:rPr>
            <w:rFonts w:ascii="Times New Roman" w:hAnsi="Times New Roman"/>
          </w:rPr>
        </w:r>
        <w:r w:rsidRPr="000306EE">
          <w:rPr>
            <w:rFonts w:ascii="Times New Roman" w:hAnsi="Times New Roman"/>
          </w:rPr>
          <w:fldChar w:fldCharType="separate"/>
        </w:r>
        <w:r w:rsidRPr="000306EE">
          <w:rPr>
            <w:rFonts w:ascii="Times New Roman" w:hAnsi="Times New Roman"/>
          </w:rPr>
          <w:t>6</w:t>
        </w:r>
        <w:r w:rsidRPr="000306EE">
          <w:rPr>
            <w:rFonts w:ascii="Times New Roman" w:hAnsi="Times New Roman"/>
          </w:rPr>
          <w:fldChar w:fldCharType="end"/>
        </w:r>
      </w:hyperlink>
    </w:p>
    <w:p w14:paraId="2BA09047" w14:textId="77777777" w:rsidR="00FD568F" w:rsidRPr="000306EE" w:rsidRDefault="00FD568F">
      <w:pPr>
        <w:pStyle w:val="TOC1"/>
        <w:spacing w:line="360" w:lineRule="auto"/>
        <w:rPr>
          <w:rFonts w:ascii="Times New Roman" w:hAnsi="Times New Roman"/>
          <w:b w:val="0"/>
          <w:sz w:val="21"/>
          <w:szCs w:val="22"/>
        </w:rPr>
      </w:pPr>
      <w:hyperlink w:anchor="_Toc97371943" w:history="1">
        <w:r w:rsidRPr="000306EE">
          <w:rPr>
            <w:rStyle w:val="affa"/>
            <w:rFonts w:ascii="Times New Roman" w:hAnsi="Times New Roman"/>
            <w:color w:val="auto"/>
          </w:rPr>
          <w:t>第三章</w:t>
        </w:r>
        <w:r w:rsidRPr="000306EE">
          <w:rPr>
            <w:rStyle w:val="affa"/>
            <w:rFonts w:ascii="Times New Roman" w:hAnsi="Times New Roman"/>
            <w:color w:val="auto"/>
          </w:rPr>
          <w:t xml:space="preserve">   </w:t>
        </w:r>
        <w:r w:rsidRPr="000306EE">
          <w:rPr>
            <w:rStyle w:val="affa"/>
            <w:rFonts w:ascii="Times New Roman" w:hAnsi="Times New Roman"/>
            <w:color w:val="auto"/>
          </w:rPr>
          <w:t>评审方法和评审标准</w:t>
        </w:r>
        <w:r w:rsidRPr="000306EE">
          <w:rPr>
            <w:rFonts w:ascii="Times New Roman" w:hAnsi="Times New Roman"/>
          </w:rPr>
          <w:tab/>
        </w:r>
        <w:r w:rsidRPr="000306EE">
          <w:rPr>
            <w:rFonts w:ascii="Times New Roman" w:hAnsi="Times New Roman"/>
          </w:rPr>
          <w:fldChar w:fldCharType="begin"/>
        </w:r>
        <w:r w:rsidRPr="000306EE">
          <w:rPr>
            <w:rFonts w:ascii="Times New Roman" w:hAnsi="Times New Roman"/>
          </w:rPr>
          <w:instrText xml:space="preserve"> PAGEREF _Toc97371943 \h </w:instrText>
        </w:r>
        <w:r w:rsidRPr="000306EE">
          <w:rPr>
            <w:rFonts w:ascii="Times New Roman" w:hAnsi="Times New Roman"/>
          </w:rPr>
        </w:r>
        <w:r w:rsidRPr="000306EE">
          <w:rPr>
            <w:rFonts w:ascii="Times New Roman" w:hAnsi="Times New Roman"/>
          </w:rPr>
          <w:fldChar w:fldCharType="separate"/>
        </w:r>
        <w:r w:rsidRPr="000306EE">
          <w:rPr>
            <w:rFonts w:ascii="Times New Roman" w:hAnsi="Times New Roman"/>
          </w:rPr>
          <w:t>24</w:t>
        </w:r>
        <w:r w:rsidRPr="000306EE">
          <w:rPr>
            <w:rFonts w:ascii="Times New Roman" w:hAnsi="Times New Roman"/>
          </w:rPr>
          <w:fldChar w:fldCharType="end"/>
        </w:r>
      </w:hyperlink>
    </w:p>
    <w:p w14:paraId="49CBAFCF" w14:textId="77777777" w:rsidR="00FD568F" w:rsidRPr="000306EE" w:rsidRDefault="00FD568F">
      <w:pPr>
        <w:pStyle w:val="TOC1"/>
        <w:spacing w:line="360" w:lineRule="auto"/>
        <w:rPr>
          <w:rFonts w:ascii="Times New Roman" w:hAnsi="Times New Roman"/>
          <w:b w:val="0"/>
          <w:sz w:val="21"/>
          <w:szCs w:val="22"/>
        </w:rPr>
      </w:pPr>
      <w:hyperlink w:anchor="_Toc97371945" w:history="1">
        <w:r w:rsidRPr="000306EE">
          <w:rPr>
            <w:rStyle w:val="affa"/>
            <w:rFonts w:ascii="Times New Roman" w:hAnsi="Times New Roman"/>
            <w:color w:val="auto"/>
          </w:rPr>
          <w:t>第四章</w:t>
        </w:r>
        <w:r w:rsidRPr="000306EE">
          <w:rPr>
            <w:rStyle w:val="affa"/>
            <w:rFonts w:ascii="Times New Roman" w:hAnsi="Times New Roman"/>
            <w:color w:val="auto"/>
          </w:rPr>
          <w:t xml:space="preserve">   </w:t>
        </w:r>
        <w:r w:rsidRPr="000306EE">
          <w:rPr>
            <w:rStyle w:val="affa"/>
            <w:rFonts w:ascii="Times New Roman" w:hAnsi="Times New Roman"/>
            <w:color w:val="auto"/>
          </w:rPr>
          <w:t>采购需求</w:t>
        </w:r>
        <w:r w:rsidRPr="000306EE">
          <w:rPr>
            <w:rFonts w:ascii="Times New Roman" w:hAnsi="Times New Roman"/>
          </w:rPr>
          <w:tab/>
        </w:r>
        <w:r w:rsidRPr="000306EE">
          <w:rPr>
            <w:rFonts w:ascii="Times New Roman" w:hAnsi="Times New Roman"/>
          </w:rPr>
          <w:fldChar w:fldCharType="begin"/>
        </w:r>
        <w:r w:rsidRPr="000306EE">
          <w:rPr>
            <w:rFonts w:ascii="Times New Roman" w:hAnsi="Times New Roman"/>
          </w:rPr>
          <w:instrText xml:space="preserve"> PAGEREF _Toc97371945 \h </w:instrText>
        </w:r>
        <w:r w:rsidRPr="000306EE">
          <w:rPr>
            <w:rFonts w:ascii="Times New Roman" w:hAnsi="Times New Roman"/>
          </w:rPr>
        </w:r>
        <w:r w:rsidRPr="000306EE">
          <w:rPr>
            <w:rFonts w:ascii="Times New Roman" w:hAnsi="Times New Roman"/>
          </w:rPr>
          <w:fldChar w:fldCharType="separate"/>
        </w:r>
        <w:r w:rsidRPr="000306EE">
          <w:rPr>
            <w:rFonts w:ascii="Times New Roman" w:hAnsi="Times New Roman"/>
          </w:rPr>
          <w:t>38</w:t>
        </w:r>
        <w:r w:rsidRPr="000306EE">
          <w:rPr>
            <w:rFonts w:ascii="Times New Roman" w:hAnsi="Times New Roman"/>
          </w:rPr>
          <w:fldChar w:fldCharType="end"/>
        </w:r>
      </w:hyperlink>
    </w:p>
    <w:p w14:paraId="262484FF" w14:textId="77777777" w:rsidR="00FD568F" w:rsidRPr="000306EE" w:rsidRDefault="00FD568F">
      <w:pPr>
        <w:pStyle w:val="TOC1"/>
        <w:spacing w:line="360" w:lineRule="auto"/>
        <w:rPr>
          <w:rFonts w:ascii="Times New Roman" w:hAnsi="Times New Roman"/>
          <w:b w:val="0"/>
          <w:sz w:val="21"/>
          <w:szCs w:val="22"/>
        </w:rPr>
      </w:pPr>
      <w:hyperlink w:anchor="_Toc97371946" w:history="1">
        <w:r w:rsidRPr="000306EE">
          <w:rPr>
            <w:rStyle w:val="affa"/>
            <w:rFonts w:ascii="Times New Roman" w:hAnsi="Times New Roman"/>
            <w:color w:val="auto"/>
          </w:rPr>
          <w:t>第五章</w:t>
        </w:r>
        <w:r w:rsidRPr="000306EE">
          <w:rPr>
            <w:rStyle w:val="affa"/>
            <w:rFonts w:ascii="Times New Roman" w:hAnsi="Times New Roman"/>
            <w:color w:val="auto"/>
          </w:rPr>
          <w:t xml:space="preserve">   </w:t>
        </w:r>
        <w:r w:rsidRPr="000306EE">
          <w:rPr>
            <w:rStyle w:val="affa"/>
            <w:rFonts w:ascii="Times New Roman" w:hAnsi="Times New Roman"/>
            <w:color w:val="auto"/>
          </w:rPr>
          <w:t>合同草案条款</w:t>
        </w:r>
        <w:r w:rsidRPr="000306EE">
          <w:rPr>
            <w:rFonts w:ascii="Times New Roman" w:hAnsi="Times New Roman"/>
          </w:rPr>
          <w:tab/>
        </w:r>
        <w:r w:rsidRPr="000306EE">
          <w:rPr>
            <w:rFonts w:ascii="Times New Roman" w:hAnsi="Times New Roman"/>
          </w:rPr>
          <w:fldChar w:fldCharType="begin"/>
        </w:r>
        <w:r w:rsidRPr="000306EE">
          <w:rPr>
            <w:rFonts w:ascii="Times New Roman" w:hAnsi="Times New Roman"/>
          </w:rPr>
          <w:instrText xml:space="preserve"> PAGEREF _Toc97371946 \h </w:instrText>
        </w:r>
        <w:r w:rsidRPr="000306EE">
          <w:rPr>
            <w:rFonts w:ascii="Times New Roman" w:hAnsi="Times New Roman"/>
          </w:rPr>
        </w:r>
        <w:r w:rsidRPr="000306EE">
          <w:rPr>
            <w:rFonts w:ascii="Times New Roman" w:hAnsi="Times New Roman"/>
          </w:rPr>
          <w:fldChar w:fldCharType="separate"/>
        </w:r>
        <w:r w:rsidRPr="000306EE">
          <w:rPr>
            <w:rFonts w:ascii="Times New Roman" w:hAnsi="Times New Roman"/>
          </w:rPr>
          <w:t>48</w:t>
        </w:r>
        <w:r w:rsidRPr="000306EE">
          <w:rPr>
            <w:rFonts w:ascii="Times New Roman" w:hAnsi="Times New Roman"/>
          </w:rPr>
          <w:fldChar w:fldCharType="end"/>
        </w:r>
      </w:hyperlink>
    </w:p>
    <w:p w14:paraId="620EFA95" w14:textId="77777777" w:rsidR="00FD568F" w:rsidRPr="000306EE" w:rsidRDefault="00FD568F">
      <w:pPr>
        <w:pStyle w:val="TOC1"/>
        <w:spacing w:line="360" w:lineRule="auto"/>
        <w:rPr>
          <w:rFonts w:ascii="Times New Roman" w:hAnsi="Times New Roman"/>
          <w:b w:val="0"/>
          <w:sz w:val="21"/>
          <w:szCs w:val="22"/>
        </w:rPr>
      </w:pPr>
      <w:hyperlink w:anchor="_Toc97371947" w:history="1">
        <w:r w:rsidRPr="000306EE">
          <w:rPr>
            <w:rStyle w:val="affa"/>
            <w:rFonts w:ascii="Times New Roman" w:hAnsi="Times New Roman"/>
            <w:color w:val="auto"/>
          </w:rPr>
          <w:t>第六章</w:t>
        </w:r>
        <w:r w:rsidRPr="000306EE">
          <w:rPr>
            <w:rStyle w:val="affa"/>
            <w:rFonts w:ascii="Times New Roman" w:hAnsi="Times New Roman"/>
            <w:color w:val="auto"/>
          </w:rPr>
          <w:t xml:space="preserve">   </w:t>
        </w:r>
        <w:r w:rsidRPr="000306EE">
          <w:rPr>
            <w:rStyle w:val="affa"/>
            <w:rFonts w:ascii="Times New Roman" w:hAnsi="Times New Roman"/>
            <w:color w:val="auto"/>
          </w:rPr>
          <w:t>响应文件格式</w:t>
        </w:r>
        <w:r w:rsidRPr="000306EE">
          <w:rPr>
            <w:rFonts w:ascii="Times New Roman" w:hAnsi="Times New Roman"/>
          </w:rPr>
          <w:tab/>
        </w:r>
        <w:r w:rsidRPr="000306EE">
          <w:rPr>
            <w:rFonts w:ascii="Times New Roman" w:hAnsi="Times New Roman"/>
          </w:rPr>
          <w:fldChar w:fldCharType="begin"/>
        </w:r>
        <w:r w:rsidRPr="000306EE">
          <w:rPr>
            <w:rFonts w:ascii="Times New Roman" w:hAnsi="Times New Roman"/>
          </w:rPr>
          <w:instrText xml:space="preserve"> PAGEREF _Toc97371947 \h </w:instrText>
        </w:r>
        <w:r w:rsidRPr="000306EE">
          <w:rPr>
            <w:rFonts w:ascii="Times New Roman" w:hAnsi="Times New Roman"/>
          </w:rPr>
        </w:r>
        <w:r w:rsidRPr="000306EE">
          <w:rPr>
            <w:rFonts w:ascii="Times New Roman" w:hAnsi="Times New Roman"/>
          </w:rPr>
          <w:fldChar w:fldCharType="separate"/>
        </w:r>
        <w:r w:rsidRPr="000306EE">
          <w:rPr>
            <w:rFonts w:ascii="Times New Roman" w:hAnsi="Times New Roman"/>
          </w:rPr>
          <w:t>66</w:t>
        </w:r>
        <w:r w:rsidRPr="000306EE">
          <w:rPr>
            <w:rFonts w:ascii="Times New Roman" w:hAnsi="Times New Roman"/>
          </w:rPr>
          <w:fldChar w:fldCharType="end"/>
        </w:r>
      </w:hyperlink>
    </w:p>
    <w:p w14:paraId="73B01F0F" w14:textId="77777777" w:rsidR="00FD568F" w:rsidRPr="000306EE" w:rsidRDefault="00000000">
      <w:pPr>
        <w:pStyle w:val="TOC1"/>
        <w:spacing w:line="360" w:lineRule="auto"/>
        <w:rPr>
          <w:rFonts w:ascii="Times New Roman" w:hAnsi="Times New Roman"/>
          <w:b w:val="0"/>
        </w:rPr>
      </w:pPr>
      <w:r w:rsidRPr="000306EE">
        <w:rPr>
          <w:rFonts w:ascii="Times New Roman" w:hAnsi="Times New Roman"/>
          <w:b w:val="0"/>
        </w:rPr>
        <w:fldChar w:fldCharType="end"/>
      </w:r>
    </w:p>
    <w:p w14:paraId="46A48918" w14:textId="77777777" w:rsidR="00FD568F" w:rsidRPr="000306EE" w:rsidRDefault="00FD568F">
      <w:pPr>
        <w:pStyle w:val="TOC1"/>
        <w:spacing w:line="360" w:lineRule="auto"/>
        <w:rPr>
          <w:rFonts w:hint="eastAsia"/>
          <w:b w:val="0"/>
          <w:sz w:val="36"/>
          <w:szCs w:val="36"/>
        </w:rPr>
      </w:pPr>
      <w:bookmarkStart w:id="0" w:name="_Toc97371941"/>
    </w:p>
    <w:p w14:paraId="312C474B" w14:textId="77777777" w:rsidR="00FD568F" w:rsidRPr="000306EE" w:rsidRDefault="00FD568F">
      <w:pPr>
        <w:spacing w:line="360" w:lineRule="auto"/>
        <w:jc w:val="center"/>
        <w:outlineLvl w:val="0"/>
        <w:rPr>
          <w:b/>
          <w:sz w:val="36"/>
          <w:szCs w:val="36"/>
        </w:rPr>
        <w:sectPr w:rsidR="00FD568F" w:rsidRPr="000306EE">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0AB7DF77" w14:textId="77777777" w:rsidR="00FD568F" w:rsidRPr="000306EE" w:rsidRDefault="00000000">
      <w:pPr>
        <w:spacing w:line="360" w:lineRule="auto"/>
        <w:jc w:val="center"/>
        <w:outlineLvl w:val="0"/>
        <w:rPr>
          <w:b/>
          <w:sz w:val="36"/>
          <w:szCs w:val="36"/>
        </w:rPr>
      </w:pPr>
      <w:r w:rsidRPr="000306EE">
        <w:rPr>
          <w:b/>
          <w:sz w:val="36"/>
          <w:szCs w:val="36"/>
        </w:rPr>
        <w:lastRenderedPageBreak/>
        <w:t>第一章</w:t>
      </w:r>
      <w:r w:rsidRPr="000306EE">
        <w:rPr>
          <w:b/>
          <w:sz w:val="36"/>
          <w:szCs w:val="36"/>
        </w:rPr>
        <w:t xml:space="preserve">   </w:t>
      </w:r>
      <w:bookmarkStart w:id="1" w:name="_Toc35393790"/>
      <w:bookmarkStart w:id="2" w:name="_Toc28359002"/>
      <w:bookmarkStart w:id="3" w:name="_Hlk24379207"/>
      <w:bookmarkStart w:id="4" w:name="_Toc28359079"/>
      <w:bookmarkStart w:id="5" w:name="_Toc35393621"/>
      <w:bookmarkEnd w:id="0"/>
      <w:r w:rsidRPr="000306EE">
        <w:rPr>
          <w:rFonts w:hint="eastAsia"/>
          <w:b/>
          <w:sz w:val="36"/>
          <w:szCs w:val="36"/>
        </w:rPr>
        <w:t>采购邀请</w:t>
      </w:r>
    </w:p>
    <w:p w14:paraId="4B049C31" w14:textId="77777777" w:rsidR="00FD568F" w:rsidRPr="000306EE" w:rsidRDefault="00FD568F">
      <w:pPr>
        <w:spacing w:line="360" w:lineRule="auto"/>
        <w:ind w:firstLineChars="200" w:firstLine="480"/>
        <w:rPr>
          <w:sz w:val="24"/>
        </w:rPr>
      </w:pPr>
    </w:p>
    <w:p w14:paraId="0AE8D3FA" w14:textId="77777777" w:rsidR="00FD568F" w:rsidRPr="000306EE" w:rsidRDefault="00000000">
      <w:pPr>
        <w:keepNext/>
        <w:keepLines/>
        <w:spacing w:beforeLines="50" w:before="120" w:afterLines="50" w:after="120" w:line="360" w:lineRule="auto"/>
        <w:outlineLvl w:val="0"/>
        <w:rPr>
          <w:rFonts w:ascii="宋体" w:hAnsi="宋体" w:cs="宋体" w:hint="eastAsia"/>
          <w:bCs/>
          <w:sz w:val="24"/>
        </w:rPr>
      </w:pPr>
      <w:bookmarkStart w:id="6" w:name="_Toc35393798"/>
      <w:bookmarkStart w:id="7" w:name="_Toc21450"/>
      <w:bookmarkStart w:id="8" w:name="_Toc19702"/>
      <w:bookmarkStart w:id="9" w:name="_Toc28359012"/>
      <w:bookmarkStart w:id="10" w:name="_Toc35393629"/>
      <w:bookmarkStart w:id="11" w:name="_Toc27098"/>
      <w:bookmarkStart w:id="12" w:name="_Toc115697763"/>
      <w:bookmarkStart w:id="13" w:name="_Toc28359089"/>
      <w:bookmarkEnd w:id="1"/>
      <w:bookmarkEnd w:id="2"/>
      <w:bookmarkEnd w:id="3"/>
      <w:bookmarkEnd w:id="4"/>
      <w:bookmarkEnd w:id="5"/>
      <w:r w:rsidRPr="000306EE">
        <w:rPr>
          <w:rFonts w:ascii="宋体" w:hAnsi="宋体" w:cs="宋体" w:hint="eastAsia"/>
          <w:bCs/>
          <w:sz w:val="24"/>
        </w:rPr>
        <w:t>一、项目基本情况</w:t>
      </w:r>
      <w:bookmarkEnd w:id="6"/>
      <w:bookmarkEnd w:id="7"/>
      <w:bookmarkEnd w:id="8"/>
      <w:bookmarkEnd w:id="9"/>
      <w:bookmarkEnd w:id="10"/>
      <w:bookmarkEnd w:id="11"/>
      <w:bookmarkEnd w:id="12"/>
      <w:bookmarkEnd w:id="13"/>
    </w:p>
    <w:p w14:paraId="2118DEEF"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hint="eastAsia"/>
          <w:sz w:val="24"/>
        </w:rPr>
        <w:t>1、项目编号：</w:t>
      </w:r>
      <w:r w:rsidRPr="000306EE">
        <w:rPr>
          <w:rFonts w:ascii="宋体" w:hAnsi="宋体"/>
          <w:sz w:val="24"/>
        </w:rPr>
        <w:t>2411-HXTC-IY1730/01</w:t>
      </w:r>
    </w:p>
    <w:p w14:paraId="522D4ABE" w14:textId="77777777" w:rsidR="00FD568F" w:rsidRPr="000306EE" w:rsidRDefault="00000000">
      <w:pPr>
        <w:spacing w:line="360" w:lineRule="auto"/>
        <w:ind w:firstLineChars="200" w:firstLine="480"/>
        <w:rPr>
          <w:rFonts w:ascii="宋体" w:hAnsi="宋体" w:hint="eastAsia"/>
          <w:sz w:val="24"/>
          <w:u w:val="single"/>
        </w:rPr>
      </w:pPr>
      <w:r w:rsidRPr="000306EE">
        <w:rPr>
          <w:rFonts w:ascii="宋体" w:hAnsi="宋体"/>
          <w:sz w:val="24"/>
        </w:rPr>
        <w:t>2、</w:t>
      </w:r>
      <w:r w:rsidRPr="000306EE">
        <w:rPr>
          <w:rFonts w:ascii="宋体" w:hAnsi="宋体" w:hint="eastAsia"/>
          <w:sz w:val="24"/>
        </w:rPr>
        <w:t>项目名称：</w:t>
      </w:r>
      <w:r w:rsidRPr="000306EE">
        <w:rPr>
          <w:rFonts w:hint="eastAsia"/>
          <w:sz w:val="24"/>
        </w:rPr>
        <w:t>2025</w:t>
      </w:r>
      <w:r w:rsidRPr="000306EE">
        <w:rPr>
          <w:rFonts w:hint="eastAsia"/>
          <w:sz w:val="24"/>
        </w:rPr>
        <w:t>年建国门街道街区物业服务项目</w:t>
      </w:r>
    </w:p>
    <w:p w14:paraId="2E9945A6"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sz w:val="24"/>
        </w:rPr>
        <w:t>3、</w:t>
      </w:r>
      <w:r w:rsidRPr="000306EE">
        <w:rPr>
          <w:rFonts w:ascii="宋体" w:hAnsi="宋体" w:hint="eastAsia"/>
          <w:sz w:val="24"/>
        </w:rPr>
        <w:t>采购方式：竞争性磋商</w:t>
      </w:r>
    </w:p>
    <w:p w14:paraId="4911B6FD" w14:textId="77777777" w:rsidR="00FD568F" w:rsidRPr="000306EE" w:rsidRDefault="00000000">
      <w:pPr>
        <w:spacing w:line="360" w:lineRule="auto"/>
        <w:ind w:firstLineChars="200" w:firstLine="480"/>
        <w:rPr>
          <w:rFonts w:ascii="宋体" w:hAnsi="宋体" w:hint="eastAsia"/>
          <w:sz w:val="24"/>
        </w:rPr>
      </w:pPr>
      <w:r w:rsidRPr="000306EE">
        <w:rPr>
          <w:sz w:val="24"/>
          <w:szCs w:val="20"/>
        </w:rPr>
        <w:t>4</w:t>
      </w:r>
      <w:r w:rsidRPr="000306EE">
        <w:rPr>
          <w:sz w:val="24"/>
          <w:szCs w:val="20"/>
        </w:rPr>
        <w:t>、项目预算金额</w:t>
      </w:r>
      <w:r w:rsidRPr="000306EE">
        <w:rPr>
          <w:rFonts w:ascii="宋体" w:hAnsi="宋体" w:hint="eastAsia"/>
          <w:sz w:val="24"/>
        </w:rPr>
        <w:t>：</w:t>
      </w:r>
      <w:r w:rsidRPr="000306EE">
        <w:rPr>
          <w:rFonts w:ascii="宋体" w:hAnsi="宋体" w:hint="eastAsia"/>
          <w:sz w:val="24"/>
          <w:u w:val="single"/>
        </w:rPr>
        <w:t>265</w:t>
      </w:r>
      <w:r w:rsidRPr="000306EE">
        <w:rPr>
          <w:rFonts w:ascii="宋体" w:hAnsi="宋体" w:hint="eastAsia"/>
          <w:sz w:val="24"/>
        </w:rPr>
        <w:t>万元，</w:t>
      </w:r>
      <w:r w:rsidRPr="000306EE">
        <w:rPr>
          <w:sz w:val="24"/>
          <w:szCs w:val="20"/>
        </w:rPr>
        <w:t>项目最高限价</w:t>
      </w:r>
      <w:r w:rsidRPr="000306EE">
        <w:rPr>
          <w:rFonts w:ascii="宋体" w:hAnsi="宋体" w:hint="eastAsia"/>
          <w:sz w:val="24"/>
        </w:rPr>
        <w:t>：</w:t>
      </w:r>
      <w:r w:rsidRPr="000306EE">
        <w:rPr>
          <w:rFonts w:ascii="宋体" w:hAnsi="宋体" w:hint="eastAsia"/>
          <w:sz w:val="24"/>
          <w:u w:val="single"/>
        </w:rPr>
        <w:t>265</w:t>
      </w:r>
      <w:r w:rsidRPr="000306EE">
        <w:rPr>
          <w:rFonts w:ascii="宋体" w:hAnsi="宋体" w:hint="eastAsia"/>
          <w:sz w:val="24"/>
        </w:rPr>
        <w:t>万元</w:t>
      </w:r>
    </w:p>
    <w:p w14:paraId="47A5DEE7"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sz w:val="24"/>
        </w:rPr>
        <w:t>5、</w:t>
      </w:r>
      <w:r w:rsidRPr="000306EE">
        <w:rPr>
          <w:rFonts w:ascii="宋体" w:hAnsi="宋体" w:hint="eastAsia"/>
          <w:sz w:val="24"/>
        </w:rPr>
        <w:t>采购需求：</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1993"/>
        <w:gridCol w:w="6270"/>
      </w:tblGrid>
      <w:tr w:rsidR="00FD568F" w:rsidRPr="000306EE" w14:paraId="78B5E46C" w14:textId="77777777">
        <w:trPr>
          <w:trHeight w:val="454"/>
        </w:trPr>
        <w:tc>
          <w:tcPr>
            <w:tcW w:w="797" w:type="dxa"/>
            <w:vAlign w:val="center"/>
          </w:tcPr>
          <w:p w14:paraId="41651956" w14:textId="77777777" w:rsidR="00FD568F" w:rsidRPr="000306EE" w:rsidRDefault="00000000">
            <w:pPr>
              <w:spacing w:line="360" w:lineRule="auto"/>
              <w:jc w:val="center"/>
              <w:rPr>
                <w:sz w:val="24"/>
                <w:szCs w:val="20"/>
              </w:rPr>
            </w:pPr>
            <w:r w:rsidRPr="000306EE">
              <w:rPr>
                <w:sz w:val="24"/>
                <w:szCs w:val="20"/>
              </w:rPr>
              <w:t>包号</w:t>
            </w:r>
          </w:p>
        </w:tc>
        <w:tc>
          <w:tcPr>
            <w:tcW w:w="1993" w:type="dxa"/>
            <w:vAlign w:val="center"/>
          </w:tcPr>
          <w:p w14:paraId="5E89D4C7" w14:textId="77777777" w:rsidR="00FD568F" w:rsidRPr="000306EE" w:rsidRDefault="00000000">
            <w:pPr>
              <w:spacing w:line="360" w:lineRule="auto"/>
              <w:jc w:val="center"/>
              <w:rPr>
                <w:sz w:val="24"/>
                <w:szCs w:val="20"/>
              </w:rPr>
            </w:pPr>
            <w:r w:rsidRPr="000306EE">
              <w:rPr>
                <w:sz w:val="24"/>
                <w:szCs w:val="20"/>
              </w:rPr>
              <w:t>标的名称</w:t>
            </w:r>
          </w:p>
        </w:tc>
        <w:tc>
          <w:tcPr>
            <w:tcW w:w="6270" w:type="dxa"/>
            <w:vAlign w:val="center"/>
          </w:tcPr>
          <w:p w14:paraId="68B4BCA5" w14:textId="77777777" w:rsidR="00FD568F" w:rsidRPr="000306EE" w:rsidRDefault="00000000">
            <w:pPr>
              <w:spacing w:line="360" w:lineRule="auto"/>
              <w:jc w:val="center"/>
              <w:rPr>
                <w:sz w:val="24"/>
                <w:szCs w:val="20"/>
              </w:rPr>
            </w:pPr>
            <w:r w:rsidRPr="000306EE">
              <w:rPr>
                <w:sz w:val="24"/>
                <w:szCs w:val="20"/>
              </w:rPr>
              <w:t>简要技术需求或服务要求</w:t>
            </w:r>
          </w:p>
        </w:tc>
      </w:tr>
      <w:tr w:rsidR="00FD568F" w:rsidRPr="000306EE" w14:paraId="11D081CE" w14:textId="77777777">
        <w:trPr>
          <w:trHeight w:val="454"/>
        </w:trPr>
        <w:tc>
          <w:tcPr>
            <w:tcW w:w="797" w:type="dxa"/>
            <w:vAlign w:val="center"/>
          </w:tcPr>
          <w:p w14:paraId="7509054F" w14:textId="77777777" w:rsidR="00FD568F" w:rsidRPr="000306EE" w:rsidRDefault="00000000">
            <w:pPr>
              <w:spacing w:line="360" w:lineRule="auto"/>
              <w:jc w:val="center"/>
              <w:rPr>
                <w:sz w:val="24"/>
                <w:szCs w:val="20"/>
              </w:rPr>
            </w:pPr>
            <w:r w:rsidRPr="000306EE">
              <w:rPr>
                <w:sz w:val="24"/>
                <w:szCs w:val="20"/>
              </w:rPr>
              <w:t>1</w:t>
            </w:r>
          </w:p>
        </w:tc>
        <w:tc>
          <w:tcPr>
            <w:tcW w:w="1993" w:type="dxa"/>
            <w:vAlign w:val="center"/>
          </w:tcPr>
          <w:p w14:paraId="761D8E20" w14:textId="77777777" w:rsidR="00FD568F" w:rsidRPr="000306EE" w:rsidRDefault="00000000">
            <w:pPr>
              <w:spacing w:line="360" w:lineRule="auto"/>
              <w:jc w:val="left"/>
              <w:rPr>
                <w:sz w:val="24"/>
                <w:szCs w:val="20"/>
              </w:rPr>
            </w:pPr>
            <w:r w:rsidRPr="000306EE">
              <w:rPr>
                <w:rFonts w:hint="eastAsia"/>
                <w:sz w:val="24"/>
              </w:rPr>
              <w:t>街区物业服务</w:t>
            </w:r>
          </w:p>
        </w:tc>
        <w:tc>
          <w:tcPr>
            <w:tcW w:w="6270" w:type="dxa"/>
            <w:vAlign w:val="center"/>
          </w:tcPr>
          <w:p w14:paraId="66E24727" w14:textId="77777777" w:rsidR="00FD568F" w:rsidRPr="000306EE" w:rsidRDefault="00000000">
            <w:pPr>
              <w:spacing w:line="360" w:lineRule="auto"/>
              <w:contextualSpacing/>
              <w:rPr>
                <w:sz w:val="24"/>
                <w:szCs w:val="20"/>
              </w:rPr>
            </w:pPr>
            <w:r w:rsidRPr="000306EE">
              <w:rPr>
                <w:rFonts w:hint="eastAsia"/>
                <w:sz w:val="24"/>
                <w:szCs w:val="20"/>
              </w:rPr>
              <w:t>针对地区平房区、楼房区全区域范围内的秩序维护、保洁清运、绿化养护、重点区域保障等多方面工作。详见磋商文件第四章采购需求。</w:t>
            </w:r>
          </w:p>
        </w:tc>
      </w:tr>
    </w:tbl>
    <w:p w14:paraId="07107F20" w14:textId="77777777" w:rsidR="00FD568F" w:rsidRPr="000306EE" w:rsidRDefault="00000000">
      <w:pPr>
        <w:spacing w:line="360" w:lineRule="auto"/>
        <w:ind w:firstLineChars="200" w:firstLine="480"/>
        <w:rPr>
          <w:rFonts w:ascii="宋体" w:hAnsi="宋体" w:hint="eastAsia"/>
          <w:sz w:val="24"/>
          <w:u w:val="single"/>
        </w:rPr>
      </w:pPr>
      <w:r w:rsidRPr="000306EE">
        <w:rPr>
          <w:rFonts w:ascii="宋体" w:hAnsi="宋体" w:hint="eastAsia"/>
          <w:sz w:val="24"/>
        </w:rPr>
        <w:t>6、</w:t>
      </w:r>
      <w:bookmarkStart w:id="14" w:name="_Hlk181020244"/>
      <w:r w:rsidRPr="000306EE">
        <w:rPr>
          <w:rFonts w:ascii="宋体" w:hAnsi="宋体" w:hint="eastAsia"/>
          <w:sz w:val="24"/>
        </w:rPr>
        <w:t>合同履行期限：</w:t>
      </w:r>
      <w:bookmarkEnd w:id="14"/>
      <w:r w:rsidRPr="000306EE">
        <w:rPr>
          <w:rFonts w:ascii="宋体" w:hAnsi="宋体" w:hint="eastAsia"/>
          <w:sz w:val="24"/>
        </w:rPr>
        <w:t>2025年1月1日至2025年12月31日。</w:t>
      </w:r>
    </w:p>
    <w:p w14:paraId="1EE9A673" w14:textId="77777777" w:rsidR="00FD568F" w:rsidRPr="000306EE" w:rsidRDefault="00000000">
      <w:pPr>
        <w:spacing w:line="360" w:lineRule="auto"/>
        <w:ind w:firstLineChars="200" w:firstLine="480"/>
        <w:rPr>
          <w:sz w:val="24"/>
          <w:szCs w:val="20"/>
        </w:rPr>
      </w:pPr>
      <w:r w:rsidRPr="000306EE">
        <w:rPr>
          <w:rFonts w:hint="eastAsia"/>
          <w:sz w:val="24"/>
          <w:szCs w:val="20"/>
        </w:rPr>
        <w:t>7</w:t>
      </w:r>
      <w:r w:rsidRPr="000306EE">
        <w:rPr>
          <w:rFonts w:hint="eastAsia"/>
          <w:sz w:val="24"/>
          <w:szCs w:val="20"/>
        </w:rPr>
        <w:t>、</w:t>
      </w:r>
      <w:r w:rsidRPr="000306EE">
        <w:rPr>
          <w:sz w:val="24"/>
          <w:szCs w:val="20"/>
        </w:rPr>
        <w:t>本项目是否接受联合体：</w:t>
      </w:r>
      <w:r w:rsidRPr="000306EE">
        <w:rPr>
          <w:rFonts w:hint="eastAsia"/>
          <w:sz w:val="24"/>
          <w:szCs w:val="20"/>
        </w:rPr>
        <w:t>□是</w:t>
      </w:r>
      <w:r w:rsidRPr="000306EE">
        <w:rPr>
          <w:rFonts w:hint="eastAsia"/>
          <w:sz w:val="24"/>
          <w:szCs w:val="20"/>
        </w:rPr>
        <w:t xml:space="preserve">  </w:t>
      </w:r>
      <w:r w:rsidRPr="000306EE">
        <w:rPr>
          <w:rFonts w:hint="eastAsia"/>
          <w:sz w:val="24"/>
          <w:szCs w:val="20"/>
        </w:rPr>
        <w:t>■</w:t>
      </w:r>
      <w:r w:rsidRPr="000306EE">
        <w:rPr>
          <w:sz w:val="24"/>
          <w:szCs w:val="20"/>
        </w:rPr>
        <w:t>否</w:t>
      </w:r>
    </w:p>
    <w:p w14:paraId="04A3499F" w14:textId="77777777" w:rsidR="00FD568F" w:rsidRPr="000306EE" w:rsidRDefault="00FD568F">
      <w:pPr>
        <w:spacing w:line="360" w:lineRule="auto"/>
        <w:ind w:firstLineChars="200" w:firstLine="480"/>
        <w:rPr>
          <w:sz w:val="24"/>
          <w:szCs w:val="20"/>
        </w:rPr>
      </w:pPr>
    </w:p>
    <w:p w14:paraId="074C02F3" w14:textId="77777777" w:rsidR="00FD568F" w:rsidRPr="000306EE" w:rsidRDefault="00000000">
      <w:pPr>
        <w:keepNext/>
        <w:keepLines/>
        <w:spacing w:line="360" w:lineRule="auto"/>
        <w:outlineLvl w:val="0"/>
        <w:rPr>
          <w:rFonts w:ascii="宋体" w:hAnsi="宋体" w:cs="宋体" w:hint="eastAsia"/>
          <w:bCs/>
          <w:sz w:val="24"/>
        </w:rPr>
      </w:pPr>
      <w:bookmarkStart w:id="15" w:name="_Toc23539"/>
      <w:bookmarkStart w:id="16" w:name="_Toc35393799"/>
      <w:bookmarkStart w:id="17" w:name="_Toc35393630"/>
      <w:bookmarkStart w:id="18" w:name="_Toc28359013"/>
      <w:bookmarkStart w:id="19" w:name="_Toc3011"/>
      <w:bookmarkStart w:id="20" w:name="_Toc28359090"/>
      <w:bookmarkStart w:id="21" w:name="_Toc119"/>
      <w:bookmarkStart w:id="22" w:name="_Toc115697764"/>
      <w:r w:rsidRPr="000306EE">
        <w:rPr>
          <w:rFonts w:ascii="宋体" w:hAnsi="宋体" w:cs="宋体" w:hint="eastAsia"/>
          <w:bCs/>
          <w:sz w:val="24"/>
        </w:rPr>
        <w:t>二、申请人的资格要求</w:t>
      </w:r>
      <w:bookmarkEnd w:id="15"/>
      <w:bookmarkEnd w:id="16"/>
      <w:bookmarkEnd w:id="17"/>
      <w:bookmarkEnd w:id="18"/>
      <w:bookmarkEnd w:id="19"/>
      <w:bookmarkEnd w:id="20"/>
      <w:r w:rsidRPr="000306EE">
        <w:rPr>
          <w:sz w:val="24"/>
        </w:rPr>
        <w:t>（须同时满足）</w:t>
      </w:r>
      <w:bookmarkEnd w:id="21"/>
      <w:bookmarkEnd w:id="22"/>
    </w:p>
    <w:p w14:paraId="0A19E1DF"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hint="eastAsia"/>
          <w:sz w:val="24"/>
        </w:rPr>
        <w:t>1.满足《中华人民共和国政府采购法》第二十二条规定；</w:t>
      </w:r>
    </w:p>
    <w:p w14:paraId="1DFAE754"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sz w:val="24"/>
        </w:rPr>
        <w:t>2</w:t>
      </w:r>
      <w:r w:rsidRPr="000306EE">
        <w:rPr>
          <w:rFonts w:ascii="宋体" w:hAnsi="宋体" w:hint="eastAsia"/>
          <w:sz w:val="24"/>
        </w:rPr>
        <w:t>.落实政府采购政策需满足的资格要求：</w:t>
      </w:r>
    </w:p>
    <w:p w14:paraId="3D8947A6"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hint="eastAsia"/>
          <w:sz w:val="24"/>
        </w:rPr>
        <w:t>2.1中小企业政策</w:t>
      </w:r>
    </w:p>
    <w:p w14:paraId="568E85BE" w14:textId="77777777" w:rsidR="00FD568F" w:rsidRPr="000306EE" w:rsidRDefault="00000000">
      <w:pPr>
        <w:spacing w:line="360" w:lineRule="auto"/>
        <w:ind w:firstLineChars="200" w:firstLine="480"/>
        <w:rPr>
          <w:rFonts w:ascii="宋体" w:hAnsi="宋体" w:hint="eastAsia"/>
          <w:sz w:val="24"/>
        </w:rPr>
      </w:pPr>
      <w:r w:rsidRPr="000306EE">
        <w:rPr>
          <w:rFonts w:hint="eastAsia"/>
          <w:sz w:val="24"/>
          <w:szCs w:val="20"/>
        </w:rPr>
        <w:t>□本项目不专门面向中小企业预留采购份额。</w:t>
      </w:r>
    </w:p>
    <w:p w14:paraId="34ADAD14" w14:textId="77777777" w:rsidR="00FD568F" w:rsidRPr="000306EE" w:rsidRDefault="00000000">
      <w:pPr>
        <w:spacing w:line="360" w:lineRule="auto"/>
        <w:ind w:firstLineChars="200" w:firstLine="480"/>
        <w:rPr>
          <w:rFonts w:ascii="宋体" w:hAnsi="宋体" w:hint="eastAsia"/>
          <w:sz w:val="24"/>
        </w:rPr>
      </w:pPr>
      <w:r w:rsidRPr="000306EE">
        <w:rPr>
          <w:rFonts w:ascii="宋体" w:hAnsi="宋体" w:hint="eastAsia"/>
          <w:sz w:val="24"/>
        </w:rPr>
        <w:t>■本项目专门面向  ■中小企业采购。即：提供的货物全部由符合政策要求的中小/小微企业制造、服务全部由符合政策要求的中小/小微企业承接。</w:t>
      </w:r>
    </w:p>
    <w:p w14:paraId="05D5B70E" w14:textId="77777777" w:rsidR="00FD568F" w:rsidRPr="000306EE" w:rsidRDefault="00000000">
      <w:pPr>
        <w:spacing w:line="360" w:lineRule="auto"/>
        <w:ind w:firstLineChars="200" w:firstLine="480"/>
        <w:rPr>
          <w:strike/>
          <w:sz w:val="24"/>
          <w:szCs w:val="20"/>
        </w:rPr>
      </w:pPr>
      <w:r w:rsidRPr="000306EE">
        <w:rPr>
          <w:rFonts w:hint="eastAsia"/>
          <w:sz w:val="24"/>
          <w:szCs w:val="20"/>
        </w:rPr>
        <w:t>□</w:t>
      </w:r>
      <w:r w:rsidRPr="000306EE">
        <w:rPr>
          <w:rFonts w:ascii="宋体" w:hAnsi="宋体" w:hint="eastAsia"/>
          <w:sz w:val="24"/>
        </w:rPr>
        <w:t>本项目预留部分采购项目预算专门面向中小企业采购。对于预留份额，提供的货</w:t>
      </w:r>
      <w:r w:rsidRPr="000306EE">
        <w:rPr>
          <w:rFonts w:ascii="宋体" w:hAnsi="宋体" w:hint="eastAsia"/>
          <w:sz w:val="24"/>
        </w:rPr>
        <w:lastRenderedPageBreak/>
        <w:t>物由符合政策要求的中小企业制造、服务由符合政策要求的中小企业承接。预留份额通过以下措施进行：</w:t>
      </w:r>
      <w:r w:rsidRPr="000306EE">
        <w:rPr>
          <w:rFonts w:ascii="宋体" w:hAnsi="宋体" w:hint="eastAsia"/>
          <w:sz w:val="24"/>
          <w:u w:val="single"/>
        </w:rPr>
        <w:t xml:space="preserve"> / </w:t>
      </w:r>
      <w:r w:rsidRPr="000306EE">
        <w:rPr>
          <w:rFonts w:ascii="宋体" w:hAnsi="宋体" w:hint="eastAsia"/>
          <w:sz w:val="24"/>
        </w:rPr>
        <w:t>。</w:t>
      </w:r>
    </w:p>
    <w:p w14:paraId="72DC3EF1" w14:textId="77777777" w:rsidR="00FD568F" w:rsidRPr="000306EE" w:rsidRDefault="00000000">
      <w:pPr>
        <w:spacing w:line="360" w:lineRule="auto"/>
        <w:ind w:firstLineChars="200" w:firstLine="480"/>
        <w:rPr>
          <w:sz w:val="24"/>
          <w:szCs w:val="20"/>
        </w:rPr>
      </w:pPr>
      <w:r w:rsidRPr="000306EE">
        <w:rPr>
          <w:rFonts w:hint="eastAsia"/>
          <w:sz w:val="24"/>
          <w:szCs w:val="20"/>
        </w:rPr>
        <w:t>2.2</w:t>
      </w:r>
      <w:r w:rsidRPr="000306EE">
        <w:rPr>
          <w:rFonts w:hint="eastAsia"/>
          <w:sz w:val="24"/>
          <w:szCs w:val="20"/>
        </w:rPr>
        <w:t>其它落实政府采购政策的资格要求（如有）：</w:t>
      </w:r>
      <w:r w:rsidRPr="000306EE">
        <w:rPr>
          <w:rFonts w:ascii="宋体" w:hAnsi="宋体" w:hint="eastAsia"/>
          <w:sz w:val="24"/>
          <w:szCs w:val="20"/>
          <w:u w:val="single"/>
        </w:rPr>
        <w:t>近三年内，本项目磋商截止期前，被“信用中国”</w:t>
      </w:r>
      <w:r w:rsidRPr="000306EE">
        <w:rPr>
          <w:rFonts w:hint="eastAsia"/>
          <w:sz w:val="24"/>
          <w:u w:val="single"/>
        </w:rPr>
        <w:t>网站列入失信被执行人和重大税收违法失信主体的</w:t>
      </w:r>
      <w:r w:rsidRPr="000306EE">
        <w:rPr>
          <w:rFonts w:ascii="宋体" w:hAnsi="宋体" w:hint="eastAsia"/>
          <w:sz w:val="24"/>
          <w:szCs w:val="20"/>
          <w:u w:val="single"/>
        </w:rPr>
        <w:t>、被“中国政府采购网”网站列入政府采购严重违法失信行为记录名单（处罚期限尚未届满的）的供应商，不得参与本项目</w:t>
      </w:r>
      <w:r w:rsidRPr="000306EE">
        <w:rPr>
          <w:rFonts w:hint="eastAsia"/>
          <w:sz w:val="24"/>
          <w:szCs w:val="20"/>
        </w:rPr>
        <w:t>。</w:t>
      </w:r>
    </w:p>
    <w:p w14:paraId="06679FDC" w14:textId="77777777" w:rsidR="00FD568F" w:rsidRPr="000306EE" w:rsidRDefault="00000000">
      <w:pPr>
        <w:spacing w:line="360" w:lineRule="auto"/>
        <w:ind w:firstLineChars="200" w:firstLine="480"/>
        <w:rPr>
          <w:rFonts w:ascii="宋体" w:hAnsi="宋体" w:hint="eastAsia"/>
          <w:sz w:val="24"/>
        </w:rPr>
      </w:pPr>
      <w:bookmarkStart w:id="23" w:name="_Toc28359014"/>
      <w:bookmarkStart w:id="24" w:name="_Toc28359091"/>
      <w:r w:rsidRPr="000306EE">
        <w:rPr>
          <w:rFonts w:ascii="宋体" w:hAnsi="宋体"/>
          <w:sz w:val="24"/>
        </w:rPr>
        <w:t>3</w:t>
      </w:r>
      <w:r w:rsidRPr="000306EE">
        <w:rPr>
          <w:rFonts w:ascii="宋体" w:hAnsi="宋体" w:hint="eastAsia"/>
          <w:sz w:val="24"/>
        </w:rPr>
        <w:t>.本项目的特定资格要求：</w:t>
      </w:r>
      <w:bookmarkStart w:id="25" w:name="_Toc35393800"/>
      <w:bookmarkStart w:id="26" w:name="_Toc35393631"/>
    </w:p>
    <w:p w14:paraId="506C7B96" w14:textId="77777777" w:rsidR="00FD568F" w:rsidRPr="000306EE" w:rsidRDefault="00000000">
      <w:pPr>
        <w:spacing w:line="360" w:lineRule="auto"/>
        <w:ind w:firstLineChars="200" w:firstLine="480"/>
        <w:rPr>
          <w:sz w:val="24"/>
          <w:szCs w:val="20"/>
        </w:rPr>
      </w:pPr>
      <w:r w:rsidRPr="000306EE">
        <w:rPr>
          <w:sz w:val="24"/>
          <w:szCs w:val="20"/>
        </w:rPr>
        <w:t>3.1</w:t>
      </w:r>
      <w:r w:rsidRPr="000306EE">
        <w:rPr>
          <w:rFonts w:hint="eastAsia"/>
          <w:sz w:val="24"/>
          <w:szCs w:val="20"/>
        </w:rPr>
        <w:t>本项目是否接受分支机构参与响应：□是</w:t>
      </w:r>
      <w:r w:rsidRPr="000306EE">
        <w:rPr>
          <w:sz w:val="24"/>
          <w:szCs w:val="20"/>
        </w:rPr>
        <w:t xml:space="preserve">   </w:t>
      </w:r>
      <w:r w:rsidRPr="000306EE">
        <w:rPr>
          <w:rFonts w:hint="eastAsia"/>
          <w:sz w:val="24"/>
          <w:szCs w:val="20"/>
        </w:rPr>
        <w:t>■否</w:t>
      </w:r>
    </w:p>
    <w:p w14:paraId="6CCDF9F6" w14:textId="77777777" w:rsidR="00FD568F" w:rsidRPr="000306EE" w:rsidRDefault="00000000">
      <w:pPr>
        <w:spacing w:line="360" w:lineRule="auto"/>
        <w:ind w:firstLineChars="200" w:firstLine="480"/>
        <w:rPr>
          <w:sz w:val="24"/>
          <w:szCs w:val="20"/>
        </w:rPr>
      </w:pPr>
      <w:r w:rsidRPr="000306EE">
        <w:rPr>
          <w:rFonts w:hint="eastAsia"/>
          <w:sz w:val="24"/>
          <w:szCs w:val="20"/>
        </w:rPr>
        <w:t>3.2</w:t>
      </w:r>
      <w:r w:rsidRPr="000306EE">
        <w:rPr>
          <w:rFonts w:hint="eastAsia"/>
          <w:sz w:val="24"/>
          <w:szCs w:val="20"/>
        </w:rPr>
        <w:t>本项目是否属于政府购买服务：</w:t>
      </w:r>
    </w:p>
    <w:p w14:paraId="34FB55B8" w14:textId="77777777" w:rsidR="00FD568F" w:rsidRPr="000306EE" w:rsidRDefault="00000000">
      <w:pPr>
        <w:spacing w:line="360" w:lineRule="auto"/>
        <w:ind w:firstLineChars="200" w:firstLine="480"/>
        <w:rPr>
          <w:sz w:val="24"/>
          <w:szCs w:val="20"/>
        </w:rPr>
      </w:pPr>
      <w:r w:rsidRPr="000306EE">
        <w:rPr>
          <w:rFonts w:hint="eastAsia"/>
          <w:sz w:val="24"/>
          <w:szCs w:val="20"/>
        </w:rPr>
        <w:t>□否</w:t>
      </w:r>
    </w:p>
    <w:p w14:paraId="2914375B" w14:textId="77777777" w:rsidR="00FD568F" w:rsidRPr="000306EE" w:rsidRDefault="00000000">
      <w:pPr>
        <w:spacing w:line="360" w:lineRule="auto"/>
        <w:ind w:leftChars="202" w:left="657" w:hangingChars="97" w:hanging="233"/>
        <w:rPr>
          <w:sz w:val="24"/>
          <w:szCs w:val="20"/>
        </w:rPr>
      </w:pPr>
      <w:r w:rsidRPr="000306EE">
        <w:rPr>
          <w:rFonts w:ascii="宋体" w:hAnsi="宋体" w:hint="eastAsia"/>
          <w:sz w:val="24"/>
        </w:rPr>
        <w:t>▉是，公益一类事业单位、使用事业编制且由财政拨款保障的群团组织，不得作为承接主体；</w:t>
      </w:r>
    </w:p>
    <w:p w14:paraId="079C6ACA" w14:textId="77777777" w:rsidR="00FD568F" w:rsidRPr="000306EE" w:rsidRDefault="00000000">
      <w:pPr>
        <w:spacing w:line="360" w:lineRule="auto"/>
        <w:ind w:firstLineChars="200" w:firstLine="480"/>
        <w:rPr>
          <w:sz w:val="24"/>
          <w:szCs w:val="20"/>
          <w:u w:val="single"/>
        </w:rPr>
      </w:pPr>
      <w:r w:rsidRPr="000306EE">
        <w:rPr>
          <w:rFonts w:hint="eastAsia"/>
          <w:sz w:val="24"/>
          <w:szCs w:val="20"/>
        </w:rPr>
        <w:t>3.3</w:t>
      </w:r>
      <w:r w:rsidRPr="000306EE">
        <w:rPr>
          <w:rFonts w:hint="eastAsia"/>
          <w:sz w:val="24"/>
          <w:szCs w:val="20"/>
        </w:rPr>
        <w:t>其他特定资格要求：</w:t>
      </w:r>
      <w:bookmarkStart w:id="27" w:name="_Toc26347"/>
      <w:bookmarkStart w:id="28" w:name="_Toc15770"/>
      <w:bookmarkStart w:id="29" w:name="_Toc2213"/>
      <w:bookmarkStart w:id="30" w:name="_Toc115697765"/>
      <w:r w:rsidRPr="000306EE">
        <w:rPr>
          <w:rFonts w:hint="eastAsia"/>
          <w:sz w:val="24"/>
          <w:szCs w:val="20"/>
          <w:u w:val="single"/>
        </w:rPr>
        <w:t>无。</w:t>
      </w:r>
    </w:p>
    <w:p w14:paraId="16B97ADD" w14:textId="77777777" w:rsidR="00FD568F" w:rsidRPr="000306EE" w:rsidRDefault="00000000">
      <w:pPr>
        <w:spacing w:line="360" w:lineRule="auto"/>
        <w:rPr>
          <w:rFonts w:ascii="宋体" w:hAnsi="宋体" w:cs="宋体" w:hint="eastAsia"/>
          <w:bCs/>
          <w:sz w:val="24"/>
        </w:rPr>
      </w:pPr>
      <w:r w:rsidRPr="000306EE">
        <w:rPr>
          <w:rFonts w:ascii="宋体" w:hAnsi="宋体" w:cs="宋体" w:hint="eastAsia"/>
          <w:bCs/>
          <w:sz w:val="24"/>
        </w:rPr>
        <w:t>三、获取采购文件</w:t>
      </w:r>
      <w:bookmarkEnd w:id="23"/>
      <w:bookmarkEnd w:id="24"/>
      <w:bookmarkEnd w:id="25"/>
      <w:bookmarkEnd w:id="26"/>
      <w:bookmarkEnd w:id="27"/>
      <w:bookmarkEnd w:id="28"/>
      <w:bookmarkEnd w:id="29"/>
      <w:bookmarkEnd w:id="30"/>
    </w:p>
    <w:p w14:paraId="64AB1B98" w14:textId="77777777" w:rsidR="00FD568F" w:rsidRPr="000306EE" w:rsidRDefault="00000000">
      <w:pPr>
        <w:spacing w:line="360" w:lineRule="auto"/>
        <w:ind w:firstLineChars="200" w:firstLine="480"/>
        <w:rPr>
          <w:rFonts w:ascii="宋体" w:hAnsi="宋体" w:cs="宋体" w:hint="eastAsia"/>
          <w:sz w:val="24"/>
          <w:szCs w:val="20"/>
        </w:rPr>
      </w:pPr>
      <w:r w:rsidRPr="000306EE">
        <w:rPr>
          <w:rFonts w:ascii="宋体" w:hAnsi="宋体" w:cs="宋体" w:hint="eastAsia"/>
          <w:sz w:val="24"/>
          <w:szCs w:val="20"/>
        </w:rPr>
        <w:t>1.时间：</w:t>
      </w:r>
      <w:r w:rsidRPr="000306EE">
        <w:rPr>
          <w:rFonts w:ascii="宋体" w:hAnsi="宋体" w:cs="宋体"/>
          <w:sz w:val="24"/>
          <w:szCs w:val="20"/>
          <w:u w:val="single"/>
        </w:rPr>
        <w:t xml:space="preserve"> </w:t>
      </w:r>
      <w:r w:rsidRPr="000306EE">
        <w:rPr>
          <w:rFonts w:ascii="宋体" w:hAnsi="宋体" w:cs="宋体" w:hint="eastAsia"/>
          <w:sz w:val="24"/>
          <w:szCs w:val="20"/>
          <w:u w:val="single"/>
        </w:rPr>
        <w:t>2024</w:t>
      </w:r>
      <w:r w:rsidRPr="000306EE">
        <w:rPr>
          <w:rFonts w:ascii="宋体" w:hAnsi="宋体" w:cs="宋体"/>
          <w:sz w:val="24"/>
          <w:szCs w:val="20"/>
          <w:u w:val="single"/>
        </w:rPr>
        <w:t xml:space="preserve"> </w:t>
      </w:r>
      <w:r w:rsidRPr="000306EE">
        <w:rPr>
          <w:rFonts w:ascii="宋体" w:hAnsi="宋体" w:cs="宋体" w:hint="eastAsia"/>
          <w:sz w:val="24"/>
          <w:szCs w:val="20"/>
          <w:u w:val="single"/>
        </w:rPr>
        <w:t>年12月</w:t>
      </w:r>
      <w:r w:rsidRPr="000306EE">
        <w:rPr>
          <w:rFonts w:ascii="仿宋" w:eastAsia="仿宋" w:hAnsi="仿宋" w:hint="eastAsia"/>
          <w:sz w:val="24"/>
          <w:u w:val="single"/>
        </w:rPr>
        <w:t>11</w:t>
      </w:r>
      <w:r w:rsidRPr="000306EE">
        <w:rPr>
          <w:rFonts w:ascii="宋体" w:hAnsi="宋体" w:cs="宋体" w:hint="eastAsia"/>
          <w:sz w:val="24"/>
          <w:szCs w:val="20"/>
          <w:u w:val="single"/>
        </w:rPr>
        <w:t>日</w:t>
      </w:r>
      <w:r w:rsidRPr="000306EE">
        <w:rPr>
          <w:rFonts w:ascii="宋体" w:hAnsi="宋体" w:cs="宋体" w:hint="eastAsia"/>
          <w:sz w:val="24"/>
          <w:szCs w:val="20"/>
        </w:rPr>
        <w:t>至</w:t>
      </w:r>
      <w:r w:rsidRPr="000306EE">
        <w:rPr>
          <w:rFonts w:ascii="宋体" w:hAnsi="宋体" w:cs="宋体" w:hint="eastAsia"/>
          <w:sz w:val="24"/>
          <w:szCs w:val="20"/>
          <w:u w:val="single"/>
        </w:rPr>
        <w:t xml:space="preserve"> 2024年</w:t>
      </w:r>
      <w:r w:rsidRPr="000306EE">
        <w:rPr>
          <w:rFonts w:ascii="仿宋" w:eastAsia="仿宋" w:hAnsi="仿宋" w:hint="eastAsia"/>
          <w:sz w:val="24"/>
          <w:u w:val="single"/>
        </w:rPr>
        <w:t>12</w:t>
      </w:r>
      <w:r w:rsidRPr="000306EE">
        <w:rPr>
          <w:rFonts w:ascii="宋体" w:hAnsi="宋体" w:cs="宋体" w:hint="eastAsia"/>
          <w:sz w:val="24"/>
          <w:szCs w:val="20"/>
          <w:u w:val="single"/>
        </w:rPr>
        <w:t>月</w:t>
      </w:r>
      <w:r w:rsidRPr="000306EE">
        <w:rPr>
          <w:rFonts w:ascii="仿宋" w:eastAsia="仿宋" w:hAnsi="仿宋" w:hint="eastAsia"/>
          <w:sz w:val="24"/>
          <w:u w:val="single"/>
        </w:rPr>
        <w:t>18</w:t>
      </w:r>
      <w:r w:rsidRPr="000306EE">
        <w:rPr>
          <w:rFonts w:ascii="宋体" w:hAnsi="宋体" w:cs="宋体" w:hint="eastAsia"/>
          <w:sz w:val="24"/>
          <w:szCs w:val="20"/>
          <w:u w:val="single"/>
        </w:rPr>
        <w:t>日</w:t>
      </w:r>
      <w:r w:rsidRPr="000306EE">
        <w:rPr>
          <w:rFonts w:ascii="宋体" w:hAnsi="宋体" w:cs="宋体" w:hint="eastAsia"/>
          <w:sz w:val="24"/>
          <w:szCs w:val="20"/>
        </w:rPr>
        <w:t>，每天上午</w:t>
      </w:r>
      <w:r w:rsidRPr="000306EE">
        <w:rPr>
          <w:rFonts w:ascii="宋体" w:hAnsi="宋体" w:cs="宋体" w:hint="eastAsia"/>
          <w:sz w:val="24"/>
          <w:szCs w:val="20"/>
          <w:u w:val="single"/>
        </w:rPr>
        <w:t>9:</w:t>
      </w:r>
      <w:r w:rsidRPr="000306EE">
        <w:rPr>
          <w:rFonts w:ascii="宋体" w:hAnsi="宋体" w:cs="宋体"/>
          <w:sz w:val="24"/>
          <w:szCs w:val="20"/>
          <w:u w:val="single"/>
        </w:rPr>
        <w:t>00</w:t>
      </w:r>
      <w:r w:rsidRPr="000306EE">
        <w:rPr>
          <w:rFonts w:ascii="宋体" w:hAnsi="宋体" w:cs="宋体" w:hint="eastAsia"/>
          <w:sz w:val="24"/>
          <w:szCs w:val="20"/>
        </w:rPr>
        <w:t>至</w:t>
      </w:r>
      <w:r w:rsidRPr="000306EE">
        <w:rPr>
          <w:rFonts w:ascii="宋体" w:hAnsi="宋体" w:cs="宋体" w:hint="eastAsia"/>
          <w:sz w:val="24"/>
          <w:szCs w:val="20"/>
          <w:u w:val="single"/>
        </w:rPr>
        <w:t>1</w:t>
      </w:r>
      <w:r w:rsidRPr="000306EE">
        <w:rPr>
          <w:rFonts w:ascii="宋体" w:hAnsi="宋体" w:cs="宋体"/>
          <w:sz w:val="24"/>
          <w:szCs w:val="20"/>
          <w:u w:val="single"/>
        </w:rPr>
        <w:t>1</w:t>
      </w:r>
      <w:r w:rsidRPr="000306EE">
        <w:rPr>
          <w:rFonts w:ascii="宋体" w:hAnsi="宋体" w:cs="宋体" w:hint="eastAsia"/>
          <w:sz w:val="24"/>
          <w:szCs w:val="20"/>
          <w:u w:val="single"/>
        </w:rPr>
        <w:t>:</w:t>
      </w:r>
      <w:r w:rsidRPr="000306EE">
        <w:rPr>
          <w:rFonts w:ascii="宋体" w:hAnsi="宋体" w:cs="宋体"/>
          <w:sz w:val="24"/>
          <w:szCs w:val="20"/>
          <w:u w:val="single"/>
        </w:rPr>
        <w:t>30</w:t>
      </w:r>
      <w:r w:rsidRPr="000306EE">
        <w:rPr>
          <w:rFonts w:ascii="宋体" w:hAnsi="宋体" w:cs="宋体" w:hint="eastAsia"/>
          <w:sz w:val="24"/>
          <w:szCs w:val="20"/>
        </w:rPr>
        <w:t>，下午</w:t>
      </w:r>
      <w:r w:rsidRPr="000306EE">
        <w:rPr>
          <w:rFonts w:ascii="宋体" w:hAnsi="宋体" w:cs="宋体" w:hint="eastAsia"/>
          <w:sz w:val="24"/>
          <w:szCs w:val="20"/>
          <w:u w:val="single"/>
        </w:rPr>
        <w:t>1</w:t>
      </w:r>
      <w:r w:rsidRPr="000306EE">
        <w:rPr>
          <w:rFonts w:ascii="宋体" w:hAnsi="宋体" w:cs="宋体"/>
          <w:sz w:val="24"/>
          <w:szCs w:val="20"/>
          <w:u w:val="single"/>
        </w:rPr>
        <w:t>3</w:t>
      </w:r>
      <w:r w:rsidRPr="000306EE">
        <w:rPr>
          <w:rFonts w:ascii="宋体" w:hAnsi="宋体" w:cs="宋体" w:hint="eastAsia"/>
          <w:sz w:val="24"/>
          <w:szCs w:val="20"/>
          <w:u w:val="single"/>
        </w:rPr>
        <w:t>:</w:t>
      </w:r>
      <w:r w:rsidRPr="000306EE">
        <w:rPr>
          <w:rFonts w:ascii="宋体" w:hAnsi="宋体" w:cs="宋体"/>
          <w:sz w:val="24"/>
          <w:szCs w:val="20"/>
          <w:u w:val="single"/>
        </w:rPr>
        <w:t>30</w:t>
      </w:r>
      <w:r w:rsidRPr="000306EE">
        <w:rPr>
          <w:rFonts w:ascii="宋体" w:hAnsi="宋体" w:cs="宋体" w:hint="eastAsia"/>
          <w:sz w:val="24"/>
          <w:szCs w:val="20"/>
        </w:rPr>
        <w:t>至</w:t>
      </w:r>
      <w:r w:rsidRPr="000306EE">
        <w:rPr>
          <w:rFonts w:ascii="宋体" w:hAnsi="宋体" w:cs="宋体" w:hint="eastAsia"/>
          <w:sz w:val="24"/>
          <w:szCs w:val="20"/>
          <w:u w:val="single"/>
        </w:rPr>
        <w:t>1</w:t>
      </w:r>
      <w:r w:rsidRPr="000306EE">
        <w:rPr>
          <w:rFonts w:ascii="宋体" w:hAnsi="宋体" w:cs="宋体"/>
          <w:sz w:val="24"/>
          <w:szCs w:val="20"/>
          <w:u w:val="single"/>
        </w:rPr>
        <w:t>6</w:t>
      </w:r>
      <w:r w:rsidRPr="000306EE">
        <w:rPr>
          <w:rFonts w:ascii="宋体" w:hAnsi="宋体" w:cs="宋体" w:hint="eastAsia"/>
          <w:sz w:val="24"/>
          <w:szCs w:val="20"/>
          <w:u w:val="single"/>
        </w:rPr>
        <w:t>：0</w:t>
      </w:r>
      <w:r w:rsidRPr="000306EE">
        <w:rPr>
          <w:rFonts w:ascii="宋体" w:hAnsi="宋体" w:cs="宋体"/>
          <w:sz w:val="24"/>
          <w:szCs w:val="20"/>
          <w:u w:val="single"/>
        </w:rPr>
        <w:t>0</w:t>
      </w:r>
      <w:r w:rsidRPr="000306EE">
        <w:rPr>
          <w:rFonts w:ascii="宋体" w:hAnsi="宋体" w:cs="宋体" w:hint="eastAsia"/>
          <w:sz w:val="24"/>
          <w:szCs w:val="20"/>
        </w:rPr>
        <w:t>（北京时间，</w:t>
      </w:r>
      <w:r w:rsidRPr="000306EE">
        <w:rPr>
          <w:rFonts w:ascii="宋体" w:hAnsi="宋体" w:cs="宋体"/>
          <w:sz w:val="24"/>
          <w:szCs w:val="20"/>
        </w:rPr>
        <w:t>法定节假日</w:t>
      </w:r>
      <w:r w:rsidRPr="000306EE">
        <w:rPr>
          <w:rFonts w:ascii="宋体" w:hAnsi="宋体" w:cs="宋体" w:hint="eastAsia"/>
          <w:sz w:val="24"/>
          <w:szCs w:val="20"/>
        </w:rPr>
        <w:t>除外）</w:t>
      </w:r>
    </w:p>
    <w:p w14:paraId="134E6F9C" w14:textId="77777777" w:rsidR="00FD568F" w:rsidRPr="000306EE" w:rsidRDefault="00000000">
      <w:pPr>
        <w:spacing w:line="360" w:lineRule="auto"/>
        <w:ind w:firstLineChars="200" w:firstLine="480"/>
        <w:rPr>
          <w:rFonts w:ascii="宋体" w:hAnsi="宋体" w:cs="宋体" w:hint="eastAsia"/>
          <w:sz w:val="24"/>
          <w:szCs w:val="20"/>
        </w:rPr>
      </w:pPr>
      <w:r w:rsidRPr="000306EE">
        <w:rPr>
          <w:rFonts w:ascii="宋体" w:hAnsi="宋体" w:cs="宋体" w:hint="eastAsia"/>
          <w:sz w:val="24"/>
          <w:szCs w:val="20"/>
        </w:rPr>
        <w:t>2.地点：北京市政府采购电子交易平台</w:t>
      </w:r>
    </w:p>
    <w:p w14:paraId="431C81E6" w14:textId="77777777" w:rsidR="00FD568F" w:rsidRPr="000306EE" w:rsidRDefault="00000000">
      <w:pPr>
        <w:spacing w:line="360" w:lineRule="auto"/>
        <w:ind w:firstLineChars="200" w:firstLine="480"/>
        <w:rPr>
          <w:rFonts w:ascii="宋体" w:hAnsi="宋体" w:cs="宋体" w:hint="eastAsia"/>
          <w:sz w:val="24"/>
          <w:szCs w:val="20"/>
        </w:rPr>
      </w:pPr>
      <w:r w:rsidRPr="000306EE">
        <w:rPr>
          <w:rFonts w:ascii="宋体" w:hAnsi="宋体" w:cs="宋体" w:hint="eastAsia"/>
          <w:sz w:val="24"/>
          <w:szCs w:val="20"/>
        </w:rPr>
        <w:t xml:space="preserve">3.方式：供应商使用 </w:t>
      </w:r>
      <w:r w:rsidRPr="000306EE">
        <w:rPr>
          <w:rFonts w:ascii="宋体" w:hAnsi="宋体" w:cs="宋体"/>
          <w:sz w:val="24"/>
          <w:szCs w:val="20"/>
        </w:rPr>
        <w:t xml:space="preserve">CA </w:t>
      </w:r>
      <w:r w:rsidRPr="000306EE">
        <w:rPr>
          <w:rFonts w:ascii="宋体" w:hAnsi="宋体" w:cs="宋体" w:hint="eastAsia"/>
          <w:sz w:val="24"/>
          <w:szCs w:val="20"/>
        </w:rPr>
        <w:t>数字证书或电子营业执照登录北京市政府采购电子交易平 台（</w:t>
      </w:r>
      <w:r w:rsidRPr="000306EE">
        <w:rPr>
          <w:rFonts w:ascii="宋体" w:hAnsi="宋体" w:cs="宋体"/>
          <w:sz w:val="24"/>
          <w:szCs w:val="20"/>
        </w:rPr>
        <w:t>http://zbcg-bjzc.zhongcy.com/bjczj-portal-site/index.html#/home</w:t>
      </w:r>
      <w:r w:rsidRPr="000306EE">
        <w:rPr>
          <w:rFonts w:ascii="宋体" w:hAnsi="宋体" w:cs="宋体" w:hint="eastAsia"/>
          <w:sz w:val="24"/>
          <w:szCs w:val="20"/>
        </w:rPr>
        <w:t>）获取电子版竞争性磋商文件</w:t>
      </w:r>
      <w:r w:rsidRPr="000306EE">
        <w:rPr>
          <w:rFonts w:hint="eastAsia"/>
          <w:sz w:val="24"/>
          <w:szCs w:val="20"/>
          <w:lang w:val="zh-TW"/>
        </w:rPr>
        <w:t>。</w:t>
      </w:r>
    </w:p>
    <w:p w14:paraId="37B0204F" w14:textId="77777777" w:rsidR="00FD568F" w:rsidRPr="000306EE" w:rsidRDefault="00000000">
      <w:pPr>
        <w:spacing w:line="360" w:lineRule="auto"/>
        <w:ind w:firstLineChars="200" w:firstLine="480"/>
        <w:jc w:val="left"/>
        <w:rPr>
          <w:rFonts w:ascii="宋体" w:hAnsi="宋体" w:cs="宋体" w:hint="eastAsia"/>
          <w:sz w:val="24"/>
          <w:szCs w:val="20"/>
        </w:rPr>
      </w:pPr>
      <w:r w:rsidRPr="000306EE">
        <w:rPr>
          <w:rFonts w:ascii="宋体" w:hAnsi="宋体" w:cs="宋体" w:hint="eastAsia"/>
          <w:sz w:val="24"/>
          <w:szCs w:val="20"/>
        </w:rPr>
        <w:t>4.售价：0元</w:t>
      </w:r>
      <w:r w:rsidRPr="000306EE">
        <w:rPr>
          <w:rFonts w:ascii="宋体" w:hAnsi="宋体" w:cs="宋体"/>
          <w:sz w:val="24"/>
          <w:szCs w:val="20"/>
        </w:rPr>
        <w:t>。</w:t>
      </w:r>
    </w:p>
    <w:p w14:paraId="7AD442AC" w14:textId="77777777" w:rsidR="00FD568F" w:rsidRPr="000306EE" w:rsidRDefault="00000000">
      <w:pPr>
        <w:spacing w:beforeLines="50" w:before="120" w:afterLines="50" w:after="120" w:line="360" w:lineRule="auto"/>
        <w:outlineLvl w:val="0"/>
        <w:rPr>
          <w:rFonts w:ascii="宋体" w:hAnsi="宋体" w:cs="宋体" w:hint="eastAsia"/>
          <w:bCs/>
          <w:sz w:val="24"/>
        </w:rPr>
      </w:pPr>
      <w:bookmarkStart w:id="31" w:name="_Toc11770"/>
      <w:bookmarkStart w:id="32" w:name="_Toc35393801"/>
      <w:bookmarkStart w:id="33" w:name="_Toc5205"/>
      <w:bookmarkStart w:id="34" w:name="_Toc115697766"/>
      <w:bookmarkStart w:id="35" w:name="_Toc32540"/>
      <w:bookmarkStart w:id="36" w:name="_Toc28359092"/>
      <w:bookmarkStart w:id="37" w:name="_Toc28359015"/>
      <w:bookmarkStart w:id="38" w:name="_Toc35393632"/>
      <w:r w:rsidRPr="000306EE">
        <w:rPr>
          <w:rFonts w:ascii="宋体" w:hAnsi="宋体" w:cs="宋体" w:hint="eastAsia"/>
          <w:bCs/>
          <w:sz w:val="24"/>
        </w:rPr>
        <w:t>四、响应文件提交</w:t>
      </w:r>
      <w:bookmarkEnd w:id="31"/>
      <w:bookmarkEnd w:id="32"/>
      <w:bookmarkEnd w:id="33"/>
      <w:bookmarkEnd w:id="34"/>
      <w:bookmarkEnd w:id="35"/>
      <w:bookmarkEnd w:id="36"/>
      <w:bookmarkEnd w:id="37"/>
      <w:bookmarkEnd w:id="38"/>
    </w:p>
    <w:p w14:paraId="3C0EC7BB" w14:textId="77777777" w:rsidR="00FD568F" w:rsidRPr="000306EE" w:rsidRDefault="00000000">
      <w:pPr>
        <w:spacing w:line="360" w:lineRule="auto"/>
        <w:ind w:firstLineChars="200" w:firstLine="480"/>
        <w:rPr>
          <w:rFonts w:ascii="宋体" w:hAnsi="宋体" w:cs="宋体" w:hint="eastAsia"/>
          <w:bCs/>
          <w:sz w:val="24"/>
        </w:rPr>
      </w:pPr>
      <w:r w:rsidRPr="000306EE">
        <w:rPr>
          <w:rFonts w:ascii="宋体" w:hAnsi="宋体" w:cs="宋体" w:hint="eastAsia"/>
          <w:bCs/>
          <w:sz w:val="24"/>
        </w:rPr>
        <w:t>截止时间：</w:t>
      </w:r>
      <w:r w:rsidRPr="000306EE">
        <w:rPr>
          <w:rFonts w:ascii="宋体" w:hAnsi="宋体" w:cs="宋体" w:hint="eastAsia"/>
          <w:sz w:val="24"/>
          <w:szCs w:val="20"/>
          <w:u w:val="single"/>
        </w:rPr>
        <w:t>2024</w:t>
      </w:r>
      <w:r w:rsidRPr="000306EE">
        <w:rPr>
          <w:rFonts w:ascii="宋体" w:hAnsi="宋体" w:cs="宋体" w:hint="eastAsia"/>
          <w:sz w:val="24"/>
          <w:szCs w:val="20"/>
        </w:rPr>
        <w:t>年</w:t>
      </w:r>
      <w:r w:rsidRPr="000306EE">
        <w:rPr>
          <w:rFonts w:ascii="宋体" w:hAnsi="宋体" w:cs="宋体" w:hint="eastAsia"/>
          <w:sz w:val="24"/>
          <w:szCs w:val="20"/>
          <w:u w:val="single"/>
        </w:rPr>
        <w:t>12</w:t>
      </w:r>
      <w:r w:rsidRPr="000306EE">
        <w:rPr>
          <w:rFonts w:ascii="宋体" w:hAnsi="宋体" w:cs="宋体" w:hint="eastAsia"/>
          <w:sz w:val="24"/>
          <w:szCs w:val="20"/>
        </w:rPr>
        <w:t>月</w:t>
      </w:r>
      <w:r w:rsidRPr="000306EE">
        <w:rPr>
          <w:rFonts w:ascii="宋体" w:hAnsi="宋体" w:cs="宋体" w:hint="eastAsia"/>
          <w:sz w:val="24"/>
          <w:szCs w:val="20"/>
          <w:u w:val="single"/>
        </w:rPr>
        <w:t>25</w:t>
      </w:r>
      <w:r w:rsidRPr="000306EE">
        <w:rPr>
          <w:rFonts w:ascii="宋体" w:hAnsi="宋体" w:cs="宋体" w:hint="eastAsia"/>
          <w:sz w:val="24"/>
          <w:szCs w:val="20"/>
        </w:rPr>
        <w:t>日上午9:30（北京时间）</w:t>
      </w:r>
    </w:p>
    <w:p w14:paraId="1E112588" w14:textId="77777777" w:rsidR="00FD568F" w:rsidRPr="000306EE" w:rsidRDefault="00000000">
      <w:pPr>
        <w:spacing w:line="360" w:lineRule="auto"/>
        <w:ind w:firstLineChars="200" w:firstLine="480"/>
        <w:rPr>
          <w:rFonts w:ascii="宋体" w:hAnsi="宋体" w:cs="宋体" w:hint="eastAsia"/>
          <w:bCs/>
          <w:sz w:val="24"/>
        </w:rPr>
      </w:pPr>
      <w:r w:rsidRPr="000306EE">
        <w:rPr>
          <w:rFonts w:ascii="宋体" w:hAnsi="宋体" w:cs="宋体" w:hint="eastAsia"/>
          <w:bCs/>
          <w:sz w:val="24"/>
        </w:rPr>
        <w:t>地点：采用远程电子开标方式，投标人使用CA认证证书登陆北京市政府采购电子交易平台参与电子开标。投标人自行对电子投标文件进行解密，不接受纸质文件，无须</w:t>
      </w:r>
      <w:r w:rsidRPr="000306EE">
        <w:rPr>
          <w:rFonts w:ascii="宋体" w:hAnsi="宋体" w:cs="宋体" w:hint="eastAsia"/>
          <w:bCs/>
          <w:sz w:val="24"/>
        </w:rPr>
        <w:lastRenderedPageBreak/>
        <w:t>投标人到达现场。</w:t>
      </w:r>
    </w:p>
    <w:p w14:paraId="12D988A8" w14:textId="77777777" w:rsidR="00FD568F" w:rsidRPr="000306EE" w:rsidRDefault="00000000">
      <w:pPr>
        <w:keepNext/>
        <w:keepLines/>
        <w:spacing w:beforeLines="50" w:before="120" w:afterLines="50" w:after="120" w:line="360" w:lineRule="auto"/>
        <w:outlineLvl w:val="0"/>
        <w:rPr>
          <w:rFonts w:ascii="宋体" w:hAnsi="宋体" w:cs="宋体" w:hint="eastAsia"/>
          <w:bCs/>
          <w:sz w:val="24"/>
        </w:rPr>
      </w:pPr>
      <w:bookmarkStart w:id="39" w:name="_Toc29332"/>
      <w:bookmarkStart w:id="40" w:name="_Toc28359016"/>
      <w:bookmarkStart w:id="41" w:name="_Toc24812"/>
      <w:bookmarkStart w:id="42" w:name="_Toc35393633"/>
      <w:bookmarkStart w:id="43" w:name="_Toc28359093"/>
      <w:bookmarkStart w:id="44" w:name="_Toc35393802"/>
      <w:bookmarkStart w:id="45" w:name="_Toc21136"/>
      <w:bookmarkStart w:id="46" w:name="_Toc115697767"/>
      <w:r w:rsidRPr="000306EE">
        <w:rPr>
          <w:rFonts w:ascii="宋体" w:hAnsi="宋体" w:cs="宋体" w:hint="eastAsia"/>
          <w:bCs/>
          <w:sz w:val="24"/>
        </w:rPr>
        <w:t>五、开启</w:t>
      </w:r>
      <w:bookmarkEnd w:id="39"/>
      <w:bookmarkEnd w:id="40"/>
      <w:bookmarkEnd w:id="41"/>
      <w:bookmarkEnd w:id="42"/>
      <w:bookmarkEnd w:id="43"/>
      <w:bookmarkEnd w:id="44"/>
      <w:bookmarkEnd w:id="45"/>
      <w:bookmarkEnd w:id="46"/>
    </w:p>
    <w:p w14:paraId="3E5C5BFD" w14:textId="77777777" w:rsidR="00FD568F" w:rsidRPr="000306EE" w:rsidRDefault="00000000">
      <w:pPr>
        <w:spacing w:line="360" w:lineRule="auto"/>
        <w:ind w:firstLineChars="200" w:firstLine="480"/>
        <w:rPr>
          <w:rFonts w:ascii="宋体" w:hAnsi="宋体" w:cs="宋体" w:hint="eastAsia"/>
          <w:bCs/>
          <w:sz w:val="24"/>
        </w:rPr>
      </w:pPr>
      <w:r w:rsidRPr="000306EE">
        <w:rPr>
          <w:rFonts w:ascii="宋体" w:hAnsi="宋体" w:hint="eastAsia"/>
          <w:bCs/>
          <w:sz w:val="24"/>
        </w:rPr>
        <w:t>时间：</w:t>
      </w:r>
      <w:r w:rsidRPr="000306EE">
        <w:rPr>
          <w:rFonts w:ascii="宋体" w:hAnsi="宋体" w:cs="宋体" w:hint="eastAsia"/>
          <w:sz w:val="24"/>
          <w:szCs w:val="20"/>
          <w:u w:val="single"/>
        </w:rPr>
        <w:t>2024</w:t>
      </w:r>
      <w:r w:rsidRPr="000306EE">
        <w:rPr>
          <w:rFonts w:ascii="宋体" w:hAnsi="宋体" w:cs="宋体" w:hint="eastAsia"/>
          <w:sz w:val="24"/>
          <w:szCs w:val="20"/>
        </w:rPr>
        <w:t>年</w:t>
      </w:r>
      <w:r w:rsidRPr="000306EE">
        <w:rPr>
          <w:rFonts w:ascii="宋体" w:hAnsi="宋体" w:cs="宋体" w:hint="eastAsia"/>
          <w:sz w:val="24"/>
          <w:szCs w:val="20"/>
          <w:u w:val="single"/>
        </w:rPr>
        <w:t>12</w:t>
      </w:r>
      <w:r w:rsidRPr="000306EE">
        <w:rPr>
          <w:rFonts w:ascii="宋体" w:hAnsi="宋体" w:cs="宋体" w:hint="eastAsia"/>
          <w:sz w:val="24"/>
          <w:szCs w:val="20"/>
        </w:rPr>
        <w:t>月</w:t>
      </w:r>
      <w:r w:rsidRPr="000306EE">
        <w:rPr>
          <w:rFonts w:ascii="宋体" w:hAnsi="宋体" w:cs="宋体" w:hint="eastAsia"/>
          <w:sz w:val="24"/>
          <w:szCs w:val="20"/>
          <w:u w:val="single"/>
        </w:rPr>
        <w:t>25</w:t>
      </w:r>
      <w:r w:rsidRPr="000306EE">
        <w:rPr>
          <w:rFonts w:ascii="宋体" w:hAnsi="宋体" w:cs="宋体" w:hint="eastAsia"/>
          <w:sz w:val="24"/>
          <w:szCs w:val="20"/>
        </w:rPr>
        <w:t>日上午9:30（北京时间）</w:t>
      </w:r>
    </w:p>
    <w:p w14:paraId="7841D345" w14:textId="77777777" w:rsidR="00FD568F" w:rsidRPr="000306EE" w:rsidRDefault="00000000">
      <w:pPr>
        <w:spacing w:line="360" w:lineRule="auto"/>
        <w:ind w:firstLineChars="200" w:firstLine="480"/>
        <w:rPr>
          <w:rFonts w:ascii="宋体" w:hAnsi="宋体" w:hint="eastAsia"/>
          <w:bCs/>
          <w:sz w:val="24"/>
        </w:rPr>
      </w:pPr>
      <w:r w:rsidRPr="000306EE">
        <w:rPr>
          <w:rFonts w:ascii="宋体" w:hAnsi="宋体" w:hint="eastAsia"/>
          <w:bCs/>
          <w:sz w:val="24"/>
        </w:rPr>
        <w:t>地点：</w:t>
      </w:r>
      <w:r w:rsidRPr="000306EE">
        <w:rPr>
          <w:rFonts w:ascii="宋体" w:hAnsi="宋体" w:cs="宋体" w:hint="eastAsia"/>
          <w:bCs/>
          <w:sz w:val="24"/>
        </w:rPr>
        <w:t>采用远程电子开标方式，投标人使用CA认证证书登陆北京市政府采购电子交易平台参与电子开标。投标人自行对电子投标文件进行解密，不接受纸质文件，无须投标人到达现场。</w:t>
      </w:r>
    </w:p>
    <w:p w14:paraId="10530085" w14:textId="77777777" w:rsidR="00FD568F" w:rsidRPr="000306EE" w:rsidRDefault="00000000">
      <w:pPr>
        <w:keepNext/>
        <w:keepLines/>
        <w:spacing w:beforeLines="50" w:before="120" w:afterLines="50" w:after="120" w:line="360" w:lineRule="auto"/>
        <w:outlineLvl w:val="0"/>
        <w:rPr>
          <w:rFonts w:ascii="宋体" w:hAnsi="宋体" w:cs="宋体" w:hint="eastAsia"/>
          <w:sz w:val="24"/>
        </w:rPr>
      </w:pPr>
      <w:bookmarkStart w:id="47" w:name="_Toc31867"/>
      <w:bookmarkStart w:id="48" w:name="_Toc35393803"/>
      <w:bookmarkStart w:id="49" w:name="_Toc35393634"/>
      <w:bookmarkStart w:id="50" w:name="_Toc28359094"/>
      <w:bookmarkStart w:id="51" w:name="_Toc31554"/>
      <w:bookmarkStart w:id="52" w:name="_Toc28359017"/>
      <w:bookmarkStart w:id="53" w:name="_Toc31478"/>
      <w:bookmarkStart w:id="54" w:name="_Toc115697768"/>
      <w:r w:rsidRPr="000306EE">
        <w:rPr>
          <w:rFonts w:ascii="宋体" w:hAnsi="宋体" w:cs="宋体" w:hint="eastAsia"/>
          <w:bCs/>
          <w:sz w:val="24"/>
        </w:rPr>
        <w:t>六、公告期限</w:t>
      </w:r>
      <w:bookmarkEnd w:id="47"/>
      <w:bookmarkEnd w:id="48"/>
      <w:bookmarkEnd w:id="49"/>
      <w:bookmarkEnd w:id="50"/>
      <w:bookmarkEnd w:id="51"/>
      <w:bookmarkEnd w:id="52"/>
      <w:bookmarkEnd w:id="53"/>
      <w:bookmarkEnd w:id="54"/>
    </w:p>
    <w:p w14:paraId="5B47AAEF" w14:textId="77777777" w:rsidR="00FD568F" w:rsidRPr="000306EE" w:rsidRDefault="00000000">
      <w:pPr>
        <w:spacing w:line="360" w:lineRule="auto"/>
        <w:ind w:firstLine="540"/>
        <w:rPr>
          <w:rFonts w:ascii="宋体" w:hAnsi="宋体" w:cs="宋体" w:hint="eastAsia"/>
          <w:sz w:val="24"/>
        </w:rPr>
      </w:pPr>
      <w:r w:rsidRPr="000306EE">
        <w:rPr>
          <w:rFonts w:ascii="宋体" w:hAnsi="宋体" w:cs="宋体" w:hint="eastAsia"/>
          <w:sz w:val="24"/>
        </w:rPr>
        <w:t>自本公告发布之日起</w:t>
      </w:r>
      <w:bookmarkStart w:id="55" w:name="_Toc35393804"/>
      <w:bookmarkStart w:id="56" w:name="_Toc35393635"/>
      <w:r w:rsidRPr="000306EE">
        <w:rPr>
          <w:rFonts w:ascii="宋体" w:hAnsi="宋体" w:cs="宋体" w:hint="eastAsia"/>
          <w:sz w:val="24"/>
        </w:rPr>
        <w:t>3个工作日。</w:t>
      </w:r>
    </w:p>
    <w:p w14:paraId="67756AA3" w14:textId="77777777" w:rsidR="00FD568F" w:rsidRPr="000306EE" w:rsidRDefault="00000000">
      <w:pPr>
        <w:keepNext/>
        <w:keepLines/>
        <w:spacing w:beforeLines="50" w:before="120" w:afterLines="50" w:after="120" w:line="360" w:lineRule="auto"/>
        <w:outlineLvl w:val="0"/>
        <w:rPr>
          <w:rFonts w:ascii="宋体" w:hAnsi="宋体" w:cs="宋体" w:hint="eastAsia"/>
          <w:sz w:val="24"/>
        </w:rPr>
      </w:pPr>
      <w:bookmarkStart w:id="57" w:name="_Toc115697769"/>
      <w:bookmarkStart w:id="58" w:name="_Toc30566"/>
      <w:bookmarkStart w:id="59" w:name="_Toc22816"/>
      <w:bookmarkStart w:id="60" w:name="_Toc28699"/>
      <w:r w:rsidRPr="000306EE">
        <w:rPr>
          <w:rFonts w:ascii="宋体" w:hAnsi="宋体" w:cs="宋体" w:hint="eastAsia"/>
          <w:bCs/>
          <w:sz w:val="24"/>
        </w:rPr>
        <w:t>七、其他补充事宜</w:t>
      </w:r>
      <w:bookmarkEnd w:id="55"/>
      <w:bookmarkEnd w:id="56"/>
      <w:bookmarkEnd w:id="57"/>
      <w:bookmarkEnd w:id="58"/>
      <w:bookmarkEnd w:id="59"/>
      <w:bookmarkEnd w:id="60"/>
    </w:p>
    <w:p w14:paraId="1E88EAEC" w14:textId="77777777" w:rsidR="00FD568F" w:rsidRPr="000306EE" w:rsidRDefault="00000000">
      <w:pPr>
        <w:spacing w:line="360" w:lineRule="auto"/>
        <w:ind w:firstLine="540"/>
        <w:rPr>
          <w:rFonts w:ascii="宋体" w:hAnsi="宋体" w:cs="宋体" w:hint="eastAsia"/>
          <w:sz w:val="24"/>
        </w:rPr>
      </w:pPr>
      <w:r w:rsidRPr="000306EE">
        <w:rPr>
          <w:rFonts w:ascii="宋体" w:hAnsi="宋体" w:cs="宋体" w:hint="eastAsia"/>
          <w:sz w:val="24"/>
        </w:rPr>
        <w:t>1.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p>
    <w:p w14:paraId="05A9354E"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w:t>
      </w:r>
      <w:r w:rsidRPr="000306EE">
        <w:rPr>
          <w:rFonts w:ascii="宋体" w:hAnsi="宋体" w:cs="宋体"/>
          <w:sz w:val="24"/>
        </w:rPr>
        <w:t>.</w:t>
      </w:r>
      <w:r w:rsidRPr="000306EE">
        <w:rPr>
          <w:rFonts w:ascii="宋体" w:hAnsi="宋体" w:cs="宋体" w:hint="eastAsia"/>
          <w:sz w:val="24"/>
        </w:rPr>
        <w:t xml:space="preserve">本项目采用全流程电子化采购方式，请供应商认真学习北京市政府采购电子交易 平台发布的相关操作手册（供应商可在交易平台下载相关手册），办理 </w:t>
      </w:r>
      <w:r w:rsidRPr="000306EE">
        <w:rPr>
          <w:rFonts w:ascii="宋体" w:hAnsi="宋体" w:cs="宋体"/>
          <w:sz w:val="24"/>
        </w:rPr>
        <w:t xml:space="preserve">CA </w:t>
      </w:r>
      <w:r w:rsidRPr="000306EE">
        <w:rPr>
          <w:rFonts w:ascii="宋体" w:hAnsi="宋体" w:cs="宋体" w:hint="eastAsia"/>
          <w:sz w:val="24"/>
        </w:rPr>
        <w:t xml:space="preserve">数字证书或 电子营业执照、进行北京市政府采购电子交易平台注册绑定，并认真核实 </w:t>
      </w:r>
      <w:r w:rsidRPr="000306EE">
        <w:rPr>
          <w:rFonts w:ascii="宋体" w:hAnsi="宋体" w:cs="宋体"/>
          <w:sz w:val="24"/>
        </w:rPr>
        <w:t xml:space="preserve">CA </w:t>
      </w:r>
      <w:r w:rsidRPr="000306EE">
        <w:rPr>
          <w:rFonts w:ascii="宋体" w:hAnsi="宋体" w:cs="宋体" w:hint="eastAsia"/>
          <w:sz w:val="24"/>
        </w:rPr>
        <w:t xml:space="preserve">数字证书 或电子营业执照情况确认是否符合本项目电子化采购流程要求。 </w:t>
      </w:r>
    </w:p>
    <w:p w14:paraId="476EB572"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sz w:val="24"/>
        </w:rPr>
        <w:t xml:space="preserve">CA </w:t>
      </w:r>
      <w:r w:rsidRPr="000306EE">
        <w:rPr>
          <w:rFonts w:ascii="宋体" w:hAnsi="宋体" w:cs="宋体" w:hint="eastAsia"/>
          <w:sz w:val="24"/>
        </w:rPr>
        <w:t xml:space="preserve">数字证书服务热线 </w:t>
      </w:r>
      <w:r w:rsidRPr="000306EE">
        <w:rPr>
          <w:rFonts w:ascii="宋体" w:hAnsi="宋体" w:cs="宋体"/>
          <w:sz w:val="24"/>
        </w:rPr>
        <w:t xml:space="preserve">010-58511086 </w:t>
      </w:r>
    </w:p>
    <w:p w14:paraId="7D33B485"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 xml:space="preserve">电子营业执照服务热线 </w:t>
      </w:r>
      <w:r w:rsidRPr="000306EE">
        <w:rPr>
          <w:rFonts w:ascii="宋体" w:hAnsi="宋体" w:cs="宋体"/>
          <w:sz w:val="24"/>
        </w:rPr>
        <w:t xml:space="preserve">400-699-7000 </w:t>
      </w:r>
    </w:p>
    <w:p w14:paraId="43A157EA"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 xml:space="preserve">技术支持服务热线 </w:t>
      </w:r>
      <w:r w:rsidRPr="000306EE">
        <w:rPr>
          <w:rFonts w:ascii="宋体" w:hAnsi="宋体" w:cs="宋体"/>
          <w:sz w:val="24"/>
        </w:rPr>
        <w:t xml:space="preserve">010-86483801 </w:t>
      </w:r>
    </w:p>
    <w:p w14:paraId="1FB680C1"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w:t>
      </w:r>
      <w:r w:rsidRPr="000306EE">
        <w:rPr>
          <w:rFonts w:ascii="宋体" w:hAnsi="宋体" w:cs="宋体"/>
          <w:sz w:val="24"/>
        </w:rPr>
        <w:t xml:space="preserve">.1 </w:t>
      </w:r>
      <w:r w:rsidRPr="000306EE">
        <w:rPr>
          <w:rFonts w:ascii="宋体" w:hAnsi="宋体" w:cs="宋体" w:hint="eastAsia"/>
          <w:sz w:val="24"/>
        </w:rPr>
        <w:t>办理</w:t>
      </w:r>
      <w:r w:rsidRPr="000306EE">
        <w:rPr>
          <w:rFonts w:ascii="宋体" w:hAnsi="宋体" w:cs="宋体"/>
          <w:sz w:val="24"/>
        </w:rPr>
        <w:t>CA</w:t>
      </w:r>
      <w:r w:rsidRPr="000306EE">
        <w:rPr>
          <w:rFonts w:ascii="宋体" w:hAnsi="宋体" w:cs="宋体" w:hint="eastAsia"/>
          <w:sz w:val="24"/>
        </w:rPr>
        <w:t>数字证书或电子营业执照</w:t>
      </w:r>
    </w:p>
    <w:p w14:paraId="3776304D"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lastRenderedPageBreak/>
        <w:t>供应商登录北京市政府采购电子交易平台查阅“用户指南”—“操作指南”—“市场主体</w:t>
      </w:r>
      <w:r w:rsidRPr="000306EE">
        <w:rPr>
          <w:rFonts w:ascii="宋体" w:hAnsi="宋体" w:cs="宋体"/>
          <w:sz w:val="24"/>
        </w:rPr>
        <w:t>CA</w:t>
      </w:r>
      <w:r w:rsidRPr="000306EE">
        <w:rPr>
          <w:rFonts w:ascii="宋体" w:hAnsi="宋体" w:cs="宋体" w:hint="eastAsia"/>
          <w:sz w:val="24"/>
        </w:rPr>
        <w:t>办理操作流程指引”</w:t>
      </w:r>
      <w:r w:rsidRPr="000306EE">
        <w:rPr>
          <w:rFonts w:ascii="宋体" w:hAnsi="宋体" w:cs="宋体"/>
          <w:sz w:val="24"/>
        </w:rPr>
        <w:t>/</w:t>
      </w:r>
      <w:r w:rsidRPr="000306EE">
        <w:rPr>
          <w:rFonts w:ascii="宋体" w:hAnsi="宋体" w:cs="宋体" w:hint="eastAsia"/>
          <w:sz w:val="24"/>
        </w:rPr>
        <w:t>“电子营业执照使用指南”，按照程序要求办理。</w:t>
      </w:r>
    </w:p>
    <w:p w14:paraId="4C27B8B0"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w:t>
      </w:r>
      <w:r w:rsidRPr="000306EE">
        <w:rPr>
          <w:rFonts w:ascii="宋体" w:hAnsi="宋体" w:cs="宋体"/>
          <w:sz w:val="24"/>
        </w:rPr>
        <w:t xml:space="preserve">.2 </w:t>
      </w:r>
      <w:r w:rsidRPr="000306EE">
        <w:rPr>
          <w:rFonts w:ascii="宋体" w:hAnsi="宋体" w:cs="宋体" w:hint="eastAsia"/>
          <w:sz w:val="24"/>
        </w:rPr>
        <w:t>注册</w:t>
      </w:r>
    </w:p>
    <w:p w14:paraId="2AE5130D"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供应商登录北京市政府采购电子交易平台“用户指南”</w:t>
      </w:r>
      <w:r w:rsidRPr="000306EE">
        <w:rPr>
          <w:rFonts w:ascii="宋体" w:hAnsi="宋体" w:cs="宋体"/>
          <w:sz w:val="24"/>
        </w:rPr>
        <w:t>—</w:t>
      </w:r>
      <w:r w:rsidRPr="000306EE">
        <w:rPr>
          <w:rFonts w:ascii="宋体" w:hAnsi="宋体" w:cs="宋体" w:hint="eastAsia"/>
          <w:sz w:val="24"/>
        </w:rPr>
        <w:t>“操作指南”</w:t>
      </w:r>
      <w:r w:rsidRPr="000306EE">
        <w:rPr>
          <w:rFonts w:ascii="宋体" w:hAnsi="宋体" w:cs="宋体"/>
          <w:sz w:val="24"/>
        </w:rPr>
        <w:t>—</w:t>
      </w:r>
      <w:r w:rsidRPr="000306EE">
        <w:rPr>
          <w:rFonts w:ascii="宋体" w:hAnsi="宋体" w:cs="宋体" w:hint="eastAsia"/>
          <w:sz w:val="24"/>
        </w:rPr>
        <w:t>“市场主体注册入库操作流程指引”进行自助注册绑定。</w:t>
      </w:r>
    </w:p>
    <w:p w14:paraId="3118AEC4"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w:t>
      </w:r>
      <w:r w:rsidRPr="000306EE">
        <w:rPr>
          <w:rFonts w:ascii="宋体" w:hAnsi="宋体" w:cs="宋体"/>
          <w:sz w:val="24"/>
        </w:rPr>
        <w:t xml:space="preserve">.3 </w:t>
      </w:r>
      <w:r w:rsidRPr="000306EE">
        <w:rPr>
          <w:rFonts w:ascii="宋体" w:hAnsi="宋体" w:cs="宋体" w:hint="eastAsia"/>
          <w:sz w:val="24"/>
        </w:rPr>
        <w:t>驱动、客户端下载</w:t>
      </w:r>
    </w:p>
    <w:p w14:paraId="1AF57544"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供应商登录北京市政府采购电子交易平台“用户指南”</w:t>
      </w:r>
      <w:r w:rsidRPr="000306EE">
        <w:rPr>
          <w:rFonts w:ascii="宋体" w:hAnsi="宋体" w:cs="宋体"/>
          <w:sz w:val="24"/>
        </w:rPr>
        <w:t>—</w:t>
      </w:r>
      <w:r w:rsidRPr="000306EE">
        <w:rPr>
          <w:rFonts w:ascii="宋体" w:hAnsi="宋体" w:cs="宋体" w:hint="eastAsia"/>
          <w:sz w:val="24"/>
        </w:rPr>
        <w:t>“工具下载”</w:t>
      </w:r>
      <w:r w:rsidRPr="000306EE">
        <w:rPr>
          <w:rFonts w:ascii="宋体" w:hAnsi="宋体" w:cs="宋体"/>
          <w:sz w:val="24"/>
        </w:rPr>
        <w:t>—</w:t>
      </w:r>
      <w:r w:rsidRPr="000306EE">
        <w:rPr>
          <w:rFonts w:ascii="宋体" w:hAnsi="宋体" w:cs="宋体" w:hint="eastAsia"/>
          <w:sz w:val="24"/>
        </w:rPr>
        <w:t>“招标采购系统文件驱动安装包”下载相关驱动。</w:t>
      </w:r>
    </w:p>
    <w:p w14:paraId="55A05FEF"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供应商登录北京市政府采购电子交易平台“用户指南”</w:t>
      </w:r>
      <w:r w:rsidRPr="000306EE">
        <w:rPr>
          <w:rFonts w:ascii="宋体" w:hAnsi="宋体" w:cs="宋体"/>
          <w:sz w:val="24"/>
        </w:rPr>
        <w:t>—</w:t>
      </w:r>
      <w:r w:rsidRPr="000306EE">
        <w:rPr>
          <w:rFonts w:ascii="宋体" w:hAnsi="宋体" w:cs="宋体" w:hint="eastAsia"/>
          <w:sz w:val="24"/>
        </w:rPr>
        <w:t>“工具下载”</w:t>
      </w:r>
      <w:r w:rsidRPr="000306EE">
        <w:rPr>
          <w:rFonts w:ascii="宋体" w:hAnsi="宋体" w:cs="宋体"/>
          <w:sz w:val="24"/>
        </w:rPr>
        <w:t>—</w:t>
      </w:r>
      <w:r w:rsidRPr="000306EE">
        <w:rPr>
          <w:rFonts w:ascii="宋体" w:hAnsi="宋体" w:cs="宋体" w:hint="eastAsia"/>
          <w:sz w:val="24"/>
        </w:rPr>
        <w:t>“投标文件编制工具”下载相关客户端。</w:t>
      </w:r>
    </w:p>
    <w:p w14:paraId="048D3071"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w:t>
      </w:r>
      <w:r w:rsidRPr="000306EE">
        <w:rPr>
          <w:rFonts w:ascii="宋体" w:hAnsi="宋体" w:cs="宋体"/>
          <w:sz w:val="24"/>
        </w:rPr>
        <w:t xml:space="preserve">.4 </w:t>
      </w:r>
      <w:r w:rsidRPr="000306EE">
        <w:rPr>
          <w:rFonts w:ascii="宋体" w:hAnsi="宋体" w:cs="宋体" w:hint="eastAsia"/>
          <w:sz w:val="24"/>
        </w:rPr>
        <w:t>获取电子竞争性磋商文件</w:t>
      </w:r>
    </w:p>
    <w:p w14:paraId="3787FFA5"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供应商使用</w:t>
      </w:r>
      <w:r w:rsidRPr="000306EE">
        <w:rPr>
          <w:rFonts w:ascii="宋体" w:hAnsi="宋体" w:cs="宋体"/>
          <w:sz w:val="24"/>
        </w:rPr>
        <w:t>CA</w:t>
      </w:r>
      <w:r w:rsidRPr="000306EE">
        <w:rPr>
          <w:rFonts w:ascii="宋体" w:hAnsi="宋体" w:cs="宋体" w:hint="eastAsia"/>
          <w:sz w:val="24"/>
        </w:rPr>
        <w:t>数字证书或电子营业执照登录北京市政府采购电子交易平台获取电 子竞争性磋商文件。</w:t>
      </w:r>
    </w:p>
    <w:p w14:paraId="7767374D"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供应商如计划参与多个采购包的响应，应在登录北京市政府采购电子交易平台后， 在【我的项目】栏目依次选择对应采购包，进入项目工作台招标</w:t>
      </w:r>
      <w:r w:rsidRPr="000306EE">
        <w:rPr>
          <w:rFonts w:ascii="宋体" w:hAnsi="宋体" w:cs="宋体"/>
          <w:sz w:val="24"/>
        </w:rPr>
        <w:t>/</w:t>
      </w:r>
      <w:r w:rsidRPr="000306EE">
        <w:rPr>
          <w:rFonts w:ascii="宋体" w:hAnsi="宋体" w:cs="宋体" w:hint="eastAsia"/>
          <w:sz w:val="24"/>
        </w:rPr>
        <w:t>采购文件环节分别按采购包下载采购文件电子版。未在规定期限内按上述操作获取文件的采购包，供应商无 法</w:t>
      </w:r>
      <w:r w:rsidRPr="000306EE">
        <w:rPr>
          <w:rFonts w:ascii="Leelawadee UI" w:hAnsi="Leelawadee UI" w:cs="Leelawadee UI" w:hint="eastAsia"/>
          <w:sz w:val="24"/>
        </w:rPr>
        <w:t>提</w:t>
      </w:r>
      <w:r w:rsidRPr="000306EE">
        <w:rPr>
          <w:rFonts w:ascii="宋体" w:hAnsi="宋体" w:cs="宋体" w:hint="eastAsia"/>
          <w:sz w:val="24"/>
        </w:rPr>
        <w:t>交相应包的电子响应文件。</w:t>
      </w:r>
    </w:p>
    <w:p w14:paraId="4DC1876C"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2.5 编制电子响应文件</w:t>
      </w:r>
    </w:p>
    <w:p w14:paraId="14751D38"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6BEE9ECB"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2.6 提交电子响应文件</w:t>
      </w:r>
    </w:p>
    <w:p w14:paraId="3C4ECD74"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供应商应于响应文件提交截止时间前在平台提交电子响应文件，上传电子响应文件过程中请保持与互联网的连接畅通。</w:t>
      </w:r>
    </w:p>
    <w:p w14:paraId="362CB0C9" w14:textId="77777777" w:rsidR="00FD568F" w:rsidRPr="000306EE"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lastRenderedPageBreak/>
        <w:t>2.7 开启响应文件</w:t>
      </w:r>
    </w:p>
    <w:p w14:paraId="6B86DA18" w14:textId="77777777" w:rsidR="00FD568F" w:rsidRDefault="00000000">
      <w:pPr>
        <w:widowControl/>
        <w:spacing w:line="360" w:lineRule="auto"/>
        <w:ind w:firstLineChars="200" w:firstLine="480"/>
        <w:jc w:val="left"/>
        <w:rPr>
          <w:rFonts w:ascii="宋体" w:hAnsi="宋体" w:cs="宋体" w:hint="eastAsia"/>
          <w:sz w:val="24"/>
        </w:rPr>
      </w:pPr>
      <w:r w:rsidRPr="000306EE">
        <w:rPr>
          <w:rFonts w:ascii="宋体" w:hAnsi="宋体" w:cs="宋体" w:hint="eastAsia"/>
          <w:sz w:val="24"/>
        </w:rPr>
        <w:t>供应商于磋商文件规定的开启时间、在开启地点使用CA数字证书或电子营业执照登录北京市政府采购电子交易平台解密并开启响应文件。如因供应商问题，解密不成功，则响应无效。</w:t>
      </w:r>
    </w:p>
    <w:p w14:paraId="1CBC3B53" w14:textId="282206E4" w:rsidR="004D0BAE" w:rsidRPr="004D0BAE" w:rsidRDefault="002F4212">
      <w:pPr>
        <w:widowControl/>
        <w:spacing w:line="360" w:lineRule="auto"/>
        <w:ind w:firstLineChars="200" w:firstLine="480"/>
        <w:jc w:val="left"/>
        <w:rPr>
          <w:rFonts w:ascii="宋体" w:hAnsi="宋体" w:cs="宋体" w:hint="eastAsia"/>
          <w:sz w:val="24"/>
        </w:rPr>
      </w:pPr>
      <w:r>
        <w:rPr>
          <w:rFonts w:ascii="宋体" w:hAnsi="宋体" w:cs="宋体" w:hint="eastAsia"/>
          <w:sz w:val="24"/>
        </w:rPr>
        <w:t>3.</w:t>
      </w:r>
      <w:r w:rsidR="004D0BAE" w:rsidRPr="004D0BAE">
        <w:rPr>
          <w:rFonts w:ascii="宋体" w:hAnsi="宋体" w:cs="宋体" w:hint="eastAsia"/>
          <w:sz w:val="24"/>
        </w:rPr>
        <w:t>本项目保证金为响应政策要求，鼓励供应商以出具保函(保险)形式提交磋商</w:t>
      </w:r>
      <w:r w:rsidR="004D0BAE">
        <w:rPr>
          <w:rFonts w:ascii="宋体" w:hAnsi="宋体" w:cs="宋体" w:hint="eastAsia"/>
          <w:sz w:val="24"/>
        </w:rPr>
        <w:t>保</w:t>
      </w:r>
      <w:r w:rsidR="004D0BAE" w:rsidRPr="004D0BAE">
        <w:rPr>
          <w:rFonts w:ascii="宋体" w:hAnsi="宋体" w:cs="宋体" w:hint="eastAsia"/>
          <w:sz w:val="24"/>
        </w:rPr>
        <w:t>证金，供应商无法出具保函(保险)确需电汇形式缴纳保证金的，应向代理机构</w:t>
      </w:r>
      <w:r w:rsidR="004D0BAE">
        <w:rPr>
          <w:rFonts w:ascii="宋体" w:hAnsi="宋体" w:cs="宋体" w:hint="eastAsia"/>
          <w:sz w:val="24"/>
        </w:rPr>
        <w:t>提供情况说明（格式自拟）。</w:t>
      </w:r>
    </w:p>
    <w:p w14:paraId="2F69CB12" w14:textId="77777777" w:rsidR="00FD568F" w:rsidRPr="000306EE" w:rsidRDefault="00000000">
      <w:pPr>
        <w:keepNext/>
        <w:keepLines/>
        <w:spacing w:beforeLines="50" w:before="120" w:afterLines="50" w:after="120" w:line="360" w:lineRule="auto"/>
        <w:outlineLvl w:val="0"/>
        <w:rPr>
          <w:rFonts w:ascii="宋体" w:hAnsi="宋体" w:cs="宋体" w:hint="eastAsia"/>
          <w:sz w:val="24"/>
        </w:rPr>
      </w:pPr>
      <w:bookmarkStart w:id="61" w:name="_Toc31857"/>
      <w:bookmarkStart w:id="62" w:name="_Toc28359018"/>
      <w:bookmarkStart w:id="63" w:name="_Toc115697770"/>
      <w:bookmarkStart w:id="64" w:name="_Toc7571"/>
      <w:bookmarkStart w:id="65" w:name="_Toc35393636"/>
      <w:bookmarkStart w:id="66" w:name="_Toc35393805"/>
      <w:bookmarkStart w:id="67" w:name="_Toc30374"/>
      <w:bookmarkStart w:id="68" w:name="_Toc28359095"/>
      <w:r w:rsidRPr="000306EE">
        <w:rPr>
          <w:rFonts w:ascii="宋体" w:hAnsi="宋体" w:cs="宋体" w:hint="eastAsia"/>
          <w:sz w:val="24"/>
        </w:rPr>
        <w:t>八、凡对本次采购提出询问，请按</w:t>
      </w:r>
      <w:r w:rsidRPr="000306EE">
        <w:rPr>
          <w:rFonts w:ascii="宋体" w:hAnsi="宋体" w:cs="宋体"/>
          <w:sz w:val="24"/>
        </w:rPr>
        <w:t>以下方式</w:t>
      </w:r>
      <w:r w:rsidRPr="000306EE">
        <w:rPr>
          <w:rFonts w:ascii="宋体" w:hAnsi="宋体" w:cs="宋体" w:hint="eastAsia"/>
          <w:sz w:val="24"/>
        </w:rPr>
        <w:t>联系</w:t>
      </w:r>
      <w:bookmarkEnd w:id="61"/>
      <w:bookmarkEnd w:id="62"/>
      <w:bookmarkEnd w:id="63"/>
      <w:bookmarkEnd w:id="64"/>
      <w:bookmarkEnd w:id="65"/>
      <w:bookmarkEnd w:id="66"/>
      <w:bookmarkEnd w:id="67"/>
      <w:bookmarkEnd w:id="68"/>
    </w:p>
    <w:p w14:paraId="08A0513A" w14:textId="77777777" w:rsidR="00FD568F" w:rsidRPr="000306EE" w:rsidRDefault="00000000">
      <w:pPr>
        <w:widowControl/>
        <w:spacing w:line="360" w:lineRule="auto"/>
        <w:ind w:leftChars="8" w:left="17" w:firstLineChars="258" w:firstLine="619"/>
        <w:jc w:val="left"/>
        <w:rPr>
          <w:rFonts w:ascii="宋体" w:hAnsi="宋体" w:cs="宋体" w:hint="eastAsia"/>
          <w:sz w:val="24"/>
        </w:rPr>
      </w:pPr>
      <w:r w:rsidRPr="000306EE">
        <w:rPr>
          <w:rFonts w:ascii="宋体" w:hAnsi="宋体" w:cs="宋体" w:hint="eastAsia"/>
          <w:sz w:val="24"/>
        </w:rPr>
        <w:t>1.采购人信息</w:t>
      </w:r>
    </w:p>
    <w:p w14:paraId="0958CFD4" w14:textId="77777777" w:rsidR="00FD568F" w:rsidRPr="000306EE" w:rsidRDefault="00000000">
      <w:pPr>
        <w:spacing w:line="360" w:lineRule="auto"/>
        <w:ind w:leftChars="8" w:left="17" w:firstLineChars="258" w:firstLine="619"/>
        <w:jc w:val="left"/>
        <w:rPr>
          <w:rFonts w:ascii="宋体" w:hAnsi="宋体" w:cs="宋体" w:hint="eastAsia"/>
          <w:sz w:val="24"/>
        </w:rPr>
      </w:pPr>
      <w:bookmarkStart w:id="69" w:name="_Toc28359086"/>
      <w:bookmarkStart w:id="70" w:name="_Toc28359009"/>
      <w:r w:rsidRPr="000306EE">
        <w:rPr>
          <w:rFonts w:ascii="宋体" w:hAnsi="宋体" w:cs="宋体" w:hint="eastAsia"/>
          <w:sz w:val="24"/>
        </w:rPr>
        <w:t>名 称：</w:t>
      </w:r>
      <w:bookmarkStart w:id="71" w:name="OLE_LINK6"/>
      <w:r w:rsidRPr="000306EE">
        <w:rPr>
          <w:rFonts w:ascii="宋体" w:hAnsi="宋体" w:cs="宋体" w:hint="eastAsia"/>
          <w:sz w:val="24"/>
        </w:rPr>
        <w:t>北京市东城区人民政府建国门街道办事处</w:t>
      </w:r>
      <w:bookmarkEnd w:id="71"/>
    </w:p>
    <w:p w14:paraId="2F299C82" w14:textId="77777777" w:rsidR="00FD568F" w:rsidRPr="000306EE" w:rsidRDefault="00000000">
      <w:pPr>
        <w:spacing w:line="360" w:lineRule="auto"/>
        <w:ind w:leftChars="8" w:left="17" w:firstLineChars="258" w:firstLine="619"/>
        <w:jc w:val="left"/>
        <w:rPr>
          <w:rFonts w:ascii="宋体" w:hAnsi="宋体" w:cs="宋体" w:hint="eastAsia"/>
          <w:sz w:val="24"/>
        </w:rPr>
      </w:pPr>
      <w:r w:rsidRPr="000306EE">
        <w:rPr>
          <w:rFonts w:ascii="宋体" w:hAnsi="宋体" w:cs="宋体" w:hint="eastAsia"/>
          <w:sz w:val="24"/>
        </w:rPr>
        <w:t>地 址：北京市东城区赵堂子胡同16号</w:t>
      </w:r>
    </w:p>
    <w:p w14:paraId="6A65EC4F" w14:textId="77777777" w:rsidR="00FD568F" w:rsidRPr="000306EE" w:rsidRDefault="00000000">
      <w:pPr>
        <w:spacing w:line="360" w:lineRule="auto"/>
        <w:ind w:leftChars="8" w:left="17" w:firstLineChars="258" w:firstLine="619"/>
        <w:jc w:val="left"/>
        <w:rPr>
          <w:rFonts w:ascii="宋体" w:hAnsi="宋体" w:hint="eastAsia"/>
          <w:sz w:val="24"/>
          <w:szCs w:val="20"/>
        </w:rPr>
      </w:pPr>
      <w:r w:rsidRPr="000306EE">
        <w:rPr>
          <w:rFonts w:ascii="宋体" w:hAnsi="宋体" w:hint="eastAsia"/>
          <w:sz w:val="24"/>
          <w:szCs w:val="20"/>
        </w:rPr>
        <w:t>联系方式：缪海卫 010-</w:t>
      </w:r>
      <w:r w:rsidRPr="000306EE">
        <w:rPr>
          <w:rFonts w:ascii="宋体" w:hAnsi="宋体"/>
          <w:sz w:val="24"/>
          <w:szCs w:val="20"/>
        </w:rPr>
        <w:t>65263032</w:t>
      </w:r>
    </w:p>
    <w:p w14:paraId="63277EAB" w14:textId="77777777" w:rsidR="00FD568F" w:rsidRPr="000306EE" w:rsidRDefault="00000000">
      <w:pPr>
        <w:spacing w:line="360" w:lineRule="auto"/>
        <w:ind w:leftChars="8" w:left="17" w:firstLineChars="258" w:firstLine="619"/>
        <w:jc w:val="left"/>
        <w:rPr>
          <w:rFonts w:ascii="宋体" w:hAnsi="宋体" w:hint="eastAsia"/>
          <w:sz w:val="24"/>
          <w:szCs w:val="20"/>
        </w:rPr>
      </w:pPr>
      <w:r w:rsidRPr="000306EE">
        <w:rPr>
          <w:rFonts w:ascii="宋体" w:hAnsi="宋体" w:cs="宋体" w:hint="eastAsia"/>
          <w:sz w:val="24"/>
          <w:szCs w:val="20"/>
        </w:rPr>
        <w:t>2.采购代理机构信息</w:t>
      </w:r>
      <w:bookmarkEnd w:id="69"/>
      <w:bookmarkEnd w:id="70"/>
    </w:p>
    <w:p w14:paraId="7D335C81" w14:textId="77777777" w:rsidR="00FD568F" w:rsidRPr="000306EE" w:rsidRDefault="00000000">
      <w:pPr>
        <w:spacing w:line="360" w:lineRule="auto"/>
        <w:ind w:leftChars="8" w:left="17" w:firstLineChars="258" w:firstLine="619"/>
        <w:jc w:val="left"/>
        <w:rPr>
          <w:rFonts w:ascii="宋体" w:hAnsi="宋体" w:hint="eastAsia"/>
          <w:sz w:val="24"/>
          <w:szCs w:val="20"/>
        </w:rPr>
      </w:pPr>
      <w:r w:rsidRPr="000306EE">
        <w:rPr>
          <w:rFonts w:ascii="宋体" w:hAnsi="宋体" w:hint="eastAsia"/>
          <w:sz w:val="24"/>
          <w:szCs w:val="20"/>
        </w:rPr>
        <w:t>名 称：北京宏信天诚国际招标有限公司</w:t>
      </w:r>
    </w:p>
    <w:p w14:paraId="3670C0C4" w14:textId="77777777" w:rsidR="00FD568F" w:rsidRPr="000306EE" w:rsidRDefault="00000000">
      <w:pPr>
        <w:spacing w:line="360" w:lineRule="auto"/>
        <w:ind w:leftChars="8" w:left="17" w:firstLineChars="258" w:firstLine="619"/>
        <w:jc w:val="left"/>
        <w:rPr>
          <w:rFonts w:ascii="宋体" w:hAnsi="宋体" w:hint="eastAsia"/>
          <w:sz w:val="24"/>
          <w:szCs w:val="20"/>
        </w:rPr>
      </w:pPr>
      <w:r w:rsidRPr="000306EE">
        <w:rPr>
          <w:rFonts w:ascii="宋体" w:hAnsi="宋体" w:hint="eastAsia"/>
          <w:sz w:val="24"/>
          <w:szCs w:val="20"/>
        </w:rPr>
        <w:t>地　址：北京市海淀区复兴路乙</w:t>
      </w:r>
      <w:r w:rsidRPr="000306EE">
        <w:rPr>
          <w:rFonts w:ascii="宋体" w:hAnsi="宋体"/>
          <w:sz w:val="24"/>
          <w:szCs w:val="20"/>
        </w:rPr>
        <w:t>12号中国铝业大厦</w:t>
      </w:r>
      <w:r w:rsidRPr="000306EE">
        <w:rPr>
          <w:rFonts w:ascii="宋体" w:hAnsi="宋体" w:hint="eastAsia"/>
          <w:sz w:val="24"/>
          <w:szCs w:val="20"/>
        </w:rPr>
        <w:t>1</w:t>
      </w:r>
      <w:r w:rsidRPr="000306EE">
        <w:rPr>
          <w:rFonts w:ascii="宋体" w:hAnsi="宋体"/>
          <w:sz w:val="24"/>
          <w:szCs w:val="20"/>
        </w:rPr>
        <w:t>1层1110室</w:t>
      </w:r>
    </w:p>
    <w:p w14:paraId="1E9FFB71" w14:textId="77777777" w:rsidR="00FD568F" w:rsidRPr="000306EE" w:rsidRDefault="00000000">
      <w:pPr>
        <w:spacing w:line="360" w:lineRule="auto"/>
        <w:ind w:leftChars="8" w:left="17" w:firstLineChars="258" w:firstLine="619"/>
        <w:jc w:val="left"/>
        <w:rPr>
          <w:rFonts w:ascii="宋体" w:hAnsi="宋体" w:hint="eastAsia"/>
          <w:sz w:val="24"/>
          <w:szCs w:val="20"/>
        </w:rPr>
      </w:pPr>
      <w:r w:rsidRPr="000306EE">
        <w:rPr>
          <w:rFonts w:ascii="宋体" w:hAnsi="宋体" w:hint="eastAsia"/>
          <w:sz w:val="24"/>
          <w:szCs w:val="20"/>
        </w:rPr>
        <w:t>联系方式：</w:t>
      </w:r>
      <w:bookmarkStart w:id="72" w:name="_Toc28359087"/>
      <w:bookmarkStart w:id="73" w:name="_Toc28359010"/>
      <w:r w:rsidRPr="000306EE">
        <w:rPr>
          <w:rFonts w:ascii="宋体" w:hAnsi="宋体" w:hint="eastAsia"/>
          <w:sz w:val="24"/>
          <w:szCs w:val="20"/>
        </w:rPr>
        <w:t>郝路、闫文娟、吉国侠、吴众为、成歌、刘京、修海龙、孙银英、赵洁、陈博维、姬小雪、王思晨、王东衍、刘海英,</w:t>
      </w:r>
      <w:r w:rsidRPr="000306EE">
        <w:rPr>
          <w:rFonts w:ascii="宋体" w:hAnsi="宋体"/>
          <w:sz w:val="24"/>
          <w:szCs w:val="20"/>
        </w:rPr>
        <w:t xml:space="preserve"> </w:t>
      </w:r>
      <w:r w:rsidRPr="000306EE">
        <w:rPr>
          <w:rFonts w:ascii="宋体" w:hAnsi="宋体" w:hint="eastAsia"/>
          <w:sz w:val="24"/>
          <w:szCs w:val="20"/>
        </w:rPr>
        <w:t>孙佳，</w:t>
      </w:r>
      <w:r w:rsidRPr="000306EE">
        <w:rPr>
          <w:rFonts w:ascii="宋体" w:hAnsi="宋体"/>
          <w:sz w:val="24"/>
          <w:szCs w:val="20"/>
        </w:rPr>
        <w:t>010-63974645；</w:t>
      </w:r>
      <w:r w:rsidRPr="000306EE">
        <w:rPr>
          <w:rFonts w:ascii="宋体" w:hAnsi="宋体" w:hint="eastAsia"/>
          <w:sz w:val="24"/>
          <w:szCs w:val="20"/>
        </w:rPr>
        <w:t>010-63977798</w:t>
      </w:r>
    </w:p>
    <w:p w14:paraId="7A7DE887" w14:textId="77777777" w:rsidR="00FD568F" w:rsidRPr="000306EE" w:rsidRDefault="00000000">
      <w:pPr>
        <w:spacing w:line="360" w:lineRule="auto"/>
        <w:ind w:leftChars="8" w:left="17" w:firstLineChars="258" w:firstLine="619"/>
        <w:jc w:val="left"/>
        <w:rPr>
          <w:rFonts w:ascii="宋体" w:hAnsi="宋体" w:hint="eastAsia"/>
          <w:sz w:val="24"/>
          <w:szCs w:val="20"/>
          <w:u w:val="single"/>
        </w:rPr>
      </w:pPr>
      <w:r w:rsidRPr="000306EE">
        <w:rPr>
          <w:rFonts w:ascii="宋体" w:hAnsi="宋体" w:cs="宋体" w:hint="eastAsia"/>
          <w:sz w:val="24"/>
          <w:szCs w:val="20"/>
        </w:rPr>
        <w:t>3.项目</w:t>
      </w:r>
      <w:r w:rsidRPr="000306EE">
        <w:rPr>
          <w:rFonts w:ascii="宋体" w:hAnsi="宋体" w:cs="宋体"/>
          <w:sz w:val="24"/>
          <w:szCs w:val="20"/>
        </w:rPr>
        <w:t>联系方式</w:t>
      </w:r>
      <w:bookmarkEnd w:id="72"/>
      <w:bookmarkEnd w:id="73"/>
    </w:p>
    <w:p w14:paraId="4B4E7203" w14:textId="77777777" w:rsidR="00FD568F" w:rsidRPr="000306EE" w:rsidRDefault="00000000">
      <w:pPr>
        <w:spacing w:line="360" w:lineRule="auto"/>
        <w:ind w:leftChars="8" w:left="17" w:firstLineChars="258" w:firstLine="619"/>
        <w:jc w:val="left"/>
        <w:rPr>
          <w:rFonts w:ascii="宋体" w:hAnsi="宋体" w:hint="eastAsia"/>
          <w:sz w:val="24"/>
          <w:szCs w:val="20"/>
        </w:rPr>
      </w:pPr>
      <w:r w:rsidRPr="000306EE">
        <w:rPr>
          <w:rFonts w:ascii="宋体" w:hAnsi="宋体" w:hint="eastAsia"/>
          <w:sz w:val="24"/>
          <w:szCs w:val="20"/>
        </w:rPr>
        <w:t>项目联系人：曹文君、郝路、王东衍</w:t>
      </w:r>
    </w:p>
    <w:p w14:paraId="1B78B762" w14:textId="77777777" w:rsidR="00FD568F" w:rsidRPr="000306EE" w:rsidRDefault="00000000">
      <w:pPr>
        <w:spacing w:line="360" w:lineRule="auto"/>
        <w:ind w:leftChars="8" w:left="17" w:firstLineChars="258" w:firstLine="619"/>
        <w:jc w:val="left"/>
        <w:rPr>
          <w:sz w:val="24"/>
        </w:rPr>
      </w:pPr>
      <w:r w:rsidRPr="000306EE">
        <w:rPr>
          <w:rFonts w:ascii="宋体" w:hAnsi="宋体" w:hint="eastAsia"/>
          <w:sz w:val="24"/>
          <w:szCs w:val="20"/>
        </w:rPr>
        <w:t>电　话：</w:t>
      </w:r>
      <w:r w:rsidRPr="000306EE">
        <w:rPr>
          <w:rFonts w:ascii="宋体" w:hAnsi="宋体"/>
          <w:sz w:val="24"/>
          <w:szCs w:val="20"/>
        </w:rPr>
        <w:t>010-63974645</w:t>
      </w:r>
      <w:r w:rsidRPr="000306EE">
        <w:rPr>
          <w:rFonts w:ascii="宋体" w:hAnsi="宋体" w:hint="eastAsia"/>
          <w:sz w:val="24"/>
          <w:szCs w:val="20"/>
        </w:rPr>
        <w:t>（项目报名）；010-63977798（项目咨询）</w:t>
      </w:r>
    </w:p>
    <w:p w14:paraId="011FD95C" w14:textId="77777777" w:rsidR="00FD568F" w:rsidRPr="000306EE" w:rsidRDefault="00000000">
      <w:pPr>
        <w:spacing w:line="360" w:lineRule="auto"/>
        <w:jc w:val="center"/>
        <w:outlineLvl w:val="0"/>
        <w:rPr>
          <w:b/>
          <w:sz w:val="32"/>
          <w:szCs w:val="32"/>
        </w:rPr>
      </w:pPr>
      <w:r w:rsidRPr="000306EE">
        <w:rPr>
          <w:sz w:val="24"/>
        </w:rPr>
        <w:br w:type="page"/>
      </w:r>
      <w:bookmarkStart w:id="74" w:name="_Toc127151777"/>
      <w:bookmarkStart w:id="75" w:name="_Toc353825548"/>
      <w:bookmarkStart w:id="76" w:name="_Toc97371942"/>
      <w:bookmarkStart w:id="77" w:name="_Toc305158854"/>
      <w:bookmarkStart w:id="78" w:name="_Toc512937850"/>
      <w:bookmarkStart w:id="79" w:name="_Toc265228423"/>
      <w:bookmarkStart w:id="80" w:name="_Toc150774783"/>
      <w:bookmarkStart w:id="81" w:name="_Toc226965856"/>
      <w:bookmarkStart w:id="82" w:name="_Toc195842950"/>
      <w:bookmarkStart w:id="83" w:name="_Toc264969275"/>
      <w:bookmarkStart w:id="84" w:name="_Toc353873938"/>
      <w:bookmarkStart w:id="85" w:name="_Toc127161488"/>
      <w:bookmarkStart w:id="86" w:name="_Toc305158928"/>
      <w:r w:rsidRPr="000306EE">
        <w:rPr>
          <w:b/>
          <w:sz w:val="36"/>
          <w:szCs w:val="36"/>
        </w:rPr>
        <w:lastRenderedPageBreak/>
        <w:t>第二章</w:t>
      </w:r>
      <w:r w:rsidRPr="000306EE">
        <w:rPr>
          <w:b/>
          <w:sz w:val="36"/>
          <w:szCs w:val="36"/>
        </w:rPr>
        <w:t xml:space="preserve">   </w:t>
      </w:r>
      <w:r w:rsidRPr="000306EE">
        <w:rPr>
          <w:b/>
          <w:sz w:val="36"/>
          <w:szCs w:val="36"/>
        </w:rPr>
        <w:t>供应商须知</w:t>
      </w:r>
      <w:bookmarkEnd w:id="74"/>
      <w:bookmarkEnd w:id="75"/>
      <w:bookmarkEnd w:id="76"/>
      <w:bookmarkEnd w:id="77"/>
      <w:bookmarkEnd w:id="78"/>
      <w:bookmarkEnd w:id="79"/>
      <w:bookmarkEnd w:id="80"/>
      <w:bookmarkEnd w:id="81"/>
      <w:bookmarkEnd w:id="82"/>
      <w:bookmarkEnd w:id="83"/>
      <w:bookmarkEnd w:id="84"/>
      <w:bookmarkEnd w:id="85"/>
      <w:bookmarkEnd w:id="86"/>
    </w:p>
    <w:p w14:paraId="3DE25F16" w14:textId="77777777" w:rsidR="00FD568F" w:rsidRPr="000306EE" w:rsidRDefault="00000000">
      <w:pPr>
        <w:pStyle w:val="21"/>
        <w:tabs>
          <w:tab w:val="center" w:pos="4592"/>
          <w:tab w:val="left" w:pos="7860"/>
        </w:tabs>
        <w:spacing w:before="0" w:line="360" w:lineRule="auto"/>
        <w:rPr>
          <w:rFonts w:ascii="Times New Roman" w:eastAsia="宋体" w:hAnsi="Times New Roman"/>
          <w:b w:val="0"/>
          <w:sz w:val="28"/>
        </w:rPr>
      </w:pPr>
      <w:bookmarkStart w:id="87" w:name="_Toc151193689"/>
      <w:bookmarkStart w:id="88" w:name="_Toc226309763"/>
      <w:bookmarkStart w:id="89" w:name="_Toc164608633"/>
      <w:bookmarkStart w:id="90" w:name="_Toc226965709"/>
      <w:bookmarkStart w:id="91" w:name="_Toc151193617"/>
      <w:bookmarkStart w:id="92" w:name="_Toc226965792"/>
      <w:bookmarkStart w:id="93" w:name="_Toc164351613"/>
      <w:bookmarkStart w:id="94" w:name="_Toc151193761"/>
      <w:bookmarkStart w:id="95" w:name="_Toc150774724"/>
      <w:bookmarkStart w:id="96" w:name="_Toc150774619"/>
      <w:bookmarkStart w:id="97" w:name="_Toc151193833"/>
      <w:bookmarkStart w:id="98" w:name="_Toc142311021"/>
      <w:bookmarkStart w:id="99" w:name="_Toc164229360"/>
      <w:bookmarkStart w:id="100" w:name="_Toc151193907"/>
      <w:bookmarkStart w:id="101" w:name="_Toc151190146"/>
      <w:bookmarkStart w:id="102" w:name="_Toc226337215"/>
      <w:bookmarkStart w:id="103" w:name="_Toc127151519"/>
      <w:bookmarkStart w:id="104" w:name="_Toc127151720"/>
      <w:bookmarkStart w:id="105" w:name="_Toc150509270"/>
      <w:bookmarkStart w:id="106" w:name="_Toc195842884"/>
      <w:bookmarkStart w:id="107" w:name="_Toc127161433"/>
      <w:bookmarkStart w:id="108" w:name="_Toc164229214"/>
      <w:bookmarkStart w:id="109" w:name="_Toc164608788"/>
      <w:bookmarkStart w:id="110" w:name="_Toc150480757"/>
      <w:bookmarkStart w:id="111" w:name="_Toc149720812"/>
      <w:bookmarkStart w:id="112" w:name="_Toc520356144"/>
      <w:r w:rsidRPr="000306EE">
        <w:rPr>
          <w:rFonts w:ascii="Times New Roman" w:eastAsia="宋体" w:hAnsi="Times New Roman"/>
          <w:sz w:val="28"/>
        </w:rPr>
        <w:t>供应商须知资料表</w:t>
      </w:r>
    </w:p>
    <w:p w14:paraId="30669F78" w14:textId="77777777" w:rsidR="00FD568F" w:rsidRPr="000306EE" w:rsidRDefault="00FD568F">
      <w:pPr>
        <w:spacing w:line="360" w:lineRule="auto"/>
        <w:jc w:val="center"/>
        <w:rPr>
          <w:b/>
          <w:sz w:val="28"/>
          <w:szCs w:val="28"/>
        </w:rPr>
      </w:pPr>
    </w:p>
    <w:p w14:paraId="6C0080AE" w14:textId="77777777" w:rsidR="00FD568F" w:rsidRPr="000306EE" w:rsidRDefault="00000000">
      <w:pPr>
        <w:spacing w:line="360" w:lineRule="auto"/>
        <w:ind w:firstLine="480"/>
        <w:rPr>
          <w:sz w:val="24"/>
        </w:rPr>
      </w:pPr>
      <w:r w:rsidRPr="000306EE">
        <w:rPr>
          <w:sz w:val="24"/>
        </w:rPr>
        <w:t>本表是对供应商须知的具体补充和修改，如有矛盾，均以本资料表为准。标记</w:t>
      </w:r>
      <w:r w:rsidRPr="000306EE">
        <w:rPr>
          <w:sz w:val="24"/>
        </w:rPr>
        <w:t>“</w:t>
      </w:r>
      <w:r w:rsidRPr="000306EE">
        <w:rPr>
          <w:b/>
          <w:sz w:val="24"/>
        </w:rPr>
        <w:t>■</w:t>
      </w:r>
      <w:r w:rsidRPr="000306EE">
        <w:rPr>
          <w:sz w:val="24"/>
        </w:rPr>
        <w:t>”</w:t>
      </w:r>
      <w:r w:rsidRPr="000306EE">
        <w:rPr>
          <w:sz w:val="24"/>
        </w:rPr>
        <w:t>的选项意为适用于本项目，标记</w:t>
      </w:r>
      <w:r w:rsidRPr="000306EE">
        <w:rPr>
          <w:sz w:val="24"/>
        </w:rPr>
        <w:t>“</w:t>
      </w:r>
      <w:r w:rsidRPr="000306EE">
        <w:t>□</w:t>
      </w:r>
      <w:r w:rsidRPr="000306EE">
        <w:rPr>
          <w:sz w:val="24"/>
        </w:rPr>
        <w:t>”</w:t>
      </w:r>
      <w:r w:rsidRPr="000306EE">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FD568F" w:rsidRPr="000306EE" w14:paraId="70A1243C" w14:textId="77777777">
        <w:trPr>
          <w:trHeight w:val="594"/>
          <w:tblHeader/>
          <w:jc w:val="center"/>
        </w:trPr>
        <w:tc>
          <w:tcPr>
            <w:tcW w:w="988" w:type="dxa"/>
            <w:vAlign w:val="center"/>
          </w:tcPr>
          <w:p w14:paraId="6A5574FD" w14:textId="77777777" w:rsidR="00FD568F" w:rsidRPr="000306EE" w:rsidRDefault="00000000">
            <w:pPr>
              <w:spacing w:line="276" w:lineRule="auto"/>
              <w:jc w:val="center"/>
              <w:rPr>
                <w:b/>
                <w:bCs/>
                <w:sz w:val="24"/>
              </w:rPr>
            </w:pPr>
            <w:r w:rsidRPr="000306EE">
              <w:rPr>
                <w:b/>
                <w:sz w:val="24"/>
              </w:rPr>
              <w:t>条款号</w:t>
            </w:r>
          </w:p>
        </w:tc>
        <w:tc>
          <w:tcPr>
            <w:tcW w:w="1701" w:type="dxa"/>
            <w:vAlign w:val="center"/>
          </w:tcPr>
          <w:p w14:paraId="6B760FC2" w14:textId="77777777" w:rsidR="00FD568F" w:rsidRPr="000306EE" w:rsidRDefault="00000000">
            <w:pPr>
              <w:spacing w:line="276" w:lineRule="auto"/>
              <w:jc w:val="center"/>
              <w:rPr>
                <w:b/>
                <w:bCs/>
                <w:sz w:val="24"/>
              </w:rPr>
            </w:pPr>
            <w:r w:rsidRPr="000306EE">
              <w:rPr>
                <w:b/>
                <w:bCs/>
                <w:sz w:val="24"/>
              </w:rPr>
              <w:t>条目</w:t>
            </w:r>
          </w:p>
        </w:tc>
        <w:tc>
          <w:tcPr>
            <w:tcW w:w="7253" w:type="dxa"/>
            <w:vAlign w:val="center"/>
          </w:tcPr>
          <w:p w14:paraId="2B477D5D" w14:textId="77777777" w:rsidR="00FD568F" w:rsidRPr="000306EE" w:rsidRDefault="00000000">
            <w:pPr>
              <w:spacing w:line="276" w:lineRule="auto"/>
              <w:jc w:val="center"/>
              <w:rPr>
                <w:b/>
                <w:bCs/>
                <w:sz w:val="24"/>
              </w:rPr>
            </w:pPr>
            <w:r w:rsidRPr="000306EE">
              <w:rPr>
                <w:b/>
                <w:bCs/>
                <w:sz w:val="24"/>
              </w:rPr>
              <w:t>内容</w:t>
            </w:r>
          </w:p>
        </w:tc>
      </w:tr>
      <w:tr w:rsidR="00FD568F" w:rsidRPr="000306EE" w14:paraId="14C6706D" w14:textId="77777777">
        <w:trPr>
          <w:trHeight w:val="20"/>
          <w:jc w:val="center"/>
        </w:trPr>
        <w:tc>
          <w:tcPr>
            <w:tcW w:w="988" w:type="dxa"/>
            <w:vAlign w:val="center"/>
          </w:tcPr>
          <w:p w14:paraId="70F80EA0"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2.2</w:t>
            </w:r>
          </w:p>
        </w:tc>
        <w:tc>
          <w:tcPr>
            <w:tcW w:w="1701" w:type="dxa"/>
            <w:vAlign w:val="center"/>
          </w:tcPr>
          <w:p w14:paraId="775601A3" w14:textId="77777777" w:rsidR="00FD568F" w:rsidRPr="000306EE" w:rsidRDefault="00000000">
            <w:pPr>
              <w:spacing w:line="276" w:lineRule="auto"/>
              <w:jc w:val="center"/>
              <w:rPr>
                <w:sz w:val="24"/>
              </w:rPr>
            </w:pPr>
            <w:r w:rsidRPr="000306EE">
              <w:rPr>
                <w:sz w:val="24"/>
              </w:rPr>
              <w:t>项目属性</w:t>
            </w:r>
          </w:p>
        </w:tc>
        <w:tc>
          <w:tcPr>
            <w:tcW w:w="7253" w:type="dxa"/>
            <w:vAlign w:val="center"/>
          </w:tcPr>
          <w:p w14:paraId="3989D19C" w14:textId="77777777" w:rsidR="00FD568F" w:rsidRPr="000306EE" w:rsidRDefault="00000000">
            <w:pPr>
              <w:spacing w:line="276" w:lineRule="auto"/>
              <w:jc w:val="left"/>
              <w:rPr>
                <w:sz w:val="24"/>
              </w:rPr>
            </w:pPr>
            <w:r w:rsidRPr="000306EE">
              <w:rPr>
                <w:sz w:val="24"/>
              </w:rPr>
              <w:t>项目属性：</w:t>
            </w:r>
          </w:p>
          <w:p w14:paraId="773B3033" w14:textId="77777777" w:rsidR="00FD568F" w:rsidRPr="000306EE" w:rsidRDefault="00000000">
            <w:pPr>
              <w:spacing w:line="276" w:lineRule="auto"/>
              <w:jc w:val="left"/>
              <w:rPr>
                <w:sz w:val="24"/>
              </w:rPr>
            </w:pPr>
            <w:r w:rsidRPr="000306EE">
              <w:rPr>
                <w:b/>
                <w:sz w:val="24"/>
              </w:rPr>
              <w:t>■</w:t>
            </w:r>
            <w:r w:rsidRPr="000306EE">
              <w:rPr>
                <w:sz w:val="24"/>
              </w:rPr>
              <w:t>服务</w:t>
            </w:r>
          </w:p>
          <w:p w14:paraId="34B50F43" w14:textId="77777777" w:rsidR="00FD568F" w:rsidRPr="000306EE" w:rsidRDefault="00000000">
            <w:pPr>
              <w:spacing w:line="276" w:lineRule="auto"/>
              <w:jc w:val="left"/>
              <w:rPr>
                <w:sz w:val="24"/>
              </w:rPr>
            </w:pPr>
            <w:r w:rsidRPr="000306EE">
              <w:t>□</w:t>
            </w:r>
            <w:r w:rsidRPr="000306EE">
              <w:rPr>
                <w:sz w:val="24"/>
              </w:rPr>
              <w:t>货物</w:t>
            </w:r>
          </w:p>
          <w:p w14:paraId="21174533" w14:textId="77777777" w:rsidR="00FD568F" w:rsidRPr="000306EE" w:rsidRDefault="00000000">
            <w:pPr>
              <w:spacing w:line="276" w:lineRule="auto"/>
              <w:jc w:val="left"/>
              <w:rPr>
                <w:sz w:val="24"/>
                <w:u w:val="single"/>
              </w:rPr>
            </w:pPr>
            <w:r w:rsidRPr="000306EE">
              <w:t>□</w:t>
            </w:r>
            <w:r w:rsidRPr="000306EE">
              <w:rPr>
                <w:rFonts w:hint="eastAsia"/>
                <w:sz w:val="24"/>
              </w:rPr>
              <w:t>工程</w:t>
            </w:r>
          </w:p>
        </w:tc>
      </w:tr>
      <w:tr w:rsidR="00FD568F" w:rsidRPr="000306EE" w14:paraId="5B0F68A2" w14:textId="77777777">
        <w:trPr>
          <w:trHeight w:val="20"/>
          <w:jc w:val="center"/>
        </w:trPr>
        <w:tc>
          <w:tcPr>
            <w:tcW w:w="988" w:type="dxa"/>
            <w:vAlign w:val="center"/>
          </w:tcPr>
          <w:p w14:paraId="1BD3B03C"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2.3</w:t>
            </w:r>
          </w:p>
        </w:tc>
        <w:tc>
          <w:tcPr>
            <w:tcW w:w="1701" w:type="dxa"/>
            <w:vAlign w:val="center"/>
          </w:tcPr>
          <w:p w14:paraId="231CAED6" w14:textId="77777777" w:rsidR="00FD568F" w:rsidRPr="000306EE" w:rsidRDefault="00000000">
            <w:pPr>
              <w:spacing w:line="276" w:lineRule="auto"/>
              <w:jc w:val="center"/>
              <w:rPr>
                <w:sz w:val="24"/>
              </w:rPr>
            </w:pPr>
            <w:r w:rsidRPr="000306EE">
              <w:rPr>
                <w:sz w:val="24"/>
              </w:rPr>
              <w:t>科研仪器设备</w:t>
            </w:r>
          </w:p>
        </w:tc>
        <w:tc>
          <w:tcPr>
            <w:tcW w:w="7253" w:type="dxa"/>
            <w:vAlign w:val="center"/>
          </w:tcPr>
          <w:p w14:paraId="1E6C14B2" w14:textId="77777777" w:rsidR="00FD568F" w:rsidRPr="000306EE" w:rsidRDefault="00000000">
            <w:pPr>
              <w:spacing w:line="276" w:lineRule="auto"/>
              <w:jc w:val="left"/>
              <w:rPr>
                <w:sz w:val="24"/>
              </w:rPr>
            </w:pPr>
            <w:r w:rsidRPr="000306EE">
              <w:rPr>
                <w:sz w:val="24"/>
              </w:rPr>
              <w:t>是否属于科研仪器设备采购项目：</w:t>
            </w:r>
          </w:p>
          <w:p w14:paraId="3362B90C" w14:textId="77777777" w:rsidR="00FD568F" w:rsidRPr="000306EE" w:rsidRDefault="00000000">
            <w:pPr>
              <w:spacing w:line="276" w:lineRule="auto"/>
              <w:jc w:val="left"/>
              <w:rPr>
                <w:sz w:val="24"/>
              </w:rPr>
            </w:pPr>
            <w:r w:rsidRPr="000306EE">
              <w:t>□</w:t>
            </w:r>
            <w:r w:rsidRPr="000306EE">
              <w:rPr>
                <w:sz w:val="24"/>
              </w:rPr>
              <w:t>是</w:t>
            </w:r>
          </w:p>
          <w:p w14:paraId="6D61C6AA" w14:textId="77777777" w:rsidR="00FD568F" w:rsidRPr="000306EE" w:rsidRDefault="00000000">
            <w:pPr>
              <w:spacing w:line="276" w:lineRule="auto"/>
              <w:jc w:val="left"/>
              <w:rPr>
                <w:sz w:val="24"/>
              </w:rPr>
            </w:pPr>
            <w:r w:rsidRPr="000306EE">
              <w:rPr>
                <w:b/>
                <w:sz w:val="24"/>
              </w:rPr>
              <w:t>■</w:t>
            </w:r>
            <w:r w:rsidRPr="000306EE">
              <w:rPr>
                <w:sz w:val="24"/>
              </w:rPr>
              <w:t>否</w:t>
            </w:r>
          </w:p>
        </w:tc>
      </w:tr>
      <w:tr w:rsidR="00FD568F" w:rsidRPr="000306EE" w14:paraId="6836BAE6" w14:textId="77777777">
        <w:trPr>
          <w:trHeight w:val="20"/>
          <w:jc w:val="center"/>
        </w:trPr>
        <w:tc>
          <w:tcPr>
            <w:tcW w:w="988" w:type="dxa"/>
            <w:vMerge w:val="restart"/>
            <w:vAlign w:val="center"/>
          </w:tcPr>
          <w:p w14:paraId="792DF8DF"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3.1</w:t>
            </w:r>
          </w:p>
        </w:tc>
        <w:tc>
          <w:tcPr>
            <w:tcW w:w="1701" w:type="dxa"/>
            <w:vAlign w:val="center"/>
          </w:tcPr>
          <w:p w14:paraId="73B18409" w14:textId="77777777" w:rsidR="00FD568F" w:rsidRPr="000306EE" w:rsidRDefault="00000000">
            <w:pPr>
              <w:spacing w:line="276" w:lineRule="auto"/>
              <w:jc w:val="center"/>
              <w:rPr>
                <w:sz w:val="24"/>
              </w:rPr>
            </w:pPr>
            <w:r w:rsidRPr="000306EE">
              <w:rPr>
                <w:sz w:val="24"/>
              </w:rPr>
              <w:t>现场考察</w:t>
            </w:r>
          </w:p>
        </w:tc>
        <w:tc>
          <w:tcPr>
            <w:tcW w:w="7253" w:type="dxa"/>
            <w:vAlign w:val="center"/>
          </w:tcPr>
          <w:p w14:paraId="7C234560" w14:textId="77777777" w:rsidR="00FD568F" w:rsidRPr="000306EE" w:rsidRDefault="00000000">
            <w:pPr>
              <w:spacing w:line="276" w:lineRule="auto"/>
              <w:jc w:val="left"/>
              <w:rPr>
                <w:sz w:val="24"/>
              </w:rPr>
            </w:pPr>
            <w:r w:rsidRPr="000306EE">
              <w:rPr>
                <w:b/>
                <w:sz w:val="24"/>
              </w:rPr>
              <w:t>■</w:t>
            </w:r>
            <w:r w:rsidRPr="000306EE">
              <w:rPr>
                <w:sz w:val="24"/>
              </w:rPr>
              <w:t>不组织</w:t>
            </w:r>
          </w:p>
          <w:p w14:paraId="70297AAB" w14:textId="77777777" w:rsidR="00FD568F" w:rsidRPr="000306EE" w:rsidRDefault="00000000">
            <w:pPr>
              <w:spacing w:line="276" w:lineRule="auto"/>
              <w:jc w:val="left"/>
              <w:rPr>
                <w:bCs/>
                <w:sz w:val="24"/>
              </w:rPr>
            </w:pPr>
            <w:r w:rsidRPr="000306EE">
              <w:t>□</w:t>
            </w:r>
            <w:r w:rsidRPr="000306EE">
              <w:rPr>
                <w:sz w:val="24"/>
              </w:rPr>
              <w:t>组织，考察时间：</w:t>
            </w:r>
            <w:r w:rsidRPr="000306EE">
              <w:rPr>
                <w:sz w:val="24"/>
              </w:rPr>
              <w:t>___</w:t>
            </w:r>
            <w:r w:rsidRPr="000306EE">
              <w:rPr>
                <w:sz w:val="24"/>
                <w:lang w:bidi="ar"/>
              </w:rPr>
              <w:t>年</w:t>
            </w:r>
            <w:r w:rsidRPr="000306EE">
              <w:rPr>
                <w:sz w:val="24"/>
              </w:rPr>
              <w:t>___</w:t>
            </w:r>
            <w:r w:rsidRPr="000306EE">
              <w:rPr>
                <w:sz w:val="24"/>
                <w:lang w:bidi="ar"/>
              </w:rPr>
              <w:t>月</w:t>
            </w:r>
            <w:r w:rsidRPr="000306EE">
              <w:rPr>
                <w:sz w:val="24"/>
              </w:rPr>
              <w:t>___</w:t>
            </w:r>
            <w:r w:rsidRPr="000306EE">
              <w:rPr>
                <w:sz w:val="24"/>
                <w:lang w:bidi="ar"/>
              </w:rPr>
              <w:t>日</w:t>
            </w:r>
            <w:r w:rsidRPr="000306EE">
              <w:rPr>
                <w:sz w:val="24"/>
              </w:rPr>
              <w:t>___</w:t>
            </w:r>
            <w:r w:rsidRPr="000306EE">
              <w:rPr>
                <w:sz w:val="24"/>
                <w:lang w:bidi="ar"/>
              </w:rPr>
              <w:t>点</w:t>
            </w:r>
            <w:r w:rsidRPr="000306EE">
              <w:rPr>
                <w:sz w:val="24"/>
              </w:rPr>
              <w:t>___</w:t>
            </w:r>
            <w:r w:rsidRPr="000306EE">
              <w:rPr>
                <w:sz w:val="24"/>
                <w:lang w:bidi="ar"/>
              </w:rPr>
              <w:t>分</w:t>
            </w:r>
          </w:p>
          <w:p w14:paraId="0253E9A3"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rFonts w:ascii="Times New Roman" w:hAnsi="Times New Roman" w:hint="default"/>
                <w:sz w:val="24"/>
              </w:rPr>
              <w:t>考察地点：</w:t>
            </w:r>
            <w:r w:rsidRPr="000306EE">
              <w:rPr>
                <w:rFonts w:ascii="Times New Roman" w:hAnsi="Times New Roman" w:hint="default"/>
                <w:sz w:val="24"/>
              </w:rPr>
              <w:t>___________</w:t>
            </w:r>
            <w:r w:rsidRPr="000306EE">
              <w:rPr>
                <w:rFonts w:ascii="Times New Roman" w:hAnsi="Times New Roman"/>
                <w:sz w:val="24"/>
              </w:rPr>
              <w:t>。</w:t>
            </w:r>
          </w:p>
        </w:tc>
      </w:tr>
      <w:tr w:rsidR="00FD568F" w:rsidRPr="000306EE" w14:paraId="51F75692" w14:textId="77777777">
        <w:trPr>
          <w:trHeight w:val="20"/>
          <w:jc w:val="center"/>
        </w:trPr>
        <w:tc>
          <w:tcPr>
            <w:tcW w:w="988" w:type="dxa"/>
            <w:vMerge/>
            <w:vAlign w:val="center"/>
          </w:tcPr>
          <w:p w14:paraId="16ACFB9A" w14:textId="77777777" w:rsidR="00FD568F" w:rsidRPr="000306EE" w:rsidRDefault="00FD568F">
            <w:pPr>
              <w:pStyle w:val="af9"/>
              <w:adjustRightInd w:val="0"/>
              <w:snapToGrid w:val="0"/>
              <w:spacing w:line="276" w:lineRule="auto"/>
              <w:jc w:val="center"/>
              <w:rPr>
                <w:rFonts w:ascii="Times New Roman" w:hAnsi="Times New Roman" w:hint="default"/>
                <w:sz w:val="24"/>
                <w:szCs w:val="24"/>
              </w:rPr>
            </w:pPr>
          </w:p>
        </w:tc>
        <w:tc>
          <w:tcPr>
            <w:tcW w:w="1701" w:type="dxa"/>
            <w:vAlign w:val="center"/>
          </w:tcPr>
          <w:p w14:paraId="053CF899" w14:textId="77777777" w:rsidR="00FD568F" w:rsidRPr="000306EE" w:rsidRDefault="00000000">
            <w:pPr>
              <w:spacing w:line="276" w:lineRule="auto"/>
              <w:jc w:val="center"/>
              <w:rPr>
                <w:sz w:val="24"/>
              </w:rPr>
            </w:pPr>
            <w:r w:rsidRPr="000306EE">
              <w:rPr>
                <w:sz w:val="24"/>
              </w:rPr>
              <w:t>磋商前答疑会</w:t>
            </w:r>
          </w:p>
        </w:tc>
        <w:tc>
          <w:tcPr>
            <w:tcW w:w="7253" w:type="dxa"/>
            <w:vAlign w:val="center"/>
          </w:tcPr>
          <w:p w14:paraId="0F19BB29" w14:textId="77777777" w:rsidR="00FD568F" w:rsidRPr="000306EE" w:rsidRDefault="00000000">
            <w:pPr>
              <w:spacing w:line="276" w:lineRule="auto"/>
              <w:jc w:val="left"/>
              <w:rPr>
                <w:sz w:val="24"/>
              </w:rPr>
            </w:pPr>
            <w:r w:rsidRPr="000306EE">
              <w:rPr>
                <w:b/>
                <w:sz w:val="24"/>
              </w:rPr>
              <w:t>■</w:t>
            </w:r>
            <w:r w:rsidRPr="000306EE">
              <w:rPr>
                <w:sz w:val="24"/>
              </w:rPr>
              <w:t>不召开</w:t>
            </w:r>
          </w:p>
          <w:p w14:paraId="692DC27F" w14:textId="77777777" w:rsidR="00FD568F" w:rsidRPr="000306EE" w:rsidRDefault="00000000">
            <w:pPr>
              <w:spacing w:line="276" w:lineRule="auto"/>
              <w:jc w:val="left"/>
              <w:rPr>
                <w:sz w:val="24"/>
              </w:rPr>
            </w:pPr>
            <w:r w:rsidRPr="000306EE">
              <w:t>□</w:t>
            </w:r>
            <w:r w:rsidRPr="000306EE">
              <w:rPr>
                <w:sz w:val="24"/>
              </w:rPr>
              <w:t>召开，召开时间：</w:t>
            </w:r>
            <w:r w:rsidRPr="000306EE">
              <w:rPr>
                <w:sz w:val="24"/>
              </w:rPr>
              <w:t>___</w:t>
            </w:r>
            <w:r w:rsidRPr="000306EE">
              <w:rPr>
                <w:sz w:val="24"/>
                <w:lang w:bidi="ar"/>
              </w:rPr>
              <w:t>年</w:t>
            </w:r>
            <w:r w:rsidRPr="000306EE">
              <w:rPr>
                <w:sz w:val="24"/>
              </w:rPr>
              <w:t>___</w:t>
            </w:r>
            <w:r w:rsidRPr="000306EE">
              <w:rPr>
                <w:sz w:val="24"/>
                <w:lang w:bidi="ar"/>
              </w:rPr>
              <w:t>月</w:t>
            </w:r>
            <w:r w:rsidRPr="000306EE">
              <w:rPr>
                <w:sz w:val="24"/>
              </w:rPr>
              <w:t>___</w:t>
            </w:r>
            <w:r w:rsidRPr="000306EE">
              <w:rPr>
                <w:sz w:val="24"/>
                <w:lang w:bidi="ar"/>
              </w:rPr>
              <w:t>日</w:t>
            </w:r>
            <w:r w:rsidRPr="000306EE">
              <w:rPr>
                <w:sz w:val="24"/>
              </w:rPr>
              <w:t>___</w:t>
            </w:r>
            <w:r w:rsidRPr="000306EE">
              <w:rPr>
                <w:sz w:val="24"/>
                <w:lang w:bidi="ar"/>
              </w:rPr>
              <w:t>点</w:t>
            </w:r>
            <w:r w:rsidRPr="000306EE">
              <w:rPr>
                <w:sz w:val="24"/>
              </w:rPr>
              <w:t>___</w:t>
            </w:r>
            <w:r w:rsidRPr="000306EE">
              <w:rPr>
                <w:sz w:val="24"/>
                <w:lang w:bidi="ar"/>
              </w:rPr>
              <w:t>分</w:t>
            </w:r>
          </w:p>
          <w:p w14:paraId="1B8B8198" w14:textId="77777777" w:rsidR="00FD568F" w:rsidRPr="000306EE" w:rsidRDefault="00000000">
            <w:pPr>
              <w:spacing w:line="276" w:lineRule="auto"/>
              <w:jc w:val="left"/>
              <w:rPr>
                <w:sz w:val="24"/>
              </w:rPr>
            </w:pPr>
            <w:r w:rsidRPr="000306EE">
              <w:rPr>
                <w:sz w:val="24"/>
              </w:rPr>
              <w:t>召开地点：</w:t>
            </w:r>
            <w:r w:rsidRPr="000306EE">
              <w:rPr>
                <w:sz w:val="24"/>
              </w:rPr>
              <w:t>___________</w:t>
            </w:r>
            <w:r w:rsidRPr="000306EE">
              <w:rPr>
                <w:rFonts w:hint="eastAsia"/>
                <w:sz w:val="24"/>
              </w:rPr>
              <w:t>。</w:t>
            </w:r>
          </w:p>
        </w:tc>
      </w:tr>
      <w:tr w:rsidR="00FD568F" w:rsidRPr="000306EE" w14:paraId="404BC10E" w14:textId="77777777">
        <w:trPr>
          <w:trHeight w:val="1535"/>
          <w:jc w:val="center"/>
        </w:trPr>
        <w:tc>
          <w:tcPr>
            <w:tcW w:w="988" w:type="dxa"/>
            <w:vAlign w:val="center"/>
          </w:tcPr>
          <w:p w14:paraId="18C0FB47"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4.2.5</w:t>
            </w:r>
          </w:p>
        </w:tc>
        <w:tc>
          <w:tcPr>
            <w:tcW w:w="1701" w:type="dxa"/>
            <w:vAlign w:val="center"/>
          </w:tcPr>
          <w:p w14:paraId="3E749D46" w14:textId="77777777" w:rsidR="00FD568F" w:rsidRPr="000306EE" w:rsidRDefault="00000000">
            <w:pPr>
              <w:spacing w:line="276" w:lineRule="auto"/>
              <w:jc w:val="center"/>
              <w:rPr>
                <w:sz w:val="24"/>
              </w:rPr>
            </w:pPr>
            <w:r w:rsidRPr="000306EE">
              <w:rPr>
                <w:sz w:val="24"/>
              </w:rPr>
              <w:t>标的所属行业</w:t>
            </w:r>
          </w:p>
        </w:tc>
        <w:tc>
          <w:tcPr>
            <w:tcW w:w="7253" w:type="dxa"/>
            <w:vAlign w:val="center"/>
          </w:tcPr>
          <w:p w14:paraId="1AC24F0A" w14:textId="77777777" w:rsidR="00FD568F" w:rsidRPr="000306EE" w:rsidRDefault="00000000">
            <w:pPr>
              <w:spacing w:line="276" w:lineRule="auto"/>
              <w:jc w:val="left"/>
              <w:rPr>
                <w:sz w:val="24"/>
              </w:rPr>
            </w:pPr>
            <w:r w:rsidRPr="000306EE">
              <w:rPr>
                <w:sz w:val="24"/>
              </w:rPr>
              <w:t>本项目采购标的对应的中小企业划分标准所属行业：</w:t>
            </w:r>
          </w:p>
          <w:tbl>
            <w:tblPr>
              <w:tblW w:w="7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9"/>
              <w:gridCol w:w="3178"/>
            </w:tblGrid>
            <w:tr w:rsidR="00FD568F" w:rsidRPr="000306EE" w14:paraId="557DF650" w14:textId="77777777">
              <w:trPr>
                <w:trHeight w:val="454"/>
                <w:jc w:val="center"/>
              </w:trPr>
              <w:tc>
                <w:tcPr>
                  <w:tcW w:w="3849" w:type="dxa"/>
                  <w:tcBorders>
                    <w:top w:val="single" w:sz="4" w:space="0" w:color="auto"/>
                    <w:left w:val="single" w:sz="4" w:space="0" w:color="auto"/>
                    <w:bottom w:val="single" w:sz="4" w:space="0" w:color="auto"/>
                    <w:right w:val="single" w:sz="4" w:space="0" w:color="auto"/>
                  </w:tcBorders>
                  <w:vAlign w:val="center"/>
                </w:tcPr>
                <w:p w14:paraId="2B5EE67C" w14:textId="77777777" w:rsidR="00FD568F" w:rsidRPr="000306EE" w:rsidRDefault="00000000">
                  <w:pPr>
                    <w:spacing w:line="276" w:lineRule="auto"/>
                    <w:jc w:val="center"/>
                    <w:rPr>
                      <w:bCs/>
                      <w:sz w:val="24"/>
                    </w:rPr>
                  </w:pPr>
                  <w:r w:rsidRPr="000306EE">
                    <w:rPr>
                      <w:bCs/>
                      <w:sz w:val="24"/>
                    </w:rPr>
                    <w:t>标的名称</w:t>
                  </w:r>
                </w:p>
              </w:tc>
              <w:tc>
                <w:tcPr>
                  <w:tcW w:w="3178" w:type="dxa"/>
                  <w:tcBorders>
                    <w:top w:val="single" w:sz="4" w:space="0" w:color="auto"/>
                    <w:left w:val="single" w:sz="4" w:space="0" w:color="auto"/>
                    <w:bottom w:val="single" w:sz="4" w:space="0" w:color="auto"/>
                    <w:right w:val="single" w:sz="4" w:space="0" w:color="auto"/>
                  </w:tcBorders>
                  <w:vAlign w:val="center"/>
                </w:tcPr>
                <w:p w14:paraId="72BCF132" w14:textId="77777777" w:rsidR="00FD568F" w:rsidRPr="000306EE" w:rsidRDefault="00000000">
                  <w:pPr>
                    <w:spacing w:line="276" w:lineRule="auto"/>
                    <w:jc w:val="center"/>
                    <w:rPr>
                      <w:sz w:val="24"/>
                    </w:rPr>
                  </w:pPr>
                  <w:r w:rsidRPr="000306EE">
                    <w:rPr>
                      <w:sz w:val="24"/>
                    </w:rPr>
                    <w:t>中小企业划分标准所属行业</w:t>
                  </w:r>
                </w:p>
              </w:tc>
            </w:tr>
            <w:tr w:rsidR="00FD568F" w:rsidRPr="000306EE" w14:paraId="7EC7AF3D" w14:textId="77777777">
              <w:trPr>
                <w:trHeight w:val="454"/>
                <w:jc w:val="center"/>
              </w:trPr>
              <w:tc>
                <w:tcPr>
                  <w:tcW w:w="3849" w:type="dxa"/>
                  <w:tcBorders>
                    <w:top w:val="single" w:sz="4" w:space="0" w:color="auto"/>
                    <w:left w:val="single" w:sz="4" w:space="0" w:color="auto"/>
                    <w:bottom w:val="single" w:sz="4" w:space="0" w:color="auto"/>
                    <w:right w:val="single" w:sz="4" w:space="0" w:color="auto"/>
                  </w:tcBorders>
                  <w:vAlign w:val="center"/>
                </w:tcPr>
                <w:p w14:paraId="5C5F2B4F" w14:textId="77777777" w:rsidR="00FD568F" w:rsidRPr="000306EE" w:rsidRDefault="00000000">
                  <w:pPr>
                    <w:spacing w:line="276" w:lineRule="auto"/>
                    <w:jc w:val="center"/>
                    <w:rPr>
                      <w:sz w:val="24"/>
                    </w:rPr>
                  </w:pPr>
                  <w:r w:rsidRPr="000306EE">
                    <w:rPr>
                      <w:rFonts w:hint="eastAsia"/>
                      <w:sz w:val="24"/>
                    </w:rPr>
                    <w:t>2025</w:t>
                  </w:r>
                  <w:r w:rsidRPr="000306EE">
                    <w:rPr>
                      <w:rFonts w:hint="eastAsia"/>
                      <w:sz w:val="24"/>
                    </w:rPr>
                    <w:t>年建国门街道街区物业服务项目</w:t>
                  </w:r>
                </w:p>
              </w:tc>
              <w:tc>
                <w:tcPr>
                  <w:tcW w:w="3178" w:type="dxa"/>
                  <w:tcBorders>
                    <w:top w:val="single" w:sz="4" w:space="0" w:color="auto"/>
                    <w:left w:val="single" w:sz="4" w:space="0" w:color="auto"/>
                    <w:bottom w:val="single" w:sz="4" w:space="0" w:color="auto"/>
                    <w:right w:val="single" w:sz="4" w:space="0" w:color="auto"/>
                  </w:tcBorders>
                  <w:vAlign w:val="center"/>
                </w:tcPr>
                <w:p w14:paraId="4A0D6425" w14:textId="77777777" w:rsidR="00FD568F" w:rsidRPr="000306EE" w:rsidRDefault="00000000">
                  <w:pPr>
                    <w:spacing w:line="276" w:lineRule="auto"/>
                    <w:jc w:val="center"/>
                    <w:rPr>
                      <w:kern w:val="0"/>
                      <w:sz w:val="24"/>
                    </w:rPr>
                  </w:pPr>
                  <w:r w:rsidRPr="000306EE">
                    <w:rPr>
                      <w:rFonts w:hint="eastAsia"/>
                      <w:sz w:val="24"/>
                      <w:szCs w:val="20"/>
                    </w:rPr>
                    <w:t>其他未列明行业</w:t>
                  </w:r>
                </w:p>
              </w:tc>
            </w:tr>
          </w:tbl>
          <w:p w14:paraId="4D9AA228" w14:textId="77777777" w:rsidR="00FD568F" w:rsidRPr="000306EE" w:rsidRDefault="00FD568F">
            <w:pPr>
              <w:spacing w:line="276" w:lineRule="auto"/>
              <w:jc w:val="left"/>
              <w:rPr>
                <w:sz w:val="24"/>
              </w:rPr>
            </w:pPr>
          </w:p>
        </w:tc>
      </w:tr>
      <w:tr w:rsidR="00FD568F" w:rsidRPr="000306EE" w14:paraId="0F62C1CD" w14:textId="77777777">
        <w:trPr>
          <w:trHeight w:val="890"/>
          <w:jc w:val="center"/>
        </w:trPr>
        <w:tc>
          <w:tcPr>
            <w:tcW w:w="988" w:type="dxa"/>
            <w:vAlign w:val="center"/>
          </w:tcPr>
          <w:p w14:paraId="353A1ED6"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10.2</w:t>
            </w:r>
          </w:p>
        </w:tc>
        <w:tc>
          <w:tcPr>
            <w:tcW w:w="1701" w:type="dxa"/>
            <w:vAlign w:val="center"/>
          </w:tcPr>
          <w:p w14:paraId="11BDCF09" w14:textId="77777777" w:rsidR="00FD568F" w:rsidRPr="000306EE" w:rsidRDefault="00000000">
            <w:pPr>
              <w:spacing w:line="276" w:lineRule="auto"/>
              <w:jc w:val="center"/>
              <w:rPr>
                <w:sz w:val="24"/>
              </w:rPr>
            </w:pPr>
            <w:r w:rsidRPr="000306EE">
              <w:rPr>
                <w:sz w:val="24"/>
              </w:rPr>
              <w:t>报价</w:t>
            </w:r>
          </w:p>
        </w:tc>
        <w:tc>
          <w:tcPr>
            <w:tcW w:w="7253" w:type="dxa"/>
            <w:vAlign w:val="center"/>
          </w:tcPr>
          <w:p w14:paraId="39BC5733" w14:textId="77777777" w:rsidR="00FD568F" w:rsidRPr="000306EE" w:rsidRDefault="00000000">
            <w:pPr>
              <w:spacing w:line="276" w:lineRule="auto"/>
              <w:jc w:val="left"/>
              <w:rPr>
                <w:sz w:val="24"/>
              </w:rPr>
            </w:pPr>
            <w:r w:rsidRPr="000306EE">
              <w:rPr>
                <w:sz w:val="24"/>
              </w:rPr>
              <w:t>报价的特殊规定：</w:t>
            </w:r>
          </w:p>
          <w:p w14:paraId="096A0B95" w14:textId="77777777" w:rsidR="00FD568F" w:rsidRPr="000306EE" w:rsidRDefault="00000000">
            <w:pPr>
              <w:spacing w:line="276" w:lineRule="auto"/>
              <w:jc w:val="left"/>
              <w:rPr>
                <w:sz w:val="24"/>
              </w:rPr>
            </w:pPr>
            <w:r w:rsidRPr="000306EE">
              <w:rPr>
                <w:b/>
                <w:sz w:val="24"/>
              </w:rPr>
              <w:t>■</w:t>
            </w:r>
            <w:r w:rsidRPr="000306EE">
              <w:rPr>
                <w:sz w:val="24"/>
              </w:rPr>
              <w:t>无</w:t>
            </w:r>
          </w:p>
          <w:p w14:paraId="444B149E" w14:textId="77777777" w:rsidR="00FD568F" w:rsidRPr="000306EE" w:rsidRDefault="00000000">
            <w:pPr>
              <w:spacing w:line="276" w:lineRule="auto"/>
              <w:jc w:val="left"/>
              <w:rPr>
                <w:sz w:val="24"/>
              </w:rPr>
            </w:pPr>
            <w:r w:rsidRPr="000306EE">
              <w:lastRenderedPageBreak/>
              <w:t>□</w:t>
            </w:r>
            <w:r w:rsidRPr="000306EE">
              <w:rPr>
                <w:sz w:val="24"/>
              </w:rPr>
              <w:t>有，具体情形：</w:t>
            </w:r>
            <w:r w:rsidRPr="000306EE">
              <w:rPr>
                <w:sz w:val="24"/>
              </w:rPr>
              <w:t>___________</w:t>
            </w:r>
            <w:r w:rsidRPr="000306EE">
              <w:rPr>
                <w:sz w:val="24"/>
              </w:rPr>
              <w:t>。</w:t>
            </w:r>
          </w:p>
        </w:tc>
      </w:tr>
      <w:tr w:rsidR="00FD568F" w:rsidRPr="000306EE" w14:paraId="7238258E" w14:textId="77777777">
        <w:trPr>
          <w:trHeight w:val="20"/>
          <w:jc w:val="center"/>
        </w:trPr>
        <w:tc>
          <w:tcPr>
            <w:tcW w:w="988" w:type="dxa"/>
            <w:vAlign w:val="center"/>
          </w:tcPr>
          <w:p w14:paraId="5AB18520"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lastRenderedPageBreak/>
              <w:t>11.1</w:t>
            </w:r>
          </w:p>
        </w:tc>
        <w:tc>
          <w:tcPr>
            <w:tcW w:w="1701" w:type="dxa"/>
            <w:vMerge w:val="restart"/>
            <w:vAlign w:val="center"/>
          </w:tcPr>
          <w:p w14:paraId="674D0A8B" w14:textId="77777777" w:rsidR="00FD568F" w:rsidRPr="000306EE" w:rsidRDefault="00000000">
            <w:pPr>
              <w:spacing w:line="276" w:lineRule="auto"/>
              <w:jc w:val="center"/>
              <w:rPr>
                <w:sz w:val="24"/>
              </w:rPr>
            </w:pPr>
            <w:r w:rsidRPr="000306EE">
              <w:rPr>
                <w:sz w:val="24"/>
              </w:rPr>
              <w:t>磋商保证金</w:t>
            </w:r>
          </w:p>
        </w:tc>
        <w:tc>
          <w:tcPr>
            <w:tcW w:w="7253" w:type="dxa"/>
            <w:vAlign w:val="center"/>
          </w:tcPr>
          <w:p w14:paraId="119A623F"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sz w:val="24"/>
              </w:rPr>
              <w:t>磋商</w:t>
            </w:r>
            <w:r w:rsidRPr="000306EE">
              <w:rPr>
                <w:rFonts w:ascii="Times New Roman" w:hAnsi="Times New Roman"/>
                <w:sz w:val="24"/>
                <w:szCs w:val="24"/>
              </w:rPr>
              <w:t>保证金金额：第</w:t>
            </w:r>
            <w:r w:rsidRPr="000306EE">
              <w:rPr>
                <w:rFonts w:ascii="Times New Roman" w:hAnsi="Times New Roman"/>
                <w:sz w:val="24"/>
                <w:szCs w:val="24"/>
              </w:rPr>
              <w:t>1</w:t>
            </w:r>
            <w:r w:rsidRPr="000306EE">
              <w:rPr>
                <w:rFonts w:ascii="Times New Roman" w:hAnsi="Times New Roman"/>
                <w:sz w:val="24"/>
                <w:szCs w:val="24"/>
              </w:rPr>
              <w:t>包：</w:t>
            </w:r>
            <w:r w:rsidRPr="000306EE">
              <w:rPr>
                <w:rFonts w:ascii="Times New Roman" w:hAnsi="Times New Roman"/>
                <w:sz w:val="24"/>
                <w:szCs w:val="24"/>
              </w:rPr>
              <w:t>52,000.00</w:t>
            </w:r>
            <w:r w:rsidRPr="000306EE">
              <w:rPr>
                <w:rFonts w:ascii="Times New Roman" w:hAnsi="Times New Roman"/>
                <w:sz w:val="24"/>
                <w:szCs w:val="24"/>
              </w:rPr>
              <w:t>元。</w:t>
            </w:r>
          </w:p>
          <w:p w14:paraId="6AB7C601"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sz w:val="24"/>
              </w:rPr>
              <w:t>磋商</w:t>
            </w:r>
            <w:r w:rsidRPr="000306EE">
              <w:rPr>
                <w:rFonts w:ascii="Times New Roman" w:hAnsi="Times New Roman"/>
                <w:sz w:val="24"/>
                <w:szCs w:val="24"/>
              </w:rPr>
              <w:t>保证金收受人信息：</w:t>
            </w:r>
          </w:p>
          <w:p w14:paraId="2733FA45"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rFonts w:ascii="Times New Roman" w:hAnsi="Times New Roman"/>
                <w:sz w:val="24"/>
                <w:szCs w:val="24"/>
              </w:rPr>
              <w:t>账户名称：北京宏信天诚国际招标有限公司</w:t>
            </w:r>
          </w:p>
          <w:p w14:paraId="1014DDBF"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rFonts w:ascii="Times New Roman" w:hAnsi="Times New Roman"/>
                <w:sz w:val="24"/>
                <w:szCs w:val="24"/>
              </w:rPr>
              <w:t>开户银行：北京银行股份有限公司清华园支行</w:t>
            </w:r>
          </w:p>
          <w:p w14:paraId="0B8B901A"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rFonts w:ascii="Times New Roman" w:hAnsi="Times New Roman"/>
                <w:sz w:val="24"/>
                <w:szCs w:val="24"/>
              </w:rPr>
              <w:t>银行账号：</w:t>
            </w:r>
            <w:r w:rsidRPr="000306EE">
              <w:rPr>
                <w:rFonts w:ascii="Times New Roman" w:hAnsi="Times New Roman"/>
                <w:sz w:val="24"/>
                <w:szCs w:val="24"/>
              </w:rPr>
              <w:t>20000062274900106153382</w:t>
            </w:r>
          </w:p>
          <w:p w14:paraId="0423F344" w14:textId="77777777" w:rsidR="00FD568F" w:rsidRPr="000306EE" w:rsidRDefault="00000000">
            <w:pPr>
              <w:pStyle w:val="af9"/>
              <w:adjustRightInd w:val="0"/>
              <w:snapToGrid w:val="0"/>
              <w:spacing w:line="276" w:lineRule="auto"/>
              <w:rPr>
                <w:rFonts w:hint="default"/>
                <w:sz w:val="24"/>
              </w:rPr>
            </w:pPr>
            <w:r w:rsidRPr="000306EE">
              <w:rPr>
                <w:rFonts w:ascii="Times New Roman" w:hAnsi="Times New Roman"/>
                <w:sz w:val="24"/>
                <w:szCs w:val="24"/>
              </w:rPr>
              <w:t>法律法规允许的其他非现金形式。</w:t>
            </w:r>
          </w:p>
        </w:tc>
      </w:tr>
      <w:tr w:rsidR="00FD568F" w:rsidRPr="000306EE" w14:paraId="0B65BA7B" w14:textId="77777777">
        <w:trPr>
          <w:trHeight w:val="20"/>
          <w:jc w:val="center"/>
        </w:trPr>
        <w:tc>
          <w:tcPr>
            <w:tcW w:w="988" w:type="dxa"/>
            <w:vAlign w:val="center"/>
          </w:tcPr>
          <w:p w14:paraId="6F05BF14"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11.7.5</w:t>
            </w:r>
          </w:p>
        </w:tc>
        <w:tc>
          <w:tcPr>
            <w:tcW w:w="1701" w:type="dxa"/>
            <w:vMerge/>
            <w:vAlign w:val="center"/>
          </w:tcPr>
          <w:p w14:paraId="4A806444" w14:textId="77777777" w:rsidR="00FD568F" w:rsidRPr="000306EE" w:rsidRDefault="00FD568F">
            <w:pPr>
              <w:spacing w:line="276" w:lineRule="auto"/>
              <w:jc w:val="center"/>
              <w:rPr>
                <w:sz w:val="24"/>
              </w:rPr>
            </w:pPr>
          </w:p>
        </w:tc>
        <w:tc>
          <w:tcPr>
            <w:tcW w:w="7253" w:type="dxa"/>
            <w:vAlign w:val="center"/>
          </w:tcPr>
          <w:p w14:paraId="3A93643D" w14:textId="77777777" w:rsidR="00FD568F" w:rsidRPr="000306EE" w:rsidRDefault="00000000">
            <w:pPr>
              <w:spacing w:line="276" w:lineRule="auto"/>
              <w:jc w:val="left"/>
              <w:rPr>
                <w:sz w:val="24"/>
              </w:rPr>
            </w:pPr>
            <w:r w:rsidRPr="000306EE">
              <w:rPr>
                <w:sz w:val="24"/>
              </w:rPr>
              <w:t>磋商保证金不予退还的其他情形：</w:t>
            </w:r>
          </w:p>
          <w:p w14:paraId="43794257" w14:textId="77777777" w:rsidR="00FD568F" w:rsidRPr="000306EE" w:rsidRDefault="00000000">
            <w:pPr>
              <w:pStyle w:val="af9"/>
              <w:adjustRightInd w:val="0"/>
              <w:snapToGrid w:val="0"/>
              <w:spacing w:line="276" w:lineRule="auto"/>
              <w:rPr>
                <w:rFonts w:hint="default"/>
                <w:sz w:val="24"/>
              </w:rPr>
            </w:pPr>
            <w:r w:rsidRPr="000306EE">
              <w:t>□</w:t>
            </w:r>
            <w:r w:rsidRPr="000306EE">
              <w:rPr>
                <w:sz w:val="24"/>
              </w:rPr>
              <w:t>无</w:t>
            </w:r>
          </w:p>
          <w:p w14:paraId="1DF2D6B4" w14:textId="77777777" w:rsidR="00FD568F" w:rsidRPr="000306EE" w:rsidRDefault="00000000">
            <w:pPr>
              <w:pStyle w:val="af9"/>
              <w:adjustRightInd w:val="0"/>
              <w:snapToGrid w:val="0"/>
              <w:spacing w:line="276" w:lineRule="auto"/>
              <w:rPr>
                <w:rFonts w:hint="default"/>
                <w:sz w:val="24"/>
              </w:rPr>
            </w:pPr>
            <w:r w:rsidRPr="000306EE">
              <w:rPr>
                <w:rFonts w:hint="default"/>
                <w:sz w:val="24"/>
              </w:rPr>
              <w:t>■</w:t>
            </w:r>
            <w:r w:rsidRPr="000306EE">
              <w:rPr>
                <w:rFonts w:hint="default"/>
                <w:sz w:val="24"/>
              </w:rPr>
              <w:t>有，具体情形：</w:t>
            </w:r>
          </w:p>
          <w:p w14:paraId="08237BBB" w14:textId="77777777" w:rsidR="00FD568F" w:rsidRPr="000306EE" w:rsidRDefault="00000000">
            <w:pPr>
              <w:pStyle w:val="af9"/>
              <w:adjustRightInd w:val="0"/>
              <w:snapToGrid w:val="0"/>
              <w:spacing w:line="276" w:lineRule="auto"/>
              <w:rPr>
                <w:rFonts w:hint="default"/>
                <w:sz w:val="24"/>
              </w:rPr>
            </w:pPr>
            <w:r w:rsidRPr="000306EE">
              <w:rPr>
                <w:sz w:val="24"/>
              </w:rPr>
              <w:t>1供应商在提交响应文件截止时间后撤回响应文件的；</w:t>
            </w:r>
          </w:p>
          <w:p w14:paraId="544E5B39" w14:textId="77777777" w:rsidR="00FD568F" w:rsidRPr="000306EE" w:rsidRDefault="00000000">
            <w:pPr>
              <w:pStyle w:val="af9"/>
              <w:adjustRightInd w:val="0"/>
              <w:snapToGrid w:val="0"/>
              <w:spacing w:line="276" w:lineRule="auto"/>
              <w:rPr>
                <w:rFonts w:hint="default"/>
                <w:sz w:val="24"/>
              </w:rPr>
            </w:pPr>
            <w:r w:rsidRPr="000306EE">
              <w:rPr>
                <w:sz w:val="24"/>
              </w:rPr>
              <w:t>2供应商在响应文件中提供虚假材料的；</w:t>
            </w:r>
          </w:p>
          <w:p w14:paraId="5D0E6C94" w14:textId="77777777" w:rsidR="00FD568F" w:rsidRPr="000306EE" w:rsidRDefault="00000000">
            <w:pPr>
              <w:pStyle w:val="af9"/>
              <w:adjustRightInd w:val="0"/>
              <w:snapToGrid w:val="0"/>
              <w:spacing w:line="276" w:lineRule="auto"/>
              <w:rPr>
                <w:rFonts w:hint="default"/>
                <w:sz w:val="24"/>
              </w:rPr>
            </w:pPr>
            <w:r w:rsidRPr="000306EE">
              <w:rPr>
                <w:sz w:val="24"/>
              </w:rPr>
              <w:t>3除因不可抗力或磋商文件认可的情形以外，成交供应商不与采购人签订合同的；</w:t>
            </w:r>
          </w:p>
          <w:p w14:paraId="0D683F90" w14:textId="77777777" w:rsidR="00FD568F" w:rsidRPr="000306EE" w:rsidRDefault="00000000">
            <w:pPr>
              <w:pStyle w:val="af9"/>
              <w:adjustRightInd w:val="0"/>
              <w:snapToGrid w:val="0"/>
              <w:spacing w:line="276" w:lineRule="auto"/>
              <w:rPr>
                <w:rFonts w:hint="default"/>
                <w:sz w:val="24"/>
              </w:rPr>
            </w:pPr>
            <w:r w:rsidRPr="000306EE">
              <w:rPr>
                <w:sz w:val="24"/>
              </w:rPr>
              <w:t>4供应商与采购人、其他供应商或者采购代理机构恶意串通的；</w:t>
            </w:r>
          </w:p>
          <w:p w14:paraId="735B29F6" w14:textId="77777777" w:rsidR="00FD568F" w:rsidRPr="000306EE" w:rsidRDefault="00000000">
            <w:pPr>
              <w:pStyle w:val="af9"/>
              <w:adjustRightInd w:val="0"/>
              <w:snapToGrid w:val="0"/>
              <w:spacing w:line="276" w:lineRule="auto"/>
              <w:rPr>
                <w:rFonts w:ascii="Times New Roman" w:hAnsi="Times New Roman" w:hint="default"/>
                <w:sz w:val="24"/>
                <w:szCs w:val="24"/>
              </w:rPr>
            </w:pPr>
            <w:r w:rsidRPr="000306EE">
              <w:rPr>
                <w:sz w:val="24"/>
              </w:rPr>
              <w:t>5成交供应商领取成交通知书时未按规定缴纳成交服务费的。</w:t>
            </w:r>
          </w:p>
        </w:tc>
      </w:tr>
      <w:tr w:rsidR="00FD568F" w:rsidRPr="000306EE" w14:paraId="62625A3E" w14:textId="77777777">
        <w:trPr>
          <w:trHeight w:val="20"/>
          <w:jc w:val="center"/>
        </w:trPr>
        <w:tc>
          <w:tcPr>
            <w:tcW w:w="988" w:type="dxa"/>
            <w:vAlign w:val="center"/>
          </w:tcPr>
          <w:p w14:paraId="58AFBAC0"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12.1</w:t>
            </w:r>
          </w:p>
        </w:tc>
        <w:tc>
          <w:tcPr>
            <w:tcW w:w="1701" w:type="dxa"/>
            <w:vAlign w:val="center"/>
          </w:tcPr>
          <w:p w14:paraId="689C4F2F" w14:textId="77777777" w:rsidR="00FD568F" w:rsidRPr="000306EE" w:rsidRDefault="00000000">
            <w:pPr>
              <w:spacing w:line="276" w:lineRule="auto"/>
              <w:jc w:val="center"/>
              <w:rPr>
                <w:sz w:val="24"/>
              </w:rPr>
            </w:pPr>
            <w:r w:rsidRPr="000306EE">
              <w:rPr>
                <w:sz w:val="24"/>
              </w:rPr>
              <w:t>响应有效期</w:t>
            </w:r>
          </w:p>
        </w:tc>
        <w:tc>
          <w:tcPr>
            <w:tcW w:w="7253" w:type="dxa"/>
            <w:vAlign w:val="center"/>
          </w:tcPr>
          <w:p w14:paraId="4F96AC71" w14:textId="77777777" w:rsidR="00FD568F" w:rsidRPr="000306EE" w:rsidRDefault="00000000">
            <w:pPr>
              <w:spacing w:line="276" w:lineRule="auto"/>
              <w:jc w:val="left"/>
              <w:rPr>
                <w:sz w:val="24"/>
              </w:rPr>
            </w:pPr>
            <w:r w:rsidRPr="000306EE">
              <w:rPr>
                <w:sz w:val="24"/>
              </w:rPr>
              <w:t>自提交响应文件的截止之日起算</w:t>
            </w:r>
            <w:r w:rsidRPr="000306EE">
              <w:rPr>
                <w:rFonts w:hint="eastAsia"/>
                <w:sz w:val="24"/>
                <w:u w:val="single"/>
              </w:rPr>
              <w:t>90</w:t>
            </w:r>
            <w:r w:rsidRPr="000306EE">
              <w:rPr>
                <w:sz w:val="24"/>
              </w:rPr>
              <w:t>日历天。</w:t>
            </w:r>
          </w:p>
        </w:tc>
      </w:tr>
      <w:tr w:rsidR="00FD568F" w:rsidRPr="000306EE" w14:paraId="7774D202" w14:textId="77777777">
        <w:trPr>
          <w:trHeight w:val="20"/>
          <w:jc w:val="center"/>
        </w:trPr>
        <w:tc>
          <w:tcPr>
            <w:tcW w:w="988" w:type="dxa"/>
            <w:vAlign w:val="center"/>
          </w:tcPr>
          <w:p w14:paraId="722CEBA4"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20.1</w:t>
            </w:r>
          </w:p>
        </w:tc>
        <w:tc>
          <w:tcPr>
            <w:tcW w:w="1701" w:type="dxa"/>
            <w:vAlign w:val="center"/>
          </w:tcPr>
          <w:p w14:paraId="4058DABB" w14:textId="77777777" w:rsidR="00FD568F" w:rsidRPr="000306EE" w:rsidRDefault="00000000">
            <w:pPr>
              <w:spacing w:line="276" w:lineRule="auto"/>
              <w:jc w:val="center"/>
              <w:rPr>
                <w:sz w:val="24"/>
              </w:rPr>
            </w:pPr>
            <w:r w:rsidRPr="000306EE">
              <w:rPr>
                <w:rFonts w:hint="eastAsia"/>
                <w:sz w:val="24"/>
              </w:rPr>
              <w:t>确定</w:t>
            </w:r>
            <w:r w:rsidRPr="000306EE">
              <w:rPr>
                <w:sz w:val="24"/>
              </w:rPr>
              <w:t>成交供应商</w:t>
            </w:r>
          </w:p>
        </w:tc>
        <w:tc>
          <w:tcPr>
            <w:tcW w:w="7253" w:type="dxa"/>
            <w:vAlign w:val="center"/>
          </w:tcPr>
          <w:p w14:paraId="2BCBFDFE" w14:textId="77777777" w:rsidR="00FD568F" w:rsidRPr="000306EE" w:rsidRDefault="00000000">
            <w:pPr>
              <w:pStyle w:val="af9"/>
              <w:adjustRightInd w:val="0"/>
              <w:snapToGrid w:val="0"/>
              <w:spacing w:line="276" w:lineRule="auto"/>
              <w:rPr>
                <w:rFonts w:ascii="Times New Roman" w:hAnsi="Times New Roman" w:hint="default"/>
                <w:sz w:val="24"/>
              </w:rPr>
            </w:pPr>
            <w:r w:rsidRPr="000306EE">
              <w:rPr>
                <w:rFonts w:ascii="Times New Roman" w:hAnsi="Times New Roman" w:hint="default"/>
                <w:sz w:val="24"/>
              </w:rPr>
              <w:t>采购人是否授权磋商小组直接确定成交供应商：</w:t>
            </w:r>
          </w:p>
          <w:p w14:paraId="4BDBCCBE" w14:textId="77777777" w:rsidR="00FD568F" w:rsidRPr="000306EE" w:rsidRDefault="00000000">
            <w:pPr>
              <w:pStyle w:val="af9"/>
              <w:adjustRightInd w:val="0"/>
              <w:snapToGrid w:val="0"/>
              <w:spacing w:line="276" w:lineRule="auto"/>
              <w:rPr>
                <w:rFonts w:ascii="Times New Roman" w:hAnsi="Times New Roman" w:hint="default"/>
                <w:sz w:val="24"/>
              </w:rPr>
            </w:pPr>
            <w:r w:rsidRPr="000306EE">
              <w:rPr>
                <w:rFonts w:ascii="Times New Roman" w:hAnsi="Times New Roman" w:hint="default"/>
                <w:sz w:val="24"/>
              </w:rPr>
              <w:t>■</w:t>
            </w:r>
            <w:r w:rsidRPr="000306EE">
              <w:rPr>
                <w:rFonts w:ascii="Times New Roman" w:hAnsi="Times New Roman" w:hint="default"/>
                <w:sz w:val="24"/>
              </w:rPr>
              <w:t>否</w:t>
            </w:r>
          </w:p>
          <w:p w14:paraId="4A4A7C33" w14:textId="77777777" w:rsidR="00FD568F" w:rsidRPr="000306EE" w:rsidRDefault="00000000">
            <w:pPr>
              <w:spacing w:line="276" w:lineRule="auto"/>
              <w:jc w:val="left"/>
              <w:rPr>
                <w:sz w:val="24"/>
              </w:rPr>
            </w:pPr>
            <w:r w:rsidRPr="000306EE">
              <w:t>□</w:t>
            </w:r>
            <w:r w:rsidRPr="000306EE">
              <w:rPr>
                <w:sz w:val="24"/>
              </w:rPr>
              <w:t>是</w:t>
            </w:r>
          </w:p>
          <w:p w14:paraId="268B8EF0" w14:textId="77777777" w:rsidR="00FD568F" w:rsidRPr="000306EE" w:rsidRDefault="00000000">
            <w:pPr>
              <w:spacing w:line="276" w:lineRule="auto"/>
              <w:jc w:val="left"/>
              <w:rPr>
                <w:sz w:val="24"/>
              </w:rPr>
            </w:pPr>
            <w:r w:rsidRPr="000306EE">
              <w:rPr>
                <w:sz w:val="24"/>
              </w:rPr>
              <w:t>成交候选人并列的，按照以下方式确定成交供应商：</w:t>
            </w:r>
            <w:r w:rsidRPr="000306EE">
              <w:rPr>
                <w:sz w:val="24"/>
              </w:rPr>
              <w:t>□</w:t>
            </w:r>
            <w:r w:rsidRPr="000306EE">
              <w:rPr>
                <w:sz w:val="24"/>
              </w:rPr>
              <w:t>得分且投标报价均相同的，以</w:t>
            </w:r>
            <w:r w:rsidRPr="000306EE">
              <w:rPr>
                <w:rFonts w:hint="eastAsia"/>
                <w:sz w:val="24"/>
                <w:u w:val="single"/>
              </w:rPr>
              <w:t>\</w:t>
            </w:r>
            <w:r w:rsidRPr="000306EE">
              <w:rPr>
                <w:sz w:val="24"/>
              </w:rPr>
              <w:t>得分高者为中标人</w:t>
            </w:r>
          </w:p>
          <w:p w14:paraId="52F761EE" w14:textId="77777777" w:rsidR="00FD568F" w:rsidRPr="000306EE" w:rsidRDefault="00000000">
            <w:pPr>
              <w:spacing w:line="276" w:lineRule="auto"/>
              <w:jc w:val="left"/>
              <w:rPr>
                <w:sz w:val="24"/>
                <w:u w:val="single"/>
              </w:rPr>
            </w:pPr>
            <w:r w:rsidRPr="000306EE">
              <w:rPr>
                <w:sz w:val="24"/>
              </w:rPr>
              <w:t>■</w:t>
            </w:r>
            <w:r w:rsidRPr="000306EE">
              <w:rPr>
                <w:sz w:val="24"/>
              </w:rPr>
              <w:t>随机抽取</w:t>
            </w:r>
          </w:p>
        </w:tc>
      </w:tr>
      <w:tr w:rsidR="00FD568F" w:rsidRPr="000306EE" w14:paraId="497C3A36" w14:textId="77777777">
        <w:trPr>
          <w:trHeight w:val="20"/>
          <w:jc w:val="center"/>
        </w:trPr>
        <w:tc>
          <w:tcPr>
            <w:tcW w:w="988" w:type="dxa"/>
            <w:vAlign w:val="center"/>
          </w:tcPr>
          <w:p w14:paraId="57A97BCE"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23.5</w:t>
            </w:r>
          </w:p>
        </w:tc>
        <w:tc>
          <w:tcPr>
            <w:tcW w:w="1701" w:type="dxa"/>
            <w:vAlign w:val="center"/>
          </w:tcPr>
          <w:p w14:paraId="1BFF6907" w14:textId="77777777" w:rsidR="00FD568F" w:rsidRPr="000306EE" w:rsidRDefault="00000000">
            <w:pPr>
              <w:spacing w:line="276" w:lineRule="auto"/>
              <w:jc w:val="center"/>
              <w:rPr>
                <w:sz w:val="24"/>
              </w:rPr>
            </w:pPr>
            <w:r w:rsidRPr="000306EE">
              <w:rPr>
                <w:sz w:val="24"/>
              </w:rPr>
              <w:t>分包</w:t>
            </w:r>
          </w:p>
        </w:tc>
        <w:tc>
          <w:tcPr>
            <w:tcW w:w="7253" w:type="dxa"/>
            <w:vAlign w:val="center"/>
          </w:tcPr>
          <w:p w14:paraId="306CE731" w14:textId="77777777" w:rsidR="00FD568F" w:rsidRPr="000306EE" w:rsidRDefault="00000000">
            <w:pPr>
              <w:spacing w:line="276" w:lineRule="auto"/>
              <w:jc w:val="left"/>
              <w:rPr>
                <w:sz w:val="24"/>
              </w:rPr>
            </w:pPr>
            <w:r w:rsidRPr="000306EE">
              <w:rPr>
                <w:sz w:val="24"/>
              </w:rPr>
              <w:t>本项目是否允许分包：</w:t>
            </w:r>
            <w:r w:rsidRPr="000306EE">
              <w:rPr>
                <w:sz w:val="24"/>
              </w:rPr>
              <w:t xml:space="preserve"> </w:t>
            </w:r>
          </w:p>
          <w:p w14:paraId="5CEE1EBD" w14:textId="77777777" w:rsidR="00FD568F" w:rsidRPr="000306EE" w:rsidRDefault="00000000">
            <w:pPr>
              <w:spacing w:line="276" w:lineRule="auto"/>
              <w:jc w:val="left"/>
              <w:rPr>
                <w:sz w:val="24"/>
              </w:rPr>
            </w:pPr>
            <w:r w:rsidRPr="000306EE">
              <w:rPr>
                <w:sz w:val="24"/>
              </w:rPr>
              <w:t>■</w:t>
            </w:r>
            <w:r w:rsidRPr="000306EE">
              <w:rPr>
                <w:sz w:val="24"/>
              </w:rPr>
              <w:t>不允许</w:t>
            </w:r>
          </w:p>
          <w:p w14:paraId="361E0DA1" w14:textId="77777777" w:rsidR="00FD568F" w:rsidRPr="000306EE" w:rsidRDefault="00000000">
            <w:pPr>
              <w:spacing w:line="276" w:lineRule="auto"/>
              <w:jc w:val="left"/>
              <w:rPr>
                <w:sz w:val="24"/>
              </w:rPr>
            </w:pPr>
            <w:r w:rsidRPr="000306EE">
              <w:lastRenderedPageBreak/>
              <w:t>□</w:t>
            </w:r>
            <w:r w:rsidRPr="000306EE">
              <w:rPr>
                <w:sz w:val="24"/>
              </w:rPr>
              <w:t>允许，具体要求：</w:t>
            </w:r>
            <w:r w:rsidRPr="000306EE">
              <w:rPr>
                <w:rFonts w:hint="eastAsia"/>
                <w:sz w:val="24"/>
                <w:u w:val="single"/>
              </w:rPr>
              <w:t xml:space="preserve">   </w:t>
            </w:r>
            <w:r w:rsidRPr="000306EE">
              <w:rPr>
                <w:sz w:val="24"/>
              </w:rPr>
              <w:t>。</w:t>
            </w:r>
          </w:p>
          <w:p w14:paraId="39FDB294" w14:textId="77777777" w:rsidR="00FD568F" w:rsidRPr="000306EE" w:rsidRDefault="00000000">
            <w:pPr>
              <w:spacing w:line="276" w:lineRule="auto"/>
              <w:jc w:val="left"/>
              <w:rPr>
                <w:sz w:val="24"/>
              </w:rPr>
            </w:pPr>
            <w:r w:rsidRPr="000306EE">
              <w:rPr>
                <w:sz w:val="24"/>
              </w:rPr>
              <w:t>（</w:t>
            </w:r>
            <w:r w:rsidRPr="000306EE">
              <w:rPr>
                <w:sz w:val="24"/>
              </w:rPr>
              <w:t>1</w:t>
            </w:r>
            <w:r w:rsidRPr="000306EE">
              <w:rPr>
                <w:sz w:val="24"/>
              </w:rPr>
              <w:t>）可以分包履行的具体内容：</w:t>
            </w:r>
            <w:r w:rsidRPr="000306EE">
              <w:rPr>
                <w:rFonts w:hint="eastAsia"/>
                <w:sz w:val="24"/>
                <w:u w:val="single"/>
              </w:rPr>
              <w:t xml:space="preserve">   </w:t>
            </w:r>
            <w:r w:rsidRPr="000306EE">
              <w:rPr>
                <w:sz w:val="24"/>
              </w:rPr>
              <w:t>；</w:t>
            </w:r>
          </w:p>
          <w:p w14:paraId="54B8B07B" w14:textId="77777777" w:rsidR="00FD568F" w:rsidRPr="000306EE" w:rsidRDefault="00000000">
            <w:pPr>
              <w:spacing w:line="276" w:lineRule="auto"/>
              <w:jc w:val="left"/>
              <w:rPr>
                <w:sz w:val="24"/>
              </w:rPr>
            </w:pPr>
            <w:r w:rsidRPr="000306EE">
              <w:rPr>
                <w:sz w:val="24"/>
              </w:rPr>
              <w:t>（</w:t>
            </w:r>
            <w:r w:rsidRPr="000306EE">
              <w:rPr>
                <w:sz w:val="24"/>
              </w:rPr>
              <w:t>2</w:t>
            </w:r>
            <w:r w:rsidRPr="000306EE">
              <w:rPr>
                <w:sz w:val="24"/>
              </w:rPr>
              <w:t>）允许分包的金额或者比例：</w:t>
            </w:r>
            <w:r w:rsidRPr="000306EE">
              <w:rPr>
                <w:rFonts w:hint="eastAsia"/>
                <w:sz w:val="24"/>
                <w:u w:val="single"/>
              </w:rPr>
              <w:t xml:space="preserve">   </w:t>
            </w:r>
            <w:r w:rsidRPr="000306EE">
              <w:rPr>
                <w:sz w:val="24"/>
              </w:rPr>
              <w:t>；</w:t>
            </w:r>
          </w:p>
          <w:p w14:paraId="4C573AEB" w14:textId="77777777" w:rsidR="00FD568F" w:rsidRPr="000306EE" w:rsidRDefault="00000000">
            <w:pPr>
              <w:spacing w:line="276" w:lineRule="auto"/>
              <w:jc w:val="left"/>
              <w:rPr>
                <w:sz w:val="24"/>
                <w:u w:val="single"/>
              </w:rPr>
            </w:pPr>
            <w:r w:rsidRPr="000306EE">
              <w:rPr>
                <w:sz w:val="24"/>
              </w:rPr>
              <w:t>（</w:t>
            </w:r>
            <w:r w:rsidRPr="000306EE">
              <w:rPr>
                <w:sz w:val="24"/>
              </w:rPr>
              <w:t>3</w:t>
            </w:r>
            <w:r w:rsidRPr="000306EE">
              <w:rPr>
                <w:sz w:val="24"/>
              </w:rPr>
              <w:t>）其他要求：</w:t>
            </w:r>
            <w:r w:rsidRPr="000306EE">
              <w:rPr>
                <w:rFonts w:hint="eastAsia"/>
                <w:sz w:val="24"/>
                <w:u w:val="single"/>
              </w:rPr>
              <w:t xml:space="preserve">   </w:t>
            </w:r>
            <w:r w:rsidRPr="000306EE">
              <w:rPr>
                <w:sz w:val="24"/>
              </w:rPr>
              <w:t>。</w:t>
            </w:r>
          </w:p>
        </w:tc>
      </w:tr>
      <w:tr w:rsidR="00FD568F" w:rsidRPr="000306EE" w14:paraId="157A0E11" w14:textId="77777777">
        <w:trPr>
          <w:trHeight w:val="20"/>
          <w:jc w:val="center"/>
        </w:trPr>
        <w:tc>
          <w:tcPr>
            <w:tcW w:w="988" w:type="dxa"/>
            <w:vAlign w:val="center"/>
          </w:tcPr>
          <w:p w14:paraId="3DD21896"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lastRenderedPageBreak/>
              <w:t>24.1.1</w:t>
            </w:r>
          </w:p>
        </w:tc>
        <w:tc>
          <w:tcPr>
            <w:tcW w:w="1701" w:type="dxa"/>
            <w:vAlign w:val="center"/>
          </w:tcPr>
          <w:p w14:paraId="40060CB5" w14:textId="77777777" w:rsidR="00FD568F" w:rsidRPr="000306EE" w:rsidRDefault="00000000">
            <w:pPr>
              <w:spacing w:line="276" w:lineRule="auto"/>
              <w:jc w:val="center"/>
              <w:rPr>
                <w:sz w:val="24"/>
              </w:rPr>
            </w:pPr>
            <w:r w:rsidRPr="000306EE">
              <w:rPr>
                <w:sz w:val="24"/>
              </w:rPr>
              <w:t>询问</w:t>
            </w:r>
          </w:p>
        </w:tc>
        <w:tc>
          <w:tcPr>
            <w:tcW w:w="7253" w:type="dxa"/>
            <w:vAlign w:val="center"/>
          </w:tcPr>
          <w:p w14:paraId="432249E7" w14:textId="77777777" w:rsidR="00FD568F" w:rsidRPr="000306EE" w:rsidRDefault="00000000">
            <w:pPr>
              <w:spacing w:line="276" w:lineRule="auto"/>
              <w:jc w:val="left"/>
              <w:rPr>
                <w:sz w:val="24"/>
              </w:rPr>
            </w:pPr>
            <w:r w:rsidRPr="000306EE">
              <w:rPr>
                <w:sz w:val="24"/>
              </w:rPr>
              <w:t>询问送达形式：</w:t>
            </w:r>
            <w:r w:rsidRPr="000306EE">
              <w:rPr>
                <w:rFonts w:hint="eastAsia"/>
                <w:sz w:val="24"/>
              </w:rPr>
              <w:t>书面形式递交至北京市海淀区复兴路乙</w:t>
            </w:r>
            <w:r w:rsidRPr="000306EE">
              <w:rPr>
                <w:rFonts w:hint="eastAsia"/>
                <w:sz w:val="24"/>
              </w:rPr>
              <w:t>12</w:t>
            </w:r>
            <w:r w:rsidRPr="000306EE">
              <w:rPr>
                <w:rFonts w:hint="eastAsia"/>
                <w:sz w:val="24"/>
              </w:rPr>
              <w:t>号中国铝业大厦</w:t>
            </w:r>
            <w:r w:rsidRPr="000306EE">
              <w:rPr>
                <w:rFonts w:hint="eastAsia"/>
                <w:sz w:val="24"/>
              </w:rPr>
              <w:t>11</w:t>
            </w:r>
            <w:r w:rsidRPr="000306EE">
              <w:rPr>
                <w:rFonts w:hint="eastAsia"/>
                <w:sz w:val="24"/>
              </w:rPr>
              <w:t>层</w:t>
            </w:r>
            <w:r w:rsidRPr="000306EE">
              <w:rPr>
                <w:rFonts w:hint="eastAsia"/>
                <w:sz w:val="24"/>
              </w:rPr>
              <w:t>1110</w:t>
            </w:r>
            <w:r w:rsidRPr="000306EE">
              <w:rPr>
                <w:rFonts w:hint="eastAsia"/>
                <w:sz w:val="24"/>
              </w:rPr>
              <w:t>室</w:t>
            </w:r>
            <w:r w:rsidRPr="000306EE">
              <w:rPr>
                <w:sz w:val="24"/>
              </w:rPr>
              <w:t>。</w:t>
            </w:r>
          </w:p>
        </w:tc>
      </w:tr>
      <w:tr w:rsidR="00FD568F" w:rsidRPr="000306EE" w14:paraId="4CA3A456" w14:textId="77777777">
        <w:trPr>
          <w:trHeight w:val="20"/>
          <w:jc w:val="center"/>
        </w:trPr>
        <w:tc>
          <w:tcPr>
            <w:tcW w:w="988" w:type="dxa"/>
            <w:vAlign w:val="center"/>
          </w:tcPr>
          <w:p w14:paraId="067A7247"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24.3</w:t>
            </w:r>
          </w:p>
        </w:tc>
        <w:tc>
          <w:tcPr>
            <w:tcW w:w="1701" w:type="dxa"/>
            <w:vAlign w:val="center"/>
          </w:tcPr>
          <w:p w14:paraId="227EC7F1" w14:textId="77777777" w:rsidR="00FD568F" w:rsidRPr="000306EE" w:rsidRDefault="00000000">
            <w:pPr>
              <w:spacing w:line="276" w:lineRule="auto"/>
              <w:jc w:val="center"/>
              <w:rPr>
                <w:sz w:val="24"/>
              </w:rPr>
            </w:pPr>
            <w:r w:rsidRPr="000306EE">
              <w:rPr>
                <w:sz w:val="24"/>
              </w:rPr>
              <w:t>联系方式</w:t>
            </w:r>
          </w:p>
        </w:tc>
        <w:tc>
          <w:tcPr>
            <w:tcW w:w="7253" w:type="dxa"/>
            <w:vAlign w:val="center"/>
          </w:tcPr>
          <w:p w14:paraId="74C91A3A" w14:textId="77777777" w:rsidR="00FD568F" w:rsidRPr="000306EE" w:rsidRDefault="00000000">
            <w:pPr>
              <w:spacing w:line="276" w:lineRule="auto"/>
              <w:jc w:val="left"/>
              <w:rPr>
                <w:sz w:val="24"/>
              </w:rPr>
            </w:pPr>
            <w:r w:rsidRPr="000306EE">
              <w:rPr>
                <w:sz w:val="24"/>
              </w:rPr>
              <w:t>接收询问和质疑的联系方式</w:t>
            </w:r>
          </w:p>
          <w:p w14:paraId="62000D51" w14:textId="77777777" w:rsidR="00FD568F" w:rsidRPr="000306EE" w:rsidRDefault="00000000">
            <w:pPr>
              <w:spacing w:line="276" w:lineRule="auto"/>
              <w:jc w:val="left"/>
              <w:rPr>
                <w:sz w:val="24"/>
              </w:rPr>
            </w:pPr>
            <w:r w:rsidRPr="000306EE">
              <w:rPr>
                <w:sz w:val="24"/>
              </w:rPr>
              <w:t>联系部门：</w:t>
            </w:r>
            <w:r w:rsidRPr="000306EE">
              <w:rPr>
                <w:rFonts w:hint="eastAsia"/>
                <w:sz w:val="24"/>
                <w:u w:val="single"/>
              </w:rPr>
              <w:t>综合法务部</w:t>
            </w:r>
            <w:r w:rsidRPr="000306EE">
              <w:rPr>
                <w:sz w:val="24"/>
              </w:rPr>
              <w:t>；</w:t>
            </w:r>
          </w:p>
          <w:p w14:paraId="370BCC25" w14:textId="77777777" w:rsidR="00FD568F" w:rsidRPr="000306EE" w:rsidRDefault="00000000">
            <w:pPr>
              <w:spacing w:line="276" w:lineRule="auto"/>
              <w:jc w:val="left"/>
              <w:rPr>
                <w:sz w:val="24"/>
              </w:rPr>
            </w:pPr>
            <w:r w:rsidRPr="000306EE">
              <w:rPr>
                <w:sz w:val="24"/>
              </w:rPr>
              <w:t>联系电话：</w:t>
            </w:r>
            <w:r w:rsidRPr="000306EE">
              <w:rPr>
                <w:sz w:val="24"/>
                <w:u w:val="single"/>
              </w:rPr>
              <w:t>010-63974645</w:t>
            </w:r>
            <w:r w:rsidRPr="000306EE">
              <w:rPr>
                <w:sz w:val="24"/>
              </w:rPr>
              <w:t>；</w:t>
            </w:r>
          </w:p>
          <w:p w14:paraId="5AA37A9C" w14:textId="77777777" w:rsidR="00FD568F" w:rsidRPr="000306EE" w:rsidRDefault="00000000">
            <w:pPr>
              <w:spacing w:line="276" w:lineRule="auto"/>
              <w:jc w:val="left"/>
              <w:rPr>
                <w:sz w:val="24"/>
              </w:rPr>
            </w:pPr>
            <w:r w:rsidRPr="000306EE">
              <w:rPr>
                <w:sz w:val="24"/>
              </w:rPr>
              <w:t>通讯地址：</w:t>
            </w:r>
            <w:r w:rsidRPr="000306EE">
              <w:rPr>
                <w:rFonts w:hint="eastAsia"/>
                <w:sz w:val="24"/>
                <w:u w:val="single"/>
              </w:rPr>
              <w:t>北京市海淀区复兴路乙</w:t>
            </w:r>
            <w:r w:rsidRPr="000306EE">
              <w:rPr>
                <w:rFonts w:hint="eastAsia"/>
                <w:sz w:val="24"/>
                <w:u w:val="single"/>
              </w:rPr>
              <w:t>12</w:t>
            </w:r>
            <w:r w:rsidRPr="000306EE">
              <w:rPr>
                <w:rFonts w:hint="eastAsia"/>
                <w:sz w:val="24"/>
                <w:u w:val="single"/>
              </w:rPr>
              <w:t>号中国铝业大厦</w:t>
            </w:r>
            <w:r w:rsidRPr="000306EE">
              <w:rPr>
                <w:rFonts w:hint="eastAsia"/>
                <w:sz w:val="24"/>
                <w:u w:val="single"/>
              </w:rPr>
              <w:t>11</w:t>
            </w:r>
            <w:r w:rsidRPr="000306EE">
              <w:rPr>
                <w:rFonts w:hint="eastAsia"/>
                <w:sz w:val="24"/>
                <w:u w:val="single"/>
              </w:rPr>
              <w:t>层</w:t>
            </w:r>
            <w:r w:rsidRPr="000306EE">
              <w:rPr>
                <w:rFonts w:hint="eastAsia"/>
                <w:sz w:val="24"/>
                <w:u w:val="single"/>
              </w:rPr>
              <w:t>1110</w:t>
            </w:r>
            <w:r w:rsidRPr="000306EE">
              <w:rPr>
                <w:rFonts w:hint="eastAsia"/>
                <w:sz w:val="24"/>
                <w:u w:val="single"/>
              </w:rPr>
              <w:t>室</w:t>
            </w:r>
            <w:r w:rsidRPr="000306EE">
              <w:rPr>
                <w:sz w:val="24"/>
              </w:rPr>
              <w:t>。</w:t>
            </w:r>
          </w:p>
        </w:tc>
      </w:tr>
      <w:tr w:rsidR="00FD568F" w:rsidRPr="000306EE" w14:paraId="06D6C6DA" w14:textId="77777777">
        <w:trPr>
          <w:trHeight w:val="20"/>
          <w:jc w:val="center"/>
        </w:trPr>
        <w:tc>
          <w:tcPr>
            <w:tcW w:w="988" w:type="dxa"/>
            <w:vAlign w:val="center"/>
          </w:tcPr>
          <w:p w14:paraId="3CE46623" w14:textId="77777777" w:rsidR="00FD568F" w:rsidRPr="000306EE" w:rsidRDefault="00000000">
            <w:pPr>
              <w:pStyle w:val="af9"/>
              <w:adjustRightInd w:val="0"/>
              <w:snapToGrid w:val="0"/>
              <w:spacing w:line="276" w:lineRule="auto"/>
              <w:jc w:val="center"/>
              <w:rPr>
                <w:rFonts w:ascii="Times New Roman" w:hAnsi="Times New Roman" w:hint="default"/>
                <w:sz w:val="24"/>
                <w:szCs w:val="24"/>
              </w:rPr>
            </w:pPr>
            <w:r w:rsidRPr="000306EE">
              <w:rPr>
                <w:rFonts w:ascii="Times New Roman" w:hAnsi="Times New Roman" w:hint="default"/>
                <w:sz w:val="24"/>
                <w:szCs w:val="24"/>
              </w:rPr>
              <w:t>25</w:t>
            </w:r>
          </w:p>
        </w:tc>
        <w:tc>
          <w:tcPr>
            <w:tcW w:w="1701" w:type="dxa"/>
            <w:vAlign w:val="center"/>
          </w:tcPr>
          <w:p w14:paraId="212F1FF6" w14:textId="77777777" w:rsidR="00FD568F" w:rsidRPr="000306EE" w:rsidRDefault="00000000">
            <w:pPr>
              <w:spacing w:line="276" w:lineRule="auto"/>
              <w:jc w:val="center"/>
              <w:rPr>
                <w:sz w:val="24"/>
              </w:rPr>
            </w:pPr>
            <w:r w:rsidRPr="000306EE">
              <w:rPr>
                <w:sz w:val="24"/>
              </w:rPr>
              <w:t>代理费</w:t>
            </w:r>
          </w:p>
        </w:tc>
        <w:tc>
          <w:tcPr>
            <w:tcW w:w="7253" w:type="dxa"/>
            <w:vAlign w:val="center"/>
          </w:tcPr>
          <w:p w14:paraId="27E9F2A4" w14:textId="77777777" w:rsidR="00FD568F" w:rsidRPr="000306EE" w:rsidRDefault="00000000">
            <w:pPr>
              <w:spacing w:line="276" w:lineRule="auto"/>
              <w:jc w:val="left"/>
              <w:rPr>
                <w:sz w:val="24"/>
              </w:rPr>
            </w:pPr>
            <w:r w:rsidRPr="000306EE">
              <w:rPr>
                <w:sz w:val="24"/>
              </w:rPr>
              <w:t>收费对象：</w:t>
            </w:r>
          </w:p>
          <w:p w14:paraId="550E41FD" w14:textId="77777777" w:rsidR="00FD568F" w:rsidRPr="000306EE" w:rsidRDefault="00000000">
            <w:pPr>
              <w:spacing w:line="276" w:lineRule="auto"/>
              <w:jc w:val="left"/>
              <w:rPr>
                <w:sz w:val="24"/>
              </w:rPr>
            </w:pPr>
            <w:r w:rsidRPr="000306EE">
              <w:rPr>
                <w:sz w:val="24"/>
              </w:rPr>
              <w:t>□</w:t>
            </w:r>
            <w:r w:rsidRPr="000306EE">
              <w:rPr>
                <w:sz w:val="24"/>
              </w:rPr>
              <w:t>采购人</w:t>
            </w:r>
          </w:p>
          <w:p w14:paraId="1F065A88" w14:textId="77777777" w:rsidR="00FD568F" w:rsidRPr="000306EE" w:rsidRDefault="00000000">
            <w:pPr>
              <w:spacing w:line="276" w:lineRule="auto"/>
              <w:jc w:val="left"/>
              <w:rPr>
                <w:sz w:val="24"/>
              </w:rPr>
            </w:pPr>
            <w:r w:rsidRPr="000306EE">
              <w:rPr>
                <w:b/>
                <w:sz w:val="24"/>
              </w:rPr>
              <w:t>■</w:t>
            </w:r>
            <w:r w:rsidRPr="000306EE">
              <w:rPr>
                <w:rFonts w:hint="eastAsia"/>
                <w:sz w:val="24"/>
              </w:rPr>
              <w:t>成交供应商</w:t>
            </w:r>
          </w:p>
          <w:p w14:paraId="51CBE228" w14:textId="77777777" w:rsidR="00FD568F" w:rsidRPr="000306EE" w:rsidRDefault="00000000">
            <w:pPr>
              <w:spacing w:line="276" w:lineRule="auto"/>
              <w:jc w:val="left"/>
              <w:rPr>
                <w:sz w:val="24"/>
              </w:rPr>
            </w:pPr>
            <w:r w:rsidRPr="000306EE">
              <w:rPr>
                <w:sz w:val="24"/>
              </w:rPr>
              <w:t>收费标准：</w:t>
            </w:r>
            <w:r w:rsidRPr="000306EE">
              <w:rPr>
                <w:rFonts w:hint="eastAsia"/>
                <w:sz w:val="24"/>
                <w:u w:val="single"/>
              </w:rPr>
              <w:t>按以下标准执行</w:t>
            </w:r>
            <w:r w:rsidRPr="000306EE">
              <w:rPr>
                <w:sz w:val="24"/>
              </w:rPr>
              <w:t>；</w:t>
            </w:r>
          </w:p>
          <w:p w14:paraId="15AFEEB4" w14:textId="77777777" w:rsidR="00FD568F" w:rsidRPr="000306EE" w:rsidRDefault="00000000">
            <w:pPr>
              <w:spacing w:line="276" w:lineRule="auto"/>
              <w:jc w:val="left"/>
              <w:rPr>
                <w:sz w:val="24"/>
              </w:rPr>
            </w:pPr>
            <w:r w:rsidRPr="000306EE">
              <w:rPr>
                <w:sz w:val="24"/>
              </w:rPr>
              <w:t>缴纳时间：</w:t>
            </w:r>
            <w:r w:rsidRPr="000306EE">
              <w:rPr>
                <w:rFonts w:hint="eastAsia"/>
                <w:sz w:val="24"/>
                <w:u w:val="single"/>
              </w:rPr>
              <w:t>成交供应商在领取成交通知书前向采购代理机构缴付成交服务费</w:t>
            </w:r>
            <w:r w:rsidRPr="000306EE">
              <w:rPr>
                <w:sz w:val="24"/>
              </w:rPr>
              <w:t>。</w:t>
            </w:r>
          </w:p>
          <w:p w14:paraId="19651E86" w14:textId="77777777" w:rsidR="00FD568F" w:rsidRPr="000306EE" w:rsidRDefault="00000000">
            <w:pPr>
              <w:spacing w:line="276" w:lineRule="auto"/>
              <w:jc w:val="left"/>
              <w:rPr>
                <w:b/>
                <w:sz w:val="24"/>
              </w:rPr>
            </w:pPr>
            <w:r w:rsidRPr="000306EE">
              <w:rPr>
                <w:rFonts w:ascii="宋体" w:hAnsi="宋体"/>
                <w:noProof/>
              </w:rPr>
              <mc:AlternateContent>
                <mc:Choice Requires="wps">
                  <w:drawing>
                    <wp:anchor distT="0" distB="0" distL="114300" distR="114300" simplePos="0" relativeHeight="251660288" behindDoc="0" locked="0" layoutInCell="1" allowOverlap="1" wp14:anchorId="1F8C40E4" wp14:editId="62A220C6">
                      <wp:simplePos x="0" y="0"/>
                      <wp:positionH relativeFrom="column">
                        <wp:posOffset>-8255</wp:posOffset>
                      </wp:positionH>
                      <wp:positionV relativeFrom="paragraph">
                        <wp:posOffset>293370</wp:posOffset>
                      </wp:positionV>
                      <wp:extent cx="2138680" cy="731520"/>
                      <wp:effectExtent l="9525" t="7620" r="13970" b="13335"/>
                      <wp:wrapNone/>
                      <wp:docPr id="3896300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8680" cy="73152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3" o:spid="_x0000_s1026" o:spt="20" style="position:absolute;left:0pt;margin-left:-0.65pt;margin-top:23.1pt;height:57.6pt;width:168.4pt;z-index:251660288;mso-width-relative:page;mso-height-relative:page;" filled="f" stroked="t" coordsize="21600,21600" o:gfxdata="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TUG7XYAAAACQEAAA8AAAAAAAAAAQAgAAAAIgAAAGRycy9kb3ducmV2LnhtbFBLAQIU&#10;ABQAAAAIAIdO4kCVGjhqugEAAF0DAAAOAAAAAAAAAAEAIAAAACcBAABkcnMvZTJvRG9jLnhtbFBL&#10;BQYAAAAABgAGAFkBAABTBQAAAAA=&#10;">
                      <v:fill on="f" focussize="0,0"/>
                      <v:stroke color="#000000" joinstyle="round"/>
                      <v:imagedata o:title=""/>
                      <o:lock v:ext="edit" aspectratio="f"/>
                    </v:line>
                  </w:pict>
                </mc:Fallback>
              </mc:AlternateContent>
            </w:r>
            <w:r w:rsidRPr="000306EE">
              <w:rPr>
                <w:rFonts w:hint="eastAsia"/>
                <w:b/>
                <w:sz w:val="24"/>
              </w:rPr>
              <w:t>注：成交服务费收费标准如下表，按差额定率累进法计算。</w:t>
            </w:r>
          </w:p>
          <w:tbl>
            <w:tblPr>
              <w:tblW w:w="7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FD568F" w:rsidRPr="000306EE" w14:paraId="75AA46F7" w14:textId="77777777">
              <w:trPr>
                <w:trHeight w:val="1368"/>
              </w:trPr>
              <w:tc>
                <w:tcPr>
                  <w:tcW w:w="3468" w:type="dxa"/>
                </w:tcPr>
                <w:p w14:paraId="5750B7D2" w14:textId="77777777" w:rsidR="00FD568F" w:rsidRPr="000306EE" w:rsidRDefault="00000000">
                  <w:pPr>
                    <w:tabs>
                      <w:tab w:val="left" w:pos="8640"/>
                    </w:tabs>
                    <w:spacing w:line="276" w:lineRule="auto"/>
                    <w:ind w:firstLineChars="700" w:firstLine="1470"/>
                    <w:rPr>
                      <w:rFonts w:ascii="宋体" w:hAnsi="宋体" w:hint="eastAsia"/>
                    </w:rPr>
                  </w:pPr>
                  <w:r w:rsidRPr="000306EE">
                    <w:rPr>
                      <w:rFonts w:ascii="宋体" w:hAnsi="宋体"/>
                      <w:noProof/>
                    </w:rPr>
                    <mc:AlternateContent>
                      <mc:Choice Requires="wps">
                        <w:drawing>
                          <wp:anchor distT="0" distB="0" distL="114300" distR="114300" simplePos="0" relativeHeight="251659264" behindDoc="0" locked="0" layoutInCell="1" allowOverlap="1" wp14:anchorId="00D043BF" wp14:editId="50C39482">
                            <wp:simplePos x="0" y="0"/>
                            <wp:positionH relativeFrom="column">
                              <wp:posOffset>664210</wp:posOffset>
                            </wp:positionH>
                            <wp:positionV relativeFrom="paragraph">
                              <wp:posOffset>27305</wp:posOffset>
                            </wp:positionV>
                            <wp:extent cx="1463040" cy="842645"/>
                            <wp:effectExtent l="10795" t="12065" r="12065" b="12065"/>
                            <wp:wrapNone/>
                            <wp:docPr id="95990697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842645"/>
                                    </a:xfrm>
                                    <a:prstGeom prst="line">
                                      <a:avLst/>
                                    </a:prstGeom>
                                    <a:noFill/>
                                    <a:ln w="9525">
                                      <a:solidFill>
                                        <a:srgbClr val="000000"/>
                                      </a:solidFill>
                                      <a:round/>
                                    </a:ln>
                                  </wps:spPr>
                                  <wps:bodyPr/>
                                </wps:wsp>
                              </a:graphicData>
                            </a:graphic>
                          </wp:anchor>
                        </w:drawing>
                      </mc:Choice>
                      <mc:Fallback xmlns:wpsCustomData="http://www.wps.cn/officeDocument/2013/wpsCustomData">
                        <w:pict>
                          <v:line id="Line 2" o:spid="_x0000_s1026" o:spt="20" style="position:absolute;left:0pt;margin-left:52.3pt;margin-top:2.15pt;height:66.35pt;width:115.2pt;z-index:251659264;mso-width-relative:page;mso-height-relative:page;" filled="f" stroked="t" coordsize="21600,21600" o:gfxdata="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geVdAtUAAAAJAQAADwAAAAAAAAABACAAAAAiAAAAZHJzL2Rvd25yZXYueG1sUEsBAhQAFAAA&#10;AAgAh07iQGUcsgG5AQAAXgMAAA4AAAAAAAAAAQAgAAAAJAEAAGRycy9lMm9Eb2MueG1sUEsFBgAA&#10;AAAGAAYAWQEAAE8FAAAAAA==&#10;">
                            <v:fill on="f" focussize="0,0"/>
                            <v:stroke color="#000000" joinstyle="round"/>
                            <v:imagedata o:title=""/>
                            <o:lock v:ext="edit" aspectratio="f"/>
                          </v:line>
                        </w:pict>
                      </mc:Fallback>
                    </mc:AlternateContent>
                  </w:r>
                  <w:r w:rsidRPr="000306EE">
                    <w:rPr>
                      <w:rFonts w:ascii="宋体" w:hAnsi="宋体" w:hint="eastAsia"/>
                    </w:rPr>
                    <w:t>服务类型</w:t>
                  </w:r>
                </w:p>
                <w:p w14:paraId="4EA8D585" w14:textId="77777777" w:rsidR="00FD568F" w:rsidRPr="000306EE" w:rsidRDefault="00000000">
                  <w:pPr>
                    <w:tabs>
                      <w:tab w:val="left" w:pos="8640"/>
                    </w:tabs>
                    <w:spacing w:line="276" w:lineRule="auto"/>
                    <w:ind w:firstLineChars="400" w:firstLine="840"/>
                    <w:rPr>
                      <w:rFonts w:ascii="宋体" w:hAnsi="宋体" w:hint="eastAsia"/>
                    </w:rPr>
                  </w:pPr>
                  <w:r w:rsidRPr="000306EE">
                    <w:rPr>
                      <w:rFonts w:ascii="宋体" w:hAnsi="宋体" w:hint="eastAsia"/>
                    </w:rPr>
                    <w:t>费率</w:t>
                  </w:r>
                </w:p>
                <w:p w14:paraId="3E142E2D" w14:textId="77777777" w:rsidR="00FD568F" w:rsidRPr="000306EE" w:rsidRDefault="00FD568F">
                  <w:pPr>
                    <w:tabs>
                      <w:tab w:val="left" w:pos="8640"/>
                    </w:tabs>
                    <w:spacing w:line="276" w:lineRule="auto"/>
                    <w:ind w:firstLine="480"/>
                    <w:rPr>
                      <w:rFonts w:ascii="宋体" w:hAnsi="宋体" w:hint="eastAsia"/>
                    </w:rPr>
                  </w:pPr>
                </w:p>
                <w:p w14:paraId="273C4C8A" w14:textId="77777777" w:rsidR="00FD568F" w:rsidRPr="000306EE" w:rsidRDefault="00000000">
                  <w:pPr>
                    <w:tabs>
                      <w:tab w:val="left" w:pos="8640"/>
                    </w:tabs>
                    <w:spacing w:line="276" w:lineRule="auto"/>
                    <w:ind w:firstLine="480"/>
                    <w:rPr>
                      <w:rFonts w:ascii="宋体" w:hAnsi="宋体" w:hint="eastAsia"/>
                    </w:rPr>
                  </w:pPr>
                  <w:r w:rsidRPr="000306EE">
                    <w:rPr>
                      <w:rFonts w:ascii="宋体" w:hAnsi="宋体" w:hint="eastAsia"/>
                    </w:rPr>
                    <w:t>中标金额（万元）</w:t>
                  </w:r>
                </w:p>
              </w:tc>
              <w:tc>
                <w:tcPr>
                  <w:tcW w:w="3675" w:type="dxa"/>
                  <w:vAlign w:val="center"/>
                </w:tcPr>
                <w:p w14:paraId="4F511BF4" w14:textId="77777777" w:rsidR="00FD568F" w:rsidRPr="000306EE" w:rsidRDefault="00000000">
                  <w:pPr>
                    <w:tabs>
                      <w:tab w:val="left" w:pos="8640"/>
                    </w:tabs>
                    <w:spacing w:line="276" w:lineRule="auto"/>
                    <w:ind w:firstLine="480"/>
                    <w:jc w:val="center"/>
                    <w:rPr>
                      <w:rFonts w:ascii="宋体" w:hAnsi="宋体" w:hint="eastAsia"/>
                    </w:rPr>
                  </w:pPr>
                  <w:r w:rsidRPr="000306EE">
                    <w:rPr>
                      <w:rFonts w:ascii="宋体" w:hAnsi="宋体" w:hint="eastAsia"/>
                    </w:rPr>
                    <w:t>招标服务</w:t>
                  </w:r>
                </w:p>
              </w:tc>
            </w:tr>
            <w:tr w:rsidR="00FD568F" w:rsidRPr="000306EE" w14:paraId="1577973F" w14:textId="77777777">
              <w:trPr>
                <w:trHeight w:val="540"/>
              </w:trPr>
              <w:tc>
                <w:tcPr>
                  <w:tcW w:w="3468" w:type="dxa"/>
                  <w:vAlign w:val="center"/>
                </w:tcPr>
                <w:p w14:paraId="20715E14" w14:textId="77777777" w:rsidR="00FD568F" w:rsidRPr="000306EE" w:rsidRDefault="00000000">
                  <w:pPr>
                    <w:tabs>
                      <w:tab w:val="left" w:pos="8640"/>
                    </w:tabs>
                    <w:spacing w:before="120" w:line="276" w:lineRule="auto"/>
                    <w:ind w:firstLine="480"/>
                    <w:jc w:val="center"/>
                    <w:rPr>
                      <w:rFonts w:ascii="宋体" w:hAnsi="宋体" w:hint="eastAsia"/>
                    </w:rPr>
                  </w:pPr>
                  <w:r w:rsidRPr="000306EE">
                    <w:rPr>
                      <w:rFonts w:ascii="宋体" w:hAnsi="宋体" w:hint="eastAsia"/>
                    </w:rPr>
                    <w:t>100以下</w:t>
                  </w:r>
                </w:p>
              </w:tc>
              <w:tc>
                <w:tcPr>
                  <w:tcW w:w="3675" w:type="dxa"/>
                  <w:vAlign w:val="center"/>
                </w:tcPr>
                <w:p w14:paraId="3832F1EB" w14:textId="77777777" w:rsidR="00FD568F" w:rsidRPr="000306EE" w:rsidRDefault="00000000">
                  <w:pPr>
                    <w:tabs>
                      <w:tab w:val="left" w:pos="8640"/>
                    </w:tabs>
                    <w:spacing w:before="120" w:line="276" w:lineRule="auto"/>
                    <w:ind w:firstLine="480"/>
                    <w:jc w:val="center"/>
                    <w:rPr>
                      <w:rFonts w:ascii="宋体" w:hAnsi="宋体" w:hint="eastAsia"/>
                    </w:rPr>
                  </w:pPr>
                  <w:r w:rsidRPr="000306EE">
                    <w:rPr>
                      <w:rFonts w:ascii="宋体" w:hAnsi="宋体" w:hint="eastAsia"/>
                    </w:rPr>
                    <w:t>1.5%</w:t>
                  </w:r>
                </w:p>
              </w:tc>
            </w:tr>
            <w:tr w:rsidR="00FD568F" w:rsidRPr="000306EE" w14:paraId="70E65FCB" w14:textId="77777777">
              <w:tc>
                <w:tcPr>
                  <w:tcW w:w="3468" w:type="dxa"/>
                  <w:vAlign w:val="center"/>
                </w:tcPr>
                <w:p w14:paraId="27F1FB51" w14:textId="77777777" w:rsidR="00FD568F" w:rsidRPr="000306EE" w:rsidRDefault="00000000">
                  <w:pPr>
                    <w:tabs>
                      <w:tab w:val="left" w:pos="8640"/>
                    </w:tabs>
                    <w:spacing w:before="120" w:line="276" w:lineRule="auto"/>
                    <w:ind w:firstLine="480"/>
                    <w:jc w:val="center"/>
                    <w:rPr>
                      <w:rFonts w:ascii="宋体" w:hAnsi="宋体" w:hint="eastAsia"/>
                    </w:rPr>
                  </w:pPr>
                  <w:r w:rsidRPr="000306EE">
                    <w:rPr>
                      <w:rFonts w:ascii="宋体" w:hAnsi="宋体" w:hint="eastAsia"/>
                    </w:rPr>
                    <w:t>100-500</w:t>
                  </w:r>
                </w:p>
              </w:tc>
              <w:tc>
                <w:tcPr>
                  <w:tcW w:w="3675" w:type="dxa"/>
                  <w:vAlign w:val="center"/>
                </w:tcPr>
                <w:p w14:paraId="09432B72" w14:textId="77777777" w:rsidR="00FD568F" w:rsidRPr="000306EE" w:rsidRDefault="00000000">
                  <w:pPr>
                    <w:tabs>
                      <w:tab w:val="left" w:pos="8640"/>
                    </w:tabs>
                    <w:spacing w:before="120" w:line="276" w:lineRule="auto"/>
                    <w:ind w:firstLine="480"/>
                    <w:jc w:val="center"/>
                    <w:rPr>
                      <w:rFonts w:ascii="宋体" w:hAnsi="宋体" w:hint="eastAsia"/>
                    </w:rPr>
                  </w:pPr>
                  <w:r w:rsidRPr="000306EE">
                    <w:rPr>
                      <w:rFonts w:ascii="宋体" w:hAnsi="宋体" w:hint="eastAsia"/>
                    </w:rPr>
                    <w:t>1.1%</w:t>
                  </w:r>
                </w:p>
              </w:tc>
            </w:tr>
          </w:tbl>
          <w:p w14:paraId="50F5F577" w14:textId="77777777" w:rsidR="00FD568F" w:rsidRPr="000306EE" w:rsidRDefault="00FD568F">
            <w:pPr>
              <w:spacing w:line="276" w:lineRule="auto"/>
              <w:jc w:val="left"/>
              <w:rPr>
                <w:sz w:val="24"/>
              </w:rPr>
            </w:pPr>
          </w:p>
        </w:tc>
      </w:tr>
    </w:tbl>
    <w:p w14:paraId="78974CE5" w14:textId="77777777" w:rsidR="00FD568F" w:rsidRPr="000306EE" w:rsidRDefault="00FD568F">
      <w:pPr>
        <w:tabs>
          <w:tab w:val="left" w:pos="5580"/>
        </w:tabs>
        <w:adjustRightInd w:val="0"/>
        <w:spacing w:line="360" w:lineRule="auto"/>
        <w:jc w:val="distribute"/>
        <w:rPr>
          <w:sz w:val="24"/>
        </w:rPr>
        <w:sectPr w:rsidR="00FD568F" w:rsidRPr="000306EE">
          <w:footerReference w:type="default" r:id="rId15"/>
          <w:footerReference w:type="first" r:id="rId16"/>
          <w:pgSz w:w="11907" w:h="16840"/>
          <w:pgMar w:top="1418" w:right="1134" w:bottom="1418" w:left="1701" w:header="851" w:footer="851" w:gutter="0"/>
          <w:pgNumType w:start="1"/>
          <w:cols w:space="720"/>
          <w:titlePg/>
          <w:docGrid w:linePitch="462"/>
        </w:sectPr>
      </w:pPr>
    </w:p>
    <w:p w14:paraId="5F6DD3C4" w14:textId="77777777" w:rsidR="00FD568F" w:rsidRPr="000306EE" w:rsidRDefault="00000000">
      <w:pPr>
        <w:spacing w:beforeLines="100" w:before="240" w:afterLines="100" w:after="240" w:line="360" w:lineRule="auto"/>
        <w:jc w:val="center"/>
        <w:rPr>
          <w:b/>
          <w:sz w:val="28"/>
          <w:szCs w:val="28"/>
        </w:rPr>
      </w:pPr>
      <w:r w:rsidRPr="000306EE">
        <w:rPr>
          <w:b/>
          <w:sz w:val="28"/>
          <w:szCs w:val="28"/>
        </w:rPr>
        <w:lastRenderedPageBreak/>
        <w:t>供应商须知</w:t>
      </w:r>
    </w:p>
    <w:p w14:paraId="1361F9AC" w14:textId="77777777" w:rsidR="00FD568F" w:rsidRPr="000306EE" w:rsidRDefault="00000000">
      <w:pPr>
        <w:pStyle w:val="21"/>
        <w:tabs>
          <w:tab w:val="center" w:pos="4592"/>
          <w:tab w:val="left" w:pos="7860"/>
        </w:tabs>
        <w:spacing w:before="0" w:line="360" w:lineRule="auto"/>
        <w:jc w:val="left"/>
        <w:rPr>
          <w:rFonts w:ascii="Times New Roman" w:eastAsia="宋体" w:hAnsi="Times New Roman"/>
          <w:sz w:val="28"/>
        </w:rPr>
      </w:pPr>
      <w:bookmarkStart w:id="113" w:name="_Toc520356143"/>
      <w:bookmarkStart w:id="114" w:name="_Toc127151518"/>
      <w:r w:rsidRPr="000306EE">
        <w:rPr>
          <w:rFonts w:ascii="Times New Roman" w:eastAsia="宋体" w:hAnsi="Times New Roman"/>
          <w:sz w:val="28"/>
        </w:rPr>
        <w:tab/>
      </w:r>
      <w:bookmarkStart w:id="115" w:name="_Toc150509269"/>
      <w:bookmarkStart w:id="116" w:name="_Toc151193688"/>
      <w:bookmarkStart w:id="117" w:name="_Toc226965708"/>
      <w:bookmarkStart w:id="118" w:name="_Toc265228356"/>
      <w:bookmarkStart w:id="119" w:name="_Toc305158786"/>
      <w:bookmarkStart w:id="120" w:name="_Toc151193832"/>
      <w:bookmarkStart w:id="121" w:name="_Toc305158860"/>
      <w:bookmarkStart w:id="122" w:name="_Toc142311020"/>
      <w:bookmarkStart w:id="123" w:name="_Toc150774618"/>
      <w:bookmarkStart w:id="124" w:name="_Toc151193906"/>
      <w:bookmarkStart w:id="125" w:name="_Toc151193616"/>
      <w:bookmarkStart w:id="126" w:name="_Toc151193760"/>
      <w:bookmarkStart w:id="127" w:name="_Toc226965791"/>
      <w:bookmarkStart w:id="128" w:name="_Toc226309762"/>
      <w:bookmarkStart w:id="129" w:name="_Toc264969208"/>
      <w:bookmarkStart w:id="130" w:name="_Toc195842883"/>
      <w:bookmarkStart w:id="131" w:name="_Toc151190145"/>
      <w:bookmarkStart w:id="132" w:name="_Toc150774723"/>
      <w:bookmarkStart w:id="133" w:name="_Toc150480756"/>
      <w:bookmarkStart w:id="134" w:name="_Toc226337214"/>
      <w:r w:rsidRPr="000306EE">
        <w:rPr>
          <w:rFonts w:ascii="Times New Roman" w:eastAsia="宋体" w:hAnsi="Times New Roman"/>
          <w:sz w:val="28"/>
        </w:rPr>
        <w:t>一</w:t>
      </w:r>
      <w:r w:rsidRPr="000306EE">
        <w:rPr>
          <w:rFonts w:ascii="Times New Roman" w:eastAsia="宋体" w:hAnsi="Times New Roman"/>
          <w:sz w:val="28"/>
        </w:rPr>
        <w:t xml:space="preserve">   </w:t>
      </w:r>
      <w:r w:rsidRPr="000306EE">
        <w:rPr>
          <w:rFonts w:ascii="Times New Roman" w:eastAsia="宋体" w:hAnsi="Times New Roman"/>
          <w:sz w:val="28"/>
        </w:rPr>
        <w:t>说</w:t>
      </w:r>
      <w:r w:rsidRPr="000306EE">
        <w:rPr>
          <w:rFonts w:ascii="Times New Roman" w:eastAsia="宋体" w:hAnsi="Times New Roman"/>
          <w:sz w:val="28"/>
        </w:rPr>
        <w:t xml:space="preserve">  </w:t>
      </w:r>
      <w:r w:rsidRPr="000306EE">
        <w:rPr>
          <w:rFonts w:ascii="Times New Roman" w:eastAsia="宋体" w:hAnsi="Times New Roman"/>
          <w:sz w:val="28"/>
        </w:rPr>
        <w:t>明</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0306EE">
        <w:rPr>
          <w:rFonts w:ascii="Times New Roman" w:eastAsia="宋体" w:hAnsi="Times New Roman"/>
          <w:sz w:val="28"/>
        </w:rPr>
        <w:tab/>
      </w:r>
    </w:p>
    <w:p w14:paraId="30B3EB71" w14:textId="77777777" w:rsidR="00FD568F" w:rsidRPr="000306EE" w:rsidRDefault="00000000">
      <w:pPr>
        <w:numPr>
          <w:ilvl w:val="0"/>
          <w:numId w:val="8"/>
        </w:numPr>
        <w:tabs>
          <w:tab w:val="clear" w:pos="900"/>
          <w:tab w:val="left" w:pos="360"/>
        </w:tabs>
        <w:snapToGrid w:val="0"/>
        <w:spacing w:line="360" w:lineRule="auto"/>
        <w:ind w:left="357" w:hanging="357"/>
        <w:outlineLvl w:val="1"/>
        <w:rPr>
          <w:sz w:val="24"/>
        </w:rPr>
      </w:pPr>
      <w:bookmarkStart w:id="135" w:name="_Toc265228357"/>
      <w:bookmarkStart w:id="136" w:name="_Toc305158861"/>
      <w:bookmarkStart w:id="137" w:name="_Toc305158787"/>
      <w:bookmarkStart w:id="138" w:name="_Toc264969209"/>
      <w:r w:rsidRPr="000306EE">
        <w:rPr>
          <w:sz w:val="24"/>
        </w:rPr>
        <w:t>采购人、采购代理机构、供应商</w:t>
      </w:r>
      <w:bookmarkEnd w:id="135"/>
      <w:bookmarkEnd w:id="136"/>
      <w:bookmarkEnd w:id="137"/>
      <w:bookmarkEnd w:id="138"/>
      <w:r w:rsidRPr="000306EE">
        <w:rPr>
          <w:sz w:val="24"/>
        </w:rPr>
        <w:t>、联合体</w:t>
      </w:r>
    </w:p>
    <w:p w14:paraId="015C0B1F" w14:textId="77777777" w:rsidR="00FD568F" w:rsidRPr="000306EE" w:rsidRDefault="00000000">
      <w:pPr>
        <w:numPr>
          <w:ilvl w:val="1"/>
          <w:numId w:val="8"/>
        </w:numPr>
        <w:tabs>
          <w:tab w:val="left" w:pos="1080"/>
          <w:tab w:val="left" w:pos="2014"/>
          <w:tab w:val="left" w:pos="5521"/>
        </w:tabs>
        <w:snapToGrid w:val="0"/>
        <w:spacing w:line="360" w:lineRule="auto"/>
        <w:ind w:left="1080" w:hanging="720"/>
        <w:rPr>
          <w:sz w:val="24"/>
        </w:rPr>
      </w:pPr>
      <w:r w:rsidRPr="000306EE">
        <w:rPr>
          <w:sz w:val="24"/>
        </w:rPr>
        <w:t>采购人、采购代理机构：指依法进行政府采购的国家机关、事业单位、团体组织，及其委托的采购代理机构。本项目采购人、采购代理机构见第一章《采购邀请》。</w:t>
      </w:r>
    </w:p>
    <w:p w14:paraId="43235929" w14:textId="77777777" w:rsidR="00FD568F" w:rsidRPr="000306EE" w:rsidRDefault="00000000">
      <w:pPr>
        <w:numPr>
          <w:ilvl w:val="1"/>
          <w:numId w:val="8"/>
        </w:numPr>
        <w:tabs>
          <w:tab w:val="left" w:pos="1080"/>
          <w:tab w:val="left" w:pos="2014"/>
          <w:tab w:val="left" w:pos="5521"/>
        </w:tabs>
        <w:snapToGrid w:val="0"/>
        <w:spacing w:line="360" w:lineRule="auto"/>
        <w:ind w:left="1080" w:hanging="720"/>
        <w:rPr>
          <w:sz w:val="24"/>
        </w:rPr>
      </w:pPr>
      <w:r w:rsidRPr="000306EE">
        <w:rPr>
          <w:sz w:val="24"/>
        </w:rPr>
        <w:t>供应商（也称</w:t>
      </w:r>
      <w:r w:rsidRPr="000306EE">
        <w:rPr>
          <w:sz w:val="24"/>
        </w:rPr>
        <w:t>“</w:t>
      </w:r>
      <w:r w:rsidRPr="000306EE">
        <w:rPr>
          <w:sz w:val="24"/>
        </w:rPr>
        <w:t>申请人</w:t>
      </w:r>
      <w:r w:rsidRPr="000306EE">
        <w:rPr>
          <w:sz w:val="24"/>
        </w:rPr>
        <w:t>”</w:t>
      </w:r>
      <w:r w:rsidRPr="000306EE">
        <w:rPr>
          <w:sz w:val="24"/>
        </w:rPr>
        <w:t>）：指向采购人提供货物、工程或者服务的法人、其他组织或者自然人。</w:t>
      </w:r>
    </w:p>
    <w:p w14:paraId="3E205CE0" w14:textId="77777777" w:rsidR="00FD568F" w:rsidRPr="000306EE" w:rsidRDefault="00000000">
      <w:pPr>
        <w:numPr>
          <w:ilvl w:val="1"/>
          <w:numId w:val="8"/>
        </w:numPr>
        <w:tabs>
          <w:tab w:val="left" w:pos="1080"/>
          <w:tab w:val="left" w:pos="2014"/>
          <w:tab w:val="left" w:pos="5521"/>
        </w:tabs>
        <w:snapToGrid w:val="0"/>
        <w:spacing w:line="360" w:lineRule="auto"/>
        <w:ind w:left="1080" w:hanging="720"/>
        <w:rPr>
          <w:sz w:val="24"/>
        </w:rPr>
      </w:pPr>
      <w:r w:rsidRPr="000306EE">
        <w:rPr>
          <w:sz w:val="24"/>
        </w:rPr>
        <w:t>联合体：指两个以上的自然人、法人或者其他组织组成一个联合体，以一个供应商的身份共同参加政府采购。</w:t>
      </w:r>
    </w:p>
    <w:p w14:paraId="7A97E0A7" w14:textId="77777777" w:rsidR="00FD568F" w:rsidRPr="000306EE" w:rsidRDefault="00000000">
      <w:pPr>
        <w:numPr>
          <w:ilvl w:val="0"/>
          <w:numId w:val="8"/>
        </w:numPr>
        <w:tabs>
          <w:tab w:val="clear" w:pos="900"/>
          <w:tab w:val="left" w:pos="360"/>
        </w:tabs>
        <w:snapToGrid w:val="0"/>
        <w:spacing w:line="360" w:lineRule="auto"/>
        <w:ind w:left="357" w:hanging="357"/>
        <w:outlineLvl w:val="1"/>
        <w:rPr>
          <w:sz w:val="24"/>
        </w:rPr>
      </w:pPr>
      <w:bookmarkStart w:id="139" w:name="_Toc151190147"/>
      <w:bookmarkStart w:id="140" w:name="_Toc195842885"/>
      <w:bookmarkStart w:id="141" w:name="_Toc127151721"/>
      <w:bookmarkStart w:id="142" w:name="_Toc164608789"/>
      <w:bookmarkStart w:id="143" w:name="_Toc151193690"/>
      <w:bookmarkStart w:id="144" w:name="_Toc164229361"/>
      <w:bookmarkStart w:id="145" w:name="_Toc164229215"/>
      <w:bookmarkStart w:id="146" w:name="_Toc226965710"/>
      <w:bookmarkStart w:id="147" w:name="_Toc264969210"/>
      <w:bookmarkStart w:id="148" w:name="_Toc305158788"/>
      <w:bookmarkStart w:id="149" w:name="_Toc226309764"/>
      <w:bookmarkStart w:id="150" w:name="_Toc149720813"/>
      <w:bookmarkStart w:id="151" w:name="_Toc265228358"/>
      <w:bookmarkStart w:id="152" w:name="_Toc150509271"/>
      <w:bookmarkStart w:id="153" w:name="_Toc142311022"/>
      <w:bookmarkStart w:id="154" w:name="_Toc127161434"/>
      <w:bookmarkStart w:id="155" w:name="_Toc151193762"/>
      <w:bookmarkStart w:id="156" w:name="_Toc150774620"/>
      <w:bookmarkStart w:id="157" w:name="_Toc127151520"/>
      <w:bookmarkStart w:id="158" w:name="_Toc305158862"/>
      <w:bookmarkStart w:id="159" w:name="_Toc151193834"/>
      <w:bookmarkStart w:id="160" w:name="_Toc151193908"/>
      <w:bookmarkStart w:id="161" w:name="_Toc164608634"/>
      <w:bookmarkStart w:id="162" w:name="_Toc164351614"/>
      <w:bookmarkStart w:id="163" w:name="_Toc150480758"/>
      <w:bookmarkStart w:id="164" w:name="_Toc151193618"/>
      <w:bookmarkStart w:id="165" w:name="_Toc150774725"/>
      <w:bookmarkStart w:id="166" w:name="_Toc226965793"/>
      <w:bookmarkStart w:id="167" w:name="_Toc226337216"/>
      <w:r w:rsidRPr="000306EE">
        <w:rPr>
          <w:sz w:val="24"/>
        </w:rPr>
        <w:t>资金来源</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0306EE">
        <w:rPr>
          <w:sz w:val="24"/>
        </w:rPr>
        <w:t>、项目属性、科研仪器设备采购</w:t>
      </w:r>
    </w:p>
    <w:p w14:paraId="2F925A5C"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资金来源为财政性资金和</w:t>
      </w:r>
      <w:r w:rsidRPr="000306EE">
        <w:rPr>
          <w:sz w:val="24"/>
        </w:rPr>
        <w:t>/</w:t>
      </w:r>
      <w:r w:rsidRPr="000306EE">
        <w:rPr>
          <w:sz w:val="24"/>
        </w:rPr>
        <w:t>或本项目采购中无法与财政性资金分割的非财政性资金。</w:t>
      </w:r>
    </w:p>
    <w:p w14:paraId="1CA14049"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项目属性见《供应商须知资料表》。</w:t>
      </w:r>
    </w:p>
    <w:p w14:paraId="712BE138"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是否属于科研仪器设备采购见《供应商须知资料表》。</w:t>
      </w:r>
    </w:p>
    <w:p w14:paraId="3B6C2418"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现场考察、磋商前答疑会</w:t>
      </w:r>
    </w:p>
    <w:p w14:paraId="3EB18536" w14:textId="77777777" w:rsidR="00FD568F" w:rsidRPr="000306EE" w:rsidRDefault="00000000">
      <w:pPr>
        <w:numPr>
          <w:ilvl w:val="1"/>
          <w:numId w:val="8"/>
        </w:numPr>
        <w:tabs>
          <w:tab w:val="left" w:pos="1080"/>
          <w:tab w:val="left" w:pos="2014"/>
        </w:tabs>
        <w:snapToGrid w:val="0"/>
        <w:spacing w:line="360" w:lineRule="auto"/>
        <w:ind w:left="1080" w:hanging="720"/>
        <w:rPr>
          <w:sz w:val="28"/>
        </w:rPr>
      </w:pPr>
      <w:r w:rsidRPr="000306EE">
        <w:rPr>
          <w:sz w:val="24"/>
        </w:rPr>
        <w:t>若《供应商须知资料表》中规定了组织现场考察、召开磋商前答疑会，则供应商应按要求在规定的时间和地点参加。</w:t>
      </w:r>
      <w:bookmarkStart w:id="168" w:name="_Toc150774727"/>
      <w:bookmarkStart w:id="169" w:name="_Toc151193764"/>
      <w:bookmarkStart w:id="170" w:name="_Toc151193620"/>
      <w:bookmarkStart w:id="171" w:name="_Toc226337218"/>
      <w:bookmarkStart w:id="172" w:name="_Toc150509273"/>
      <w:bookmarkStart w:id="173" w:name="_Toc305158790"/>
      <w:bookmarkStart w:id="174" w:name="_Toc151193836"/>
      <w:bookmarkStart w:id="175" w:name="_Toc150480760"/>
      <w:bookmarkStart w:id="176" w:name="_Toc150774622"/>
      <w:bookmarkStart w:id="177" w:name="_Toc226309766"/>
      <w:bookmarkStart w:id="178" w:name="_Toc265228360"/>
      <w:bookmarkStart w:id="179" w:name="_Toc305158864"/>
      <w:bookmarkStart w:id="180" w:name="_Toc151193692"/>
      <w:bookmarkStart w:id="181" w:name="_Toc520356146"/>
      <w:bookmarkStart w:id="182" w:name="_Toc226965795"/>
      <w:bookmarkStart w:id="183" w:name="_Toc226965712"/>
      <w:bookmarkStart w:id="184" w:name="_Toc151190149"/>
      <w:bookmarkStart w:id="185" w:name="_Toc264969212"/>
      <w:bookmarkStart w:id="186" w:name="_Toc195842887"/>
      <w:bookmarkStart w:id="187" w:name="_Toc151193910"/>
      <w:bookmarkStart w:id="188" w:name="_Toc127151522"/>
      <w:bookmarkStart w:id="189" w:name="_Toc142311024"/>
    </w:p>
    <w:p w14:paraId="3B502FF3"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由于未参加现场考察或磋商前答疑会而导致对项目实际情况不了解，影响响应文件编制、报价准确性、综合因素响应不全面等问题的，由供应商自行承担不利评审后果。</w:t>
      </w:r>
    </w:p>
    <w:p w14:paraId="0E4C541F" w14:textId="77777777" w:rsidR="00FD568F" w:rsidRPr="000306EE" w:rsidRDefault="00000000">
      <w:pPr>
        <w:numPr>
          <w:ilvl w:val="0"/>
          <w:numId w:val="8"/>
        </w:numPr>
        <w:tabs>
          <w:tab w:val="clear" w:pos="900"/>
          <w:tab w:val="left" w:pos="360"/>
        </w:tabs>
        <w:snapToGrid w:val="0"/>
        <w:spacing w:line="360" w:lineRule="auto"/>
        <w:ind w:left="357" w:hanging="357"/>
        <w:outlineLvl w:val="1"/>
        <w:rPr>
          <w:sz w:val="24"/>
        </w:rPr>
      </w:pPr>
      <w:r w:rsidRPr="000306EE">
        <w:rPr>
          <w:sz w:val="24"/>
        </w:rPr>
        <w:t>政府采购政策（包括但不限于下列具体政策要求）</w:t>
      </w:r>
    </w:p>
    <w:p w14:paraId="2143F0BF" w14:textId="77777777" w:rsidR="00FD568F" w:rsidRPr="000306EE" w:rsidRDefault="00000000">
      <w:pPr>
        <w:numPr>
          <w:ilvl w:val="1"/>
          <w:numId w:val="8"/>
        </w:numPr>
        <w:tabs>
          <w:tab w:val="left" w:pos="1080"/>
          <w:tab w:val="left" w:pos="2014"/>
        </w:tabs>
        <w:snapToGrid w:val="0"/>
        <w:spacing w:line="360" w:lineRule="auto"/>
        <w:ind w:left="1080" w:hanging="720"/>
        <w:outlineLvl w:val="2"/>
        <w:rPr>
          <w:sz w:val="24"/>
        </w:rPr>
      </w:pPr>
      <w:bookmarkStart w:id="190" w:name="_Toc12696"/>
      <w:r w:rsidRPr="000306EE">
        <w:rPr>
          <w:rFonts w:hint="eastAsia"/>
          <w:sz w:val="24"/>
        </w:rPr>
        <w:t>采购本国货物、工程和服务</w:t>
      </w:r>
      <w:bookmarkEnd w:id="190"/>
    </w:p>
    <w:p w14:paraId="46778DCD" w14:textId="77777777" w:rsidR="00FD568F" w:rsidRPr="000306EE" w:rsidRDefault="00000000">
      <w:pPr>
        <w:numPr>
          <w:ilvl w:val="2"/>
          <w:numId w:val="8"/>
        </w:numPr>
        <w:tabs>
          <w:tab w:val="left" w:pos="2014"/>
        </w:tabs>
        <w:snapToGrid w:val="0"/>
        <w:spacing w:line="360" w:lineRule="auto"/>
        <w:rPr>
          <w:sz w:val="24"/>
        </w:rPr>
      </w:pPr>
      <w:r w:rsidRPr="000306EE">
        <w:rPr>
          <w:rFonts w:hint="eastAsia"/>
          <w:sz w:val="24"/>
        </w:rPr>
        <w:t>政府采购应当采购本国货物、工程和服务。但有《</w:t>
      </w:r>
      <w:r w:rsidRPr="000306EE">
        <w:rPr>
          <w:rFonts w:hint="eastAsia"/>
          <w:b/>
          <w:bCs/>
          <w:sz w:val="24"/>
        </w:rPr>
        <w:t>中华人民共和国政</w:t>
      </w:r>
      <w:r w:rsidRPr="000306EE">
        <w:rPr>
          <w:rFonts w:hint="eastAsia"/>
          <w:b/>
          <w:bCs/>
          <w:sz w:val="24"/>
        </w:rPr>
        <w:lastRenderedPageBreak/>
        <w:t>府采购法</w:t>
      </w:r>
      <w:r w:rsidRPr="000306EE">
        <w:rPr>
          <w:rFonts w:hint="eastAsia"/>
          <w:sz w:val="24"/>
        </w:rPr>
        <w:t>》第十条规定情形的除外。</w:t>
      </w:r>
    </w:p>
    <w:p w14:paraId="7387D713" w14:textId="77777777" w:rsidR="00FD568F" w:rsidRPr="000306EE" w:rsidRDefault="00000000">
      <w:pPr>
        <w:numPr>
          <w:ilvl w:val="2"/>
          <w:numId w:val="8"/>
        </w:numPr>
        <w:tabs>
          <w:tab w:val="left" w:pos="2014"/>
        </w:tabs>
        <w:snapToGrid w:val="0"/>
        <w:spacing w:line="360" w:lineRule="auto"/>
      </w:pPr>
      <w:r w:rsidRPr="000306EE">
        <w:rPr>
          <w:rFonts w:hint="eastAsia"/>
          <w:sz w:val="24"/>
        </w:rPr>
        <w:t>本项目如接受非本国货物、工程、服务参与投标，则具体要求见第四章《采购需求》。</w:t>
      </w:r>
    </w:p>
    <w:p w14:paraId="3D52D96E" w14:textId="77777777" w:rsidR="00FD568F" w:rsidRPr="000306EE" w:rsidRDefault="00000000">
      <w:pPr>
        <w:numPr>
          <w:ilvl w:val="2"/>
          <w:numId w:val="8"/>
        </w:numPr>
        <w:tabs>
          <w:tab w:val="left" w:pos="2014"/>
        </w:tabs>
        <w:snapToGrid w:val="0"/>
        <w:spacing w:line="360" w:lineRule="auto"/>
        <w:rPr>
          <w:sz w:val="24"/>
        </w:rPr>
      </w:pPr>
      <w:r w:rsidRPr="000306EE">
        <w:rPr>
          <w:rFonts w:hint="eastAsia"/>
          <w:sz w:val="24"/>
        </w:rPr>
        <w:t>进口产品指通过中国海关报关验放进入中国境内且产自关境外的产品，包括已经进入中国境内的进口产品。关于进口产品的相关规定依据《政府采购进口产品管理办法》（财库〔</w:t>
      </w:r>
      <w:r w:rsidRPr="000306EE">
        <w:rPr>
          <w:rFonts w:hint="eastAsia"/>
          <w:sz w:val="24"/>
        </w:rPr>
        <w:t>2007</w:t>
      </w:r>
      <w:r w:rsidRPr="000306EE">
        <w:rPr>
          <w:rFonts w:hint="eastAsia"/>
          <w:sz w:val="24"/>
        </w:rPr>
        <w:t>〕</w:t>
      </w:r>
      <w:r w:rsidRPr="000306EE">
        <w:rPr>
          <w:rFonts w:hint="eastAsia"/>
          <w:sz w:val="24"/>
        </w:rPr>
        <w:t xml:space="preserve">119 </w:t>
      </w:r>
      <w:r w:rsidRPr="000306EE">
        <w:rPr>
          <w:rFonts w:hint="eastAsia"/>
          <w:sz w:val="24"/>
        </w:rPr>
        <w:t>号文）、《关于政府采购进口产品管理有关问题的通知》（财办库〔</w:t>
      </w:r>
      <w:r w:rsidRPr="000306EE">
        <w:rPr>
          <w:rFonts w:hint="eastAsia"/>
          <w:sz w:val="24"/>
        </w:rPr>
        <w:t>2008</w:t>
      </w:r>
      <w:r w:rsidRPr="000306EE">
        <w:rPr>
          <w:rFonts w:hint="eastAsia"/>
          <w:sz w:val="24"/>
        </w:rPr>
        <w:t>〕</w:t>
      </w:r>
      <w:r w:rsidRPr="000306EE">
        <w:rPr>
          <w:rFonts w:hint="eastAsia"/>
          <w:sz w:val="24"/>
        </w:rPr>
        <w:t>248</w:t>
      </w:r>
      <w:r w:rsidRPr="000306EE">
        <w:rPr>
          <w:rFonts w:hint="eastAsia"/>
          <w:sz w:val="24"/>
        </w:rPr>
        <w:t>号文）。</w:t>
      </w:r>
    </w:p>
    <w:p w14:paraId="2E6C2F99"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中小企业、监狱企业及残疾人福利性单位</w:t>
      </w:r>
    </w:p>
    <w:p w14:paraId="076AC3DF" w14:textId="77777777" w:rsidR="00FD568F" w:rsidRPr="000306EE" w:rsidRDefault="00000000">
      <w:pPr>
        <w:numPr>
          <w:ilvl w:val="2"/>
          <w:numId w:val="8"/>
        </w:numPr>
        <w:snapToGrid w:val="0"/>
        <w:spacing w:line="360" w:lineRule="auto"/>
        <w:rPr>
          <w:sz w:val="24"/>
        </w:rPr>
      </w:pPr>
      <w:r w:rsidRPr="000306EE">
        <w:rPr>
          <w:sz w:val="24"/>
        </w:rPr>
        <w:t>中小企业定义：</w:t>
      </w:r>
    </w:p>
    <w:p w14:paraId="25E8F9D6" w14:textId="77777777" w:rsidR="00FD568F" w:rsidRPr="000306EE" w:rsidRDefault="00FD568F">
      <w:pPr>
        <w:pStyle w:val="17"/>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5C54694" w14:textId="77777777" w:rsidR="00FD568F" w:rsidRPr="000306EE" w:rsidRDefault="00FD568F">
      <w:pPr>
        <w:pStyle w:val="17"/>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C3192AE" w14:textId="77777777" w:rsidR="00FD568F" w:rsidRPr="000306EE" w:rsidRDefault="00FD568F">
      <w:pPr>
        <w:pStyle w:val="17"/>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4D4DAE2" w14:textId="77777777" w:rsidR="00FD568F" w:rsidRPr="000306EE" w:rsidRDefault="00FD568F">
      <w:pPr>
        <w:pStyle w:val="17"/>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4DDB005" w14:textId="77777777" w:rsidR="00FD568F" w:rsidRPr="000306EE" w:rsidRDefault="00FD568F">
      <w:pPr>
        <w:pStyle w:val="17"/>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7B69830" w14:textId="77777777" w:rsidR="00FD568F" w:rsidRPr="000306EE" w:rsidRDefault="00FD568F">
      <w:pPr>
        <w:pStyle w:val="17"/>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2F96AB1" w14:textId="77777777" w:rsidR="00FD568F" w:rsidRPr="000306EE" w:rsidRDefault="00FD568F">
      <w:pPr>
        <w:pStyle w:val="17"/>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257EC884"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0306EE">
        <w:rPr>
          <w:rFonts w:hint="eastAsia"/>
          <w:sz w:val="24"/>
        </w:rPr>
        <w:t>关于中小企业的相关规定依据《中华人民共和国中小企业促进法》、《关于进一步加大政府采购支持中小企业力度的通知》（财库〔</w:t>
      </w:r>
      <w:r w:rsidRPr="000306EE">
        <w:rPr>
          <w:rFonts w:hint="eastAsia"/>
          <w:sz w:val="24"/>
        </w:rPr>
        <w:t>2022</w:t>
      </w:r>
      <w:r w:rsidRPr="000306EE">
        <w:rPr>
          <w:rFonts w:hint="eastAsia"/>
          <w:sz w:val="24"/>
        </w:rPr>
        <w:t>〕</w:t>
      </w:r>
      <w:r w:rsidRPr="000306EE">
        <w:rPr>
          <w:rFonts w:hint="eastAsia"/>
          <w:sz w:val="24"/>
        </w:rPr>
        <w:t>19</w:t>
      </w:r>
      <w:r w:rsidRPr="000306EE">
        <w:rPr>
          <w:rFonts w:hint="eastAsia"/>
          <w:sz w:val="24"/>
        </w:rPr>
        <w:t>号）、《政府采购促进中小企业发展管理办法》（财库〔</w:t>
      </w:r>
      <w:r w:rsidRPr="000306EE">
        <w:rPr>
          <w:rFonts w:hint="eastAsia"/>
          <w:sz w:val="24"/>
        </w:rPr>
        <w:t>2020</w:t>
      </w:r>
      <w:r w:rsidRPr="000306EE">
        <w:rPr>
          <w:rFonts w:hint="eastAsia"/>
          <w:sz w:val="24"/>
        </w:rPr>
        <w:t>〕</w:t>
      </w:r>
      <w:r w:rsidRPr="000306EE">
        <w:rPr>
          <w:rFonts w:hint="eastAsia"/>
          <w:sz w:val="24"/>
        </w:rPr>
        <w:t>46</w:t>
      </w:r>
      <w:r w:rsidRPr="000306EE">
        <w:rPr>
          <w:rFonts w:hint="eastAsia"/>
          <w:sz w:val="24"/>
        </w:rPr>
        <w:t>号）、《关于印发中小企业划型标准规定的通知》（工信部联企业〔</w:t>
      </w:r>
      <w:r w:rsidRPr="000306EE">
        <w:rPr>
          <w:rFonts w:hint="eastAsia"/>
          <w:sz w:val="24"/>
        </w:rPr>
        <w:t>2011</w:t>
      </w:r>
      <w:r w:rsidRPr="000306EE">
        <w:rPr>
          <w:rFonts w:hint="eastAsia"/>
          <w:sz w:val="24"/>
        </w:rPr>
        <w:t>〕</w:t>
      </w:r>
      <w:r w:rsidRPr="000306EE">
        <w:rPr>
          <w:rFonts w:hint="eastAsia"/>
          <w:sz w:val="24"/>
        </w:rPr>
        <w:t>300</w:t>
      </w:r>
      <w:r w:rsidRPr="000306EE">
        <w:rPr>
          <w:rFonts w:hint="eastAsia"/>
          <w:sz w:val="24"/>
        </w:rPr>
        <w:t>号）</w:t>
      </w:r>
      <w:r w:rsidRPr="000306EE">
        <w:rPr>
          <w:sz w:val="24"/>
        </w:rPr>
        <w:t>。</w:t>
      </w:r>
    </w:p>
    <w:p w14:paraId="0BDF3CFC"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供应商提供的货物、工程或者服务符合下列情形的，享受中小企业扶持政策：</w:t>
      </w:r>
    </w:p>
    <w:p w14:paraId="0E333889" w14:textId="77777777" w:rsidR="00FD568F" w:rsidRPr="000306EE" w:rsidRDefault="00000000">
      <w:pPr>
        <w:tabs>
          <w:tab w:val="left" w:pos="1980"/>
        </w:tabs>
        <w:snapToGrid w:val="0"/>
        <w:spacing w:line="360" w:lineRule="auto"/>
        <w:ind w:leftChars="1350" w:left="2835"/>
        <w:rPr>
          <w:sz w:val="24"/>
        </w:rPr>
      </w:pPr>
      <w:r w:rsidRPr="000306EE">
        <w:rPr>
          <w:sz w:val="24"/>
        </w:rPr>
        <w:t>（</w:t>
      </w:r>
      <w:r w:rsidRPr="000306EE">
        <w:rPr>
          <w:sz w:val="24"/>
        </w:rPr>
        <w:t>1</w:t>
      </w:r>
      <w:r w:rsidRPr="000306EE">
        <w:rPr>
          <w:sz w:val="24"/>
        </w:rPr>
        <w:t>）在货物采购项目中，货物由中小企业制造，即货物由中小企业生产且使用该中小企业商号或者注册商标；</w:t>
      </w:r>
    </w:p>
    <w:p w14:paraId="5E0CA0F5" w14:textId="77777777" w:rsidR="00FD568F" w:rsidRPr="000306EE" w:rsidRDefault="00000000">
      <w:pPr>
        <w:tabs>
          <w:tab w:val="left" w:pos="1980"/>
        </w:tabs>
        <w:snapToGrid w:val="0"/>
        <w:spacing w:line="360" w:lineRule="auto"/>
        <w:ind w:leftChars="1350" w:left="2835"/>
        <w:rPr>
          <w:sz w:val="24"/>
        </w:rPr>
      </w:pPr>
      <w:r w:rsidRPr="000306EE">
        <w:rPr>
          <w:sz w:val="24"/>
        </w:rPr>
        <w:t>（</w:t>
      </w:r>
      <w:r w:rsidRPr="000306EE">
        <w:rPr>
          <w:sz w:val="24"/>
        </w:rPr>
        <w:t>2</w:t>
      </w:r>
      <w:r w:rsidRPr="000306EE">
        <w:rPr>
          <w:sz w:val="24"/>
        </w:rPr>
        <w:t>）在工程采购项目中，工程由中小企业承建，即工程施工单位为中小企业；</w:t>
      </w:r>
    </w:p>
    <w:p w14:paraId="2587B1E5" w14:textId="77777777" w:rsidR="00FD568F" w:rsidRPr="000306EE" w:rsidRDefault="00000000">
      <w:pPr>
        <w:tabs>
          <w:tab w:val="left" w:pos="1980"/>
        </w:tabs>
        <w:snapToGrid w:val="0"/>
        <w:spacing w:line="360" w:lineRule="auto"/>
        <w:ind w:leftChars="1350" w:left="2835"/>
        <w:rPr>
          <w:sz w:val="24"/>
        </w:rPr>
      </w:pPr>
      <w:r w:rsidRPr="000306EE">
        <w:rPr>
          <w:sz w:val="24"/>
        </w:rPr>
        <w:t>（</w:t>
      </w:r>
      <w:r w:rsidRPr="000306EE">
        <w:rPr>
          <w:sz w:val="24"/>
        </w:rPr>
        <w:t>3</w:t>
      </w:r>
      <w:r w:rsidRPr="000306EE">
        <w:rPr>
          <w:sz w:val="24"/>
        </w:rPr>
        <w:t>）在服务采购项目中，服务由中小企业承接，即提供服务</w:t>
      </w:r>
      <w:r w:rsidRPr="000306EE">
        <w:rPr>
          <w:sz w:val="24"/>
        </w:rPr>
        <w:lastRenderedPageBreak/>
        <w:t>的人员为中小企业依照《中华人民共和国劳动合同法》订立劳动合同的从业人员。</w:t>
      </w:r>
    </w:p>
    <w:p w14:paraId="61C05E54"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在货物采购项目中，供应商提供的货物既有中小企业制造货物，也有大型企业制造货物的，不享受中小企业扶持政策。</w:t>
      </w:r>
    </w:p>
    <w:p w14:paraId="2BEFA8F0"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以联合体形式参加政府采购活动，联合体各方均为中小企业的，联合体视同中小企业。其中，联合体各方均为小微企业的，联合体视同小微企业。</w:t>
      </w:r>
    </w:p>
    <w:p w14:paraId="2430D2A9" w14:textId="77777777" w:rsidR="00FD568F" w:rsidRPr="000306EE" w:rsidRDefault="00000000">
      <w:pPr>
        <w:numPr>
          <w:ilvl w:val="2"/>
          <w:numId w:val="8"/>
        </w:numPr>
        <w:snapToGrid w:val="0"/>
        <w:spacing w:line="360" w:lineRule="auto"/>
        <w:rPr>
          <w:sz w:val="24"/>
        </w:rPr>
      </w:pPr>
      <w:r w:rsidRPr="000306EE">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0E5E36" w14:textId="77777777" w:rsidR="00FD568F" w:rsidRPr="000306EE" w:rsidRDefault="00000000">
      <w:pPr>
        <w:numPr>
          <w:ilvl w:val="2"/>
          <w:numId w:val="8"/>
        </w:numPr>
        <w:snapToGrid w:val="0"/>
        <w:spacing w:line="360" w:lineRule="auto"/>
        <w:rPr>
          <w:sz w:val="24"/>
        </w:rPr>
      </w:pPr>
      <w:r w:rsidRPr="000306EE">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240F5AA" w14:textId="77777777" w:rsidR="00FD568F" w:rsidRPr="000306EE" w:rsidRDefault="00FD568F">
      <w:pPr>
        <w:pStyle w:val="17"/>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511D4F81" w14:textId="77777777" w:rsidR="00FD568F" w:rsidRPr="000306EE" w:rsidRDefault="00FD568F">
      <w:pPr>
        <w:pStyle w:val="17"/>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6C7FD9AF"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rFonts w:hint="eastAsia"/>
          <w:sz w:val="24"/>
        </w:rPr>
        <w:t>安置的残疾人占本单位在职职工人数的比例不低于</w:t>
      </w:r>
      <w:r w:rsidRPr="000306EE">
        <w:rPr>
          <w:rFonts w:hint="eastAsia"/>
          <w:sz w:val="24"/>
        </w:rPr>
        <w:t>25%</w:t>
      </w:r>
      <w:r w:rsidRPr="000306EE">
        <w:rPr>
          <w:rFonts w:hint="eastAsia"/>
          <w:sz w:val="24"/>
        </w:rPr>
        <w:t>（含</w:t>
      </w:r>
      <w:r w:rsidRPr="000306EE">
        <w:rPr>
          <w:rFonts w:hint="eastAsia"/>
          <w:sz w:val="24"/>
        </w:rPr>
        <w:t xml:space="preserve"> 25%</w:t>
      </w:r>
      <w:r w:rsidRPr="000306EE">
        <w:rPr>
          <w:rFonts w:hint="eastAsia"/>
          <w:sz w:val="24"/>
        </w:rPr>
        <w:t>），并且安置的残疾人人数不少于</w:t>
      </w:r>
      <w:r w:rsidRPr="000306EE">
        <w:rPr>
          <w:rFonts w:hint="eastAsia"/>
          <w:sz w:val="24"/>
        </w:rPr>
        <w:t>10</w:t>
      </w:r>
      <w:r w:rsidRPr="000306EE">
        <w:rPr>
          <w:rFonts w:hint="eastAsia"/>
          <w:sz w:val="24"/>
        </w:rPr>
        <w:t>人（含</w:t>
      </w:r>
      <w:r w:rsidRPr="000306EE">
        <w:rPr>
          <w:rFonts w:hint="eastAsia"/>
          <w:sz w:val="24"/>
        </w:rPr>
        <w:t>10</w:t>
      </w:r>
      <w:r w:rsidRPr="000306EE">
        <w:rPr>
          <w:rFonts w:hint="eastAsia"/>
          <w:sz w:val="24"/>
        </w:rPr>
        <w:t>人）；</w:t>
      </w:r>
    </w:p>
    <w:p w14:paraId="7FCEF5E6"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依法与安置的每位残疾人签订了一年以上（含一年）的劳动合同或服务协议；</w:t>
      </w:r>
    </w:p>
    <w:p w14:paraId="41BC64FA"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为安置的每位残疾人按月足额缴纳了基本养老保险、基本医疗保险、失业保险、工伤保险和生育保险等社会保险费；</w:t>
      </w:r>
    </w:p>
    <w:p w14:paraId="737A9E5D"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通过银行等金融机构向安置的每位残疾人，按月支付了不低于单位所在区县适用的经省级人民政府批准的月最低工资标准的工资；</w:t>
      </w:r>
    </w:p>
    <w:p w14:paraId="421A43EE"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lastRenderedPageBreak/>
        <w:t>提供本单位制造的货物、承担的工程或者服务（以下简称产品），或者提供其他残疾人福利性单位制造的货物（不包括使用非残疾人福利性单位注册商标的货物）；</w:t>
      </w:r>
    </w:p>
    <w:p w14:paraId="04ACDBE7" w14:textId="77777777" w:rsidR="00FD568F" w:rsidRPr="000306EE"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0306EE">
        <w:rPr>
          <w:sz w:val="24"/>
        </w:rPr>
        <w:t>前款所称残疾人是指法定劳动年龄内，持有《中华人民共和国残疾人证》或者《中华人民共和国残疾军人证（</w:t>
      </w:r>
      <w:r w:rsidRPr="000306EE">
        <w:rPr>
          <w:sz w:val="24"/>
        </w:rPr>
        <w:t>1</w:t>
      </w:r>
      <w:r w:rsidRPr="000306EE">
        <w:rPr>
          <w:sz w:val="24"/>
        </w:rPr>
        <w:t>至</w:t>
      </w:r>
      <w:r w:rsidRPr="000306EE">
        <w:rPr>
          <w:sz w:val="24"/>
        </w:rPr>
        <w:t>8</w:t>
      </w:r>
      <w:r w:rsidRPr="000306EE">
        <w:rPr>
          <w:sz w:val="24"/>
        </w:rPr>
        <w:t>级）》的自然人，包括具有劳动条件和劳动意愿的精神残疾人。在职职工人数是指与残疾人福利性单位建立劳动关系并依法签订劳动合同或服务协议的雇员人数。</w:t>
      </w:r>
    </w:p>
    <w:p w14:paraId="767CE99B" w14:textId="77777777" w:rsidR="00FD568F" w:rsidRPr="000306EE" w:rsidRDefault="00000000">
      <w:pPr>
        <w:numPr>
          <w:ilvl w:val="2"/>
          <w:numId w:val="8"/>
        </w:numPr>
        <w:snapToGrid w:val="0"/>
        <w:spacing w:line="360" w:lineRule="auto"/>
        <w:rPr>
          <w:sz w:val="24"/>
        </w:rPr>
      </w:pPr>
      <w:r w:rsidRPr="000306EE">
        <w:rPr>
          <w:sz w:val="24"/>
        </w:rPr>
        <w:t>本项目是否专门面向中小企业预留采购份额见第一章《采购邀请》。</w:t>
      </w:r>
    </w:p>
    <w:p w14:paraId="311AE475" w14:textId="77777777" w:rsidR="00FD568F" w:rsidRPr="000306EE" w:rsidRDefault="00000000">
      <w:pPr>
        <w:numPr>
          <w:ilvl w:val="2"/>
          <w:numId w:val="8"/>
        </w:numPr>
        <w:snapToGrid w:val="0"/>
        <w:spacing w:line="360" w:lineRule="auto"/>
        <w:rPr>
          <w:sz w:val="24"/>
        </w:rPr>
      </w:pPr>
      <w:r w:rsidRPr="000306EE">
        <w:rPr>
          <w:sz w:val="24"/>
        </w:rPr>
        <w:t>采购标的对应的中小企业划分标准所属行业见《供应商须知资料表》。</w:t>
      </w:r>
    </w:p>
    <w:p w14:paraId="6FBB2DCC" w14:textId="77777777" w:rsidR="00FD568F" w:rsidRPr="000306EE" w:rsidRDefault="00000000">
      <w:pPr>
        <w:numPr>
          <w:ilvl w:val="2"/>
          <w:numId w:val="8"/>
        </w:numPr>
        <w:snapToGrid w:val="0"/>
        <w:spacing w:line="360" w:lineRule="auto"/>
        <w:rPr>
          <w:sz w:val="24"/>
        </w:rPr>
      </w:pPr>
      <w:r w:rsidRPr="000306EE">
        <w:rPr>
          <w:sz w:val="24"/>
        </w:rPr>
        <w:t>小微企业价格评审优惠的政策调整：见第三章《评审方法和评审标准》。</w:t>
      </w:r>
    </w:p>
    <w:p w14:paraId="7AD8EE61"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政府采购节能产品、环境标志产品</w:t>
      </w:r>
    </w:p>
    <w:p w14:paraId="6F3E086E" w14:textId="77777777" w:rsidR="00FD568F" w:rsidRPr="000306EE" w:rsidRDefault="00000000">
      <w:pPr>
        <w:numPr>
          <w:ilvl w:val="2"/>
          <w:numId w:val="8"/>
        </w:numPr>
        <w:snapToGrid w:val="0"/>
        <w:spacing w:line="360" w:lineRule="auto"/>
        <w:rPr>
          <w:sz w:val="24"/>
        </w:rPr>
      </w:pPr>
      <w:r w:rsidRPr="000306EE">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9D65447" w14:textId="77777777" w:rsidR="00FD568F" w:rsidRPr="000306EE" w:rsidRDefault="00000000">
      <w:pPr>
        <w:numPr>
          <w:ilvl w:val="2"/>
          <w:numId w:val="8"/>
        </w:numPr>
        <w:snapToGrid w:val="0"/>
        <w:spacing w:line="360" w:lineRule="auto"/>
        <w:rPr>
          <w:sz w:val="24"/>
        </w:rPr>
      </w:pPr>
      <w:r w:rsidRPr="000306EE">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306EE">
        <w:rPr>
          <w:sz w:val="24"/>
        </w:rPr>
        <w:t>2019</w:t>
      </w:r>
      <w:r w:rsidRPr="000306EE">
        <w:rPr>
          <w:sz w:val="24"/>
        </w:rPr>
        <w:t>〕</w:t>
      </w:r>
      <w:r w:rsidRPr="000306EE">
        <w:rPr>
          <w:sz w:val="24"/>
        </w:rPr>
        <w:t>9</w:t>
      </w:r>
      <w:r w:rsidRPr="000306EE">
        <w:rPr>
          <w:sz w:val="24"/>
        </w:rPr>
        <w:t>号）。</w:t>
      </w:r>
      <w:r w:rsidRPr="000306EE">
        <w:rPr>
          <w:sz w:val="24"/>
        </w:rPr>
        <w:t xml:space="preserve"> </w:t>
      </w:r>
    </w:p>
    <w:p w14:paraId="6E6C0C6B" w14:textId="77777777" w:rsidR="00FD568F" w:rsidRPr="000306EE" w:rsidRDefault="00000000">
      <w:pPr>
        <w:numPr>
          <w:ilvl w:val="2"/>
          <w:numId w:val="8"/>
        </w:numPr>
        <w:snapToGrid w:val="0"/>
        <w:spacing w:line="360" w:lineRule="auto"/>
        <w:rPr>
          <w:sz w:val="24"/>
        </w:rPr>
      </w:pPr>
      <w:r w:rsidRPr="000306EE">
        <w:rPr>
          <w:sz w:val="24"/>
        </w:rPr>
        <w:t>如本项目采购产品属于实施政府强制采购品目清单范围的节能产品，则供应商所报产品必须获得国家确定的认证机构出具的、处于有效期之内的节能产品认证证书，</w:t>
      </w:r>
      <w:r w:rsidRPr="000306EE">
        <w:rPr>
          <w:kern w:val="0"/>
          <w:sz w:val="24"/>
        </w:rPr>
        <w:t>否则</w:t>
      </w:r>
      <w:r w:rsidRPr="000306EE">
        <w:rPr>
          <w:b/>
          <w:kern w:val="0"/>
          <w:sz w:val="24"/>
        </w:rPr>
        <w:t>响应无效</w:t>
      </w:r>
      <w:r w:rsidRPr="000306EE">
        <w:rPr>
          <w:sz w:val="24"/>
        </w:rPr>
        <w:t>；</w:t>
      </w:r>
    </w:p>
    <w:p w14:paraId="422562E7" w14:textId="77777777" w:rsidR="00FD568F" w:rsidRPr="000306EE" w:rsidRDefault="00000000">
      <w:pPr>
        <w:numPr>
          <w:ilvl w:val="2"/>
          <w:numId w:val="8"/>
        </w:numPr>
        <w:snapToGrid w:val="0"/>
        <w:spacing w:line="360" w:lineRule="auto"/>
        <w:rPr>
          <w:sz w:val="24"/>
        </w:rPr>
      </w:pPr>
      <w:r w:rsidRPr="000306EE">
        <w:rPr>
          <w:sz w:val="24"/>
        </w:rPr>
        <w:t>非政府强制采购的节能产品或环境标志产品，依据品目清单和认证证</w:t>
      </w:r>
      <w:r w:rsidRPr="000306EE">
        <w:rPr>
          <w:sz w:val="24"/>
        </w:rPr>
        <w:lastRenderedPageBreak/>
        <w:t>书实施政府优先采购。优先采购的具体规定见第三章《评审方法和评审标准》（如涉及）。</w:t>
      </w:r>
    </w:p>
    <w:p w14:paraId="2F4FFF7A"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正版软件</w:t>
      </w:r>
    </w:p>
    <w:p w14:paraId="2B08B0B5" w14:textId="77777777" w:rsidR="00FD568F" w:rsidRPr="000306EE" w:rsidRDefault="00000000">
      <w:pPr>
        <w:numPr>
          <w:ilvl w:val="2"/>
          <w:numId w:val="8"/>
        </w:numPr>
        <w:snapToGrid w:val="0"/>
        <w:spacing w:line="360" w:lineRule="auto"/>
        <w:rPr>
          <w:sz w:val="24"/>
        </w:rPr>
      </w:pPr>
      <w:r w:rsidRPr="000306EE">
        <w:rPr>
          <w:sz w:val="24"/>
        </w:rPr>
        <w:t>依据《财政部</w:t>
      </w:r>
      <w:r w:rsidRPr="000306EE">
        <w:rPr>
          <w:sz w:val="24"/>
        </w:rPr>
        <w:t xml:space="preserve"> </w:t>
      </w:r>
      <w:r w:rsidRPr="000306EE">
        <w:rPr>
          <w:sz w:val="24"/>
        </w:rPr>
        <w:t>国家发展改革委</w:t>
      </w:r>
      <w:r w:rsidRPr="000306EE">
        <w:rPr>
          <w:sz w:val="24"/>
        </w:rPr>
        <w:t xml:space="preserve"> </w:t>
      </w:r>
      <w:r w:rsidRPr="000306EE">
        <w:rPr>
          <w:sz w:val="24"/>
        </w:rPr>
        <w:t>信息产业部关于印发无线局域网产品政府采购实施意见的通知》（财库〔</w:t>
      </w:r>
      <w:r w:rsidRPr="000306EE">
        <w:rPr>
          <w:sz w:val="24"/>
        </w:rPr>
        <w:t>2005</w:t>
      </w:r>
      <w:r w:rsidRPr="000306EE">
        <w:rPr>
          <w:sz w:val="24"/>
        </w:rPr>
        <w:t>〕</w:t>
      </w:r>
      <w:r w:rsidRPr="000306EE">
        <w:rPr>
          <w:sz w:val="24"/>
        </w:rPr>
        <w:t xml:space="preserve">366 </w:t>
      </w:r>
      <w:r w:rsidRPr="000306EE">
        <w:rPr>
          <w:sz w:val="24"/>
        </w:rPr>
        <w:t>号），采购无线局域网产品和含有无线局域网功能的计算机、通信设备、打印机、复印机、投影仪等产品的，优先采购符合国家无线局域网安全标准（</w:t>
      </w:r>
      <w:r w:rsidRPr="000306EE">
        <w:rPr>
          <w:sz w:val="24"/>
        </w:rPr>
        <w:t>GB 15629.11/1102</w:t>
      </w:r>
      <w:r w:rsidRPr="000306EE">
        <w:rPr>
          <w:sz w:val="24"/>
        </w:rPr>
        <w:t>）并通过国家产品认证的产品。其中，国家有特殊信息安全要求的项目必须采购认证产品，</w:t>
      </w:r>
      <w:r w:rsidRPr="000306EE">
        <w:rPr>
          <w:kern w:val="0"/>
          <w:sz w:val="24"/>
        </w:rPr>
        <w:t>否则</w:t>
      </w:r>
      <w:r w:rsidRPr="000306EE">
        <w:rPr>
          <w:b/>
          <w:kern w:val="0"/>
          <w:sz w:val="24"/>
        </w:rPr>
        <w:t>响应无效</w:t>
      </w:r>
      <w:r w:rsidRPr="000306EE">
        <w:rPr>
          <w:sz w:val="24"/>
        </w:rPr>
        <w:t>。财政部、国家发展改革委、信息产业部根据政府采购改革进展和无线局域网产品技术及市场成熟等情况，从国家指定的认证机构认证的生产厂商和产品型号中确定优先采购的产品，并以</w:t>
      </w:r>
      <w:r w:rsidRPr="000306EE">
        <w:rPr>
          <w:sz w:val="24"/>
        </w:rPr>
        <w:t>“</w:t>
      </w:r>
      <w:r w:rsidRPr="000306EE">
        <w:rPr>
          <w:sz w:val="24"/>
        </w:rPr>
        <w:t>无线局域网认证产品政府采购清单</w:t>
      </w:r>
      <w:r w:rsidRPr="000306EE">
        <w:rPr>
          <w:sz w:val="24"/>
        </w:rPr>
        <w:t>”</w:t>
      </w:r>
      <w:r w:rsidRPr="000306EE">
        <w:rPr>
          <w:sz w:val="24"/>
        </w:rPr>
        <w:t>（以下简称清单）的形式公布。清单中新增认证产品厂商和型号，由财政部、国家发展改革委、信息产业部以文件形式确定、公布并适时调整。</w:t>
      </w:r>
    </w:p>
    <w:p w14:paraId="076FCAE0" w14:textId="77777777" w:rsidR="00FD568F" w:rsidRPr="000306EE" w:rsidRDefault="00000000">
      <w:pPr>
        <w:numPr>
          <w:ilvl w:val="2"/>
          <w:numId w:val="8"/>
        </w:numPr>
        <w:snapToGrid w:val="0"/>
        <w:spacing w:line="360" w:lineRule="auto"/>
        <w:rPr>
          <w:sz w:val="24"/>
        </w:rPr>
      </w:pPr>
      <w:r w:rsidRPr="000306EE">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306EE">
        <w:rPr>
          <w:sz w:val="24"/>
        </w:rPr>
        <w:t>2006</w:t>
      </w:r>
      <w:r w:rsidRPr="000306EE">
        <w:rPr>
          <w:sz w:val="24"/>
        </w:rPr>
        <w:t>〕</w:t>
      </w:r>
      <w:r w:rsidRPr="000306EE">
        <w:rPr>
          <w:sz w:val="24"/>
        </w:rPr>
        <w:t xml:space="preserve">1 </w:t>
      </w:r>
      <w:r w:rsidRPr="000306EE">
        <w:rPr>
          <w:sz w:val="24"/>
        </w:rPr>
        <w:t>号）、《国务院办公厅关于进一步做好政府机关使用正版软件工作的通知》（国办发〔</w:t>
      </w:r>
      <w:r w:rsidRPr="000306EE">
        <w:rPr>
          <w:sz w:val="24"/>
        </w:rPr>
        <w:t>2010</w:t>
      </w:r>
      <w:r w:rsidRPr="000306EE">
        <w:rPr>
          <w:sz w:val="24"/>
        </w:rPr>
        <w:t>〕</w:t>
      </w:r>
      <w:r w:rsidRPr="000306EE">
        <w:rPr>
          <w:sz w:val="24"/>
        </w:rPr>
        <w:t xml:space="preserve">47 </w:t>
      </w:r>
      <w:r w:rsidRPr="000306EE">
        <w:rPr>
          <w:sz w:val="24"/>
        </w:rPr>
        <w:t>号）、《财政部关于进一步做好政府机关使用正版软件工作的通知》（财预〔</w:t>
      </w:r>
      <w:r w:rsidRPr="000306EE">
        <w:rPr>
          <w:sz w:val="24"/>
        </w:rPr>
        <w:t>2010</w:t>
      </w:r>
      <w:r w:rsidRPr="000306EE">
        <w:rPr>
          <w:sz w:val="24"/>
        </w:rPr>
        <w:t>〕</w:t>
      </w:r>
      <w:r w:rsidRPr="000306EE">
        <w:rPr>
          <w:sz w:val="24"/>
        </w:rPr>
        <w:t xml:space="preserve">536 </w:t>
      </w:r>
      <w:r w:rsidRPr="000306EE">
        <w:rPr>
          <w:sz w:val="24"/>
        </w:rPr>
        <w:t>号）。</w:t>
      </w:r>
    </w:p>
    <w:p w14:paraId="66C6B2EA"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rFonts w:hint="eastAsia"/>
          <w:sz w:val="24"/>
        </w:rPr>
        <w:t>网络安全专用产品</w:t>
      </w:r>
    </w:p>
    <w:p w14:paraId="6FCA960B" w14:textId="77777777" w:rsidR="00FD568F" w:rsidRPr="000306EE" w:rsidRDefault="00000000">
      <w:pPr>
        <w:numPr>
          <w:ilvl w:val="2"/>
          <w:numId w:val="8"/>
        </w:numPr>
        <w:tabs>
          <w:tab w:val="left" w:pos="2014"/>
        </w:tabs>
        <w:snapToGrid w:val="0"/>
        <w:spacing w:line="360" w:lineRule="auto"/>
        <w:rPr>
          <w:sz w:val="24"/>
        </w:rPr>
      </w:pPr>
      <w:r w:rsidRPr="000306EE">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9EB186F"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推广使用低挥发性有机化合物（</w:t>
      </w:r>
      <w:r w:rsidRPr="000306EE">
        <w:rPr>
          <w:sz w:val="24"/>
        </w:rPr>
        <w:t>VOCs</w:t>
      </w:r>
      <w:r w:rsidRPr="000306EE">
        <w:rPr>
          <w:sz w:val="24"/>
        </w:rPr>
        <w:t>）</w:t>
      </w:r>
    </w:p>
    <w:p w14:paraId="5B153EA7" w14:textId="77777777" w:rsidR="00FD568F" w:rsidRPr="000306EE" w:rsidRDefault="00000000">
      <w:pPr>
        <w:numPr>
          <w:ilvl w:val="2"/>
          <w:numId w:val="8"/>
        </w:numPr>
        <w:snapToGrid w:val="0"/>
        <w:spacing w:line="360" w:lineRule="auto"/>
        <w:rPr>
          <w:sz w:val="24"/>
        </w:rPr>
      </w:pPr>
      <w:r w:rsidRPr="000306EE">
        <w:rPr>
          <w:sz w:val="24"/>
        </w:rPr>
        <w:lastRenderedPageBreak/>
        <w:t>为全面推进本市挥发性有机物（</w:t>
      </w:r>
      <w:r w:rsidRPr="000306EE">
        <w:rPr>
          <w:sz w:val="24"/>
        </w:rPr>
        <w:t>VOCs</w:t>
      </w:r>
      <w:r w:rsidRPr="000306EE">
        <w:rPr>
          <w:sz w:val="24"/>
        </w:rPr>
        <w:t>）治理，贯彻落实挥发性有机物污染治理专项行动有关要求，相关规定依据《北京市财政局北京市生态环境局关于政府采购推广使用低挥发性有机化合物（</w:t>
      </w:r>
      <w:r w:rsidRPr="000306EE">
        <w:rPr>
          <w:sz w:val="24"/>
        </w:rPr>
        <w:t>VOCs</w:t>
      </w:r>
      <w:r w:rsidRPr="000306EE">
        <w:rPr>
          <w:sz w:val="24"/>
        </w:rPr>
        <w:t>）有关事项的通知》（京财采购〔</w:t>
      </w:r>
      <w:r w:rsidRPr="000306EE">
        <w:rPr>
          <w:sz w:val="24"/>
        </w:rPr>
        <w:t>2020</w:t>
      </w:r>
      <w:r w:rsidRPr="000306EE">
        <w:rPr>
          <w:sz w:val="24"/>
        </w:rPr>
        <w:t>〕</w:t>
      </w:r>
      <w:r w:rsidRPr="000306EE">
        <w:rPr>
          <w:sz w:val="24"/>
        </w:rPr>
        <w:t xml:space="preserve">2381 </w:t>
      </w:r>
      <w:r w:rsidRPr="000306EE">
        <w:rPr>
          <w:sz w:val="24"/>
        </w:rPr>
        <w:t>号）。本项目中涉及涂料、胶黏剂、油墨、清洗剂等挥发性有机物产品的，属于强制性标准的，供应商应执行符合本市和国家的</w:t>
      </w:r>
      <w:r w:rsidRPr="000306EE">
        <w:rPr>
          <w:sz w:val="24"/>
        </w:rPr>
        <w:t xml:space="preserve">VOCs </w:t>
      </w:r>
      <w:r w:rsidRPr="000306EE">
        <w:rPr>
          <w:sz w:val="24"/>
        </w:rPr>
        <w:t>含量限制标准（具体标准见第四章《采购需求》），</w:t>
      </w:r>
      <w:r w:rsidRPr="000306EE">
        <w:rPr>
          <w:kern w:val="0"/>
          <w:sz w:val="24"/>
        </w:rPr>
        <w:t>否则</w:t>
      </w:r>
      <w:r w:rsidRPr="000306EE">
        <w:rPr>
          <w:b/>
          <w:kern w:val="0"/>
          <w:sz w:val="24"/>
        </w:rPr>
        <w:t>响应无效</w:t>
      </w:r>
      <w:r w:rsidRPr="000306EE">
        <w:rPr>
          <w:sz w:val="24"/>
        </w:rPr>
        <w:t>；属于推荐性标准的，优先采购，具体见第三章《评审方法和评审标准》。</w:t>
      </w:r>
    </w:p>
    <w:p w14:paraId="59116ED3" w14:textId="77777777" w:rsidR="00FD568F" w:rsidRPr="000306EE" w:rsidRDefault="00000000">
      <w:pPr>
        <w:numPr>
          <w:ilvl w:val="1"/>
          <w:numId w:val="8"/>
        </w:numPr>
        <w:tabs>
          <w:tab w:val="left" w:pos="1080"/>
          <w:tab w:val="left" w:pos="2014"/>
        </w:tabs>
        <w:snapToGrid w:val="0"/>
        <w:spacing w:line="360" w:lineRule="auto"/>
        <w:ind w:left="1080" w:hanging="720"/>
        <w:outlineLvl w:val="2"/>
        <w:rPr>
          <w:sz w:val="24"/>
        </w:rPr>
      </w:pPr>
      <w:bookmarkStart w:id="191" w:name="_Toc8708"/>
      <w:r w:rsidRPr="000306EE">
        <w:rPr>
          <w:rFonts w:hint="eastAsia"/>
          <w:sz w:val="24"/>
        </w:rPr>
        <w:t>采购需求标准</w:t>
      </w:r>
      <w:bookmarkEnd w:id="191"/>
    </w:p>
    <w:p w14:paraId="0CD56C8C" w14:textId="77777777" w:rsidR="00FD568F" w:rsidRPr="000306EE" w:rsidRDefault="00000000">
      <w:pPr>
        <w:numPr>
          <w:ilvl w:val="2"/>
          <w:numId w:val="8"/>
        </w:numPr>
        <w:tabs>
          <w:tab w:val="left" w:pos="2014"/>
        </w:tabs>
        <w:snapToGrid w:val="0"/>
        <w:spacing w:line="360" w:lineRule="auto"/>
        <w:rPr>
          <w:sz w:val="24"/>
        </w:rPr>
      </w:pPr>
      <w:r w:rsidRPr="000306EE">
        <w:rPr>
          <w:rFonts w:hint="eastAsia"/>
          <w:sz w:val="24"/>
        </w:rPr>
        <w:t>商品包装、快递包装政府采购需求标准（试行）</w:t>
      </w:r>
    </w:p>
    <w:p w14:paraId="72B1ECCE" w14:textId="77777777" w:rsidR="00FD568F" w:rsidRPr="000306EE" w:rsidRDefault="00000000">
      <w:pPr>
        <w:snapToGrid w:val="0"/>
        <w:spacing w:line="360" w:lineRule="auto"/>
        <w:ind w:leftChars="904" w:left="1898"/>
        <w:rPr>
          <w:sz w:val="24"/>
        </w:rPr>
      </w:pPr>
      <w:r w:rsidRPr="000306EE">
        <w:rPr>
          <w:rFonts w:hint="eastAsia"/>
          <w:sz w:val="24"/>
        </w:rPr>
        <w:t>为助力打好污染防治攻坚战，推广使用绿色包装，根据财政部关于印发《商品包装政府采购需求标准（试行）》、《快递包装政府采购需求标准（试行）》的通知（财办库〔</w:t>
      </w:r>
      <w:r w:rsidRPr="000306EE">
        <w:rPr>
          <w:rFonts w:hint="eastAsia"/>
          <w:sz w:val="24"/>
        </w:rPr>
        <w:t>2020</w:t>
      </w:r>
      <w:r w:rsidRPr="000306EE">
        <w:rPr>
          <w:rFonts w:hint="eastAsia"/>
          <w:sz w:val="24"/>
        </w:rPr>
        <w:t>〕</w:t>
      </w:r>
      <w:r w:rsidRPr="000306EE">
        <w:rPr>
          <w:rFonts w:hint="eastAsia"/>
          <w:sz w:val="24"/>
        </w:rPr>
        <w:t xml:space="preserve">123 </w:t>
      </w:r>
      <w:r w:rsidRPr="000306EE">
        <w:rPr>
          <w:rFonts w:hint="eastAsia"/>
          <w:sz w:val="24"/>
        </w:rPr>
        <w:t>号），本项目如涉及商品包装和快递包装的，则其具体要求见</w:t>
      </w:r>
      <w:r w:rsidRPr="000306EE">
        <w:rPr>
          <w:sz w:val="24"/>
        </w:rPr>
        <w:t>第四章</w:t>
      </w:r>
      <w:r w:rsidRPr="000306EE">
        <w:rPr>
          <w:rFonts w:hint="eastAsia"/>
          <w:sz w:val="24"/>
        </w:rPr>
        <w:t>《采购需求》。</w:t>
      </w:r>
    </w:p>
    <w:p w14:paraId="2ED692A6" w14:textId="77777777" w:rsidR="00FD568F" w:rsidRPr="000306EE" w:rsidRDefault="00000000">
      <w:pPr>
        <w:numPr>
          <w:ilvl w:val="2"/>
          <w:numId w:val="8"/>
        </w:numPr>
        <w:tabs>
          <w:tab w:val="left" w:pos="2014"/>
        </w:tabs>
        <w:snapToGrid w:val="0"/>
        <w:spacing w:line="360" w:lineRule="auto"/>
        <w:rPr>
          <w:sz w:val="24"/>
        </w:rPr>
      </w:pPr>
      <w:r w:rsidRPr="000306EE">
        <w:rPr>
          <w:rFonts w:hint="eastAsia"/>
          <w:sz w:val="24"/>
        </w:rPr>
        <w:t>绿色数据中心政府采购需求标准（试行）</w:t>
      </w:r>
    </w:p>
    <w:p w14:paraId="78C4AEDC" w14:textId="77777777" w:rsidR="00FD568F" w:rsidRPr="000306EE" w:rsidRDefault="00000000">
      <w:pPr>
        <w:snapToGrid w:val="0"/>
        <w:spacing w:line="360" w:lineRule="auto"/>
        <w:ind w:leftChars="904" w:left="1898"/>
        <w:rPr>
          <w:sz w:val="24"/>
        </w:rPr>
      </w:pPr>
      <w:r w:rsidRPr="000306EE">
        <w:rPr>
          <w:rFonts w:hint="eastAsia"/>
          <w:sz w:val="24"/>
        </w:rPr>
        <w:t>为加快数据中心绿色转型，根据财政部</w:t>
      </w:r>
      <w:r w:rsidRPr="000306EE">
        <w:rPr>
          <w:rFonts w:hint="eastAsia"/>
          <w:sz w:val="24"/>
        </w:rPr>
        <w:t xml:space="preserve"> </w:t>
      </w:r>
      <w:r w:rsidRPr="000306EE">
        <w:rPr>
          <w:rFonts w:hint="eastAsia"/>
          <w:sz w:val="24"/>
        </w:rPr>
        <w:t>生态环境部</w:t>
      </w:r>
      <w:r w:rsidRPr="000306EE">
        <w:rPr>
          <w:rFonts w:hint="eastAsia"/>
          <w:sz w:val="24"/>
        </w:rPr>
        <w:t xml:space="preserve"> </w:t>
      </w:r>
      <w:r w:rsidRPr="000306EE">
        <w:rPr>
          <w:rFonts w:hint="eastAsia"/>
          <w:sz w:val="24"/>
        </w:rPr>
        <w:t>工业和信息化部关于印发《绿色数据中心政府采购需求标准（试行）》的通知（财库〔</w:t>
      </w:r>
      <w:r w:rsidRPr="000306EE">
        <w:rPr>
          <w:rFonts w:hint="eastAsia"/>
          <w:sz w:val="24"/>
        </w:rPr>
        <w:t>2023</w:t>
      </w:r>
      <w:r w:rsidRPr="000306EE">
        <w:rPr>
          <w:rFonts w:hint="eastAsia"/>
          <w:sz w:val="24"/>
        </w:rPr>
        <w:t>〕</w:t>
      </w:r>
      <w:r w:rsidRPr="000306EE">
        <w:rPr>
          <w:rFonts w:hint="eastAsia"/>
          <w:sz w:val="24"/>
        </w:rPr>
        <w:t>7</w:t>
      </w:r>
      <w:r w:rsidRPr="000306EE">
        <w:rPr>
          <w:rFonts w:hint="eastAsia"/>
          <w:sz w:val="24"/>
        </w:rPr>
        <w:t>号），本项目如涉及绿色数据中心，则具体要求见</w:t>
      </w:r>
      <w:r w:rsidRPr="000306EE">
        <w:rPr>
          <w:sz w:val="24"/>
        </w:rPr>
        <w:t>第四章</w:t>
      </w:r>
      <w:r w:rsidRPr="000306EE">
        <w:rPr>
          <w:rFonts w:hint="eastAsia"/>
          <w:sz w:val="24"/>
        </w:rPr>
        <w:t>《采购需求》。</w:t>
      </w:r>
    </w:p>
    <w:p w14:paraId="2C7535D8"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响应费用</w:t>
      </w:r>
    </w:p>
    <w:p w14:paraId="279F6621"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供应商应自行承担所有与准备和参加磋商有关的费用，无论磋商的结果如何，采购人或采购代理机构在任何情况下均无承担这些费用的义务和责任。</w:t>
      </w:r>
    </w:p>
    <w:p w14:paraId="291DBE7B" w14:textId="77777777" w:rsidR="00FD568F" w:rsidRPr="000306EE" w:rsidRDefault="00FD568F">
      <w:pPr>
        <w:tabs>
          <w:tab w:val="left" w:pos="1080"/>
        </w:tabs>
        <w:snapToGrid w:val="0"/>
        <w:spacing w:line="360" w:lineRule="auto"/>
        <w:ind w:left="1080"/>
        <w:rPr>
          <w:sz w:val="28"/>
        </w:rPr>
      </w:pPr>
      <w:bookmarkStart w:id="192" w:name="_1.8_计量单位"/>
      <w:bookmarkEnd w:id="192"/>
    </w:p>
    <w:p w14:paraId="75213AE3" w14:textId="77777777" w:rsidR="00FD568F" w:rsidRPr="000306EE" w:rsidRDefault="00000000">
      <w:pPr>
        <w:pStyle w:val="21"/>
        <w:spacing w:before="0" w:line="360" w:lineRule="auto"/>
        <w:rPr>
          <w:rFonts w:ascii="Times New Roman" w:eastAsia="宋体" w:hAnsi="Times New Roman"/>
          <w:sz w:val="28"/>
        </w:rPr>
      </w:pPr>
      <w:r w:rsidRPr="000306EE">
        <w:rPr>
          <w:rFonts w:ascii="Times New Roman" w:eastAsia="宋体" w:hAnsi="Times New Roman"/>
          <w:sz w:val="28"/>
        </w:rPr>
        <w:t>二</w:t>
      </w:r>
      <w:r w:rsidRPr="000306EE">
        <w:rPr>
          <w:rFonts w:ascii="Times New Roman" w:eastAsia="宋体" w:hAnsi="Times New Roman"/>
          <w:sz w:val="28"/>
        </w:rPr>
        <w:t xml:space="preserve">   </w:t>
      </w:r>
      <w:r w:rsidRPr="000306EE">
        <w:rPr>
          <w:rFonts w:ascii="Times New Roman" w:eastAsia="宋体" w:hAnsi="Times New Roman"/>
          <w:sz w:val="28"/>
        </w:rPr>
        <w:t>竞争性磋商文件</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16DD1E3D"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193" w:name="_Toc151193693"/>
      <w:bookmarkStart w:id="194" w:name="_Toc195842888"/>
      <w:bookmarkStart w:id="195" w:name="_Toc151193911"/>
      <w:bookmarkStart w:id="196" w:name="_Toc164351617"/>
      <w:bookmarkStart w:id="197" w:name="_Toc150774623"/>
      <w:bookmarkStart w:id="198" w:name="_Toc150480761"/>
      <w:bookmarkStart w:id="199" w:name="_Toc226965713"/>
      <w:bookmarkStart w:id="200" w:name="_Toc151190150"/>
      <w:bookmarkStart w:id="201" w:name="_Toc226309767"/>
      <w:bookmarkStart w:id="202" w:name="_Toc305158791"/>
      <w:bookmarkStart w:id="203" w:name="_Toc265228361"/>
      <w:bookmarkStart w:id="204" w:name="_Toc164608792"/>
      <w:bookmarkStart w:id="205" w:name="_Toc151193765"/>
      <w:bookmarkStart w:id="206" w:name="_Toc305158865"/>
      <w:bookmarkStart w:id="207" w:name="_Toc164608637"/>
      <w:bookmarkStart w:id="208" w:name="_Toc149720816"/>
      <w:bookmarkStart w:id="209" w:name="_Toc127151724"/>
      <w:bookmarkStart w:id="210" w:name="_Toc226965796"/>
      <w:bookmarkStart w:id="211" w:name="_Toc164229364"/>
      <w:bookmarkStart w:id="212" w:name="_Toc226337219"/>
      <w:bookmarkStart w:id="213" w:name="_Toc520356147"/>
      <w:bookmarkStart w:id="214" w:name="_Toc127151523"/>
      <w:bookmarkStart w:id="215" w:name="_Toc150774728"/>
      <w:bookmarkStart w:id="216" w:name="_Toc151193621"/>
      <w:bookmarkStart w:id="217" w:name="_Toc164229218"/>
      <w:bookmarkStart w:id="218" w:name="_Toc151193837"/>
      <w:bookmarkStart w:id="219" w:name="_Toc150509274"/>
      <w:bookmarkStart w:id="220" w:name="_Toc142311025"/>
      <w:bookmarkStart w:id="221" w:name="_Toc264969213"/>
      <w:bookmarkStart w:id="222" w:name="_Toc127161437"/>
      <w:r w:rsidRPr="000306EE">
        <w:rPr>
          <w:sz w:val="24"/>
        </w:rPr>
        <w:t>竞争性磋商文件构</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0306EE">
        <w:rPr>
          <w:sz w:val="24"/>
        </w:rPr>
        <w:t>成</w:t>
      </w:r>
    </w:p>
    <w:p w14:paraId="3BDDC2BB"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竞争性磋商文件包括以下部分：</w:t>
      </w:r>
    </w:p>
    <w:p w14:paraId="45845F18" w14:textId="77777777" w:rsidR="00FD568F" w:rsidRPr="000306EE" w:rsidRDefault="00000000">
      <w:pPr>
        <w:numPr>
          <w:ilvl w:val="0"/>
          <w:numId w:val="10"/>
        </w:numPr>
        <w:tabs>
          <w:tab w:val="left" w:pos="1980"/>
          <w:tab w:val="left" w:pos="2520"/>
        </w:tabs>
        <w:snapToGrid w:val="0"/>
        <w:spacing w:line="360" w:lineRule="auto"/>
        <w:ind w:left="1440" w:firstLine="5"/>
        <w:rPr>
          <w:sz w:val="24"/>
        </w:rPr>
      </w:pPr>
      <w:r w:rsidRPr="000306EE">
        <w:rPr>
          <w:sz w:val="24"/>
        </w:rPr>
        <w:lastRenderedPageBreak/>
        <w:t>采购邀请</w:t>
      </w:r>
    </w:p>
    <w:p w14:paraId="0240E96C" w14:textId="77777777" w:rsidR="00FD568F" w:rsidRPr="000306EE" w:rsidRDefault="00000000">
      <w:pPr>
        <w:numPr>
          <w:ilvl w:val="0"/>
          <w:numId w:val="10"/>
        </w:numPr>
        <w:tabs>
          <w:tab w:val="left" w:pos="1980"/>
          <w:tab w:val="left" w:pos="2520"/>
        </w:tabs>
        <w:snapToGrid w:val="0"/>
        <w:spacing w:line="360" w:lineRule="auto"/>
        <w:ind w:left="1440" w:firstLine="5"/>
        <w:rPr>
          <w:sz w:val="24"/>
        </w:rPr>
      </w:pPr>
      <w:r w:rsidRPr="000306EE">
        <w:rPr>
          <w:sz w:val="24"/>
        </w:rPr>
        <w:t>供应商须知</w:t>
      </w:r>
    </w:p>
    <w:p w14:paraId="0F479593" w14:textId="77777777" w:rsidR="00FD568F" w:rsidRPr="000306EE" w:rsidRDefault="00000000">
      <w:pPr>
        <w:numPr>
          <w:ilvl w:val="0"/>
          <w:numId w:val="10"/>
        </w:numPr>
        <w:tabs>
          <w:tab w:val="left" w:pos="1980"/>
          <w:tab w:val="left" w:pos="2520"/>
        </w:tabs>
        <w:snapToGrid w:val="0"/>
        <w:spacing w:line="360" w:lineRule="auto"/>
        <w:ind w:left="1440" w:firstLine="5"/>
        <w:rPr>
          <w:sz w:val="24"/>
        </w:rPr>
      </w:pPr>
      <w:r w:rsidRPr="000306EE">
        <w:rPr>
          <w:sz w:val="24"/>
        </w:rPr>
        <w:t>评审方法和评审标准</w:t>
      </w:r>
    </w:p>
    <w:p w14:paraId="4841EADE" w14:textId="77777777" w:rsidR="00FD568F" w:rsidRPr="000306EE" w:rsidRDefault="00000000">
      <w:pPr>
        <w:numPr>
          <w:ilvl w:val="0"/>
          <w:numId w:val="10"/>
        </w:numPr>
        <w:tabs>
          <w:tab w:val="left" w:pos="1980"/>
          <w:tab w:val="left" w:pos="2520"/>
        </w:tabs>
        <w:snapToGrid w:val="0"/>
        <w:spacing w:line="360" w:lineRule="auto"/>
        <w:ind w:left="1440" w:firstLine="5"/>
        <w:rPr>
          <w:sz w:val="24"/>
        </w:rPr>
      </w:pPr>
      <w:r w:rsidRPr="000306EE">
        <w:rPr>
          <w:sz w:val="24"/>
        </w:rPr>
        <w:t>采购需求</w:t>
      </w:r>
    </w:p>
    <w:p w14:paraId="23DC158D" w14:textId="77777777" w:rsidR="00FD568F" w:rsidRPr="000306EE" w:rsidRDefault="00000000">
      <w:pPr>
        <w:numPr>
          <w:ilvl w:val="0"/>
          <w:numId w:val="10"/>
        </w:numPr>
        <w:tabs>
          <w:tab w:val="left" w:pos="1980"/>
          <w:tab w:val="left" w:pos="2520"/>
        </w:tabs>
        <w:snapToGrid w:val="0"/>
        <w:spacing w:line="360" w:lineRule="auto"/>
        <w:ind w:left="1440" w:firstLine="5"/>
        <w:rPr>
          <w:sz w:val="24"/>
        </w:rPr>
      </w:pPr>
      <w:r w:rsidRPr="000306EE">
        <w:rPr>
          <w:sz w:val="24"/>
        </w:rPr>
        <w:t>合同草案条款</w:t>
      </w:r>
    </w:p>
    <w:p w14:paraId="4D337FF7" w14:textId="77777777" w:rsidR="00FD568F" w:rsidRPr="000306EE" w:rsidRDefault="00000000">
      <w:pPr>
        <w:numPr>
          <w:ilvl w:val="0"/>
          <w:numId w:val="10"/>
        </w:numPr>
        <w:tabs>
          <w:tab w:val="left" w:pos="1980"/>
          <w:tab w:val="left" w:pos="2520"/>
        </w:tabs>
        <w:snapToGrid w:val="0"/>
        <w:spacing w:line="360" w:lineRule="auto"/>
        <w:ind w:left="1440" w:firstLine="5"/>
        <w:rPr>
          <w:sz w:val="24"/>
        </w:rPr>
      </w:pPr>
      <w:r w:rsidRPr="000306EE">
        <w:rPr>
          <w:sz w:val="24"/>
        </w:rPr>
        <w:t>响应文件格式</w:t>
      </w:r>
    </w:p>
    <w:p w14:paraId="4BC0F3FB"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供应商应认真阅读竞争性磋商文件的全部内容。供应商应按照竞争性磋商文件要求提交响应文件并保证所提供的全部资料的真实性，并对竞争性磋商文件做出实质性响应，否则</w:t>
      </w:r>
      <w:r w:rsidRPr="000306EE">
        <w:rPr>
          <w:b/>
          <w:sz w:val="24"/>
        </w:rPr>
        <w:t>响应无效</w:t>
      </w:r>
      <w:r w:rsidRPr="000306EE">
        <w:rPr>
          <w:sz w:val="24"/>
        </w:rPr>
        <w:t>。</w:t>
      </w:r>
    </w:p>
    <w:p w14:paraId="445CC870" w14:textId="77777777" w:rsidR="00FD568F" w:rsidRPr="000306EE" w:rsidRDefault="00000000">
      <w:pPr>
        <w:numPr>
          <w:ilvl w:val="0"/>
          <w:numId w:val="8"/>
        </w:numPr>
        <w:tabs>
          <w:tab w:val="left" w:pos="1080"/>
          <w:tab w:val="left" w:pos="2014"/>
        </w:tabs>
        <w:snapToGrid w:val="0"/>
        <w:spacing w:line="360" w:lineRule="auto"/>
        <w:ind w:left="357" w:hanging="357"/>
        <w:outlineLvl w:val="1"/>
        <w:rPr>
          <w:sz w:val="24"/>
        </w:rPr>
      </w:pPr>
      <w:r w:rsidRPr="000306EE">
        <w:rPr>
          <w:sz w:val="24"/>
        </w:rPr>
        <w:t>对竞争性磋商文件的澄清或修改</w:t>
      </w:r>
    </w:p>
    <w:p w14:paraId="36824BE0" w14:textId="77777777" w:rsidR="00FD568F" w:rsidRPr="000306EE" w:rsidRDefault="00000000">
      <w:pPr>
        <w:numPr>
          <w:ilvl w:val="1"/>
          <w:numId w:val="8"/>
        </w:numPr>
        <w:tabs>
          <w:tab w:val="left" w:pos="1080"/>
          <w:tab w:val="left" w:pos="1561"/>
          <w:tab w:val="left" w:pos="2014"/>
        </w:tabs>
        <w:snapToGrid w:val="0"/>
        <w:spacing w:line="360" w:lineRule="auto"/>
        <w:ind w:left="1080" w:hanging="720"/>
        <w:rPr>
          <w:sz w:val="24"/>
        </w:rPr>
      </w:pPr>
      <w:r w:rsidRPr="000306EE">
        <w:rPr>
          <w:rFonts w:hint="eastAsia"/>
          <w:sz w:val="24"/>
        </w:rPr>
        <w:t>采购人、采购代理机构或者磋商小组</w:t>
      </w:r>
      <w:r w:rsidRPr="000306EE">
        <w:rPr>
          <w:sz w:val="24"/>
        </w:rPr>
        <w:t>对已发出的竞争性磋商文件进行必要澄清或者修改的，</w:t>
      </w:r>
      <w:r w:rsidRPr="000306EE">
        <w:rPr>
          <w:rFonts w:hint="eastAsia"/>
          <w:sz w:val="24"/>
        </w:rPr>
        <w:t>将</w:t>
      </w:r>
      <w:r w:rsidRPr="000306EE">
        <w:rPr>
          <w:sz w:val="24"/>
        </w:rPr>
        <w:t>以书面形式通知所有获取竞争性磋商文件的潜在供应商。</w:t>
      </w:r>
      <w:r w:rsidRPr="000306EE">
        <w:rPr>
          <w:rFonts w:hint="eastAsia"/>
          <w:sz w:val="24"/>
        </w:rPr>
        <w:t>采用公告方式邀请供应商参与的，还将</w:t>
      </w:r>
      <w:r w:rsidRPr="000306EE">
        <w:rPr>
          <w:sz w:val="24"/>
        </w:rPr>
        <w:t>在原公告发布媒体上发布更正公告</w:t>
      </w:r>
      <w:r w:rsidRPr="000306EE">
        <w:rPr>
          <w:rFonts w:hint="eastAsia"/>
          <w:sz w:val="24"/>
        </w:rPr>
        <w:t>。</w:t>
      </w:r>
    </w:p>
    <w:p w14:paraId="3FA5AC63" w14:textId="77777777" w:rsidR="00FD568F" w:rsidRPr="000306EE" w:rsidRDefault="00000000">
      <w:pPr>
        <w:numPr>
          <w:ilvl w:val="1"/>
          <w:numId w:val="8"/>
        </w:numPr>
        <w:tabs>
          <w:tab w:val="left" w:pos="1080"/>
          <w:tab w:val="left" w:pos="1561"/>
          <w:tab w:val="left" w:pos="2014"/>
        </w:tabs>
        <w:snapToGrid w:val="0"/>
        <w:spacing w:line="360" w:lineRule="auto"/>
        <w:ind w:left="1080" w:hanging="720"/>
        <w:rPr>
          <w:sz w:val="24"/>
        </w:rPr>
      </w:pPr>
      <w:r w:rsidRPr="000306EE">
        <w:rPr>
          <w:sz w:val="24"/>
        </w:rPr>
        <w:t>上述书面通知，按照获取竞争性磋商文件的潜在供应商提供的联系方式发出，因提供的信息有误导致通知延迟或无法通知的，采购人或采购代理机构不承担责任。</w:t>
      </w:r>
    </w:p>
    <w:p w14:paraId="51D32DE7" w14:textId="77777777" w:rsidR="00FD568F" w:rsidRPr="000306EE" w:rsidRDefault="00000000">
      <w:pPr>
        <w:numPr>
          <w:ilvl w:val="1"/>
          <w:numId w:val="8"/>
        </w:numPr>
        <w:tabs>
          <w:tab w:val="left" w:pos="1080"/>
          <w:tab w:val="left" w:pos="1561"/>
          <w:tab w:val="left" w:pos="2014"/>
        </w:tabs>
        <w:snapToGrid w:val="0"/>
        <w:spacing w:line="360" w:lineRule="auto"/>
        <w:ind w:left="1080" w:hanging="720"/>
        <w:rPr>
          <w:sz w:val="24"/>
        </w:rPr>
      </w:pPr>
      <w:r w:rsidRPr="000306EE">
        <w:rPr>
          <w:sz w:val="24"/>
        </w:rPr>
        <w:t>澄清或者修改的内容为竞争性磋商文件的组成部分，并对所有获取竞争性磋商文件的潜在供应商具有约束力。澄清或者修改的内容可能影响响应文件编制的，将在提交首次响应文件截止之日</w:t>
      </w:r>
      <w:r w:rsidRPr="000306EE">
        <w:rPr>
          <w:sz w:val="24"/>
        </w:rPr>
        <w:t>3</w:t>
      </w:r>
      <w:r w:rsidRPr="000306EE">
        <w:rPr>
          <w:sz w:val="24"/>
        </w:rPr>
        <w:t>个工作日前</w:t>
      </w:r>
      <w:r w:rsidRPr="000306EE">
        <w:rPr>
          <w:rFonts w:hint="eastAsia"/>
          <w:sz w:val="24"/>
        </w:rPr>
        <w:t>，以书面形式通知所有获取磋商文件的供应商</w:t>
      </w:r>
      <w:r w:rsidRPr="000306EE">
        <w:rPr>
          <w:sz w:val="24"/>
        </w:rPr>
        <w:t>；不足上述时间的，将顺延提交响应文件的截止时间。</w:t>
      </w:r>
    </w:p>
    <w:p w14:paraId="2D94CBE3" w14:textId="77777777" w:rsidR="00FD568F" w:rsidRPr="000306EE" w:rsidRDefault="00FD568F">
      <w:pPr>
        <w:tabs>
          <w:tab w:val="left" w:pos="1080"/>
          <w:tab w:val="left" w:pos="1561"/>
        </w:tabs>
        <w:snapToGrid w:val="0"/>
        <w:spacing w:line="360" w:lineRule="auto"/>
        <w:ind w:left="1080"/>
        <w:rPr>
          <w:sz w:val="28"/>
        </w:rPr>
      </w:pPr>
      <w:bookmarkStart w:id="223" w:name="_Toc516367020"/>
      <w:bookmarkStart w:id="224" w:name="_Toc142311028"/>
      <w:bookmarkStart w:id="225" w:name="_Toc127151526"/>
      <w:bookmarkStart w:id="226" w:name="_Toc226337222"/>
      <w:bookmarkStart w:id="227" w:name="_Toc151193696"/>
      <w:bookmarkStart w:id="228" w:name="_Toc151193768"/>
      <w:bookmarkStart w:id="229" w:name="_Toc150774626"/>
      <w:bookmarkStart w:id="230" w:name="_Toc226309770"/>
      <w:bookmarkStart w:id="231" w:name="_Toc305158868"/>
      <w:bookmarkStart w:id="232" w:name="_Toc226965799"/>
      <w:bookmarkStart w:id="233" w:name="_Toc151193624"/>
      <w:bookmarkStart w:id="234" w:name="_Toc150480764"/>
      <w:bookmarkStart w:id="235" w:name="_Toc151193840"/>
      <w:bookmarkStart w:id="236" w:name="_Toc265228364"/>
      <w:bookmarkStart w:id="237" w:name="_Toc520356150"/>
      <w:bookmarkStart w:id="238" w:name="_Toc151190153"/>
      <w:bookmarkStart w:id="239" w:name="_Toc150509277"/>
      <w:bookmarkStart w:id="240" w:name="_Toc264969216"/>
      <w:bookmarkStart w:id="241" w:name="_Toc305158794"/>
      <w:bookmarkStart w:id="242" w:name="_Toc150774731"/>
      <w:bookmarkStart w:id="243" w:name="_Toc151193914"/>
      <w:bookmarkStart w:id="244" w:name="_Toc195842891"/>
      <w:bookmarkStart w:id="245" w:name="_Toc226965716"/>
    </w:p>
    <w:p w14:paraId="405E9C8E" w14:textId="77777777" w:rsidR="00FD568F" w:rsidRPr="000306EE" w:rsidRDefault="00000000">
      <w:pPr>
        <w:pStyle w:val="21"/>
        <w:spacing w:before="0" w:line="360" w:lineRule="auto"/>
        <w:rPr>
          <w:rFonts w:ascii="Times New Roman" w:eastAsia="宋体" w:hAnsi="Times New Roman"/>
          <w:sz w:val="28"/>
        </w:rPr>
      </w:pPr>
      <w:r w:rsidRPr="000306EE">
        <w:rPr>
          <w:rFonts w:ascii="Times New Roman" w:eastAsia="宋体" w:hAnsi="Times New Roman"/>
          <w:sz w:val="28"/>
        </w:rPr>
        <w:t>三</w:t>
      </w:r>
      <w:r w:rsidRPr="000306EE">
        <w:rPr>
          <w:rFonts w:ascii="Times New Roman" w:eastAsia="宋体" w:hAnsi="Times New Roman"/>
          <w:sz w:val="28"/>
        </w:rPr>
        <w:t xml:space="preserve">   </w:t>
      </w:r>
      <w:r w:rsidRPr="000306EE">
        <w:rPr>
          <w:rFonts w:ascii="Times New Roman" w:eastAsia="宋体" w:hAnsi="Times New Roman"/>
          <w:sz w:val="28"/>
        </w:rPr>
        <w:t>响应文件</w:t>
      </w:r>
      <w:bookmarkEnd w:id="223"/>
      <w:r w:rsidRPr="000306EE">
        <w:rPr>
          <w:rFonts w:ascii="Times New Roman" w:eastAsia="宋体" w:hAnsi="Times New Roman"/>
          <w:sz w:val="28"/>
        </w:rPr>
        <w:t>的编制</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8A8CC4E"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246" w:name="_Toc195842892"/>
      <w:bookmarkStart w:id="247" w:name="_Toc142311029"/>
      <w:bookmarkStart w:id="248" w:name="_Toc151190154"/>
      <w:bookmarkStart w:id="249" w:name="_Toc516367021"/>
      <w:bookmarkStart w:id="250" w:name="_Toc127161441"/>
      <w:bookmarkStart w:id="251" w:name="_Toc150774732"/>
      <w:bookmarkStart w:id="252" w:name="_Toc150509278"/>
      <w:bookmarkStart w:id="253" w:name="_Toc164608641"/>
      <w:bookmarkStart w:id="254" w:name="_Toc164229368"/>
      <w:bookmarkStart w:id="255" w:name="_Toc164229222"/>
      <w:bookmarkStart w:id="256" w:name="_Toc127151728"/>
      <w:bookmarkStart w:id="257" w:name="_Toc151193625"/>
      <w:bookmarkStart w:id="258" w:name="_Toc226965800"/>
      <w:bookmarkStart w:id="259" w:name="_Toc151193841"/>
      <w:bookmarkStart w:id="260" w:name="_Toc264969217"/>
      <w:bookmarkStart w:id="261" w:name="_Toc305158869"/>
      <w:bookmarkStart w:id="262" w:name="_Toc305158795"/>
      <w:bookmarkStart w:id="263" w:name="_Toc150480765"/>
      <w:bookmarkStart w:id="264" w:name="_Toc164351621"/>
      <w:bookmarkStart w:id="265" w:name="_Toc149720820"/>
      <w:bookmarkStart w:id="266" w:name="_Toc226309771"/>
      <w:bookmarkStart w:id="267" w:name="_Toc151193697"/>
      <w:bookmarkStart w:id="268" w:name="_Toc151193769"/>
      <w:bookmarkStart w:id="269" w:name="_Toc520356151"/>
      <w:bookmarkStart w:id="270" w:name="_Toc150774627"/>
      <w:bookmarkStart w:id="271" w:name="_Toc226965717"/>
      <w:bookmarkStart w:id="272" w:name="_Toc127151527"/>
      <w:bookmarkStart w:id="273" w:name="_Toc265228365"/>
      <w:bookmarkStart w:id="274" w:name="_Toc226337223"/>
      <w:bookmarkStart w:id="275" w:name="_Toc151193915"/>
      <w:bookmarkStart w:id="276" w:name="_Toc164608796"/>
      <w:r w:rsidRPr="000306EE">
        <w:rPr>
          <w:sz w:val="24"/>
        </w:rPr>
        <w:t>响应范围、竞争性磋商文件中计量单位的使用</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0306EE">
        <w:rPr>
          <w:sz w:val="24"/>
        </w:rPr>
        <w:t>及磋商语言</w:t>
      </w:r>
    </w:p>
    <w:p w14:paraId="4EB28235"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本项目如划分采购包，供应商可以对本项目的其中一个采购包进行响应，也可同时对多个采购包进行响应。</w:t>
      </w:r>
      <w:r w:rsidRPr="000306EE">
        <w:rPr>
          <w:rFonts w:hint="eastAsia"/>
          <w:sz w:val="24"/>
        </w:rPr>
        <w:t>供应商应当对所参与采购包</w:t>
      </w:r>
      <w:r w:rsidRPr="000306EE">
        <w:rPr>
          <w:sz w:val="24"/>
        </w:rPr>
        <w:t>对应第四章《采</w:t>
      </w:r>
      <w:r w:rsidRPr="000306EE">
        <w:rPr>
          <w:sz w:val="24"/>
        </w:rPr>
        <w:lastRenderedPageBreak/>
        <w:t>购需求》所列的全部内容进行响应，不得将一个采购包中的内容拆开响应，</w:t>
      </w:r>
      <w:r w:rsidRPr="000306EE">
        <w:rPr>
          <w:rFonts w:hint="eastAsia"/>
          <w:sz w:val="24"/>
        </w:rPr>
        <w:t>否则其对该采购包的响应将被认定为</w:t>
      </w:r>
      <w:r w:rsidRPr="000306EE">
        <w:rPr>
          <w:b/>
          <w:sz w:val="24"/>
        </w:rPr>
        <w:t>无效响应</w:t>
      </w:r>
      <w:r w:rsidRPr="000306EE">
        <w:rPr>
          <w:sz w:val="24"/>
        </w:rPr>
        <w:t>。</w:t>
      </w:r>
    </w:p>
    <w:p w14:paraId="313A1C19"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除竞争性磋商文件有特殊要求外，本项目磋商所使用的计量单位，应采用中华人民共和国法定计量单位。</w:t>
      </w:r>
    </w:p>
    <w:p w14:paraId="1D54B3B1"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57E4126"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277" w:name="_Ref467306676"/>
      <w:bookmarkStart w:id="278" w:name="_Toc516367022"/>
      <w:bookmarkStart w:id="279" w:name="_Ref467306195"/>
      <w:bookmarkStart w:id="280" w:name="_Toc150509279"/>
      <w:bookmarkStart w:id="281" w:name="_Toc226337224"/>
      <w:bookmarkStart w:id="282" w:name="_Toc151193916"/>
      <w:bookmarkStart w:id="283" w:name="_Toc305158870"/>
      <w:bookmarkStart w:id="284" w:name="_Toc150774628"/>
      <w:bookmarkStart w:id="285" w:name="_Toc142311030"/>
      <w:bookmarkStart w:id="286" w:name="_Toc127151528"/>
      <w:bookmarkStart w:id="287" w:name="_Toc151193842"/>
      <w:bookmarkStart w:id="288" w:name="_Toc164229223"/>
      <w:bookmarkStart w:id="289" w:name="_Toc264969218"/>
      <w:bookmarkStart w:id="290" w:name="_Toc520356152"/>
      <w:bookmarkStart w:id="291" w:name="_Toc149720821"/>
      <w:bookmarkStart w:id="292" w:name="_Toc151190155"/>
      <w:bookmarkStart w:id="293" w:name="_Toc226965801"/>
      <w:bookmarkStart w:id="294" w:name="_Toc127161442"/>
      <w:bookmarkStart w:id="295" w:name="_Toc151193626"/>
      <w:bookmarkStart w:id="296" w:name="_Toc265228366"/>
      <w:bookmarkStart w:id="297" w:name="_Toc164608642"/>
      <w:bookmarkStart w:id="298" w:name="_Toc226965718"/>
      <w:bookmarkStart w:id="299" w:name="_Toc195842893"/>
      <w:bookmarkStart w:id="300" w:name="_Toc164229369"/>
      <w:bookmarkStart w:id="301" w:name="_Toc164351622"/>
      <w:bookmarkStart w:id="302" w:name="_Toc150774733"/>
      <w:bookmarkStart w:id="303" w:name="_Toc226309772"/>
      <w:bookmarkStart w:id="304" w:name="_Toc127151729"/>
      <w:bookmarkStart w:id="305" w:name="_Toc164608797"/>
      <w:bookmarkStart w:id="306" w:name="_Toc151193770"/>
      <w:bookmarkStart w:id="307" w:name="_Toc150480766"/>
      <w:bookmarkStart w:id="308" w:name="_Toc305158796"/>
      <w:bookmarkStart w:id="309" w:name="_Toc151193698"/>
      <w:r w:rsidRPr="000306EE">
        <w:rPr>
          <w:sz w:val="24"/>
        </w:rPr>
        <w:t>响应文件</w:t>
      </w:r>
      <w:bookmarkEnd w:id="277"/>
      <w:bookmarkEnd w:id="278"/>
      <w:bookmarkEnd w:id="279"/>
      <w:r w:rsidRPr="000306EE">
        <w:rPr>
          <w:sz w:val="24"/>
        </w:rPr>
        <w:t>构成</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67964351" w14:textId="77777777" w:rsidR="00FD568F" w:rsidRPr="000306EE" w:rsidRDefault="00000000">
      <w:pPr>
        <w:numPr>
          <w:ilvl w:val="1"/>
          <w:numId w:val="8"/>
        </w:numPr>
        <w:tabs>
          <w:tab w:val="left" w:pos="1080"/>
          <w:tab w:val="left" w:pos="2014"/>
        </w:tabs>
        <w:snapToGrid w:val="0"/>
        <w:spacing w:line="360" w:lineRule="auto"/>
        <w:ind w:left="1077" w:hanging="720"/>
        <w:rPr>
          <w:sz w:val="24"/>
        </w:rPr>
      </w:pPr>
      <w:bookmarkStart w:id="310" w:name="_Ref467052588"/>
      <w:r w:rsidRPr="000306EE">
        <w:rPr>
          <w:sz w:val="24"/>
        </w:rPr>
        <w:t>供应商应当按照竞争性磋商文件的要求编制响应文件，</w:t>
      </w:r>
      <w:r w:rsidRPr="000306EE">
        <w:rPr>
          <w:kern w:val="0"/>
          <w:sz w:val="24"/>
        </w:rPr>
        <w:t>并对其提交的响应文件的真实性、合法性承担法律责任</w:t>
      </w:r>
      <w:r w:rsidRPr="000306EE">
        <w:rPr>
          <w:sz w:val="24"/>
        </w:rPr>
        <w:t>。响应文件的部分格式要求，见第六章《响应文件格式》。</w:t>
      </w:r>
    </w:p>
    <w:p w14:paraId="0AA16594"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kern w:val="0"/>
          <w:sz w:val="24"/>
        </w:rPr>
        <w:t>对于竞争性磋商文件中标记了</w:t>
      </w:r>
      <w:r w:rsidRPr="000306EE">
        <w:rPr>
          <w:kern w:val="0"/>
          <w:sz w:val="24"/>
        </w:rPr>
        <w:t>“</w:t>
      </w:r>
      <w:r w:rsidRPr="000306EE">
        <w:rPr>
          <w:kern w:val="0"/>
          <w:sz w:val="24"/>
        </w:rPr>
        <w:t>实质性格式</w:t>
      </w:r>
      <w:r w:rsidRPr="000306EE">
        <w:rPr>
          <w:kern w:val="0"/>
          <w:sz w:val="24"/>
        </w:rPr>
        <w:t>”</w:t>
      </w:r>
      <w:r w:rsidRPr="000306EE">
        <w:rPr>
          <w:kern w:val="0"/>
          <w:sz w:val="24"/>
        </w:rPr>
        <w:t>文件的，</w:t>
      </w:r>
      <w:r w:rsidRPr="000306EE">
        <w:rPr>
          <w:sz w:val="24"/>
        </w:rPr>
        <w:t>供应商不得改变格式中给定的文字所表达的含义，不得删减格式中的实质性内容，不得自行添加与格式中给定的文字内容相矛盾的内容，不得对应当填写的空格不填写或不实质性响应，</w:t>
      </w:r>
      <w:r w:rsidRPr="000306EE">
        <w:rPr>
          <w:b/>
          <w:kern w:val="0"/>
          <w:sz w:val="24"/>
        </w:rPr>
        <w:t>否则响应无效</w:t>
      </w:r>
      <w:r w:rsidRPr="000306EE">
        <w:rPr>
          <w:kern w:val="0"/>
          <w:sz w:val="24"/>
        </w:rPr>
        <w:t>。未标记</w:t>
      </w:r>
      <w:r w:rsidRPr="000306EE">
        <w:rPr>
          <w:kern w:val="0"/>
          <w:sz w:val="24"/>
        </w:rPr>
        <w:t>“</w:t>
      </w:r>
      <w:r w:rsidRPr="000306EE">
        <w:rPr>
          <w:kern w:val="0"/>
          <w:sz w:val="24"/>
        </w:rPr>
        <w:t>实质性格式</w:t>
      </w:r>
      <w:r w:rsidRPr="000306EE">
        <w:rPr>
          <w:kern w:val="0"/>
          <w:sz w:val="24"/>
        </w:rPr>
        <w:t>”</w:t>
      </w:r>
      <w:r w:rsidRPr="000306EE">
        <w:rPr>
          <w:kern w:val="0"/>
          <w:sz w:val="24"/>
        </w:rPr>
        <w:t>的文件和竞争性磋商文件未提供格式的内容，可由供应商自行编写。</w:t>
      </w:r>
    </w:p>
    <w:p w14:paraId="6CC28880"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第三章《评审方法和评审标准》中涉及的证明文件。</w:t>
      </w:r>
    </w:p>
    <w:p w14:paraId="7DFB7701"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3115FC5"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供应商认为应附的其他材料。</w:t>
      </w:r>
      <w:bookmarkEnd w:id="310"/>
    </w:p>
    <w:p w14:paraId="3C93CC87"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311" w:name="_Toc142311032"/>
      <w:bookmarkStart w:id="312" w:name="_Toc151193700"/>
      <w:bookmarkStart w:id="313" w:name="_Toc151190157"/>
      <w:bookmarkStart w:id="314" w:name="_Toc127161444"/>
      <w:bookmarkStart w:id="315" w:name="_Toc151193628"/>
      <w:bookmarkStart w:id="316" w:name="_Toc151193772"/>
      <w:bookmarkStart w:id="317" w:name="_Toc150774735"/>
      <w:bookmarkStart w:id="318" w:name="_Toc520356155"/>
      <w:bookmarkStart w:id="319" w:name="_Toc127151530"/>
      <w:bookmarkStart w:id="320" w:name="_Toc195842895"/>
      <w:bookmarkStart w:id="321" w:name="_Toc151193844"/>
      <w:bookmarkStart w:id="322" w:name="_Toc164608799"/>
      <w:bookmarkStart w:id="323" w:name="_Toc150509281"/>
      <w:bookmarkStart w:id="324" w:name="_Toc149720823"/>
      <w:bookmarkStart w:id="325" w:name="_Toc164229225"/>
      <w:bookmarkStart w:id="326" w:name="_Toc150774630"/>
      <w:bookmarkStart w:id="327" w:name="_Toc164608644"/>
      <w:bookmarkStart w:id="328" w:name="_Toc164229371"/>
      <w:bookmarkStart w:id="329" w:name="_Toc150480768"/>
      <w:bookmarkStart w:id="330" w:name="_Toc151193918"/>
      <w:bookmarkStart w:id="331" w:name="_Toc127151731"/>
      <w:bookmarkStart w:id="332" w:name="_Toc164351624"/>
      <w:r w:rsidRPr="000306EE">
        <w:rPr>
          <w:sz w:val="24"/>
        </w:rPr>
        <w:t>报价</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0D1A2738"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所有响应均以人民币报价。</w:t>
      </w:r>
    </w:p>
    <w:p w14:paraId="3F5F5075"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供应商的报价应包括为完成本项目所发生的一切费用和税费，采购人将不再</w:t>
      </w:r>
      <w:r w:rsidRPr="000306EE">
        <w:rPr>
          <w:sz w:val="24"/>
        </w:rPr>
        <w:lastRenderedPageBreak/>
        <w:t>支付报价以外的任何费用。</w:t>
      </w:r>
      <w:r w:rsidRPr="000306EE">
        <w:rPr>
          <w:rFonts w:hint="eastAsia"/>
          <w:sz w:val="24"/>
        </w:rPr>
        <w:t>供应商的报价应包括但不限于下列内容，《供应商须知资料表》中有特殊规定的，从其规定。</w:t>
      </w:r>
    </w:p>
    <w:p w14:paraId="469E6C6C" w14:textId="77777777" w:rsidR="00FD568F" w:rsidRPr="000306EE" w:rsidRDefault="00000000">
      <w:pPr>
        <w:numPr>
          <w:ilvl w:val="2"/>
          <w:numId w:val="8"/>
        </w:numPr>
        <w:snapToGrid w:val="0"/>
        <w:spacing w:line="360" w:lineRule="auto"/>
        <w:rPr>
          <w:sz w:val="24"/>
        </w:rPr>
      </w:pPr>
      <w:r w:rsidRPr="000306EE">
        <w:rPr>
          <w:rFonts w:hint="eastAsia"/>
          <w:sz w:val="24"/>
        </w:rPr>
        <w:t>响应</w:t>
      </w:r>
      <w:r w:rsidRPr="000306EE">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sidRPr="000306EE">
        <w:rPr>
          <w:sz w:val="24"/>
        </w:rPr>
        <w:t xml:space="preserve"> </w:t>
      </w:r>
    </w:p>
    <w:p w14:paraId="46B255DB" w14:textId="77777777" w:rsidR="00FD568F" w:rsidRPr="000306EE" w:rsidRDefault="00000000">
      <w:pPr>
        <w:numPr>
          <w:ilvl w:val="2"/>
          <w:numId w:val="8"/>
        </w:numPr>
        <w:snapToGrid w:val="0"/>
        <w:spacing w:line="360" w:lineRule="auto"/>
        <w:rPr>
          <w:sz w:val="24"/>
        </w:rPr>
      </w:pPr>
      <w:r w:rsidRPr="000306EE">
        <w:rPr>
          <w:sz w:val="24"/>
        </w:rPr>
        <w:t>按照竞争性磋商文件要求完成本项</w:t>
      </w:r>
      <w:r w:rsidRPr="000306EE">
        <w:rPr>
          <w:rFonts w:hint="eastAsia"/>
          <w:sz w:val="24"/>
        </w:rPr>
        <w:t>目的全部相关费用。</w:t>
      </w:r>
    </w:p>
    <w:p w14:paraId="42949E9B"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采购人不得向供应商索要或者接受其给予的赠品、回扣或者与采购无关的其他商品、服务。</w:t>
      </w:r>
    </w:p>
    <w:p w14:paraId="5A95774D"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供应商不能提供任何有选择性或可调整的最后报价（</w:t>
      </w:r>
      <w:r w:rsidRPr="000306EE">
        <w:rPr>
          <w:kern w:val="0"/>
          <w:sz w:val="24"/>
        </w:rPr>
        <w:t>竞争性磋商文件</w:t>
      </w:r>
      <w:r w:rsidRPr="000306EE">
        <w:rPr>
          <w:sz w:val="24"/>
        </w:rPr>
        <w:t>另有规定的除外），否则其</w:t>
      </w:r>
      <w:r w:rsidRPr="000306EE">
        <w:rPr>
          <w:b/>
          <w:sz w:val="24"/>
        </w:rPr>
        <w:t>响应无效</w:t>
      </w:r>
      <w:r w:rsidRPr="000306EE">
        <w:rPr>
          <w:sz w:val="24"/>
        </w:rPr>
        <w:t>。</w:t>
      </w:r>
    </w:p>
    <w:p w14:paraId="330E9A64"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磋商保证金</w:t>
      </w:r>
    </w:p>
    <w:p w14:paraId="5245CADD" w14:textId="77777777" w:rsidR="00FD568F" w:rsidRPr="000306EE" w:rsidRDefault="00000000">
      <w:pPr>
        <w:numPr>
          <w:ilvl w:val="1"/>
          <w:numId w:val="8"/>
        </w:numPr>
        <w:tabs>
          <w:tab w:val="left" w:pos="1080"/>
          <w:tab w:val="left" w:pos="2014"/>
        </w:tabs>
        <w:snapToGrid w:val="0"/>
        <w:spacing w:line="360" w:lineRule="auto"/>
        <w:ind w:left="1077" w:hanging="720"/>
        <w:rPr>
          <w:sz w:val="24"/>
        </w:rPr>
      </w:pPr>
      <w:bookmarkStart w:id="333" w:name="_Ref467306302"/>
      <w:r w:rsidRPr="000306EE">
        <w:rPr>
          <w:sz w:val="24"/>
        </w:rPr>
        <w:t>供应商应按《供应商须知资料表》中规定的金额及要求交纳磋商保证金</w:t>
      </w:r>
      <w:bookmarkEnd w:id="333"/>
      <w:r w:rsidRPr="000306EE">
        <w:rPr>
          <w:sz w:val="24"/>
        </w:rPr>
        <w:t>。</w:t>
      </w:r>
    </w:p>
    <w:p w14:paraId="5A8466A3"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交纳磋商保证金可采用的形式：政府采购法律法规接受的支票、汇票、本票、网上银行支付或者金融机构、担保机构出具的保函等非现金形式。</w:t>
      </w:r>
    </w:p>
    <w:p w14:paraId="246259B4"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磋商保证金到账（保函提交）截止时间同首次响应文件提交截止时间。以支票、汇票、本票、网上银行支付等形式提交磋商保证金的，应在首次响应文件提交截止时间前</w:t>
      </w:r>
      <w:r w:rsidRPr="000306EE">
        <w:rPr>
          <w:rFonts w:hint="eastAsia"/>
          <w:sz w:val="24"/>
        </w:rPr>
        <w:t>到账</w:t>
      </w:r>
      <w:r w:rsidRPr="000306EE">
        <w:rPr>
          <w:sz w:val="24"/>
        </w:rPr>
        <w:t>；</w:t>
      </w:r>
      <w:r w:rsidRPr="000306EE">
        <w:rPr>
          <w:rFonts w:hint="eastAsia"/>
          <w:sz w:val="24"/>
        </w:rPr>
        <w:t>以</w:t>
      </w:r>
      <w:r w:rsidRPr="000306EE">
        <w:rPr>
          <w:sz w:val="24"/>
        </w:rPr>
        <w:t>金融机构、担保机构出具的保函等形式提交</w:t>
      </w:r>
      <w:r w:rsidRPr="000306EE">
        <w:rPr>
          <w:rFonts w:hint="eastAsia"/>
          <w:sz w:val="24"/>
        </w:rPr>
        <w:t>磋商</w:t>
      </w:r>
      <w:r w:rsidRPr="000306EE">
        <w:rPr>
          <w:sz w:val="24"/>
        </w:rPr>
        <w:t>保证金的，应在首次响应文件</w:t>
      </w:r>
      <w:r w:rsidRPr="000306EE">
        <w:rPr>
          <w:rFonts w:hint="eastAsia"/>
          <w:sz w:val="24"/>
        </w:rPr>
        <w:t>提交</w:t>
      </w:r>
      <w:r w:rsidRPr="000306EE">
        <w:rPr>
          <w:sz w:val="24"/>
        </w:rPr>
        <w:t>截止时间前将原件提交至采购代理机构；由于</w:t>
      </w:r>
      <w:r w:rsidRPr="000306EE">
        <w:rPr>
          <w:rFonts w:hint="eastAsia"/>
          <w:sz w:val="24"/>
        </w:rPr>
        <w:t>到账时间</w:t>
      </w:r>
      <w:r w:rsidRPr="000306EE">
        <w:rPr>
          <w:sz w:val="24"/>
        </w:rPr>
        <w:t>晚于首次响应文件提交截止时间的，或者票据错误、印鉴不清等原因导致不能到账的，其</w:t>
      </w:r>
      <w:r w:rsidRPr="000306EE">
        <w:rPr>
          <w:b/>
          <w:sz w:val="24"/>
        </w:rPr>
        <w:t>响应无效</w:t>
      </w:r>
      <w:r w:rsidRPr="000306EE">
        <w:rPr>
          <w:sz w:val="24"/>
        </w:rPr>
        <w:t>。</w:t>
      </w:r>
    </w:p>
    <w:p w14:paraId="6C1803BD"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磋商保证金有效期同响应有效期。</w:t>
      </w:r>
    </w:p>
    <w:p w14:paraId="70545016"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供应商为联合体的，可以由联合体中的一方或者多方共同交纳磋商保证金，其交纳的保证金对联合体各方均具有约束力。</w:t>
      </w:r>
    </w:p>
    <w:p w14:paraId="6D914184"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采购人、采购代理机构将及时退还供应商的保证金，采用银行保函、担保机构担保函等形式递交的保证金，经供应商同意后采购人、采购代理机构可以不</w:t>
      </w:r>
      <w:r w:rsidRPr="000306EE">
        <w:rPr>
          <w:sz w:val="24"/>
        </w:rPr>
        <w:lastRenderedPageBreak/>
        <w:t>再退还，但因供应商自身原因导致无法及时退还的除外：</w:t>
      </w:r>
    </w:p>
    <w:p w14:paraId="788B69F3" w14:textId="77777777" w:rsidR="00FD568F" w:rsidRPr="000306EE" w:rsidRDefault="00000000">
      <w:pPr>
        <w:numPr>
          <w:ilvl w:val="2"/>
          <w:numId w:val="8"/>
        </w:numPr>
        <w:snapToGrid w:val="0"/>
        <w:spacing w:line="360" w:lineRule="auto"/>
        <w:rPr>
          <w:sz w:val="24"/>
        </w:rPr>
      </w:pPr>
      <w:r w:rsidRPr="000306EE">
        <w:rPr>
          <w:snapToGrid w:val="0"/>
          <w:kern w:val="0"/>
          <w:sz w:val="24"/>
        </w:rPr>
        <w:t>已提交响应文件的供应商，在提交最后报价之前，可以根据磋商情况退出磋商。采购人、采购代理机构将退还退出磋商的供应商的磋商保证金</w:t>
      </w:r>
      <w:r w:rsidRPr="000306EE">
        <w:rPr>
          <w:rFonts w:hint="eastAsia"/>
          <w:snapToGrid w:val="0"/>
          <w:kern w:val="0"/>
          <w:sz w:val="24"/>
        </w:rPr>
        <w:t>；</w:t>
      </w:r>
    </w:p>
    <w:p w14:paraId="176C7901" w14:textId="77777777" w:rsidR="00FD568F" w:rsidRPr="000306EE" w:rsidRDefault="00000000">
      <w:pPr>
        <w:numPr>
          <w:ilvl w:val="2"/>
          <w:numId w:val="8"/>
        </w:numPr>
        <w:snapToGrid w:val="0"/>
        <w:spacing w:line="360" w:lineRule="auto"/>
        <w:rPr>
          <w:sz w:val="24"/>
        </w:rPr>
      </w:pPr>
      <w:r w:rsidRPr="000306EE">
        <w:rPr>
          <w:sz w:val="24"/>
        </w:rPr>
        <w:t>成交供应商的磋商保证金，在采购合同签订后</w:t>
      </w:r>
      <w:r w:rsidRPr="000306EE">
        <w:rPr>
          <w:sz w:val="24"/>
        </w:rPr>
        <w:t>5</w:t>
      </w:r>
      <w:r w:rsidRPr="000306EE">
        <w:rPr>
          <w:sz w:val="24"/>
        </w:rPr>
        <w:t>个工作日内退还成交供应商；</w:t>
      </w:r>
    </w:p>
    <w:p w14:paraId="376ADA3B" w14:textId="77777777" w:rsidR="00FD568F" w:rsidRPr="000306EE" w:rsidRDefault="00000000">
      <w:pPr>
        <w:numPr>
          <w:ilvl w:val="2"/>
          <w:numId w:val="8"/>
        </w:numPr>
        <w:snapToGrid w:val="0"/>
        <w:spacing w:line="360" w:lineRule="auto"/>
        <w:rPr>
          <w:sz w:val="24"/>
        </w:rPr>
      </w:pPr>
      <w:r w:rsidRPr="000306EE">
        <w:rPr>
          <w:sz w:val="24"/>
        </w:rPr>
        <w:t>未成交供应商的磋商保证金，在成交通知书发出后</w:t>
      </w:r>
      <w:r w:rsidRPr="000306EE">
        <w:rPr>
          <w:sz w:val="24"/>
        </w:rPr>
        <w:t>5</w:t>
      </w:r>
      <w:r w:rsidRPr="000306EE">
        <w:rPr>
          <w:sz w:val="24"/>
        </w:rPr>
        <w:t>个工作日内退还</w:t>
      </w:r>
      <w:r w:rsidRPr="000306EE">
        <w:rPr>
          <w:rFonts w:hint="eastAsia"/>
          <w:sz w:val="24"/>
        </w:rPr>
        <w:t>。</w:t>
      </w:r>
    </w:p>
    <w:p w14:paraId="1942CC1F"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有下列情形之一的，采购人或采购代理机构不予退还磋商保证金：</w:t>
      </w:r>
    </w:p>
    <w:p w14:paraId="329D8E10" w14:textId="77777777" w:rsidR="00FD568F" w:rsidRPr="000306EE" w:rsidRDefault="00000000">
      <w:pPr>
        <w:numPr>
          <w:ilvl w:val="2"/>
          <w:numId w:val="8"/>
        </w:numPr>
        <w:snapToGrid w:val="0"/>
        <w:spacing w:line="360" w:lineRule="auto"/>
        <w:rPr>
          <w:sz w:val="24"/>
        </w:rPr>
      </w:pPr>
      <w:r w:rsidRPr="000306EE">
        <w:rPr>
          <w:sz w:val="24"/>
        </w:rPr>
        <w:t>供应商在提交响应文件截止时间后撤回响应文件的；</w:t>
      </w:r>
    </w:p>
    <w:p w14:paraId="615FDC9E" w14:textId="77777777" w:rsidR="00FD568F" w:rsidRPr="000306EE" w:rsidRDefault="00000000">
      <w:pPr>
        <w:numPr>
          <w:ilvl w:val="2"/>
          <w:numId w:val="8"/>
        </w:numPr>
        <w:snapToGrid w:val="0"/>
        <w:spacing w:line="360" w:lineRule="auto"/>
        <w:rPr>
          <w:sz w:val="24"/>
        </w:rPr>
      </w:pPr>
      <w:r w:rsidRPr="000306EE">
        <w:rPr>
          <w:sz w:val="24"/>
        </w:rPr>
        <w:t>供应商在响应文件中提供虚假材料的；</w:t>
      </w:r>
    </w:p>
    <w:p w14:paraId="359F8D50" w14:textId="77777777" w:rsidR="00FD568F" w:rsidRPr="000306EE" w:rsidRDefault="00000000">
      <w:pPr>
        <w:numPr>
          <w:ilvl w:val="2"/>
          <w:numId w:val="8"/>
        </w:numPr>
        <w:snapToGrid w:val="0"/>
        <w:spacing w:line="360" w:lineRule="auto"/>
        <w:rPr>
          <w:sz w:val="24"/>
        </w:rPr>
      </w:pPr>
      <w:r w:rsidRPr="000306EE">
        <w:rPr>
          <w:sz w:val="24"/>
        </w:rPr>
        <w:t>除因不可抗力或磋商文件认可的情形以外，成交供应商不与采购人签订合同的；</w:t>
      </w:r>
    </w:p>
    <w:p w14:paraId="44FD0FD4" w14:textId="77777777" w:rsidR="00FD568F" w:rsidRPr="000306EE" w:rsidRDefault="00000000">
      <w:pPr>
        <w:numPr>
          <w:ilvl w:val="2"/>
          <w:numId w:val="8"/>
        </w:numPr>
        <w:snapToGrid w:val="0"/>
        <w:spacing w:line="360" w:lineRule="auto"/>
        <w:rPr>
          <w:sz w:val="24"/>
        </w:rPr>
      </w:pPr>
      <w:r w:rsidRPr="000306EE">
        <w:rPr>
          <w:sz w:val="24"/>
        </w:rPr>
        <w:t>供应商与采购人、其他供应商或者采购代理机构恶意串通的；</w:t>
      </w:r>
    </w:p>
    <w:p w14:paraId="3B5502B8" w14:textId="77777777" w:rsidR="00FD568F" w:rsidRPr="000306EE" w:rsidRDefault="00000000">
      <w:pPr>
        <w:numPr>
          <w:ilvl w:val="2"/>
          <w:numId w:val="8"/>
        </w:numPr>
        <w:snapToGrid w:val="0"/>
        <w:spacing w:line="360" w:lineRule="auto"/>
        <w:rPr>
          <w:sz w:val="24"/>
        </w:rPr>
      </w:pPr>
      <w:r w:rsidRPr="000306EE">
        <w:rPr>
          <w:sz w:val="24"/>
        </w:rPr>
        <w:t>《供应商须知资料表》规定的其他情形。</w:t>
      </w:r>
    </w:p>
    <w:p w14:paraId="47562A5B"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响应有效期</w:t>
      </w:r>
    </w:p>
    <w:p w14:paraId="4FA3B2E9"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响应文件应在本竞争性磋商文件《供应商须知资料表》中规定的响应有效期内保持有效，响应有效期少于竞争性磋商文件规定期限的，其</w:t>
      </w:r>
      <w:r w:rsidRPr="000306EE">
        <w:rPr>
          <w:b/>
          <w:sz w:val="24"/>
        </w:rPr>
        <w:t>响应无效</w:t>
      </w:r>
      <w:r w:rsidRPr="000306EE">
        <w:rPr>
          <w:sz w:val="24"/>
        </w:rPr>
        <w:t>。</w:t>
      </w:r>
    </w:p>
    <w:p w14:paraId="561363EB"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334" w:name="_Toc150509284"/>
      <w:bookmarkStart w:id="335" w:name="_Toc151193631"/>
      <w:bookmarkStart w:id="336" w:name="_Toc150774738"/>
      <w:bookmarkStart w:id="337" w:name="_Toc226309777"/>
      <w:bookmarkStart w:id="338" w:name="_Toc151193775"/>
      <w:bookmarkStart w:id="339" w:name="_Toc164351627"/>
      <w:bookmarkStart w:id="340" w:name="_Toc520356158"/>
      <w:bookmarkStart w:id="341" w:name="_Toc164608802"/>
      <w:bookmarkStart w:id="342" w:name="_Toc151193703"/>
      <w:bookmarkStart w:id="343" w:name="_Toc151193847"/>
      <w:bookmarkStart w:id="344" w:name="_Toc127151734"/>
      <w:bookmarkStart w:id="345" w:name="_Toc195842898"/>
      <w:bookmarkStart w:id="346" w:name="_Toc264969223"/>
      <w:bookmarkStart w:id="347" w:name="_Toc226965723"/>
      <w:bookmarkStart w:id="348" w:name="_Toc164229374"/>
      <w:bookmarkStart w:id="349" w:name="_Toc305158801"/>
      <w:bookmarkStart w:id="350" w:name="_Toc265228371"/>
      <w:bookmarkStart w:id="351" w:name="_Toc150774633"/>
      <w:bookmarkStart w:id="352" w:name="_Toc226337229"/>
      <w:bookmarkStart w:id="353" w:name="_Toc127161447"/>
      <w:bookmarkStart w:id="354" w:name="_Toc164229228"/>
      <w:bookmarkStart w:id="355" w:name="_Toc149720826"/>
      <w:bookmarkStart w:id="356" w:name="_Toc142311035"/>
      <w:bookmarkStart w:id="357" w:name="_Toc164608647"/>
      <w:bookmarkStart w:id="358" w:name="_Toc151193921"/>
      <w:bookmarkStart w:id="359" w:name="_Toc151190160"/>
      <w:bookmarkStart w:id="360" w:name="_Toc127151533"/>
      <w:bookmarkStart w:id="361" w:name="_Toc226965806"/>
      <w:bookmarkStart w:id="362" w:name="_Toc150480771"/>
      <w:bookmarkStart w:id="363" w:name="_Toc305158875"/>
      <w:r w:rsidRPr="000306EE">
        <w:rPr>
          <w:sz w:val="24"/>
        </w:rPr>
        <w:t>响应文件的签署</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sidRPr="000306EE">
        <w:rPr>
          <w:sz w:val="24"/>
        </w:rPr>
        <w:t>、盖章</w:t>
      </w:r>
    </w:p>
    <w:p w14:paraId="40ED0EF4"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bookmarkStart w:id="364" w:name="_Toc151193922"/>
      <w:bookmarkStart w:id="365" w:name="_Toc265228372"/>
      <w:bookmarkStart w:id="366" w:name="_Toc305158802"/>
      <w:bookmarkStart w:id="367" w:name="_Toc150480772"/>
      <w:bookmarkStart w:id="368" w:name="_Toc520356159"/>
      <w:bookmarkStart w:id="369" w:name="_Toc150774739"/>
      <w:bookmarkStart w:id="370" w:name="_Toc226309778"/>
      <w:bookmarkStart w:id="371" w:name="_Toc150509285"/>
      <w:bookmarkStart w:id="372" w:name="_Toc150774634"/>
      <w:bookmarkStart w:id="373" w:name="_Toc226965724"/>
      <w:bookmarkStart w:id="374" w:name="_Toc142311036"/>
      <w:bookmarkStart w:id="375" w:name="_Toc195842899"/>
      <w:bookmarkStart w:id="376" w:name="_Toc226965807"/>
      <w:bookmarkStart w:id="377" w:name="_Toc305158876"/>
      <w:bookmarkStart w:id="378" w:name="_Toc127151534"/>
      <w:bookmarkStart w:id="379" w:name="_Toc226337230"/>
      <w:bookmarkStart w:id="380" w:name="_Toc151193848"/>
      <w:bookmarkStart w:id="381" w:name="_Toc151193704"/>
      <w:bookmarkStart w:id="382" w:name="_Toc264969224"/>
      <w:bookmarkStart w:id="383" w:name="_Toc151193632"/>
      <w:bookmarkStart w:id="384" w:name="_Toc151193776"/>
      <w:bookmarkStart w:id="385" w:name="_Toc151190161"/>
      <w:r w:rsidRPr="000306EE">
        <w:rPr>
          <w:rFonts w:hint="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16385A6"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r w:rsidRPr="000306EE">
        <w:rPr>
          <w:rFonts w:hint="eastAsia"/>
          <w:sz w:val="24"/>
        </w:rPr>
        <w:t>竞争性磋商文件要求盖章的内容，一般通过投标文件编制工具加盖电子签章。</w:t>
      </w:r>
    </w:p>
    <w:p w14:paraId="420B176F" w14:textId="77777777" w:rsidR="00FD568F" w:rsidRPr="000306EE" w:rsidRDefault="00000000">
      <w:pPr>
        <w:pStyle w:val="21"/>
        <w:spacing w:before="0" w:line="360" w:lineRule="auto"/>
        <w:rPr>
          <w:rFonts w:ascii="Times New Roman" w:eastAsia="宋体" w:hAnsi="Times New Roman"/>
          <w:sz w:val="28"/>
        </w:rPr>
      </w:pPr>
      <w:r w:rsidRPr="000306EE">
        <w:rPr>
          <w:rFonts w:ascii="Times New Roman" w:eastAsia="宋体" w:hAnsi="Times New Roman"/>
          <w:sz w:val="28"/>
        </w:rPr>
        <w:lastRenderedPageBreak/>
        <w:t>四</w:t>
      </w:r>
      <w:r w:rsidRPr="000306EE">
        <w:rPr>
          <w:rFonts w:ascii="Times New Roman" w:eastAsia="宋体" w:hAnsi="Times New Roman"/>
          <w:sz w:val="28"/>
        </w:rPr>
        <w:t xml:space="preserve">   </w:t>
      </w:r>
      <w:r w:rsidRPr="000306EE">
        <w:rPr>
          <w:rFonts w:ascii="Times New Roman" w:eastAsia="宋体" w:hAnsi="Times New Roman"/>
          <w:sz w:val="28"/>
        </w:rPr>
        <w:t>响应文件的提交</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3E8EC6E7"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386" w:name="_Toc164229230"/>
      <w:bookmarkStart w:id="387" w:name="_Toc150774740"/>
      <w:bookmarkStart w:id="388" w:name="_Toc164608804"/>
      <w:bookmarkStart w:id="389" w:name="_Toc226965725"/>
      <w:bookmarkStart w:id="390" w:name="_Toc164229376"/>
      <w:bookmarkStart w:id="391" w:name="_Toc127161449"/>
      <w:bookmarkStart w:id="392" w:name="_Toc305158803"/>
      <w:bookmarkStart w:id="393" w:name="_Toc150509286"/>
      <w:bookmarkStart w:id="394" w:name="_Toc142311037"/>
      <w:bookmarkStart w:id="395" w:name="_Toc127151535"/>
      <w:bookmarkStart w:id="396" w:name="_Toc149720828"/>
      <w:bookmarkStart w:id="397" w:name="_Toc151193777"/>
      <w:bookmarkStart w:id="398" w:name="_Toc164608649"/>
      <w:bookmarkStart w:id="399" w:name="_Toc164351629"/>
      <w:bookmarkStart w:id="400" w:name="_Toc151193849"/>
      <w:bookmarkStart w:id="401" w:name="_Toc520356160"/>
      <w:bookmarkStart w:id="402" w:name="_Toc150480773"/>
      <w:bookmarkStart w:id="403" w:name="_Toc195842900"/>
      <w:bookmarkStart w:id="404" w:name="_Toc226337231"/>
      <w:bookmarkStart w:id="405" w:name="_Toc151193633"/>
      <w:bookmarkStart w:id="406" w:name="_Toc264969225"/>
      <w:bookmarkStart w:id="407" w:name="_Toc151193923"/>
      <w:bookmarkStart w:id="408" w:name="_Toc127151736"/>
      <w:bookmarkStart w:id="409" w:name="_Toc305158877"/>
      <w:bookmarkStart w:id="410" w:name="_Toc150774635"/>
      <w:bookmarkStart w:id="411" w:name="_Toc265228373"/>
      <w:bookmarkStart w:id="412" w:name="_Toc151190162"/>
      <w:bookmarkStart w:id="413" w:name="_Toc226309779"/>
      <w:bookmarkStart w:id="414" w:name="_Toc151193705"/>
      <w:bookmarkStart w:id="415" w:name="_Toc226965808"/>
      <w:r w:rsidRPr="000306EE">
        <w:rPr>
          <w:sz w:val="24"/>
        </w:rPr>
        <w:t>响应文件的</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0306EE">
        <w:rPr>
          <w:sz w:val="24"/>
        </w:rPr>
        <w:t>提交</w:t>
      </w:r>
    </w:p>
    <w:p w14:paraId="067173FF"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bookmarkStart w:id="416" w:name="_Toc226965809"/>
      <w:bookmarkStart w:id="417" w:name="_Toc142311038"/>
      <w:bookmarkStart w:id="418" w:name="_Toc150774741"/>
      <w:bookmarkStart w:id="419" w:name="_Toc265228374"/>
      <w:bookmarkStart w:id="420" w:name="_Toc520356161"/>
      <w:bookmarkStart w:id="421" w:name="_Toc149720829"/>
      <w:bookmarkStart w:id="422" w:name="_Toc164229231"/>
      <w:bookmarkStart w:id="423" w:name="_Toc151193634"/>
      <w:bookmarkStart w:id="424" w:name="_Toc127151737"/>
      <w:bookmarkStart w:id="425" w:name="_Toc150774636"/>
      <w:bookmarkStart w:id="426" w:name="_Toc151190163"/>
      <w:bookmarkStart w:id="427" w:name="_Toc164608650"/>
      <w:bookmarkStart w:id="428" w:name="_Toc226309780"/>
      <w:bookmarkStart w:id="429" w:name="_Toc150509287"/>
      <w:bookmarkStart w:id="430" w:name="_Toc151193850"/>
      <w:bookmarkStart w:id="431" w:name="_Toc305158878"/>
      <w:bookmarkStart w:id="432" w:name="_Toc164608805"/>
      <w:bookmarkStart w:id="433" w:name="_Toc226337232"/>
      <w:bookmarkStart w:id="434" w:name="_Toc264969226"/>
      <w:bookmarkStart w:id="435" w:name="_Toc127161450"/>
      <w:bookmarkStart w:id="436" w:name="_Toc151193924"/>
      <w:bookmarkStart w:id="437" w:name="_Toc151193778"/>
      <w:bookmarkStart w:id="438" w:name="_Toc150480774"/>
      <w:bookmarkStart w:id="439" w:name="_Toc195842901"/>
      <w:bookmarkStart w:id="440" w:name="_Toc151193706"/>
      <w:bookmarkStart w:id="441" w:name="_Toc164351630"/>
      <w:bookmarkStart w:id="442" w:name="_Toc305158804"/>
      <w:bookmarkStart w:id="443" w:name="_Toc164229377"/>
      <w:bookmarkStart w:id="444" w:name="_Toc127151536"/>
      <w:bookmarkStart w:id="445" w:name="_Toc226965726"/>
      <w:r w:rsidRPr="000306EE">
        <w:rPr>
          <w:rFonts w:hint="eastAsia"/>
          <w:sz w:val="24"/>
        </w:rPr>
        <w:t>本项目使用北京市政府采购电子交易平台。供应商根据竞争性磋商文件及电子交易平台供应商操作手册要求编制、生成并提交电子响应文件。</w:t>
      </w:r>
    </w:p>
    <w:p w14:paraId="497BBC94"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r w:rsidRPr="000306EE">
        <w:rPr>
          <w:rFonts w:hint="eastAsia"/>
          <w:sz w:val="24"/>
        </w:rPr>
        <w:t>采购人及采购代理机构拒绝接受通过电子交易平台以外任何形式提交的响应文件，磋商保证金除外。</w:t>
      </w:r>
    </w:p>
    <w:p w14:paraId="2AFE436C"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响应文件截止</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sidRPr="000306EE">
        <w:rPr>
          <w:sz w:val="24"/>
        </w:rPr>
        <w:t>时间</w:t>
      </w:r>
    </w:p>
    <w:p w14:paraId="776D4EE9"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供应商应在竞争性磋商文件要求提交响应文件截止时间前，</w:t>
      </w:r>
      <w:r w:rsidRPr="000306EE">
        <w:rPr>
          <w:rFonts w:hint="eastAsia"/>
          <w:sz w:val="24"/>
        </w:rPr>
        <w:t>将电子响应文件提交至电子交易平台</w:t>
      </w:r>
      <w:r w:rsidRPr="000306EE">
        <w:rPr>
          <w:sz w:val="24"/>
        </w:rPr>
        <w:t>。</w:t>
      </w:r>
    </w:p>
    <w:p w14:paraId="37794831"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446" w:name="_Toc264969227"/>
      <w:bookmarkStart w:id="447" w:name="_Toc164608806"/>
      <w:bookmarkStart w:id="448" w:name="_Toc226965810"/>
      <w:bookmarkStart w:id="449" w:name="_Toc226337233"/>
      <w:bookmarkStart w:id="450" w:name="_Toc164351631"/>
      <w:bookmarkStart w:id="451" w:name="_Toc164608651"/>
      <w:bookmarkStart w:id="452" w:name="_Toc151190164"/>
      <w:bookmarkStart w:id="453" w:name="_Toc127151537"/>
      <w:bookmarkStart w:id="454" w:name="_Toc151193635"/>
      <w:bookmarkStart w:id="455" w:name="_Toc164229232"/>
      <w:bookmarkStart w:id="456" w:name="_Toc520356162"/>
      <w:bookmarkStart w:id="457" w:name="_Toc226965727"/>
      <w:bookmarkStart w:id="458" w:name="_Toc195842902"/>
      <w:bookmarkStart w:id="459" w:name="_Toc151193925"/>
      <w:bookmarkStart w:id="460" w:name="_Toc305158805"/>
      <w:bookmarkStart w:id="461" w:name="_Toc142311039"/>
      <w:bookmarkStart w:id="462" w:name="_Toc151193779"/>
      <w:bookmarkStart w:id="463" w:name="_Toc127161451"/>
      <w:bookmarkStart w:id="464" w:name="_Toc149720830"/>
      <w:bookmarkStart w:id="465" w:name="_Toc151193707"/>
      <w:bookmarkStart w:id="466" w:name="_Toc150509288"/>
      <w:bookmarkStart w:id="467" w:name="_Toc265228375"/>
      <w:bookmarkStart w:id="468" w:name="_Toc305158879"/>
      <w:bookmarkStart w:id="469" w:name="_Toc150480775"/>
      <w:bookmarkStart w:id="470" w:name="_Toc164229378"/>
      <w:bookmarkStart w:id="471" w:name="_Toc226309781"/>
      <w:bookmarkStart w:id="472" w:name="_Toc150774637"/>
      <w:bookmarkStart w:id="473" w:name="_Toc151193851"/>
      <w:bookmarkStart w:id="474" w:name="_Toc127151738"/>
      <w:bookmarkStart w:id="475" w:name="_Toc150774742"/>
      <w:r w:rsidRPr="000306EE">
        <w:rPr>
          <w:sz w:val="24"/>
        </w:rPr>
        <w:t>响应文件的修改与撤回</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42D349E8"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r w:rsidRPr="000306EE">
        <w:rPr>
          <w:rFonts w:hint="eastAsia"/>
          <w:sz w:val="24"/>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sidRPr="000306EE">
        <w:rPr>
          <w:sz w:val="24"/>
        </w:rPr>
        <w:t>。</w:t>
      </w:r>
    </w:p>
    <w:p w14:paraId="3EC71569"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r w:rsidRPr="000306EE">
        <w:rPr>
          <w:rFonts w:hint="eastAsia"/>
          <w:sz w:val="24"/>
        </w:rPr>
        <w:t>供应商对响应文件的补充、修改的内容应当按照竞争性磋商文件要求签署、盖章，作为响应文件的组成部分。补充、修改的内容与响应文件不一致的，以补充、修改的内容为准</w:t>
      </w:r>
      <w:r w:rsidRPr="000306EE">
        <w:rPr>
          <w:kern w:val="0"/>
          <w:sz w:val="24"/>
        </w:rPr>
        <w:t>。</w:t>
      </w:r>
    </w:p>
    <w:p w14:paraId="768D2599" w14:textId="77777777" w:rsidR="00FD568F" w:rsidRPr="000306EE" w:rsidRDefault="00FD568F">
      <w:pPr>
        <w:tabs>
          <w:tab w:val="left" w:pos="900"/>
          <w:tab w:val="left" w:pos="1080"/>
          <w:tab w:val="left" w:pos="1589"/>
        </w:tabs>
        <w:snapToGrid w:val="0"/>
        <w:spacing w:line="360" w:lineRule="auto"/>
        <w:ind w:left="357"/>
        <w:rPr>
          <w:sz w:val="24"/>
        </w:rPr>
      </w:pPr>
    </w:p>
    <w:p w14:paraId="1FE8513A" w14:textId="77777777" w:rsidR="00FD568F" w:rsidRPr="000306EE" w:rsidRDefault="00000000">
      <w:pPr>
        <w:pStyle w:val="21"/>
        <w:spacing w:before="0" w:line="360" w:lineRule="auto"/>
        <w:rPr>
          <w:rFonts w:ascii="Times New Roman" w:eastAsia="宋体" w:hAnsi="Times New Roman"/>
          <w:sz w:val="28"/>
        </w:rPr>
      </w:pPr>
      <w:bookmarkStart w:id="476" w:name="_Toc305158880"/>
      <w:bookmarkStart w:id="477" w:name="_Toc150480776"/>
      <w:bookmarkStart w:id="478" w:name="_Toc226965811"/>
      <w:bookmarkStart w:id="479" w:name="_Toc142311040"/>
      <w:bookmarkStart w:id="480" w:name="_Toc520356163"/>
      <w:bookmarkStart w:id="481" w:name="_Toc151190165"/>
      <w:bookmarkStart w:id="482" w:name="_Toc265228376"/>
      <w:bookmarkStart w:id="483" w:name="_Toc150774638"/>
      <w:bookmarkStart w:id="484" w:name="_Toc151193636"/>
      <w:bookmarkStart w:id="485" w:name="_Toc226337234"/>
      <w:bookmarkStart w:id="486" w:name="_Toc151193708"/>
      <w:bookmarkStart w:id="487" w:name="_Toc226965728"/>
      <w:bookmarkStart w:id="488" w:name="_Toc151193852"/>
      <w:bookmarkStart w:id="489" w:name="_Toc127151538"/>
      <w:bookmarkStart w:id="490" w:name="_Toc264969228"/>
      <w:bookmarkStart w:id="491" w:name="_Toc150774743"/>
      <w:bookmarkStart w:id="492" w:name="_Toc305158806"/>
      <w:bookmarkStart w:id="493" w:name="_Toc151193926"/>
      <w:bookmarkStart w:id="494" w:name="_Toc151193780"/>
      <w:bookmarkStart w:id="495" w:name="_Toc226309782"/>
      <w:bookmarkStart w:id="496" w:name="_Toc195842903"/>
      <w:bookmarkStart w:id="497" w:name="_Toc150509289"/>
      <w:r w:rsidRPr="000306EE">
        <w:rPr>
          <w:rFonts w:ascii="Times New Roman" w:eastAsia="宋体" w:hAnsi="Times New Roman"/>
          <w:sz w:val="28"/>
        </w:rPr>
        <w:t>五</w:t>
      </w:r>
      <w:r w:rsidRPr="000306EE">
        <w:rPr>
          <w:rFonts w:ascii="Times New Roman" w:eastAsia="宋体" w:hAnsi="Times New Roman"/>
          <w:sz w:val="28"/>
        </w:rPr>
        <w:t xml:space="preserve">   </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sidRPr="000306EE">
        <w:rPr>
          <w:rFonts w:ascii="Times New Roman" w:eastAsia="宋体" w:hAnsi="Times New Roman"/>
          <w:sz w:val="28"/>
        </w:rPr>
        <w:t>评审</w:t>
      </w:r>
    </w:p>
    <w:p w14:paraId="2E80CE40"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响应文件的开启</w:t>
      </w:r>
    </w:p>
    <w:p w14:paraId="1E753F39"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采购人或采购代理机构将按竞争性磋商文件的规定，在响应文件提交截止时间的同一时间和竞争性磋商文件预先确定的地点开启响应文件。</w:t>
      </w:r>
    </w:p>
    <w:p w14:paraId="13073C9C" w14:textId="77777777" w:rsidR="00FD568F" w:rsidRPr="000306EE" w:rsidRDefault="00000000">
      <w:pPr>
        <w:numPr>
          <w:ilvl w:val="1"/>
          <w:numId w:val="8"/>
        </w:numPr>
        <w:tabs>
          <w:tab w:val="clear" w:pos="1589"/>
          <w:tab w:val="left" w:pos="1080"/>
          <w:tab w:val="left" w:pos="2014"/>
        </w:tabs>
        <w:snapToGrid w:val="0"/>
        <w:spacing w:line="360" w:lineRule="auto"/>
        <w:ind w:left="1077" w:hanging="720"/>
        <w:rPr>
          <w:sz w:val="24"/>
        </w:rPr>
      </w:pPr>
      <w:r w:rsidRPr="000306EE">
        <w:rPr>
          <w:rFonts w:hint="eastAsia"/>
          <w:sz w:val="24"/>
        </w:rPr>
        <w:t>本项目解密使用北京市政府采购电子交易平台。供应商应在规定的时间内对响应文件进行解密，因非系统原因导致的解密失败，视为无效响应</w:t>
      </w:r>
      <w:r w:rsidRPr="000306EE">
        <w:rPr>
          <w:sz w:val="24"/>
        </w:rPr>
        <w:t>。</w:t>
      </w:r>
    </w:p>
    <w:p w14:paraId="17ACEA6A" w14:textId="77777777" w:rsidR="00FD568F" w:rsidRPr="000306EE" w:rsidRDefault="00000000">
      <w:pPr>
        <w:numPr>
          <w:ilvl w:val="1"/>
          <w:numId w:val="8"/>
        </w:numPr>
        <w:tabs>
          <w:tab w:val="clear" w:pos="1589"/>
          <w:tab w:val="left" w:pos="1080"/>
        </w:tabs>
        <w:snapToGrid w:val="0"/>
        <w:spacing w:line="360" w:lineRule="auto"/>
        <w:ind w:left="1077" w:hanging="720"/>
        <w:rPr>
          <w:sz w:val="24"/>
        </w:rPr>
      </w:pPr>
      <w:r w:rsidRPr="000306EE">
        <w:rPr>
          <w:rFonts w:hint="eastAsia"/>
          <w:sz w:val="24"/>
        </w:rPr>
        <w:t>供应商认为采购人员及相关人员与其他供应商有利害关系的，可以向采购人或采购代理机构书面提出回避申请，并说明理由。采购人或采购代理机构将</w:t>
      </w:r>
      <w:r w:rsidRPr="000306EE">
        <w:rPr>
          <w:rFonts w:hint="eastAsia"/>
          <w:sz w:val="24"/>
        </w:rPr>
        <w:lastRenderedPageBreak/>
        <w:t>及时询问被申请回避人员，有利害关系的被申请回避人员将回避。</w:t>
      </w:r>
    </w:p>
    <w:p w14:paraId="5FA9B1C2"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供应商不足</w:t>
      </w:r>
      <w:r w:rsidRPr="000306EE">
        <w:rPr>
          <w:sz w:val="24"/>
        </w:rPr>
        <w:t>3</w:t>
      </w:r>
      <w:r w:rsidRPr="000306EE">
        <w:rPr>
          <w:sz w:val="24"/>
        </w:rPr>
        <w:t>家的，不予</w:t>
      </w:r>
      <w:r w:rsidRPr="000306EE">
        <w:rPr>
          <w:rFonts w:hint="eastAsia"/>
          <w:sz w:val="24"/>
        </w:rPr>
        <w:t>解密</w:t>
      </w:r>
      <w:r w:rsidRPr="000306EE">
        <w:rPr>
          <w:sz w:val="24"/>
        </w:rPr>
        <w:t>。</w:t>
      </w:r>
    </w:p>
    <w:p w14:paraId="0C1543BC" w14:textId="77777777" w:rsidR="00FD568F" w:rsidRPr="000306EE" w:rsidRDefault="00000000">
      <w:pPr>
        <w:numPr>
          <w:ilvl w:val="1"/>
          <w:numId w:val="8"/>
        </w:numPr>
        <w:tabs>
          <w:tab w:val="left" w:pos="1080"/>
          <w:tab w:val="left" w:pos="2014"/>
        </w:tabs>
        <w:snapToGrid w:val="0"/>
        <w:spacing w:line="360" w:lineRule="auto"/>
        <w:ind w:left="1077" w:hanging="720"/>
        <w:rPr>
          <w:sz w:val="24"/>
        </w:rPr>
      </w:pPr>
      <w:bookmarkStart w:id="498" w:name="_Toc520356165"/>
      <w:r w:rsidRPr="000306EE">
        <w:rPr>
          <w:sz w:val="24"/>
        </w:rPr>
        <w:t>本项目不公开报价。</w:t>
      </w:r>
    </w:p>
    <w:bookmarkEnd w:id="498"/>
    <w:p w14:paraId="26D43820"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磋商小组</w:t>
      </w:r>
    </w:p>
    <w:p w14:paraId="3679D946"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磋商小组根据政府采购有关规定和本次采购项目的特点进行组建，并负责具体评审</w:t>
      </w:r>
      <w:r w:rsidRPr="000306EE">
        <w:rPr>
          <w:rFonts w:hint="eastAsia"/>
          <w:sz w:val="24"/>
        </w:rPr>
        <w:t>与磋商</w:t>
      </w:r>
      <w:r w:rsidRPr="000306EE">
        <w:rPr>
          <w:sz w:val="24"/>
        </w:rPr>
        <w:t>事务，独立履行职责。</w:t>
      </w:r>
      <w:bookmarkStart w:id="499" w:name="_Toc520356166"/>
    </w:p>
    <w:p w14:paraId="7B912E5D"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评审专家须符合《财政部关于在政府采购活动中查询及使用信用记录有关问题的通知》（财库〔</w:t>
      </w:r>
      <w:r w:rsidRPr="000306EE">
        <w:rPr>
          <w:sz w:val="24"/>
        </w:rPr>
        <w:t>2016</w:t>
      </w:r>
      <w:r w:rsidRPr="000306EE">
        <w:rPr>
          <w:sz w:val="24"/>
        </w:rPr>
        <w:t>〕</w:t>
      </w:r>
      <w:r w:rsidRPr="000306EE">
        <w:rPr>
          <w:sz w:val="24"/>
        </w:rPr>
        <w:t>125</w:t>
      </w:r>
      <w:r w:rsidRPr="000306EE">
        <w:rPr>
          <w:sz w:val="24"/>
        </w:rPr>
        <w:t>号）的规定。依法自行选定评审专家的，采购人和采购代理机构将查询有关信用记录，对具有行贿、受贿、欺诈等不良信用记录的人员，拒绝其参与政府采购活动。</w:t>
      </w:r>
      <w:bookmarkStart w:id="500" w:name="_Toc520356169"/>
      <w:bookmarkEnd w:id="499"/>
    </w:p>
    <w:p w14:paraId="0BACA11F" w14:textId="77777777" w:rsidR="00FD568F" w:rsidRPr="000306EE" w:rsidRDefault="00000000">
      <w:pPr>
        <w:numPr>
          <w:ilvl w:val="0"/>
          <w:numId w:val="8"/>
        </w:numPr>
        <w:tabs>
          <w:tab w:val="left" w:pos="360"/>
        </w:tabs>
        <w:snapToGrid w:val="0"/>
        <w:spacing w:line="360" w:lineRule="auto"/>
        <w:outlineLvl w:val="1"/>
        <w:rPr>
          <w:sz w:val="24"/>
        </w:rPr>
      </w:pPr>
      <w:r w:rsidRPr="000306EE">
        <w:rPr>
          <w:sz w:val="24"/>
        </w:rPr>
        <w:t>评审方法和评审标准</w:t>
      </w:r>
    </w:p>
    <w:p w14:paraId="78ADD523"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见第三章《评审方法和评审标准》。</w:t>
      </w:r>
    </w:p>
    <w:p w14:paraId="3FD6865E" w14:textId="77777777" w:rsidR="00FD568F" w:rsidRPr="000306EE" w:rsidRDefault="00FD568F">
      <w:pPr>
        <w:tabs>
          <w:tab w:val="left" w:pos="360"/>
          <w:tab w:val="left" w:pos="1080"/>
        </w:tabs>
        <w:snapToGrid w:val="0"/>
        <w:spacing w:line="360" w:lineRule="auto"/>
        <w:ind w:left="1080"/>
        <w:rPr>
          <w:sz w:val="24"/>
        </w:rPr>
      </w:pPr>
    </w:p>
    <w:p w14:paraId="23ED984C" w14:textId="77777777" w:rsidR="00FD568F" w:rsidRPr="000306EE" w:rsidRDefault="00000000">
      <w:pPr>
        <w:pStyle w:val="21"/>
        <w:spacing w:before="0" w:line="360" w:lineRule="auto"/>
        <w:rPr>
          <w:rFonts w:ascii="Times New Roman" w:eastAsia="宋体" w:hAnsi="Times New Roman"/>
          <w:sz w:val="28"/>
        </w:rPr>
      </w:pPr>
      <w:bookmarkStart w:id="501" w:name="_Toc150774645"/>
      <w:bookmarkStart w:id="502" w:name="_Toc151193859"/>
      <w:bookmarkStart w:id="503" w:name="_Toc305158887"/>
      <w:bookmarkStart w:id="504" w:name="_Toc226965818"/>
      <w:bookmarkStart w:id="505" w:name="_Toc195842910"/>
      <w:bookmarkStart w:id="506" w:name="_Toc226965735"/>
      <w:bookmarkStart w:id="507" w:name="_Toc151193787"/>
      <w:bookmarkStart w:id="508" w:name="_Toc226337241"/>
      <w:bookmarkStart w:id="509" w:name="_Toc150480783"/>
      <w:bookmarkStart w:id="510" w:name="_Toc150509296"/>
      <w:bookmarkStart w:id="511" w:name="_Toc151190172"/>
      <w:bookmarkStart w:id="512" w:name="_Toc265228383"/>
      <w:bookmarkStart w:id="513" w:name="_Toc305158813"/>
      <w:bookmarkStart w:id="514" w:name="_Toc151193715"/>
      <w:bookmarkStart w:id="515" w:name="_Toc150774750"/>
      <w:bookmarkStart w:id="516" w:name="_Toc264969235"/>
      <w:bookmarkStart w:id="517" w:name="_Toc226309789"/>
      <w:bookmarkStart w:id="518" w:name="_Toc151193933"/>
      <w:bookmarkStart w:id="519" w:name="_Toc142311047"/>
      <w:bookmarkStart w:id="520" w:name="_Toc151193643"/>
      <w:bookmarkStart w:id="521" w:name="_Toc127151545"/>
      <w:r w:rsidRPr="000306EE">
        <w:rPr>
          <w:rFonts w:ascii="Times New Roman" w:eastAsia="宋体" w:hAnsi="Times New Roman"/>
          <w:sz w:val="28"/>
        </w:rPr>
        <w:t>六</w:t>
      </w:r>
      <w:r w:rsidRPr="000306EE">
        <w:rPr>
          <w:rFonts w:ascii="Times New Roman" w:eastAsia="宋体" w:hAnsi="Times New Roman"/>
          <w:sz w:val="28"/>
        </w:rPr>
        <w:t xml:space="preserve">   </w:t>
      </w:r>
      <w:bookmarkEnd w:id="500"/>
      <w:r w:rsidRPr="000306EE">
        <w:rPr>
          <w:rFonts w:ascii="Times New Roman" w:eastAsia="宋体" w:hAnsi="Times New Roman"/>
          <w:sz w:val="28"/>
        </w:rPr>
        <w:t>确定</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sidRPr="000306EE">
        <w:rPr>
          <w:rFonts w:ascii="Times New Roman" w:eastAsia="宋体" w:hAnsi="Times New Roman"/>
          <w:sz w:val="28"/>
        </w:rPr>
        <w:t>成交</w:t>
      </w:r>
    </w:p>
    <w:p w14:paraId="6CF84E69"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522" w:name="_Toc151193645"/>
      <w:bookmarkStart w:id="523" w:name="_Toc195842912"/>
      <w:bookmarkStart w:id="524" w:name="_Toc164608661"/>
      <w:bookmarkStart w:id="525" w:name="_Toc150509298"/>
      <w:bookmarkStart w:id="526" w:name="_Toc142311049"/>
      <w:bookmarkStart w:id="527" w:name="_Toc151190174"/>
      <w:bookmarkStart w:id="528" w:name="_Toc226965737"/>
      <w:bookmarkStart w:id="529" w:name="_Toc226309791"/>
      <w:bookmarkStart w:id="530" w:name="_Toc150480785"/>
      <w:bookmarkStart w:id="531" w:name="_Toc151193717"/>
      <w:bookmarkStart w:id="532" w:name="_Toc127161461"/>
      <w:bookmarkStart w:id="533" w:name="_Toc151193935"/>
      <w:bookmarkStart w:id="534" w:name="_Toc151193861"/>
      <w:bookmarkStart w:id="535" w:name="_Toc265228385"/>
      <w:bookmarkStart w:id="536" w:name="_Toc226965820"/>
      <w:bookmarkStart w:id="537" w:name="_Toc226337243"/>
      <w:bookmarkStart w:id="538" w:name="_Toc164608816"/>
      <w:bookmarkStart w:id="539" w:name="_Toc151193789"/>
      <w:bookmarkStart w:id="540" w:name="_Toc127151748"/>
      <w:bookmarkStart w:id="541" w:name="_Toc264969237"/>
      <w:bookmarkStart w:id="542" w:name="_Toc149720840"/>
      <w:bookmarkStart w:id="543" w:name="_Toc305158889"/>
      <w:bookmarkStart w:id="544" w:name="_Toc150774647"/>
      <w:bookmarkStart w:id="545" w:name="_Toc164229388"/>
      <w:bookmarkStart w:id="546" w:name="_Toc150774752"/>
      <w:bookmarkStart w:id="547" w:name="_Toc127151547"/>
      <w:bookmarkStart w:id="548" w:name="_Toc164229242"/>
      <w:bookmarkStart w:id="549" w:name="_Toc164351641"/>
      <w:bookmarkStart w:id="550" w:name="_Toc305158815"/>
      <w:r w:rsidRPr="000306EE">
        <w:rPr>
          <w:sz w:val="24"/>
        </w:rPr>
        <w:t>确定成交供应商</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0CE4F1D5"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采购人将在收到评审报告后，从评审报告提出的成交候选供应商中，按照排序由高到低的原则确定成交供应商</w:t>
      </w:r>
      <w:r w:rsidRPr="000306EE">
        <w:rPr>
          <w:rFonts w:hint="eastAsia"/>
          <w:sz w:val="24"/>
        </w:rPr>
        <w:t>。</w:t>
      </w:r>
      <w:r w:rsidRPr="000306EE">
        <w:rPr>
          <w:sz w:val="24"/>
        </w:rPr>
        <w:t>采购人是否授权</w:t>
      </w:r>
      <w:r w:rsidRPr="000306EE">
        <w:rPr>
          <w:rFonts w:hint="eastAsia"/>
          <w:sz w:val="24"/>
        </w:rPr>
        <w:t>磋商</w:t>
      </w:r>
      <w:r w:rsidRPr="000306EE">
        <w:rPr>
          <w:sz w:val="24"/>
        </w:rPr>
        <w:t>小组直接确定成交供应商，见《供应商须知资料表》。成交候选人并列的，按照《供应商须知资料表》要求确定成交供应商。</w:t>
      </w:r>
    </w:p>
    <w:p w14:paraId="461E2A35"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551" w:name="_Toc305158891"/>
      <w:bookmarkStart w:id="552" w:name="_Toc305158817"/>
      <w:bookmarkStart w:id="553" w:name="_Toc151193791"/>
      <w:bookmarkStart w:id="554" w:name="_Toc150774754"/>
      <w:bookmarkStart w:id="555" w:name="_Toc264969239"/>
      <w:bookmarkStart w:id="556" w:name="_Toc127151750"/>
      <w:bookmarkStart w:id="557" w:name="_Toc151193937"/>
      <w:bookmarkStart w:id="558" w:name="_Toc226965822"/>
      <w:bookmarkStart w:id="559" w:name="_Toc151193719"/>
      <w:bookmarkStart w:id="560" w:name="_Toc164608818"/>
      <w:bookmarkStart w:id="561" w:name="_Toc150774649"/>
      <w:bookmarkStart w:id="562" w:name="_Toc127151549"/>
      <w:bookmarkStart w:id="563" w:name="_Toc150509300"/>
      <w:bookmarkStart w:id="564" w:name="_Toc142311051"/>
      <w:bookmarkStart w:id="565" w:name="_Toc226965739"/>
      <w:bookmarkStart w:id="566" w:name="_Toc226309793"/>
      <w:bookmarkStart w:id="567" w:name="_Toc164229390"/>
      <w:bookmarkStart w:id="568" w:name="_Toc226337245"/>
      <w:bookmarkStart w:id="569" w:name="_Toc164608663"/>
      <w:bookmarkStart w:id="570" w:name="_Toc151193647"/>
      <w:bookmarkStart w:id="571" w:name="_Toc150480787"/>
      <w:bookmarkStart w:id="572" w:name="_Toc265228387"/>
      <w:bookmarkStart w:id="573" w:name="_Toc151193863"/>
      <w:bookmarkStart w:id="574" w:name="_Toc127161463"/>
      <w:bookmarkStart w:id="575" w:name="_Toc151190176"/>
      <w:bookmarkStart w:id="576" w:name="_Toc149720842"/>
      <w:bookmarkStart w:id="577" w:name="_Toc164229244"/>
      <w:bookmarkStart w:id="578" w:name="_Toc195842914"/>
      <w:bookmarkStart w:id="579" w:name="_Toc164351643"/>
      <w:bookmarkStart w:id="580" w:name="_Ref467306425"/>
      <w:bookmarkStart w:id="581" w:name="_Toc520356176"/>
      <w:bookmarkStart w:id="582" w:name="_Ref467307090"/>
      <w:r w:rsidRPr="000306EE">
        <w:rPr>
          <w:sz w:val="24"/>
        </w:rPr>
        <w:t>成交公告与成交通知书</w:t>
      </w:r>
      <w:bookmarkEnd w:id="551"/>
      <w:bookmarkEnd w:id="552"/>
    </w:p>
    <w:p w14:paraId="0E460514"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采购人或采购代理机构将</w:t>
      </w:r>
      <w:r w:rsidRPr="000306EE">
        <w:rPr>
          <w:kern w:val="0"/>
          <w:sz w:val="24"/>
        </w:rPr>
        <w:t>在成交供应商确定后</w:t>
      </w:r>
      <w:r w:rsidRPr="000306EE">
        <w:rPr>
          <w:kern w:val="0"/>
          <w:sz w:val="24"/>
        </w:rPr>
        <w:t>2</w:t>
      </w:r>
      <w:r w:rsidRPr="000306EE">
        <w:rPr>
          <w:kern w:val="0"/>
          <w:sz w:val="24"/>
        </w:rPr>
        <w:t>个工作日内，在</w:t>
      </w:r>
      <w:r w:rsidRPr="000306EE">
        <w:rPr>
          <w:rFonts w:hint="eastAsia"/>
          <w:sz w:val="24"/>
        </w:rPr>
        <w:t>北京市政府采购网</w:t>
      </w:r>
      <w:r w:rsidRPr="000306EE">
        <w:rPr>
          <w:kern w:val="0"/>
          <w:sz w:val="24"/>
        </w:rPr>
        <w:t>公告成交结果，同时向成交供应商发出成交通知书，</w:t>
      </w:r>
      <w:r w:rsidRPr="000306EE">
        <w:rPr>
          <w:sz w:val="24"/>
        </w:rPr>
        <w:t>成交公告期限为</w:t>
      </w:r>
      <w:r w:rsidRPr="000306EE">
        <w:rPr>
          <w:sz w:val="24"/>
        </w:rPr>
        <w:t>1</w:t>
      </w:r>
      <w:r w:rsidRPr="000306EE">
        <w:rPr>
          <w:sz w:val="24"/>
        </w:rPr>
        <w:t>个工作日。</w:t>
      </w:r>
    </w:p>
    <w:p w14:paraId="2F3D913B" w14:textId="77777777" w:rsidR="00FD568F" w:rsidRPr="000306EE" w:rsidRDefault="00000000">
      <w:pPr>
        <w:numPr>
          <w:ilvl w:val="1"/>
          <w:numId w:val="8"/>
        </w:numPr>
        <w:tabs>
          <w:tab w:val="left" w:pos="1080"/>
          <w:tab w:val="left" w:pos="2014"/>
        </w:tabs>
        <w:snapToGrid w:val="0"/>
        <w:spacing w:line="360" w:lineRule="auto"/>
        <w:ind w:left="1080" w:hanging="720"/>
        <w:rPr>
          <w:sz w:val="24"/>
        </w:rPr>
      </w:pPr>
      <w:r w:rsidRPr="000306EE">
        <w:rPr>
          <w:sz w:val="24"/>
        </w:rPr>
        <w:t>成交通知书对采购人和成交供应商具有法律效力。成交通知书发出后，采购人改变成交结果的，或者成交供应商放弃成交项目的，</w:t>
      </w:r>
      <w:r w:rsidRPr="000306EE">
        <w:rPr>
          <w:rFonts w:hint="eastAsia"/>
          <w:sz w:val="24"/>
        </w:rPr>
        <w:t>应当</w:t>
      </w:r>
      <w:r w:rsidRPr="000306EE">
        <w:rPr>
          <w:sz w:val="24"/>
        </w:rPr>
        <w:t>依法承担法律责</w:t>
      </w:r>
      <w:r w:rsidRPr="000306EE">
        <w:rPr>
          <w:sz w:val="24"/>
        </w:rPr>
        <w:lastRenderedPageBreak/>
        <w:t>任</w:t>
      </w:r>
      <w:r w:rsidRPr="000306EE">
        <w:rPr>
          <w:rFonts w:hint="eastAsia"/>
          <w:sz w:val="24"/>
        </w:rPr>
        <w:t>。</w:t>
      </w:r>
    </w:p>
    <w:p w14:paraId="67F94A6A"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终止</w:t>
      </w:r>
    </w:p>
    <w:p w14:paraId="61A8B75F"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出现下列情形之一的，采购人或采购代理机构将终止竞争性磋商采购活动，发布项目终止公告并说明原因，重新开展采购活动：</w:t>
      </w:r>
    </w:p>
    <w:p w14:paraId="208FA2D0" w14:textId="77777777" w:rsidR="00FD568F" w:rsidRPr="000306EE" w:rsidRDefault="00000000">
      <w:pPr>
        <w:numPr>
          <w:ilvl w:val="2"/>
          <w:numId w:val="8"/>
        </w:numPr>
        <w:snapToGrid w:val="0"/>
        <w:spacing w:line="360" w:lineRule="auto"/>
        <w:rPr>
          <w:sz w:val="24"/>
        </w:rPr>
      </w:pPr>
      <w:r w:rsidRPr="000306EE">
        <w:rPr>
          <w:sz w:val="24"/>
        </w:rPr>
        <w:t>因情况变化，不再符合规定的竞争性磋商采购方式适用情形的；</w:t>
      </w:r>
    </w:p>
    <w:p w14:paraId="4165BD3C" w14:textId="77777777" w:rsidR="00FD568F" w:rsidRPr="000306EE" w:rsidRDefault="00000000">
      <w:pPr>
        <w:numPr>
          <w:ilvl w:val="2"/>
          <w:numId w:val="8"/>
        </w:numPr>
        <w:snapToGrid w:val="0"/>
        <w:spacing w:line="360" w:lineRule="auto"/>
        <w:rPr>
          <w:sz w:val="24"/>
        </w:rPr>
      </w:pPr>
      <w:r w:rsidRPr="000306EE">
        <w:rPr>
          <w:sz w:val="24"/>
        </w:rPr>
        <w:t>出现影响采购公正的违法、违规行为的；</w:t>
      </w:r>
    </w:p>
    <w:p w14:paraId="77197F0F" w14:textId="77777777" w:rsidR="00FD568F" w:rsidRPr="000306EE" w:rsidRDefault="00000000">
      <w:pPr>
        <w:numPr>
          <w:ilvl w:val="2"/>
          <w:numId w:val="8"/>
        </w:numPr>
        <w:snapToGrid w:val="0"/>
        <w:spacing w:line="360" w:lineRule="auto"/>
        <w:rPr>
          <w:sz w:val="24"/>
        </w:rPr>
      </w:pPr>
      <w:r w:rsidRPr="000306EE">
        <w:rPr>
          <w:snapToGrid w:val="0"/>
          <w:kern w:val="0"/>
          <w:sz w:val="24"/>
          <w:szCs w:val="20"/>
        </w:rPr>
        <w:t>除了</w:t>
      </w:r>
      <w:r w:rsidRPr="000306EE">
        <w:rPr>
          <w:snapToGrid w:val="0"/>
          <w:kern w:val="0"/>
          <w:sz w:val="24"/>
          <w:szCs w:val="20"/>
        </w:rPr>
        <w:t>“</w:t>
      </w:r>
      <w:r w:rsidRPr="000306EE">
        <w:rPr>
          <w:snapToGrid w:val="0"/>
          <w:kern w:val="0"/>
          <w:sz w:val="24"/>
          <w:szCs w:val="20"/>
        </w:rPr>
        <w:t>市场竞争不充分的科研项目，以及需要扶持的科技成果转化项目，提交最后报价的供应商可以为</w:t>
      </w:r>
      <w:r w:rsidRPr="000306EE">
        <w:rPr>
          <w:snapToGrid w:val="0"/>
          <w:kern w:val="0"/>
          <w:sz w:val="24"/>
          <w:szCs w:val="20"/>
        </w:rPr>
        <w:t>2</w:t>
      </w:r>
      <w:r w:rsidRPr="000306EE">
        <w:rPr>
          <w:snapToGrid w:val="0"/>
          <w:kern w:val="0"/>
          <w:sz w:val="24"/>
          <w:szCs w:val="20"/>
        </w:rPr>
        <w:t>家；政府购买服务项目（含政府和社会资本合作项目），在采购过程中符合要求的供应商（社会资本）只有</w:t>
      </w:r>
      <w:r w:rsidRPr="000306EE">
        <w:rPr>
          <w:snapToGrid w:val="0"/>
          <w:kern w:val="0"/>
          <w:sz w:val="24"/>
          <w:szCs w:val="20"/>
        </w:rPr>
        <w:t>2</w:t>
      </w:r>
      <w:r w:rsidRPr="000306EE">
        <w:rPr>
          <w:snapToGrid w:val="0"/>
          <w:kern w:val="0"/>
          <w:sz w:val="24"/>
          <w:szCs w:val="20"/>
        </w:rPr>
        <w:t>家的，竞争性磋商采购活动可以继续进行</w:t>
      </w:r>
      <w:r w:rsidRPr="000306EE">
        <w:rPr>
          <w:snapToGrid w:val="0"/>
          <w:kern w:val="0"/>
          <w:sz w:val="24"/>
          <w:szCs w:val="20"/>
        </w:rPr>
        <w:t>”</w:t>
      </w:r>
      <w:r w:rsidRPr="000306EE">
        <w:rPr>
          <w:snapToGrid w:val="0"/>
          <w:kern w:val="0"/>
          <w:sz w:val="24"/>
          <w:szCs w:val="20"/>
        </w:rPr>
        <w:t>的情形外，在采购过程中符合要求的供应商或者报价未超过采购预算的供应商不足</w:t>
      </w:r>
      <w:r w:rsidRPr="000306EE">
        <w:rPr>
          <w:snapToGrid w:val="0"/>
          <w:kern w:val="0"/>
          <w:sz w:val="24"/>
          <w:szCs w:val="20"/>
        </w:rPr>
        <w:t>3</w:t>
      </w:r>
      <w:r w:rsidRPr="000306EE">
        <w:rPr>
          <w:snapToGrid w:val="0"/>
          <w:kern w:val="0"/>
          <w:sz w:val="24"/>
          <w:szCs w:val="20"/>
        </w:rPr>
        <w:t>家的。</w:t>
      </w:r>
    </w:p>
    <w:p w14:paraId="282C619B" w14:textId="77777777" w:rsidR="00FD568F" w:rsidRPr="000306EE" w:rsidRDefault="00000000">
      <w:pPr>
        <w:numPr>
          <w:ilvl w:val="0"/>
          <w:numId w:val="8"/>
        </w:numPr>
        <w:tabs>
          <w:tab w:val="left" w:pos="360"/>
        </w:tabs>
        <w:snapToGrid w:val="0"/>
        <w:spacing w:line="360" w:lineRule="auto"/>
        <w:ind w:left="357" w:hanging="357"/>
        <w:outlineLvl w:val="1"/>
        <w:rPr>
          <w:sz w:val="24"/>
        </w:rPr>
      </w:pPr>
      <w:bookmarkStart w:id="583" w:name="_Toc142311052"/>
      <w:bookmarkStart w:id="584" w:name="_Toc127151751"/>
      <w:bookmarkStart w:id="585" w:name="_Toc151193648"/>
      <w:bookmarkStart w:id="586" w:name="_Ref467306978"/>
      <w:bookmarkStart w:id="587" w:name="_Toc520356175"/>
      <w:bookmarkStart w:id="588" w:name="_Toc305158892"/>
      <w:bookmarkStart w:id="589" w:name="_Toc226965823"/>
      <w:bookmarkStart w:id="590" w:name="_Ref467307204"/>
      <w:bookmarkStart w:id="591" w:name="_Toc305158818"/>
      <w:bookmarkStart w:id="592" w:name="_Toc150509301"/>
      <w:bookmarkStart w:id="593" w:name="_Toc226337246"/>
      <w:bookmarkStart w:id="594" w:name="_Toc164229391"/>
      <w:bookmarkStart w:id="595" w:name="_Toc151190177"/>
      <w:bookmarkStart w:id="596" w:name="_Toc151193864"/>
      <w:bookmarkStart w:id="597" w:name="_Toc150774650"/>
      <w:bookmarkStart w:id="598" w:name="_Ref467306377"/>
      <w:bookmarkStart w:id="599" w:name="_Toc151193720"/>
      <w:bookmarkStart w:id="600" w:name="_Toc149720843"/>
      <w:bookmarkStart w:id="601" w:name="_Ref467307062"/>
      <w:bookmarkStart w:id="602" w:name="_Toc195842915"/>
      <w:bookmarkStart w:id="603" w:name="_Toc164608664"/>
      <w:bookmarkStart w:id="604" w:name="_Toc150774755"/>
      <w:bookmarkStart w:id="605" w:name="_Toc226965740"/>
      <w:bookmarkStart w:id="606" w:name="_Toc127151550"/>
      <w:bookmarkStart w:id="607" w:name="_Toc264969240"/>
      <w:bookmarkStart w:id="608" w:name="_Toc127161464"/>
      <w:bookmarkStart w:id="609" w:name="_Toc151193792"/>
      <w:bookmarkStart w:id="610" w:name="_Toc265228388"/>
      <w:bookmarkStart w:id="611" w:name="_Toc151193938"/>
      <w:bookmarkStart w:id="612" w:name="_Toc164608819"/>
      <w:bookmarkStart w:id="613" w:name="_Toc164229245"/>
      <w:bookmarkStart w:id="614" w:name="_Toc150480788"/>
      <w:bookmarkStart w:id="615" w:name="_Toc164351644"/>
      <w:bookmarkStart w:id="616" w:name="_Toc226309794"/>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rsidRPr="000306EE">
        <w:rPr>
          <w:sz w:val="24"/>
        </w:rPr>
        <w:t>签订合同</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49A9343A"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采购人与成交供应商将在成交通知书发出之日起</w:t>
      </w:r>
      <w:r w:rsidRPr="000306EE">
        <w:rPr>
          <w:sz w:val="24"/>
        </w:rPr>
        <w:t>30</w:t>
      </w:r>
      <w:r w:rsidRPr="000306EE">
        <w:rPr>
          <w:sz w:val="24"/>
        </w:rPr>
        <w:t>日内，按照磋商文件确定的合同文本以及采购标的、规格型号、采购金额、采购数量、技术和服务要求等事项签订政府采购合同。</w:t>
      </w:r>
    </w:p>
    <w:p w14:paraId="7B456265"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FDCA7EA"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联合体成交的，联合体各方应当共同与采购人签订合同，就</w:t>
      </w:r>
      <w:r w:rsidRPr="000306EE">
        <w:rPr>
          <w:rFonts w:hint="eastAsia"/>
          <w:sz w:val="24"/>
        </w:rPr>
        <w:t>采购合同约定的事项</w:t>
      </w:r>
      <w:r w:rsidRPr="000306EE">
        <w:rPr>
          <w:sz w:val="24"/>
        </w:rPr>
        <w:t>向采购人承担连带责任。</w:t>
      </w:r>
    </w:p>
    <w:p w14:paraId="3F229326"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政府采购合同不能转包。</w:t>
      </w:r>
    </w:p>
    <w:p w14:paraId="2C73FC29"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采购人允许采用分包方式履行合同的，成交供应商可以依法采取分包方式履行合同。本项目</w:t>
      </w:r>
      <w:r w:rsidRPr="000306EE">
        <w:rPr>
          <w:rFonts w:hint="eastAsia"/>
          <w:sz w:val="24"/>
        </w:rPr>
        <w:t>是</w:t>
      </w:r>
      <w:r w:rsidRPr="000306EE">
        <w:rPr>
          <w:sz w:val="24"/>
        </w:rPr>
        <w:t>否允许分包，见《供应商须知资料表》。政府采购合同分包履行的，应当在响应文件中载明分包承担主体，分包承担主体应当具备相应资质条件且不得再次分包，</w:t>
      </w:r>
      <w:r w:rsidRPr="000306EE">
        <w:rPr>
          <w:b/>
          <w:sz w:val="24"/>
        </w:rPr>
        <w:t>否则响应无效</w:t>
      </w:r>
      <w:r w:rsidRPr="000306EE">
        <w:rPr>
          <w:sz w:val="24"/>
        </w:rPr>
        <w:t>。成交供应商就采购项目和分包项</w:t>
      </w:r>
      <w:r w:rsidRPr="000306EE">
        <w:rPr>
          <w:sz w:val="24"/>
        </w:rPr>
        <w:lastRenderedPageBreak/>
        <w:t>目向采购人负责，分包供应商就分包项目承担责任。</w:t>
      </w:r>
    </w:p>
    <w:bookmarkEnd w:id="580"/>
    <w:bookmarkEnd w:id="581"/>
    <w:bookmarkEnd w:id="582"/>
    <w:p w14:paraId="789D8530"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询问与质疑</w:t>
      </w:r>
    </w:p>
    <w:p w14:paraId="4E0B698A"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询问</w:t>
      </w:r>
    </w:p>
    <w:p w14:paraId="26DCAA93" w14:textId="77777777" w:rsidR="00FD568F" w:rsidRPr="000306EE" w:rsidRDefault="00000000">
      <w:pPr>
        <w:numPr>
          <w:ilvl w:val="2"/>
          <w:numId w:val="8"/>
        </w:numPr>
        <w:snapToGrid w:val="0"/>
        <w:spacing w:line="360" w:lineRule="auto"/>
        <w:rPr>
          <w:sz w:val="24"/>
        </w:rPr>
      </w:pPr>
      <w:r w:rsidRPr="000306EE">
        <w:rPr>
          <w:sz w:val="24"/>
        </w:rPr>
        <w:t>供应商对政府采购活动事项有疑问的，可依法提出询问，并按《供应商须知资料表》载明的形式送达采购人或采购代理机构。</w:t>
      </w:r>
    </w:p>
    <w:p w14:paraId="7A88A244" w14:textId="77777777" w:rsidR="00FD568F" w:rsidRPr="000306EE" w:rsidRDefault="00000000">
      <w:pPr>
        <w:numPr>
          <w:ilvl w:val="2"/>
          <w:numId w:val="8"/>
        </w:numPr>
        <w:snapToGrid w:val="0"/>
        <w:spacing w:line="360" w:lineRule="auto"/>
        <w:rPr>
          <w:sz w:val="24"/>
        </w:rPr>
      </w:pPr>
      <w:r w:rsidRPr="000306EE">
        <w:rPr>
          <w:sz w:val="24"/>
        </w:rPr>
        <w:t>采购人或采购代理机构对供应商依法提出的询问，在</w:t>
      </w:r>
      <w:r w:rsidRPr="000306EE">
        <w:rPr>
          <w:sz w:val="24"/>
        </w:rPr>
        <w:t>3</w:t>
      </w:r>
      <w:r w:rsidRPr="000306EE">
        <w:rPr>
          <w:sz w:val="24"/>
        </w:rPr>
        <w:t>个工作日内作出答复，但答复的内容不得涉及商业秘密。</w:t>
      </w:r>
    </w:p>
    <w:p w14:paraId="66C5F4E0"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质疑</w:t>
      </w:r>
    </w:p>
    <w:p w14:paraId="53501E0D" w14:textId="77777777" w:rsidR="00FD568F" w:rsidRPr="000306EE" w:rsidRDefault="00000000">
      <w:pPr>
        <w:numPr>
          <w:ilvl w:val="2"/>
          <w:numId w:val="8"/>
        </w:numPr>
        <w:snapToGrid w:val="0"/>
        <w:spacing w:line="360" w:lineRule="auto"/>
        <w:rPr>
          <w:sz w:val="24"/>
        </w:rPr>
      </w:pPr>
      <w:r w:rsidRPr="000306EE">
        <w:rPr>
          <w:sz w:val="24"/>
        </w:rPr>
        <w:t>供应商认为竞争性磋商文件、采购过程、成交结果使自己的权益受到损害的，可以在知道或者应知其权益受到损害之日起</w:t>
      </w:r>
      <w:r w:rsidRPr="000306EE">
        <w:rPr>
          <w:sz w:val="24"/>
        </w:rPr>
        <w:t>7</w:t>
      </w:r>
      <w:r w:rsidRPr="000306EE">
        <w:rPr>
          <w:sz w:val="24"/>
        </w:rPr>
        <w:t>个工作日内，以书面形式向采购人、采购代理机构提出质疑。采购人、采购代理机构在收到质疑函后</w:t>
      </w:r>
      <w:r w:rsidRPr="000306EE">
        <w:rPr>
          <w:sz w:val="24"/>
        </w:rPr>
        <w:t>7</w:t>
      </w:r>
      <w:r w:rsidRPr="000306EE">
        <w:rPr>
          <w:sz w:val="24"/>
        </w:rPr>
        <w:t>个工作日内作出答复。</w:t>
      </w:r>
    </w:p>
    <w:p w14:paraId="439DA90C" w14:textId="77777777" w:rsidR="00FD568F" w:rsidRPr="000306EE" w:rsidRDefault="00000000">
      <w:pPr>
        <w:numPr>
          <w:ilvl w:val="2"/>
          <w:numId w:val="8"/>
        </w:numPr>
        <w:snapToGrid w:val="0"/>
        <w:spacing w:line="360" w:lineRule="auto"/>
        <w:rPr>
          <w:sz w:val="24"/>
        </w:rPr>
      </w:pPr>
      <w:r w:rsidRPr="000306EE">
        <w:rPr>
          <w:sz w:val="24"/>
        </w:rPr>
        <w:t>质疑函须使用财政部制定的范本文件。供应商为自然人的，</w:t>
      </w:r>
      <w:r w:rsidRPr="000306EE">
        <w:rPr>
          <w:rFonts w:hint="eastAsia"/>
          <w:sz w:val="24"/>
        </w:rPr>
        <w:t>质疑函</w:t>
      </w:r>
      <w:r w:rsidRPr="000306EE">
        <w:rPr>
          <w:sz w:val="24"/>
        </w:rPr>
        <w:t>应当由本人签字；供应商为法人或者其他组织的，</w:t>
      </w:r>
      <w:r w:rsidRPr="000306EE">
        <w:rPr>
          <w:rFonts w:hint="eastAsia"/>
          <w:sz w:val="24"/>
        </w:rPr>
        <w:t>质疑函</w:t>
      </w:r>
      <w:r w:rsidRPr="000306EE">
        <w:rPr>
          <w:sz w:val="24"/>
        </w:rPr>
        <w:t>应当由法定代表人、主要负责人，或者其授权代表签字或者盖章，并加盖公章。</w:t>
      </w:r>
    </w:p>
    <w:p w14:paraId="126B0069" w14:textId="77777777" w:rsidR="00FD568F" w:rsidRPr="000306EE" w:rsidRDefault="00000000">
      <w:pPr>
        <w:numPr>
          <w:ilvl w:val="2"/>
          <w:numId w:val="8"/>
        </w:numPr>
        <w:snapToGrid w:val="0"/>
        <w:spacing w:line="360" w:lineRule="auto"/>
        <w:rPr>
          <w:sz w:val="24"/>
        </w:rPr>
      </w:pPr>
      <w:r w:rsidRPr="000306EE">
        <w:rPr>
          <w:rFonts w:hint="eastAsia"/>
          <w:sz w:val="24"/>
        </w:rPr>
        <w:t>供应商委托代理人进行质疑的，应当随质疑函同时提交</w:t>
      </w:r>
      <w:r w:rsidRPr="000306EE">
        <w:rPr>
          <w:sz w:val="24"/>
        </w:rPr>
        <w:t>供应商</w:t>
      </w:r>
      <w:r w:rsidRPr="000306EE">
        <w:rPr>
          <w:rFonts w:hint="eastAsia"/>
          <w:sz w:val="24"/>
        </w:rPr>
        <w:t>签署的授权委托书。授权委托书应当载明代理人的姓名或者名称、代理事项、具体权限、期限和相关事项。</w:t>
      </w:r>
      <w:r w:rsidRPr="000306EE">
        <w:rPr>
          <w:sz w:val="24"/>
        </w:rPr>
        <w:t>供应商</w:t>
      </w:r>
      <w:r w:rsidRPr="000306EE">
        <w:rPr>
          <w:rFonts w:hint="eastAsia"/>
          <w:sz w:val="24"/>
        </w:rPr>
        <w:t>为自然人的，应当由本人签字；</w:t>
      </w:r>
      <w:r w:rsidRPr="000306EE">
        <w:rPr>
          <w:sz w:val="24"/>
        </w:rPr>
        <w:t>供应商</w:t>
      </w:r>
      <w:r w:rsidRPr="000306EE">
        <w:rPr>
          <w:rFonts w:hint="eastAsia"/>
          <w:sz w:val="24"/>
        </w:rPr>
        <w:t>为法人或者其他组织的，应当由法定代表人、主要负责人签字或者盖章，并加盖公章。</w:t>
      </w:r>
    </w:p>
    <w:p w14:paraId="2DFB87D3" w14:textId="77777777" w:rsidR="00FD568F" w:rsidRPr="000306EE" w:rsidRDefault="00000000">
      <w:pPr>
        <w:numPr>
          <w:ilvl w:val="2"/>
          <w:numId w:val="8"/>
        </w:numPr>
        <w:snapToGrid w:val="0"/>
        <w:spacing w:line="360" w:lineRule="auto"/>
        <w:rPr>
          <w:sz w:val="24"/>
        </w:rPr>
      </w:pPr>
      <w:r w:rsidRPr="000306EE">
        <w:rPr>
          <w:sz w:val="24"/>
        </w:rPr>
        <w:t>供应商应在法定质疑期内一次性提出针对同一采购程序环节的质疑，法定质疑期内针对同一采购程序环节再次提出的质疑，采购人、采购代理机构有权不予答复。</w:t>
      </w:r>
    </w:p>
    <w:p w14:paraId="25966EAA" w14:textId="77777777" w:rsidR="00FD568F" w:rsidRPr="000306EE" w:rsidRDefault="00000000">
      <w:pPr>
        <w:numPr>
          <w:ilvl w:val="1"/>
          <w:numId w:val="8"/>
        </w:numPr>
        <w:tabs>
          <w:tab w:val="left" w:pos="1080"/>
          <w:tab w:val="left" w:pos="2014"/>
        </w:tabs>
        <w:snapToGrid w:val="0"/>
        <w:spacing w:line="360" w:lineRule="auto"/>
        <w:ind w:left="1077" w:hanging="720"/>
        <w:rPr>
          <w:sz w:val="24"/>
        </w:rPr>
      </w:pPr>
      <w:r w:rsidRPr="000306EE">
        <w:rPr>
          <w:sz w:val="24"/>
        </w:rPr>
        <w:t>接收询问和质疑的联系部门、联系电话和通讯地址见《供应商须知资料表》</w:t>
      </w:r>
      <w:r w:rsidRPr="000306EE">
        <w:rPr>
          <w:rFonts w:hint="eastAsia"/>
          <w:sz w:val="24"/>
        </w:rPr>
        <w:t>。</w:t>
      </w:r>
    </w:p>
    <w:p w14:paraId="17202E67" w14:textId="77777777" w:rsidR="00FD568F" w:rsidRPr="000306EE" w:rsidRDefault="00000000">
      <w:pPr>
        <w:numPr>
          <w:ilvl w:val="0"/>
          <w:numId w:val="8"/>
        </w:numPr>
        <w:tabs>
          <w:tab w:val="left" w:pos="360"/>
        </w:tabs>
        <w:snapToGrid w:val="0"/>
        <w:spacing w:line="360" w:lineRule="auto"/>
        <w:ind w:left="357" w:hanging="357"/>
        <w:outlineLvl w:val="1"/>
        <w:rPr>
          <w:sz w:val="24"/>
        </w:rPr>
      </w:pPr>
      <w:r w:rsidRPr="000306EE">
        <w:rPr>
          <w:sz w:val="24"/>
        </w:rPr>
        <w:t>代理费</w:t>
      </w:r>
    </w:p>
    <w:p w14:paraId="48A0D333" w14:textId="77777777" w:rsidR="00FD568F" w:rsidRPr="000306EE" w:rsidRDefault="00000000">
      <w:pPr>
        <w:numPr>
          <w:ilvl w:val="1"/>
          <w:numId w:val="8"/>
        </w:numPr>
        <w:tabs>
          <w:tab w:val="left" w:pos="1080"/>
          <w:tab w:val="left" w:pos="2014"/>
        </w:tabs>
        <w:snapToGrid w:val="0"/>
        <w:spacing w:line="360" w:lineRule="auto"/>
        <w:ind w:left="1077" w:hanging="720"/>
        <w:rPr>
          <w:b/>
          <w:sz w:val="36"/>
          <w:szCs w:val="36"/>
        </w:rPr>
      </w:pPr>
      <w:r w:rsidRPr="000306EE">
        <w:rPr>
          <w:sz w:val="24"/>
        </w:rPr>
        <w:t>收费对象、收费标准及缴纳时间见《供应商须知资料表》。由成交供应商支付</w:t>
      </w:r>
      <w:r w:rsidRPr="000306EE">
        <w:rPr>
          <w:sz w:val="24"/>
        </w:rPr>
        <w:lastRenderedPageBreak/>
        <w:t>的，成交供应商须一次性向采购代理机构缴纳代理费，报价应包含代理费用。</w:t>
      </w:r>
      <w:bookmarkStart w:id="617" w:name="_Toc142311056"/>
      <w:bookmarkStart w:id="618" w:name="_Toc353873664"/>
      <w:bookmarkStart w:id="619" w:name="_Toc264969244"/>
      <w:bookmarkStart w:id="620" w:name="_Toc150774759"/>
      <w:bookmarkStart w:id="621" w:name="_Toc226337250"/>
      <w:bookmarkStart w:id="622" w:name="_Toc305158822"/>
      <w:bookmarkStart w:id="623" w:name="_Toc353825544"/>
      <w:bookmarkStart w:id="624" w:name="_Toc150480792"/>
      <w:bookmarkStart w:id="625" w:name="_Toc127151554"/>
      <w:bookmarkStart w:id="626" w:name="_Toc353873934"/>
      <w:bookmarkStart w:id="627" w:name="_Toc305158896"/>
      <w:bookmarkStart w:id="628" w:name="_Toc226965827"/>
      <w:bookmarkStart w:id="629" w:name="_Toc265228392"/>
    </w:p>
    <w:p w14:paraId="5CD324B1" w14:textId="77777777" w:rsidR="00FD568F" w:rsidRPr="000306EE" w:rsidRDefault="00FD568F">
      <w:pPr>
        <w:tabs>
          <w:tab w:val="left" w:pos="1080"/>
          <w:tab w:val="left" w:pos="2014"/>
        </w:tabs>
        <w:snapToGrid w:val="0"/>
        <w:spacing w:line="360" w:lineRule="auto"/>
        <w:ind w:left="357"/>
        <w:rPr>
          <w:b/>
          <w:sz w:val="36"/>
          <w:szCs w:val="36"/>
        </w:rPr>
      </w:pPr>
    </w:p>
    <w:p w14:paraId="2B3379FC" w14:textId="77777777" w:rsidR="00FD568F" w:rsidRPr="000306EE" w:rsidRDefault="00FD568F">
      <w:pPr>
        <w:pStyle w:val="27"/>
        <w:spacing w:line="360" w:lineRule="auto"/>
        <w:ind w:firstLine="723"/>
        <w:rPr>
          <w:b/>
          <w:sz w:val="36"/>
          <w:szCs w:val="36"/>
        </w:rPr>
      </w:pPr>
    </w:p>
    <w:p w14:paraId="70DB90A9" w14:textId="77777777" w:rsidR="00FD568F" w:rsidRPr="000306EE" w:rsidRDefault="00FD568F">
      <w:pPr>
        <w:pStyle w:val="ad"/>
        <w:spacing w:line="360" w:lineRule="auto"/>
        <w:ind w:firstLine="361"/>
        <w:rPr>
          <w:rFonts w:hint="eastAsia"/>
          <w:b/>
          <w:sz w:val="36"/>
          <w:szCs w:val="36"/>
        </w:rPr>
      </w:pPr>
    </w:p>
    <w:p w14:paraId="3249949D" w14:textId="77777777" w:rsidR="00FD568F" w:rsidRPr="000306EE" w:rsidRDefault="00000000">
      <w:pPr>
        <w:spacing w:line="360" w:lineRule="auto"/>
        <w:jc w:val="center"/>
        <w:outlineLvl w:val="0"/>
        <w:rPr>
          <w:b/>
          <w:sz w:val="36"/>
          <w:szCs w:val="36"/>
        </w:rPr>
      </w:pPr>
      <w:r w:rsidRPr="000306EE">
        <w:rPr>
          <w:sz w:val="24"/>
        </w:rPr>
        <w:br w:type="page"/>
      </w:r>
      <w:bookmarkStart w:id="630" w:name="_Toc97371943"/>
      <w:r w:rsidRPr="000306EE">
        <w:rPr>
          <w:b/>
          <w:sz w:val="36"/>
          <w:szCs w:val="36"/>
        </w:rPr>
        <w:lastRenderedPageBreak/>
        <w:t>第三章</w:t>
      </w:r>
      <w:r w:rsidRPr="000306EE">
        <w:rPr>
          <w:b/>
          <w:sz w:val="36"/>
          <w:szCs w:val="36"/>
        </w:rPr>
        <w:t xml:space="preserve">   </w:t>
      </w:r>
      <w:bookmarkEnd w:id="617"/>
      <w:bookmarkEnd w:id="618"/>
      <w:bookmarkEnd w:id="619"/>
      <w:bookmarkEnd w:id="620"/>
      <w:bookmarkEnd w:id="621"/>
      <w:bookmarkEnd w:id="622"/>
      <w:bookmarkEnd w:id="623"/>
      <w:bookmarkEnd w:id="624"/>
      <w:bookmarkEnd w:id="625"/>
      <w:bookmarkEnd w:id="626"/>
      <w:bookmarkEnd w:id="627"/>
      <w:bookmarkEnd w:id="628"/>
      <w:bookmarkEnd w:id="629"/>
      <w:r w:rsidRPr="000306EE">
        <w:rPr>
          <w:b/>
          <w:sz w:val="36"/>
          <w:szCs w:val="36"/>
        </w:rPr>
        <w:t>评审方法和评审标准</w:t>
      </w:r>
      <w:bookmarkStart w:id="631" w:name="_Toc487900382"/>
      <w:bookmarkEnd w:id="630"/>
    </w:p>
    <w:p w14:paraId="4BD71032" w14:textId="77777777" w:rsidR="00FD568F" w:rsidRPr="000306EE" w:rsidRDefault="00000000">
      <w:pPr>
        <w:pStyle w:val="21"/>
        <w:spacing w:before="0" w:line="360" w:lineRule="auto"/>
        <w:rPr>
          <w:rFonts w:ascii="Times New Roman" w:eastAsia="宋体" w:hAnsi="Times New Roman"/>
          <w:sz w:val="24"/>
          <w:szCs w:val="24"/>
        </w:rPr>
      </w:pPr>
      <w:r w:rsidRPr="000306EE">
        <w:rPr>
          <w:rFonts w:ascii="Times New Roman" w:eastAsia="宋体" w:hAnsi="Times New Roman"/>
          <w:sz w:val="24"/>
          <w:szCs w:val="24"/>
        </w:rPr>
        <w:t>一、资格审查程序</w:t>
      </w:r>
    </w:p>
    <w:p w14:paraId="14951ABE" w14:textId="77777777" w:rsidR="00FD568F" w:rsidRPr="000306EE" w:rsidRDefault="00000000">
      <w:pPr>
        <w:tabs>
          <w:tab w:val="left" w:pos="1080"/>
        </w:tabs>
        <w:snapToGrid w:val="0"/>
        <w:spacing w:line="360" w:lineRule="auto"/>
        <w:jc w:val="left"/>
        <w:rPr>
          <w:b/>
          <w:sz w:val="24"/>
        </w:rPr>
      </w:pPr>
      <w:r w:rsidRPr="000306EE">
        <w:rPr>
          <w:b/>
          <w:sz w:val="24"/>
        </w:rPr>
        <w:tab/>
      </w:r>
    </w:p>
    <w:p w14:paraId="372FB6ED" w14:textId="77777777" w:rsidR="00FD568F" w:rsidRPr="000306EE" w:rsidRDefault="00000000">
      <w:pPr>
        <w:numPr>
          <w:ilvl w:val="0"/>
          <w:numId w:val="11"/>
        </w:numPr>
        <w:tabs>
          <w:tab w:val="left" w:pos="360"/>
        </w:tabs>
        <w:snapToGrid w:val="0"/>
        <w:spacing w:line="360" w:lineRule="auto"/>
        <w:outlineLvl w:val="1"/>
        <w:rPr>
          <w:sz w:val="24"/>
        </w:rPr>
      </w:pPr>
      <w:bookmarkStart w:id="632" w:name="_Toc150509292"/>
      <w:bookmarkStart w:id="633" w:name="_Toc149720834"/>
      <w:bookmarkStart w:id="634" w:name="_Toc150774746"/>
      <w:bookmarkStart w:id="635" w:name="_Toc226309785"/>
      <w:bookmarkStart w:id="636" w:name="_Toc150480779"/>
      <w:bookmarkStart w:id="637" w:name="_Toc150774641"/>
      <w:bookmarkStart w:id="638" w:name="_Toc151193929"/>
      <w:bookmarkStart w:id="639" w:name="_Toc195842906"/>
      <w:bookmarkStart w:id="640" w:name="_Toc305158809"/>
      <w:bookmarkStart w:id="641" w:name="_Toc305158883"/>
      <w:bookmarkStart w:id="642" w:name="_Toc164229382"/>
      <w:bookmarkStart w:id="643" w:name="_Toc151193855"/>
      <w:bookmarkStart w:id="644" w:name="_Toc164608655"/>
      <w:bookmarkStart w:id="645" w:name="_Toc264969231"/>
      <w:bookmarkStart w:id="646" w:name="_Toc127151541"/>
      <w:bookmarkStart w:id="647" w:name="_Toc127161455"/>
      <w:bookmarkStart w:id="648" w:name="_Toc151193639"/>
      <w:bookmarkStart w:id="649" w:name="_Toc164351635"/>
      <w:bookmarkStart w:id="650" w:name="_Toc164229236"/>
      <w:bookmarkStart w:id="651" w:name="_Toc151190168"/>
      <w:bookmarkStart w:id="652" w:name="_Toc164608810"/>
      <w:bookmarkStart w:id="653" w:name="_Toc142311043"/>
      <w:bookmarkStart w:id="654" w:name="_Toc151193711"/>
      <w:bookmarkStart w:id="655" w:name="_Toc127151742"/>
      <w:bookmarkStart w:id="656" w:name="_Toc226965814"/>
      <w:bookmarkStart w:id="657" w:name="_Toc226965731"/>
      <w:bookmarkStart w:id="658" w:name="_Toc265228379"/>
      <w:bookmarkStart w:id="659" w:name="_Toc226337237"/>
      <w:bookmarkStart w:id="660" w:name="_Toc151193783"/>
      <w:bookmarkStart w:id="661" w:name="_Toc353873941"/>
      <w:bookmarkStart w:id="662" w:name="_Toc353825551"/>
      <w:bookmarkStart w:id="663" w:name="_Toc150480793"/>
      <w:bookmarkStart w:id="664" w:name="_Toc353825545"/>
      <w:bookmarkStart w:id="665" w:name="_Toc127151555"/>
      <w:bookmarkStart w:id="666" w:name="_Toc226337251"/>
      <w:bookmarkStart w:id="667" w:name="_Toc150774760"/>
      <w:bookmarkStart w:id="668" w:name="_Toc305158897"/>
      <w:bookmarkStart w:id="669" w:name="_Toc142311057"/>
      <w:bookmarkStart w:id="670" w:name="_Toc353873665"/>
      <w:bookmarkStart w:id="671" w:name="_Toc226965828"/>
      <w:bookmarkStart w:id="672" w:name="_Toc264969245"/>
      <w:bookmarkStart w:id="673" w:name="_Toc353873935"/>
      <w:bookmarkStart w:id="674" w:name="_Toc265228393"/>
      <w:bookmarkStart w:id="675" w:name="_Toc195842920"/>
      <w:bookmarkStart w:id="676" w:name="_Toc30515882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631"/>
      <w:r w:rsidRPr="000306EE">
        <w:rPr>
          <w:sz w:val="24"/>
        </w:rPr>
        <w:t>响应文件的</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sidRPr="000306EE">
        <w:rPr>
          <w:sz w:val="24"/>
        </w:rPr>
        <w:t>资格性检查和符合性审查</w:t>
      </w:r>
    </w:p>
    <w:p w14:paraId="3C897C03"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0306EE">
        <w:rPr>
          <w:b/>
          <w:sz w:val="24"/>
        </w:rPr>
        <w:t>无效响应</w:t>
      </w:r>
      <w:r w:rsidRPr="000306EE">
        <w:rPr>
          <w:sz w:val="24"/>
        </w:rPr>
        <w:t>处理，磋商小组应当告知提交响应文件的供应商。</w:t>
      </w:r>
    </w:p>
    <w:p w14:paraId="016757BC"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《资格性检查要求》中对格式有要求的，除竞争性磋商文件另有规定外，均为</w:t>
      </w:r>
      <w:r w:rsidRPr="000306EE">
        <w:rPr>
          <w:sz w:val="24"/>
        </w:rPr>
        <w:t>“</w:t>
      </w:r>
      <w:r w:rsidRPr="000306EE">
        <w:rPr>
          <w:sz w:val="24"/>
        </w:rPr>
        <w:t>实质性格式</w:t>
      </w:r>
      <w:r w:rsidRPr="000306EE">
        <w:rPr>
          <w:sz w:val="24"/>
        </w:rPr>
        <w:t>”</w:t>
      </w:r>
      <w:r w:rsidRPr="000306EE">
        <w:rPr>
          <w:sz w:val="24"/>
        </w:rPr>
        <w:t>文件。</w:t>
      </w:r>
    </w:p>
    <w:p w14:paraId="749D7633"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《资格性检查要求》见下表：</w:t>
      </w:r>
    </w:p>
    <w:p w14:paraId="57CC777E" w14:textId="77777777" w:rsidR="00FD568F" w:rsidRPr="000306EE" w:rsidRDefault="00000000">
      <w:pPr>
        <w:tabs>
          <w:tab w:val="left" w:pos="900"/>
          <w:tab w:val="left" w:pos="1080"/>
        </w:tabs>
        <w:snapToGrid w:val="0"/>
        <w:spacing w:line="360" w:lineRule="auto"/>
        <w:ind w:left="1077" w:firstLineChars="1100" w:firstLine="2650"/>
        <w:rPr>
          <w:b/>
          <w:sz w:val="24"/>
        </w:rPr>
      </w:pPr>
      <w:r w:rsidRPr="000306EE">
        <w:rPr>
          <w:b/>
          <w:sz w:val="24"/>
        </w:rPr>
        <w:t>资格性检查要求</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701"/>
        <w:gridCol w:w="4676"/>
        <w:gridCol w:w="1861"/>
      </w:tblGrid>
      <w:tr w:rsidR="00FD568F" w:rsidRPr="000306EE" w14:paraId="4343825B" w14:textId="77777777">
        <w:trPr>
          <w:cantSplit/>
          <w:trHeight w:val="468"/>
          <w:tblHeader/>
        </w:trPr>
        <w:tc>
          <w:tcPr>
            <w:tcW w:w="824" w:type="dxa"/>
            <w:vAlign w:val="center"/>
          </w:tcPr>
          <w:p w14:paraId="5A10F09E" w14:textId="77777777" w:rsidR="00FD568F" w:rsidRPr="000306EE" w:rsidRDefault="00000000">
            <w:pPr>
              <w:tabs>
                <w:tab w:val="left" w:pos="1080"/>
              </w:tabs>
              <w:snapToGrid w:val="0"/>
              <w:spacing w:line="276" w:lineRule="auto"/>
              <w:jc w:val="center"/>
              <w:rPr>
                <w:b/>
                <w:sz w:val="24"/>
              </w:rPr>
            </w:pPr>
            <w:bookmarkStart w:id="677" w:name="_Hlt487972895"/>
            <w:bookmarkEnd w:id="677"/>
            <w:r w:rsidRPr="000306EE">
              <w:rPr>
                <w:b/>
                <w:sz w:val="24"/>
              </w:rPr>
              <w:t>序号</w:t>
            </w:r>
          </w:p>
        </w:tc>
        <w:tc>
          <w:tcPr>
            <w:tcW w:w="1701" w:type="dxa"/>
            <w:vAlign w:val="center"/>
          </w:tcPr>
          <w:p w14:paraId="56EBC10D" w14:textId="77777777" w:rsidR="00FD568F" w:rsidRPr="000306EE" w:rsidRDefault="00000000">
            <w:pPr>
              <w:tabs>
                <w:tab w:val="left" w:pos="1080"/>
              </w:tabs>
              <w:snapToGrid w:val="0"/>
              <w:spacing w:line="276" w:lineRule="auto"/>
              <w:jc w:val="center"/>
              <w:rPr>
                <w:b/>
                <w:sz w:val="24"/>
              </w:rPr>
            </w:pPr>
            <w:r w:rsidRPr="000306EE">
              <w:rPr>
                <w:b/>
                <w:sz w:val="24"/>
              </w:rPr>
              <w:t>检查因素</w:t>
            </w:r>
          </w:p>
        </w:tc>
        <w:tc>
          <w:tcPr>
            <w:tcW w:w="4676" w:type="dxa"/>
            <w:vAlign w:val="center"/>
          </w:tcPr>
          <w:p w14:paraId="2D59FFE4" w14:textId="77777777" w:rsidR="00FD568F" w:rsidRPr="000306EE" w:rsidRDefault="00000000">
            <w:pPr>
              <w:tabs>
                <w:tab w:val="left" w:pos="1080"/>
              </w:tabs>
              <w:snapToGrid w:val="0"/>
              <w:spacing w:line="276" w:lineRule="auto"/>
              <w:jc w:val="center"/>
              <w:rPr>
                <w:b/>
                <w:sz w:val="24"/>
              </w:rPr>
            </w:pPr>
            <w:r w:rsidRPr="000306EE">
              <w:rPr>
                <w:b/>
                <w:sz w:val="24"/>
              </w:rPr>
              <w:t>检查内容</w:t>
            </w:r>
          </w:p>
        </w:tc>
        <w:tc>
          <w:tcPr>
            <w:tcW w:w="1861" w:type="dxa"/>
            <w:vAlign w:val="center"/>
          </w:tcPr>
          <w:p w14:paraId="70BAA471" w14:textId="77777777" w:rsidR="00FD568F" w:rsidRPr="000306EE" w:rsidRDefault="00000000">
            <w:pPr>
              <w:tabs>
                <w:tab w:val="left" w:pos="1080"/>
              </w:tabs>
              <w:snapToGrid w:val="0"/>
              <w:spacing w:line="276" w:lineRule="auto"/>
              <w:jc w:val="center"/>
              <w:rPr>
                <w:b/>
                <w:sz w:val="24"/>
              </w:rPr>
            </w:pPr>
            <w:r w:rsidRPr="000306EE">
              <w:rPr>
                <w:b/>
                <w:sz w:val="24"/>
              </w:rPr>
              <w:t>格式要求</w:t>
            </w:r>
          </w:p>
        </w:tc>
      </w:tr>
      <w:tr w:rsidR="00FD568F" w:rsidRPr="000306EE" w14:paraId="1043E8AD" w14:textId="77777777">
        <w:trPr>
          <w:cantSplit/>
          <w:trHeight w:val="468"/>
        </w:trPr>
        <w:tc>
          <w:tcPr>
            <w:tcW w:w="824" w:type="dxa"/>
            <w:vAlign w:val="center"/>
          </w:tcPr>
          <w:p w14:paraId="0FECA7EA" w14:textId="77777777" w:rsidR="00FD568F" w:rsidRPr="000306EE" w:rsidRDefault="00000000">
            <w:pPr>
              <w:tabs>
                <w:tab w:val="left" w:pos="1080"/>
              </w:tabs>
              <w:snapToGrid w:val="0"/>
              <w:spacing w:line="276" w:lineRule="auto"/>
              <w:jc w:val="center"/>
              <w:rPr>
                <w:sz w:val="24"/>
              </w:rPr>
            </w:pPr>
            <w:r w:rsidRPr="000306EE">
              <w:rPr>
                <w:rFonts w:hint="eastAsia"/>
                <w:sz w:val="24"/>
              </w:rPr>
              <w:t>1</w:t>
            </w:r>
          </w:p>
        </w:tc>
        <w:tc>
          <w:tcPr>
            <w:tcW w:w="1701" w:type="dxa"/>
            <w:vAlign w:val="center"/>
          </w:tcPr>
          <w:p w14:paraId="04F28118" w14:textId="77777777" w:rsidR="00FD568F" w:rsidRPr="000306EE" w:rsidRDefault="00000000">
            <w:pPr>
              <w:tabs>
                <w:tab w:val="left" w:pos="1080"/>
              </w:tabs>
              <w:snapToGrid w:val="0"/>
              <w:spacing w:line="276" w:lineRule="auto"/>
              <w:jc w:val="left"/>
              <w:rPr>
                <w:sz w:val="24"/>
              </w:rPr>
            </w:pPr>
            <w:r w:rsidRPr="000306EE">
              <w:rPr>
                <w:rFonts w:hint="eastAsia"/>
                <w:sz w:val="24"/>
              </w:rPr>
              <w:t>满足《中华人民共和国政府采购法》第二十二条规定</w:t>
            </w:r>
          </w:p>
        </w:tc>
        <w:tc>
          <w:tcPr>
            <w:tcW w:w="4676" w:type="dxa"/>
            <w:vAlign w:val="center"/>
          </w:tcPr>
          <w:p w14:paraId="664F3B53" w14:textId="77777777" w:rsidR="00FD568F" w:rsidRPr="000306EE" w:rsidRDefault="00000000">
            <w:pPr>
              <w:tabs>
                <w:tab w:val="left" w:pos="1080"/>
              </w:tabs>
              <w:snapToGrid w:val="0"/>
              <w:spacing w:line="276" w:lineRule="auto"/>
              <w:jc w:val="left"/>
              <w:rPr>
                <w:sz w:val="24"/>
              </w:rPr>
            </w:pPr>
            <w:r w:rsidRPr="000306EE">
              <w:rPr>
                <w:rFonts w:hint="eastAsia"/>
                <w:sz w:val="24"/>
              </w:rPr>
              <w:t>具体规定见第一章《采购邀请》</w:t>
            </w:r>
          </w:p>
        </w:tc>
        <w:tc>
          <w:tcPr>
            <w:tcW w:w="1861" w:type="dxa"/>
            <w:vAlign w:val="center"/>
          </w:tcPr>
          <w:p w14:paraId="08A3D58B" w14:textId="77777777" w:rsidR="00FD568F" w:rsidRPr="000306EE" w:rsidRDefault="00FD568F">
            <w:pPr>
              <w:tabs>
                <w:tab w:val="left" w:pos="1080"/>
              </w:tabs>
              <w:snapToGrid w:val="0"/>
              <w:spacing w:line="276" w:lineRule="auto"/>
              <w:jc w:val="left"/>
              <w:rPr>
                <w:sz w:val="24"/>
              </w:rPr>
            </w:pPr>
          </w:p>
        </w:tc>
      </w:tr>
      <w:tr w:rsidR="00FD568F" w:rsidRPr="000306EE" w14:paraId="2144F92F" w14:textId="77777777">
        <w:trPr>
          <w:cantSplit/>
          <w:trHeight w:val="468"/>
        </w:trPr>
        <w:tc>
          <w:tcPr>
            <w:tcW w:w="824" w:type="dxa"/>
            <w:vAlign w:val="center"/>
          </w:tcPr>
          <w:p w14:paraId="1841EAA6" w14:textId="77777777" w:rsidR="00FD568F" w:rsidRPr="000306EE" w:rsidRDefault="00000000">
            <w:pPr>
              <w:tabs>
                <w:tab w:val="left" w:pos="1080"/>
              </w:tabs>
              <w:snapToGrid w:val="0"/>
              <w:spacing w:line="276" w:lineRule="auto"/>
              <w:jc w:val="center"/>
              <w:rPr>
                <w:sz w:val="24"/>
              </w:rPr>
            </w:pPr>
            <w:r w:rsidRPr="000306EE">
              <w:rPr>
                <w:rFonts w:hint="eastAsia"/>
                <w:sz w:val="24"/>
              </w:rPr>
              <w:lastRenderedPageBreak/>
              <w:t>1-1</w:t>
            </w:r>
          </w:p>
        </w:tc>
        <w:tc>
          <w:tcPr>
            <w:tcW w:w="1701" w:type="dxa"/>
            <w:vAlign w:val="center"/>
          </w:tcPr>
          <w:p w14:paraId="33D3A5D1" w14:textId="77777777" w:rsidR="00FD568F" w:rsidRPr="000306EE" w:rsidRDefault="00000000">
            <w:pPr>
              <w:tabs>
                <w:tab w:val="left" w:pos="1080"/>
              </w:tabs>
              <w:snapToGrid w:val="0"/>
              <w:spacing w:line="276" w:lineRule="auto"/>
              <w:jc w:val="left"/>
              <w:rPr>
                <w:sz w:val="24"/>
              </w:rPr>
            </w:pPr>
            <w:r w:rsidRPr="000306EE">
              <w:rPr>
                <w:sz w:val="24"/>
              </w:rPr>
              <w:t>营业执照等证明文件</w:t>
            </w:r>
          </w:p>
        </w:tc>
        <w:tc>
          <w:tcPr>
            <w:tcW w:w="4676" w:type="dxa"/>
            <w:vAlign w:val="center"/>
          </w:tcPr>
          <w:p w14:paraId="598D0FA7" w14:textId="77777777" w:rsidR="00FD568F" w:rsidRPr="000306EE" w:rsidRDefault="00000000">
            <w:pPr>
              <w:tabs>
                <w:tab w:val="left" w:pos="1080"/>
              </w:tabs>
              <w:snapToGrid w:val="0"/>
              <w:spacing w:line="276" w:lineRule="auto"/>
              <w:jc w:val="left"/>
              <w:rPr>
                <w:sz w:val="24"/>
              </w:rPr>
            </w:pPr>
            <w:r w:rsidRPr="000306EE">
              <w:rPr>
                <w:sz w:val="24"/>
              </w:rPr>
              <w:t>供应商为企业（包括合伙企业）的，应提供有效的</w:t>
            </w:r>
            <w:r w:rsidRPr="000306EE">
              <w:rPr>
                <w:sz w:val="24"/>
              </w:rPr>
              <w:t>“</w:t>
            </w:r>
            <w:r w:rsidRPr="000306EE">
              <w:rPr>
                <w:sz w:val="24"/>
              </w:rPr>
              <w:t>营业执照</w:t>
            </w:r>
            <w:r w:rsidRPr="000306EE">
              <w:rPr>
                <w:sz w:val="24"/>
              </w:rPr>
              <w:t>”</w:t>
            </w:r>
            <w:r w:rsidRPr="000306EE">
              <w:rPr>
                <w:sz w:val="24"/>
              </w:rPr>
              <w:t>；</w:t>
            </w:r>
          </w:p>
          <w:p w14:paraId="139E5383" w14:textId="77777777" w:rsidR="00FD568F" w:rsidRPr="000306EE" w:rsidRDefault="00000000">
            <w:pPr>
              <w:tabs>
                <w:tab w:val="left" w:pos="1080"/>
              </w:tabs>
              <w:snapToGrid w:val="0"/>
              <w:spacing w:line="276" w:lineRule="auto"/>
              <w:jc w:val="left"/>
              <w:rPr>
                <w:sz w:val="24"/>
              </w:rPr>
            </w:pPr>
            <w:r w:rsidRPr="000306EE">
              <w:rPr>
                <w:sz w:val="24"/>
              </w:rPr>
              <w:t>供应商为事业单位的，应提供有效的</w:t>
            </w:r>
            <w:r w:rsidRPr="000306EE">
              <w:rPr>
                <w:sz w:val="24"/>
              </w:rPr>
              <w:t>“</w:t>
            </w:r>
            <w:r w:rsidRPr="000306EE">
              <w:rPr>
                <w:sz w:val="24"/>
              </w:rPr>
              <w:t>事业单位法人证书</w:t>
            </w:r>
            <w:r w:rsidRPr="000306EE">
              <w:rPr>
                <w:sz w:val="24"/>
              </w:rPr>
              <w:t>”</w:t>
            </w:r>
            <w:r w:rsidRPr="000306EE">
              <w:rPr>
                <w:sz w:val="24"/>
              </w:rPr>
              <w:t>；</w:t>
            </w:r>
          </w:p>
          <w:p w14:paraId="3BF673E6" w14:textId="77777777" w:rsidR="00FD568F" w:rsidRPr="000306EE" w:rsidRDefault="00000000">
            <w:pPr>
              <w:tabs>
                <w:tab w:val="left" w:pos="1080"/>
              </w:tabs>
              <w:snapToGrid w:val="0"/>
              <w:spacing w:line="276" w:lineRule="auto"/>
              <w:jc w:val="left"/>
              <w:rPr>
                <w:sz w:val="24"/>
              </w:rPr>
            </w:pPr>
            <w:r w:rsidRPr="000306EE">
              <w:rPr>
                <w:sz w:val="24"/>
              </w:rPr>
              <w:t>供应商</w:t>
            </w:r>
            <w:r w:rsidRPr="000306EE">
              <w:rPr>
                <w:rFonts w:hint="eastAsia"/>
                <w:sz w:val="24"/>
              </w:rPr>
              <w:t>是非企业机构的，应提供有效的“执业许可证”、“登记证书”等证明文件</w:t>
            </w:r>
            <w:r w:rsidRPr="000306EE">
              <w:rPr>
                <w:sz w:val="24"/>
              </w:rPr>
              <w:t>；</w:t>
            </w:r>
          </w:p>
          <w:p w14:paraId="78C917F1" w14:textId="77777777" w:rsidR="00FD568F" w:rsidRPr="000306EE" w:rsidRDefault="00000000">
            <w:pPr>
              <w:tabs>
                <w:tab w:val="left" w:pos="1080"/>
              </w:tabs>
              <w:snapToGrid w:val="0"/>
              <w:spacing w:line="276" w:lineRule="auto"/>
              <w:jc w:val="left"/>
              <w:rPr>
                <w:sz w:val="24"/>
              </w:rPr>
            </w:pPr>
            <w:r w:rsidRPr="000306EE">
              <w:rPr>
                <w:sz w:val="24"/>
              </w:rPr>
              <w:t>供应商是个体工商户的，应提供有效的</w:t>
            </w:r>
            <w:r w:rsidRPr="000306EE">
              <w:rPr>
                <w:sz w:val="24"/>
              </w:rPr>
              <w:t>“</w:t>
            </w:r>
            <w:r w:rsidRPr="000306EE">
              <w:rPr>
                <w:sz w:val="24"/>
              </w:rPr>
              <w:t>个体工商户营业执照</w:t>
            </w:r>
            <w:r w:rsidRPr="000306EE">
              <w:rPr>
                <w:sz w:val="24"/>
              </w:rPr>
              <w:t>”</w:t>
            </w:r>
            <w:r w:rsidRPr="000306EE">
              <w:rPr>
                <w:sz w:val="24"/>
              </w:rPr>
              <w:t>；</w:t>
            </w:r>
          </w:p>
          <w:p w14:paraId="55A86D23" w14:textId="77777777" w:rsidR="00FD568F" w:rsidRPr="000306EE" w:rsidRDefault="00000000">
            <w:pPr>
              <w:tabs>
                <w:tab w:val="left" w:pos="1080"/>
              </w:tabs>
              <w:snapToGrid w:val="0"/>
              <w:spacing w:line="276" w:lineRule="auto"/>
              <w:jc w:val="left"/>
              <w:rPr>
                <w:sz w:val="24"/>
              </w:rPr>
            </w:pPr>
            <w:r w:rsidRPr="000306EE">
              <w:rPr>
                <w:sz w:val="24"/>
              </w:rPr>
              <w:t>供应商是自然人的，应提供有效的自然人身份证明。</w:t>
            </w:r>
          </w:p>
          <w:p w14:paraId="396FC9D5" w14:textId="77777777" w:rsidR="00FD568F" w:rsidRPr="000306EE" w:rsidRDefault="00000000">
            <w:pPr>
              <w:tabs>
                <w:tab w:val="left" w:pos="1080"/>
              </w:tabs>
              <w:snapToGrid w:val="0"/>
              <w:spacing w:line="276" w:lineRule="auto"/>
              <w:rPr>
                <w:sz w:val="24"/>
              </w:rPr>
            </w:pPr>
            <w:r w:rsidRPr="000306EE">
              <w:rPr>
                <w:rFonts w:hint="eastAsia"/>
                <w:sz w:val="24"/>
              </w:rPr>
              <w:t>分支机构参加响应的，应提供该分支机构或其所属法人</w:t>
            </w:r>
            <w:r w:rsidRPr="000306EE">
              <w:rPr>
                <w:rFonts w:hint="eastAsia"/>
                <w:sz w:val="24"/>
              </w:rPr>
              <w:t>/</w:t>
            </w:r>
            <w:r w:rsidRPr="000306EE">
              <w:rPr>
                <w:rFonts w:hint="eastAsia"/>
                <w:sz w:val="24"/>
              </w:rPr>
              <w:t>其他组织的相应证明文件；同时</w:t>
            </w:r>
          </w:p>
          <w:p w14:paraId="109EBC5C" w14:textId="77777777" w:rsidR="00FD568F" w:rsidRPr="000306EE" w:rsidRDefault="00000000">
            <w:pPr>
              <w:tabs>
                <w:tab w:val="left" w:pos="1080"/>
              </w:tabs>
              <w:snapToGrid w:val="0"/>
              <w:spacing w:line="276" w:lineRule="auto"/>
              <w:rPr>
                <w:sz w:val="24"/>
              </w:rPr>
            </w:pPr>
            <w:r w:rsidRPr="000306EE">
              <w:rPr>
                <w:rFonts w:hint="eastAsia"/>
                <w:sz w:val="24"/>
              </w:rPr>
              <w:t>还应提供其所属法人</w:t>
            </w:r>
            <w:r w:rsidRPr="000306EE">
              <w:rPr>
                <w:rFonts w:hint="eastAsia"/>
                <w:sz w:val="24"/>
              </w:rPr>
              <w:t>/</w:t>
            </w:r>
            <w:r w:rsidRPr="000306EE">
              <w:rPr>
                <w:rFonts w:hint="eastAsia"/>
                <w:sz w:val="24"/>
              </w:rPr>
              <w:t>其他组织出具的授权其参与本项目的授权书（格式自拟，须加盖</w:t>
            </w:r>
          </w:p>
          <w:p w14:paraId="34ACCFF1" w14:textId="77777777" w:rsidR="00FD568F" w:rsidRPr="000306EE" w:rsidRDefault="00000000">
            <w:pPr>
              <w:tabs>
                <w:tab w:val="left" w:pos="1080"/>
              </w:tabs>
              <w:snapToGrid w:val="0"/>
              <w:spacing w:line="276" w:lineRule="auto"/>
              <w:jc w:val="left"/>
              <w:rPr>
                <w:sz w:val="24"/>
              </w:rPr>
            </w:pPr>
            <w:r w:rsidRPr="000306EE">
              <w:rPr>
                <w:rFonts w:hint="eastAsia"/>
                <w:sz w:val="24"/>
              </w:rPr>
              <w:t>其所属法人</w:t>
            </w:r>
            <w:r w:rsidRPr="000306EE">
              <w:rPr>
                <w:rFonts w:hint="eastAsia"/>
                <w:sz w:val="24"/>
              </w:rPr>
              <w:t>/</w:t>
            </w:r>
            <w:r w:rsidRPr="000306EE">
              <w:rPr>
                <w:rFonts w:hint="eastAsia"/>
                <w:sz w:val="24"/>
              </w:rPr>
              <w:t>其他组织的公章）；对于银行、保险、石油石化、电力、电信等行业的分支机构，可以提供上述授权，也可以提供其所属法人</w:t>
            </w:r>
            <w:r w:rsidRPr="000306EE">
              <w:rPr>
                <w:rFonts w:hint="eastAsia"/>
                <w:sz w:val="24"/>
              </w:rPr>
              <w:t>/</w:t>
            </w:r>
            <w:r w:rsidRPr="000306EE">
              <w:rPr>
                <w:rFonts w:hint="eastAsia"/>
                <w:sz w:val="24"/>
              </w:rPr>
              <w:t>其他组织的有关文件或制度等能够证明授权其独立开展业务的证明材料。</w:t>
            </w:r>
          </w:p>
        </w:tc>
        <w:tc>
          <w:tcPr>
            <w:tcW w:w="1861" w:type="dxa"/>
            <w:vAlign w:val="center"/>
          </w:tcPr>
          <w:p w14:paraId="64B22511" w14:textId="77777777" w:rsidR="00FD568F" w:rsidRPr="000306EE" w:rsidRDefault="00000000">
            <w:pPr>
              <w:tabs>
                <w:tab w:val="left" w:pos="1080"/>
              </w:tabs>
              <w:snapToGrid w:val="0"/>
              <w:spacing w:line="276" w:lineRule="auto"/>
              <w:jc w:val="left"/>
              <w:rPr>
                <w:sz w:val="24"/>
              </w:rPr>
            </w:pPr>
            <w:r w:rsidRPr="000306EE">
              <w:rPr>
                <w:rFonts w:hint="eastAsia"/>
                <w:sz w:val="24"/>
              </w:rPr>
              <w:t>提供证明文件的电子件或电子证照</w:t>
            </w:r>
          </w:p>
        </w:tc>
      </w:tr>
      <w:tr w:rsidR="00FD568F" w:rsidRPr="000306EE" w14:paraId="45238AEF" w14:textId="77777777">
        <w:trPr>
          <w:cantSplit/>
          <w:trHeight w:val="468"/>
        </w:trPr>
        <w:tc>
          <w:tcPr>
            <w:tcW w:w="824" w:type="dxa"/>
            <w:vAlign w:val="center"/>
          </w:tcPr>
          <w:p w14:paraId="6E184B26" w14:textId="77777777" w:rsidR="00FD568F" w:rsidRPr="000306EE" w:rsidRDefault="00000000">
            <w:pPr>
              <w:tabs>
                <w:tab w:val="left" w:pos="1080"/>
              </w:tabs>
              <w:snapToGrid w:val="0"/>
              <w:spacing w:line="276" w:lineRule="auto"/>
              <w:jc w:val="center"/>
              <w:rPr>
                <w:sz w:val="24"/>
              </w:rPr>
            </w:pPr>
            <w:r w:rsidRPr="000306EE">
              <w:rPr>
                <w:rFonts w:hint="eastAsia"/>
                <w:sz w:val="24"/>
              </w:rPr>
              <w:t>1-</w:t>
            </w:r>
            <w:r w:rsidRPr="000306EE">
              <w:rPr>
                <w:sz w:val="24"/>
              </w:rPr>
              <w:t>2</w:t>
            </w:r>
          </w:p>
        </w:tc>
        <w:tc>
          <w:tcPr>
            <w:tcW w:w="1701" w:type="dxa"/>
            <w:vAlign w:val="center"/>
          </w:tcPr>
          <w:p w14:paraId="3507F128" w14:textId="77777777" w:rsidR="00FD568F" w:rsidRPr="000306EE" w:rsidRDefault="00000000">
            <w:pPr>
              <w:tabs>
                <w:tab w:val="left" w:pos="1080"/>
              </w:tabs>
              <w:snapToGrid w:val="0"/>
              <w:spacing w:line="276" w:lineRule="auto"/>
              <w:jc w:val="left"/>
              <w:rPr>
                <w:sz w:val="24"/>
              </w:rPr>
            </w:pPr>
            <w:r w:rsidRPr="000306EE">
              <w:rPr>
                <w:sz w:val="24"/>
              </w:rPr>
              <w:t>供应商资格声明书</w:t>
            </w:r>
          </w:p>
        </w:tc>
        <w:tc>
          <w:tcPr>
            <w:tcW w:w="4676" w:type="dxa"/>
            <w:vAlign w:val="center"/>
          </w:tcPr>
          <w:p w14:paraId="0CBB6B38" w14:textId="77777777" w:rsidR="00FD568F" w:rsidRPr="000306EE" w:rsidRDefault="00000000">
            <w:pPr>
              <w:tabs>
                <w:tab w:val="left" w:pos="1080"/>
              </w:tabs>
              <w:snapToGrid w:val="0"/>
              <w:spacing w:line="276" w:lineRule="auto"/>
              <w:jc w:val="left"/>
              <w:rPr>
                <w:sz w:val="24"/>
              </w:rPr>
            </w:pPr>
            <w:r w:rsidRPr="000306EE">
              <w:rPr>
                <w:sz w:val="24"/>
              </w:rPr>
              <w:t>提供了符合竞争性磋商文件要求的《供应商资格声明书》。</w:t>
            </w:r>
          </w:p>
        </w:tc>
        <w:tc>
          <w:tcPr>
            <w:tcW w:w="1861" w:type="dxa"/>
            <w:vAlign w:val="center"/>
          </w:tcPr>
          <w:p w14:paraId="0D0CF519" w14:textId="77777777" w:rsidR="00FD568F" w:rsidRPr="000306EE" w:rsidRDefault="00000000">
            <w:pPr>
              <w:tabs>
                <w:tab w:val="left" w:pos="1080"/>
              </w:tabs>
              <w:snapToGrid w:val="0"/>
              <w:spacing w:line="276" w:lineRule="auto"/>
              <w:jc w:val="left"/>
              <w:rPr>
                <w:sz w:val="24"/>
              </w:rPr>
            </w:pPr>
            <w:r w:rsidRPr="000306EE">
              <w:rPr>
                <w:sz w:val="24"/>
              </w:rPr>
              <w:t>格式见《响应文件格式》</w:t>
            </w:r>
          </w:p>
        </w:tc>
      </w:tr>
      <w:tr w:rsidR="00FD568F" w:rsidRPr="000306EE" w14:paraId="4A322CEE" w14:textId="77777777">
        <w:trPr>
          <w:cantSplit/>
          <w:trHeight w:val="468"/>
        </w:trPr>
        <w:tc>
          <w:tcPr>
            <w:tcW w:w="824" w:type="dxa"/>
            <w:vAlign w:val="center"/>
          </w:tcPr>
          <w:p w14:paraId="7F95DE45" w14:textId="77777777" w:rsidR="00FD568F" w:rsidRPr="000306EE" w:rsidRDefault="00000000">
            <w:pPr>
              <w:tabs>
                <w:tab w:val="left" w:pos="1080"/>
              </w:tabs>
              <w:snapToGrid w:val="0"/>
              <w:spacing w:line="276" w:lineRule="auto"/>
              <w:jc w:val="center"/>
              <w:rPr>
                <w:sz w:val="24"/>
              </w:rPr>
            </w:pPr>
            <w:r w:rsidRPr="000306EE">
              <w:rPr>
                <w:rFonts w:hint="eastAsia"/>
                <w:sz w:val="24"/>
              </w:rPr>
              <w:lastRenderedPageBreak/>
              <w:t>1-</w:t>
            </w:r>
            <w:r w:rsidRPr="000306EE">
              <w:rPr>
                <w:sz w:val="24"/>
              </w:rPr>
              <w:t>3</w:t>
            </w:r>
          </w:p>
        </w:tc>
        <w:tc>
          <w:tcPr>
            <w:tcW w:w="1701" w:type="dxa"/>
            <w:vAlign w:val="center"/>
          </w:tcPr>
          <w:p w14:paraId="337CE90A" w14:textId="77777777" w:rsidR="00FD568F" w:rsidRPr="000306EE" w:rsidRDefault="00000000">
            <w:pPr>
              <w:tabs>
                <w:tab w:val="left" w:pos="1080"/>
              </w:tabs>
              <w:snapToGrid w:val="0"/>
              <w:spacing w:line="276" w:lineRule="auto"/>
              <w:rPr>
                <w:sz w:val="24"/>
              </w:rPr>
            </w:pPr>
            <w:r w:rsidRPr="000306EE">
              <w:rPr>
                <w:sz w:val="24"/>
              </w:rPr>
              <w:t>供应商信用记录</w:t>
            </w:r>
          </w:p>
        </w:tc>
        <w:tc>
          <w:tcPr>
            <w:tcW w:w="4676" w:type="dxa"/>
            <w:vAlign w:val="center"/>
          </w:tcPr>
          <w:p w14:paraId="5A04F4BB" w14:textId="77777777" w:rsidR="00FD568F" w:rsidRPr="000306EE" w:rsidRDefault="00000000">
            <w:pPr>
              <w:tabs>
                <w:tab w:val="left" w:pos="1080"/>
              </w:tabs>
              <w:snapToGrid w:val="0"/>
              <w:spacing w:line="276" w:lineRule="auto"/>
              <w:rPr>
                <w:sz w:val="24"/>
              </w:rPr>
            </w:pPr>
            <w:r w:rsidRPr="000306EE">
              <w:rPr>
                <w:sz w:val="24"/>
              </w:rPr>
              <w:t>查询渠道：信用中国网站和中国政府采购网（</w:t>
            </w:r>
            <w:r w:rsidRPr="000306EE">
              <w:t>www.creditchina.gov.cn</w:t>
            </w:r>
            <w:r w:rsidRPr="000306EE">
              <w:rPr>
                <w:sz w:val="24"/>
              </w:rPr>
              <w:t>、</w:t>
            </w:r>
            <w:r w:rsidRPr="000306EE">
              <w:t>www.ccgp.gov.cn</w:t>
            </w:r>
            <w:r w:rsidRPr="000306EE">
              <w:rPr>
                <w:sz w:val="24"/>
              </w:rPr>
              <w:t>）；</w:t>
            </w:r>
          </w:p>
          <w:p w14:paraId="0B2D8A72" w14:textId="77777777" w:rsidR="00FD568F" w:rsidRPr="000306EE" w:rsidRDefault="00000000">
            <w:pPr>
              <w:tabs>
                <w:tab w:val="left" w:pos="900"/>
                <w:tab w:val="left" w:pos="1980"/>
              </w:tabs>
              <w:snapToGrid w:val="0"/>
              <w:spacing w:line="276" w:lineRule="auto"/>
              <w:rPr>
                <w:sz w:val="24"/>
              </w:rPr>
            </w:pPr>
            <w:r w:rsidRPr="000306EE">
              <w:rPr>
                <w:sz w:val="24"/>
              </w:rPr>
              <w:t>截止时点：</w:t>
            </w:r>
            <w:r w:rsidRPr="000306EE">
              <w:rPr>
                <w:kern w:val="0"/>
                <w:sz w:val="24"/>
                <w:szCs w:val="20"/>
              </w:rPr>
              <w:t>首次响应文件提交截止时间以后</w:t>
            </w:r>
            <w:r w:rsidRPr="000306EE">
              <w:rPr>
                <w:sz w:val="24"/>
              </w:rPr>
              <w:t>、资格性检查阶段采购人或采购代理机构的实际查询时间为准；</w:t>
            </w:r>
          </w:p>
          <w:p w14:paraId="6D24E917" w14:textId="77777777" w:rsidR="00FD568F" w:rsidRPr="000306EE" w:rsidRDefault="00000000">
            <w:pPr>
              <w:tabs>
                <w:tab w:val="left" w:pos="900"/>
                <w:tab w:val="left" w:pos="1980"/>
              </w:tabs>
              <w:snapToGrid w:val="0"/>
              <w:spacing w:line="276" w:lineRule="auto"/>
              <w:rPr>
                <w:sz w:val="24"/>
              </w:rPr>
            </w:pPr>
            <w:r w:rsidRPr="000306EE">
              <w:rPr>
                <w:sz w:val="24"/>
              </w:rPr>
              <w:t>信用信息查询记录和证据留存具体方式：查询结果网页打印页作为查询记录和证据，与其他竞争性磋商文件一并保存；</w:t>
            </w:r>
          </w:p>
          <w:p w14:paraId="3C0F019B" w14:textId="77777777" w:rsidR="00FD568F" w:rsidRPr="000306EE" w:rsidRDefault="00000000">
            <w:pPr>
              <w:tabs>
                <w:tab w:val="left" w:pos="1080"/>
              </w:tabs>
              <w:snapToGrid w:val="0"/>
              <w:spacing w:line="276" w:lineRule="auto"/>
              <w:rPr>
                <w:sz w:val="24"/>
              </w:rPr>
            </w:pPr>
            <w:r w:rsidRPr="000306EE">
              <w:rPr>
                <w:sz w:val="24"/>
              </w:rPr>
              <w:t>信用信息的使用原则：经认定的被列入失信被执行人、重大税收违法案件当事人名单、政府采购严重违法失信行为记录名单的供应商，其</w:t>
            </w:r>
            <w:r w:rsidRPr="000306EE">
              <w:rPr>
                <w:b/>
                <w:sz w:val="24"/>
              </w:rPr>
              <w:t>响应无效</w:t>
            </w:r>
            <w:r w:rsidRPr="000306EE">
              <w:rPr>
                <w:sz w:val="24"/>
              </w:rPr>
              <w:t>。联合体形式磋商的，联合体成员存在不良信用记录，视同联合体存在不良信用记录。</w:t>
            </w:r>
          </w:p>
        </w:tc>
        <w:tc>
          <w:tcPr>
            <w:tcW w:w="1861" w:type="dxa"/>
            <w:vAlign w:val="center"/>
          </w:tcPr>
          <w:p w14:paraId="26BD60AA" w14:textId="77777777" w:rsidR="00FD568F" w:rsidRPr="000306EE" w:rsidRDefault="00000000">
            <w:pPr>
              <w:tabs>
                <w:tab w:val="left" w:pos="1080"/>
              </w:tabs>
              <w:snapToGrid w:val="0"/>
              <w:spacing w:line="276" w:lineRule="auto"/>
              <w:rPr>
                <w:sz w:val="24"/>
              </w:rPr>
            </w:pPr>
            <w:r w:rsidRPr="000306EE">
              <w:rPr>
                <w:sz w:val="24"/>
              </w:rPr>
              <w:t>无须供应商提供，由采购人或采购代理机构查询。</w:t>
            </w:r>
          </w:p>
        </w:tc>
      </w:tr>
      <w:tr w:rsidR="00FD568F" w:rsidRPr="000306EE" w14:paraId="2E9D4B46" w14:textId="77777777">
        <w:trPr>
          <w:cantSplit/>
          <w:trHeight w:val="468"/>
        </w:trPr>
        <w:tc>
          <w:tcPr>
            <w:tcW w:w="824" w:type="dxa"/>
            <w:vAlign w:val="center"/>
          </w:tcPr>
          <w:p w14:paraId="01F271C5" w14:textId="77777777" w:rsidR="00FD568F" w:rsidRPr="000306EE" w:rsidRDefault="00000000">
            <w:pPr>
              <w:tabs>
                <w:tab w:val="left" w:pos="1080"/>
              </w:tabs>
              <w:snapToGrid w:val="0"/>
              <w:spacing w:line="276" w:lineRule="auto"/>
              <w:jc w:val="center"/>
              <w:rPr>
                <w:sz w:val="24"/>
              </w:rPr>
            </w:pPr>
            <w:r w:rsidRPr="000306EE">
              <w:rPr>
                <w:rFonts w:hint="eastAsia"/>
                <w:sz w:val="24"/>
              </w:rPr>
              <w:t>1-4</w:t>
            </w:r>
          </w:p>
        </w:tc>
        <w:tc>
          <w:tcPr>
            <w:tcW w:w="1701" w:type="dxa"/>
            <w:vAlign w:val="center"/>
          </w:tcPr>
          <w:p w14:paraId="4D0334BC" w14:textId="77777777" w:rsidR="00FD568F" w:rsidRPr="000306EE" w:rsidRDefault="00000000">
            <w:pPr>
              <w:tabs>
                <w:tab w:val="left" w:pos="1080"/>
              </w:tabs>
              <w:snapToGrid w:val="0"/>
              <w:spacing w:line="276" w:lineRule="auto"/>
              <w:rPr>
                <w:sz w:val="24"/>
              </w:rPr>
            </w:pPr>
            <w:r w:rsidRPr="000306EE">
              <w:rPr>
                <w:rFonts w:hint="eastAsia"/>
                <w:sz w:val="24"/>
              </w:rPr>
              <w:t>法律、行政法规规定的其他条件</w:t>
            </w:r>
          </w:p>
        </w:tc>
        <w:tc>
          <w:tcPr>
            <w:tcW w:w="4676" w:type="dxa"/>
            <w:vAlign w:val="center"/>
          </w:tcPr>
          <w:p w14:paraId="0F0AE38C" w14:textId="77777777" w:rsidR="00FD568F" w:rsidRPr="000306EE" w:rsidRDefault="00000000">
            <w:pPr>
              <w:tabs>
                <w:tab w:val="left" w:pos="1080"/>
              </w:tabs>
              <w:snapToGrid w:val="0"/>
              <w:spacing w:line="276" w:lineRule="auto"/>
              <w:rPr>
                <w:sz w:val="24"/>
              </w:rPr>
            </w:pPr>
            <w:r w:rsidRPr="000306EE">
              <w:rPr>
                <w:rFonts w:hint="eastAsia"/>
                <w:sz w:val="24"/>
              </w:rPr>
              <w:t>法律、行政法规规定的其他条件</w:t>
            </w:r>
          </w:p>
        </w:tc>
        <w:tc>
          <w:tcPr>
            <w:tcW w:w="1861" w:type="dxa"/>
            <w:vAlign w:val="center"/>
          </w:tcPr>
          <w:p w14:paraId="2FC834C6" w14:textId="77777777" w:rsidR="00FD568F" w:rsidRPr="000306EE" w:rsidRDefault="00000000">
            <w:pPr>
              <w:tabs>
                <w:tab w:val="left" w:pos="1080"/>
              </w:tabs>
              <w:snapToGrid w:val="0"/>
              <w:spacing w:line="276" w:lineRule="auto"/>
              <w:jc w:val="left"/>
              <w:rPr>
                <w:sz w:val="24"/>
              </w:rPr>
            </w:pPr>
            <w:r w:rsidRPr="000306EE">
              <w:rPr>
                <w:rFonts w:hint="eastAsia"/>
                <w:sz w:val="24"/>
              </w:rPr>
              <w:t>/</w:t>
            </w:r>
          </w:p>
        </w:tc>
      </w:tr>
      <w:tr w:rsidR="00FD568F" w:rsidRPr="000306EE" w14:paraId="6D152D76" w14:textId="77777777">
        <w:trPr>
          <w:cantSplit/>
          <w:trHeight w:val="468"/>
        </w:trPr>
        <w:tc>
          <w:tcPr>
            <w:tcW w:w="824" w:type="dxa"/>
            <w:vAlign w:val="center"/>
          </w:tcPr>
          <w:p w14:paraId="635D90DF" w14:textId="77777777" w:rsidR="00FD568F" w:rsidRPr="000306EE" w:rsidRDefault="00000000">
            <w:pPr>
              <w:tabs>
                <w:tab w:val="left" w:pos="1080"/>
              </w:tabs>
              <w:snapToGrid w:val="0"/>
              <w:spacing w:line="276" w:lineRule="auto"/>
              <w:jc w:val="center"/>
              <w:rPr>
                <w:sz w:val="24"/>
              </w:rPr>
            </w:pPr>
            <w:r w:rsidRPr="000306EE">
              <w:rPr>
                <w:rFonts w:hint="eastAsia"/>
                <w:sz w:val="24"/>
              </w:rPr>
              <w:t>2</w:t>
            </w:r>
          </w:p>
        </w:tc>
        <w:tc>
          <w:tcPr>
            <w:tcW w:w="1701" w:type="dxa"/>
            <w:vAlign w:val="center"/>
          </w:tcPr>
          <w:p w14:paraId="178BB00D" w14:textId="77777777" w:rsidR="00FD568F" w:rsidRPr="000306EE" w:rsidRDefault="00000000">
            <w:pPr>
              <w:tabs>
                <w:tab w:val="left" w:pos="1080"/>
              </w:tabs>
              <w:snapToGrid w:val="0"/>
              <w:spacing w:line="276" w:lineRule="auto"/>
              <w:rPr>
                <w:sz w:val="24"/>
              </w:rPr>
            </w:pPr>
            <w:r w:rsidRPr="000306EE">
              <w:rPr>
                <w:sz w:val="24"/>
              </w:rPr>
              <w:t>落实政府采购政策需满足的资格要求</w:t>
            </w:r>
          </w:p>
        </w:tc>
        <w:tc>
          <w:tcPr>
            <w:tcW w:w="4676" w:type="dxa"/>
            <w:vAlign w:val="center"/>
          </w:tcPr>
          <w:p w14:paraId="64EDB1EC" w14:textId="77777777" w:rsidR="00FD568F" w:rsidRPr="000306EE" w:rsidRDefault="00000000">
            <w:pPr>
              <w:tabs>
                <w:tab w:val="left" w:pos="1080"/>
              </w:tabs>
              <w:snapToGrid w:val="0"/>
              <w:spacing w:line="276" w:lineRule="auto"/>
              <w:rPr>
                <w:sz w:val="24"/>
              </w:rPr>
            </w:pPr>
            <w:r w:rsidRPr="000306EE">
              <w:rPr>
                <w:rFonts w:hint="eastAsia"/>
                <w:sz w:val="24"/>
              </w:rPr>
              <w:t>具体要求见第一章《投标邀请》</w:t>
            </w:r>
          </w:p>
        </w:tc>
        <w:tc>
          <w:tcPr>
            <w:tcW w:w="1861" w:type="dxa"/>
            <w:vAlign w:val="center"/>
          </w:tcPr>
          <w:p w14:paraId="0DCF845A" w14:textId="77777777" w:rsidR="00FD568F" w:rsidRPr="000306EE" w:rsidRDefault="00FD568F">
            <w:pPr>
              <w:tabs>
                <w:tab w:val="left" w:pos="1080"/>
              </w:tabs>
              <w:snapToGrid w:val="0"/>
              <w:spacing w:line="276" w:lineRule="auto"/>
              <w:jc w:val="left"/>
              <w:rPr>
                <w:sz w:val="24"/>
              </w:rPr>
            </w:pPr>
          </w:p>
        </w:tc>
      </w:tr>
      <w:tr w:rsidR="00FD568F" w:rsidRPr="000306EE" w14:paraId="3A87CA9E" w14:textId="77777777">
        <w:trPr>
          <w:cantSplit/>
          <w:trHeight w:val="468"/>
        </w:trPr>
        <w:tc>
          <w:tcPr>
            <w:tcW w:w="824" w:type="dxa"/>
            <w:vAlign w:val="center"/>
          </w:tcPr>
          <w:p w14:paraId="607DED9E" w14:textId="77777777" w:rsidR="00FD568F" w:rsidRPr="000306EE" w:rsidRDefault="00000000">
            <w:pPr>
              <w:tabs>
                <w:tab w:val="left" w:pos="1080"/>
              </w:tabs>
              <w:snapToGrid w:val="0"/>
              <w:spacing w:line="276" w:lineRule="auto"/>
              <w:jc w:val="center"/>
              <w:rPr>
                <w:sz w:val="24"/>
              </w:rPr>
            </w:pPr>
            <w:r w:rsidRPr="000306EE">
              <w:rPr>
                <w:rFonts w:hint="eastAsia"/>
                <w:sz w:val="24"/>
              </w:rPr>
              <w:t>2-1</w:t>
            </w:r>
          </w:p>
        </w:tc>
        <w:tc>
          <w:tcPr>
            <w:tcW w:w="1701" w:type="dxa"/>
            <w:vAlign w:val="center"/>
          </w:tcPr>
          <w:p w14:paraId="5A11BA03" w14:textId="77777777" w:rsidR="00FD568F" w:rsidRPr="000306EE" w:rsidRDefault="00000000">
            <w:pPr>
              <w:tabs>
                <w:tab w:val="left" w:pos="1080"/>
              </w:tabs>
              <w:snapToGrid w:val="0"/>
              <w:spacing w:line="276" w:lineRule="auto"/>
              <w:rPr>
                <w:sz w:val="24"/>
              </w:rPr>
            </w:pPr>
            <w:r w:rsidRPr="000306EE">
              <w:rPr>
                <w:rFonts w:hint="eastAsia"/>
                <w:sz w:val="24"/>
              </w:rPr>
              <w:t>中小企业政策</w:t>
            </w:r>
          </w:p>
        </w:tc>
        <w:tc>
          <w:tcPr>
            <w:tcW w:w="4676" w:type="dxa"/>
            <w:vAlign w:val="center"/>
          </w:tcPr>
          <w:p w14:paraId="7519E957" w14:textId="77777777" w:rsidR="00FD568F" w:rsidRPr="000306EE" w:rsidRDefault="00000000">
            <w:pPr>
              <w:tabs>
                <w:tab w:val="left" w:pos="1080"/>
              </w:tabs>
              <w:snapToGrid w:val="0"/>
              <w:spacing w:line="276" w:lineRule="auto"/>
              <w:rPr>
                <w:sz w:val="24"/>
              </w:rPr>
            </w:pPr>
            <w:r w:rsidRPr="000306EE">
              <w:rPr>
                <w:rFonts w:hint="eastAsia"/>
                <w:sz w:val="24"/>
              </w:rPr>
              <w:t>具体要求见第一章《采购邀请》</w:t>
            </w:r>
          </w:p>
        </w:tc>
        <w:tc>
          <w:tcPr>
            <w:tcW w:w="1861" w:type="dxa"/>
            <w:vAlign w:val="center"/>
          </w:tcPr>
          <w:p w14:paraId="7E19B027" w14:textId="77777777" w:rsidR="00FD568F" w:rsidRPr="000306EE" w:rsidRDefault="00FD568F">
            <w:pPr>
              <w:tabs>
                <w:tab w:val="left" w:pos="1080"/>
              </w:tabs>
              <w:snapToGrid w:val="0"/>
              <w:spacing w:line="276" w:lineRule="auto"/>
              <w:rPr>
                <w:sz w:val="24"/>
              </w:rPr>
            </w:pPr>
          </w:p>
        </w:tc>
      </w:tr>
      <w:tr w:rsidR="00FD568F" w:rsidRPr="000306EE" w14:paraId="48656E10" w14:textId="77777777">
        <w:trPr>
          <w:cantSplit/>
          <w:trHeight w:val="468"/>
        </w:trPr>
        <w:tc>
          <w:tcPr>
            <w:tcW w:w="824" w:type="dxa"/>
            <w:vAlign w:val="center"/>
          </w:tcPr>
          <w:p w14:paraId="0674F262" w14:textId="77777777" w:rsidR="00FD568F" w:rsidRPr="000306EE" w:rsidRDefault="00000000">
            <w:pPr>
              <w:tabs>
                <w:tab w:val="left" w:pos="1080"/>
              </w:tabs>
              <w:snapToGrid w:val="0"/>
              <w:spacing w:line="276" w:lineRule="auto"/>
              <w:jc w:val="center"/>
              <w:rPr>
                <w:sz w:val="24"/>
              </w:rPr>
            </w:pPr>
            <w:r w:rsidRPr="000306EE">
              <w:rPr>
                <w:sz w:val="24"/>
              </w:rPr>
              <w:lastRenderedPageBreak/>
              <w:t>2-1</w:t>
            </w:r>
            <w:r w:rsidRPr="000306EE">
              <w:rPr>
                <w:rFonts w:hint="eastAsia"/>
                <w:sz w:val="24"/>
              </w:rPr>
              <w:t>-1</w:t>
            </w:r>
          </w:p>
        </w:tc>
        <w:tc>
          <w:tcPr>
            <w:tcW w:w="1701" w:type="dxa"/>
            <w:vAlign w:val="center"/>
          </w:tcPr>
          <w:p w14:paraId="4F834B0E" w14:textId="77777777" w:rsidR="00FD568F" w:rsidRPr="000306EE" w:rsidRDefault="00000000">
            <w:pPr>
              <w:tabs>
                <w:tab w:val="left" w:pos="1080"/>
              </w:tabs>
              <w:snapToGrid w:val="0"/>
              <w:spacing w:line="276" w:lineRule="auto"/>
              <w:rPr>
                <w:sz w:val="24"/>
              </w:rPr>
            </w:pPr>
            <w:r w:rsidRPr="000306EE">
              <w:rPr>
                <w:sz w:val="24"/>
              </w:rPr>
              <w:t>中小企业</w:t>
            </w:r>
            <w:r w:rsidRPr="000306EE">
              <w:rPr>
                <w:rFonts w:hint="eastAsia"/>
                <w:sz w:val="24"/>
              </w:rPr>
              <w:t>证明文件</w:t>
            </w:r>
          </w:p>
        </w:tc>
        <w:tc>
          <w:tcPr>
            <w:tcW w:w="4676" w:type="dxa"/>
            <w:vAlign w:val="center"/>
          </w:tcPr>
          <w:p w14:paraId="7AE32D6D" w14:textId="77777777" w:rsidR="00FD568F" w:rsidRPr="000306EE" w:rsidRDefault="00000000">
            <w:pPr>
              <w:tabs>
                <w:tab w:val="left" w:pos="1080"/>
              </w:tabs>
              <w:snapToGrid w:val="0"/>
              <w:spacing w:line="276" w:lineRule="auto"/>
              <w:rPr>
                <w:sz w:val="24"/>
              </w:rPr>
            </w:pPr>
            <w:r w:rsidRPr="000306EE">
              <w:rPr>
                <w:rFonts w:hint="eastAsia"/>
                <w:sz w:val="24"/>
              </w:rPr>
              <w:t>当本项目（包）涉及预留份额专门面向中小企业采购，提供如下资料：</w:t>
            </w:r>
          </w:p>
          <w:p w14:paraId="7852AA87" w14:textId="77777777" w:rsidR="00FD568F" w:rsidRPr="000306EE" w:rsidRDefault="00000000">
            <w:pPr>
              <w:tabs>
                <w:tab w:val="left" w:pos="1080"/>
              </w:tabs>
              <w:snapToGrid w:val="0"/>
              <w:spacing w:line="276" w:lineRule="auto"/>
              <w:rPr>
                <w:sz w:val="24"/>
              </w:rPr>
            </w:pPr>
            <w:r w:rsidRPr="000306EE">
              <w:rPr>
                <w:rFonts w:hint="eastAsia"/>
                <w:sz w:val="24"/>
              </w:rPr>
              <w:t>1</w:t>
            </w:r>
            <w:r w:rsidRPr="000306EE">
              <w:rPr>
                <w:rFonts w:hint="eastAsia"/>
                <w:sz w:val="24"/>
              </w:rPr>
              <w:t>、供应商单独响应的，应提供《中小企业声明函》或《残疾人福利性单位声明函》或由省级以上监狱管理局、戒毒管理局（含新疆生产建设兵团）出具的属于监狱企业的证明文件。</w:t>
            </w:r>
          </w:p>
          <w:p w14:paraId="1664E7AB" w14:textId="77777777" w:rsidR="00FD568F" w:rsidRPr="000306EE" w:rsidRDefault="00000000">
            <w:pPr>
              <w:tabs>
                <w:tab w:val="left" w:pos="1080"/>
              </w:tabs>
              <w:snapToGrid w:val="0"/>
              <w:spacing w:line="276" w:lineRule="auto"/>
              <w:rPr>
                <w:sz w:val="24"/>
              </w:rPr>
            </w:pPr>
            <w:r w:rsidRPr="000306EE">
              <w:rPr>
                <w:rFonts w:hint="eastAsia"/>
                <w:sz w:val="24"/>
              </w:rPr>
              <w:t>2</w:t>
            </w:r>
            <w:r w:rsidRPr="000306EE">
              <w:rPr>
                <w:rFonts w:hint="eastAsia"/>
                <w:sz w:val="24"/>
              </w:rPr>
              <w:t>、如磋商文件要求以联合体形式参加或者要求合同分包的，且供应商为联合体或拟进行合同分包的，则联合体中的中小企业、签订分包意向协议的中小企业具体情况须在</w:t>
            </w:r>
          </w:p>
          <w:p w14:paraId="381850E1" w14:textId="77777777" w:rsidR="00FD568F" w:rsidRPr="000306EE" w:rsidRDefault="00000000">
            <w:pPr>
              <w:tabs>
                <w:tab w:val="left" w:pos="1080"/>
              </w:tabs>
              <w:snapToGrid w:val="0"/>
              <w:spacing w:line="276" w:lineRule="auto"/>
              <w:rPr>
                <w:sz w:val="24"/>
              </w:rPr>
            </w:pPr>
            <w:r w:rsidRPr="000306EE">
              <w:rPr>
                <w:rFonts w:hint="eastAsia"/>
                <w:sz w:val="24"/>
              </w:rPr>
              <w:t>《中小企业声明函》或《残疾人福利性单位声明函》或由省级以上监狱管理局、戒毒管理局（含新疆生产建设兵团）出具的属于监狱企业的证明文件中如实填报，且满足采购</w:t>
            </w:r>
          </w:p>
          <w:p w14:paraId="17E3A5B3" w14:textId="77777777" w:rsidR="00FD568F" w:rsidRPr="000306EE" w:rsidRDefault="00000000">
            <w:pPr>
              <w:tabs>
                <w:tab w:val="left" w:pos="1080"/>
              </w:tabs>
              <w:snapToGrid w:val="0"/>
              <w:spacing w:line="276" w:lineRule="auto"/>
              <w:rPr>
                <w:sz w:val="24"/>
              </w:rPr>
            </w:pPr>
            <w:r w:rsidRPr="000306EE">
              <w:rPr>
                <w:rFonts w:hint="eastAsia"/>
                <w:sz w:val="24"/>
              </w:rPr>
              <w:t>文件关于预留份额的要求。</w:t>
            </w:r>
          </w:p>
        </w:tc>
        <w:tc>
          <w:tcPr>
            <w:tcW w:w="1861" w:type="dxa"/>
            <w:vAlign w:val="center"/>
          </w:tcPr>
          <w:p w14:paraId="13589554" w14:textId="77777777" w:rsidR="00FD568F" w:rsidRPr="000306EE" w:rsidRDefault="00000000">
            <w:pPr>
              <w:tabs>
                <w:tab w:val="left" w:pos="1080"/>
              </w:tabs>
              <w:snapToGrid w:val="0"/>
              <w:spacing w:line="276" w:lineRule="auto"/>
              <w:rPr>
                <w:sz w:val="24"/>
              </w:rPr>
            </w:pPr>
            <w:r w:rsidRPr="000306EE">
              <w:rPr>
                <w:sz w:val="24"/>
              </w:rPr>
              <w:t>格式见《</w:t>
            </w:r>
            <w:r w:rsidRPr="000306EE">
              <w:rPr>
                <w:rFonts w:hint="eastAsia"/>
                <w:sz w:val="24"/>
              </w:rPr>
              <w:t>响应</w:t>
            </w:r>
            <w:r w:rsidRPr="000306EE">
              <w:rPr>
                <w:sz w:val="24"/>
              </w:rPr>
              <w:t>文件格式》</w:t>
            </w:r>
          </w:p>
        </w:tc>
      </w:tr>
      <w:tr w:rsidR="00FD568F" w:rsidRPr="000306EE" w14:paraId="61B17102" w14:textId="77777777">
        <w:trPr>
          <w:cantSplit/>
          <w:trHeight w:val="468"/>
        </w:trPr>
        <w:tc>
          <w:tcPr>
            <w:tcW w:w="824" w:type="dxa"/>
            <w:vAlign w:val="center"/>
          </w:tcPr>
          <w:p w14:paraId="763C3EA4" w14:textId="77777777" w:rsidR="00FD568F" w:rsidRPr="000306EE" w:rsidRDefault="00000000">
            <w:pPr>
              <w:tabs>
                <w:tab w:val="left" w:pos="1080"/>
              </w:tabs>
              <w:snapToGrid w:val="0"/>
              <w:spacing w:line="276" w:lineRule="auto"/>
              <w:jc w:val="center"/>
              <w:rPr>
                <w:sz w:val="24"/>
              </w:rPr>
            </w:pPr>
            <w:r w:rsidRPr="000306EE">
              <w:rPr>
                <w:sz w:val="24"/>
              </w:rPr>
              <w:t>2-</w:t>
            </w:r>
            <w:r w:rsidRPr="000306EE">
              <w:rPr>
                <w:rFonts w:hint="eastAsia"/>
                <w:sz w:val="24"/>
              </w:rPr>
              <w:t>1-</w:t>
            </w:r>
            <w:r w:rsidRPr="000306EE">
              <w:rPr>
                <w:sz w:val="24"/>
              </w:rPr>
              <w:t>2</w:t>
            </w:r>
          </w:p>
        </w:tc>
        <w:tc>
          <w:tcPr>
            <w:tcW w:w="1701" w:type="dxa"/>
            <w:vAlign w:val="center"/>
          </w:tcPr>
          <w:p w14:paraId="003C09D3" w14:textId="77777777" w:rsidR="00FD568F" w:rsidRPr="000306EE" w:rsidRDefault="00000000">
            <w:pPr>
              <w:tabs>
                <w:tab w:val="left" w:pos="1080"/>
              </w:tabs>
              <w:snapToGrid w:val="0"/>
              <w:spacing w:line="276" w:lineRule="auto"/>
              <w:rPr>
                <w:sz w:val="24"/>
              </w:rPr>
            </w:pPr>
            <w:r w:rsidRPr="000306EE">
              <w:rPr>
                <w:sz w:val="24"/>
              </w:rPr>
              <w:t>拟分包情况说明及分包意向协议</w:t>
            </w:r>
          </w:p>
        </w:tc>
        <w:tc>
          <w:tcPr>
            <w:tcW w:w="4676" w:type="dxa"/>
            <w:vAlign w:val="center"/>
          </w:tcPr>
          <w:p w14:paraId="1A519B07" w14:textId="77777777" w:rsidR="00FD568F" w:rsidRPr="000306EE" w:rsidRDefault="00000000">
            <w:pPr>
              <w:tabs>
                <w:tab w:val="left" w:pos="1080"/>
              </w:tabs>
              <w:snapToGrid w:val="0"/>
              <w:spacing w:line="276" w:lineRule="auto"/>
              <w:rPr>
                <w:sz w:val="24"/>
              </w:rPr>
            </w:pPr>
            <w:r w:rsidRPr="000306EE">
              <w:rPr>
                <w:sz w:val="24"/>
              </w:rPr>
              <w:t>如本项目（包）要求通过分包措施预留部分采购份额面向中小企业采购、且</w:t>
            </w:r>
            <w:r w:rsidRPr="000306EE">
              <w:rPr>
                <w:rFonts w:hint="eastAsia"/>
                <w:sz w:val="24"/>
              </w:rPr>
              <w:t>供应商</w:t>
            </w:r>
            <w:r w:rsidRPr="000306EE">
              <w:rPr>
                <w:sz w:val="24"/>
              </w:rPr>
              <w:t>因落实政府采购政策拟进行分包的，必须提供；否则无须提供。</w:t>
            </w:r>
          </w:p>
          <w:p w14:paraId="47B517F0" w14:textId="77777777" w:rsidR="00FD568F" w:rsidRPr="000306EE" w:rsidRDefault="00000000">
            <w:pPr>
              <w:tabs>
                <w:tab w:val="left" w:pos="1080"/>
              </w:tabs>
              <w:snapToGrid w:val="0"/>
              <w:spacing w:line="276" w:lineRule="auto"/>
              <w:rPr>
                <w:b/>
                <w:sz w:val="24"/>
              </w:rPr>
            </w:pPr>
            <w:r w:rsidRPr="000306EE">
              <w:rPr>
                <w:sz w:val="24"/>
              </w:rPr>
              <w:t>对于预留份额专门面向中小企业采购的项目（包），组成联合体或者接受分包合同的中小企业与联合体内其他企业、分包企业之间不得存在直接控股、管理关系。</w:t>
            </w:r>
          </w:p>
        </w:tc>
        <w:tc>
          <w:tcPr>
            <w:tcW w:w="1861" w:type="dxa"/>
            <w:vAlign w:val="center"/>
          </w:tcPr>
          <w:p w14:paraId="09642378" w14:textId="77777777" w:rsidR="00FD568F" w:rsidRPr="000306EE" w:rsidRDefault="00000000">
            <w:pPr>
              <w:tabs>
                <w:tab w:val="left" w:pos="1080"/>
              </w:tabs>
              <w:snapToGrid w:val="0"/>
              <w:spacing w:line="276" w:lineRule="auto"/>
              <w:rPr>
                <w:sz w:val="24"/>
              </w:rPr>
            </w:pPr>
            <w:r w:rsidRPr="000306EE">
              <w:rPr>
                <w:sz w:val="24"/>
              </w:rPr>
              <w:t>格式见《</w:t>
            </w:r>
            <w:r w:rsidRPr="000306EE">
              <w:rPr>
                <w:rFonts w:hint="eastAsia"/>
                <w:sz w:val="24"/>
              </w:rPr>
              <w:t>响应文件</w:t>
            </w:r>
            <w:r w:rsidRPr="000306EE">
              <w:rPr>
                <w:sz w:val="24"/>
              </w:rPr>
              <w:t>格式》</w:t>
            </w:r>
          </w:p>
        </w:tc>
      </w:tr>
      <w:tr w:rsidR="00FD568F" w:rsidRPr="000306EE" w14:paraId="40613DE6" w14:textId="77777777">
        <w:trPr>
          <w:cantSplit/>
          <w:trHeight w:val="468"/>
        </w:trPr>
        <w:tc>
          <w:tcPr>
            <w:tcW w:w="824" w:type="dxa"/>
            <w:vAlign w:val="center"/>
          </w:tcPr>
          <w:p w14:paraId="6F493F54" w14:textId="77777777" w:rsidR="00FD568F" w:rsidRPr="000306EE" w:rsidRDefault="00000000">
            <w:pPr>
              <w:tabs>
                <w:tab w:val="left" w:pos="1080"/>
              </w:tabs>
              <w:snapToGrid w:val="0"/>
              <w:spacing w:line="276" w:lineRule="auto"/>
              <w:jc w:val="center"/>
              <w:rPr>
                <w:sz w:val="24"/>
              </w:rPr>
            </w:pPr>
            <w:r w:rsidRPr="000306EE">
              <w:rPr>
                <w:sz w:val="24"/>
              </w:rPr>
              <w:t>2-</w:t>
            </w:r>
            <w:r w:rsidRPr="000306EE">
              <w:rPr>
                <w:rFonts w:hint="eastAsia"/>
                <w:sz w:val="24"/>
              </w:rPr>
              <w:t>2</w:t>
            </w:r>
          </w:p>
        </w:tc>
        <w:tc>
          <w:tcPr>
            <w:tcW w:w="1701" w:type="dxa"/>
            <w:vAlign w:val="center"/>
          </w:tcPr>
          <w:p w14:paraId="680F5F0B" w14:textId="77777777" w:rsidR="00FD568F" w:rsidRPr="000306EE" w:rsidRDefault="00000000">
            <w:pPr>
              <w:tabs>
                <w:tab w:val="left" w:pos="1080"/>
              </w:tabs>
              <w:snapToGrid w:val="0"/>
              <w:spacing w:line="276" w:lineRule="auto"/>
              <w:rPr>
                <w:sz w:val="24"/>
              </w:rPr>
            </w:pPr>
            <w:r w:rsidRPr="000306EE">
              <w:rPr>
                <w:sz w:val="24"/>
              </w:rPr>
              <w:t>其它落实政府采购政策的资格要求</w:t>
            </w:r>
          </w:p>
        </w:tc>
        <w:tc>
          <w:tcPr>
            <w:tcW w:w="4676" w:type="dxa"/>
            <w:vAlign w:val="center"/>
          </w:tcPr>
          <w:p w14:paraId="30BE07A2" w14:textId="77777777" w:rsidR="00FD568F" w:rsidRPr="000306EE" w:rsidRDefault="00000000">
            <w:pPr>
              <w:tabs>
                <w:tab w:val="left" w:pos="1080"/>
              </w:tabs>
              <w:snapToGrid w:val="0"/>
              <w:spacing w:line="276" w:lineRule="auto"/>
              <w:rPr>
                <w:sz w:val="24"/>
              </w:rPr>
            </w:pPr>
            <w:r w:rsidRPr="000306EE">
              <w:rPr>
                <w:sz w:val="24"/>
              </w:rPr>
              <w:t>如有，见第一章《</w:t>
            </w:r>
            <w:r w:rsidRPr="000306EE">
              <w:rPr>
                <w:rFonts w:hint="eastAsia"/>
                <w:sz w:val="24"/>
              </w:rPr>
              <w:t>采购</w:t>
            </w:r>
            <w:r w:rsidRPr="000306EE">
              <w:rPr>
                <w:sz w:val="24"/>
              </w:rPr>
              <w:t>邀请》</w:t>
            </w:r>
          </w:p>
        </w:tc>
        <w:tc>
          <w:tcPr>
            <w:tcW w:w="1861" w:type="dxa"/>
            <w:vAlign w:val="center"/>
          </w:tcPr>
          <w:p w14:paraId="05379524" w14:textId="77777777" w:rsidR="00FD568F" w:rsidRPr="000306EE" w:rsidRDefault="00000000">
            <w:pPr>
              <w:tabs>
                <w:tab w:val="left" w:pos="1080"/>
              </w:tabs>
              <w:snapToGrid w:val="0"/>
              <w:spacing w:line="276" w:lineRule="auto"/>
              <w:rPr>
                <w:sz w:val="24"/>
              </w:rPr>
            </w:pPr>
            <w:r w:rsidRPr="000306EE">
              <w:rPr>
                <w:rFonts w:hint="eastAsia"/>
                <w:sz w:val="24"/>
              </w:rPr>
              <w:t>提供证明文件的电子件或电子证照</w:t>
            </w:r>
          </w:p>
        </w:tc>
      </w:tr>
      <w:tr w:rsidR="00FD568F" w:rsidRPr="000306EE" w14:paraId="5F9817EE" w14:textId="77777777">
        <w:trPr>
          <w:cantSplit/>
          <w:trHeight w:val="468"/>
        </w:trPr>
        <w:tc>
          <w:tcPr>
            <w:tcW w:w="824" w:type="dxa"/>
            <w:vAlign w:val="center"/>
          </w:tcPr>
          <w:p w14:paraId="6D9086C1" w14:textId="77777777" w:rsidR="00FD568F" w:rsidRPr="000306EE" w:rsidRDefault="00000000">
            <w:pPr>
              <w:tabs>
                <w:tab w:val="left" w:pos="1080"/>
              </w:tabs>
              <w:snapToGrid w:val="0"/>
              <w:spacing w:line="276" w:lineRule="auto"/>
              <w:jc w:val="center"/>
              <w:rPr>
                <w:sz w:val="24"/>
              </w:rPr>
            </w:pPr>
            <w:r w:rsidRPr="000306EE">
              <w:rPr>
                <w:sz w:val="24"/>
              </w:rPr>
              <w:t>3</w:t>
            </w:r>
          </w:p>
        </w:tc>
        <w:tc>
          <w:tcPr>
            <w:tcW w:w="1701" w:type="dxa"/>
            <w:vAlign w:val="center"/>
          </w:tcPr>
          <w:p w14:paraId="5C8E9106" w14:textId="77777777" w:rsidR="00FD568F" w:rsidRPr="000306EE" w:rsidRDefault="00000000">
            <w:pPr>
              <w:tabs>
                <w:tab w:val="left" w:pos="1080"/>
              </w:tabs>
              <w:snapToGrid w:val="0"/>
              <w:spacing w:line="276" w:lineRule="auto"/>
              <w:rPr>
                <w:sz w:val="24"/>
              </w:rPr>
            </w:pPr>
            <w:r w:rsidRPr="000306EE">
              <w:rPr>
                <w:sz w:val="24"/>
              </w:rPr>
              <w:t>本项目的特定资格要求</w:t>
            </w:r>
          </w:p>
        </w:tc>
        <w:tc>
          <w:tcPr>
            <w:tcW w:w="4676" w:type="dxa"/>
            <w:vAlign w:val="center"/>
          </w:tcPr>
          <w:p w14:paraId="645E7735" w14:textId="77777777" w:rsidR="00FD568F" w:rsidRPr="000306EE" w:rsidRDefault="00000000">
            <w:pPr>
              <w:tabs>
                <w:tab w:val="left" w:pos="1080"/>
              </w:tabs>
              <w:snapToGrid w:val="0"/>
              <w:spacing w:line="276" w:lineRule="auto"/>
              <w:rPr>
                <w:sz w:val="24"/>
              </w:rPr>
            </w:pPr>
            <w:r w:rsidRPr="000306EE">
              <w:rPr>
                <w:sz w:val="24"/>
              </w:rPr>
              <w:t>如有，见第一章《</w:t>
            </w:r>
            <w:r w:rsidRPr="000306EE">
              <w:rPr>
                <w:rFonts w:hint="eastAsia"/>
                <w:sz w:val="24"/>
              </w:rPr>
              <w:t>采购</w:t>
            </w:r>
            <w:r w:rsidRPr="000306EE">
              <w:rPr>
                <w:sz w:val="24"/>
              </w:rPr>
              <w:t>邀请》</w:t>
            </w:r>
          </w:p>
        </w:tc>
        <w:tc>
          <w:tcPr>
            <w:tcW w:w="1861" w:type="dxa"/>
            <w:vAlign w:val="center"/>
          </w:tcPr>
          <w:p w14:paraId="171018E7" w14:textId="77777777" w:rsidR="00FD568F" w:rsidRPr="000306EE" w:rsidRDefault="00FD568F">
            <w:pPr>
              <w:tabs>
                <w:tab w:val="left" w:pos="1080"/>
              </w:tabs>
              <w:snapToGrid w:val="0"/>
              <w:spacing w:line="276" w:lineRule="auto"/>
              <w:rPr>
                <w:sz w:val="24"/>
              </w:rPr>
            </w:pPr>
          </w:p>
        </w:tc>
      </w:tr>
      <w:tr w:rsidR="00FD568F" w:rsidRPr="000306EE" w14:paraId="105B293D" w14:textId="77777777">
        <w:trPr>
          <w:cantSplit/>
          <w:trHeight w:val="468"/>
        </w:trPr>
        <w:tc>
          <w:tcPr>
            <w:tcW w:w="824" w:type="dxa"/>
            <w:vAlign w:val="center"/>
          </w:tcPr>
          <w:p w14:paraId="68DAE046" w14:textId="77777777" w:rsidR="00FD568F" w:rsidRPr="000306EE" w:rsidRDefault="00000000">
            <w:pPr>
              <w:tabs>
                <w:tab w:val="left" w:pos="1080"/>
              </w:tabs>
              <w:snapToGrid w:val="0"/>
              <w:spacing w:line="276" w:lineRule="auto"/>
              <w:jc w:val="center"/>
              <w:rPr>
                <w:sz w:val="24"/>
              </w:rPr>
            </w:pPr>
            <w:r w:rsidRPr="000306EE">
              <w:rPr>
                <w:sz w:val="24"/>
              </w:rPr>
              <w:lastRenderedPageBreak/>
              <w:t>3-1</w:t>
            </w:r>
          </w:p>
        </w:tc>
        <w:tc>
          <w:tcPr>
            <w:tcW w:w="1701" w:type="dxa"/>
            <w:vAlign w:val="center"/>
          </w:tcPr>
          <w:p w14:paraId="2FDABCF7" w14:textId="77777777" w:rsidR="00FD568F" w:rsidRPr="000306EE" w:rsidRDefault="00000000">
            <w:pPr>
              <w:tabs>
                <w:tab w:val="left" w:pos="1080"/>
              </w:tabs>
              <w:snapToGrid w:val="0"/>
              <w:spacing w:line="276" w:lineRule="auto"/>
              <w:rPr>
                <w:sz w:val="24"/>
              </w:rPr>
            </w:pPr>
            <w:r w:rsidRPr="000306EE">
              <w:rPr>
                <w:rFonts w:hint="eastAsia"/>
                <w:sz w:val="24"/>
              </w:rPr>
              <w:t>本项目对于联合体的要求</w:t>
            </w:r>
          </w:p>
        </w:tc>
        <w:tc>
          <w:tcPr>
            <w:tcW w:w="4676" w:type="dxa"/>
            <w:vAlign w:val="center"/>
          </w:tcPr>
          <w:p w14:paraId="759019E8" w14:textId="77777777" w:rsidR="00FD568F" w:rsidRPr="000306EE" w:rsidRDefault="00000000">
            <w:pPr>
              <w:tabs>
                <w:tab w:val="left" w:pos="1080"/>
              </w:tabs>
              <w:snapToGrid w:val="0"/>
              <w:spacing w:line="276" w:lineRule="auto"/>
              <w:rPr>
                <w:sz w:val="24"/>
              </w:rPr>
            </w:pPr>
            <w:r w:rsidRPr="000306EE">
              <w:rPr>
                <w:rFonts w:hint="eastAsia"/>
                <w:sz w:val="24"/>
              </w:rPr>
              <w:t>1</w:t>
            </w:r>
            <w:r w:rsidRPr="000306EE">
              <w:rPr>
                <w:rFonts w:hint="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43ED2BE" w14:textId="77777777" w:rsidR="00FD568F" w:rsidRPr="000306EE" w:rsidRDefault="00000000">
            <w:pPr>
              <w:tabs>
                <w:tab w:val="left" w:pos="1080"/>
              </w:tabs>
              <w:snapToGrid w:val="0"/>
              <w:spacing w:line="276" w:lineRule="auto"/>
              <w:rPr>
                <w:sz w:val="24"/>
              </w:rPr>
            </w:pPr>
            <w:r w:rsidRPr="000306EE">
              <w:rPr>
                <w:rFonts w:hint="eastAsia"/>
                <w:sz w:val="24"/>
              </w:rPr>
              <w:t>2</w:t>
            </w:r>
            <w:r w:rsidRPr="000306EE">
              <w:rPr>
                <w:rFonts w:hint="eastAsia"/>
                <w:sz w:val="24"/>
              </w:rPr>
              <w:t>、联合体各成员单位均须提供本表中序号</w:t>
            </w:r>
          </w:p>
          <w:p w14:paraId="6927876E" w14:textId="77777777" w:rsidR="00FD568F" w:rsidRPr="000306EE" w:rsidRDefault="00000000">
            <w:pPr>
              <w:tabs>
                <w:tab w:val="left" w:pos="1080"/>
              </w:tabs>
              <w:snapToGrid w:val="0"/>
              <w:spacing w:line="276" w:lineRule="auto"/>
              <w:rPr>
                <w:sz w:val="24"/>
              </w:rPr>
            </w:pPr>
            <w:r w:rsidRPr="000306EE">
              <w:rPr>
                <w:rFonts w:hint="eastAsia"/>
                <w:sz w:val="24"/>
              </w:rPr>
              <w:t>1-1</w:t>
            </w:r>
            <w:r w:rsidRPr="000306EE">
              <w:rPr>
                <w:rFonts w:hint="eastAsia"/>
                <w:sz w:val="24"/>
              </w:rPr>
              <w:t>、</w:t>
            </w:r>
            <w:r w:rsidRPr="000306EE">
              <w:rPr>
                <w:rFonts w:hint="eastAsia"/>
                <w:sz w:val="24"/>
              </w:rPr>
              <w:t xml:space="preserve">1-2 </w:t>
            </w:r>
            <w:r w:rsidRPr="000306EE">
              <w:rPr>
                <w:rFonts w:hint="eastAsia"/>
                <w:sz w:val="24"/>
              </w:rPr>
              <w:t>的证明文件。联合体各成员单位均应满足本表</w:t>
            </w:r>
            <w:r w:rsidRPr="000306EE">
              <w:rPr>
                <w:rFonts w:hint="eastAsia"/>
                <w:sz w:val="24"/>
              </w:rPr>
              <w:t xml:space="preserve"> 3-2 </w:t>
            </w:r>
            <w:r w:rsidRPr="000306EE">
              <w:rPr>
                <w:rFonts w:hint="eastAsia"/>
                <w:sz w:val="24"/>
              </w:rPr>
              <w:t>及</w:t>
            </w:r>
            <w:r w:rsidRPr="000306EE">
              <w:rPr>
                <w:rFonts w:hint="eastAsia"/>
                <w:sz w:val="24"/>
              </w:rPr>
              <w:t xml:space="preserve"> 3-3 </w:t>
            </w:r>
            <w:r w:rsidRPr="000306EE">
              <w:rPr>
                <w:rFonts w:hint="eastAsia"/>
                <w:sz w:val="24"/>
              </w:rPr>
              <w:t>项规定。</w:t>
            </w:r>
          </w:p>
          <w:p w14:paraId="2C8380F2" w14:textId="77777777" w:rsidR="00FD568F" w:rsidRPr="000306EE" w:rsidRDefault="00000000">
            <w:pPr>
              <w:tabs>
                <w:tab w:val="left" w:pos="1080"/>
              </w:tabs>
              <w:snapToGrid w:val="0"/>
              <w:spacing w:line="276" w:lineRule="auto"/>
              <w:rPr>
                <w:sz w:val="24"/>
              </w:rPr>
            </w:pPr>
            <w:r w:rsidRPr="000306EE">
              <w:rPr>
                <w:rFonts w:hint="eastAsia"/>
                <w:sz w:val="24"/>
              </w:rPr>
              <w:t>3</w:t>
            </w:r>
            <w:r w:rsidRPr="000306EE">
              <w:rPr>
                <w:rFonts w:hint="eastAsia"/>
                <w:sz w:val="24"/>
              </w:rPr>
              <w:t>、本表序号</w:t>
            </w:r>
            <w:r w:rsidRPr="000306EE">
              <w:rPr>
                <w:rFonts w:hint="eastAsia"/>
                <w:sz w:val="24"/>
              </w:rPr>
              <w:t xml:space="preserve"> 3-4 </w:t>
            </w:r>
            <w:r w:rsidRPr="000306EE">
              <w:rPr>
                <w:rFonts w:hint="eastAsia"/>
                <w:sz w:val="24"/>
              </w:rPr>
              <w:t>项规定的其他特定资格要求中的每一小项要求，联合体各方中至少应当有一方符合本表中其他资格要求并提供证明文件。</w:t>
            </w:r>
          </w:p>
          <w:p w14:paraId="4BF692AA" w14:textId="77777777" w:rsidR="00FD568F" w:rsidRPr="000306EE" w:rsidRDefault="00000000">
            <w:pPr>
              <w:tabs>
                <w:tab w:val="left" w:pos="1080"/>
              </w:tabs>
              <w:snapToGrid w:val="0"/>
              <w:spacing w:line="276" w:lineRule="auto"/>
              <w:rPr>
                <w:sz w:val="24"/>
              </w:rPr>
            </w:pPr>
            <w:r w:rsidRPr="000306EE">
              <w:rPr>
                <w:rFonts w:hint="eastAsia"/>
                <w:sz w:val="24"/>
              </w:rPr>
              <w:t>4</w:t>
            </w:r>
            <w:r w:rsidRPr="000306EE">
              <w:rPr>
                <w:rFonts w:hint="eastAsia"/>
                <w:sz w:val="24"/>
              </w:rPr>
              <w:t>、联合体中有同类资质的供应商按照联合体分工承担相同工作的，应当按照资质等级较低的供应商确定资质等级。</w:t>
            </w:r>
          </w:p>
          <w:p w14:paraId="4D6559ED" w14:textId="77777777" w:rsidR="00FD568F" w:rsidRPr="000306EE" w:rsidRDefault="00000000">
            <w:pPr>
              <w:tabs>
                <w:tab w:val="left" w:pos="1080"/>
              </w:tabs>
              <w:snapToGrid w:val="0"/>
              <w:spacing w:line="276" w:lineRule="auto"/>
              <w:rPr>
                <w:sz w:val="24"/>
              </w:rPr>
            </w:pPr>
            <w:r w:rsidRPr="000306EE">
              <w:rPr>
                <w:rFonts w:hint="eastAsia"/>
                <w:sz w:val="24"/>
              </w:rPr>
              <w:t>5</w:t>
            </w:r>
            <w:r w:rsidRPr="000306EE">
              <w:rPr>
                <w:rFonts w:hint="eastAsia"/>
                <w:sz w:val="24"/>
              </w:rPr>
              <w:t>、以联合体形式参加政府采购活动的，联合体各方不得再单独参加或者与其他供应商另外组成联合体参加同一合同项下的政府采购活动。</w:t>
            </w:r>
          </w:p>
          <w:p w14:paraId="4437AE97" w14:textId="77777777" w:rsidR="00FD568F" w:rsidRPr="000306EE" w:rsidRDefault="00000000">
            <w:pPr>
              <w:tabs>
                <w:tab w:val="left" w:pos="1080"/>
              </w:tabs>
              <w:snapToGrid w:val="0"/>
              <w:spacing w:line="276" w:lineRule="auto"/>
              <w:rPr>
                <w:sz w:val="24"/>
              </w:rPr>
            </w:pPr>
            <w:r w:rsidRPr="000306EE">
              <w:rPr>
                <w:rFonts w:hint="eastAsia"/>
                <w:sz w:val="24"/>
              </w:rPr>
              <w:t>6</w:t>
            </w:r>
            <w:r w:rsidRPr="000306EE">
              <w:rPr>
                <w:rFonts w:hint="eastAsia"/>
                <w:sz w:val="24"/>
              </w:rPr>
              <w:t>、若联合体中任一成员单位中途退出，则该联合体的响应无效。</w:t>
            </w:r>
          </w:p>
          <w:p w14:paraId="2731BA5D" w14:textId="77777777" w:rsidR="00FD568F" w:rsidRPr="000306EE" w:rsidRDefault="00000000">
            <w:pPr>
              <w:tabs>
                <w:tab w:val="left" w:pos="1080"/>
              </w:tabs>
              <w:snapToGrid w:val="0"/>
              <w:spacing w:line="276" w:lineRule="auto"/>
              <w:rPr>
                <w:sz w:val="24"/>
              </w:rPr>
            </w:pPr>
            <w:r w:rsidRPr="000306EE">
              <w:rPr>
                <w:rFonts w:hint="eastAsia"/>
                <w:sz w:val="24"/>
              </w:rPr>
              <w:t>7</w:t>
            </w:r>
            <w:r w:rsidRPr="000306EE">
              <w:rPr>
                <w:rFonts w:hint="eastAsia"/>
                <w:sz w:val="24"/>
              </w:rPr>
              <w:t>、本项目不接受联合体响应时，供应商不得为联合体</w:t>
            </w:r>
            <w:r w:rsidRPr="000306EE">
              <w:rPr>
                <w:sz w:val="24"/>
              </w:rPr>
              <w:t>。</w:t>
            </w:r>
          </w:p>
        </w:tc>
        <w:tc>
          <w:tcPr>
            <w:tcW w:w="1861" w:type="dxa"/>
            <w:vAlign w:val="center"/>
          </w:tcPr>
          <w:p w14:paraId="39C73DA7" w14:textId="77777777" w:rsidR="00FD568F" w:rsidRPr="000306EE" w:rsidRDefault="00000000">
            <w:pPr>
              <w:tabs>
                <w:tab w:val="left" w:pos="1080"/>
              </w:tabs>
              <w:snapToGrid w:val="0"/>
              <w:spacing w:line="276" w:lineRule="auto"/>
              <w:rPr>
                <w:sz w:val="24"/>
              </w:rPr>
            </w:pPr>
            <w:r w:rsidRPr="000306EE">
              <w:rPr>
                <w:rFonts w:hint="eastAsia"/>
                <w:sz w:val="24"/>
              </w:rPr>
              <w:t>提供《联合协议》原件的电子件</w:t>
            </w:r>
          </w:p>
          <w:p w14:paraId="2B950E87" w14:textId="77777777" w:rsidR="00FD568F" w:rsidRPr="000306EE" w:rsidRDefault="00000000">
            <w:pPr>
              <w:tabs>
                <w:tab w:val="left" w:pos="1080"/>
              </w:tabs>
              <w:snapToGrid w:val="0"/>
              <w:spacing w:line="276" w:lineRule="auto"/>
              <w:rPr>
                <w:sz w:val="24"/>
              </w:rPr>
            </w:pPr>
            <w:r w:rsidRPr="000306EE">
              <w:rPr>
                <w:rFonts w:hint="eastAsia"/>
                <w:sz w:val="24"/>
              </w:rPr>
              <w:t>格式见《响应文件格式》</w:t>
            </w:r>
          </w:p>
        </w:tc>
      </w:tr>
      <w:tr w:rsidR="00FD568F" w:rsidRPr="000306EE" w14:paraId="4412E04A" w14:textId="77777777">
        <w:trPr>
          <w:cantSplit/>
          <w:trHeight w:val="468"/>
        </w:trPr>
        <w:tc>
          <w:tcPr>
            <w:tcW w:w="824" w:type="dxa"/>
            <w:vAlign w:val="center"/>
          </w:tcPr>
          <w:p w14:paraId="1449B49F" w14:textId="77777777" w:rsidR="00FD568F" w:rsidRPr="000306EE" w:rsidRDefault="00000000">
            <w:pPr>
              <w:tabs>
                <w:tab w:val="left" w:pos="1080"/>
              </w:tabs>
              <w:snapToGrid w:val="0"/>
              <w:spacing w:line="276" w:lineRule="auto"/>
              <w:jc w:val="center"/>
              <w:rPr>
                <w:sz w:val="24"/>
              </w:rPr>
            </w:pPr>
            <w:r w:rsidRPr="000306EE">
              <w:rPr>
                <w:rFonts w:hint="eastAsia"/>
                <w:sz w:val="24"/>
              </w:rPr>
              <w:t>3-2</w:t>
            </w:r>
          </w:p>
        </w:tc>
        <w:tc>
          <w:tcPr>
            <w:tcW w:w="1701" w:type="dxa"/>
            <w:vAlign w:val="center"/>
          </w:tcPr>
          <w:p w14:paraId="6AA2F8B9" w14:textId="77777777" w:rsidR="00FD568F" w:rsidRPr="000306EE" w:rsidRDefault="00000000">
            <w:pPr>
              <w:tabs>
                <w:tab w:val="left" w:pos="1080"/>
              </w:tabs>
              <w:snapToGrid w:val="0"/>
              <w:spacing w:line="276" w:lineRule="auto"/>
              <w:rPr>
                <w:sz w:val="24"/>
              </w:rPr>
            </w:pPr>
            <w:r w:rsidRPr="000306EE">
              <w:rPr>
                <w:rFonts w:hint="eastAsia"/>
                <w:sz w:val="24"/>
              </w:rPr>
              <w:t>政府购买服务承接主体的要求</w:t>
            </w:r>
          </w:p>
        </w:tc>
        <w:tc>
          <w:tcPr>
            <w:tcW w:w="4676" w:type="dxa"/>
            <w:vAlign w:val="center"/>
          </w:tcPr>
          <w:p w14:paraId="092CBD8F" w14:textId="77777777" w:rsidR="00FD568F" w:rsidRPr="000306EE" w:rsidRDefault="00000000">
            <w:pPr>
              <w:tabs>
                <w:tab w:val="left" w:pos="1080"/>
              </w:tabs>
              <w:snapToGrid w:val="0"/>
              <w:spacing w:line="276" w:lineRule="auto"/>
              <w:rPr>
                <w:sz w:val="24"/>
              </w:rPr>
            </w:pPr>
            <w:r w:rsidRPr="000306EE">
              <w:rPr>
                <w:rFonts w:hint="eastAsia"/>
                <w:sz w:val="24"/>
              </w:rPr>
              <w:t>如本项目属于政府购买服务，供应商不属于公益一类事业单位、使用事业编制且由财政拨款保障的群团组织。</w:t>
            </w:r>
          </w:p>
        </w:tc>
        <w:tc>
          <w:tcPr>
            <w:tcW w:w="1861" w:type="dxa"/>
            <w:vAlign w:val="center"/>
          </w:tcPr>
          <w:p w14:paraId="1470BD17" w14:textId="77777777" w:rsidR="00FD568F" w:rsidRPr="000306EE" w:rsidRDefault="00000000">
            <w:pPr>
              <w:tabs>
                <w:tab w:val="left" w:pos="1080"/>
              </w:tabs>
              <w:snapToGrid w:val="0"/>
              <w:spacing w:line="276" w:lineRule="auto"/>
              <w:rPr>
                <w:sz w:val="24"/>
              </w:rPr>
            </w:pPr>
            <w:r w:rsidRPr="000306EE">
              <w:rPr>
                <w:rFonts w:hint="eastAsia"/>
                <w:sz w:val="24"/>
              </w:rPr>
              <w:t>格式见《响应文件格式》</w:t>
            </w:r>
          </w:p>
        </w:tc>
      </w:tr>
      <w:tr w:rsidR="00FD568F" w:rsidRPr="000306EE" w14:paraId="4182D866" w14:textId="77777777">
        <w:trPr>
          <w:cantSplit/>
          <w:trHeight w:val="468"/>
        </w:trPr>
        <w:tc>
          <w:tcPr>
            <w:tcW w:w="824" w:type="dxa"/>
            <w:vAlign w:val="center"/>
          </w:tcPr>
          <w:p w14:paraId="233354EB" w14:textId="77777777" w:rsidR="00FD568F" w:rsidRPr="000306EE" w:rsidRDefault="00000000">
            <w:pPr>
              <w:tabs>
                <w:tab w:val="left" w:pos="1080"/>
              </w:tabs>
              <w:snapToGrid w:val="0"/>
              <w:spacing w:line="276" w:lineRule="auto"/>
              <w:jc w:val="center"/>
              <w:rPr>
                <w:sz w:val="24"/>
              </w:rPr>
            </w:pPr>
            <w:r w:rsidRPr="000306EE">
              <w:rPr>
                <w:sz w:val="24"/>
              </w:rPr>
              <w:t>3-</w:t>
            </w:r>
            <w:r w:rsidRPr="000306EE">
              <w:rPr>
                <w:rFonts w:hint="eastAsia"/>
                <w:sz w:val="24"/>
              </w:rPr>
              <w:t>3</w:t>
            </w:r>
          </w:p>
        </w:tc>
        <w:tc>
          <w:tcPr>
            <w:tcW w:w="1701" w:type="dxa"/>
            <w:vAlign w:val="center"/>
          </w:tcPr>
          <w:p w14:paraId="034D93A4" w14:textId="77777777" w:rsidR="00FD568F" w:rsidRPr="000306EE" w:rsidRDefault="00000000">
            <w:pPr>
              <w:tabs>
                <w:tab w:val="left" w:pos="1080"/>
              </w:tabs>
              <w:snapToGrid w:val="0"/>
              <w:spacing w:line="276" w:lineRule="auto"/>
              <w:rPr>
                <w:sz w:val="24"/>
              </w:rPr>
            </w:pPr>
            <w:r w:rsidRPr="000306EE">
              <w:rPr>
                <w:sz w:val="24"/>
              </w:rPr>
              <w:t>其他特定资格要求</w:t>
            </w:r>
          </w:p>
        </w:tc>
        <w:tc>
          <w:tcPr>
            <w:tcW w:w="4676" w:type="dxa"/>
            <w:vAlign w:val="center"/>
          </w:tcPr>
          <w:p w14:paraId="5225AD01" w14:textId="77777777" w:rsidR="00FD568F" w:rsidRPr="000306EE" w:rsidRDefault="00000000">
            <w:pPr>
              <w:tabs>
                <w:tab w:val="left" w:pos="1080"/>
              </w:tabs>
              <w:snapToGrid w:val="0"/>
              <w:spacing w:line="276" w:lineRule="auto"/>
              <w:rPr>
                <w:sz w:val="24"/>
              </w:rPr>
            </w:pPr>
            <w:r w:rsidRPr="000306EE">
              <w:rPr>
                <w:sz w:val="24"/>
              </w:rPr>
              <w:t>如有，见第一章《</w:t>
            </w:r>
            <w:r w:rsidRPr="000306EE">
              <w:rPr>
                <w:rFonts w:hint="eastAsia"/>
                <w:sz w:val="24"/>
              </w:rPr>
              <w:t>采购</w:t>
            </w:r>
            <w:r w:rsidRPr="000306EE">
              <w:rPr>
                <w:sz w:val="24"/>
              </w:rPr>
              <w:t>邀请》</w:t>
            </w:r>
          </w:p>
        </w:tc>
        <w:tc>
          <w:tcPr>
            <w:tcW w:w="1861" w:type="dxa"/>
            <w:vAlign w:val="center"/>
          </w:tcPr>
          <w:p w14:paraId="0A6AE293" w14:textId="77777777" w:rsidR="00FD568F" w:rsidRPr="000306EE" w:rsidRDefault="00000000">
            <w:pPr>
              <w:tabs>
                <w:tab w:val="left" w:pos="1080"/>
              </w:tabs>
              <w:snapToGrid w:val="0"/>
              <w:spacing w:line="276" w:lineRule="auto"/>
              <w:rPr>
                <w:sz w:val="24"/>
              </w:rPr>
            </w:pPr>
            <w:r w:rsidRPr="000306EE">
              <w:rPr>
                <w:rFonts w:hint="eastAsia"/>
                <w:sz w:val="24"/>
              </w:rPr>
              <w:t>提供证明文件的电子件或电子证照</w:t>
            </w:r>
          </w:p>
        </w:tc>
      </w:tr>
      <w:tr w:rsidR="00FD568F" w:rsidRPr="000306EE" w14:paraId="34848E0F" w14:textId="77777777">
        <w:trPr>
          <w:cantSplit/>
          <w:trHeight w:val="468"/>
        </w:trPr>
        <w:tc>
          <w:tcPr>
            <w:tcW w:w="824" w:type="dxa"/>
            <w:vAlign w:val="center"/>
          </w:tcPr>
          <w:p w14:paraId="53B4A755" w14:textId="77777777" w:rsidR="00FD568F" w:rsidRPr="000306EE" w:rsidRDefault="00000000">
            <w:pPr>
              <w:tabs>
                <w:tab w:val="left" w:pos="1080"/>
              </w:tabs>
              <w:snapToGrid w:val="0"/>
              <w:spacing w:line="276" w:lineRule="auto"/>
              <w:jc w:val="center"/>
              <w:rPr>
                <w:sz w:val="24"/>
              </w:rPr>
            </w:pPr>
            <w:r w:rsidRPr="000306EE">
              <w:rPr>
                <w:sz w:val="24"/>
              </w:rPr>
              <w:lastRenderedPageBreak/>
              <w:t>4</w:t>
            </w:r>
          </w:p>
        </w:tc>
        <w:tc>
          <w:tcPr>
            <w:tcW w:w="1701" w:type="dxa"/>
            <w:vAlign w:val="center"/>
          </w:tcPr>
          <w:p w14:paraId="54843F65" w14:textId="77777777" w:rsidR="00FD568F" w:rsidRPr="000306EE" w:rsidRDefault="00000000">
            <w:pPr>
              <w:tabs>
                <w:tab w:val="left" w:pos="1080"/>
              </w:tabs>
              <w:snapToGrid w:val="0"/>
              <w:spacing w:line="276" w:lineRule="auto"/>
              <w:rPr>
                <w:sz w:val="24"/>
              </w:rPr>
            </w:pPr>
            <w:r w:rsidRPr="000306EE">
              <w:rPr>
                <w:kern w:val="0"/>
                <w:sz w:val="24"/>
              </w:rPr>
              <w:t>磋商保证金</w:t>
            </w:r>
          </w:p>
        </w:tc>
        <w:tc>
          <w:tcPr>
            <w:tcW w:w="4676" w:type="dxa"/>
            <w:vAlign w:val="center"/>
          </w:tcPr>
          <w:p w14:paraId="7080E586" w14:textId="77777777" w:rsidR="00FD568F" w:rsidRPr="000306EE" w:rsidRDefault="00000000">
            <w:pPr>
              <w:tabs>
                <w:tab w:val="left" w:pos="1080"/>
              </w:tabs>
              <w:snapToGrid w:val="0"/>
              <w:spacing w:line="276" w:lineRule="auto"/>
              <w:rPr>
                <w:sz w:val="24"/>
              </w:rPr>
            </w:pPr>
            <w:r w:rsidRPr="000306EE">
              <w:rPr>
                <w:kern w:val="0"/>
                <w:sz w:val="24"/>
              </w:rPr>
              <w:t>按照竞争性磋商文件的要求提交磋商保证金</w:t>
            </w:r>
            <w:r w:rsidRPr="000306EE">
              <w:rPr>
                <w:rFonts w:hint="eastAsia"/>
                <w:kern w:val="0"/>
                <w:sz w:val="24"/>
              </w:rPr>
              <w:t>。</w:t>
            </w:r>
          </w:p>
        </w:tc>
        <w:tc>
          <w:tcPr>
            <w:tcW w:w="1861" w:type="dxa"/>
            <w:vAlign w:val="center"/>
          </w:tcPr>
          <w:p w14:paraId="1BF22BBC" w14:textId="77777777" w:rsidR="00FD568F" w:rsidRPr="000306EE" w:rsidRDefault="00FD568F">
            <w:pPr>
              <w:tabs>
                <w:tab w:val="left" w:pos="1080"/>
              </w:tabs>
              <w:snapToGrid w:val="0"/>
              <w:spacing w:line="276" w:lineRule="auto"/>
              <w:rPr>
                <w:sz w:val="24"/>
              </w:rPr>
            </w:pPr>
          </w:p>
        </w:tc>
      </w:tr>
    </w:tbl>
    <w:p w14:paraId="5C4AA938" w14:textId="77777777" w:rsidR="00FD568F" w:rsidRPr="000306EE" w:rsidRDefault="00FD568F">
      <w:pPr>
        <w:widowControl/>
        <w:spacing w:line="360" w:lineRule="auto"/>
        <w:jc w:val="left"/>
        <w:rPr>
          <w:sz w:val="24"/>
        </w:rPr>
      </w:pPr>
    </w:p>
    <w:p w14:paraId="374AA608"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《符合性审查要求》见下表：</w:t>
      </w:r>
    </w:p>
    <w:p w14:paraId="45D04ED5" w14:textId="77777777" w:rsidR="00FD568F" w:rsidRPr="000306EE" w:rsidRDefault="00000000">
      <w:pPr>
        <w:widowControl/>
        <w:spacing w:line="360" w:lineRule="auto"/>
        <w:jc w:val="center"/>
        <w:rPr>
          <w:b/>
          <w:kern w:val="0"/>
          <w:sz w:val="24"/>
        </w:rPr>
      </w:pPr>
      <w:r w:rsidRPr="000306EE">
        <w:rPr>
          <w:b/>
          <w:kern w:val="0"/>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1617"/>
        <w:gridCol w:w="4551"/>
        <w:gridCol w:w="2064"/>
      </w:tblGrid>
      <w:tr w:rsidR="00FD568F" w:rsidRPr="000306EE" w14:paraId="37358D94" w14:textId="77777777">
        <w:trPr>
          <w:trHeight w:val="685"/>
          <w:jc w:val="center"/>
        </w:trPr>
        <w:tc>
          <w:tcPr>
            <w:tcW w:w="830" w:type="dxa"/>
            <w:shd w:val="clear" w:color="000000" w:fill="FFFFFF"/>
            <w:vAlign w:val="center"/>
          </w:tcPr>
          <w:p w14:paraId="636D179F" w14:textId="77777777" w:rsidR="00FD568F" w:rsidRPr="000306EE" w:rsidRDefault="00000000">
            <w:pPr>
              <w:widowControl/>
              <w:spacing w:line="276" w:lineRule="auto"/>
              <w:jc w:val="center"/>
              <w:rPr>
                <w:b/>
                <w:kern w:val="0"/>
                <w:sz w:val="24"/>
              </w:rPr>
            </w:pPr>
            <w:r w:rsidRPr="000306EE">
              <w:rPr>
                <w:b/>
                <w:kern w:val="0"/>
                <w:sz w:val="24"/>
              </w:rPr>
              <w:t>序号</w:t>
            </w:r>
          </w:p>
        </w:tc>
        <w:tc>
          <w:tcPr>
            <w:tcW w:w="1617" w:type="dxa"/>
            <w:shd w:val="clear" w:color="000000" w:fill="FFFFFF"/>
            <w:vAlign w:val="center"/>
          </w:tcPr>
          <w:p w14:paraId="6B300B39" w14:textId="77777777" w:rsidR="00FD568F" w:rsidRPr="000306EE" w:rsidRDefault="00000000">
            <w:pPr>
              <w:widowControl/>
              <w:spacing w:line="276" w:lineRule="auto"/>
              <w:jc w:val="center"/>
              <w:rPr>
                <w:b/>
                <w:kern w:val="0"/>
                <w:sz w:val="24"/>
              </w:rPr>
            </w:pPr>
            <w:r w:rsidRPr="000306EE">
              <w:rPr>
                <w:b/>
                <w:sz w:val="24"/>
              </w:rPr>
              <w:t>检查</w:t>
            </w:r>
            <w:r w:rsidRPr="000306EE">
              <w:rPr>
                <w:b/>
                <w:kern w:val="0"/>
                <w:sz w:val="24"/>
              </w:rPr>
              <w:t>因素</w:t>
            </w:r>
          </w:p>
        </w:tc>
        <w:tc>
          <w:tcPr>
            <w:tcW w:w="4551" w:type="dxa"/>
            <w:shd w:val="clear" w:color="000000" w:fill="FFFFFF"/>
            <w:vAlign w:val="center"/>
          </w:tcPr>
          <w:p w14:paraId="2D2B6918" w14:textId="77777777" w:rsidR="00FD568F" w:rsidRPr="000306EE" w:rsidRDefault="00000000">
            <w:pPr>
              <w:widowControl/>
              <w:spacing w:line="276" w:lineRule="auto"/>
              <w:jc w:val="center"/>
              <w:rPr>
                <w:b/>
                <w:kern w:val="0"/>
                <w:sz w:val="24"/>
              </w:rPr>
            </w:pPr>
            <w:r w:rsidRPr="000306EE">
              <w:rPr>
                <w:b/>
                <w:sz w:val="24"/>
              </w:rPr>
              <w:t>检查</w:t>
            </w:r>
            <w:r w:rsidRPr="000306EE">
              <w:rPr>
                <w:b/>
                <w:kern w:val="0"/>
                <w:sz w:val="24"/>
              </w:rPr>
              <w:t>内容</w:t>
            </w:r>
          </w:p>
        </w:tc>
        <w:tc>
          <w:tcPr>
            <w:tcW w:w="2064" w:type="dxa"/>
            <w:shd w:val="clear" w:color="000000" w:fill="FFFFFF"/>
            <w:vAlign w:val="center"/>
          </w:tcPr>
          <w:p w14:paraId="756B7A08" w14:textId="77777777" w:rsidR="00FD568F" w:rsidRPr="000306EE" w:rsidRDefault="00000000">
            <w:pPr>
              <w:widowControl/>
              <w:spacing w:line="276" w:lineRule="auto"/>
              <w:jc w:val="center"/>
              <w:rPr>
                <w:b/>
                <w:kern w:val="0"/>
                <w:sz w:val="24"/>
              </w:rPr>
            </w:pPr>
            <w:r w:rsidRPr="000306EE">
              <w:rPr>
                <w:b/>
                <w:kern w:val="0"/>
                <w:sz w:val="24"/>
              </w:rPr>
              <w:t>是否允许澄清、说明或者更正</w:t>
            </w:r>
          </w:p>
        </w:tc>
      </w:tr>
      <w:tr w:rsidR="00FD568F" w:rsidRPr="000306EE" w14:paraId="51D4485B" w14:textId="77777777">
        <w:trPr>
          <w:trHeight w:val="475"/>
          <w:jc w:val="center"/>
        </w:trPr>
        <w:tc>
          <w:tcPr>
            <w:tcW w:w="830" w:type="dxa"/>
            <w:shd w:val="clear" w:color="000000" w:fill="FFFFFF"/>
            <w:vAlign w:val="center"/>
          </w:tcPr>
          <w:p w14:paraId="1C85263B" w14:textId="77777777" w:rsidR="00FD568F" w:rsidRPr="000306EE" w:rsidRDefault="00000000">
            <w:pPr>
              <w:widowControl/>
              <w:spacing w:line="276" w:lineRule="auto"/>
              <w:jc w:val="center"/>
              <w:rPr>
                <w:kern w:val="0"/>
                <w:sz w:val="24"/>
              </w:rPr>
            </w:pPr>
            <w:r w:rsidRPr="000306EE">
              <w:rPr>
                <w:kern w:val="0"/>
                <w:sz w:val="24"/>
              </w:rPr>
              <w:t>1</w:t>
            </w:r>
          </w:p>
        </w:tc>
        <w:tc>
          <w:tcPr>
            <w:tcW w:w="1617" w:type="dxa"/>
            <w:shd w:val="clear" w:color="000000" w:fill="FFFFFF"/>
            <w:vAlign w:val="center"/>
          </w:tcPr>
          <w:p w14:paraId="3B187981" w14:textId="77777777" w:rsidR="00FD568F" w:rsidRPr="000306EE" w:rsidRDefault="00000000">
            <w:pPr>
              <w:widowControl/>
              <w:spacing w:line="276" w:lineRule="auto"/>
              <w:jc w:val="left"/>
              <w:rPr>
                <w:kern w:val="0"/>
                <w:sz w:val="24"/>
              </w:rPr>
            </w:pPr>
            <w:r w:rsidRPr="000306EE">
              <w:rPr>
                <w:kern w:val="0"/>
                <w:sz w:val="24"/>
              </w:rPr>
              <w:t>授权委托书</w:t>
            </w:r>
          </w:p>
        </w:tc>
        <w:tc>
          <w:tcPr>
            <w:tcW w:w="4551" w:type="dxa"/>
            <w:shd w:val="clear" w:color="000000" w:fill="FFFFFF"/>
            <w:vAlign w:val="center"/>
          </w:tcPr>
          <w:p w14:paraId="34FA1C10" w14:textId="77777777" w:rsidR="00FD568F" w:rsidRPr="000306EE" w:rsidRDefault="00000000">
            <w:pPr>
              <w:widowControl/>
              <w:spacing w:line="276" w:lineRule="auto"/>
              <w:jc w:val="left"/>
              <w:rPr>
                <w:kern w:val="0"/>
                <w:sz w:val="24"/>
              </w:rPr>
            </w:pPr>
            <w:r w:rsidRPr="000306EE">
              <w:rPr>
                <w:kern w:val="0"/>
                <w:sz w:val="24"/>
              </w:rPr>
              <w:t>按</w:t>
            </w:r>
            <w:r w:rsidRPr="000306EE">
              <w:rPr>
                <w:rFonts w:hint="eastAsia"/>
                <w:kern w:val="0"/>
                <w:sz w:val="24"/>
              </w:rPr>
              <w:t>竞争性磋商文件</w:t>
            </w:r>
            <w:r w:rsidRPr="000306EE">
              <w:rPr>
                <w:kern w:val="0"/>
                <w:sz w:val="24"/>
              </w:rPr>
              <w:t>要求提供授权委托书；</w:t>
            </w:r>
          </w:p>
        </w:tc>
        <w:tc>
          <w:tcPr>
            <w:tcW w:w="2064" w:type="dxa"/>
            <w:shd w:val="clear" w:color="000000" w:fill="FFFFFF"/>
            <w:vAlign w:val="center"/>
          </w:tcPr>
          <w:p w14:paraId="7A134F40"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2FDB9863" w14:textId="77777777">
        <w:trPr>
          <w:trHeight w:val="475"/>
          <w:jc w:val="center"/>
        </w:trPr>
        <w:tc>
          <w:tcPr>
            <w:tcW w:w="830" w:type="dxa"/>
            <w:shd w:val="clear" w:color="000000" w:fill="FFFFFF"/>
            <w:vAlign w:val="center"/>
          </w:tcPr>
          <w:p w14:paraId="57E89982" w14:textId="77777777" w:rsidR="00FD568F" w:rsidRPr="000306EE" w:rsidRDefault="00000000">
            <w:pPr>
              <w:widowControl/>
              <w:spacing w:line="276" w:lineRule="auto"/>
              <w:jc w:val="center"/>
              <w:rPr>
                <w:kern w:val="0"/>
                <w:sz w:val="24"/>
              </w:rPr>
            </w:pPr>
            <w:r w:rsidRPr="000306EE">
              <w:rPr>
                <w:kern w:val="0"/>
                <w:sz w:val="24"/>
              </w:rPr>
              <w:t>2</w:t>
            </w:r>
          </w:p>
        </w:tc>
        <w:tc>
          <w:tcPr>
            <w:tcW w:w="1617" w:type="dxa"/>
            <w:shd w:val="clear" w:color="000000" w:fill="FFFFFF"/>
            <w:vAlign w:val="center"/>
          </w:tcPr>
          <w:p w14:paraId="1155F0E3" w14:textId="77777777" w:rsidR="00FD568F" w:rsidRPr="000306EE" w:rsidRDefault="00000000">
            <w:pPr>
              <w:widowControl/>
              <w:spacing w:line="276" w:lineRule="auto"/>
              <w:jc w:val="left"/>
              <w:rPr>
                <w:kern w:val="0"/>
                <w:sz w:val="24"/>
              </w:rPr>
            </w:pPr>
            <w:r w:rsidRPr="000306EE">
              <w:rPr>
                <w:rFonts w:hint="eastAsia"/>
                <w:kern w:val="0"/>
                <w:sz w:val="24"/>
              </w:rPr>
              <w:t>响应</w:t>
            </w:r>
            <w:r w:rsidRPr="000306EE">
              <w:rPr>
                <w:kern w:val="0"/>
                <w:sz w:val="24"/>
              </w:rPr>
              <w:t>完整性</w:t>
            </w:r>
          </w:p>
        </w:tc>
        <w:tc>
          <w:tcPr>
            <w:tcW w:w="4551" w:type="dxa"/>
            <w:shd w:val="clear" w:color="000000" w:fill="FFFFFF"/>
            <w:vAlign w:val="center"/>
          </w:tcPr>
          <w:p w14:paraId="2906F415" w14:textId="77777777" w:rsidR="00FD568F" w:rsidRPr="000306EE" w:rsidRDefault="00000000">
            <w:pPr>
              <w:widowControl/>
              <w:spacing w:line="276" w:lineRule="auto"/>
              <w:jc w:val="left"/>
              <w:rPr>
                <w:kern w:val="0"/>
                <w:sz w:val="24"/>
              </w:rPr>
            </w:pPr>
            <w:r w:rsidRPr="000306EE">
              <w:rPr>
                <w:rFonts w:hint="eastAsia"/>
                <w:sz w:val="24"/>
              </w:rPr>
              <w:t>未</w:t>
            </w:r>
            <w:r w:rsidRPr="000306EE">
              <w:rPr>
                <w:sz w:val="24"/>
              </w:rPr>
              <w:t>将一个采购包中的内容拆开</w:t>
            </w:r>
            <w:r w:rsidRPr="000306EE">
              <w:rPr>
                <w:rFonts w:hint="eastAsia"/>
                <w:sz w:val="24"/>
              </w:rPr>
              <w:t>响应</w:t>
            </w:r>
            <w:r w:rsidRPr="000306EE">
              <w:rPr>
                <w:sz w:val="24"/>
              </w:rPr>
              <w:t>；</w:t>
            </w:r>
          </w:p>
        </w:tc>
        <w:tc>
          <w:tcPr>
            <w:tcW w:w="2064" w:type="dxa"/>
            <w:shd w:val="clear" w:color="000000" w:fill="FFFFFF"/>
            <w:vAlign w:val="center"/>
          </w:tcPr>
          <w:p w14:paraId="0ACE8547"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6A8000B7" w14:textId="77777777">
        <w:trPr>
          <w:trHeight w:val="685"/>
          <w:jc w:val="center"/>
        </w:trPr>
        <w:tc>
          <w:tcPr>
            <w:tcW w:w="830" w:type="dxa"/>
            <w:shd w:val="clear" w:color="000000" w:fill="FFFFFF"/>
            <w:vAlign w:val="center"/>
          </w:tcPr>
          <w:p w14:paraId="1671CC28" w14:textId="77777777" w:rsidR="00FD568F" w:rsidRPr="000306EE" w:rsidRDefault="00000000">
            <w:pPr>
              <w:widowControl/>
              <w:spacing w:line="276" w:lineRule="auto"/>
              <w:jc w:val="center"/>
              <w:rPr>
                <w:kern w:val="0"/>
                <w:sz w:val="24"/>
              </w:rPr>
            </w:pPr>
            <w:r w:rsidRPr="000306EE">
              <w:rPr>
                <w:kern w:val="0"/>
                <w:sz w:val="24"/>
              </w:rPr>
              <w:t>3</w:t>
            </w:r>
          </w:p>
        </w:tc>
        <w:tc>
          <w:tcPr>
            <w:tcW w:w="1617" w:type="dxa"/>
            <w:shd w:val="clear" w:color="000000" w:fill="FFFFFF"/>
            <w:vAlign w:val="center"/>
          </w:tcPr>
          <w:p w14:paraId="26B1EB3B" w14:textId="77777777" w:rsidR="00FD568F" w:rsidRPr="000306EE" w:rsidRDefault="00000000">
            <w:pPr>
              <w:widowControl/>
              <w:spacing w:line="276" w:lineRule="auto"/>
              <w:jc w:val="left"/>
              <w:rPr>
                <w:kern w:val="0"/>
                <w:sz w:val="24"/>
              </w:rPr>
            </w:pPr>
            <w:r w:rsidRPr="000306EE">
              <w:rPr>
                <w:rFonts w:hint="eastAsia"/>
                <w:kern w:val="0"/>
                <w:sz w:val="24"/>
              </w:rPr>
              <w:t>响应</w:t>
            </w:r>
            <w:r w:rsidRPr="000306EE">
              <w:rPr>
                <w:kern w:val="0"/>
                <w:sz w:val="24"/>
              </w:rPr>
              <w:t>报价</w:t>
            </w:r>
          </w:p>
        </w:tc>
        <w:tc>
          <w:tcPr>
            <w:tcW w:w="4551" w:type="dxa"/>
            <w:shd w:val="clear" w:color="000000" w:fill="FFFFFF"/>
            <w:vAlign w:val="center"/>
          </w:tcPr>
          <w:p w14:paraId="129A01F7" w14:textId="77777777" w:rsidR="00FD568F" w:rsidRPr="000306EE" w:rsidRDefault="00000000">
            <w:pPr>
              <w:widowControl/>
              <w:spacing w:line="276" w:lineRule="auto"/>
              <w:jc w:val="left"/>
              <w:rPr>
                <w:kern w:val="0"/>
                <w:sz w:val="24"/>
              </w:rPr>
            </w:pPr>
            <w:r w:rsidRPr="000306EE">
              <w:rPr>
                <w:rFonts w:hint="eastAsia"/>
                <w:kern w:val="0"/>
                <w:sz w:val="24"/>
              </w:rPr>
              <w:t>最后</w:t>
            </w:r>
            <w:r w:rsidRPr="000306EE">
              <w:rPr>
                <w:kern w:val="0"/>
                <w:sz w:val="24"/>
              </w:rPr>
              <w:t>报价</w:t>
            </w:r>
            <w:r w:rsidRPr="000306EE">
              <w:rPr>
                <w:rFonts w:hint="eastAsia"/>
                <w:kern w:val="0"/>
                <w:sz w:val="24"/>
              </w:rPr>
              <w:t>未</w:t>
            </w:r>
            <w:r w:rsidRPr="000306EE">
              <w:rPr>
                <w:sz w:val="24"/>
              </w:rPr>
              <w:t>超过</w:t>
            </w:r>
            <w:r w:rsidRPr="000306EE">
              <w:rPr>
                <w:rFonts w:hint="eastAsia"/>
                <w:kern w:val="0"/>
                <w:sz w:val="24"/>
              </w:rPr>
              <w:t>竞争性磋商文件</w:t>
            </w:r>
            <w:r w:rsidRPr="000306EE">
              <w:rPr>
                <w:sz w:val="24"/>
              </w:rPr>
              <w:t>中规定的项目</w:t>
            </w:r>
            <w:r w:rsidRPr="000306EE">
              <w:rPr>
                <w:sz w:val="24"/>
              </w:rPr>
              <w:t>/</w:t>
            </w:r>
            <w:r w:rsidRPr="000306EE">
              <w:rPr>
                <w:sz w:val="24"/>
              </w:rPr>
              <w:t>采购包预算金额或者项目</w:t>
            </w:r>
            <w:r w:rsidRPr="000306EE">
              <w:rPr>
                <w:sz w:val="24"/>
              </w:rPr>
              <w:t>/</w:t>
            </w:r>
            <w:r w:rsidRPr="000306EE">
              <w:rPr>
                <w:sz w:val="24"/>
              </w:rPr>
              <w:t>采购包最高限价</w:t>
            </w:r>
            <w:r w:rsidRPr="000306EE">
              <w:rPr>
                <w:kern w:val="0"/>
                <w:sz w:val="24"/>
              </w:rPr>
              <w:t>；</w:t>
            </w:r>
          </w:p>
        </w:tc>
        <w:tc>
          <w:tcPr>
            <w:tcW w:w="2064" w:type="dxa"/>
            <w:shd w:val="clear" w:color="000000" w:fill="FFFFFF"/>
            <w:vAlign w:val="center"/>
          </w:tcPr>
          <w:p w14:paraId="394A17CE"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43E718D6" w14:textId="77777777">
        <w:trPr>
          <w:trHeight w:val="685"/>
          <w:jc w:val="center"/>
        </w:trPr>
        <w:tc>
          <w:tcPr>
            <w:tcW w:w="830" w:type="dxa"/>
            <w:shd w:val="clear" w:color="000000" w:fill="FFFFFF"/>
            <w:vAlign w:val="center"/>
          </w:tcPr>
          <w:p w14:paraId="4BA8663D" w14:textId="77777777" w:rsidR="00FD568F" w:rsidRPr="000306EE" w:rsidRDefault="00000000">
            <w:pPr>
              <w:widowControl/>
              <w:spacing w:line="276" w:lineRule="auto"/>
              <w:jc w:val="center"/>
              <w:rPr>
                <w:kern w:val="0"/>
                <w:sz w:val="24"/>
              </w:rPr>
            </w:pPr>
            <w:r w:rsidRPr="000306EE">
              <w:rPr>
                <w:kern w:val="0"/>
                <w:sz w:val="24"/>
              </w:rPr>
              <w:t>4</w:t>
            </w:r>
          </w:p>
        </w:tc>
        <w:tc>
          <w:tcPr>
            <w:tcW w:w="1617" w:type="dxa"/>
            <w:shd w:val="clear" w:color="000000" w:fill="FFFFFF"/>
            <w:vAlign w:val="center"/>
          </w:tcPr>
          <w:p w14:paraId="1667125F" w14:textId="77777777" w:rsidR="00FD568F" w:rsidRPr="000306EE" w:rsidRDefault="00000000">
            <w:pPr>
              <w:widowControl/>
              <w:spacing w:line="276" w:lineRule="auto"/>
              <w:jc w:val="left"/>
              <w:rPr>
                <w:kern w:val="0"/>
                <w:sz w:val="24"/>
              </w:rPr>
            </w:pPr>
            <w:r w:rsidRPr="000306EE">
              <w:rPr>
                <w:kern w:val="0"/>
                <w:sz w:val="24"/>
              </w:rPr>
              <w:t>报价唯一性</w:t>
            </w:r>
          </w:p>
        </w:tc>
        <w:tc>
          <w:tcPr>
            <w:tcW w:w="4551" w:type="dxa"/>
            <w:shd w:val="clear" w:color="000000" w:fill="FFFFFF"/>
            <w:vAlign w:val="center"/>
          </w:tcPr>
          <w:p w14:paraId="0B3882AF" w14:textId="77777777" w:rsidR="00FD568F" w:rsidRPr="000306EE" w:rsidRDefault="00000000">
            <w:pPr>
              <w:widowControl/>
              <w:spacing w:line="276" w:lineRule="auto"/>
              <w:jc w:val="left"/>
              <w:rPr>
                <w:kern w:val="0"/>
                <w:sz w:val="24"/>
              </w:rPr>
            </w:pPr>
            <w:r w:rsidRPr="000306EE">
              <w:rPr>
                <w:rFonts w:hint="eastAsia"/>
                <w:kern w:val="0"/>
                <w:sz w:val="24"/>
              </w:rPr>
              <w:t>最后报价未</w:t>
            </w:r>
            <w:r w:rsidRPr="000306EE">
              <w:rPr>
                <w:rFonts w:hint="eastAsia"/>
                <w:sz w:val="24"/>
              </w:rPr>
              <w:t>出现可选择性或可调整的报价（竞争性磋商文件另有规定的除外）</w:t>
            </w:r>
            <w:r w:rsidRPr="000306EE">
              <w:rPr>
                <w:kern w:val="0"/>
                <w:sz w:val="24"/>
              </w:rPr>
              <w:t>；</w:t>
            </w:r>
          </w:p>
        </w:tc>
        <w:tc>
          <w:tcPr>
            <w:tcW w:w="2064" w:type="dxa"/>
            <w:shd w:val="clear" w:color="000000" w:fill="FFFFFF"/>
            <w:vAlign w:val="center"/>
          </w:tcPr>
          <w:p w14:paraId="11FA2195"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39D75CFB" w14:textId="77777777">
        <w:trPr>
          <w:trHeight w:val="685"/>
          <w:jc w:val="center"/>
        </w:trPr>
        <w:tc>
          <w:tcPr>
            <w:tcW w:w="830" w:type="dxa"/>
            <w:shd w:val="clear" w:color="000000" w:fill="FFFFFF"/>
            <w:vAlign w:val="center"/>
          </w:tcPr>
          <w:p w14:paraId="13B09D11" w14:textId="77777777" w:rsidR="00FD568F" w:rsidRPr="000306EE" w:rsidRDefault="00000000">
            <w:pPr>
              <w:widowControl/>
              <w:spacing w:line="276" w:lineRule="auto"/>
              <w:jc w:val="center"/>
              <w:rPr>
                <w:kern w:val="0"/>
                <w:sz w:val="24"/>
              </w:rPr>
            </w:pPr>
            <w:r w:rsidRPr="000306EE">
              <w:rPr>
                <w:kern w:val="0"/>
                <w:sz w:val="24"/>
              </w:rPr>
              <w:t>5</w:t>
            </w:r>
          </w:p>
        </w:tc>
        <w:tc>
          <w:tcPr>
            <w:tcW w:w="1617" w:type="dxa"/>
            <w:shd w:val="clear" w:color="000000" w:fill="FFFFFF"/>
            <w:vAlign w:val="center"/>
          </w:tcPr>
          <w:p w14:paraId="7986480D" w14:textId="77777777" w:rsidR="00FD568F" w:rsidRPr="000306EE" w:rsidRDefault="00000000">
            <w:pPr>
              <w:widowControl/>
              <w:spacing w:line="276" w:lineRule="auto"/>
              <w:jc w:val="left"/>
              <w:rPr>
                <w:kern w:val="0"/>
                <w:sz w:val="24"/>
              </w:rPr>
            </w:pPr>
            <w:r w:rsidRPr="000306EE">
              <w:rPr>
                <w:rFonts w:hint="eastAsia"/>
                <w:kern w:val="0"/>
                <w:sz w:val="24"/>
              </w:rPr>
              <w:t>磋商</w:t>
            </w:r>
            <w:r w:rsidRPr="000306EE">
              <w:rPr>
                <w:kern w:val="0"/>
                <w:sz w:val="24"/>
              </w:rPr>
              <w:t>有效期</w:t>
            </w:r>
          </w:p>
        </w:tc>
        <w:tc>
          <w:tcPr>
            <w:tcW w:w="4551" w:type="dxa"/>
            <w:shd w:val="clear" w:color="000000" w:fill="FFFFFF"/>
            <w:vAlign w:val="center"/>
          </w:tcPr>
          <w:p w14:paraId="2F870160" w14:textId="77777777" w:rsidR="00FD568F" w:rsidRPr="000306EE" w:rsidRDefault="00000000">
            <w:pPr>
              <w:widowControl/>
              <w:spacing w:line="276" w:lineRule="auto"/>
              <w:jc w:val="left"/>
              <w:rPr>
                <w:kern w:val="0"/>
                <w:sz w:val="24"/>
              </w:rPr>
            </w:pPr>
            <w:r w:rsidRPr="000306EE">
              <w:rPr>
                <w:rFonts w:hint="eastAsia"/>
                <w:kern w:val="0"/>
                <w:sz w:val="24"/>
              </w:rPr>
              <w:t>响应文件</w:t>
            </w:r>
            <w:r w:rsidRPr="000306EE">
              <w:rPr>
                <w:kern w:val="0"/>
                <w:sz w:val="24"/>
              </w:rPr>
              <w:t>中承诺的</w:t>
            </w:r>
            <w:r w:rsidRPr="000306EE">
              <w:rPr>
                <w:rFonts w:hint="eastAsia"/>
                <w:kern w:val="0"/>
                <w:sz w:val="24"/>
              </w:rPr>
              <w:t>磋商</w:t>
            </w:r>
            <w:r w:rsidRPr="000306EE">
              <w:rPr>
                <w:kern w:val="0"/>
                <w:sz w:val="24"/>
              </w:rPr>
              <w:t>有效期</w:t>
            </w:r>
            <w:r w:rsidRPr="000306EE">
              <w:rPr>
                <w:rFonts w:hint="eastAsia"/>
                <w:kern w:val="0"/>
                <w:sz w:val="24"/>
              </w:rPr>
              <w:t>满足竞争性磋商文件</w:t>
            </w:r>
            <w:r w:rsidRPr="000306EE">
              <w:rPr>
                <w:kern w:val="0"/>
                <w:sz w:val="24"/>
              </w:rPr>
              <w:t>中载明的</w:t>
            </w:r>
            <w:r w:rsidRPr="000306EE">
              <w:rPr>
                <w:rFonts w:hint="eastAsia"/>
                <w:kern w:val="0"/>
                <w:sz w:val="24"/>
              </w:rPr>
              <w:t>响应</w:t>
            </w:r>
            <w:r w:rsidRPr="000306EE">
              <w:rPr>
                <w:kern w:val="0"/>
                <w:sz w:val="24"/>
              </w:rPr>
              <w:t>有效期的；</w:t>
            </w:r>
          </w:p>
        </w:tc>
        <w:tc>
          <w:tcPr>
            <w:tcW w:w="2064" w:type="dxa"/>
            <w:shd w:val="clear" w:color="000000" w:fill="FFFFFF"/>
            <w:vAlign w:val="center"/>
          </w:tcPr>
          <w:p w14:paraId="694C9404"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571CAF60" w14:textId="77777777">
        <w:trPr>
          <w:trHeight w:val="461"/>
          <w:jc w:val="center"/>
        </w:trPr>
        <w:tc>
          <w:tcPr>
            <w:tcW w:w="830" w:type="dxa"/>
            <w:shd w:val="clear" w:color="000000" w:fill="FFFFFF"/>
            <w:vAlign w:val="center"/>
          </w:tcPr>
          <w:p w14:paraId="1616E8DF" w14:textId="77777777" w:rsidR="00FD568F" w:rsidRPr="000306EE" w:rsidRDefault="00000000">
            <w:pPr>
              <w:widowControl/>
              <w:spacing w:line="276" w:lineRule="auto"/>
              <w:jc w:val="center"/>
              <w:rPr>
                <w:kern w:val="0"/>
                <w:sz w:val="24"/>
              </w:rPr>
            </w:pPr>
            <w:r w:rsidRPr="000306EE">
              <w:rPr>
                <w:kern w:val="0"/>
                <w:sz w:val="24"/>
              </w:rPr>
              <w:t>6</w:t>
            </w:r>
          </w:p>
        </w:tc>
        <w:tc>
          <w:tcPr>
            <w:tcW w:w="1617" w:type="dxa"/>
            <w:shd w:val="clear" w:color="000000" w:fill="FFFFFF"/>
            <w:vAlign w:val="center"/>
          </w:tcPr>
          <w:p w14:paraId="07F064C5" w14:textId="77777777" w:rsidR="00FD568F" w:rsidRPr="000306EE" w:rsidRDefault="00000000">
            <w:pPr>
              <w:widowControl/>
              <w:spacing w:line="276" w:lineRule="auto"/>
              <w:jc w:val="left"/>
              <w:rPr>
                <w:kern w:val="0"/>
                <w:sz w:val="24"/>
              </w:rPr>
            </w:pPr>
            <w:r w:rsidRPr="000306EE">
              <w:rPr>
                <w:kern w:val="0"/>
                <w:sz w:val="24"/>
              </w:rPr>
              <w:t>签署、盖章</w:t>
            </w:r>
          </w:p>
        </w:tc>
        <w:tc>
          <w:tcPr>
            <w:tcW w:w="4551" w:type="dxa"/>
            <w:shd w:val="clear" w:color="000000" w:fill="FFFFFF"/>
            <w:vAlign w:val="center"/>
          </w:tcPr>
          <w:p w14:paraId="2C567E0F" w14:textId="77777777" w:rsidR="00FD568F" w:rsidRPr="000306EE" w:rsidRDefault="00000000">
            <w:pPr>
              <w:widowControl/>
              <w:spacing w:line="276" w:lineRule="auto"/>
              <w:jc w:val="left"/>
              <w:rPr>
                <w:kern w:val="0"/>
                <w:sz w:val="24"/>
              </w:rPr>
            </w:pPr>
            <w:r w:rsidRPr="000306EE">
              <w:rPr>
                <w:kern w:val="0"/>
                <w:sz w:val="24"/>
              </w:rPr>
              <w:t>按照</w:t>
            </w:r>
            <w:r w:rsidRPr="000306EE">
              <w:rPr>
                <w:rFonts w:hint="eastAsia"/>
                <w:kern w:val="0"/>
                <w:sz w:val="24"/>
              </w:rPr>
              <w:t>竞争性磋商文件</w:t>
            </w:r>
            <w:r w:rsidRPr="000306EE">
              <w:rPr>
                <w:kern w:val="0"/>
                <w:sz w:val="24"/>
              </w:rPr>
              <w:t>要求签署、盖章的；</w:t>
            </w:r>
          </w:p>
        </w:tc>
        <w:tc>
          <w:tcPr>
            <w:tcW w:w="2064" w:type="dxa"/>
            <w:shd w:val="clear" w:color="000000" w:fill="FFFFFF"/>
            <w:vAlign w:val="center"/>
          </w:tcPr>
          <w:p w14:paraId="0D2ECA89"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5A4383FC" w14:textId="77777777">
        <w:trPr>
          <w:trHeight w:val="685"/>
          <w:jc w:val="center"/>
        </w:trPr>
        <w:tc>
          <w:tcPr>
            <w:tcW w:w="830" w:type="dxa"/>
            <w:shd w:val="clear" w:color="000000" w:fill="FFFFFF"/>
            <w:vAlign w:val="center"/>
          </w:tcPr>
          <w:p w14:paraId="0280EC44" w14:textId="77777777" w:rsidR="00FD568F" w:rsidRPr="000306EE" w:rsidRDefault="00000000">
            <w:pPr>
              <w:widowControl/>
              <w:spacing w:line="276" w:lineRule="auto"/>
              <w:jc w:val="center"/>
              <w:rPr>
                <w:kern w:val="0"/>
                <w:sz w:val="24"/>
              </w:rPr>
            </w:pPr>
            <w:r w:rsidRPr="000306EE">
              <w:rPr>
                <w:rFonts w:hint="eastAsia"/>
                <w:kern w:val="0"/>
                <w:sz w:val="24"/>
              </w:rPr>
              <w:t>7</w:t>
            </w:r>
          </w:p>
        </w:tc>
        <w:tc>
          <w:tcPr>
            <w:tcW w:w="1617" w:type="dxa"/>
            <w:shd w:val="clear" w:color="000000" w:fill="FFFFFF"/>
            <w:vAlign w:val="center"/>
          </w:tcPr>
          <w:p w14:paraId="26F49FE2" w14:textId="77777777" w:rsidR="00FD568F" w:rsidRPr="000306EE" w:rsidRDefault="00000000">
            <w:pPr>
              <w:widowControl/>
              <w:spacing w:line="276" w:lineRule="auto"/>
              <w:jc w:val="left"/>
              <w:rPr>
                <w:kern w:val="0"/>
                <w:sz w:val="24"/>
              </w:rPr>
            </w:pPr>
            <w:r w:rsidRPr="000306EE">
              <w:rPr>
                <w:rFonts w:hint="eastAsia"/>
                <w:kern w:val="0"/>
                <w:sz w:val="24"/>
              </w:rPr>
              <w:t>实质性格式</w:t>
            </w:r>
          </w:p>
        </w:tc>
        <w:tc>
          <w:tcPr>
            <w:tcW w:w="4551" w:type="dxa"/>
            <w:shd w:val="clear" w:color="000000" w:fill="FFFFFF"/>
            <w:vAlign w:val="center"/>
          </w:tcPr>
          <w:p w14:paraId="11A656E8" w14:textId="77777777" w:rsidR="00FD568F" w:rsidRPr="000306EE" w:rsidRDefault="00000000">
            <w:pPr>
              <w:widowControl/>
              <w:spacing w:line="276" w:lineRule="auto"/>
              <w:jc w:val="left"/>
              <w:rPr>
                <w:kern w:val="0"/>
                <w:sz w:val="24"/>
              </w:rPr>
            </w:pPr>
            <w:r w:rsidRPr="000306EE">
              <w:rPr>
                <w:rFonts w:hint="eastAsia"/>
                <w:kern w:val="0"/>
                <w:sz w:val="24"/>
              </w:rPr>
              <w:t>标记为</w:t>
            </w:r>
            <w:r w:rsidRPr="000306EE">
              <w:rPr>
                <w:kern w:val="0"/>
                <w:sz w:val="24"/>
              </w:rPr>
              <w:t>“</w:t>
            </w:r>
            <w:r w:rsidRPr="000306EE">
              <w:rPr>
                <w:kern w:val="0"/>
                <w:sz w:val="24"/>
              </w:rPr>
              <w:t>实质性格式</w:t>
            </w:r>
            <w:r w:rsidRPr="000306EE">
              <w:rPr>
                <w:kern w:val="0"/>
                <w:sz w:val="24"/>
              </w:rPr>
              <w:t>”</w:t>
            </w:r>
            <w:r w:rsidRPr="000306EE">
              <w:rPr>
                <w:kern w:val="0"/>
                <w:sz w:val="24"/>
              </w:rPr>
              <w:t>的</w:t>
            </w:r>
            <w:r w:rsidRPr="000306EE">
              <w:rPr>
                <w:rFonts w:hint="eastAsia"/>
                <w:kern w:val="0"/>
                <w:sz w:val="24"/>
              </w:rPr>
              <w:t>文件均按竞争性磋商文件要求提供；</w:t>
            </w:r>
          </w:p>
        </w:tc>
        <w:tc>
          <w:tcPr>
            <w:tcW w:w="2064" w:type="dxa"/>
            <w:shd w:val="clear" w:color="000000" w:fill="FFFFFF"/>
            <w:vAlign w:val="center"/>
          </w:tcPr>
          <w:p w14:paraId="3560B66F"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3DC07358" w14:textId="77777777">
        <w:trPr>
          <w:trHeight w:val="685"/>
          <w:jc w:val="center"/>
        </w:trPr>
        <w:tc>
          <w:tcPr>
            <w:tcW w:w="830" w:type="dxa"/>
            <w:shd w:val="clear" w:color="000000" w:fill="FFFFFF"/>
            <w:vAlign w:val="center"/>
          </w:tcPr>
          <w:p w14:paraId="6B2B3535" w14:textId="77777777" w:rsidR="00FD568F" w:rsidRPr="000306EE" w:rsidRDefault="00000000">
            <w:pPr>
              <w:widowControl/>
              <w:spacing w:line="276" w:lineRule="auto"/>
              <w:jc w:val="center"/>
              <w:rPr>
                <w:kern w:val="0"/>
                <w:sz w:val="24"/>
              </w:rPr>
            </w:pPr>
            <w:r w:rsidRPr="000306EE">
              <w:rPr>
                <w:kern w:val="0"/>
                <w:sz w:val="24"/>
              </w:rPr>
              <w:t>8</w:t>
            </w:r>
          </w:p>
        </w:tc>
        <w:tc>
          <w:tcPr>
            <w:tcW w:w="1617" w:type="dxa"/>
            <w:shd w:val="clear" w:color="000000" w:fill="FFFFFF"/>
            <w:vAlign w:val="center"/>
          </w:tcPr>
          <w:p w14:paraId="73A52A36" w14:textId="77777777" w:rsidR="00FD568F" w:rsidRPr="000306EE" w:rsidRDefault="00000000">
            <w:pPr>
              <w:widowControl/>
              <w:spacing w:line="276" w:lineRule="auto"/>
              <w:jc w:val="left"/>
              <w:rPr>
                <w:kern w:val="0"/>
                <w:sz w:val="24"/>
              </w:rPr>
            </w:pPr>
            <w:r w:rsidRPr="000306EE">
              <w:rPr>
                <w:rFonts w:ascii="Segoe UI Symbol" w:hAnsi="Segoe UI Symbol" w:cs="Segoe UI Symbol"/>
                <w:kern w:val="0"/>
                <w:sz w:val="24"/>
              </w:rPr>
              <w:t>★</w:t>
            </w:r>
            <w:r w:rsidRPr="000306EE">
              <w:rPr>
                <w:rFonts w:ascii="Segoe UI Symbol" w:hAnsi="Segoe UI Symbol" w:cs="Segoe UI Symbol"/>
                <w:kern w:val="0"/>
                <w:sz w:val="24"/>
              </w:rPr>
              <w:t>或</w:t>
            </w:r>
            <w:r w:rsidRPr="000306EE">
              <w:rPr>
                <w:rFonts w:ascii="Segoe UI Symbol" w:hAnsi="Segoe UI Symbol" w:cs="Segoe UI Symbol"/>
                <w:kern w:val="0"/>
                <w:sz w:val="24"/>
              </w:rPr>
              <w:t>*</w:t>
            </w:r>
            <w:r w:rsidRPr="000306EE">
              <w:rPr>
                <w:kern w:val="0"/>
                <w:sz w:val="24"/>
              </w:rPr>
              <w:t>号条款响应</w:t>
            </w:r>
          </w:p>
        </w:tc>
        <w:tc>
          <w:tcPr>
            <w:tcW w:w="4551" w:type="dxa"/>
            <w:shd w:val="clear" w:color="000000" w:fill="FFFFFF"/>
            <w:vAlign w:val="center"/>
          </w:tcPr>
          <w:p w14:paraId="2251527B" w14:textId="77777777" w:rsidR="00FD568F" w:rsidRPr="000306EE" w:rsidRDefault="00000000">
            <w:pPr>
              <w:widowControl/>
              <w:spacing w:line="276" w:lineRule="auto"/>
              <w:jc w:val="left"/>
              <w:rPr>
                <w:kern w:val="0"/>
                <w:sz w:val="24"/>
              </w:rPr>
            </w:pPr>
            <w:r w:rsidRPr="000306EE">
              <w:rPr>
                <w:rFonts w:hint="eastAsia"/>
                <w:kern w:val="0"/>
                <w:sz w:val="24"/>
              </w:rPr>
              <w:t>响应文件</w:t>
            </w:r>
            <w:r w:rsidRPr="000306EE">
              <w:rPr>
                <w:kern w:val="0"/>
                <w:sz w:val="24"/>
              </w:rPr>
              <w:t>满足</w:t>
            </w:r>
            <w:r w:rsidRPr="000306EE">
              <w:rPr>
                <w:rFonts w:hint="eastAsia"/>
                <w:kern w:val="0"/>
                <w:sz w:val="24"/>
              </w:rPr>
              <w:t>竞争性磋商文件</w:t>
            </w:r>
            <w:r w:rsidRPr="000306EE">
              <w:rPr>
                <w:sz w:val="24"/>
              </w:rPr>
              <w:t>第</w:t>
            </w:r>
            <w:r w:rsidRPr="000306EE">
              <w:rPr>
                <w:rFonts w:hint="eastAsia"/>
                <w:sz w:val="24"/>
              </w:rPr>
              <w:t>四</w:t>
            </w:r>
            <w:r w:rsidRPr="000306EE">
              <w:rPr>
                <w:sz w:val="24"/>
              </w:rPr>
              <w:t>章《采购需求》</w:t>
            </w:r>
            <w:r w:rsidRPr="000306EE">
              <w:rPr>
                <w:kern w:val="0"/>
                <w:sz w:val="24"/>
              </w:rPr>
              <w:t>中</w:t>
            </w:r>
            <w:r w:rsidRPr="000306EE">
              <w:rPr>
                <w:rFonts w:ascii="Segoe UI Symbol" w:hAnsi="Segoe UI Symbol" w:cs="Segoe UI Symbol"/>
                <w:kern w:val="0"/>
                <w:sz w:val="24"/>
              </w:rPr>
              <w:t>★</w:t>
            </w:r>
            <w:r w:rsidRPr="000306EE">
              <w:rPr>
                <w:rFonts w:ascii="Segoe UI Symbol" w:hAnsi="Segoe UI Symbol" w:cs="Segoe UI Symbol"/>
                <w:kern w:val="0"/>
                <w:sz w:val="24"/>
              </w:rPr>
              <w:t>或</w:t>
            </w:r>
            <w:r w:rsidRPr="000306EE">
              <w:rPr>
                <w:rFonts w:ascii="Segoe UI Symbol" w:hAnsi="Segoe UI Symbol" w:cs="Segoe UI Symbol"/>
                <w:kern w:val="0"/>
                <w:sz w:val="24"/>
              </w:rPr>
              <w:t>*</w:t>
            </w:r>
            <w:r w:rsidRPr="000306EE">
              <w:rPr>
                <w:kern w:val="0"/>
                <w:sz w:val="24"/>
              </w:rPr>
              <w:t>号条款要求的；</w:t>
            </w:r>
          </w:p>
        </w:tc>
        <w:tc>
          <w:tcPr>
            <w:tcW w:w="2064" w:type="dxa"/>
            <w:shd w:val="clear" w:color="000000" w:fill="FFFFFF"/>
            <w:vAlign w:val="center"/>
          </w:tcPr>
          <w:p w14:paraId="24D5EBB6"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0F68E753" w14:textId="77777777">
        <w:trPr>
          <w:trHeight w:val="685"/>
          <w:jc w:val="center"/>
        </w:trPr>
        <w:tc>
          <w:tcPr>
            <w:tcW w:w="830" w:type="dxa"/>
            <w:shd w:val="clear" w:color="000000" w:fill="FFFFFF"/>
            <w:vAlign w:val="center"/>
          </w:tcPr>
          <w:p w14:paraId="1B15C2B9" w14:textId="77777777" w:rsidR="00FD568F" w:rsidRPr="000306EE" w:rsidRDefault="00000000">
            <w:pPr>
              <w:widowControl/>
              <w:spacing w:line="276" w:lineRule="auto"/>
              <w:jc w:val="center"/>
              <w:rPr>
                <w:kern w:val="0"/>
                <w:sz w:val="24"/>
              </w:rPr>
            </w:pPr>
            <w:r w:rsidRPr="000306EE">
              <w:rPr>
                <w:rFonts w:hint="eastAsia"/>
                <w:kern w:val="0"/>
                <w:sz w:val="24"/>
              </w:rPr>
              <w:t>9</w:t>
            </w:r>
          </w:p>
        </w:tc>
        <w:tc>
          <w:tcPr>
            <w:tcW w:w="1617" w:type="dxa"/>
            <w:shd w:val="clear" w:color="000000" w:fill="FFFFFF"/>
            <w:vAlign w:val="center"/>
          </w:tcPr>
          <w:p w14:paraId="2CDBFF30" w14:textId="77777777" w:rsidR="00FD568F" w:rsidRPr="000306EE" w:rsidRDefault="00000000">
            <w:pPr>
              <w:widowControl/>
              <w:spacing w:line="276" w:lineRule="auto"/>
              <w:jc w:val="left"/>
              <w:rPr>
                <w:kern w:val="0"/>
                <w:sz w:val="24"/>
              </w:rPr>
            </w:pPr>
            <w:r w:rsidRPr="000306EE">
              <w:rPr>
                <w:kern w:val="0"/>
                <w:sz w:val="24"/>
              </w:rPr>
              <w:t>报价的修正（如有）</w:t>
            </w:r>
          </w:p>
        </w:tc>
        <w:tc>
          <w:tcPr>
            <w:tcW w:w="4551" w:type="dxa"/>
            <w:shd w:val="clear" w:color="000000" w:fill="FFFFFF"/>
            <w:vAlign w:val="center"/>
          </w:tcPr>
          <w:p w14:paraId="0ED98EF6" w14:textId="77777777" w:rsidR="00FD568F" w:rsidRPr="000306EE" w:rsidRDefault="00000000">
            <w:pPr>
              <w:widowControl/>
              <w:spacing w:line="276" w:lineRule="auto"/>
              <w:jc w:val="left"/>
              <w:rPr>
                <w:kern w:val="0"/>
                <w:sz w:val="24"/>
              </w:rPr>
            </w:pPr>
            <w:r w:rsidRPr="000306EE">
              <w:rPr>
                <w:rFonts w:hint="eastAsia"/>
                <w:kern w:val="0"/>
                <w:sz w:val="24"/>
              </w:rPr>
              <w:t>不涉及报价修正</w:t>
            </w:r>
            <w:r w:rsidRPr="000306EE">
              <w:rPr>
                <w:kern w:val="0"/>
                <w:sz w:val="24"/>
              </w:rPr>
              <w:t>，或</w:t>
            </w:r>
            <w:r w:rsidRPr="000306EE">
              <w:rPr>
                <w:rFonts w:hint="eastAsia"/>
                <w:kern w:val="0"/>
                <w:sz w:val="24"/>
              </w:rPr>
              <w:t>响应文件</w:t>
            </w:r>
            <w:r w:rsidRPr="000306EE">
              <w:rPr>
                <w:kern w:val="0"/>
                <w:sz w:val="24"/>
              </w:rPr>
              <w:t>报价出现前后不一致</w:t>
            </w:r>
            <w:r w:rsidRPr="000306EE">
              <w:rPr>
                <w:rFonts w:hint="eastAsia"/>
                <w:kern w:val="0"/>
                <w:sz w:val="24"/>
              </w:rPr>
              <w:t>时</w:t>
            </w:r>
            <w:r w:rsidRPr="000306EE">
              <w:rPr>
                <w:kern w:val="0"/>
                <w:sz w:val="24"/>
              </w:rPr>
              <w:t>，</w:t>
            </w:r>
            <w:r w:rsidRPr="000306EE">
              <w:rPr>
                <w:rFonts w:hint="eastAsia"/>
                <w:kern w:val="0"/>
                <w:sz w:val="24"/>
              </w:rPr>
              <w:t>供应商</w:t>
            </w:r>
            <w:r w:rsidRPr="000306EE">
              <w:rPr>
                <w:kern w:val="0"/>
                <w:sz w:val="24"/>
              </w:rPr>
              <w:t>对修正后的报价予</w:t>
            </w:r>
            <w:r w:rsidRPr="000306EE">
              <w:rPr>
                <w:rFonts w:hint="eastAsia"/>
                <w:kern w:val="0"/>
                <w:sz w:val="24"/>
              </w:rPr>
              <w:t>以</w:t>
            </w:r>
            <w:r w:rsidRPr="000306EE">
              <w:rPr>
                <w:kern w:val="0"/>
                <w:sz w:val="24"/>
              </w:rPr>
              <w:t>确认；（如有）</w:t>
            </w:r>
          </w:p>
        </w:tc>
        <w:tc>
          <w:tcPr>
            <w:tcW w:w="2064" w:type="dxa"/>
            <w:shd w:val="clear" w:color="000000" w:fill="FFFFFF"/>
            <w:vAlign w:val="center"/>
          </w:tcPr>
          <w:p w14:paraId="4B4E2186" w14:textId="77777777" w:rsidR="00FD568F" w:rsidRPr="000306EE" w:rsidRDefault="00000000">
            <w:pPr>
              <w:widowControl/>
              <w:spacing w:line="276" w:lineRule="auto"/>
              <w:jc w:val="center"/>
              <w:rPr>
                <w:kern w:val="0"/>
                <w:sz w:val="24"/>
              </w:rPr>
            </w:pPr>
            <w:r w:rsidRPr="000306EE">
              <w:rPr>
                <w:rFonts w:hint="eastAsia"/>
                <w:kern w:val="0"/>
                <w:sz w:val="24"/>
              </w:rPr>
              <w:t>允许</w:t>
            </w:r>
          </w:p>
        </w:tc>
      </w:tr>
      <w:tr w:rsidR="00FD568F" w:rsidRPr="000306EE" w14:paraId="317B0860" w14:textId="77777777">
        <w:trPr>
          <w:trHeight w:val="685"/>
          <w:jc w:val="center"/>
        </w:trPr>
        <w:tc>
          <w:tcPr>
            <w:tcW w:w="830" w:type="dxa"/>
            <w:shd w:val="clear" w:color="000000" w:fill="FFFFFF"/>
            <w:vAlign w:val="center"/>
          </w:tcPr>
          <w:p w14:paraId="467F263B" w14:textId="77777777" w:rsidR="00FD568F" w:rsidRPr="000306EE" w:rsidRDefault="00000000">
            <w:pPr>
              <w:widowControl/>
              <w:spacing w:line="276" w:lineRule="auto"/>
              <w:jc w:val="center"/>
              <w:rPr>
                <w:kern w:val="0"/>
                <w:sz w:val="24"/>
              </w:rPr>
            </w:pPr>
            <w:r w:rsidRPr="000306EE">
              <w:rPr>
                <w:rFonts w:hint="eastAsia"/>
                <w:kern w:val="0"/>
                <w:sz w:val="24"/>
              </w:rPr>
              <w:t>10</w:t>
            </w:r>
          </w:p>
        </w:tc>
        <w:tc>
          <w:tcPr>
            <w:tcW w:w="1617" w:type="dxa"/>
            <w:shd w:val="clear" w:color="000000" w:fill="FFFFFF"/>
            <w:vAlign w:val="center"/>
          </w:tcPr>
          <w:p w14:paraId="16EA7F6D" w14:textId="77777777" w:rsidR="00FD568F" w:rsidRPr="000306EE" w:rsidRDefault="00000000">
            <w:pPr>
              <w:widowControl/>
              <w:spacing w:line="276" w:lineRule="auto"/>
              <w:jc w:val="left"/>
              <w:rPr>
                <w:kern w:val="0"/>
                <w:sz w:val="24"/>
              </w:rPr>
            </w:pPr>
            <w:r w:rsidRPr="000306EE">
              <w:rPr>
                <w:kern w:val="0"/>
                <w:sz w:val="24"/>
              </w:rPr>
              <w:t>报价合理性</w:t>
            </w:r>
          </w:p>
        </w:tc>
        <w:tc>
          <w:tcPr>
            <w:tcW w:w="4551" w:type="dxa"/>
            <w:shd w:val="clear" w:color="000000" w:fill="FFFFFF"/>
            <w:vAlign w:val="center"/>
          </w:tcPr>
          <w:p w14:paraId="3D2731D8" w14:textId="77777777" w:rsidR="00FD568F" w:rsidRPr="000306EE" w:rsidRDefault="00000000">
            <w:pPr>
              <w:widowControl/>
              <w:spacing w:line="276" w:lineRule="auto"/>
              <w:jc w:val="left"/>
              <w:rPr>
                <w:kern w:val="0"/>
                <w:sz w:val="24"/>
              </w:rPr>
            </w:pPr>
            <w:r w:rsidRPr="000306EE">
              <w:rPr>
                <w:kern w:val="0"/>
                <w:sz w:val="24"/>
              </w:rPr>
              <w:t>报价合理，或</w:t>
            </w:r>
            <w:r w:rsidRPr="000306EE">
              <w:rPr>
                <w:rFonts w:hint="eastAsia"/>
                <w:sz w:val="24"/>
              </w:rPr>
              <w:t>供应商的报价明显低于其他通过符合性审查供应商的报价，</w:t>
            </w:r>
            <w:r w:rsidRPr="000306EE">
              <w:rPr>
                <w:sz w:val="24"/>
              </w:rPr>
              <w:t>有可能影响产品质量或者不能诚信履约的</w:t>
            </w:r>
            <w:r w:rsidRPr="000306EE">
              <w:rPr>
                <w:rFonts w:hint="eastAsia"/>
                <w:sz w:val="24"/>
              </w:rPr>
              <w:t>，能够应评标委员会要求在规定时间内证明其报价合理性的</w:t>
            </w:r>
            <w:r w:rsidRPr="000306EE">
              <w:rPr>
                <w:kern w:val="0"/>
                <w:sz w:val="24"/>
              </w:rPr>
              <w:t>；</w:t>
            </w:r>
          </w:p>
        </w:tc>
        <w:tc>
          <w:tcPr>
            <w:tcW w:w="2064" w:type="dxa"/>
            <w:shd w:val="clear" w:color="000000" w:fill="FFFFFF"/>
            <w:vAlign w:val="center"/>
          </w:tcPr>
          <w:p w14:paraId="23AFFC9E" w14:textId="77777777" w:rsidR="00FD568F" w:rsidRPr="000306EE" w:rsidRDefault="00000000">
            <w:pPr>
              <w:widowControl/>
              <w:spacing w:line="276" w:lineRule="auto"/>
              <w:jc w:val="center"/>
              <w:rPr>
                <w:kern w:val="0"/>
                <w:sz w:val="24"/>
              </w:rPr>
            </w:pPr>
            <w:r w:rsidRPr="000306EE">
              <w:rPr>
                <w:rFonts w:hint="eastAsia"/>
                <w:kern w:val="0"/>
                <w:sz w:val="24"/>
              </w:rPr>
              <w:t>允许</w:t>
            </w:r>
          </w:p>
        </w:tc>
      </w:tr>
      <w:tr w:rsidR="00FD568F" w:rsidRPr="000306EE" w14:paraId="1CF7AB0C" w14:textId="77777777">
        <w:trPr>
          <w:trHeight w:val="685"/>
          <w:jc w:val="center"/>
        </w:trPr>
        <w:tc>
          <w:tcPr>
            <w:tcW w:w="830" w:type="dxa"/>
            <w:shd w:val="clear" w:color="000000" w:fill="FFFFFF"/>
            <w:vAlign w:val="center"/>
          </w:tcPr>
          <w:p w14:paraId="57FD0F95" w14:textId="77777777" w:rsidR="00FD568F" w:rsidRPr="000306EE" w:rsidRDefault="00000000">
            <w:pPr>
              <w:widowControl/>
              <w:spacing w:line="276" w:lineRule="auto"/>
              <w:jc w:val="center"/>
              <w:rPr>
                <w:kern w:val="0"/>
                <w:sz w:val="24"/>
              </w:rPr>
            </w:pPr>
            <w:r w:rsidRPr="000306EE">
              <w:rPr>
                <w:rFonts w:hint="eastAsia"/>
                <w:kern w:val="0"/>
                <w:sz w:val="24"/>
              </w:rPr>
              <w:lastRenderedPageBreak/>
              <w:t>11</w:t>
            </w:r>
          </w:p>
        </w:tc>
        <w:tc>
          <w:tcPr>
            <w:tcW w:w="1617" w:type="dxa"/>
            <w:shd w:val="clear" w:color="000000" w:fill="FFFFFF"/>
            <w:vAlign w:val="center"/>
          </w:tcPr>
          <w:p w14:paraId="224BB6A0" w14:textId="77777777" w:rsidR="00FD568F" w:rsidRPr="000306EE" w:rsidRDefault="00000000">
            <w:pPr>
              <w:widowControl/>
              <w:spacing w:line="276" w:lineRule="auto"/>
              <w:jc w:val="left"/>
              <w:rPr>
                <w:kern w:val="0"/>
                <w:sz w:val="24"/>
              </w:rPr>
            </w:pPr>
            <w:r w:rsidRPr="000306EE">
              <w:rPr>
                <w:kern w:val="0"/>
                <w:sz w:val="24"/>
              </w:rPr>
              <w:t>公平竞争</w:t>
            </w:r>
          </w:p>
        </w:tc>
        <w:tc>
          <w:tcPr>
            <w:tcW w:w="4551" w:type="dxa"/>
            <w:shd w:val="clear" w:color="000000" w:fill="FFFFFF"/>
            <w:vAlign w:val="center"/>
          </w:tcPr>
          <w:p w14:paraId="4DA9D664" w14:textId="77777777" w:rsidR="00FD568F" w:rsidRPr="000306EE" w:rsidRDefault="00000000">
            <w:pPr>
              <w:widowControl/>
              <w:spacing w:line="276" w:lineRule="auto"/>
              <w:jc w:val="left"/>
              <w:rPr>
                <w:kern w:val="0"/>
                <w:sz w:val="24"/>
              </w:rPr>
            </w:pPr>
            <w:r w:rsidRPr="000306EE">
              <w:rPr>
                <w:rFonts w:hint="eastAsia"/>
                <w:sz w:val="24"/>
              </w:rPr>
              <w:t>供应商</w:t>
            </w:r>
            <w:r w:rsidRPr="000306EE">
              <w:rPr>
                <w:sz w:val="24"/>
              </w:rPr>
              <w:t>遵循公平竞争的原则，不存在恶意串通，妨碍其他</w:t>
            </w:r>
            <w:r w:rsidRPr="000306EE">
              <w:rPr>
                <w:rFonts w:hint="eastAsia"/>
                <w:sz w:val="24"/>
              </w:rPr>
              <w:t>供应商</w:t>
            </w:r>
            <w:r w:rsidRPr="000306EE">
              <w:rPr>
                <w:sz w:val="24"/>
              </w:rPr>
              <w:t>的竞争行为，不存在损害采购人或者其他</w:t>
            </w:r>
            <w:r w:rsidRPr="000306EE">
              <w:rPr>
                <w:rFonts w:hint="eastAsia"/>
                <w:sz w:val="24"/>
              </w:rPr>
              <w:t>供应商</w:t>
            </w:r>
            <w:r w:rsidRPr="000306EE">
              <w:rPr>
                <w:sz w:val="24"/>
              </w:rPr>
              <w:t>的合法权益情形的；</w:t>
            </w:r>
          </w:p>
        </w:tc>
        <w:tc>
          <w:tcPr>
            <w:tcW w:w="2064" w:type="dxa"/>
            <w:shd w:val="clear" w:color="000000" w:fill="FFFFFF"/>
            <w:vAlign w:val="center"/>
          </w:tcPr>
          <w:p w14:paraId="079291FF"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4E83ABF7" w14:textId="77777777">
        <w:trPr>
          <w:trHeight w:val="391"/>
          <w:jc w:val="center"/>
        </w:trPr>
        <w:tc>
          <w:tcPr>
            <w:tcW w:w="830" w:type="dxa"/>
            <w:shd w:val="clear" w:color="000000" w:fill="FFFFFF"/>
            <w:vAlign w:val="center"/>
          </w:tcPr>
          <w:p w14:paraId="6469A2CE" w14:textId="77777777" w:rsidR="00FD568F" w:rsidRPr="000306EE" w:rsidRDefault="00000000">
            <w:pPr>
              <w:widowControl/>
              <w:spacing w:line="276" w:lineRule="auto"/>
              <w:jc w:val="center"/>
              <w:rPr>
                <w:kern w:val="0"/>
                <w:sz w:val="24"/>
              </w:rPr>
            </w:pPr>
            <w:r w:rsidRPr="000306EE">
              <w:rPr>
                <w:rFonts w:hint="eastAsia"/>
                <w:kern w:val="0"/>
                <w:sz w:val="24"/>
              </w:rPr>
              <w:t>12</w:t>
            </w:r>
          </w:p>
        </w:tc>
        <w:tc>
          <w:tcPr>
            <w:tcW w:w="1617" w:type="dxa"/>
            <w:shd w:val="clear" w:color="000000" w:fill="FFFFFF"/>
            <w:vAlign w:val="center"/>
          </w:tcPr>
          <w:p w14:paraId="4397A28F" w14:textId="77777777" w:rsidR="00FD568F" w:rsidRPr="000306EE" w:rsidRDefault="00000000">
            <w:pPr>
              <w:widowControl/>
              <w:spacing w:line="276" w:lineRule="auto"/>
              <w:jc w:val="left"/>
              <w:rPr>
                <w:kern w:val="0"/>
                <w:sz w:val="24"/>
              </w:rPr>
            </w:pPr>
            <w:r w:rsidRPr="000306EE">
              <w:rPr>
                <w:kern w:val="0"/>
                <w:sz w:val="24"/>
              </w:rPr>
              <w:t>串通投标</w:t>
            </w:r>
          </w:p>
        </w:tc>
        <w:tc>
          <w:tcPr>
            <w:tcW w:w="4551" w:type="dxa"/>
            <w:shd w:val="clear" w:color="000000" w:fill="FFFFFF"/>
            <w:vAlign w:val="center"/>
          </w:tcPr>
          <w:p w14:paraId="2B442D1B" w14:textId="77777777" w:rsidR="00FD568F" w:rsidRPr="000306EE" w:rsidRDefault="00000000">
            <w:pPr>
              <w:widowControl/>
              <w:spacing w:line="276" w:lineRule="auto"/>
              <w:jc w:val="left"/>
              <w:rPr>
                <w:kern w:val="0"/>
                <w:sz w:val="24"/>
              </w:rPr>
            </w:pPr>
            <w:r w:rsidRPr="000306EE">
              <w:rPr>
                <w:rFonts w:hint="eastAsia"/>
                <w:sz w:val="24"/>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w:t>
            </w:r>
            <w:r w:rsidRPr="000306EE">
              <w:rPr>
                <w:rFonts w:hint="eastAsia"/>
                <w:sz w:val="24"/>
              </w:rPr>
              <w:t xml:space="preserve"> </w:t>
            </w:r>
            <w:r w:rsidRPr="000306EE">
              <w:rPr>
                <w:rFonts w:hint="eastAsia"/>
                <w:sz w:val="24"/>
              </w:rPr>
              <w:t>性差异；（五）不同供应商的响应文件相互混装；（六）不同供应商的投标保证金从同一单位或者个人的账户转出</w:t>
            </w:r>
            <w:r w:rsidRPr="000306EE">
              <w:rPr>
                <w:sz w:val="24"/>
              </w:rPr>
              <w:t>；</w:t>
            </w:r>
          </w:p>
        </w:tc>
        <w:tc>
          <w:tcPr>
            <w:tcW w:w="2064" w:type="dxa"/>
            <w:shd w:val="clear" w:color="000000" w:fill="FFFFFF"/>
            <w:vAlign w:val="center"/>
          </w:tcPr>
          <w:p w14:paraId="71832086"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7233485D" w14:textId="77777777">
        <w:trPr>
          <w:trHeight w:val="685"/>
          <w:jc w:val="center"/>
        </w:trPr>
        <w:tc>
          <w:tcPr>
            <w:tcW w:w="830" w:type="dxa"/>
            <w:shd w:val="clear" w:color="000000" w:fill="FFFFFF"/>
            <w:vAlign w:val="center"/>
          </w:tcPr>
          <w:p w14:paraId="2C69032A" w14:textId="77777777" w:rsidR="00FD568F" w:rsidRPr="000306EE" w:rsidRDefault="00000000">
            <w:pPr>
              <w:widowControl/>
              <w:spacing w:line="276" w:lineRule="auto"/>
              <w:jc w:val="center"/>
              <w:rPr>
                <w:kern w:val="0"/>
                <w:sz w:val="24"/>
              </w:rPr>
            </w:pPr>
            <w:r w:rsidRPr="000306EE">
              <w:rPr>
                <w:rFonts w:hint="eastAsia"/>
                <w:kern w:val="0"/>
                <w:sz w:val="24"/>
              </w:rPr>
              <w:t>13</w:t>
            </w:r>
          </w:p>
        </w:tc>
        <w:tc>
          <w:tcPr>
            <w:tcW w:w="1617" w:type="dxa"/>
            <w:shd w:val="clear" w:color="000000" w:fill="FFFFFF"/>
            <w:vAlign w:val="center"/>
          </w:tcPr>
          <w:p w14:paraId="53AB3354" w14:textId="77777777" w:rsidR="00FD568F" w:rsidRPr="000306EE" w:rsidRDefault="00000000">
            <w:pPr>
              <w:widowControl/>
              <w:spacing w:line="276" w:lineRule="auto"/>
              <w:jc w:val="left"/>
              <w:rPr>
                <w:kern w:val="0"/>
                <w:sz w:val="24"/>
              </w:rPr>
            </w:pPr>
            <w:r w:rsidRPr="000306EE">
              <w:rPr>
                <w:kern w:val="0"/>
                <w:sz w:val="24"/>
              </w:rPr>
              <w:t>附加条件</w:t>
            </w:r>
          </w:p>
        </w:tc>
        <w:tc>
          <w:tcPr>
            <w:tcW w:w="4551" w:type="dxa"/>
            <w:shd w:val="clear" w:color="000000" w:fill="FFFFFF"/>
            <w:vAlign w:val="center"/>
          </w:tcPr>
          <w:p w14:paraId="69DD0BE2" w14:textId="77777777" w:rsidR="00FD568F" w:rsidRPr="000306EE" w:rsidRDefault="00000000">
            <w:pPr>
              <w:widowControl/>
              <w:spacing w:line="276" w:lineRule="auto"/>
              <w:jc w:val="left"/>
              <w:rPr>
                <w:kern w:val="0"/>
                <w:sz w:val="24"/>
              </w:rPr>
            </w:pPr>
            <w:r w:rsidRPr="000306EE">
              <w:rPr>
                <w:rFonts w:hint="eastAsia"/>
                <w:kern w:val="0"/>
                <w:sz w:val="24"/>
              </w:rPr>
              <w:t>响应文件未</w:t>
            </w:r>
            <w:r w:rsidRPr="000306EE">
              <w:rPr>
                <w:kern w:val="0"/>
                <w:sz w:val="24"/>
              </w:rPr>
              <w:t>含有采购人不能接受的附加条件的；</w:t>
            </w:r>
          </w:p>
        </w:tc>
        <w:tc>
          <w:tcPr>
            <w:tcW w:w="2064" w:type="dxa"/>
            <w:shd w:val="clear" w:color="000000" w:fill="FFFFFF"/>
            <w:vAlign w:val="center"/>
          </w:tcPr>
          <w:p w14:paraId="601DCC4B"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r w:rsidR="00FD568F" w:rsidRPr="000306EE" w14:paraId="57454235" w14:textId="77777777">
        <w:trPr>
          <w:trHeight w:val="685"/>
          <w:jc w:val="center"/>
        </w:trPr>
        <w:tc>
          <w:tcPr>
            <w:tcW w:w="830" w:type="dxa"/>
            <w:shd w:val="clear" w:color="000000" w:fill="FFFFFF"/>
            <w:vAlign w:val="center"/>
          </w:tcPr>
          <w:p w14:paraId="346BFFF0" w14:textId="77777777" w:rsidR="00FD568F" w:rsidRPr="000306EE" w:rsidRDefault="00000000">
            <w:pPr>
              <w:widowControl/>
              <w:spacing w:line="276" w:lineRule="auto"/>
              <w:jc w:val="center"/>
              <w:rPr>
                <w:kern w:val="0"/>
                <w:sz w:val="24"/>
              </w:rPr>
            </w:pPr>
            <w:r w:rsidRPr="000306EE">
              <w:rPr>
                <w:rFonts w:hint="eastAsia"/>
                <w:kern w:val="0"/>
                <w:sz w:val="24"/>
              </w:rPr>
              <w:t>14</w:t>
            </w:r>
          </w:p>
        </w:tc>
        <w:tc>
          <w:tcPr>
            <w:tcW w:w="1617" w:type="dxa"/>
            <w:shd w:val="clear" w:color="000000" w:fill="FFFFFF"/>
            <w:vAlign w:val="center"/>
          </w:tcPr>
          <w:p w14:paraId="2E46603F" w14:textId="77777777" w:rsidR="00FD568F" w:rsidRPr="000306EE" w:rsidRDefault="00000000">
            <w:pPr>
              <w:widowControl/>
              <w:spacing w:line="276" w:lineRule="auto"/>
              <w:jc w:val="left"/>
              <w:rPr>
                <w:kern w:val="0"/>
                <w:sz w:val="24"/>
              </w:rPr>
            </w:pPr>
            <w:r w:rsidRPr="000306EE">
              <w:rPr>
                <w:kern w:val="0"/>
                <w:sz w:val="24"/>
              </w:rPr>
              <w:t>其他无效情形</w:t>
            </w:r>
          </w:p>
        </w:tc>
        <w:tc>
          <w:tcPr>
            <w:tcW w:w="4551" w:type="dxa"/>
            <w:shd w:val="clear" w:color="000000" w:fill="FFFFFF"/>
            <w:vAlign w:val="center"/>
          </w:tcPr>
          <w:p w14:paraId="5CE7245B" w14:textId="77777777" w:rsidR="00FD568F" w:rsidRPr="000306EE" w:rsidRDefault="00000000">
            <w:pPr>
              <w:widowControl/>
              <w:spacing w:line="276" w:lineRule="auto"/>
              <w:jc w:val="left"/>
              <w:rPr>
                <w:kern w:val="0"/>
                <w:sz w:val="24"/>
              </w:rPr>
            </w:pPr>
            <w:r w:rsidRPr="000306EE">
              <w:rPr>
                <w:rFonts w:hint="eastAsia"/>
                <w:sz w:val="24"/>
              </w:rPr>
              <w:t>供应商</w:t>
            </w:r>
            <w:r w:rsidRPr="000306EE">
              <w:rPr>
                <w:sz w:val="24"/>
              </w:rPr>
              <w:t>、</w:t>
            </w:r>
            <w:r w:rsidRPr="000306EE">
              <w:rPr>
                <w:rFonts w:hint="eastAsia"/>
                <w:sz w:val="24"/>
              </w:rPr>
              <w:t>响应文件不存在</w:t>
            </w:r>
            <w:r w:rsidRPr="000306EE">
              <w:rPr>
                <w:sz w:val="24"/>
              </w:rPr>
              <w:t>不符合法律、法规和</w:t>
            </w:r>
            <w:r w:rsidRPr="000306EE">
              <w:rPr>
                <w:rFonts w:hint="eastAsia"/>
                <w:sz w:val="24"/>
              </w:rPr>
              <w:t>竞争性磋商文件</w:t>
            </w:r>
            <w:r w:rsidRPr="000306EE">
              <w:rPr>
                <w:sz w:val="24"/>
              </w:rPr>
              <w:t>规定的其他无效情形。</w:t>
            </w:r>
          </w:p>
        </w:tc>
        <w:tc>
          <w:tcPr>
            <w:tcW w:w="2064" w:type="dxa"/>
            <w:shd w:val="clear" w:color="000000" w:fill="FFFFFF"/>
            <w:vAlign w:val="center"/>
          </w:tcPr>
          <w:p w14:paraId="2A6A9E3D" w14:textId="77777777" w:rsidR="00FD568F" w:rsidRPr="000306EE" w:rsidRDefault="00000000">
            <w:pPr>
              <w:widowControl/>
              <w:spacing w:line="276" w:lineRule="auto"/>
              <w:jc w:val="center"/>
              <w:rPr>
                <w:kern w:val="0"/>
                <w:sz w:val="24"/>
              </w:rPr>
            </w:pPr>
            <w:r w:rsidRPr="000306EE">
              <w:rPr>
                <w:rFonts w:hint="eastAsia"/>
                <w:kern w:val="0"/>
                <w:sz w:val="24"/>
              </w:rPr>
              <w:t>不允许</w:t>
            </w:r>
          </w:p>
        </w:tc>
      </w:tr>
    </w:tbl>
    <w:p w14:paraId="1709C000" w14:textId="77777777" w:rsidR="00FD568F" w:rsidRPr="000306EE" w:rsidRDefault="00FD568F">
      <w:pPr>
        <w:tabs>
          <w:tab w:val="left" w:pos="900"/>
          <w:tab w:val="left" w:pos="1080"/>
          <w:tab w:val="left" w:pos="1589"/>
        </w:tabs>
        <w:snapToGrid w:val="0"/>
        <w:spacing w:line="360" w:lineRule="auto"/>
        <w:rPr>
          <w:sz w:val="24"/>
        </w:rPr>
      </w:pPr>
    </w:p>
    <w:p w14:paraId="6C17842F" w14:textId="77777777" w:rsidR="00FD568F" w:rsidRPr="000306EE" w:rsidRDefault="00000000">
      <w:pPr>
        <w:numPr>
          <w:ilvl w:val="0"/>
          <w:numId w:val="11"/>
        </w:numPr>
        <w:tabs>
          <w:tab w:val="left" w:pos="360"/>
        </w:tabs>
        <w:snapToGrid w:val="0"/>
        <w:spacing w:line="360" w:lineRule="auto"/>
        <w:outlineLvl w:val="1"/>
        <w:rPr>
          <w:sz w:val="24"/>
        </w:rPr>
      </w:pPr>
      <w:r w:rsidRPr="000306EE">
        <w:rPr>
          <w:sz w:val="24"/>
        </w:rPr>
        <w:t>磋商、响应文件有关事项的澄清、说明或者更正和最后报价</w:t>
      </w:r>
    </w:p>
    <w:p w14:paraId="5D36E427"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磋商小组所有成员应当集中与单一供应商分别进行磋商，并给予所有参加磋商的供应商平等的磋商机会。</w:t>
      </w:r>
    </w:p>
    <w:p w14:paraId="1DDB875C"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9E48A13" w14:textId="77777777" w:rsidR="00FD568F" w:rsidRPr="000306EE" w:rsidRDefault="00000000">
      <w:pPr>
        <w:numPr>
          <w:ilvl w:val="1"/>
          <w:numId w:val="11"/>
        </w:numPr>
        <w:tabs>
          <w:tab w:val="left" w:pos="1080"/>
          <w:tab w:val="left" w:pos="1872"/>
        </w:tabs>
        <w:snapToGrid w:val="0"/>
        <w:spacing w:line="360" w:lineRule="auto"/>
        <w:ind w:left="1077" w:hanging="720"/>
        <w:rPr>
          <w:kern w:val="0"/>
          <w:sz w:val="24"/>
        </w:rPr>
      </w:pPr>
      <w:r w:rsidRPr="000306EE">
        <w:rPr>
          <w:kern w:val="0"/>
          <w:sz w:val="24"/>
        </w:rPr>
        <w:t>对磋商文件作出的实质性变动是磋商文件的有效组成部分，磋商小组应当及时以书面形式同时通知所有参加磋商的供应商。</w:t>
      </w:r>
    </w:p>
    <w:p w14:paraId="1F91B07A" w14:textId="77777777" w:rsidR="00FD568F" w:rsidRPr="000306EE" w:rsidRDefault="00000000">
      <w:pPr>
        <w:numPr>
          <w:ilvl w:val="1"/>
          <w:numId w:val="11"/>
        </w:numPr>
        <w:tabs>
          <w:tab w:val="left" w:pos="1080"/>
          <w:tab w:val="left" w:pos="1872"/>
        </w:tabs>
        <w:snapToGrid w:val="0"/>
        <w:spacing w:line="360" w:lineRule="auto"/>
        <w:ind w:left="1077" w:hanging="720"/>
        <w:rPr>
          <w:kern w:val="0"/>
          <w:sz w:val="24"/>
        </w:rPr>
      </w:pPr>
      <w:r w:rsidRPr="000306EE">
        <w:rPr>
          <w:kern w:val="0"/>
          <w:sz w:val="24"/>
        </w:rPr>
        <w:t>供应商应当按照磋商文件的变动情况和磋商小组的要求重新提交响应文件，并由其法定代表人</w:t>
      </w:r>
      <w:r w:rsidRPr="000306EE">
        <w:rPr>
          <w:rFonts w:hint="eastAsia"/>
          <w:kern w:val="0"/>
          <w:sz w:val="24"/>
        </w:rPr>
        <w:t>（若供应商为事业单位或其他组织或分支机构，可为单位</w:t>
      </w:r>
      <w:r w:rsidRPr="000306EE">
        <w:rPr>
          <w:rFonts w:hint="eastAsia"/>
          <w:kern w:val="0"/>
          <w:sz w:val="24"/>
        </w:rPr>
        <w:lastRenderedPageBreak/>
        <w:t>负责人）</w:t>
      </w:r>
      <w:r w:rsidRPr="000306EE">
        <w:rPr>
          <w:kern w:val="0"/>
          <w:sz w:val="24"/>
        </w:rPr>
        <w:t>或授权代表签字或者加盖公章。由授权代表签字的，应当附授权委托书。供应商为自然人的，应当由本人签字并附身份证明。</w:t>
      </w:r>
    </w:p>
    <w:p w14:paraId="332C0D4A"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响应文件的澄清、说明或者更正</w:t>
      </w:r>
      <w:r w:rsidRPr="000306EE">
        <w:rPr>
          <w:rFonts w:hint="eastAsia"/>
          <w:sz w:val="24"/>
        </w:rPr>
        <w:t>：</w:t>
      </w:r>
    </w:p>
    <w:p w14:paraId="3C06A8F9" w14:textId="77777777" w:rsidR="00FD568F" w:rsidRPr="000306EE" w:rsidRDefault="00000000">
      <w:pPr>
        <w:numPr>
          <w:ilvl w:val="2"/>
          <w:numId w:val="11"/>
        </w:numPr>
        <w:snapToGrid w:val="0"/>
        <w:spacing w:line="360" w:lineRule="auto"/>
        <w:rPr>
          <w:sz w:val="24"/>
        </w:rPr>
      </w:pPr>
      <w:r w:rsidRPr="000306EE">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68D312C" w14:textId="77777777" w:rsidR="00FD568F" w:rsidRPr="000306EE" w:rsidRDefault="00000000">
      <w:pPr>
        <w:numPr>
          <w:ilvl w:val="2"/>
          <w:numId w:val="11"/>
        </w:numPr>
        <w:snapToGrid w:val="0"/>
        <w:spacing w:line="360" w:lineRule="auto"/>
        <w:rPr>
          <w:sz w:val="24"/>
        </w:rPr>
      </w:pPr>
      <w:r w:rsidRPr="000306EE">
        <w:rPr>
          <w:sz w:val="24"/>
        </w:rPr>
        <w:t>磋商小组对响应文件进行审查，如发现供应商提交的响应文件存在不满足《符合性审查要求》的内容，如属于表中</w:t>
      </w:r>
      <w:r w:rsidRPr="000306EE">
        <w:rPr>
          <w:sz w:val="24"/>
        </w:rPr>
        <w:t>“</w:t>
      </w:r>
      <w:r w:rsidRPr="000306EE">
        <w:rPr>
          <w:sz w:val="24"/>
        </w:rPr>
        <w:t>不允许</w:t>
      </w:r>
      <w:r w:rsidRPr="000306EE">
        <w:rPr>
          <w:sz w:val="24"/>
        </w:rPr>
        <w:t>”</w:t>
      </w:r>
      <w:r w:rsidRPr="000306EE">
        <w:rPr>
          <w:sz w:val="24"/>
        </w:rPr>
        <w:t>澄清、说明或者更正的内容，则供应商响应文件按</w:t>
      </w:r>
      <w:r w:rsidRPr="000306EE">
        <w:rPr>
          <w:b/>
          <w:sz w:val="24"/>
        </w:rPr>
        <w:t>无效处理</w:t>
      </w:r>
      <w:r w:rsidRPr="000306EE">
        <w:rPr>
          <w:sz w:val="24"/>
        </w:rPr>
        <w:t>；如属于表中的</w:t>
      </w:r>
      <w:r w:rsidRPr="000306EE">
        <w:rPr>
          <w:sz w:val="24"/>
        </w:rPr>
        <w:t>“</w:t>
      </w:r>
      <w:r w:rsidRPr="000306EE">
        <w:rPr>
          <w:sz w:val="24"/>
        </w:rPr>
        <w:t>允许</w:t>
      </w:r>
      <w:r w:rsidRPr="000306EE">
        <w:rPr>
          <w:sz w:val="24"/>
        </w:rPr>
        <w:t>”</w:t>
      </w:r>
      <w:r w:rsidRPr="000306EE">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0306EE">
        <w:rPr>
          <w:b/>
          <w:sz w:val="24"/>
        </w:rPr>
        <w:t>无效处理</w:t>
      </w:r>
      <w:r w:rsidRPr="000306EE">
        <w:rPr>
          <w:sz w:val="24"/>
        </w:rPr>
        <w:t>。</w:t>
      </w:r>
    </w:p>
    <w:p w14:paraId="51A44138" w14:textId="77777777" w:rsidR="00FD568F" w:rsidRPr="000306EE" w:rsidRDefault="00000000">
      <w:pPr>
        <w:numPr>
          <w:ilvl w:val="2"/>
          <w:numId w:val="11"/>
        </w:numPr>
        <w:snapToGrid w:val="0"/>
        <w:spacing w:line="360" w:lineRule="auto"/>
        <w:rPr>
          <w:sz w:val="24"/>
        </w:rPr>
      </w:pPr>
      <w:r w:rsidRPr="000306EE">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0306EE">
        <w:rPr>
          <w:rFonts w:hint="eastAsia"/>
          <w:sz w:val="24"/>
        </w:rPr>
        <w:t>（若供应商为事业单位或其他组织或分支机构，可为单位负责人）</w:t>
      </w:r>
      <w:r w:rsidRPr="000306EE">
        <w:rPr>
          <w:sz w:val="24"/>
        </w:rPr>
        <w:t>或其授权代表签字或者加盖公章。由授权代表签字的，应当附授权委托书。供应商为自然人的，应当由本人签字并附身份证明。澄清</w:t>
      </w:r>
      <w:r w:rsidRPr="000306EE">
        <w:rPr>
          <w:rFonts w:hint="eastAsia"/>
          <w:sz w:val="24"/>
        </w:rPr>
        <w:t>、说明或者更正文件</w:t>
      </w:r>
      <w:r w:rsidRPr="000306EE">
        <w:rPr>
          <w:sz w:val="24"/>
        </w:rPr>
        <w:t>将作为响应文件内容的一部分。</w:t>
      </w:r>
    </w:p>
    <w:p w14:paraId="2566F230"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磋商结束后，磋商小组将要求所有实质性响应的供应商在规定时间内提交最后报价。最后报价时间为磋商小组指定的时间，具体时间根据磋商进度另行通知。</w:t>
      </w:r>
    </w:p>
    <w:p w14:paraId="7965E40A"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napToGrid w:val="0"/>
          <w:sz w:val="24"/>
        </w:rPr>
        <w:t>磋商文件能够详细列明采购标的的技术、服务要求的，磋商结束后，磋商小组应当要求所有实质性响应的供应商在规定时间内提交最后报价，提交最后报价的供应商不得少于</w:t>
      </w:r>
      <w:r w:rsidRPr="000306EE">
        <w:rPr>
          <w:snapToGrid w:val="0"/>
          <w:sz w:val="24"/>
        </w:rPr>
        <w:t>3</w:t>
      </w:r>
      <w:r w:rsidRPr="000306EE">
        <w:rPr>
          <w:snapToGrid w:val="0"/>
          <w:sz w:val="24"/>
        </w:rPr>
        <w:t>家。磋商文件不能详细列明采购标的的技术、服务要求，需经磋商由供应商提供最终设计方案或解决方案的，磋商结束后，磋商小组应当按照少数服从多数的原则投票推荐</w:t>
      </w:r>
      <w:r w:rsidRPr="000306EE">
        <w:rPr>
          <w:snapToGrid w:val="0"/>
          <w:sz w:val="24"/>
        </w:rPr>
        <w:t>3</w:t>
      </w:r>
      <w:r w:rsidRPr="000306EE">
        <w:rPr>
          <w:snapToGrid w:val="0"/>
          <w:sz w:val="24"/>
        </w:rPr>
        <w:t>家以上供应商的设计方案或者解</w:t>
      </w:r>
      <w:r w:rsidRPr="000306EE">
        <w:rPr>
          <w:snapToGrid w:val="0"/>
          <w:sz w:val="24"/>
        </w:rPr>
        <w:lastRenderedPageBreak/>
        <w:t>决方案，并要求其在规定时间内提交最后报价。</w:t>
      </w:r>
      <w:r w:rsidRPr="000306EE">
        <w:rPr>
          <w:sz w:val="24"/>
        </w:rPr>
        <w:t>市场竞争不充分的科研项目，以及需要扶持的科技成果转化项目，提交最后报价的供应商可以为</w:t>
      </w:r>
      <w:r w:rsidRPr="000306EE">
        <w:rPr>
          <w:sz w:val="24"/>
        </w:rPr>
        <w:t>2</w:t>
      </w:r>
      <w:r w:rsidRPr="000306EE">
        <w:rPr>
          <w:sz w:val="24"/>
        </w:rPr>
        <w:t>家；政府购买服务项目（含政府和社会资本合作项目），在采购过程中符合要求的供应商（社会资本）只有</w:t>
      </w:r>
      <w:r w:rsidRPr="000306EE">
        <w:rPr>
          <w:sz w:val="24"/>
        </w:rPr>
        <w:t>2</w:t>
      </w:r>
      <w:r w:rsidRPr="000306EE">
        <w:rPr>
          <w:sz w:val="24"/>
        </w:rPr>
        <w:t>家的，竞争性磋商采购活动可以继续进行。</w:t>
      </w:r>
    </w:p>
    <w:p w14:paraId="54EA5435"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最后报价是供应商响应文件的有效组成部分。</w:t>
      </w:r>
    </w:p>
    <w:p w14:paraId="3CAD69C5"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已提交响应文件的供应商，在提交最后报价之前，可以根据磋商情况退出磋商。</w:t>
      </w:r>
    </w:p>
    <w:p w14:paraId="63BF6F59" w14:textId="77777777" w:rsidR="00FD568F" w:rsidRPr="000306EE" w:rsidRDefault="00000000">
      <w:pPr>
        <w:numPr>
          <w:ilvl w:val="0"/>
          <w:numId w:val="11"/>
        </w:numPr>
        <w:tabs>
          <w:tab w:val="left" w:pos="360"/>
        </w:tabs>
        <w:snapToGrid w:val="0"/>
        <w:spacing w:line="360" w:lineRule="auto"/>
        <w:outlineLvl w:val="1"/>
        <w:rPr>
          <w:sz w:val="24"/>
        </w:rPr>
      </w:pPr>
      <w:r w:rsidRPr="000306EE">
        <w:rPr>
          <w:sz w:val="24"/>
        </w:rPr>
        <w:t>最后报价的算术修正及政策调整</w:t>
      </w:r>
    </w:p>
    <w:p w14:paraId="421F9FCB"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最后报价须包含竞争性磋商文件全部内容，如</w:t>
      </w:r>
      <w:r w:rsidRPr="000306EE">
        <w:rPr>
          <w:rFonts w:hint="eastAsia"/>
          <w:sz w:val="24"/>
        </w:rPr>
        <w:t>最后</w:t>
      </w:r>
      <w:r w:rsidRPr="000306EE">
        <w:rPr>
          <w:sz w:val="24"/>
        </w:rPr>
        <w:t>分项报价表有缺漏视为已含在其他各项报价中，将不对最后报价总价进行调整。磋商小组有权要求供应商在评审现场合理的时间内对此进行书面确认，供应商不确认的，</w:t>
      </w:r>
      <w:r w:rsidRPr="000306EE">
        <w:rPr>
          <w:rFonts w:hint="eastAsia"/>
          <w:sz w:val="24"/>
        </w:rPr>
        <w:t>视为将一个采购包中的内容拆分响应</w:t>
      </w:r>
      <w:r w:rsidRPr="000306EE">
        <w:rPr>
          <w:sz w:val="24"/>
        </w:rPr>
        <w:t>，其</w:t>
      </w:r>
      <w:r w:rsidRPr="000306EE">
        <w:rPr>
          <w:b/>
          <w:sz w:val="24"/>
        </w:rPr>
        <w:t>响应无效</w:t>
      </w:r>
      <w:r w:rsidRPr="000306EE">
        <w:rPr>
          <w:sz w:val="24"/>
        </w:rPr>
        <w:t>。</w:t>
      </w:r>
    </w:p>
    <w:p w14:paraId="52420F41"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最后报价出现前后不一致的，按照下列规定修正：</w:t>
      </w:r>
    </w:p>
    <w:p w14:paraId="4B5008A7" w14:textId="77777777" w:rsidR="00FD568F" w:rsidRPr="000306EE" w:rsidRDefault="00000000">
      <w:pPr>
        <w:numPr>
          <w:ilvl w:val="2"/>
          <w:numId w:val="11"/>
        </w:numPr>
        <w:tabs>
          <w:tab w:val="left" w:pos="1080"/>
          <w:tab w:val="left" w:pos="1589"/>
          <w:tab w:val="left" w:pos="2035"/>
          <w:tab w:val="left" w:pos="2114"/>
        </w:tabs>
        <w:snapToGrid w:val="0"/>
        <w:spacing w:line="360" w:lineRule="auto"/>
        <w:ind w:left="2035"/>
        <w:rPr>
          <w:sz w:val="24"/>
        </w:rPr>
      </w:pPr>
      <w:r w:rsidRPr="000306EE">
        <w:rPr>
          <w:sz w:val="24"/>
        </w:rPr>
        <w:t>竞争性磋商文件对于报价修正是否另有规定：</w:t>
      </w:r>
    </w:p>
    <w:p w14:paraId="5868D8EA" w14:textId="77777777" w:rsidR="00FD568F" w:rsidRPr="000306EE" w:rsidRDefault="00000000">
      <w:pPr>
        <w:tabs>
          <w:tab w:val="left" w:pos="1080"/>
          <w:tab w:val="left" w:pos="1589"/>
          <w:tab w:val="left" w:pos="2035"/>
          <w:tab w:val="left" w:pos="2114"/>
        </w:tabs>
        <w:snapToGrid w:val="0"/>
        <w:spacing w:line="360" w:lineRule="auto"/>
        <w:ind w:left="2035"/>
        <w:rPr>
          <w:sz w:val="24"/>
          <w:u w:val="single"/>
        </w:rPr>
      </w:pPr>
      <w:r w:rsidRPr="000306EE">
        <w:rPr>
          <w:sz w:val="24"/>
        </w:rPr>
        <w:t>□</w:t>
      </w:r>
      <w:r w:rsidRPr="000306EE">
        <w:rPr>
          <w:sz w:val="24"/>
        </w:rPr>
        <w:t>有，具体规定为：</w:t>
      </w:r>
      <w:r w:rsidRPr="000306EE">
        <w:rPr>
          <w:sz w:val="24"/>
        </w:rPr>
        <w:t>___________</w:t>
      </w:r>
    </w:p>
    <w:p w14:paraId="49567893" w14:textId="77777777" w:rsidR="00FD568F" w:rsidRPr="000306EE" w:rsidRDefault="00000000">
      <w:pPr>
        <w:tabs>
          <w:tab w:val="left" w:pos="1080"/>
          <w:tab w:val="left" w:pos="1589"/>
          <w:tab w:val="left" w:pos="2035"/>
          <w:tab w:val="left" w:pos="2114"/>
        </w:tabs>
        <w:snapToGrid w:val="0"/>
        <w:spacing w:line="360" w:lineRule="auto"/>
        <w:ind w:left="2035"/>
        <w:rPr>
          <w:sz w:val="24"/>
        </w:rPr>
      </w:pPr>
      <w:r w:rsidRPr="000306EE">
        <w:rPr>
          <w:sz w:val="24"/>
        </w:rPr>
        <w:t>█</w:t>
      </w:r>
      <w:r w:rsidRPr="000306EE">
        <w:rPr>
          <w:sz w:val="24"/>
        </w:rPr>
        <w:t>无，按下述</w:t>
      </w:r>
      <w:r w:rsidRPr="000306EE">
        <w:rPr>
          <w:sz w:val="24"/>
        </w:rPr>
        <w:t>3.2.2-3.2.5</w:t>
      </w:r>
      <w:r w:rsidRPr="000306EE">
        <w:rPr>
          <w:sz w:val="24"/>
        </w:rPr>
        <w:t>项规定修正。</w:t>
      </w:r>
    </w:p>
    <w:p w14:paraId="155C8B01" w14:textId="77777777" w:rsidR="00FD568F" w:rsidRPr="000306EE" w:rsidRDefault="00000000">
      <w:pPr>
        <w:numPr>
          <w:ilvl w:val="2"/>
          <w:numId w:val="11"/>
        </w:numPr>
        <w:tabs>
          <w:tab w:val="left" w:pos="2035"/>
          <w:tab w:val="left" w:pos="2114"/>
          <w:tab w:val="left" w:pos="2977"/>
        </w:tabs>
        <w:snapToGrid w:val="0"/>
        <w:spacing w:line="360" w:lineRule="auto"/>
        <w:ind w:left="2035"/>
        <w:rPr>
          <w:sz w:val="24"/>
        </w:rPr>
      </w:pPr>
      <w:r w:rsidRPr="000306EE">
        <w:rPr>
          <w:sz w:val="24"/>
        </w:rPr>
        <w:t>大写金额和小写金额不一致的，以大写金额为准；</w:t>
      </w:r>
    </w:p>
    <w:p w14:paraId="1A4D528C" w14:textId="77777777" w:rsidR="00FD568F" w:rsidRPr="000306EE" w:rsidRDefault="00000000">
      <w:pPr>
        <w:numPr>
          <w:ilvl w:val="2"/>
          <w:numId w:val="11"/>
        </w:numPr>
        <w:tabs>
          <w:tab w:val="left" w:pos="2035"/>
          <w:tab w:val="left" w:pos="2114"/>
          <w:tab w:val="left" w:pos="2977"/>
        </w:tabs>
        <w:snapToGrid w:val="0"/>
        <w:spacing w:line="360" w:lineRule="auto"/>
        <w:ind w:left="2035"/>
        <w:rPr>
          <w:sz w:val="24"/>
        </w:rPr>
      </w:pPr>
      <w:r w:rsidRPr="000306EE">
        <w:rPr>
          <w:sz w:val="24"/>
        </w:rPr>
        <w:t>单价金额小数点或者百分比有明显错位的，以总价为准，并修改单价；</w:t>
      </w:r>
    </w:p>
    <w:p w14:paraId="23648CA5" w14:textId="77777777" w:rsidR="00FD568F" w:rsidRPr="000306EE" w:rsidRDefault="00000000">
      <w:pPr>
        <w:numPr>
          <w:ilvl w:val="2"/>
          <w:numId w:val="11"/>
        </w:numPr>
        <w:tabs>
          <w:tab w:val="left" w:pos="2035"/>
          <w:tab w:val="left" w:pos="2114"/>
          <w:tab w:val="left" w:pos="2977"/>
        </w:tabs>
        <w:snapToGrid w:val="0"/>
        <w:spacing w:line="360" w:lineRule="auto"/>
        <w:ind w:left="2035"/>
        <w:rPr>
          <w:sz w:val="24"/>
        </w:rPr>
      </w:pPr>
      <w:r w:rsidRPr="000306EE">
        <w:rPr>
          <w:sz w:val="24"/>
        </w:rPr>
        <w:t>总价金额与按单价汇总金额不一致的，以单价金额计算结果为准。</w:t>
      </w:r>
    </w:p>
    <w:p w14:paraId="637449DD" w14:textId="77777777" w:rsidR="00FD568F" w:rsidRPr="000306EE" w:rsidRDefault="00000000">
      <w:pPr>
        <w:numPr>
          <w:ilvl w:val="2"/>
          <w:numId w:val="11"/>
        </w:numPr>
        <w:tabs>
          <w:tab w:val="left" w:pos="1080"/>
          <w:tab w:val="left" w:pos="1589"/>
          <w:tab w:val="left" w:pos="2035"/>
          <w:tab w:val="left" w:pos="2114"/>
        </w:tabs>
        <w:snapToGrid w:val="0"/>
        <w:spacing w:line="360" w:lineRule="auto"/>
        <w:ind w:left="2035"/>
        <w:rPr>
          <w:sz w:val="24"/>
        </w:rPr>
      </w:pPr>
      <w:r w:rsidRPr="000306EE">
        <w:rPr>
          <w:sz w:val="24"/>
        </w:rPr>
        <w:t>同时出现两种以上不一致的，按照前款规定的顺序修正。修正后的报价经供应商书面确认后产生约束力，供应商不确认的，</w:t>
      </w:r>
      <w:r w:rsidRPr="000306EE">
        <w:rPr>
          <w:b/>
          <w:sz w:val="24"/>
        </w:rPr>
        <w:t>其响应无效</w:t>
      </w:r>
      <w:r w:rsidRPr="000306EE">
        <w:rPr>
          <w:sz w:val="24"/>
        </w:rPr>
        <w:t>。</w:t>
      </w:r>
    </w:p>
    <w:p w14:paraId="7F429EC3"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落实政府采购政策的价格调整：只有符合第二章《供应商须知》</w:t>
      </w:r>
      <w:r w:rsidRPr="000306EE">
        <w:rPr>
          <w:sz w:val="24"/>
        </w:rPr>
        <w:t>4.2</w:t>
      </w:r>
      <w:r w:rsidRPr="000306EE">
        <w:rPr>
          <w:sz w:val="24"/>
        </w:rPr>
        <w:t>条规定情形的，可以享受中小企业扶持政策，用扣除后的价格参加评审；否则，评审时价格不予扣除。</w:t>
      </w:r>
    </w:p>
    <w:p w14:paraId="39D1AC3B"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对于未预留份额专门面向中小企业采购的采购项目，以及预留份额项</w:t>
      </w:r>
      <w:r w:rsidRPr="000306EE">
        <w:rPr>
          <w:sz w:val="24"/>
        </w:rPr>
        <w:lastRenderedPageBreak/>
        <w:t>目中的非预留部分采购包，对小微企业报价给予</w:t>
      </w:r>
      <w:r w:rsidRPr="000306EE">
        <w:rPr>
          <w:rFonts w:hint="eastAsia"/>
          <w:sz w:val="24"/>
          <w:u w:val="single"/>
        </w:rPr>
        <w:t xml:space="preserve"> 10 </w:t>
      </w:r>
      <w:r w:rsidRPr="000306EE">
        <w:rPr>
          <w:sz w:val="24"/>
        </w:rPr>
        <w:t>%</w:t>
      </w:r>
      <w:r w:rsidRPr="000306EE">
        <w:rPr>
          <w:sz w:val="24"/>
        </w:rPr>
        <w:t>的扣除，用扣除后的价格参加评审。</w:t>
      </w:r>
    </w:p>
    <w:p w14:paraId="3BC923FB"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306EE">
        <w:rPr>
          <w:sz w:val="24"/>
        </w:rPr>
        <w:t xml:space="preserve"> 30%</w:t>
      </w:r>
      <w:r w:rsidRPr="000306EE">
        <w:rPr>
          <w:sz w:val="24"/>
        </w:rPr>
        <w:t>以上的联合体或者大中型企业的报价给予</w:t>
      </w:r>
      <w:r w:rsidRPr="000306EE">
        <w:rPr>
          <w:rFonts w:hint="eastAsia"/>
          <w:sz w:val="24"/>
          <w:u w:val="single"/>
        </w:rPr>
        <w:t xml:space="preserve">  /  </w:t>
      </w:r>
      <w:r w:rsidRPr="000306EE">
        <w:rPr>
          <w:sz w:val="24"/>
        </w:rPr>
        <w:t>%</w:t>
      </w:r>
      <w:r w:rsidRPr="000306EE">
        <w:rPr>
          <w:sz w:val="24"/>
        </w:rPr>
        <w:t>的扣除，用扣除后的价格参加评审。</w:t>
      </w:r>
    </w:p>
    <w:p w14:paraId="2E763824"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组成联合体或者接受分包的小微企业与联合体内其他企业、分包企业之间存在直接控股、管理关系的，不享受价格扣除优惠政策。</w:t>
      </w:r>
    </w:p>
    <w:p w14:paraId="08547C65"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价格扣除比例对小型企业和微型企业同等对待，不作区分。</w:t>
      </w:r>
    </w:p>
    <w:p w14:paraId="2C34F4D3"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中小企业参加政府采购活动，应当按照竞争性磋商文件给定的格式出具《中小企业声明函》，否则不得享受相关中小企业扶持政策。</w:t>
      </w:r>
    </w:p>
    <w:p w14:paraId="06A11D18"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监狱企业提供了由省级以上监狱管理局（北京市含教育矫治局）、戒毒管理局（含新疆生产建设兵团）出具的属于监狱企业的证明文件的，视同小微企业。</w:t>
      </w:r>
    </w:p>
    <w:p w14:paraId="6DE5DE68" w14:textId="77777777" w:rsidR="00FD568F" w:rsidRPr="000306EE" w:rsidRDefault="00000000">
      <w:pPr>
        <w:numPr>
          <w:ilvl w:val="2"/>
          <w:numId w:val="11"/>
        </w:numPr>
        <w:tabs>
          <w:tab w:val="left" w:pos="1080"/>
          <w:tab w:val="left" w:pos="1589"/>
          <w:tab w:val="left" w:pos="2035"/>
        </w:tabs>
        <w:snapToGrid w:val="0"/>
        <w:spacing w:line="360" w:lineRule="auto"/>
        <w:ind w:left="2035"/>
        <w:rPr>
          <w:sz w:val="24"/>
        </w:rPr>
      </w:pPr>
      <w:r w:rsidRPr="000306EE">
        <w:rPr>
          <w:sz w:val="24"/>
        </w:rPr>
        <w:t>残疾人福利性单位按竞争性磋商文件要求提供了《残疾人福利性单位声明函》（见附件）的，视同小微企业。</w:t>
      </w:r>
    </w:p>
    <w:p w14:paraId="269240EE" w14:textId="77777777" w:rsidR="00FD568F" w:rsidRPr="000306EE" w:rsidRDefault="00000000">
      <w:pPr>
        <w:numPr>
          <w:ilvl w:val="2"/>
          <w:numId w:val="11"/>
        </w:numPr>
        <w:tabs>
          <w:tab w:val="left" w:pos="1080"/>
          <w:tab w:val="left" w:pos="1589"/>
          <w:tab w:val="left" w:pos="2014"/>
        </w:tabs>
        <w:snapToGrid w:val="0"/>
        <w:spacing w:line="360" w:lineRule="auto"/>
        <w:ind w:left="2035"/>
        <w:rPr>
          <w:sz w:val="24"/>
        </w:rPr>
      </w:pPr>
      <w:r w:rsidRPr="000306EE">
        <w:rPr>
          <w:sz w:val="24"/>
        </w:rPr>
        <w:t>若供应商同时属于小型或微型企业、监狱企业、残疾人福利性单位中的两种及以上，将不重复享受小微企业价格扣减的优惠政策。</w:t>
      </w:r>
    </w:p>
    <w:p w14:paraId="53D1BBC2" w14:textId="77777777" w:rsidR="00FD568F" w:rsidRPr="000306EE" w:rsidRDefault="00000000">
      <w:pPr>
        <w:numPr>
          <w:ilvl w:val="2"/>
          <w:numId w:val="11"/>
        </w:numPr>
        <w:tabs>
          <w:tab w:val="left" w:pos="1080"/>
          <w:tab w:val="left" w:pos="1589"/>
          <w:tab w:val="left" w:pos="2014"/>
        </w:tabs>
        <w:snapToGrid w:val="0"/>
        <w:spacing w:line="360" w:lineRule="auto"/>
        <w:ind w:left="2035"/>
        <w:rPr>
          <w:sz w:val="24"/>
        </w:rPr>
      </w:pPr>
      <w:r w:rsidRPr="000306EE">
        <w:rPr>
          <w:sz w:val="24"/>
        </w:rPr>
        <w:t>其他为落实政府采购政策实施的优先采购：</w:t>
      </w:r>
      <w:r w:rsidRPr="000306EE">
        <w:rPr>
          <w:rFonts w:hint="eastAsia"/>
          <w:sz w:val="24"/>
          <w:u w:val="single"/>
        </w:rPr>
        <w:t xml:space="preserve">  /  </w:t>
      </w:r>
      <w:r w:rsidRPr="000306EE">
        <w:rPr>
          <w:sz w:val="24"/>
        </w:rPr>
        <w:t>。</w:t>
      </w:r>
    </w:p>
    <w:p w14:paraId="301CDE64" w14:textId="77777777" w:rsidR="00FD568F" w:rsidRPr="000306EE" w:rsidRDefault="00000000">
      <w:pPr>
        <w:numPr>
          <w:ilvl w:val="0"/>
          <w:numId w:val="11"/>
        </w:numPr>
        <w:tabs>
          <w:tab w:val="left" w:pos="360"/>
        </w:tabs>
        <w:snapToGrid w:val="0"/>
        <w:spacing w:line="360" w:lineRule="auto"/>
        <w:outlineLvl w:val="1"/>
        <w:rPr>
          <w:sz w:val="24"/>
        </w:rPr>
      </w:pPr>
      <w:r w:rsidRPr="000306EE">
        <w:rPr>
          <w:sz w:val="24"/>
        </w:rPr>
        <w:t>磋商环节及提交最后报价后如出现以下情况的，供应商的</w:t>
      </w:r>
      <w:r w:rsidRPr="000306EE">
        <w:rPr>
          <w:b/>
          <w:sz w:val="24"/>
        </w:rPr>
        <w:t>响应文件无效</w:t>
      </w:r>
      <w:r w:rsidRPr="000306EE">
        <w:rPr>
          <w:sz w:val="24"/>
        </w:rPr>
        <w:t>：</w:t>
      </w:r>
    </w:p>
    <w:p w14:paraId="5E8C5ECB"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供应商对实质性变动不予确认的；</w:t>
      </w:r>
    </w:p>
    <w:p w14:paraId="4A1D81FD"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不满足磋商文件</w:t>
      </w:r>
      <w:r w:rsidRPr="000306EE">
        <w:rPr>
          <w:rFonts w:ascii="Segoe UI Symbol" w:hAnsi="Segoe UI Symbol" w:cs="Segoe UI Symbol"/>
          <w:sz w:val="24"/>
        </w:rPr>
        <w:t>★</w:t>
      </w:r>
      <w:r w:rsidRPr="000306EE">
        <w:rPr>
          <w:sz w:val="24"/>
        </w:rPr>
        <w:t>号条款或磋商文件技术指标超出磋商文件</w:t>
      </w:r>
      <w:r w:rsidRPr="000306EE">
        <w:rPr>
          <w:rFonts w:hint="eastAsia"/>
          <w:sz w:val="24"/>
        </w:rPr>
        <w:t>《</w:t>
      </w:r>
      <w:r w:rsidRPr="000306EE">
        <w:rPr>
          <w:sz w:val="24"/>
        </w:rPr>
        <w:t>采购需求</w:t>
      </w:r>
      <w:r w:rsidRPr="000306EE">
        <w:rPr>
          <w:rFonts w:hint="eastAsia"/>
          <w:sz w:val="24"/>
        </w:rPr>
        <w:t>》</w:t>
      </w:r>
      <w:r w:rsidRPr="000306EE">
        <w:rPr>
          <w:sz w:val="24"/>
        </w:rPr>
        <w:t>中主要技术参数允许偏差的最大范围的（如有）；</w:t>
      </w:r>
    </w:p>
    <w:p w14:paraId="6910A47E"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未按照磋商小组规定的时间、逾期提交最后报价的；</w:t>
      </w:r>
    </w:p>
    <w:p w14:paraId="3E8370F5"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lastRenderedPageBreak/>
        <w:t>如供应商的最后报价超过竞争性磋商文件中规定的项目</w:t>
      </w:r>
      <w:r w:rsidRPr="000306EE">
        <w:rPr>
          <w:sz w:val="24"/>
        </w:rPr>
        <w:t>/</w:t>
      </w:r>
      <w:r w:rsidRPr="000306EE">
        <w:rPr>
          <w:sz w:val="24"/>
        </w:rPr>
        <w:t>采购包预算金额或者项目</w:t>
      </w:r>
      <w:r w:rsidRPr="000306EE">
        <w:rPr>
          <w:sz w:val="24"/>
        </w:rPr>
        <w:t>/</w:t>
      </w:r>
      <w:r w:rsidRPr="000306EE">
        <w:rPr>
          <w:sz w:val="24"/>
        </w:rPr>
        <w:t>采购包最高限价的；</w:t>
      </w:r>
    </w:p>
    <w:p w14:paraId="53913228"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响应文件中出现可选择性或可调整的报价的（竞争性磋商文件另有规定的除外）；</w:t>
      </w:r>
    </w:p>
    <w:p w14:paraId="043E097E"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最后报价出现前后不一致，供应商对修正后的报价不予确认的；</w:t>
      </w:r>
    </w:p>
    <w:p w14:paraId="5AFEDBE5" w14:textId="77777777" w:rsidR="00FD568F" w:rsidRPr="000306EE" w:rsidRDefault="00000000">
      <w:pPr>
        <w:numPr>
          <w:ilvl w:val="1"/>
          <w:numId w:val="11"/>
        </w:numPr>
        <w:tabs>
          <w:tab w:val="left" w:pos="1080"/>
        </w:tabs>
        <w:snapToGrid w:val="0"/>
        <w:spacing w:line="360" w:lineRule="auto"/>
        <w:ind w:left="1077" w:hanging="720"/>
        <w:rPr>
          <w:sz w:val="24"/>
        </w:rPr>
      </w:pPr>
      <w:r w:rsidRPr="000306EE">
        <w:rPr>
          <w:sz w:val="24"/>
        </w:rPr>
        <w:t>其他：</w:t>
      </w:r>
      <w:r w:rsidRPr="000306EE">
        <w:rPr>
          <w:sz w:val="24"/>
        </w:rPr>
        <w:t>______</w:t>
      </w:r>
      <w:r w:rsidRPr="000306EE">
        <w:rPr>
          <w:sz w:val="24"/>
        </w:rPr>
        <w:t>。</w:t>
      </w:r>
    </w:p>
    <w:bookmarkEnd w:id="661"/>
    <w:bookmarkEnd w:id="662"/>
    <w:p w14:paraId="7E46D813" w14:textId="77777777" w:rsidR="00FD568F" w:rsidRPr="000306EE" w:rsidRDefault="00000000">
      <w:pPr>
        <w:numPr>
          <w:ilvl w:val="0"/>
          <w:numId w:val="11"/>
        </w:numPr>
        <w:tabs>
          <w:tab w:val="left" w:pos="360"/>
        </w:tabs>
        <w:snapToGrid w:val="0"/>
        <w:spacing w:line="360" w:lineRule="auto"/>
        <w:outlineLvl w:val="1"/>
        <w:rPr>
          <w:sz w:val="24"/>
        </w:rPr>
      </w:pPr>
      <w:r w:rsidRPr="000306EE">
        <w:rPr>
          <w:sz w:val="24"/>
        </w:rPr>
        <w:t>评审方法和评审标准</w:t>
      </w:r>
    </w:p>
    <w:p w14:paraId="7EDC42B7"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0306EE">
        <w:rPr>
          <w:sz w:val="24"/>
        </w:rPr>
        <w:t xml:space="preserve">  </w:t>
      </w:r>
    </w:p>
    <w:p w14:paraId="62F86362"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竞争性磋商文件中没有规定的评审标准不得作为评审依据。</w:t>
      </w:r>
    </w:p>
    <w:p w14:paraId="6E099F02"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非政府强制采购的节能产品或环境标志产品，依据品目清单和认证证书实施政府优先采购。优先采购的具体规定（如涉及）</w:t>
      </w:r>
      <w:r w:rsidRPr="000306EE">
        <w:rPr>
          <w:rFonts w:hint="eastAsia"/>
          <w:sz w:val="24"/>
          <w:u w:val="single"/>
        </w:rPr>
        <w:t>优先采购国家公布的节能清单</w:t>
      </w:r>
      <w:r w:rsidRPr="000306EE">
        <w:rPr>
          <w:sz w:val="24"/>
          <w:u w:val="single"/>
        </w:rPr>
        <w:t>或环境标志清单</w:t>
      </w:r>
      <w:r w:rsidRPr="000306EE">
        <w:rPr>
          <w:rFonts w:hint="eastAsia"/>
          <w:sz w:val="24"/>
          <w:u w:val="single"/>
        </w:rPr>
        <w:t>中的产品</w:t>
      </w:r>
      <w:r w:rsidRPr="000306EE">
        <w:rPr>
          <w:sz w:val="24"/>
        </w:rPr>
        <w:t>。</w:t>
      </w:r>
    </w:p>
    <w:p w14:paraId="02260BF6"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关于无线局域网认证产品政府采购清单中的产品，优先采购的具体规定（如涉及）</w:t>
      </w:r>
      <w:r w:rsidRPr="000306EE">
        <w:rPr>
          <w:rFonts w:hint="eastAsia"/>
          <w:sz w:val="24"/>
          <w:u w:val="single"/>
        </w:rPr>
        <w:t>优先采购国家公布的无线局域网认证产品政府采购清单的产品</w:t>
      </w:r>
      <w:r w:rsidRPr="000306EE">
        <w:rPr>
          <w:sz w:val="24"/>
        </w:rPr>
        <w:t>。</w:t>
      </w:r>
    </w:p>
    <w:p w14:paraId="08A59624" w14:textId="77777777" w:rsidR="00FD568F" w:rsidRPr="000306EE" w:rsidRDefault="00000000">
      <w:pPr>
        <w:numPr>
          <w:ilvl w:val="0"/>
          <w:numId w:val="11"/>
        </w:numPr>
        <w:tabs>
          <w:tab w:val="left" w:pos="360"/>
        </w:tabs>
        <w:snapToGrid w:val="0"/>
        <w:spacing w:line="360" w:lineRule="auto"/>
        <w:outlineLvl w:val="1"/>
        <w:rPr>
          <w:sz w:val="24"/>
        </w:rPr>
      </w:pPr>
      <w:r w:rsidRPr="000306EE">
        <w:rPr>
          <w:sz w:val="24"/>
        </w:rPr>
        <w:t>确定</w:t>
      </w:r>
      <w:bookmarkStart w:id="678" w:name="_Toc151193934"/>
      <w:bookmarkStart w:id="679" w:name="_Toc265228384"/>
      <w:bookmarkStart w:id="680" w:name="_Toc150480784"/>
      <w:bookmarkStart w:id="681" w:name="_Toc127161460"/>
      <w:bookmarkStart w:id="682" w:name="_Toc151193716"/>
      <w:bookmarkStart w:id="683" w:name="_Ref467307010"/>
      <w:bookmarkStart w:id="684" w:name="_Toc149720839"/>
      <w:bookmarkStart w:id="685" w:name="_Toc127151747"/>
      <w:bookmarkStart w:id="686" w:name="_Toc264969236"/>
      <w:bookmarkStart w:id="687" w:name="_Toc151190173"/>
      <w:bookmarkStart w:id="688" w:name="_Toc164229241"/>
      <w:bookmarkStart w:id="689" w:name="_Toc150774646"/>
      <w:bookmarkStart w:id="690" w:name="_Toc151193788"/>
      <w:bookmarkStart w:id="691" w:name="_Toc151193860"/>
      <w:bookmarkStart w:id="692" w:name="_Toc226309790"/>
      <w:bookmarkStart w:id="693" w:name="_Toc305158888"/>
      <w:bookmarkStart w:id="694" w:name="_Toc226965819"/>
      <w:bookmarkStart w:id="695" w:name="_Toc164608815"/>
      <w:bookmarkStart w:id="696" w:name="_Toc164229387"/>
      <w:bookmarkStart w:id="697" w:name="_Toc164608660"/>
      <w:bookmarkStart w:id="698" w:name="_Toc226337242"/>
      <w:bookmarkStart w:id="699" w:name="_Toc150509297"/>
      <w:bookmarkStart w:id="700" w:name="_Toc127151546"/>
      <w:bookmarkStart w:id="701" w:name="_Toc520356170"/>
      <w:bookmarkStart w:id="702" w:name="_Toc151193644"/>
      <w:bookmarkStart w:id="703" w:name="_Toc142311048"/>
      <w:bookmarkStart w:id="704" w:name="_Toc164351640"/>
      <w:bookmarkStart w:id="705" w:name="_Toc195842911"/>
      <w:bookmarkStart w:id="706" w:name="_Toc226965736"/>
      <w:bookmarkStart w:id="707" w:name="_Toc305158814"/>
      <w:bookmarkStart w:id="708" w:name="_Toc150774751"/>
      <w:r w:rsidRPr="000306EE">
        <w:rPr>
          <w:sz w:val="24"/>
        </w:rPr>
        <w:t>成交候选人名单</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537D9847"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0306EE">
        <w:rPr>
          <w:sz w:val="24"/>
        </w:rPr>
        <w:t xml:space="preserve"> </w:t>
      </w:r>
    </w:p>
    <w:p w14:paraId="1447CB48"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kern w:val="0"/>
          <w:sz w:val="24"/>
          <w:szCs w:val="20"/>
        </w:rPr>
        <w:t>磋商小组根据上述供应商排序，依次推荐排序前</w:t>
      </w:r>
      <w:r w:rsidRPr="000306EE">
        <w:rPr>
          <w:rFonts w:hint="eastAsia"/>
          <w:kern w:val="0"/>
          <w:sz w:val="24"/>
          <w:szCs w:val="20"/>
          <w:u w:val="single"/>
        </w:rPr>
        <w:t xml:space="preserve"> 1</w:t>
      </w:r>
      <w:r w:rsidRPr="000306EE">
        <w:rPr>
          <w:rFonts w:hint="eastAsia"/>
          <w:sz w:val="24"/>
          <w:u w:val="single"/>
        </w:rPr>
        <w:t xml:space="preserve"> </w:t>
      </w:r>
      <w:r w:rsidRPr="000306EE">
        <w:rPr>
          <w:sz w:val="24"/>
        </w:rPr>
        <w:t>名</w:t>
      </w:r>
      <w:r w:rsidRPr="000306EE">
        <w:rPr>
          <w:kern w:val="0"/>
          <w:sz w:val="24"/>
          <w:szCs w:val="20"/>
        </w:rPr>
        <w:t>的供应商为</w:t>
      </w:r>
      <w:r w:rsidRPr="000306EE">
        <w:rPr>
          <w:snapToGrid w:val="0"/>
          <w:kern w:val="0"/>
          <w:sz w:val="24"/>
          <w:szCs w:val="21"/>
        </w:rPr>
        <w:t>成交候选供应商</w:t>
      </w:r>
      <w:r w:rsidRPr="000306EE">
        <w:rPr>
          <w:kern w:val="0"/>
          <w:sz w:val="24"/>
          <w:szCs w:val="20"/>
        </w:rPr>
        <w:t>（若在磋商文件允许的情形下提交最后报价的供应商为二家，则依次推</w:t>
      </w:r>
      <w:r w:rsidRPr="000306EE">
        <w:rPr>
          <w:kern w:val="0"/>
          <w:sz w:val="24"/>
          <w:szCs w:val="20"/>
        </w:rPr>
        <w:lastRenderedPageBreak/>
        <w:t>荐二名供应商为成交候选供应商），并编写评审报告。</w:t>
      </w:r>
    </w:p>
    <w:p w14:paraId="214E3823" w14:textId="77777777" w:rsidR="00FD568F" w:rsidRPr="000306EE" w:rsidRDefault="00000000">
      <w:pPr>
        <w:numPr>
          <w:ilvl w:val="1"/>
          <w:numId w:val="11"/>
        </w:numPr>
        <w:tabs>
          <w:tab w:val="left" w:pos="1080"/>
          <w:tab w:val="left" w:pos="1872"/>
        </w:tabs>
        <w:snapToGrid w:val="0"/>
        <w:spacing w:line="360" w:lineRule="auto"/>
        <w:ind w:left="1077" w:hanging="720"/>
        <w:rPr>
          <w:sz w:val="24"/>
        </w:rPr>
      </w:pPr>
      <w:r w:rsidRPr="000306EE">
        <w:rPr>
          <w:sz w:val="24"/>
        </w:rPr>
        <w:t>磋商小组要对评分汇总情况进行复核，特别是对排名第一的、报价最低的、响应文件被认定为无效的情形进行重点复核。</w:t>
      </w:r>
    </w:p>
    <w:p w14:paraId="50CC6C48" w14:textId="77777777" w:rsidR="00FD568F" w:rsidRPr="000306EE" w:rsidRDefault="00000000">
      <w:pPr>
        <w:numPr>
          <w:ilvl w:val="0"/>
          <w:numId w:val="11"/>
        </w:numPr>
        <w:tabs>
          <w:tab w:val="left" w:pos="360"/>
        </w:tabs>
        <w:snapToGrid w:val="0"/>
        <w:spacing w:line="360" w:lineRule="auto"/>
        <w:outlineLvl w:val="1"/>
        <w:rPr>
          <w:sz w:val="24"/>
        </w:rPr>
      </w:pPr>
      <w:r w:rsidRPr="000306EE">
        <w:rPr>
          <w:sz w:val="24"/>
        </w:rPr>
        <w:t>报告违法行为</w:t>
      </w:r>
    </w:p>
    <w:p w14:paraId="4D62F0A1" w14:textId="77777777" w:rsidR="00FD568F" w:rsidRPr="000306EE" w:rsidRDefault="00000000">
      <w:pPr>
        <w:widowControl/>
        <w:numPr>
          <w:ilvl w:val="1"/>
          <w:numId w:val="11"/>
        </w:numPr>
        <w:tabs>
          <w:tab w:val="left" w:pos="1080"/>
          <w:tab w:val="left" w:pos="1872"/>
        </w:tabs>
        <w:snapToGrid w:val="0"/>
        <w:spacing w:line="360" w:lineRule="auto"/>
        <w:ind w:left="1077" w:hanging="720"/>
        <w:jc w:val="left"/>
        <w:rPr>
          <w:b/>
          <w:sz w:val="24"/>
        </w:rPr>
      </w:pPr>
      <w:r w:rsidRPr="000306EE">
        <w:rPr>
          <w:sz w:val="24"/>
        </w:rPr>
        <w:t>磋商小组在评审过程中发现供应商有行贿、提供虚假材料或者串通等违法行为时，有向采购人、采购代理机构或者有关部门报告的职责。</w:t>
      </w:r>
    </w:p>
    <w:p w14:paraId="67B62E99" w14:textId="77777777" w:rsidR="00FD568F" w:rsidRPr="000306EE" w:rsidRDefault="00FD568F">
      <w:pPr>
        <w:widowControl/>
        <w:jc w:val="left"/>
        <w:rPr>
          <w:b/>
          <w:kern w:val="0"/>
          <w:sz w:val="24"/>
        </w:rPr>
      </w:pPr>
    </w:p>
    <w:p w14:paraId="532682D1" w14:textId="77777777" w:rsidR="00FD568F" w:rsidRPr="000306EE" w:rsidRDefault="00000000">
      <w:pPr>
        <w:pStyle w:val="21"/>
        <w:spacing w:before="0" w:line="360" w:lineRule="auto"/>
        <w:rPr>
          <w:rFonts w:ascii="Times New Roman" w:eastAsia="宋体" w:hAnsi="Times New Roman"/>
          <w:sz w:val="24"/>
          <w:szCs w:val="24"/>
        </w:rPr>
      </w:pPr>
      <w:r w:rsidRPr="000306EE">
        <w:rPr>
          <w:rFonts w:ascii="Times New Roman" w:eastAsia="宋体" w:hAnsi="Times New Roman"/>
          <w:sz w:val="24"/>
          <w:szCs w:val="24"/>
        </w:rPr>
        <w:t>二、评</w:t>
      </w:r>
      <w:r w:rsidRPr="000306EE">
        <w:rPr>
          <w:rFonts w:ascii="Times New Roman" w:eastAsia="宋体" w:hAnsi="Times New Roman" w:hint="eastAsia"/>
          <w:sz w:val="24"/>
          <w:szCs w:val="24"/>
        </w:rPr>
        <w:t>审</w:t>
      </w:r>
      <w:r w:rsidRPr="000306EE">
        <w:rPr>
          <w:rFonts w:ascii="Times New Roman" w:eastAsia="宋体" w:hAnsi="Times New Roman"/>
          <w:sz w:val="24"/>
          <w:szCs w:val="24"/>
        </w:rPr>
        <w:t>标准</w:t>
      </w: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1158"/>
        <w:gridCol w:w="690"/>
        <w:gridCol w:w="6228"/>
      </w:tblGrid>
      <w:tr w:rsidR="00FD568F" w:rsidRPr="000306EE" w14:paraId="5FF3BA70" w14:textId="77777777">
        <w:trPr>
          <w:trHeight w:val="562"/>
          <w:jc w:val="center"/>
        </w:trPr>
        <w:tc>
          <w:tcPr>
            <w:tcW w:w="2140" w:type="dxa"/>
            <w:gridSpan w:val="2"/>
            <w:tcBorders>
              <w:top w:val="single" w:sz="4" w:space="0" w:color="auto"/>
              <w:left w:val="single" w:sz="4" w:space="0" w:color="auto"/>
              <w:bottom w:val="single" w:sz="4" w:space="0" w:color="auto"/>
              <w:right w:val="single" w:sz="4" w:space="0" w:color="auto"/>
            </w:tcBorders>
            <w:vAlign w:val="center"/>
          </w:tcPr>
          <w:p w14:paraId="07756099" w14:textId="77777777" w:rsidR="00FD568F" w:rsidRPr="000306EE" w:rsidRDefault="00000000">
            <w:pPr>
              <w:spacing w:line="276" w:lineRule="auto"/>
              <w:contextualSpacing/>
              <w:jc w:val="center"/>
              <w:rPr>
                <w:rFonts w:ascii="宋体" w:hAnsi="宋体" w:cs="宋体" w:hint="eastAsia"/>
                <w:b/>
                <w:bCs/>
                <w:szCs w:val="21"/>
              </w:rPr>
            </w:pPr>
            <w:r w:rsidRPr="000306EE">
              <w:rPr>
                <w:rFonts w:ascii="宋体" w:hAnsi="宋体" w:cs="宋体" w:hint="eastAsia"/>
                <w:b/>
                <w:bCs/>
                <w:szCs w:val="21"/>
              </w:rPr>
              <w:t>评审内容</w:t>
            </w:r>
          </w:p>
        </w:tc>
        <w:tc>
          <w:tcPr>
            <w:tcW w:w="690" w:type="dxa"/>
            <w:tcBorders>
              <w:top w:val="single" w:sz="4" w:space="0" w:color="auto"/>
              <w:left w:val="single" w:sz="4" w:space="0" w:color="auto"/>
              <w:bottom w:val="single" w:sz="4" w:space="0" w:color="auto"/>
              <w:right w:val="single" w:sz="4" w:space="0" w:color="auto"/>
            </w:tcBorders>
            <w:vAlign w:val="center"/>
          </w:tcPr>
          <w:p w14:paraId="3D078ACD" w14:textId="77777777" w:rsidR="00FD568F" w:rsidRPr="000306EE" w:rsidRDefault="00000000">
            <w:pPr>
              <w:spacing w:line="276" w:lineRule="auto"/>
              <w:contextualSpacing/>
              <w:jc w:val="center"/>
              <w:rPr>
                <w:rFonts w:ascii="宋体" w:hAnsi="宋体" w:cs="宋体" w:hint="eastAsia"/>
                <w:b/>
                <w:bCs/>
                <w:szCs w:val="21"/>
              </w:rPr>
            </w:pPr>
            <w:r w:rsidRPr="000306EE">
              <w:rPr>
                <w:rFonts w:ascii="宋体" w:hAnsi="宋体" w:cs="宋体" w:hint="eastAsia"/>
                <w:b/>
                <w:bCs/>
                <w:szCs w:val="21"/>
              </w:rPr>
              <w:t>分值</w:t>
            </w:r>
          </w:p>
        </w:tc>
        <w:tc>
          <w:tcPr>
            <w:tcW w:w="6228" w:type="dxa"/>
            <w:tcBorders>
              <w:top w:val="single" w:sz="4" w:space="0" w:color="auto"/>
              <w:left w:val="single" w:sz="4" w:space="0" w:color="auto"/>
              <w:bottom w:val="single" w:sz="4" w:space="0" w:color="auto"/>
              <w:right w:val="single" w:sz="4" w:space="0" w:color="auto"/>
            </w:tcBorders>
            <w:vAlign w:val="center"/>
          </w:tcPr>
          <w:p w14:paraId="65649D4F" w14:textId="77777777" w:rsidR="00FD568F" w:rsidRPr="000306EE" w:rsidRDefault="00000000">
            <w:pPr>
              <w:spacing w:line="276" w:lineRule="auto"/>
              <w:contextualSpacing/>
              <w:jc w:val="center"/>
              <w:rPr>
                <w:rFonts w:ascii="宋体" w:hAnsi="宋体" w:cs="宋体" w:hint="eastAsia"/>
                <w:b/>
                <w:bCs/>
                <w:szCs w:val="21"/>
              </w:rPr>
            </w:pPr>
            <w:r w:rsidRPr="000306EE">
              <w:rPr>
                <w:rFonts w:ascii="宋体" w:hAnsi="宋体" w:cs="宋体" w:hint="eastAsia"/>
                <w:b/>
                <w:bCs/>
                <w:szCs w:val="21"/>
              </w:rPr>
              <w:t>评分标准</w:t>
            </w:r>
          </w:p>
        </w:tc>
      </w:tr>
      <w:tr w:rsidR="00FD568F" w:rsidRPr="000306EE" w14:paraId="330B4894" w14:textId="77777777">
        <w:trPr>
          <w:trHeight w:val="998"/>
          <w:jc w:val="center"/>
        </w:trPr>
        <w:tc>
          <w:tcPr>
            <w:tcW w:w="2140" w:type="dxa"/>
            <w:gridSpan w:val="2"/>
            <w:tcBorders>
              <w:top w:val="single" w:sz="4" w:space="0" w:color="auto"/>
              <w:left w:val="single" w:sz="4" w:space="0" w:color="auto"/>
              <w:bottom w:val="single" w:sz="4" w:space="0" w:color="auto"/>
              <w:right w:val="single" w:sz="4" w:space="0" w:color="auto"/>
            </w:tcBorders>
            <w:vAlign w:val="center"/>
          </w:tcPr>
          <w:p w14:paraId="24443341" w14:textId="59115BD8"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b/>
                <w:bCs/>
                <w:sz w:val="20"/>
                <w:szCs w:val="20"/>
              </w:rPr>
              <w:t>报价(</w:t>
            </w:r>
            <w:r w:rsidR="004D0BAE">
              <w:rPr>
                <w:rFonts w:ascii="宋体" w:hAnsi="宋体" w:cs="宋体" w:hint="eastAsia"/>
                <w:b/>
                <w:bCs/>
                <w:sz w:val="20"/>
                <w:szCs w:val="20"/>
              </w:rPr>
              <w:t>3</w:t>
            </w:r>
            <w:r w:rsidRPr="000306EE">
              <w:rPr>
                <w:rFonts w:ascii="宋体" w:hAnsi="宋体" w:cs="宋体" w:hint="eastAsia"/>
                <w:b/>
                <w:bCs/>
                <w:sz w:val="20"/>
                <w:szCs w:val="20"/>
              </w:rPr>
              <w:t>0分)</w:t>
            </w:r>
          </w:p>
        </w:tc>
        <w:tc>
          <w:tcPr>
            <w:tcW w:w="690" w:type="dxa"/>
            <w:tcBorders>
              <w:top w:val="single" w:sz="4" w:space="0" w:color="auto"/>
              <w:left w:val="single" w:sz="4" w:space="0" w:color="auto"/>
              <w:bottom w:val="single" w:sz="4" w:space="0" w:color="auto"/>
              <w:right w:val="single" w:sz="4" w:space="0" w:color="auto"/>
            </w:tcBorders>
            <w:vAlign w:val="center"/>
          </w:tcPr>
          <w:p w14:paraId="676F12E9" w14:textId="1E8E4B9D" w:rsidR="00FD568F" w:rsidRPr="000306EE" w:rsidRDefault="004D0BAE">
            <w:pPr>
              <w:spacing w:line="276" w:lineRule="auto"/>
              <w:contextualSpacing/>
              <w:jc w:val="center"/>
              <w:rPr>
                <w:rFonts w:ascii="宋体" w:hAnsi="宋体" w:cs="宋体" w:hint="eastAsia"/>
                <w:sz w:val="20"/>
                <w:szCs w:val="20"/>
              </w:rPr>
            </w:pPr>
            <w:r>
              <w:rPr>
                <w:rFonts w:ascii="宋体" w:hAnsi="宋体" w:cs="宋体" w:hint="eastAsia"/>
                <w:sz w:val="20"/>
                <w:szCs w:val="20"/>
              </w:rPr>
              <w:t>3</w:t>
            </w:r>
            <w:r w:rsidRPr="000306EE">
              <w:rPr>
                <w:rFonts w:ascii="宋体" w:hAnsi="宋体" w:cs="宋体" w:hint="eastAsia"/>
                <w:sz w:val="20"/>
                <w:szCs w:val="20"/>
              </w:rPr>
              <w:t>0</w:t>
            </w:r>
          </w:p>
        </w:tc>
        <w:tc>
          <w:tcPr>
            <w:tcW w:w="6228" w:type="dxa"/>
            <w:tcBorders>
              <w:top w:val="single" w:sz="4" w:space="0" w:color="auto"/>
              <w:left w:val="single" w:sz="4" w:space="0" w:color="auto"/>
              <w:bottom w:val="single" w:sz="4" w:space="0" w:color="auto"/>
              <w:right w:val="single" w:sz="4" w:space="0" w:color="auto"/>
            </w:tcBorders>
            <w:vAlign w:val="center"/>
          </w:tcPr>
          <w:p w14:paraId="2B356DBB"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满足磋商文件要求的最后报价最低的供应商的价格为磋商基准价，其价格分为满分。其他供应商的价格分统一按照下列公式计算：</w:t>
            </w:r>
          </w:p>
          <w:p w14:paraId="3BBF66CA"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磋商报价得分=（磋商基准价/最后报价）×分值</w:t>
            </w:r>
          </w:p>
          <w:p w14:paraId="38D734A4"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分值保留小数点后两位。</w:t>
            </w:r>
          </w:p>
        </w:tc>
      </w:tr>
      <w:tr w:rsidR="00FD568F" w:rsidRPr="000306EE" w14:paraId="1D3C5493" w14:textId="77777777">
        <w:trPr>
          <w:trHeight w:val="872"/>
          <w:jc w:val="center"/>
        </w:trPr>
        <w:tc>
          <w:tcPr>
            <w:tcW w:w="982" w:type="dxa"/>
            <w:vMerge w:val="restart"/>
            <w:tcBorders>
              <w:top w:val="single" w:sz="4" w:space="0" w:color="auto"/>
              <w:left w:val="single" w:sz="4" w:space="0" w:color="auto"/>
              <w:right w:val="single" w:sz="4" w:space="0" w:color="auto"/>
            </w:tcBorders>
            <w:vAlign w:val="center"/>
          </w:tcPr>
          <w:p w14:paraId="52EC16CD" w14:textId="77777777" w:rsidR="00FD568F" w:rsidRPr="000306EE" w:rsidRDefault="00000000">
            <w:pPr>
              <w:spacing w:line="276" w:lineRule="auto"/>
              <w:contextualSpacing/>
              <w:jc w:val="center"/>
              <w:rPr>
                <w:rFonts w:ascii="宋体" w:hAnsi="宋体" w:cs="宋体" w:hint="eastAsia"/>
                <w:b/>
                <w:bCs/>
                <w:sz w:val="20"/>
                <w:szCs w:val="20"/>
              </w:rPr>
            </w:pPr>
            <w:r w:rsidRPr="000306EE">
              <w:rPr>
                <w:rFonts w:ascii="宋体" w:hAnsi="宋体" w:cs="宋体" w:hint="eastAsia"/>
                <w:b/>
                <w:bCs/>
                <w:sz w:val="20"/>
                <w:szCs w:val="20"/>
              </w:rPr>
              <w:t>商务</w:t>
            </w:r>
          </w:p>
          <w:p w14:paraId="4633A9CA" w14:textId="77777777" w:rsidR="00FD568F" w:rsidRPr="000306EE" w:rsidRDefault="00000000">
            <w:pPr>
              <w:spacing w:line="276" w:lineRule="auto"/>
              <w:contextualSpacing/>
              <w:jc w:val="center"/>
              <w:rPr>
                <w:rFonts w:ascii="宋体" w:hAnsi="宋体" w:cs="宋体" w:hint="eastAsia"/>
                <w:b/>
                <w:bCs/>
                <w:sz w:val="20"/>
                <w:szCs w:val="20"/>
              </w:rPr>
            </w:pPr>
            <w:r w:rsidRPr="000306EE">
              <w:rPr>
                <w:rFonts w:ascii="宋体" w:hAnsi="宋体" w:cs="宋体" w:hint="eastAsia"/>
                <w:b/>
                <w:bCs/>
                <w:sz w:val="20"/>
                <w:szCs w:val="20"/>
              </w:rPr>
              <w:t>部分</w:t>
            </w:r>
          </w:p>
          <w:p w14:paraId="470572C3" w14:textId="77777777" w:rsidR="00FD568F" w:rsidRPr="000306EE" w:rsidRDefault="00000000">
            <w:pPr>
              <w:spacing w:line="276" w:lineRule="auto"/>
              <w:contextualSpacing/>
              <w:jc w:val="center"/>
              <w:rPr>
                <w:rFonts w:ascii="宋体" w:hAnsi="宋体" w:cs="宋体" w:hint="eastAsia"/>
                <w:b/>
                <w:bCs/>
                <w:sz w:val="20"/>
                <w:szCs w:val="20"/>
              </w:rPr>
            </w:pPr>
            <w:r w:rsidRPr="000306EE">
              <w:rPr>
                <w:rFonts w:ascii="宋体" w:hAnsi="宋体" w:cs="宋体" w:hint="eastAsia"/>
                <w:b/>
                <w:bCs/>
                <w:sz w:val="20"/>
                <w:szCs w:val="20"/>
              </w:rPr>
              <w:t>15分</w:t>
            </w:r>
          </w:p>
        </w:tc>
        <w:tc>
          <w:tcPr>
            <w:tcW w:w="1158" w:type="dxa"/>
            <w:tcBorders>
              <w:top w:val="single" w:sz="4" w:space="0" w:color="auto"/>
              <w:left w:val="single" w:sz="4" w:space="0" w:color="auto"/>
              <w:right w:val="single" w:sz="4" w:space="0" w:color="auto"/>
            </w:tcBorders>
            <w:vAlign w:val="center"/>
          </w:tcPr>
          <w:p w14:paraId="37108E83" w14:textId="77777777" w:rsidR="00FD568F" w:rsidRPr="000306EE" w:rsidRDefault="00000000">
            <w:pPr>
              <w:spacing w:line="276" w:lineRule="auto"/>
              <w:contextualSpacing/>
              <w:jc w:val="center"/>
              <w:rPr>
                <w:rFonts w:ascii="宋体" w:hAnsi="宋体" w:cs="宋体" w:hint="eastAsia"/>
                <w:sz w:val="20"/>
                <w:szCs w:val="20"/>
              </w:rPr>
            </w:pPr>
            <w:bookmarkStart w:id="709" w:name="OLE_LINK2"/>
            <w:r w:rsidRPr="000306EE">
              <w:rPr>
                <w:rFonts w:ascii="宋体" w:hAnsi="宋体" w:cs="宋体" w:hint="eastAsia"/>
                <w:sz w:val="20"/>
                <w:szCs w:val="20"/>
              </w:rPr>
              <w:t>同类项目业绩</w:t>
            </w:r>
            <w:bookmarkEnd w:id="709"/>
          </w:p>
        </w:tc>
        <w:tc>
          <w:tcPr>
            <w:tcW w:w="690" w:type="dxa"/>
            <w:tcBorders>
              <w:top w:val="single" w:sz="4" w:space="0" w:color="auto"/>
              <w:left w:val="single" w:sz="4" w:space="0" w:color="auto"/>
              <w:bottom w:val="single" w:sz="4" w:space="0" w:color="auto"/>
              <w:right w:val="single" w:sz="4" w:space="0" w:color="auto"/>
            </w:tcBorders>
            <w:vAlign w:val="center"/>
          </w:tcPr>
          <w:p w14:paraId="1138121B" w14:textId="77777777"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9</w:t>
            </w:r>
          </w:p>
        </w:tc>
        <w:tc>
          <w:tcPr>
            <w:tcW w:w="6228" w:type="dxa"/>
            <w:tcBorders>
              <w:top w:val="single" w:sz="4" w:space="0" w:color="auto"/>
              <w:left w:val="single" w:sz="4" w:space="0" w:color="auto"/>
              <w:bottom w:val="single" w:sz="4" w:space="0" w:color="auto"/>
              <w:right w:val="single" w:sz="4" w:space="0" w:color="auto"/>
            </w:tcBorders>
            <w:vAlign w:val="center"/>
          </w:tcPr>
          <w:p w14:paraId="2F1B5978"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供应商近3年（2021年12月1日至今，以合同签订时间为准）具有与本项目同类项目业绩（城乡环境建设检查类项目服务），每提供一个业绩得3分，最多得9分。</w:t>
            </w:r>
          </w:p>
          <w:p w14:paraId="47442B42"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提供合同关键页（包括但不限于封面、工作内容、合同金额、签订时间、盖章签字等）复印件，并加盖供应商公章，未提供不得分。</w:t>
            </w:r>
          </w:p>
        </w:tc>
      </w:tr>
      <w:tr w:rsidR="00FD568F" w:rsidRPr="000306EE" w14:paraId="4D849EDC" w14:textId="77777777">
        <w:trPr>
          <w:trHeight w:val="872"/>
          <w:jc w:val="center"/>
        </w:trPr>
        <w:tc>
          <w:tcPr>
            <w:tcW w:w="982" w:type="dxa"/>
            <w:vMerge/>
            <w:tcBorders>
              <w:left w:val="single" w:sz="4" w:space="0" w:color="auto"/>
              <w:right w:val="single" w:sz="4" w:space="0" w:color="auto"/>
            </w:tcBorders>
            <w:vAlign w:val="center"/>
          </w:tcPr>
          <w:p w14:paraId="2E855DD3" w14:textId="77777777" w:rsidR="00FD568F" w:rsidRPr="000306EE" w:rsidRDefault="00FD568F">
            <w:pPr>
              <w:spacing w:line="276" w:lineRule="auto"/>
              <w:contextualSpacing/>
              <w:jc w:val="center"/>
              <w:rPr>
                <w:rFonts w:ascii="宋体" w:hAnsi="宋体" w:cs="宋体" w:hint="eastAsia"/>
                <w:b/>
                <w:bCs/>
                <w:sz w:val="20"/>
                <w:szCs w:val="20"/>
              </w:rPr>
            </w:pPr>
          </w:p>
        </w:tc>
        <w:tc>
          <w:tcPr>
            <w:tcW w:w="1158" w:type="dxa"/>
            <w:tcBorders>
              <w:top w:val="single" w:sz="4" w:space="0" w:color="auto"/>
              <w:left w:val="single" w:sz="4" w:space="0" w:color="auto"/>
              <w:right w:val="single" w:sz="4" w:space="0" w:color="auto"/>
            </w:tcBorders>
            <w:vAlign w:val="center"/>
          </w:tcPr>
          <w:p w14:paraId="4D6D39FF" w14:textId="77777777"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企业实力</w:t>
            </w:r>
          </w:p>
        </w:tc>
        <w:tc>
          <w:tcPr>
            <w:tcW w:w="690" w:type="dxa"/>
            <w:tcBorders>
              <w:top w:val="single" w:sz="4" w:space="0" w:color="auto"/>
              <w:left w:val="single" w:sz="4" w:space="0" w:color="auto"/>
              <w:bottom w:val="single" w:sz="4" w:space="0" w:color="auto"/>
              <w:right w:val="single" w:sz="4" w:space="0" w:color="auto"/>
            </w:tcBorders>
            <w:vAlign w:val="center"/>
          </w:tcPr>
          <w:p w14:paraId="7256DD60" w14:textId="77777777"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6</w:t>
            </w:r>
          </w:p>
        </w:tc>
        <w:tc>
          <w:tcPr>
            <w:tcW w:w="6228" w:type="dxa"/>
            <w:tcBorders>
              <w:top w:val="single" w:sz="4" w:space="0" w:color="auto"/>
              <w:left w:val="single" w:sz="4" w:space="0" w:color="auto"/>
              <w:bottom w:val="single" w:sz="4" w:space="0" w:color="auto"/>
              <w:right w:val="single" w:sz="4" w:space="0" w:color="auto"/>
            </w:tcBorders>
            <w:vAlign w:val="center"/>
          </w:tcPr>
          <w:p w14:paraId="0977A1BE"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企业具备ISO9000质量管理体系、ISO14000环境管理体系、ISO45001职业安全健康管理体系认证证书，且在有效期内的，每具备一个得2分，最多得6分。</w:t>
            </w:r>
          </w:p>
        </w:tc>
      </w:tr>
      <w:tr w:rsidR="00FD568F" w:rsidRPr="000306EE" w14:paraId="299192CC" w14:textId="77777777">
        <w:trPr>
          <w:trHeight w:val="714"/>
          <w:jc w:val="center"/>
        </w:trPr>
        <w:tc>
          <w:tcPr>
            <w:tcW w:w="982" w:type="dxa"/>
            <w:vMerge w:val="restart"/>
            <w:tcBorders>
              <w:left w:val="single" w:sz="4" w:space="0" w:color="auto"/>
              <w:right w:val="single" w:sz="4" w:space="0" w:color="auto"/>
            </w:tcBorders>
            <w:vAlign w:val="center"/>
          </w:tcPr>
          <w:p w14:paraId="73CF3789" w14:textId="77777777" w:rsidR="00FD568F" w:rsidRPr="000306EE" w:rsidRDefault="00000000">
            <w:pPr>
              <w:spacing w:line="276" w:lineRule="auto"/>
              <w:contextualSpacing/>
              <w:jc w:val="center"/>
              <w:rPr>
                <w:rFonts w:ascii="宋体" w:hAnsi="宋体" w:cs="宋体" w:hint="eastAsia"/>
                <w:b/>
                <w:bCs/>
                <w:sz w:val="20"/>
                <w:szCs w:val="20"/>
              </w:rPr>
            </w:pPr>
            <w:r w:rsidRPr="000306EE">
              <w:rPr>
                <w:rFonts w:ascii="宋体" w:hAnsi="宋体" w:cs="宋体" w:hint="eastAsia"/>
                <w:b/>
                <w:bCs/>
                <w:sz w:val="20"/>
                <w:szCs w:val="20"/>
              </w:rPr>
              <w:t>技术</w:t>
            </w:r>
          </w:p>
          <w:p w14:paraId="6F9265E6" w14:textId="77777777" w:rsidR="00FD568F" w:rsidRPr="000306EE" w:rsidRDefault="00000000">
            <w:pPr>
              <w:spacing w:line="276" w:lineRule="auto"/>
              <w:contextualSpacing/>
              <w:jc w:val="center"/>
              <w:rPr>
                <w:rFonts w:ascii="宋体" w:hAnsi="宋体" w:cs="宋体" w:hint="eastAsia"/>
                <w:b/>
                <w:bCs/>
                <w:sz w:val="20"/>
                <w:szCs w:val="20"/>
              </w:rPr>
            </w:pPr>
            <w:r w:rsidRPr="000306EE">
              <w:rPr>
                <w:rFonts w:ascii="宋体" w:hAnsi="宋体" w:cs="宋体" w:hint="eastAsia"/>
                <w:b/>
                <w:bCs/>
                <w:sz w:val="20"/>
                <w:szCs w:val="20"/>
              </w:rPr>
              <w:t>部分</w:t>
            </w:r>
          </w:p>
          <w:p w14:paraId="5E5C0E61" w14:textId="39AB7E16" w:rsidR="00FD568F" w:rsidRPr="000306EE" w:rsidRDefault="004D0BAE">
            <w:pPr>
              <w:spacing w:line="276" w:lineRule="auto"/>
              <w:contextualSpacing/>
              <w:jc w:val="center"/>
            </w:pPr>
            <w:r>
              <w:rPr>
                <w:rFonts w:ascii="宋体" w:hAnsi="宋体" w:cs="宋体" w:hint="eastAsia"/>
                <w:b/>
                <w:bCs/>
                <w:sz w:val="20"/>
                <w:szCs w:val="20"/>
              </w:rPr>
              <w:t>5</w:t>
            </w:r>
            <w:r w:rsidRPr="000306EE">
              <w:rPr>
                <w:rFonts w:ascii="宋体" w:hAnsi="宋体" w:cs="宋体" w:hint="eastAsia"/>
                <w:b/>
                <w:bCs/>
                <w:sz w:val="20"/>
                <w:szCs w:val="20"/>
              </w:rPr>
              <w:t>5分</w:t>
            </w:r>
          </w:p>
        </w:tc>
        <w:tc>
          <w:tcPr>
            <w:tcW w:w="1158" w:type="dxa"/>
            <w:tcBorders>
              <w:left w:val="single" w:sz="4" w:space="0" w:color="auto"/>
              <w:right w:val="single" w:sz="4" w:space="0" w:color="auto"/>
            </w:tcBorders>
            <w:vAlign w:val="center"/>
          </w:tcPr>
          <w:p w14:paraId="0CA099C0" w14:textId="77777777" w:rsidR="00FD568F" w:rsidRPr="000306EE" w:rsidRDefault="00000000">
            <w:pPr>
              <w:spacing w:line="276" w:lineRule="auto"/>
              <w:contextualSpacing/>
              <w:jc w:val="center"/>
              <w:rPr>
                <w:rFonts w:ascii="宋体" w:hAnsi="宋体" w:hint="eastAsia"/>
                <w:szCs w:val="21"/>
              </w:rPr>
            </w:pPr>
            <w:r w:rsidRPr="000306EE">
              <w:rPr>
                <w:rFonts w:ascii="宋体" w:hAnsi="宋体" w:hint="eastAsia"/>
                <w:szCs w:val="21"/>
              </w:rPr>
              <w:t>项目团队</w:t>
            </w:r>
          </w:p>
        </w:tc>
        <w:tc>
          <w:tcPr>
            <w:tcW w:w="690" w:type="dxa"/>
            <w:tcBorders>
              <w:left w:val="single" w:sz="4" w:space="0" w:color="auto"/>
              <w:bottom w:val="single" w:sz="4" w:space="0" w:color="auto"/>
              <w:right w:val="single" w:sz="4" w:space="0" w:color="auto"/>
            </w:tcBorders>
            <w:vAlign w:val="center"/>
          </w:tcPr>
          <w:p w14:paraId="08370D8E" w14:textId="77777777"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15</w:t>
            </w:r>
          </w:p>
        </w:tc>
        <w:tc>
          <w:tcPr>
            <w:tcW w:w="6228" w:type="dxa"/>
            <w:tcBorders>
              <w:top w:val="single" w:sz="4" w:space="0" w:color="auto"/>
              <w:left w:val="single" w:sz="4" w:space="0" w:color="auto"/>
              <w:bottom w:val="single" w:sz="4" w:space="0" w:color="auto"/>
              <w:right w:val="single" w:sz="4" w:space="0" w:color="auto"/>
            </w:tcBorders>
            <w:vAlign w:val="center"/>
          </w:tcPr>
          <w:p w14:paraId="430FB9E8"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针对本项目特点，提出全面明确的人员工作管理部署方案,包括人员配备、业务培训、人员保障方案：</w:t>
            </w:r>
          </w:p>
          <w:p w14:paraId="4D5BD165" w14:textId="77777777" w:rsidR="00FD568F" w:rsidRPr="000306EE" w:rsidRDefault="00000000">
            <w:pPr>
              <w:pStyle w:val="111"/>
              <w:numPr>
                <w:ilvl w:val="0"/>
                <w:numId w:val="12"/>
              </w:numPr>
              <w:spacing w:line="276" w:lineRule="auto"/>
              <w:rPr>
                <w:rFonts w:ascii="宋体" w:hAnsi="宋体" w:cs="宋体" w:hint="eastAsia"/>
                <w:sz w:val="20"/>
              </w:rPr>
            </w:pPr>
            <w:r w:rsidRPr="000306EE">
              <w:rPr>
                <w:rFonts w:ascii="宋体" w:hAnsi="宋体" w:cs="宋体" w:hint="eastAsia"/>
                <w:sz w:val="20"/>
              </w:rPr>
              <w:t>方案内容完全满足项目要求：项目团队人员配置合理且分工计划详细、业务培训及人员保障计划科学详细且切实可行，得15 分；</w:t>
            </w:r>
          </w:p>
          <w:p w14:paraId="567D00E8" w14:textId="77777777" w:rsidR="00FD568F" w:rsidRPr="000306EE" w:rsidRDefault="00000000">
            <w:pPr>
              <w:pStyle w:val="111"/>
              <w:numPr>
                <w:ilvl w:val="0"/>
                <w:numId w:val="12"/>
              </w:numPr>
              <w:spacing w:line="276" w:lineRule="auto"/>
              <w:rPr>
                <w:rFonts w:ascii="宋体" w:hAnsi="宋体" w:cs="宋体" w:hint="eastAsia"/>
                <w:sz w:val="20"/>
              </w:rPr>
            </w:pPr>
            <w:r w:rsidRPr="000306EE">
              <w:rPr>
                <w:rFonts w:ascii="宋体" w:hAnsi="宋体" w:cs="宋体" w:hint="eastAsia"/>
                <w:sz w:val="20"/>
              </w:rPr>
              <w:t>方案内容基本满足项目要求：项目团队人员配置基本合理但缺乏详细的分工计划、业务培训及人员保障计划基本完整但可行性不高，得10分；</w:t>
            </w:r>
          </w:p>
          <w:p w14:paraId="1498AFBB" w14:textId="77777777" w:rsidR="00FD568F" w:rsidRPr="000306EE" w:rsidRDefault="00000000">
            <w:pPr>
              <w:pStyle w:val="111"/>
              <w:numPr>
                <w:ilvl w:val="0"/>
                <w:numId w:val="12"/>
              </w:numPr>
              <w:spacing w:line="276" w:lineRule="auto"/>
              <w:rPr>
                <w:rFonts w:ascii="宋体" w:hAnsi="宋体" w:cs="宋体" w:hint="eastAsia"/>
                <w:sz w:val="20"/>
              </w:rPr>
            </w:pPr>
            <w:bookmarkStart w:id="710" w:name="OLE_LINK4"/>
            <w:r w:rsidRPr="000306EE">
              <w:rPr>
                <w:rFonts w:ascii="宋体" w:hAnsi="宋体" w:cs="宋体" w:hint="eastAsia"/>
                <w:sz w:val="20"/>
              </w:rPr>
              <w:t>方案内容部分满足项目要求</w:t>
            </w:r>
            <w:bookmarkEnd w:id="710"/>
            <w:r w:rsidRPr="000306EE">
              <w:rPr>
                <w:rFonts w:ascii="宋体" w:hAnsi="宋体" w:cs="宋体" w:hint="eastAsia"/>
                <w:sz w:val="20"/>
              </w:rPr>
              <w:t>：项目团队人员配置合理但无分工计划、培训及人员保障计划不完整，得5分；</w:t>
            </w:r>
          </w:p>
          <w:p w14:paraId="409A5E8B" w14:textId="77777777" w:rsidR="00FD568F" w:rsidRPr="000306EE" w:rsidRDefault="00000000">
            <w:pPr>
              <w:pStyle w:val="111"/>
              <w:numPr>
                <w:ilvl w:val="0"/>
                <w:numId w:val="12"/>
              </w:numPr>
              <w:spacing w:line="276" w:lineRule="auto"/>
              <w:rPr>
                <w:rFonts w:ascii="宋体" w:hAnsi="宋体" w:cs="宋体" w:hint="eastAsia"/>
                <w:sz w:val="20"/>
              </w:rPr>
            </w:pPr>
            <w:r w:rsidRPr="000306EE">
              <w:rPr>
                <w:rFonts w:ascii="宋体" w:hAnsi="宋体" w:cs="宋体" w:hint="eastAsia"/>
                <w:sz w:val="20"/>
              </w:rPr>
              <w:t>方案内容部分无法项目要求，得1分；</w:t>
            </w:r>
          </w:p>
          <w:p w14:paraId="7D29CA84" w14:textId="77777777" w:rsidR="00FD568F" w:rsidRPr="000306EE" w:rsidRDefault="00000000">
            <w:pPr>
              <w:pStyle w:val="111"/>
              <w:numPr>
                <w:ilvl w:val="0"/>
                <w:numId w:val="12"/>
              </w:numPr>
              <w:spacing w:line="276" w:lineRule="auto"/>
              <w:rPr>
                <w:rFonts w:ascii="宋体" w:hAnsi="宋体" w:cs="宋体" w:hint="eastAsia"/>
                <w:sz w:val="20"/>
              </w:rPr>
            </w:pPr>
            <w:r w:rsidRPr="000306EE">
              <w:rPr>
                <w:rFonts w:ascii="宋体" w:hAnsi="宋体" w:cs="宋体" w:hint="eastAsia"/>
                <w:sz w:val="20"/>
              </w:rPr>
              <w:t>未提供不得分。</w:t>
            </w:r>
          </w:p>
          <w:p w14:paraId="474B29DB"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lastRenderedPageBreak/>
              <w:t>注：提供人员的身份证等证明材料复印件，并加盖公章，未提供不得分。</w:t>
            </w:r>
          </w:p>
        </w:tc>
      </w:tr>
      <w:tr w:rsidR="00FD568F" w:rsidRPr="000306EE" w14:paraId="22637705" w14:textId="77777777">
        <w:trPr>
          <w:trHeight w:val="867"/>
          <w:jc w:val="center"/>
        </w:trPr>
        <w:tc>
          <w:tcPr>
            <w:tcW w:w="982" w:type="dxa"/>
            <w:vMerge/>
            <w:tcBorders>
              <w:left w:val="single" w:sz="4" w:space="0" w:color="auto"/>
              <w:right w:val="single" w:sz="4" w:space="0" w:color="auto"/>
            </w:tcBorders>
            <w:vAlign w:val="center"/>
          </w:tcPr>
          <w:p w14:paraId="50B96696" w14:textId="77777777" w:rsidR="00FD568F" w:rsidRPr="000306EE" w:rsidRDefault="00FD568F">
            <w:pPr>
              <w:spacing w:line="276" w:lineRule="auto"/>
              <w:contextualSpacing/>
              <w:jc w:val="center"/>
              <w:rPr>
                <w:rFonts w:ascii="宋体" w:hAnsi="宋体" w:cs="宋体" w:hint="eastAsia"/>
                <w:b/>
                <w:bCs/>
                <w:color w:val="FF0000"/>
                <w:sz w:val="20"/>
                <w:szCs w:val="20"/>
              </w:rPr>
            </w:pPr>
          </w:p>
        </w:tc>
        <w:tc>
          <w:tcPr>
            <w:tcW w:w="1158" w:type="dxa"/>
            <w:tcBorders>
              <w:top w:val="single" w:sz="4" w:space="0" w:color="auto"/>
              <w:left w:val="single" w:sz="4" w:space="0" w:color="auto"/>
              <w:right w:val="single" w:sz="4" w:space="0" w:color="auto"/>
            </w:tcBorders>
            <w:vAlign w:val="center"/>
          </w:tcPr>
          <w:p w14:paraId="73A17775" w14:textId="77777777" w:rsidR="00FD568F" w:rsidRPr="000306EE" w:rsidRDefault="00000000">
            <w:pPr>
              <w:spacing w:line="276" w:lineRule="auto"/>
              <w:contextualSpacing/>
              <w:rPr>
                <w:rFonts w:ascii="宋体" w:hAnsi="宋体" w:hint="eastAsia"/>
                <w:szCs w:val="21"/>
              </w:rPr>
            </w:pPr>
            <w:r w:rsidRPr="000306EE">
              <w:rPr>
                <w:rFonts w:ascii="宋体" w:hAnsi="宋体" w:hint="eastAsia"/>
                <w:szCs w:val="21"/>
              </w:rPr>
              <w:t>管理制度</w:t>
            </w:r>
          </w:p>
        </w:tc>
        <w:tc>
          <w:tcPr>
            <w:tcW w:w="690" w:type="dxa"/>
            <w:tcBorders>
              <w:top w:val="single" w:sz="4" w:space="0" w:color="auto"/>
              <w:left w:val="single" w:sz="4" w:space="0" w:color="auto"/>
              <w:bottom w:val="single" w:sz="4" w:space="0" w:color="auto"/>
              <w:right w:val="single" w:sz="4" w:space="0" w:color="auto"/>
            </w:tcBorders>
            <w:vAlign w:val="center"/>
          </w:tcPr>
          <w:p w14:paraId="1470C415" w14:textId="588806A0" w:rsidR="00FD568F" w:rsidRPr="000306EE" w:rsidRDefault="00000000">
            <w:pPr>
              <w:spacing w:line="276" w:lineRule="auto"/>
              <w:contextualSpacing/>
              <w:jc w:val="center"/>
              <w:rPr>
                <w:rFonts w:ascii="宋体" w:hAnsi="宋体" w:cs="宋体" w:hint="eastAsia"/>
                <w:color w:val="FF0000"/>
                <w:sz w:val="20"/>
                <w:szCs w:val="20"/>
              </w:rPr>
            </w:pPr>
            <w:r w:rsidRPr="000306EE">
              <w:rPr>
                <w:rFonts w:ascii="宋体" w:hAnsi="宋体" w:cs="宋体" w:hint="eastAsia"/>
                <w:sz w:val="20"/>
                <w:szCs w:val="20"/>
              </w:rPr>
              <w:t>1</w:t>
            </w:r>
            <w:r w:rsidR="004D0BAE">
              <w:rPr>
                <w:rFonts w:ascii="宋体" w:hAnsi="宋体" w:cs="宋体" w:hint="eastAsia"/>
                <w:sz w:val="20"/>
                <w:szCs w:val="20"/>
              </w:rPr>
              <w:t>0</w:t>
            </w:r>
          </w:p>
        </w:tc>
        <w:tc>
          <w:tcPr>
            <w:tcW w:w="6228" w:type="dxa"/>
            <w:tcBorders>
              <w:top w:val="single" w:sz="4" w:space="0" w:color="auto"/>
              <w:left w:val="single" w:sz="4" w:space="0" w:color="auto"/>
              <w:bottom w:val="single" w:sz="4" w:space="0" w:color="auto"/>
              <w:right w:val="single" w:sz="4" w:space="0" w:color="auto"/>
            </w:tcBorders>
            <w:vAlign w:val="center"/>
          </w:tcPr>
          <w:p w14:paraId="451F27C7"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根据服务内容及要求，建立各项规章制度：人事聘用制度、日常管理制度、服务管理制度、工作考核制度；</w:t>
            </w:r>
          </w:p>
          <w:p w14:paraId="5745E870" w14:textId="5716BE4D"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1）方案科学合理、考虑周全、操作可行，完全满足项目需求的得1</w:t>
            </w:r>
            <w:r w:rsidR="004D0BAE">
              <w:rPr>
                <w:rFonts w:ascii="宋体" w:hAnsi="宋体" w:cs="宋体" w:hint="eastAsia"/>
                <w:sz w:val="20"/>
              </w:rPr>
              <w:t>0</w:t>
            </w:r>
            <w:r w:rsidRPr="000306EE">
              <w:rPr>
                <w:rFonts w:ascii="宋体" w:hAnsi="宋体" w:cs="宋体" w:hint="eastAsia"/>
                <w:sz w:val="20"/>
              </w:rPr>
              <w:t>分；</w:t>
            </w:r>
          </w:p>
          <w:p w14:paraId="2FF30727" w14:textId="7E232A82"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2）方案较为科学合理、考虑比较周全、操作具有一定可行性，基本满足项目需求的得</w:t>
            </w:r>
            <w:r w:rsidR="004D0BAE">
              <w:rPr>
                <w:rFonts w:ascii="宋体" w:hAnsi="宋体" w:cs="宋体" w:hint="eastAsia"/>
                <w:sz w:val="20"/>
              </w:rPr>
              <w:t>7</w:t>
            </w:r>
            <w:r w:rsidRPr="000306EE">
              <w:rPr>
                <w:rFonts w:ascii="宋体" w:hAnsi="宋体" w:cs="宋体" w:hint="eastAsia"/>
                <w:sz w:val="20"/>
              </w:rPr>
              <w:t>分；</w:t>
            </w:r>
          </w:p>
          <w:p w14:paraId="19661D51" w14:textId="09EB5A73"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3）</w:t>
            </w:r>
            <w:r w:rsidRPr="000306EE">
              <w:rPr>
                <w:rFonts w:ascii="宋体" w:hAnsi="宋体" w:hint="eastAsia"/>
                <w:szCs w:val="21"/>
              </w:rPr>
              <w:t>方案</w:t>
            </w:r>
            <w:r w:rsidRPr="000306EE">
              <w:rPr>
                <w:rFonts w:ascii="宋体" w:hAnsi="宋体" w:cs="宋体" w:hint="eastAsia"/>
                <w:sz w:val="20"/>
              </w:rPr>
              <w:t>较为科学合理、考虑欠周全</w:t>
            </w:r>
            <w:r w:rsidRPr="000306EE">
              <w:rPr>
                <w:rFonts w:ascii="宋体" w:hAnsi="宋体" w:hint="eastAsia"/>
                <w:szCs w:val="21"/>
              </w:rPr>
              <w:t>，基本满足项目需求的得</w:t>
            </w:r>
            <w:r w:rsidR="004D0BAE">
              <w:rPr>
                <w:rFonts w:ascii="宋体" w:hAnsi="宋体" w:hint="eastAsia"/>
                <w:szCs w:val="21"/>
              </w:rPr>
              <w:t>4</w:t>
            </w:r>
            <w:r w:rsidRPr="000306EE">
              <w:rPr>
                <w:rFonts w:ascii="宋体" w:hAnsi="宋体" w:hint="eastAsia"/>
                <w:szCs w:val="21"/>
              </w:rPr>
              <w:t>分；</w:t>
            </w:r>
          </w:p>
          <w:p w14:paraId="7D7F5E1A"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4）方案不合理，考虑不周全</w:t>
            </w:r>
            <w:r w:rsidRPr="000306EE">
              <w:rPr>
                <w:rFonts w:ascii="宋体" w:hAnsi="宋体" w:hint="eastAsia"/>
                <w:szCs w:val="21"/>
              </w:rPr>
              <w:t>，无法</w:t>
            </w:r>
            <w:r w:rsidRPr="000306EE">
              <w:rPr>
                <w:rFonts w:ascii="宋体" w:hAnsi="宋体" w:cs="宋体" w:hint="eastAsia"/>
                <w:sz w:val="20"/>
              </w:rPr>
              <w:t>满足项目需求但仍与本项目内容相关的得1分；</w:t>
            </w:r>
          </w:p>
          <w:p w14:paraId="1A49F5B2" w14:textId="77777777" w:rsidR="00FD568F" w:rsidRPr="000306EE" w:rsidRDefault="00000000">
            <w:pPr>
              <w:pStyle w:val="111"/>
              <w:spacing w:line="276" w:lineRule="auto"/>
              <w:rPr>
                <w:rFonts w:ascii="宋体" w:hAnsi="宋体" w:cs="宋体" w:hint="eastAsia"/>
                <w:color w:val="FF0000"/>
                <w:sz w:val="20"/>
              </w:rPr>
            </w:pPr>
            <w:r w:rsidRPr="000306EE">
              <w:rPr>
                <w:rFonts w:ascii="宋体" w:hAnsi="宋体" w:cs="宋体" w:hint="eastAsia"/>
                <w:sz w:val="20"/>
              </w:rPr>
              <w:t>5）未提供不得分。</w:t>
            </w:r>
          </w:p>
        </w:tc>
      </w:tr>
      <w:tr w:rsidR="00FD568F" w:rsidRPr="000306EE" w14:paraId="6FD92498" w14:textId="77777777">
        <w:trPr>
          <w:trHeight w:val="867"/>
          <w:jc w:val="center"/>
        </w:trPr>
        <w:tc>
          <w:tcPr>
            <w:tcW w:w="982" w:type="dxa"/>
            <w:vMerge/>
            <w:tcBorders>
              <w:left w:val="single" w:sz="4" w:space="0" w:color="auto"/>
              <w:right w:val="single" w:sz="4" w:space="0" w:color="auto"/>
            </w:tcBorders>
            <w:vAlign w:val="center"/>
          </w:tcPr>
          <w:p w14:paraId="5CD9CDFC" w14:textId="77777777" w:rsidR="00FD568F" w:rsidRPr="000306EE" w:rsidRDefault="00FD568F">
            <w:pPr>
              <w:spacing w:line="276" w:lineRule="auto"/>
              <w:contextualSpacing/>
              <w:jc w:val="center"/>
              <w:rPr>
                <w:rFonts w:ascii="宋体" w:hAnsi="宋体" w:cs="宋体" w:hint="eastAsia"/>
                <w:b/>
                <w:bCs/>
                <w:color w:val="FF0000"/>
                <w:sz w:val="20"/>
                <w:szCs w:val="20"/>
              </w:rPr>
            </w:pPr>
          </w:p>
        </w:tc>
        <w:tc>
          <w:tcPr>
            <w:tcW w:w="1158" w:type="dxa"/>
            <w:tcBorders>
              <w:top w:val="single" w:sz="4" w:space="0" w:color="auto"/>
              <w:left w:val="single" w:sz="4" w:space="0" w:color="auto"/>
              <w:right w:val="single" w:sz="4" w:space="0" w:color="auto"/>
            </w:tcBorders>
            <w:vAlign w:val="center"/>
          </w:tcPr>
          <w:p w14:paraId="2AC02E37" w14:textId="77777777" w:rsidR="00FD568F" w:rsidRPr="000306EE" w:rsidRDefault="00000000">
            <w:pPr>
              <w:spacing w:line="276" w:lineRule="auto"/>
              <w:contextualSpacing/>
              <w:jc w:val="center"/>
              <w:rPr>
                <w:rFonts w:ascii="宋体" w:hAnsi="宋体" w:hint="eastAsia"/>
                <w:szCs w:val="21"/>
              </w:rPr>
            </w:pPr>
            <w:r w:rsidRPr="000306EE">
              <w:rPr>
                <w:rFonts w:ascii="宋体" w:hAnsi="宋体" w:hint="eastAsia"/>
                <w:szCs w:val="21"/>
              </w:rPr>
              <w:t>重点、难点分析</w:t>
            </w:r>
          </w:p>
        </w:tc>
        <w:tc>
          <w:tcPr>
            <w:tcW w:w="690" w:type="dxa"/>
            <w:tcBorders>
              <w:top w:val="single" w:sz="4" w:space="0" w:color="auto"/>
              <w:left w:val="single" w:sz="4" w:space="0" w:color="auto"/>
              <w:bottom w:val="single" w:sz="4" w:space="0" w:color="auto"/>
              <w:right w:val="single" w:sz="4" w:space="0" w:color="auto"/>
            </w:tcBorders>
            <w:vAlign w:val="center"/>
          </w:tcPr>
          <w:p w14:paraId="29B9BC83" w14:textId="1810A7C3"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1</w:t>
            </w:r>
            <w:r w:rsidR="004D0BAE">
              <w:rPr>
                <w:rFonts w:ascii="宋体" w:hAnsi="宋体" w:cs="宋体" w:hint="eastAsia"/>
                <w:sz w:val="20"/>
                <w:szCs w:val="20"/>
              </w:rPr>
              <w:t>0</w:t>
            </w:r>
          </w:p>
        </w:tc>
        <w:tc>
          <w:tcPr>
            <w:tcW w:w="6228" w:type="dxa"/>
            <w:tcBorders>
              <w:top w:val="single" w:sz="4" w:space="0" w:color="auto"/>
              <w:left w:val="single" w:sz="4" w:space="0" w:color="auto"/>
              <w:bottom w:val="single" w:sz="4" w:space="0" w:color="auto"/>
              <w:right w:val="single" w:sz="4" w:space="0" w:color="auto"/>
            </w:tcBorders>
            <w:vAlign w:val="center"/>
          </w:tcPr>
          <w:p w14:paraId="5581C0D6"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针对本项目采购需求，对重点、难点进行分析：</w:t>
            </w:r>
          </w:p>
          <w:p w14:paraId="6DCFA403" w14:textId="7D0A20F7" w:rsidR="00FD568F" w:rsidRPr="000306EE" w:rsidRDefault="00000000">
            <w:pPr>
              <w:spacing w:line="276" w:lineRule="auto"/>
            </w:pPr>
            <w:r w:rsidRPr="000306EE">
              <w:rPr>
                <w:rFonts w:hint="eastAsia"/>
              </w:rPr>
              <w:t>1</w:t>
            </w:r>
            <w:r w:rsidRPr="000306EE">
              <w:rPr>
                <w:rFonts w:hint="eastAsia"/>
              </w:rPr>
              <w:t>）能充分认识项目实施过程中的重点难点，提出的解决办法切实可行且有针对性，得</w:t>
            </w:r>
            <w:r w:rsidRPr="000306EE">
              <w:rPr>
                <w:rFonts w:hint="eastAsia"/>
              </w:rPr>
              <w:t>1</w:t>
            </w:r>
            <w:r w:rsidR="004D0BAE">
              <w:rPr>
                <w:rFonts w:hint="eastAsia"/>
              </w:rPr>
              <w:t>0</w:t>
            </w:r>
            <w:r w:rsidRPr="000306EE">
              <w:rPr>
                <w:rFonts w:hint="eastAsia"/>
              </w:rPr>
              <w:t>分；</w:t>
            </w:r>
          </w:p>
          <w:p w14:paraId="51D3F1DD" w14:textId="6C0B200E" w:rsidR="00FD568F" w:rsidRPr="000306EE" w:rsidRDefault="00000000">
            <w:pPr>
              <w:spacing w:line="276" w:lineRule="auto"/>
            </w:pPr>
            <w:r w:rsidRPr="000306EE">
              <w:rPr>
                <w:rFonts w:hint="eastAsia"/>
              </w:rPr>
              <w:t>2</w:t>
            </w:r>
            <w:r w:rsidRPr="000306EE">
              <w:rPr>
                <w:rFonts w:hint="eastAsia"/>
              </w:rPr>
              <w:t>）能较充分认识项目实施过程中的重点难点，提出的解决</w:t>
            </w:r>
            <w:r w:rsidRPr="000306EE">
              <w:rPr>
                <w:rFonts w:hint="eastAsia"/>
              </w:rPr>
              <w:t xml:space="preserve"> </w:t>
            </w:r>
            <w:r w:rsidRPr="000306EE">
              <w:rPr>
                <w:rFonts w:hint="eastAsia"/>
              </w:rPr>
              <w:t>办法较切实可行且有针对性，得</w:t>
            </w:r>
            <w:r w:rsidR="004D0BAE">
              <w:rPr>
                <w:rFonts w:hint="eastAsia"/>
              </w:rPr>
              <w:t>7</w:t>
            </w:r>
            <w:r w:rsidRPr="000306EE">
              <w:rPr>
                <w:rFonts w:hint="eastAsia"/>
              </w:rPr>
              <w:t>分；</w:t>
            </w:r>
          </w:p>
          <w:p w14:paraId="4AF27EFB" w14:textId="145EEEFB" w:rsidR="00FD568F" w:rsidRPr="000306EE" w:rsidRDefault="00000000">
            <w:pPr>
              <w:spacing w:line="276" w:lineRule="auto"/>
            </w:pPr>
            <w:r w:rsidRPr="000306EE">
              <w:rPr>
                <w:rFonts w:hint="eastAsia"/>
              </w:rPr>
              <w:t>3</w:t>
            </w:r>
            <w:r w:rsidRPr="000306EE">
              <w:rPr>
                <w:rFonts w:hint="eastAsia"/>
              </w:rPr>
              <w:t>）基本认识到项目实施过程中的重点难点，提出的解决办法不完全切实可行有针对性，得</w:t>
            </w:r>
            <w:r w:rsidR="004D0BAE">
              <w:rPr>
                <w:rFonts w:hint="eastAsia"/>
              </w:rPr>
              <w:t>4</w:t>
            </w:r>
            <w:r w:rsidRPr="000306EE">
              <w:rPr>
                <w:rFonts w:hint="eastAsia"/>
              </w:rPr>
              <w:t>分；</w:t>
            </w:r>
          </w:p>
          <w:p w14:paraId="53FE38E7" w14:textId="77777777" w:rsidR="00FD568F" w:rsidRPr="000306EE" w:rsidRDefault="00000000">
            <w:pPr>
              <w:spacing w:line="276" w:lineRule="auto"/>
            </w:pPr>
            <w:r w:rsidRPr="000306EE">
              <w:rPr>
                <w:rFonts w:hint="eastAsia"/>
              </w:rPr>
              <w:t>4</w:t>
            </w:r>
            <w:r w:rsidRPr="000306EE">
              <w:rPr>
                <w:rFonts w:hint="eastAsia"/>
              </w:rPr>
              <w:t>）不能认识到项目实施过程中的重点难点，未提出解决办法，得</w:t>
            </w:r>
            <w:r w:rsidRPr="000306EE">
              <w:rPr>
                <w:rFonts w:hint="eastAsia"/>
              </w:rPr>
              <w:t>1</w:t>
            </w:r>
            <w:r w:rsidRPr="000306EE">
              <w:rPr>
                <w:rFonts w:hint="eastAsia"/>
              </w:rPr>
              <w:t>分；</w:t>
            </w:r>
          </w:p>
          <w:p w14:paraId="5AD9C7F7" w14:textId="77777777" w:rsidR="00FD568F" w:rsidRPr="000306EE" w:rsidRDefault="00000000">
            <w:pPr>
              <w:spacing w:line="276" w:lineRule="auto"/>
              <w:rPr>
                <w:rFonts w:ascii="宋体" w:hAnsi="宋体" w:cs="宋体" w:hint="eastAsia"/>
                <w:sz w:val="20"/>
              </w:rPr>
            </w:pPr>
            <w:r w:rsidRPr="000306EE">
              <w:rPr>
                <w:rFonts w:hint="eastAsia"/>
              </w:rPr>
              <w:t>5</w:t>
            </w:r>
            <w:r w:rsidRPr="000306EE">
              <w:rPr>
                <w:rFonts w:hint="eastAsia"/>
              </w:rPr>
              <w:t>）未提供不得分。</w:t>
            </w:r>
          </w:p>
        </w:tc>
      </w:tr>
      <w:tr w:rsidR="00FD568F" w:rsidRPr="000306EE" w14:paraId="1F510A44" w14:textId="77777777">
        <w:trPr>
          <w:trHeight w:val="867"/>
          <w:jc w:val="center"/>
        </w:trPr>
        <w:tc>
          <w:tcPr>
            <w:tcW w:w="982" w:type="dxa"/>
            <w:vMerge/>
            <w:tcBorders>
              <w:left w:val="single" w:sz="4" w:space="0" w:color="auto"/>
              <w:right w:val="single" w:sz="4" w:space="0" w:color="auto"/>
            </w:tcBorders>
            <w:vAlign w:val="center"/>
          </w:tcPr>
          <w:p w14:paraId="785DE190" w14:textId="77777777" w:rsidR="00FD568F" w:rsidRPr="000306EE" w:rsidRDefault="00FD568F">
            <w:pPr>
              <w:spacing w:line="276" w:lineRule="auto"/>
              <w:contextualSpacing/>
              <w:jc w:val="center"/>
              <w:rPr>
                <w:rFonts w:ascii="宋体" w:hAnsi="宋体" w:cs="宋体" w:hint="eastAsia"/>
                <w:b/>
                <w:bCs/>
                <w:sz w:val="20"/>
                <w:szCs w:val="20"/>
              </w:rPr>
            </w:pPr>
          </w:p>
        </w:tc>
        <w:tc>
          <w:tcPr>
            <w:tcW w:w="1158" w:type="dxa"/>
            <w:tcBorders>
              <w:top w:val="single" w:sz="4" w:space="0" w:color="auto"/>
              <w:left w:val="single" w:sz="4" w:space="0" w:color="auto"/>
              <w:right w:val="single" w:sz="4" w:space="0" w:color="auto"/>
            </w:tcBorders>
            <w:vAlign w:val="center"/>
          </w:tcPr>
          <w:p w14:paraId="44A34560" w14:textId="77777777" w:rsidR="00FD568F" w:rsidRPr="000306EE" w:rsidRDefault="00000000">
            <w:pPr>
              <w:spacing w:line="276" w:lineRule="auto"/>
              <w:contextualSpacing/>
              <w:jc w:val="center"/>
              <w:rPr>
                <w:rFonts w:ascii="宋体" w:hAnsi="宋体" w:hint="eastAsia"/>
                <w:szCs w:val="21"/>
              </w:rPr>
            </w:pPr>
            <w:r w:rsidRPr="000306EE">
              <w:rPr>
                <w:rFonts w:ascii="宋体" w:hAnsi="宋体" w:hint="eastAsia"/>
                <w:szCs w:val="21"/>
              </w:rPr>
              <w:t>服务方案与技术措施</w:t>
            </w:r>
          </w:p>
        </w:tc>
        <w:tc>
          <w:tcPr>
            <w:tcW w:w="690" w:type="dxa"/>
            <w:tcBorders>
              <w:top w:val="single" w:sz="4" w:space="0" w:color="auto"/>
              <w:left w:val="single" w:sz="4" w:space="0" w:color="auto"/>
              <w:bottom w:val="single" w:sz="4" w:space="0" w:color="auto"/>
              <w:right w:val="single" w:sz="4" w:space="0" w:color="auto"/>
            </w:tcBorders>
            <w:vAlign w:val="center"/>
          </w:tcPr>
          <w:p w14:paraId="46A95BA7" w14:textId="1C273794"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1</w:t>
            </w:r>
            <w:r w:rsidR="004D0BAE">
              <w:rPr>
                <w:rFonts w:ascii="宋体" w:hAnsi="宋体" w:cs="宋体" w:hint="eastAsia"/>
                <w:sz w:val="20"/>
                <w:szCs w:val="20"/>
              </w:rPr>
              <w:t>0</w:t>
            </w:r>
          </w:p>
        </w:tc>
        <w:tc>
          <w:tcPr>
            <w:tcW w:w="6228" w:type="dxa"/>
            <w:tcBorders>
              <w:top w:val="single" w:sz="4" w:space="0" w:color="auto"/>
              <w:left w:val="single" w:sz="4" w:space="0" w:color="auto"/>
              <w:bottom w:val="single" w:sz="4" w:space="0" w:color="auto"/>
              <w:right w:val="single" w:sz="4" w:space="0" w:color="auto"/>
            </w:tcBorders>
            <w:vAlign w:val="center"/>
          </w:tcPr>
          <w:p w14:paraId="6A2DDF18" w14:textId="77777777" w:rsidR="00FD568F" w:rsidRPr="000306EE" w:rsidRDefault="00000000">
            <w:pPr>
              <w:spacing w:line="276" w:lineRule="auto"/>
            </w:pPr>
            <w:r w:rsidRPr="000306EE">
              <w:rPr>
                <w:rFonts w:hint="eastAsia"/>
              </w:rPr>
              <w:t>针对本项目服务内容和特点，制定全面明确的整体实施方案，包括：服务方案和技术措施。</w:t>
            </w:r>
          </w:p>
          <w:p w14:paraId="7CD49C38" w14:textId="3DCBEE55" w:rsidR="00FD568F" w:rsidRPr="000306EE" w:rsidRDefault="00000000">
            <w:pPr>
              <w:spacing w:line="276" w:lineRule="auto"/>
            </w:pPr>
            <w:r w:rsidRPr="000306EE">
              <w:rPr>
                <w:rFonts w:hint="eastAsia"/>
              </w:rPr>
              <w:t>1</w:t>
            </w:r>
            <w:r w:rsidRPr="000306EE">
              <w:rPr>
                <w:rFonts w:hint="eastAsia"/>
              </w:rPr>
              <w:t>）服务方案全面，技术措施完善、可行，针对性强的，得</w:t>
            </w:r>
            <w:r w:rsidRPr="000306EE">
              <w:rPr>
                <w:rFonts w:hint="eastAsia"/>
              </w:rPr>
              <w:t>1</w:t>
            </w:r>
            <w:r w:rsidR="004D0BAE">
              <w:rPr>
                <w:rFonts w:hint="eastAsia"/>
              </w:rPr>
              <w:t>0</w:t>
            </w:r>
            <w:r w:rsidRPr="000306EE">
              <w:rPr>
                <w:rFonts w:hint="eastAsia"/>
              </w:rPr>
              <w:t>分；</w:t>
            </w:r>
          </w:p>
          <w:p w14:paraId="0379FDE5" w14:textId="62B1A15D" w:rsidR="00FD568F" w:rsidRPr="000306EE" w:rsidRDefault="00000000">
            <w:pPr>
              <w:spacing w:line="276" w:lineRule="auto"/>
            </w:pPr>
            <w:r w:rsidRPr="000306EE">
              <w:rPr>
                <w:rFonts w:hint="eastAsia"/>
              </w:rPr>
              <w:t>2</w:t>
            </w:r>
            <w:r w:rsidRPr="000306EE">
              <w:rPr>
                <w:rFonts w:hint="eastAsia"/>
              </w:rPr>
              <w:t>）服务方案较好，技术措施较完善、较可行，有一定针对性的，得</w:t>
            </w:r>
            <w:r w:rsidR="004D0BAE">
              <w:rPr>
                <w:rFonts w:hint="eastAsia"/>
              </w:rPr>
              <w:t>7</w:t>
            </w:r>
            <w:r w:rsidRPr="000306EE">
              <w:rPr>
                <w:rFonts w:hint="eastAsia"/>
              </w:rPr>
              <w:t>分；</w:t>
            </w:r>
          </w:p>
          <w:p w14:paraId="7A0DDCE1" w14:textId="2F9CA7B1" w:rsidR="00FD568F" w:rsidRPr="000306EE" w:rsidRDefault="00000000">
            <w:pPr>
              <w:spacing w:line="276" w:lineRule="auto"/>
            </w:pPr>
            <w:r w:rsidRPr="000306EE">
              <w:rPr>
                <w:rFonts w:hint="eastAsia"/>
              </w:rPr>
              <w:t>3</w:t>
            </w:r>
            <w:r w:rsidRPr="000306EE">
              <w:rPr>
                <w:rFonts w:hint="eastAsia"/>
              </w:rPr>
              <w:t>）服务方案较好，技术措施一般、较可行，有一定针对性的，得</w:t>
            </w:r>
            <w:r w:rsidR="004D0BAE">
              <w:rPr>
                <w:rFonts w:hint="eastAsia"/>
              </w:rPr>
              <w:t>4</w:t>
            </w:r>
            <w:r w:rsidRPr="000306EE">
              <w:rPr>
                <w:rFonts w:hint="eastAsia"/>
              </w:rPr>
              <w:t>分；</w:t>
            </w:r>
          </w:p>
          <w:p w14:paraId="00DFA7C4" w14:textId="77777777" w:rsidR="00FD568F" w:rsidRPr="000306EE" w:rsidRDefault="00000000">
            <w:pPr>
              <w:spacing w:line="276" w:lineRule="auto"/>
            </w:pPr>
            <w:r w:rsidRPr="000306EE">
              <w:rPr>
                <w:rFonts w:hint="eastAsia"/>
              </w:rPr>
              <w:t>4</w:t>
            </w:r>
            <w:r w:rsidRPr="000306EE">
              <w:rPr>
                <w:rFonts w:hint="eastAsia"/>
              </w:rPr>
              <w:t>）服务方案较差，技术措施较差，无针对性的得</w:t>
            </w:r>
            <w:r w:rsidRPr="000306EE">
              <w:rPr>
                <w:rFonts w:hint="eastAsia"/>
              </w:rPr>
              <w:t>1</w:t>
            </w:r>
            <w:r w:rsidRPr="000306EE">
              <w:rPr>
                <w:rFonts w:hint="eastAsia"/>
              </w:rPr>
              <w:t>分；</w:t>
            </w:r>
          </w:p>
          <w:p w14:paraId="1F33BFC7" w14:textId="77777777" w:rsidR="00FD568F" w:rsidRPr="000306EE" w:rsidRDefault="00000000">
            <w:pPr>
              <w:spacing w:line="276" w:lineRule="auto"/>
            </w:pPr>
            <w:r w:rsidRPr="000306EE">
              <w:rPr>
                <w:rFonts w:hint="eastAsia"/>
              </w:rPr>
              <w:t>5</w:t>
            </w:r>
            <w:r w:rsidRPr="000306EE">
              <w:rPr>
                <w:rFonts w:hint="eastAsia"/>
              </w:rPr>
              <w:t>）未提供不得分。</w:t>
            </w:r>
          </w:p>
        </w:tc>
      </w:tr>
      <w:tr w:rsidR="00FD568F" w:rsidRPr="000306EE" w14:paraId="5E45325E" w14:textId="77777777">
        <w:trPr>
          <w:trHeight w:val="867"/>
          <w:jc w:val="center"/>
        </w:trPr>
        <w:tc>
          <w:tcPr>
            <w:tcW w:w="982" w:type="dxa"/>
            <w:vMerge/>
            <w:tcBorders>
              <w:left w:val="single" w:sz="4" w:space="0" w:color="auto"/>
              <w:right w:val="single" w:sz="4" w:space="0" w:color="auto"/>
            </w:tcBorders>
            <w:vAlign w:val="center"/>
          </w:tcPr>
          <w:p w14:paraId="030390EF" w14:textId="77777777" w:rsidR="00FD568F" w:rsidRPr="000306EE" w:rsidRDefault="00FD568F">
            <w:pPr>
              <w:spacing w:line="276" w:lineRule="auto"/>
              <w:contextualSpacing/>
              <w:jc w:val="center"/>
              <w:rPr>
                <w:rFonts w:ascii="宋体" w:hAnsi="宋体" w:cs="宋体" w:hint="eastAsia"/>
                <w:b/>
                <w:bCs/>
                <w:sz w:val="20"/>
                <w:szCs w:val="20"/>
              </w:rPr>
            </w:pPr>
          </w:p>
        </w:tc>
        <w:tc>
          <w:tcPr>
            <w:tcW w:w="1158" w:type="dxa"/>
            <w:tcBorders>
              <w:top w:val="single" w:sz="4" w:space="0" w:color="auto"/>
              <w:left w:val="single" w:sz="4" w:space="0" w:color="auto"/>
              <w:right w:val="single" w:sz="4" w:space="0" w:color="auto"/>
            </w:tcBorders>
            <w:vAlign w:val="center"/>
          </w:tcPr>
          <w:p w14:paraId="3ADBE1D3" w14:textId="77777777" w:rsidR="00FD568F" w:rsidRPr="000306EE" w:rsidRDefault="00000000">
            <w:pPr>
              <w:spacing w:line="276" w:lineRule="auto"/>
              <w:contextualSpacing/>
              <w:jc w:val="center"/>
              <w:rPr>
                <w:rFonts w:ascii="宋体" w:hAnsi="宋体" w:hint="eastAsia"/>
                <w:szCs w:val="21"/>
              </w:rPr>
            </w:pPr>
            <w:r w:rsidRPr="000306EE">
              <w:rPr>
                <w:rFonts w:ascii="宋体" w:hAnsi="宋体"/>
                <w:szCs w:val="21"/>
              </w:rPr>
              <w:t>应急</w:t>
            </w:r>
            <w:r w:rsidRPr="000306EE">
              <w:rPr>
                <w:rFonts w:ascii="宋体" w:hAnsi="宋体" w:hint="eastAsia"/>
                <w:szCs w:val="21"/>
              </w:rPr>
              <w:t>保障方案</w:t>
            </w:r>
          </w:p>
        </w:tc>
        <w:tc>
          <w:tcPr>
            <w:tcW w:w="690" w:type="dxa"/>
            <w:tcBorders>
              <w:top w:val="single" w:sz="4" w:space="0" w:color="auto"/>
              <w:left w:val="single" w:sz="4" w:space="0" w:color="auto"/>
              <w:bottom w:val="single" w:sz="4" w:space="0" w:color="auto"/>
              <w:right w:val="single" w:sz="4" w:space="0" w:color="auto"/>
            </w:tcBorders>
            <w:vAlign w:val="center"/>
          </w:tcPr>
          <w:p w14:paraId="2073384E" w14:textId="16DF34D3" w:rsidR="00FD568F" w:rsidRPr="000306EE" w:rsidRDefault="004D0BAE">
            <w:pPr>
              <w:spacing w:line="276" w:lineRule="auto"/>
              <w:contextualSpacing/>
              <w:jc w:val="center"/>
              <w:rPr>
                <w:rFonts w:ascii="宋体" w:hAnsi="宋体" w:cs="宋体" w:hint="eastAsia"/>
                <w:sz w:val="20"/>
                <w:szCs w:val="20"/>
              </w:rPr>
            </w:pPr>
            <w:r>
              <w:rPr>
                <w:rFonts w:ascii="宋体" w:hAnsi="宋体" w:cs="宋体" w:hint="eastAsia"/>
                <w:sz w:val="20"/>
                <w:szCs w:val="20"/>
              </w:rPr>
              <w:t>5</w:t>
            </w:r>
          </w:p>
        </w:tc>
        <w:tc>
          <w:tcPr>
            <w:tcW w:w="6228" w:type="dxa"/>
            <w:tcBorders>
              <w:top w:val="single" w:sz="4" w:space="0" w:color="auto"/>
              <w:left w:val="single" w:sz="4" w:space="0" w:color="auto"/>
              <w:bottom w:val="single" w:sz="4" w:space="0" w:color="auto"/>
              <w:right w:val="single" w:sz="4" w:space="0" w:color="auto"/>
            </w:tcBorders>
            <w:vAlign w:val="center"/>
          </w:tcPr>
          <w:p w14:paraId="7F43D68F" w14:textId="77777777"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针对本项目特点，制定紧急或突发事件应急响应方案。</w:t>
            </w:r>
          </w:p>
          <w:p w14:paraId="688B1E10" w14:textId="19883B53"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1）应急响应方案概述详细、可行，针对性强，能够满足项目需求的，得</w:t>
            </w:r>
            <w:r w:rsidR="004D0BAE">
              <w:rPr>
                <w:rFonts w:ascii="宋体" w:hAnsi="宋体" w:cs="宋体" w:hint="eastAsia"/>
                <w:sz w:val="20"/>
                <w:szCs w:val="20"/>
              </w:rPr>
              <w:t>5</w:t>
            </w:r>
            <w:r w:rsidRPr="000306EE">
              <w:rPr>
                <w:rFonts w:ascii="宋体" w:hAnsi="宋体" w:cs="宋体" w:hint="eastAsia"/>
                <w:sz w:val="20"/>
                <w:szCs w:val="20"/>
              </w:rPr>
              <w:t>分；</w:t>
            </w:r>
          </w:p>
          <w:p w14:paraId="3C0D3E3B" w14:textId="57286C2E"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2）应急响应方案概述较详细、方案基本可行，针对性一般，基本满</w:t>
            </w:r>
            <w:r w:rsidRPr="000306EE">
              <w:rPr>
                <w:rFonts w:ascii="宋体" w:hAnsi="宋体" w:cs="宋体" w:hint="eastAsia"/>
                <w:sz w:val="20"/>
                <w:szCs w:val="20"/>
              </w:rPr>
              <w:lastRenderedPageBreak/>
              <w:t>足项目需求的，得</w:t>
            </w:r>
            <w:r w:rsidR="004D0BAE">
              <w:rPr>
                <w:rFonts w:ascii="宋体" w:hAnsi="宋体" w:cs="宋体" w:hint="eastAsia"/>
                <w:sz w:val="20"/>
                <w:szCs w:val="20"/>
              </w:rPr>
              <w:t>3</w:t>
            </w:r>
            <w:r w:rsidRPr="000306EE">
              <w:rPr>
                <w:rFonts w:ascii="宋体" w:hAnsi="宋体" w:cs="宋体" w:hint="eastAsia"/>
                <w:sz w:val="20"/>
                <w:szCs w:val="20"/>
              </w:rPr>
              <w:t>分；</w:t>
            </w:r>
          </w:p>
          <w:p w14:paraId="63191EEB" w14:textId="3AC11BF9"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3）应急响应方案概述简单、可行差，不能满足项目需求但仍与本项目内容相关的得</w:t>
            </w:r>
            <w:r w:rsidR="004D0BAE">
              <w:rPr>
                <w:rFonts w:ascii="宋体" w:hAnsi="宋体" w:cs="宋体" w:hint="eastAsia"/>
                <w:sz w:val="20"/>
                <w:szCs w:val="20"/>
              </w:rPr>
              <w:t>1</w:t>
            </w:r>
            <w:r w:rsidRPr="000306EE">
              <w:rPr>
                <w:rFonts w:ascii="宋体" w:hAnsi="宋体" w:cs="宋体" w:hint="eastAsia"/>
                <w:sz w:val="20"/>
                <w:szCs w:val="20"/>
              </w:rPr>
              <w:t>分。</w:t>
            </w:r>
          </w:p>
          <w:p w14:paraId="55C41422"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4）未提供均不得分。</w:t>
            </w:r>
          </w:p>
        </w:tc>
      </w:tr>
      <w:tr w:rsidR="00FD568F" w:rsidRPr="000306EE" w14:paraId="0B28265C" w14:textId="77777777">
        <w:trPr>
          <w:trHeight w:val="867"/>
          <w:jc w:val="center"/>
        </w:trPr>
        <w:tc>
          <w:tcPr>
            <w:tcW w:w="982" w:type="dxa"/>
            <w:vMerge/>
            <w:tcBorders>
              <w:left w:val="single" w:sz="4" w:space="0" w:color="auto"/>
              <w:right w:val="single" w:sz="4" w:space="0" w:color="auto"/>
            </w:tcBorders>
            <w:vAlign w:val="center"/>
          </w:tcPr>
          <w:p w14:paraId="1FAA2E12" w14:textId="77777777" w:rsidR="00FD568F" w:rsidRPr="000306EE" w:rsidRDefault="00FD568F">
            <w:pPr>
              <w:spacing w:line="276" w:lineRule="auto"/>
              <w:contextualSpacing/>
              <w:jc w:val="center"/>
              <w:rPr>
                <w:rFonts w:ascii="宋体" w:hAnsi="宋体" w:cs="宋体" w:hint="eastAsia"/>
                <w:b/>
                <w:bCs/>
                <w:sz w:val="20"/>
                <w:szCs w:val="20"/>
              </w:rPr>
            </w:pPr>
          </w:p>
        </w:tc>
        <w:tc>
          <w:tcPr>
            <w:tcW w:w="1158" w:type="dxa"/>
            <w:tcBorders>
              <w:top w:val="single" w:sz="4" w:space="0" w:color="auto"/>
              <w:left w:val="single" w:sz="4" w:space="0" w:color="auto"/>
              <w:right w:val="single" w:sz="4" w:space="0" w:color="auto"/>
            </w:tcBorders>
            <w:vAlign w:val="center"/>
          </w:tcPr>
          <w:p w14:paraId="5EB62DEC" w14:textId="77777777" w:rsidR="00FD568F" w:rsidRPr="000306EE" w:rsidRDefault="00000000">
            <w:pPr>
              <w:spacing w:line="276" w:lineRule="auto"/>
              <w:contextualSpacing/>
              <w:jc w:val="center"/>
              <w:rPr>
                <w:rFonts w:ascii="宋体" w:hAnsi="宋体" w:hint="eastAsia"/>
                <w:szCs w:val="21"/>
              </w:rPr>
            </w:pPr>
            <w:r w:rsidRPr="000306EE">
              <w:rPr>
                <w:rFonts w:ascii="宋体" w:hAnsi="宋体" w:hint="eastAsia"/>
                <w:szCs w:val="21"/>
              </w:rPr>
              <w:t>服务质量保障</w:t>
            </w:r>
          </w:p>
        </w:tc>
        <w:tc>
          <w:tcPr>
            <w:tcW w:w="690" w:type="dxa"/>
            <w:tcBorders>
              <w:top w:val="single" w:sz="4" w:space="0" w:color="auto"/>
              <w:left w:val="single" w:sz="4" w:space="0" w:color="auto"/>
              <w:bottom w:val="single" w:sz="4" w:space="0" w:color="auto"/>
              <w:right w:val="single" w:sz="4" w:space="0" w:color="auto"/>
            </w:tcBorders>
            <w:vAlign w:val="center"/>
          </w:tcPr>
          <w:p w14:paraId="0E0C9838" w14:textId="729F791C" w:rsidR="00FD568F" w:rsidRPr="000306EE" w:rsidRDefault="004D0BAE">
            <w:pPr>
              <w:spacing w:line="276" w:lineRule="auto"/>
              <w:contextualSpacing/>
              <w:jc w:val="center"/>
              <w:rPr>
                <w:rFonts w:ascii="宋体" w:hAnsi="宋体" w:cs="宋体" w:hint="eastAsia"/>
                <w:sz w:val="20"/>
                <w:szCs w:val="20"/>
              </w:rPr>
            </w:pPr>
            <w:r>
              <w:rPr>
                <w:rFonts w:ascii="宋体" w:hAnsi="宋体" w:cs="宋体" w:hint="eastAsia"/>
                <w:sz w:val="20"/>
                <w:szCs w:val="20"/>
              </w:rPr>
              <w:t>3</w:t>
            </w:r>
          </w:p>
        </w:tc>
        <w:tc>
          <w:tcPr>
            <w:tcW w:w="6228" w:type="dxa"/>
            <w:tcBorders>
              <w:top w:val="single" w:sz="4" w:space="0" w:color="auto"/>
              <w:left w:val="single" w:sz="4" w:space="0" w:color="auto"/>
              <w:bottom w:val="single" w:sz="4" w:space="0" w:color="auto"/>
              <w:right w:val="single" w:sz="4" w:space="0" w:color="auto"/>
            </w:tcBorders>
            <w:vAlign w:val="center"/>
          </w:tcPr>
          <w:p w14:paraId="14385BE3" w14:textId="77777777"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根据本项目服务内容及要求和人员配置要求，制定服务质量保障方案</w:t>
            </w:r>
          </w:p>
          <w:p w14:paraId="5129C824" w14:textId="7F0F6E1A"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1）方案合理可行，概述详细，有执行表格文本，能够满足项目需求的得</w:t>
            </w:r>
            <w:r w:rsidR="004D0BAE">
              <w:rPr>
                <w:rFonts w:ascii="宋体" w:hAnsi="宋体" w:cs="宋体" w:hint="eastAsia"/>
                <w:sz w:val="20"/>
                <w:szCs w:val="20"/>
              </w:rPr>
              <w:t>3</w:t>
            </w:r>
            <w:r w:rsidRPr="000306EE">
              <w:rPr>
                <w:rFonts w:ascii="宋体" w:hAnsi="宋体" w:cs="宋体" w:hint="eastAsia"/>
                <w:sz w:val="20"/>
                <w:szCs w:val="20"/>
              </w:rPr>
              <w:t>分；</w:t>
            </w:r>
          </w:p>
          <w:p w14:paraId="4AEFDB27" w14:textId="2CC5339A"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2）方案合理基本可行，概述较为详细，基本能够满足项目需求的得</w:t>
            </w:r>
            <w:r w:rsidR="004D0BAE">
              <w:rPr>
                <w:rFonts w:ascii="宋体" w:hAnsi="宋体" w:cs="宋体" w:hint="eastAsia"/>
                <w:sz w:val="20"/>
                <w:szCs w:val="20"/>
              </w:rPr>
              <w:t>2</w:t>
            </w:r>
            <w:r w:rsidRPr="000306EE">
              <w:rPr>
                <w:rFonts w:ascii="宋体" w:hAnsi="宋体" w:cs="宋体" w:hint="eastAsia"/>
                <w:sz w:val="20"/>
                <w:szCs w:val="20"/>
              </w:rPr>
              <w:t>分；</w:t>
            </w:r>
          </w:p>
          <w:p w14:paraId="6EB74B58" w14:textId="77777777" w:rsidR="00FD568F" w:rsidRPr="000306EE" w:rsidRDefault="00000000">
            <w:pPr>
              <w:spacing w:line="276" w:lineRule="auto"/>
              <w:contextualSpacing/>
              <w:jc w:val="left"/>
              <w:rPr>
                <w:rFonts w:ascii="宋体" w:hAnsi="宋体" w:cs="宋体" w:hint="eastAsia"/>
                <w:sz w:val="20"/>
                <w:szCs w:val="20"/>
              </w:rPr>
            </w:pPr>
            <w:r w:rsidRPr="000306EE">
              <w:rPr>
                <w:rFonts w:ascii="宋体" w:hAnsi="宋体" w:cs="宋体" w:hint="eastAsia"/>
                <w:sz w:val="20"/>
                <w:szCs w:val="20"/>
              </w:rPr>
              <w:t>3）方案简单，不能满足项目需求但仍与本项目内容相关的得1分；</w:t>
            </w:r>
          </w:p>
          <w:p w14:paraId="08D2698E" w14:textId="77777777" w:rsidR="00FD568F" w:rsidRPr="000306EE" w:rsidRDefault="00000000">
            <w:pPr>
              <w:pStyle w:val="111"/>
              <w:spacing w:line="276" w:lineRule="auto"/>
              <w:rPr>
                <w:rFonts w:ascii="宋体" w:hAnsi="宋体" w:cs="宋体" w:hint="eastAsia"/>
                <w:sz w:val="20"/>
              </w:rPr>
            </w:pPr>
            <w:r w:rsidRPr="000306EE">
              <w:rPr>
                <w:rFonts w:ascii="宋体" w:hAnsi="宋体" w:cs="宋体" w:hint="eastAsia"/>
                <w:sz w:val="20"/>
              </w:rPr>
              <w:t>4）未提供均不得分。</w:t>
            </w:r>
          </w:p>
        </w:tc>
      </w:tr>
      <w:tr w:rsidR="00FD568F" w:rsidRPr="000306EE" w14:paraId="615FD581" w14:textId="77777777">
        <w:trPr>
          <w:trHeight w:val="1389"/>
          <w:jc w:val="center"/>
        </w:trPr>
        <w:tc>
          <w:tcPr>
            <w:tcW w:w="982" w:type="dxa"/>
            <w:vMerge/>
            <w:tcBorders>
              <w:left w:val="single" w:sz="4" w:space="0" w:color="auto"/>
              <w:right w:val="single" w:sz="4" w:space="0" w:color="auto"/>
            </w:tcBorders>
            <w:vAlign w:val="center"/>
          </w:tcPr>
          <w:p w14:paraId="1E544CA0" w14:textId="77777777" w:rsidR="00FD568F" w:rsidRPr="000306EE" w:rsidRDefault="00FD568F">
            <w:pPr>
              <w:spacing w:line="276" w:lineRule="auto"/>
              <w:contextualSpacing/>
              <w:jc w:val="center"/>
              <w:rPr>
                <w:rFonts w:ascii="宋体" w:hAnsi="宋体" w:cs="宋体" w:hint="eastAsia"/>
                <w:b/>
                <w:bCs/>
                <w:color w:val="FF0000"/>
                <w:sz w:val="20"/>
                <w:szCs w:val="20"/>
              </w:rPr>
            </w:pPr>
          </w:p>
        </w:tc>
        <w:tc>
          <w:tcPr>
            <w:tcW w:w="1158" w:type="dxa"/>
            <w:tcBorders>
              <w:top w:val="single" w:sz="4" w:space="0" w:color="auto"/>
              <w:left w:val="single" w:sz="4" w:space="0" w:color="auto"/>
              <w:right w:val="single" w:sz="4" w:space="0" w:color="auto"/>
            </w:tcBorders>
            <w:vAlign w:val="center"/>
          </w:tcPr>
          <w:p w14:paraId="230C4841" w14:textId="77777777" w:rsidR="00FD568F" w:rsidRPr="000306EE" w:rsidRDefault="00000000">
            <w:pPr>
              <w:spacing w:line="276" w:lineRule="auto"/>
              <w:jc w:val="center"/>
              <w:rPr>
                <w:rFonts w:ascii="宋体" w:hAnsi="宋体" w:cs="宋体" w:hint="eastAsia"/>
                <w:sz w:val="20"/>
                <w:szCs w:val="20"/>
              </w:rPr>
            </w:pPr>
            <w:bookmarkStart w:id="711" w:name="OLE_LINK3"/>
            <w:r w:rsidRPr="000306EE">
              <w:rPr>
                <w:rFonts w:ascii="宋体" w:hAnsi="宋体" w:cs="宋体" w:hint="eastAsia"/>
                <w:sz w:val="20"/>
                <w:szCs w:val="20"/>
              </w:rPr>
              <w:t>服务承诺</w:t>
            </w:r>
            <w:bookmarkEnd w:id="711"/>
          </w:p>
        </w:tc>
        <w:tc>
          <w:tcPr>
            <w:tcW w:w="690" w:type="dxa"/>
            <w:tcBorders>
              <w:top w:val="single" w:sz="4" w:space="0" w:color="auto"/>
              <w:left w:val="single" w:sz="4" w:space="0" w:color="auto"/>
              <w:right w:val="single" w:sz="4" w:space="0" w:color="auto"/>
            </w:tcBorders>
            <w:vAlign w:val="center"/>
          </w:tcPr>
          <w:p w14:paraId="293CACF2" w14:textId="77777777" w:rsidR="00FD568F" w:rsidRPr="000306EE" w:rsidRDefault="00000000">
            <w:pPr>
              <w:spacing w:line="276" w:lineRule="auto"/>
              <w:contextualSpacing/>
              <w:jc w:val="center"/>
              <w:rPr>
                <w:rFonts w:ascii="宋体" w:hAnsi="宋体" w:cs="宋体" w:hint="eastAsia"/>
                <w:sz w:val="20"/>
                <w:szCs w:val="20"/>
              </w:rPr>
            </w:pPr>
            <w:r w:rsidRPr="000306EE">
              <w:rPr>
                <w:rFonts w:ascii="宋体" w:hAnsi="宋体" w:cs="宋体" w:hint="eastAsia"/>
                <w:sz w:val="20"/>
                <w:szCs w:val="20"/>
              </w:rPr>
              <w:t>2</w:t>
            </w:r>
          </w:p>
        </w:tc>
        <w:tc>
          <w:tcPr>
            <w:tcW w:w="6228" w:type="dxa"/>
            <w:tcBorders>
              <w:top w:val="single" w:sz="4" w:space="0" w:color="auto"/>
              <w:left w:val="single" w:sz="4" w:space="0" w:color="auto"/>
              <w:right w:val="single" w:sz="4" w:space="0" w:color="auto"/>
            </w:tcBorders>
            <w:vAlign w:val="center"/>
          </w:tcPr>
          <w:p w14:paraId="17C396C2" w14:textId="77777777" w:rsidR="00FD568F" w:rsidRPr="000306EE" w:rsidRDefault="00000000">
            <w:pPr>
              <w:spacing w:line="276" w:lineRule="auto"/>
            </w:pPr>
            <w:r w:rsidRPr="000306EE">
              <w:rPr>
                <w:rFonts w:hint="eastAsia"/>
              </w:rPr>
              <w:t>承诺函内容：</w:t>
            </w:r>
          </w:p>
          <w:p w14:paraId="457B57F5" w14:textId="77777777" w:rsidR="00FD568F" w:rsidRPr="000306EE" w:rsidRDefault="00000000">
            <w:pPr>
              <w:spacing w:line="276" w:lineRule="auto"/>
            </w:pPr>
            <w:r w:rsidRPr="000306EE">
              <w:rPr>
                <w:rFonts w:hint="eastAsia"/>
              </w:rPr>
              <w:t>1</w:t>
            </w:r>
            <w:r w:rsidRPr="000306EE">
              <w:rPr>
                <w:rFonts w:hint="eastAsia"/>
              </w:rPr>
              <w:t>）供应商应积极配合采购人保质保量完成工作任务，劳动用工符合国家法律法规的有关规定，服务人员无不良行为记录和违法犯罪记录。</w:t>
            </w:r>
          </w:p>
          <w:p w14:paraId="27EA36C9" w14:textId="77777777" w:rsidR="00FD568F" w:rsidRPr="000306EE" w:rsidRDefault="00000000">
            <w:pPr>
              <w:spacing w:line="276" w:lineRule="auto"/>
            </w:pPr>
            <w:r w:rsidRPr="000306EE">
              <w:rPr>
                <w:rFonts w:hint="eastAsia"/>
              </w:rPr>
              <w:t>2</w:t>
            </w:r>
            <w:r w:rsidRPr="000306EE">
              <w:rPr>
                <w:rFonts w:hint="eastAsia"/>
              </w:rPr>
              <w:t>）供应商提供的服务人员不得兼任其他项目。</w:t>
            </w:r>
          </w:p>
          <w:p w14:paraId="5F447C42" w14:textId="77777777" w:rsidR="00FD568F" w:rsidRPr="000306EE" w:rsidRDefault="00000000">
            <w:pPr>
              <w:spacing w:line="276" w:lineRule="auto"/>
              <w:rPr>
                <w:rFonts w:ascii="宋体" w:hAnsi="宋体" w:cs="宋体" w:hint="eastAsia"/>
                <w:sz w:val="20"/>
                <w:szCs w:val="20"/>
              </w:rPr>
            </w:pPr>
            <w:r w:rsidRPr="000306EE">
              <w:rPr>
                <w:rFonts w:hint="eastAsia"/>
              </w:rPr>
              <w:t>注：承诺书格式自拟，每提供一项得</w:t>
            </w:r>
            <w:r w:rsidRPr="000306EE">
              <w:rPr>
                <w:rFonts w:hint="eastAsia"/>
              </w:rPr>
              <w:t>1</w:t>
            </w:r>
            <w:r w:rsidRPr="000306EE">
              <w:rPr>
                <w:rFonts w:hint="eastAsia"/>
              </w:rPr>
              <w:t>分，最高得</w:t>
            </w:r>
            <w:r w:rsidRPr="000306EE">
              <w:rPr>
                <w:rFonts w:hint="eastAsia"/>
              </w:rPr>
              <w:t>2</w:t>
            </w:r>
            <w:r w:rsidRPr="000306EE">
              <w:rPr>
                <w:rFonts w:hint="eastAsia"/>
              </w:rPr>
              <w:t>分，未提供不得分。</w:t>
            </w:r>
          </w:p>
        </w:tc>
      </w:tr>
    </w:tbl>
    <w:p w14:paraId="348E946C" w14:textId="77777777" w:rsidR="00FD568F" w:rsidRPr="000306EE" w:rsidRDefault="00000000">
      <w:pPr>
        <w:spacing w:line="360" w:lineRule="auto"/>
        <w:rPr>
          <w:szCs w:val="21"/>
        </w:rPr>
      </w:pPr>
      <w:r w:rsidRPr="000306EE">
        <w:rPr>
          <w:rFonts w:hint="eastAsia"/>
          <w:szCs w:val="21"/>
        </w:rPr>
        <w:t>注：</w:t>
      </w:r>
    </w:p>
    <w:p w14:paraId="5CE0D5EA" w14:textId="77777777" w:rsidR="00FD568F" w:rsidRPr="000306EE" w:rsidRDefault="00000000">
      <w:pPr>
        <w:spacing w:line="360" w:lineRule="auto"/>
        <w:ind w:firstLineChars="200" w:firstLine="420"/>
        <w:rPr>
          <w:szCs w:val="21"/>
        </w:rPr>
      </w:pPr>
      <w:r w:rsidRPr="000306EE">
        <w:rPr>
          <w:rFonts w:hint="eastAsia"/>
          <w:szCs w:val="21"/>
        </w:rPr>
        <w:t>1.</w:t>
      </w:r>
      <w:r w:rsidRPr="000306EE">
        <w:rPr>
          <w:rFonts w:hint="eastAsia"/>
          <w:szCs w:val="21"/>
        </w:rPr>
        <w:t>关于价格评审的说明：磋商小组认为供应商的报价明显低于其他通过资格审查供应商的报价，有可能影响产品质量或者不能诚信履约的，应当要求其在评审现场合理的时间内提供书面说明，必要时提交相关证明材料；供应商不能证明其报价合理性的，磋商小组应当将其作为无效响应处理。</w:t>
      </w:r>
    </w:p>
    <w:p w14:paraId="387B5451" w14:textId="77777777" w:rsidR="00FD568F" w:rsidRPr="000306EE" w:rsidRDefault="00000000">
      <w:pPr>
        <w:spacing w:line="360" w:lineRule="auto"/>
        <w:ind w:firstLineChars="200" w:firstLine="420"/>
        <w:rPr>
          <w:szCs w:val="21"/>
        </w:rPr>
      </w:pPr>
      <w:r w:rsidRPr="000306EE">
        <w:rPr>
          <w:rFonts w:hint="eastAsia"/>
          <w:szCs w:val="21"/>
        </w:rPr>
        <w:t>2.</w:t>
      </w:r>
      <w:r w:rsidRPr="000306EE">
        <w:rPr>
          <w:rFonts w:hint="eastAsia"/>
          <w:szCs w:val="21"/>
        </w:rPr>
        <w:t>得分保留至小数点后两位，第三位按照“四舍五入”原则处理。</w:t>
      </w:r>
    </w:p>
    <w:p w14:paraId="6E5E66E3" w14:textId="77777777" w:rsidR="00FD568F" w:rsidRPr="000306EE" w:rsidRDefault="00000000">
      <w:pPr>
        <w:spacing w:line="360" w:lineRule="auto"/>
        <w:ind w:firstLineChars="200" w:firstLine="420"/>
        <w:rPr>
          <w:szCs w:val="21"/>
        </w:rPr>
      </w:pPr>
      <w:r w:rsidRPr="000306EE">
        <w:rPr>
          <w:rFonts w:hint="eastAsia"/>
          <w:szCs w:val="21"/>
        </w:rPr>
        <w:t>3.</w:t>
      </w:r>
      <w:r w:rsidRPr="000306EE">
        <w:rPr>
          <w:rFonts w:hint="eastAsia"/>
          <w:szCs w:val="21"/>
        </w:rPr>
        <w:t>最低报价不作为成交的保证。</w:t>
      </w:r>
    </w:p>
    <w:p w14:paraId="369E0CE6" w14:textId="77777777" w:rsidR="00FD568F" w:rsidRPr="000306EE" w:rsidRDefault="00000000">
      <w:pPr>
        <w:spacing w:line="360" w:lineRule="auto"/>
        <w:ind w:firstLineChars="200" w:firstLine="420"/>
        <w:rPr>
          <w:szCs w:val="21"/>
        </w:rPr>
      </w:pPr>
      <w:r w:rsidRPr="000306EE">
        <w:rPr>
          <w:rFonts w:hint="eastAsia"/>
          <w:szCs w:val="21"/>
        </w:rPr>
        <w:t>4.</w:t>
      </w:r>
      <w:r w:rsidRPr="000306EE">
        <w:rPr>
          <w:rFonts w:hint="eastAsia"/>
          <w:szCs w:val="21"/>
        </w:rPr>
        <w:t>供应商提供有效的《中小企业声明函》（详见附件），如符合《政府采购促进中小企业发展管理办法》的通知》（财库【</w:t>
      </w:r>
      <w:r w:rsidRPr="000306EE">
        <w:rPr>
          <w:rFonts w:hint="eastAsia"/>
          <w:szCs w:val="21"/>
        </w:rPr>
        <w:t>2020</w:t>
      </w:r>
      <w:r w:rsidRPr="000306EE">
        <w:rPr>
          <w:rFonts w:hint="eastAsia"/>
          <w:szCs w:val="21"/>
        </w:rPr>
        <w:t>】</w:t>
      </w:r>
      <w:r w:rsidRPr="000306EE">
        <w:rPr>
          <w:rFonts w:hint="eastAsia"/>
          <w:szCs w:val="21"/>
        </w:rPr>
        <w:t>46</w:t>
      </w:r>
      <w:r w:rsidRPr="000306EE">
        <w:rPr>
          <w:rFonts w:hint="eastAsia"/>
          <w:szCs w:val="21"/>
        </w:rPr>
        <w:t>号）给予扣除的情形，其价格给予</w:t>
      </w:r>
      <w:r w:rsidRPr="000306EE">
        <w:rPr>
          <w:rFonts w:hint="eastAsia"/>
          <w:szCs w:val="21"/>
        </w:rPr>
        <w:t>10%</w:t>
      </w:r>
      <w:r w:rsidRPr="000306EE">
        <w:rPr>
          <w:rFonts w:hint="eastAsia"/>
          <w:szCs w:val="21"/>
        </w:rPr>
        <w:t>的扣除，用扣除后的价格参与评审；对未按磋商文件要求填写《中小企业声明函》的，在价格评审时不予考虑。</w:t>
      </w:r>
    </w:p>
    <w:p w14:paraId="6861A5E6" w14:textId="77777777" w:rsidR="00FD568F" w:rsidRPr="000306EE" w:rsidRDefault="00000000">
      <w:pPr>
        <w:spacing w:line="360" w:lineRule="auto"/>
        <w:ind w:firstLineChars="200" w:firstLine="420"/>
        <w:rPr>
          <w:szCs w:val="21"/>
        </w:rPr>
      </w:pPr>
      <w:r w:rsidRPr="000306EE">
        <w:rPr>
          <w:rFonts w:hint="eastAsia"/>
          <w:szCs w:val="21"/>
        </w:rPr>
        <w:t>其他情况下，供应商的最后磋商报价即为评审价格。</w:t>
      </w:r>
    </w:p>
    <w:p w14:paraId="05265A4D" w14:textId="77777777" w:rsidR="00FD568F" w:rsidRPr="000306EE" w:rsidRDefault="00000000">
      <w:pPr>
        <w:spacing w:line="360" w:lineRule="auto"/>
        <w:ind w:firstLineChars="200" w:firstLine="420"/>
        <w:rPr>
          <w:szCs w:val="21"/>
        </w:rPr>
      </w:pPr>
      <w:r w:rsidRPr="000306EE">
        <w:rPr>
          <w:rFonts w:hint="eastAsia"/>
          <w:szCs w:val="21"/>
        </w:rPr>
        <w:t>中小企业划分标准参照《关于印发中小企业划型标准规定的通知》（工信部联企业</w:t>
      </w:r>
      <w:r w:rsidRPr="000306EE">
        <w:rPr>
          <w:rFonts w:hint="eastAsia"/>
          <w:szCs w:val="21"/>
        </w:rPr>
        <w:t>[2011]300</w:t>
      </w:r>
      <w:r w:rsidRPr="000306EE">
        <w:rPr>
          <w:rFonts w:hint="eastAsia"/>
          <w:szCs w:val="21"/>
        </w:rPr>
        <w:t>号）。</w:t>
      </w:r>
    </w:p>
    <w:p w14:paraId="2B62E51C" w14:textId="77777777" w:rsidR="00FD568F" w:rsidRPr="000306EE" w:rsidRDefault="00000000">
      <w:pPr>
        <w:spacing w:line="360" w:lineRule="auto"/>
        <w:ind w:firstLineChars="233" w:firstLine="489"/>
        <w:rPr>
          <w:b/>
          <w:sz w:val="36"/>
          <w:szCs w:val="36"/>
        </w:rPr>
      </w:pPr>
      <w:r w:rsidRPr="000306EE">
        <w:rPr>
          <w:rFonts w:hint="eastAsia"/>
          <w:szCs w:val="21"/>
        </w:rPr>
        <w:t>5.</w:t>
      </w:r>
      <w:r w:rsidRPr="000306EE">
        <w:rPr>
          <w:rFonts w:hint="eastAsia"/>
          <w:szCs w:val="21"/>
        </w:rPr>
        <w:t>监狱企业提供了由省级以上监狱管理局（北京市含教育矫治局）、戒毒管理局</w:t>
      </w:r>
      <w:r w:rsidRPr="000306EE">
        <w:rPr>
          <w:rFonts w:hint="eastAsia"/>
          <w:szCs w:val="21"/>
        </w:rPr>
        <w:t>(</w:t>
      </w:r>
      <w:r w:rsidRPr="000306EE">
        <w:rPr>
          <w:rFonts w:hint="eastAsia"/>
          <w:szCs w:val="21"/>
        </w:rPr>
        <w:t>含新疆生产建设兵团</w:t>
      </w:r>
      <w:r w:rsidRPr="000306EE">
        <w:rPr>
          <w:rFonts w:hint="eastAsia"/>
          <w:szCs w:val="21"/>
        </w:rPr>
        <w:t>)</w:t>
      </w:r>
      <w:r w:rsidRPr="000306EE">
        <w:rPr>
          <w:rFonts w:hint="eastAsia"/>
          <w:szCs w:val="21"/>
        </w:rPr>
        <w:t>出具的属于监狱企业的证明文件的，视同小型和微型企业。</w:t>
      </w:r>
    </w:p>
    <w:p w14:paraId="0BFC324D" w14:textId="77777777" w:rsidR="00FD568F" w:rsidRPr="000306EE" w:rsidRDefault="00000000">
      <w:pPr>
        <w:spacing w:line="360" w:lineRule="auto"/>
        <w:jc w:val="center"/>
        <w:outlineLvl w:val="0"/>
        <w:rPr>
          <w:b/>
          <w:sz w:val="36"/>
          <w:szCs w:val="36"/>
        </w:rPr>
      </w:pPr>
      <w:r w:rsidRPr="000306EE">
        <w:rPr>
          <w:b/>
          <w:sz w:val="36"/>
          <w:szCs w:val="36"/>
        </w:rPr>
        <w:br w:type="page"/>
      </w:r>
      <w:bookmarkStart w:id="712" w:name="_Toc97371945"/>
      <w:r w:rsidRPr="000306EE">
        <w:rPr>
          <w:b/>
          <w:sz w:val="36"/>
          <w:szCs w:val="36"/>
        </w:rPr>
        <w:lastRenderedPageBreak/>
        <w:t>第四章</w:t>
      </w:r>
      <w:r w:rsidRPr="000306EE">
        <w:rPr>
          <w:b/>
          <w:sz w:val="36"/>
          <w:szCs w:val="36"/>
        </w:rPr>
        <w:t xml:space="preserve">   </w:t>
      </w:r>
      <w:r w:rsidRPr="000306EE">
        <w:rPr>
          <w:b/>
          <w:sz w:val="36"/>
          <w:szCs w:val="36"/>
        </w:rPr>
        <w:t>采购需求</w:t>
      </w:r>
      <w:bookmarkEnd w:id="712"/>
    </w:p>
    <w:p w14:paraId="65226041" w14:textId="77777777" w:rsidR="00FD568F" w:rsidRPr="000306EE" w:rsidRDefault="00000000">
      <w:pPr>
        <w:numPr>
          <w:ilvl w:val="0"/>
          <w:numId w:val="13"/>
        </w:numPr>
        <w:spacing w:line="360" w:lineRule="auto"/>
        <w:contextualSpacing/>
        <w:rPr>
          <w:rFonts w:ascii="宋体" w:hAnsi="宋体" w:hint="eastAsia"/>
          <w:b/>
          <w:sz w:val="24"/>
        </w:rPr>
      </w:pPr>
      <w:r w:rsidRPr="000306EE">
        <w:rPr>
          <w:rFonts w:ascii="宋体" w:hAnsi="宋体" w:hint="eastAsia"/>
          <w:b/>
          <w:sz w:val="24"/>
        </w:rPr>
        <w:t>采购标的</w:t>
      </w:r>
    </w:p>
    <w:p w14:paraId="72D384DD" w14:textId="77777777" w:rsidR="00FD568F" w:rsidRPr="000306EE" w:rsidRDefault="00000000">
      <w:pPr>
        <w:spacing w:line="360" w:lineRule="auto"/>
        <w:ind w:firstLineChars="200" w:firstLine="480"/>
        <w:contextualSpacing/>
        <w:rPr>
          <w:rFonts w:ascii="宋体" w:hAnsi="宋体" w:cs="宋体" w:hint="eastAsia"/>
          <w:bCs/>
          <w:sz w:val="24"/>
          <w:szCs w:val="20"/>
        </w:rPr>
      </w:pPr>
      <w:r w:rsidRPr="000306EE">
        <w:rPr>
          <w:rFonts w:ascii="宋体" w:hAnsi="宋体" w:cs="宋体" w:hint="eastAsia"/>
          <w:bCs/>
          <w:sz w:val="24"/>
          <w:szCs w:val="20"/>
        </w:rPr>
        <w:t>1、简要服务内容</w:t>
      </w:r>
    </w:p>
    <w:p w14:paraId="379CF7AA" w14:textId="77777777" w:rsidR="00FD568F" w:rsidRPr="000306EE" w:rsidRDefault="00000000">
      <w:pPr>
        <w:spacing w:line="360" w:lineRule="auto"/>
        <w:ind w:firstLineChars="200" w:firstLine="480"/>
        <w:contextualSpacing/>
        <w:rPr>
          <w:rFonts w:ascii="宋体" w:hAnsi="宋体" w:cs="宋体" w:hint="eastAsia"/>
          <w:bCs/>
          <w:sz w:val="24"/>
          <w:szCs w:val="20"/>
        </w:rPr>
      </w:pPr>
      <w:r w:rsidRPr="000306EE">
        <w:rPr>
          <w:rFonts w:hint="eastAsia"/>
          <w:sz w:val="24"/>
        </w:rPr>
        <w:t>针对地区平房区、楼房区全区域范围内的秩序维护、保洁清运、绿化养护、重点区域保障等多方面工作</w:t>
      </w:r>
      <w:r w:rsidRPr="000306EE">
        <w:rPr>
          <w:rFonts w:ascii="宋体" w:hAnsi="宋体" w:cs="宋体" w:hint="eastAsia"/>
          <w:bCs/>
          <w:sz w:val="24"/>
          <w:szCs w:val="20"/>
        </w:rPr>
        <w:t>。</w:t>
      </w:r>
    </w:p>
    <w:p w14:paraId="1BD60575" w14:textId="77777777" w:rsidR="00FD568F" w:rsidRPr="000306EE" w:rsidRDefault="00000000">
      <w:pPr>
        <w:numPr>
          <w:ilvl w:val="0"/>
          <w:numId w:val="13"/>
        </w:numPr>
        <w:spacing w:line="360" w:lineRule="auto"/>
        <w:contextualSpacing/>
        <w:rPr>
          <w:rFonts w:ascii="宋体" w:hAnsi="宋体" w:hint="eastAsia"/>
          <w:b/>
          <w:sz w:val="24"/>
        </w:rPr>
      </w:pPr>
      <w:r w:rsidRPr="000306EE">
        <w:rPr>
          <w:rFonts w:ascii="宋体" w:hAnsi="宋体"/>
          <w:b/>
          <w:sz w:val="24"/>
        </w:rPr>
        <w:t>商务要求</w:t>
      </w:r>
    </w:p>
    <w:p w14:paraId="7C9C2507" w14:textId="77777777" w:rsidR="00FD568F" w:rsidRPr="000306EE" w:rsidRDefault="00000000">
      <w:pPr>
        <w:spacing w:line="360" w:lineRule="auto"/>
        <w:ind w:firstLineChars="200" w:firstLine="480"/>
        <w:contextualSpacing/>
        <w:rPr>
          <w:rFonts w:ascii="宋体" w:hAnsi="宋体" w:hint="eastAsia"/>
          <w:i/>
          <w:sz w:val="24"/>
        </w:rPr>
      </w:pPr>
      <w:r w:rsidRPr="000306EE">
        <w:rPr>
          <w:rFonts w:ascii="宋体" w:hAnsi="宋体"/>
          <w:sz w:val="24"/>
        </w:rPr>
        <w:t>1. 交付（实施）的时间（期限）和地点（范围）</w:t>
      </w:r>
    </w:p>
    <w:p w14:paraId="0D458158" w14:textId="77777777" w:rsidR="00FD568F" w:rsidRPr="000306EE" w:rsidRDefault="00000000">
      <w:pPr>
        <w:spacing w:line="360" w:lineRule="auto"/>
        <w:ind w:firstLineChars="200" w:firstLine="480"/>
        <w:contextualSpacing/>
        <w:rPr>
          <w:rFonts w:ascii="宋体" w:hAnsi="宋体" w:cs="宋体" w:hint="eastAsia"/>
          <w:bCs/>
          <w:sz w:val="24"/>
          <w:szCs w:val="20"/>
        </w:rPr>
      </w:pPr>
      <w:r w:rsidRPr="000306EE">
        <w:rPr>
          <w:rFonts w:ascii="宋体" w:hAnsi="宋体" w:hint="eastAsia"/>
          <w:bCs/>
          <w:sz w:val="24"/>
          <w:szCs w:val="32"/>
        </w:rPr>
        <w:t>实施时间：</w:t>
      </w:r>
      <w:r w:rsidRPr="000306EE">
        <w:rPr>
          <w:rFonts w:ascii="宋体" w:hAnsi="宋体" w:hint="eastAsia"/>
          <w:sz w:val="24"/>
        </w:rPr>
        <w:t>2025年1月1日至2025年12月31日。</w:t>
      </w:r>
    </w:p>
    <w:p w14:paraId="3E7FD3ED"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交付（实施）地点：采购人指定地点。</w:t>
      </w:r>
    </w:p>
    <w:p w14:paraId="48F2057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sz w:val="24"/>
        </w:rPr>
        <w:t>2. 付款条件（进度和方式）</w:t>
      </w:r>
    </w:p>
    <w:p w14:paraId="07C85BF5" w14:textId="77777777" w:rsidR="00FD568F" w:rsidRPr="000306EE" w:rsidRDefault="00000000">
      <w:pPr>
        <w:spacing w:line="360" w:lineRule="auto"/>
        <w:ind w:firstLineChars="100" w:firstLine="240"/>
        <w:contextualSpacing/>
        <w:rPr>
          <w:rFonts w:ascii="宋体" w:hAnsi="宋体" w:hint="eastAsia"/>
          <w:sz w:val="24"/>
        </w:rPr>
      </w:pPr>
      <w:r w:rsidRPr="000306EE">
        <w:rPr>
          <w:rFonts w:ascii="宋体" w:hAnsi="宋体" w:hint="eastAsia"/>
          <w:sz w:val="24"/>
        </w:rPr>
        <w:t>（1）签订合同后10日内，向乙方支付半年费用的80%；</w:t>
      </w:r>
    </w:p>
    <w:p w14:paraId="2C7C828C" w14:textId="77777777" w:rsidR="00FD568F" w:rsidRPr="000306EE" w:rsidRDefault="00000000">
      <w:pPr>
        <w:spacing w:line="360" w:lineRule="auto"/>
        <w:ind w:firstLineChars="100" w:firstLine="240"/>
        <w:contextualSpacing/>
        <w:rPr>
          <w:rFonts w:ascii="宋体" w:hAnsi="宋体" w:hint="eastAsia"/>
          <w:sz w:val="24"/>
        </w:rPr>
      </w:pPr>
      <w:r w:rsidRPr="000306EE">
        <w:rPr>
          <w:rFonts w:ascii="宋体" w:hAnsi="宋体" w:hint="eastAsia"/>
          <w:sz w:val="24"/>
        </w:rPr>
        <w:t>（2）第二季度末考核期结束后，向乙方支付半年费用的20%；</w:t>
      </w:r>
    </w:p>
    <w:p w14:paraId="3FA905B5" w14:textId="77777777" w:rsidR="00FD568F" w:rsidRPr="000306EE" w:rsidRDefault="00000000">
      <w:pPr>
        <w:spacing w:line="360" w:lineRule="auto"/>
        <w:ind w:firstLineChars="100" w:firstLine="240"/>
        <w:contextualSpacing/>
        <w:rPr>
          <w:rFonts w:ascii="宋体" w:hAnsi="宋体" w:hint="eastAsia"/>
          <w:sz w:val="24"/>
        </w:rPr>
      </w:pPr>
      <w:r w:rsidRPr="000306EE">
        <w:rPr>
          <w:rFonts w:ascii="宋体" w:hAnsi="宋体" w:hint="eastAsia"/>
          <w:sz w:val="24"/>
        </w:rPr>
        <w:t>（3）第三季度开始后10日内，向乙方支付半年费用的80%；</w:t>
      </w:r>
    </w:p>
    <w:p w14:paraId="524CCA38" w14:textId="77777777" w:rsidR="00FD568F" w:rsidRPr="000306EE" w:rsidRDefault="00000000">
      <w:pPr>
        <w:spacing w:line="360" w:lineRule="auto"/>
        <w:ind w:firstLineChars="100" w:firstLine="240"/>
        <w:contextualSpacing/>
        <w:rPr>
          <w:rFonts w:ascii="宋体" w:hAnsi="宋体" w:hint="eastAsia"/>
          <w:sz w:val="24"/>
        </w:rPr>
      </w:pPr>
      <w:r w:rsidRPr="000306EE">
        <w:rPr>
          <w:rFonts w:ascii="宋体" w:hAnsi="宋体" w:hint="eastAsia"/>
          <w:sz w:val="24"/>
        </w:rPr>
        <w:t>（4）鉴于第四季度考核已至年底，为确保年度预算执行到位，剩余半年费用的20%，甲方将在服务验收前向乙方提前支付；</w:t>
      </w:r>
    </w:p>
    <w:p w14:paraId="66F69B89" w14:textId="77777777" w:rsidR="00FD568F" w:rsidRPr="000306EE" w:rsidRDefault="00000000">
      <w:pPr>
        <w:spacing w:line="360" w:lineRule="auto"/>
        <w:ind w:firstLineChars="100" w:firstLine="240"/>
        <w:contextualSpacing/>
        <w:rPr>
          <w:rFonts w:ascii="宋体" w:hAnsi="宋体" w:hint="eastAsia"/>
          <w:sz w:val="24"/>
        </w:rPr>
      </w:pPr>
      <w:r w:rsidRPr="000306EE">
        <w:rPr>
          <w:rFonts w:ascii="宋体" w:hAnsi="宋体" w:hint="eastAsia"/>
          <w:sz w:val="24"/>
        </w:rPr>
        <w:t>（5）为更好地履行原合同，乙方则应在甲方支付尾款前向甲方支付合同尾款的10%作为服务保证金，否则甲方有权拒绝提前支付尾款。如甲方根据服务考核结果发现乙方有应当予以扣减的费用或乙方存在合同第八条约定的违约情形的，甲方有权直接从保证金中予以扣除相应金额，如服务保证金不足以抵扣的，则乙方应将相应款项在甲方通知之日起10日内退还至甲方。逾期退还的，每逾期一日按应退还金额的5%支付违约金。</w:t>
      </w:r>
    </w:p>
    <w:p w14:paraId="1DB9C4C4" w14:textId="77777777" w:rsidR="00FD568F" w:rsidRPr="000306EE" w:rsidRDefault="00000000">
      <w:pPr>
        <w:numPr>
          <w:ilvl w:val="0"/>
          <w:numId w:val="13"/>
        </w:numPr>
        <w:spacing w:line="360" w:lineRule="auto"/>
        <w:contextualSpacing/>
        <w:rPr>
          <w:rFonts w:ascii="宋体" w:hAnsi="宋体" w:hint="eastAsia"/>
          <w:b/>
          <w:sz w:val="24"/>
        </w:rPr>
      </w:pPr>
      <w:r w:rsidRPr="000306EE">
        <w:rPr>
          <w:rFonts w:ascii="宋体" w:hAnsi="宋体" w:hint="eastAsia"/>
          <w:b/>
          <w:sz w:val="24"/>
        </w:rPr>
        <w:t>技术要求</w:t>
      </w:r>
    </w:p>
    <w:p w14:paraId="7ABE5F8D"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sz w:val="24"/>
        </w:rPr>
        <w:t xml:space="preserve">1. </w:t>
      </w:r>
      <w:r w:rsidRPr="000306EE">
        <w:rPr>
          <w:rFonts w:ascii="宋体" w:hAnsi="宋体" w:hint="eastAsia"/>
          <w:sz w:val="24"/>
        </w:rPr>
        <w:t>工作目标：</w:t>
      </w:r>
    </w:p>
    <w:p w14:paraId="7464A7F2" w14:textId="77777777" w:rsidR="00FD568F" w:rsidRPr="000306EE" w:rsidRDefault="00000000">
      <w:pPr>
        <w:spacing w:line="360" w:lineRule="auto"/>
        <w:ind w:firstLineChars="200" w:firstLine="480"/>
        <w:contextualSpacing/>
        <w:rPr>
          <w:sz w:val="24"/>
        </w:rPr>
      </w:pPr>
      <w:r w:rsidRPr="000306EE">
        <w:rPr>
          <w:rFonts w:hint="eastAsia"/>
          <w:sz w:val="24"/>
        </w:rPr>
        <w:t>2025</w:t>
      </w:r>
      <w:r w:rsidRPr="000306EE">
        <w:rPr>
          <w:rFonts w:hint="eastAsia"/>
          <w:sz w:val="24"/>
        </w:rPr>
        <w:t>年建国门街道街区物业服务，针对地区平房区、楼房区全区域范围内的秩序维护、保洁清运、绿化养护、重点区域保障等多方面工作。</w:t>
      </w:r>
    </w:p>
    <w:p w14:paraId="548BD557"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2. 服务内容：</w:t>
      </w:r>
    </w:p>
    <w:p w14:paraId="13845023" w14:textId="77777777" w:rsidR="00FD568F" w:rsidRPr="000306EE" w:rsidRDefault="00000000">
      <w:pPr>
        <w:spacing w:line="360" w:lineRule="auto"/>
        <w:ind w:firstLineChars="200" w:firstLine="480"/>
        <w:contextualSpacing/>
        <w:rPr>
          <w:rFonts w:ascii="宋体" w:hAnsi="宋体" w:cs="宋体" w:hint="eastAsia"/>
          <w:bCs/>
          <w:sz w:val="24"/>
          <w:szCs w:val="20"/>
        </w:rPr>
      </w:pPr>
      <w:r w:rsidRPr="000306EE">
        <w:rPr>
          <w:rFonts w:hint="eastAsia"/>
          <w:sz w:val="24"/>
        </w:rPr>
        <w:t>针对地区平房区、楼房区全区域范围内的秩序维护、保洁清运、绿化养护、重点区域保障等多方面工作</w:t>
      </w:r>
      <w:r w:rsidRPr="000306EE">
        <w:rPr>
          <w:rFonts w:ascii="宋体" w:hAnsi="宋体" w:cs="宋体" w:hint="eastAsia"/>
          <w:bCs/>
          <w:sz w:val="24"/>
          <w:szCs w:val="20"/>
        </w:rPr>
        <w:t>。</w:t>
      </w:r>
    </w:p>
    <w:p w14:paraId="560306E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 服务范围：</w:t>
      </w:r>
    </w:p>
    <w:p w14:paraId="4D2CFB5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（一）</w:t>
      </w:r>
      <w:r w:rsidRPr="000306EE">
        <w:rPr>
          <w:rFonts w:ascii="宋体" w:hAnsi="宋体" w:hint="eastAsia"/>
          <w:sz w:val="24"/>
        </w:rPr>
        <w:tab/>
        <w:t>四至：</w:t>
      </w:r>
    </w:p>
    <w:p w14:paraId="51B2817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lastRenderedPageBreak/>
        <w:t>东至：东二环路西侧便道上；</w:t>
      </w:r>
    </w:p>
    <w:p w14:paraId="481D4B5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南至：泡子河东巷、盔甲厂胡同、抽屉胡同、毛家湾胡同一线及北京站西街；</w:t>
      </w:r>
    </w:p>
    <w:p w14:paraId="26DFCFF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西至：东四南大街、东单北大街、崇内大街一线、“崇文门东北角”停车棚及周边绿化和便道；</w:t>
      </w:r>
    </w:p>
    <w:p w14:paraId="73396F7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北至：干面胡同、禄米仓胡同一线。</w:t>
      </w:r>
    </w:p>
    <w:p w14:paraId="7D7658C2"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（二）责任区明细：</w:t>
      </w:r>
    </w:p>
    <w:p w14:paraId="4038089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3.2.1 平房区胡同名称：面积258174平米，金宝街社区10条胡同，干面胡同、东罗圈胡同、西罗圈胡同、遂安伯胡同、东石槽胡同、西石槽胡同、禄米仓胡同、春松胡同、小雅宝胡同、大雅宝胡同；5条便道，东四南大街两侧便道、金宝街北侧便道西段、金宝街便道东段、朝内南小街两侧便道。外交部街社区4条胡同，外交部街胡同、协和胡同、东堂子胡同、红星胡同；3条便道，东单北大街两侧便道、朝内南小街西侧便道、金宝街南侧便道西段。苏州社区8条胡同，苏州胡同、侯位胡同、麻线胡同、北鲜鱼巷、中鲜鱼巷、公平巷、东镇江胡同、丁香胡同；4条便道，北京日报南侧路、英大国际西侧路、崇内大街便道、邮通街。崇内社区9条胡同，南八宝胡同、三源胡同、治国胡同、庆平胡同、西镇江胡同、船板胡同、后沟胡同、小报房胡同、晓顺胡同；2条便道，崇内大街便道，北京站西街北侧便道。西总布社区9条胡同，北极阁头条、北极阁二条、北极阁三条、北极阁四条、北极阁胡同、春雨胡同、春雨二巷、新开路胡同、西总布胡同；2条便道，东单北大街便道、朝内南小街西侧便道。东总布社区9条胡同，东总布胡同，后椅子胡同、顶银胡同、南牌坊胡同、北顺城街、贡院西街、贡院东街、贡院头条、贡院二条、2条便道，朝内南小街便道东侧部门、建国门北大街便道部分。赵家楼社区6条胡同，大羊宜宾胡同、小羊宜宾胡同、前赵家楼胡同、宝珠子胡同、阳照胡同、赵堂子胡同；2条便道，朝内南小街便道东侧部分、建国门北大街便道部分。大雅宝社区9条胡同，赵堂子胡同、北总布胡同、盛芳胡同、弘通巷、先晓胡同、艺华胡同、宝盖胡同、向春胡同、后赵家楼胡同；3条便道，朝内南小街便道东侧、金宝街南侧便道东段、建国门北大街便道。站东社区9条胡同，东裱褙胡同、大羊毛胡同、柳罐胡同、盔甲厂胡同、抽屉胡同、毛家湾胡同、老钱局胡同、泡子河东巷、东受禄街胡同；1条便道，建国门南大街便道；</w:t>
      </w:r>
    </w:p>
    <w:p w14:paraId="40AE0A9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3.2.2 非平房区：面积5631.3平米，包含物业小区、楼宇周边等全部公共区域；</w:t>
      </w:r>
    </w:p>
    <w:p w14:paraId="6FD8B06C"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3.2.3失管院落小区名称：包括但不限于大羊宜宾胡同31号院1号楼1、2、3、4、5单元、大羊宜宾胡同35号院、宝珠子6号楼、小羊宜宾3号楼、4号楼、东总布2号</w:t>
      </w:r>
      <w:r w:rsidRPr="000306EE">
        <w:rPr>
          <w:rFonts w:ascii="宋体" w:hAnsi="宋体" w:hint="eastAsia"/>
          <w:sz w:val="24"/>
        </w:rPr>
        <w:lastRenderedPageBreak/>
        <w:t>楼、赵堂子胡同5号楼、10号楼、12号楼、北总布胡同6号楼、32号楼、东堂子38号院、东堂子胡同61号楼、西总布胡同33号、55号院（1、2）号、盔甲厂胡同2号、阳照胡同9号楼、贡院西街8号院、建国门南大街1号楼、抽屉胡同22号楼、24号楼、苏州胡同1号楼、2号楼、3号楼；北极阁胡同18号等。</w:t>
      </w:r>
    </w:p>
    <w:p w14:paraId="66F5053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3.2.4拆迁滞留区门牌地址：包括但不限于干面双号12--50号、东石槽11--47号、东石槽14--26号、西石槽1--7号、西石槽2--16号、遂安伯23--27号、遂安伯31--39号、遂安伯53号、盛芳胡同37号独院、顶银胡同29.31号院、新开路（19、21、24、26、28、30、32、34、36、38、40、42、44、46、48）号、春雨胡同（2、6、8）号、春雨二巷（23、25、27、29、31、33、35、39、41、43、45、47）号、西总布（34、36、38）号、泡子河西巷24号、抽屉胡同42号等。</w:t>
      </w:r>
    </w:p>
    <w:p w14:paraId="60D5CAB2"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3.2.5其它区域只负责处理网格件。包括：中粮街、朝阳门南小街（建国门段）、崇文门内大街、政协路、建国门内大街、丽亭饭店东侧路(西石槽胡同)、朝阳门南大街（建国门段）、富建胡同、贡院西街支线、八宝楼胡同、解放里、江擦胡同、站东街、站西街、恒河西巷、利山西路。</w:t>
      </w:r>
    </w:p>
    <w:p w14:paraId="04CE05F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（三）建国门街道辖区社区及户数明细</w:t>
      </w:r>
    </w:p>
    <w:p w14:paraId="6EC71BB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建国门街道所辖金宝街北社区、大雅宝社区、外交部社区、赵家楼社区、西总布社区、东总布社区、苏州社区、崇内社区及站东9个社区，共计</w:t>
      </w:r>
      <w:r w:rsidRPr="000306EE">
        <w:rPr>
          <w:rFonts w:ascii="宋体" w:hAnsi="宋体"/>
          <w:sz w:val="24"/>
        </w:rPr>
        <w:t>25,688</w:t>
      </w:r>
      <w:r w:rsidRPr="000306EE">
        <w:rPr>
          <w:rFonts w:ascii="宋体" w:hAnsi="宋体" w:hint="eastAsia"/>
          <w:sz w:val="24"/>
        </w:rPr>
        <w:t>户居民。</w:t>
      </w:r>
    </w:p>
    <w:p w14:paraId="677EE630"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（四）区域认定最终解释权在街道。</w:t>
      </w:r>
    </w:p>
    <w:p w14:paraId="0A51ADF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 服务内容：</w:t>
      </w:r>
    </w:p>
    <w:p w14:paraId="7A8B66C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（一）基础管理</w:t>
      </w:r>
    </w:p>
    <w:p w14:paraId="50F27A71"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4.1.1根据街道要求设置物业管理服务场所，规范作业。</w:t>
      </w:r>
    </w:p>
    <w:p w14:paraId="01502A08"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4.1.2配备管理服务所需的保洁车辆、清扫工具等设施设备并负责车辆的管理和维修，街道所配备车辆需要配备开车人员。</w:t>
      </w:r>
    </w:p>
    <w:p w14:paraId="7B69145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4.1.3国家、市、区重大活动、节假日节庆活动、各级领导视察、指导和相关学习交流活动做好相关服务保障工作。</w:t>
      </w:r>
    </w:p>
    <w:p w14:paraId="093F8BC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4.1.4向街道及所辖社区（居民）公示物业管理服务企业营业执照、资质证书、服务标准、收费项目、依据和标准，项目管理人员照片、投诉渠道等。提供特约服务的，公示特约服务项目、服务流程及收费标准等。</w:t>
      </w:r>
    </w:p>
    <w:p w14:paraId="65E336A0"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4.1.5物业管理服务人员配备：根据服务区域情况，配备相应数量的管理人员和服务人员，定岗定编。人员要求如下：</w:t>
      </w:r>
    </w:p>
    <w:p w14:paraId="58B37B5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lastRenderedPageBreak/>
        <w:t>（1）遵守法律法规，具有职业道德，经过专业的岗前培训；</w:t>
      </w:r>
    </w:p>
    <w:p w14:paraId="788F323C"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（2）管理人员、专业技术操作人员按照国家有关规定取得相应证书（持驾照D本、佩戴头盔等）；</w:t>
      </w:r>
    </w:p>
    <w:p w14:paraId="2887172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（3）身体健康，反应敏捷，形象及言行举止端庄，具有良好的职业素养，年龄及体力能够胜任物业服务工作强度（60周岁以下为宜）。</w:t>
      </w:r>
    </w:p>
    <w:p w14:paraId="618F96EB"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配备项目负责人，负责西片区包括金北社区、西总布社区、外交部街社区，东片区包括赵家楼社区、东总布社区、大雅宝社区，南片区包括苏州社区、崇内社区、站东社区，具备内勤管理、财务管理、文案外宣、物业服务热线职能，以263805.3平方米的标准配备保洁员不少于40人负责环境清洁、分类驿站工作人员不少于17人、厨余垃圾收运人员7人、中转站分拣3人、绿化一线工作人员不少于6人、工程维修人员不少于2人，配备人员工作方案需经街道通过方能执行。</w:t>
      </w:r>
    </w:p>
    <w:p w14:paraId="5C9DA337"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（5）统一着装，佩戴明显工牌，仪容仪表整洁。</w:t>
      </w:r>
    </w:p>
    <w:p w14:paraId="268B59C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4.1.6建立完善的物业管理服务规章制度，按照各专业规章制度要求严格执行，同时对物业管理服务各专业实施过程进行详实记录。建立和完善档案管理制度，对街区公共部位、公用设施设备进行全面承接查验，验收手续和资料齐全，对技术、管理和各专业进行管理操作记录等资料详尽收集、第一时间归档、安全管理、便于查阅。通过有效手段及措施保证1小时内向街道报送工作信息、图片、总结等资料。</w:t>
      </w:r>
    </w:p>
    <w:p w14:paraId="4AFF4D1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4.1.7打造物业企业文化：以企业文化凝聚物业公司员工思想，提升员工队伍整体素质，建立统一的标识系统，创新服务模式，形成发展企业、造福居民、回报社会的企业价值观，带动胡同文化内涵的挖掘和发展。</w:t>
      </w:r>
    </w:p>
    <w:p w14:paraId="3F3CDDCB"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4.1.8服务渠道畅通：设置24小时服务电话，在建国门街道区域内设立办公地点，物业管理服务企业项目部办公室每天提供不少于8小时的服务时间，其他时间安排值班人员，提供居民服务和处理紧急情况；对于居民投诉，在两日内处置并答复，必要时上门回访，处置率、回访率达到100%.对于网格案件，按照网格件处理相关流程的时间要求处理上报。</w:t>
      </w:r>
    </w:p>
    <w:p w14:paraId="1D15934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4.1.9街道办事处及各社区交办的其他工作。</w:t>
      </w:r>
    </w:p>
    <w:p w14:paraId="5FC0FA0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（二）街道网格案件处置</w:t>
      </w:r>
    </w:p>
    <w:p w14:paraId="09444DC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4.2.1由监督管理员、视频监控、辖区居民、市区聘请的第三方拍照生成的“城市环境”、“随手拍”、“环保巡查APP ”、“12345平台”、“小循环”等网格案件，应按照规定时限在接到案件第一时间处置，尽快回件，杜绝出现案件超期、返工、强结，</w:t>
      </w:r>
      <w:r w:rsidRPr="000306EE">
        <w:rPr>
          <w:rFonts w:ascii="宋体" w:hAnsi="宋体" w:hint="eastAsia"/>
          <w:sz w:val="24"/>
        </w:rPr>
        <w:lastRenderedPageBreak/>
        <w:t>同时按区里要求完成物业小循环上报数量。</w:t>
      </w:r>
    </w:p>
    <w:p w14:paraId="1C67F14E"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4.2.2物业12小时内上报回退案件，超过12小时及回退失败案件均由物业处理；其它部门、单位不予解决的问题，均由物业解决。</w:t>
      </w:r>
    </w:p>
    <w:p w14:paraId="5AA11167"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4.2.3需要处理的范围包括但不限于小广告、户外广告、沿街晾晒、景观灯、破损暴露垃圾、废旧车辆无人处理、共享单车乱放、废弃家具、道路不洁、绿地脏乱、折断树枝、树木补种、施工废弃料、堆积建筑垃圾及所有物料、建筑外立面破损不洁、树坑花池围台破损、高空作业等各种情况的清理、维修。</w:t>
      </w:r>
    </w:p>
    <w:p w14:paraId="702594FA"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（三）秩序管控</w:t>
      </w:r>
    </w:p>
    <w:p w14:paraId="6CD11E9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保安进行组队管理模式：分组包片、分队管理，组织专队在重点区域内进行秩序管控；安排保安力量在胡同内分片巡视管理；在高发案点位重设立固定岗值守；设立机动力量随管理科室应急调度使用。排班方案要街道认可。具体要求如下：</w:t>
      </w:r>
    </w:p>
    <w:p w14:paraId="2D90B7DE"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（1）建立两支专队分别对协和医院周边及东单北大街，崇内大街、同仁医院及东单公园周边进行秩序管控；朝内南小街进行秩序管控。</w:t>
      </w:r>
    </w:p>
    <w:p w14:paraId="23EA8E1A"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2）在灯市口地铁口、东单地铁口、建国门地铁口、崇文门地铁口及案件多发点位如：无照游商、废品回收、扰民等设立固定岗，进行秩序管控，其余区域设立流动岗不间断巡逻，安排机动力量随管理科室处置突发事件。</w:t>
      </w:r>
    </w:p>
    <w:p w14:paraId="785A35BD"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4.3.2服务保障时间：24小时；工作标准：保障服务地点城市环境秩序良好，符合挂账点位的销账标准，实现“动态清零”,通过市区街等相关部门验收。</w:t>
      </w:r>
    </w:p>
    <w:p w14:paraId="37CC79A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4.3.3对合同第一部分第一条（二）责任区明细内制止张贴、散发、喷涂、悬挂小广告行为。</w:t>
      </w:r>
    </w:p>
    <w:p w14:paraId="3A63444C"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4.3.4对合同第一部分第一条（二）责任区明细内劝阻游商、黑车、黑三轮、共享单车、无照废品回收车、黄牛、流浪乞讨人员，组织专门队伍或设立固定岗清理各种乱象。</w:t>
      </w:r>
    </w:p>
    <w:p w14:paraId="0D3FE88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4.3.5维护责任区秩序，服务区域内无乱占车位和其他违规占道行为，引导机动车有序行驶、停车入位，引导并协助非机动车码放整齐，加强巡视。</w:t>
      </w:r>
    </w:p>
    <w:p w14:paraId="67C889D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4.3.6对装修居民和商户按规定进行登记，并签订装修管理协议和安全责任书，宣传告知居民、商户装修须知和安全注意事项。对合同第一部分第一条（二）责任区明细内未登记或违规装修的，或装修影响房屋外观、危及房屋结构安全及拆改共用管线等损害公共利益的现象，第一时间劝告、劝阻和取证，并在1小时内报告街道物业管理部门。</w:t>
      </w:r>
    </w:p>
    <w:p w14:paraId="135CCE2E"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4.3.7对合同第一部分第一条（二）责任区明细内加强巡查，第一时间发现、劝阻、</w:t>
      </w:r>
      <w:r w:rsidRPr="000306EE">
        <w:rPr>
          <w:rFonts w:ascii="宋体" w:hAnsi="宋体" w:hint="eastAsia"/>
          <w:sz w:val="24"/>
        </w:rPr>
        <w:lastRenderedPageBreak/>
        <w:t>上报居民搭建违法建设、违规开墙打洞行为，配合城管进行拆违工作；第一时间发现和上报违规出租转租行为，消除治安事件及事故隐患。</w:t>
      </w:r>
    </w:p>
    <w:p w14:paraId="6A5E82B7"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4.3.8劝阻制止店外占道经营、露天烧烤（焚烧）、违规安装广告牌匾标识的行为，劝阻制止无效的立即报街道物业管理部门。</w:t>
      </w:r>
    </w:p>
    <w:p w14:paraId="46C995AD"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4.3.9因地制宜施划机动车和非机动车停车位，引导机动车有序行驶、停车入位，引导并协助非机动车码放整齐，加强巡视，做到无乱停车；对北京站西街停车场开展日常维护用户保洁。</w:t>
      </w:r>
    </w:p>
    <w:p w14:paraId="3E7FD69A"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4.3.10对合同第一部分第一条（二）责任区明细内负责地桩、地锁、石墩、废旧自行车等道路障碍物的拆除和管控，保证辖区内无乱占车位和其他违规占道行为。</w:t>
      </w:r>
    </w:p>
    <w:p w14:paraId="4958BA18"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4.3.11对合同第一部分第一条（二）责任区明细内发现“僵尸车”（含机动车、非机动车）第一时间上报，并协助相关部门进行清理。</w:t>
      </w:r>
    </w:p>
    <w:p w14:paraId="6BE816FD"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4.3.12在主要出入口视情况设置专人值守，保证无障碍物，车辆通行顺畅。</w:t>
      </w:r>
    </w:p>
    <w:p w14:paraId="41C6D3C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4.3.13按照辖区居民自治公约进行管理，维护停车秩序，达到共建共享的效果。</w:t>
      </w:r>
    </w:p>
    <w:p w14:paraId="03B87542"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4.3.14参加包括但不限于疫情防控、垃圾分类、堆物堆料清理等街道工作。</w:t>
      </w:r>
    </w:p>
    <w:p w14:paraId="56771C4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4.3.15乙方负责全面做好协议区域内的垃圾分类工作。</w:t>
      </w:r>
    </w:p>
    <w:p w14:paraId="32848538"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4.3.16乙方负责做好居民引导工作，提高居民垃圾分类意识，做好居民源头分类工作。</w:t>
      </w:r>
    </w:p>
    <w:p w14:paraId="20F77C61"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4.3.17乙方负责垃圾分类积分管理、承接街道宣传物品发放。</w:t>
      </w:r>
    </w:p>
    <w:p w14:paraId="516B503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4.3.18乙方负责完成市、区级检查、考核及验收工作,同时做好对外服务接待工作。对检查出现的问题及时做好整改工作。</w:t>
      </w:r>
    </w:p>
    <w:p w14:paraId="1CF0D93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4.3.19乙方负责对甲方现有的17座“生活垃圾分类驿站”的日常运营管理，建立相关制度，工作流程，做到运营有序、调度有方、账目清晰、档案齐全、条责到人，安全检查（要建立检查台账），同时对于新增驿站甲乙双方进行协商运营。</w:t>
      </w:r>
    </w:p>
    <w:p w14:paraId="5ECA1C9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4.3.20乙方按照甲方的要求做好辖区内所有桶站厨余垃圾、可回收物及有害垃圾的清运工作，乙方根据甲方桶站数量的调整而进行工作调整。</w:t>
      </w:r>
    </w:p>
    <w:p w14:paraId="0AB8F374"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4.3.21乙方按照甲方的要求设置流动收运点，同时按要求配备好“生活垃圾分类驿站”及流动收运点的工作人员。工作人员要认真负责、耐心待人，必要时要上门服务。</w:t>
      </w:r>
    </w:p>
    <w:p w14:paraId="74606DF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4.3.22乙方定期对“生活垃圾分类驿站”、厨余垃圾收集点等负责的设施做好定期维护工作。同时，做好对驿站周边进行蚊蝇消杀、消毒及地面清扫等工作，并建立设备维护和消杀管理长效机制及台账。</w:t>
      </w:r>
    </w:p>
    <w:p w14:paraId="3268CD11"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lastRenderedPageBreak/>
        <w:t>4.3.23乙方有义务配合、指导甲方聘请的街区物业服务企业开展垃圾分类工作及其他工作。</w:t>
      </w:r>
    </w:p>
    <w:p w14:paraId="798FE1B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4.3.24乙方有义务配合甲方做好对“垃圾分类中转站”的日常管理。如：卫生防疫、安全生产、消防安全、用电安全、夜间巡逻等，并建立相关工作制度。</w:t>
      </w:r>
    </w:p>
    <w:p w14:paraId="1FD2E97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4.3.25乙方配合甲方做好全年的垃圾分类宣传工作。</w:t>
      </w:r>
    </w:p>
    <w:p w14:paraId="79537F3A"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（四）环卫保洁及环保任务</w:t>
      </w:r>
    </w:p>
    <w:p w14:paraId="1344BDB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4.4.1日常任务：配齐人员按一级（类）保洁标准（早5点——晚9点）对街道辖区内道路胡同绿化等全范围（包含西总布、外交部街垃圾不落地胡同）的积水、积雪、结冰、落叶第一时间进行清扫、清除、收运，落叶及其他区相关部门统一收集的垃圾需按照区相关部门要求按时保质的运送至统一收集点，对暴露垃圾严重区域加时收运，确保环境整洁，收运单位严格按照新版《北京市生活垃圾管理条例》要求具备相应资质。雨水口、污水井箅子及周边干净整洁，无跑冒问题。对指路标志、导游图、电话亭、桌椅、健身器械等城市家具适时进行擦拭，对配电箱进行安全维护，始终保持干净整洁。对责任区墙壁、宣传栏等公共设施设备，以及胡同道路进行巡查、保洁、维修，确保无乱悬挂、乱贴乱画。第一时间清理责任区垃圾、渣土，引导居民定点投放大件废弃物，并第一时间清理。建筑垃圾按要求（区住建委小型工程管理办法相关规定）存放苫盖，做到无乱堆物堆料及暴露垃圾；负责四类垃圾垃圾不落地定时定点收集运输，其他垃圾有效分出有害、可回收物（包含泡沫、玻璃瓶等低值可回收物）、厨余垃圾并准确投放入桶站、驿站及自带的分类设施内，不得将未分拣的垃圾直接投入四分类桶或丢弃在路边、桶边，促进垃圾资源化、标准化、减量化、无害化处理，对生活垃圾第一时间清运，清运车辆符合管委标准并携带分类设施包括但不限于厨余桶、可回收袋等，保洁员负责指导居民进行垃圾分类、劝阻违规投放并取证、宣传垃圾分类，并进行二次分类。</w:t>
      </w:r>
    </w:p>
    <w:p w14:paraId="4F2F1A2E"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4.4.2环保任务：对胡同路面及硬化地面每天清扫、吸尘、降尘，夏季每日7：00前，冬季7:30前完成清扫，不间断进行巡回保洁，保持责任区干净整洁无杂物，每周进行一次深度保洁。针对环保监测站点（PM2.5、PM10.0等监测点）进行重点降尘作业，保持地面湿润，需不间断洒水。胡同路面及硬化地面每天洒水清扫：按照季节每天不少于4次，遇重度雾霾天气，每天至少增加2次；冬季根据气温情况合理掌握洒水次数或是停止洒水，保证道路行人和行车安全。</w:t>
      </w:r>
    </w:p>
    <w:p w14:paraId="5D0C247C"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4.4.3按照城市管理办公室和环保巡查APP上出现的裸露地面、裸露渣土及道路遗撒问题在规定期限内第一时间进行清理或苫盖，不得超出规定时限；第一时间处理首都</w:t>
      </w:r>
      <w:r w:rsidRPr="000306EE">
        <w:rPr>
          <w:rFonts w:ascii="宋体" w:hAnsi="宋体" w:hint="eastAsia"/>
          <w:sz w:val="24"/>
        </w:rPr>
        <w:lastRenderedPageBreak/>
        <w:t>环境建设办公室检查下发的点位整改工作，确保点位检查合格。</w:t>
      </w:r>
    </w:p>
    <w:p w14:paraId="35E097B8"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4.4.4动物监管任务：对合同第一部分第一条（二）责任区明细内居民饲养鸡、鸭、鹅、兔、羊、猪、鸽子等家禽家畜（办理登记的宠物除外）行为，依据有关规定进行监督、劝告，并上报有关部门进行处理。</w:t>
      </w:r>
    </w:p>
    <w:p w14:paraId="04292C30"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4.4.5消杀任务：对合同第一部分第一条（二）责任区明细内建立消杀工作管理制度，根据春季灭鼠白蚁、夏季灭蚊蝇、秋季灭蟑、冬季灭鼠开展消杀工作，适时投放消杀药物，有效控制鼠、蟑、蚊、蝇等害虫滋生，对居民反映的消杀需求进行消杀作业。</w:t>
      </w:r>
    </w:p>
    <w:p w14:paraId="3A90E5B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（五）绿化养护</w:t>
      </w:r>
    </w:p>
    <w:p w14:paraId="63C93A67"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4.5.1合同签订起一周内制定绿化养护方案，核验枯死树木、绿植数量，超期承担所有树木、绿植养护责任及枯死树木、绿植砍伐挖根补种责任，按季节及植物生长特性定期对街道产权路树、绿地、花箱以及无人管辖区的绿植进行修剪、养护、浇水、整形，对街道产权、拆迁滞留区、私房院落等定期除虫打药。第一时间处理街道产权病死花木，第一时间劝阻践踏绿地、攀折花木等破坏绿地的不良行为，对绿地全部设施如围栏、墙垛、围台、树坑、花池、泥土、标牌等进行维护维修。街道疏整促新建的花箱及小微绿地施工养护期过后，由街物业接管并维护。养护期间，街道产权绿植出现病死枯死现象，承担砍伐责任。</w:t>
      </w:r>
    </w:p>
    <w:p w14:paraId="39D25F9B"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4.5.2定期巡查绿化区域，严格按照作业规程操作，对街道产权干枝枯杈、断枝压房、压线等情况第一时间进行处理，采取有效措施确保汛期、大风期及日常不倒树、不伤人，如发生倒树，第一时间应急排险处置；保持园林建筑和辅助设施完好无损和整洁美观。</w:t>
      </w:r>
    </w:p>
    <w:p w14:paraId="56AA7D2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4.5.3协助相关单位对合同第一部分第一条（二）责任区明细内的古树、名木采取保护措施，悬挂注有名称、科属、产地、生长习性等标志牌。</w:t>
      </w:r>
    </w:p>
    <w:p w14:paraId="658FEB5A"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4.5.4第一时间清理合同第一部分第一条（二）责任区明细内绿化带内白色垃圾、砖渣、废弃物，保持绿化区域清洁干净。</w:t>
      </w:r>
    </w:p>
    <w:p w14:paraId="5D44BFA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（六）安全防范</w:t>
      </w:r>
    </w:p>
    <w:p w14:paraId="317928FC"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4.6.1消防设施完备，消防通道畅通，消防关键控制点标志明显，可随时启用；有消防应急预案，每年消防应急演练不少于2次；协助街道加强“微型消防站”建设，定期巡查消防安全、发现并第一时间处置火情。</w:t>
      </w:r>
    </w:p>
    <w:p w14:paraId="102611A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4.6.2技防设备良好有效，专用设备设施齐全，应急处置分工明确，应急队伍保障到位。</w:t>
      </w:r>
    </w:p>
    <w:p w14:paraId="1F811AA7"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lastRenderedPageBreak/>
        <w:t>4.6.3按照规定路线和时间进行24小时不间断巡逻，并有巡查记录，重点部位每小时巡查一次，发现可疑人员关注询问，消防治安事件及事故隐患。</w:t>
      </w:r>
    </w:p>
    <w:p w14:paraId="36E8355C"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4.6.4有完备的应急预案手册，应急指挥体系，第一时间有效处置水、电、气、热等突发事件。每年对服务人员进行不少于2次安全防范技能的培训。</w:t>
      </w:r>
    </w:p>
    <w:p w14:paraId="0553E93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4.6.5汛期要建立防汛安全值班、巡查制度，做好防汛安全检查，定期巡查疏通雨水口等排水设施，发现排水设施不通畅第一时间按照有关规定处理并上报。冬季需要备足所用融雪剂及相关工具，要做好扫雪铲冰工作，保持路面无积雪、结冰现象。</w:t>
      </w:r>
    </w:p>
    <w:p w14:paraId="7F26677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4.6.6发生群体访、聚集性事件或治安案件，立即维护控制秩序，上报街道物业管理部门。</w:t>
      </w:r>
    </w:p>
    <w:p w14:paraId="7F5C8942"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（七）设施巡查</w:t>
      </w:r>
    </w:p>
    <w:p w14:paraId="1C0AB65E"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4.7.1对责任区用水、用电及配套服务设施设备进行日常巡查，发现异常情况第一时间上报；严格执行设施设备操作规程及保养规范，建立公用设施设备档案（设备台帐），设施设备的运行、检查等记录齐全。</w:t>
      </w:r>
    </w:p>
    <w:p w14:paraId="620304B2"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4.7.2加强巡查巡视，发现危旧房屋屋顶塌陷、墙体脱落、开裂，胡同内架空线下坠、外立面破损和道路破损等存在安全隐患的情况，应急处置完毕，第一时间上报街道物业管理部门。</w:t>
      </w:r>
    </w:p>
    <w:p w14:paraId="28D8049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4.7.3定期巡查和维护电话亭、空调室外机、城市小品、花、草、树木及共用部位的门窗、玻璃等，做好巡查记录，发现隐患第一时间处置并上报。</w:t>
      </w:r>
    </w:p>
    <w:p w14:paraId="0236071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（八）工程维修</w:t>
      </w:r>
    </w:p>
    <w:p w14:paraId="6DBA5065"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街道范围内所需的工程维修及时快速处理。</w:t>
      </w:r>
    </w:p>
    <w:p w14:paraId="1FAB337F"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（九）重点区域服务保障项目</w:t>
      </w:r>
    </w:p>
    <w:p w14:paraId="05E362D6"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加大重点区域服务保障，一是对重点区域产生的垃圾进行分拣及可回收物的接收；二是对重点区域周边桶站驿站垃圾分类工作增强保障力度；三是对重点区域周边胡同小巷清扫工作增强保障力度；四是对周边重点区域公共秩序进行定点值守。</w:t>
      </w:r>
    </w:p>
    <w:p w14:paraId="7F535B18"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（十）个性化服务</w:t>
      </w:r>
    </w:p>
    <w:p w14:paraId="3BDAA021"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4.10.1家政上门服务程序规范，双方签订委托合同，收费标准及价格需公开透明。</w:t>
      </w:r>
    </w:p>
    <w:p w14:paraId="4D3DE7EE"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4.10.2个性化服务收费标准制定及内容应遵守行业规范且有市场竞争力，并在明显处向居民公示。</w:t>
      </w:r>
    </w:p>
    <w:p w14:paraId="5AF77C6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4.10.3房屋翻建、改扩建及维修符合市住建委相关法规要求，房屋修缮后达到安全使用标准。</w:t>
      </w:r>
    </w:p>
    <w:p w14:paraId="636CB80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lastRenderedPageBreak/>
        <w:t>4.10.4个性化服务回访率100%。</w:t>
      </w:r>
    </w:p>
    <w:p w14:paraId="5CDC2C32"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（十一）其他要求</w:t>
      </w:r>
    </w:p>
    <w:p w14:paraId="05986398"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4.11.1做好法规和政策规定及授权由乙方应承担的服务事项。</w:t>
      </w:r>
    </w:p>
    <w:p w14:paraId="42316123"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4.11.2做好市、区有关部门和街道其他临时需要乙方予以配合事项。</w:t>
      </w:r>
    </w:p>
    <w:p w14:paraId="7B6847EA"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4.11.3根据市区相关政策其实调整服务事项。</w:t>
      </w:r>
    </w:p>
    <w:p w14:paraId="6A9BD1CB"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4.11.4乙方做好精细化管理对外包服务任务分工、奖惩须有严格的考核办法，经采购人确认后执行分工及奖惩，并将相关材料报采购人备案。</w:t>
      </w:r>
    </w:p>
    <w:p w14:paraId="76CC4743" w14:textId="77777777" w:rsidR="00FD568F" w:rsidRPr="000306EE" w:rsidRDefault="00000000">
      <w:pPr>
        <w:spacing w:line="360" w:lineRule="auto"/>
        <w:ind w:firstLineChars="200" w:firstLine="482"/>
        <w:contextualSpacing/>
        <w:rPr>
          <w:rFonts w:ascii="宋体" w:hAnsi="宋体" w:hint="eastAsia"/>
          <w:sz w:val="24"/>
        </w:rPr>
      </w:pPr>
      <w:r w:rsidRPr="000306EE">
        <w:rPr>
          <w:rFonts w:ascii="宋体" w:hAnsi="宋体" w:hint="eastAsia"/>
          <w:b/>
          <w:bCs/>
          <w:sz w:val="24"/>
        </w:rPr>
        <w:t>5．街区物业服务标准</w:t>
      </w:r>
    </w:p>
    <w:p w14:paraId="15D6D279" w14:textId="77777777" w:rsidR="00FD568F" w:rsidRPr="000306EE" w:rsidRDefault="00000000">
      <w:pPr>
        <w:spacing w:line="360" w:lineRule="auto"/>
        <w:ind w:firstLineChars="200" w:firstLine="480"/>
        <w:contextualSpacing/>
        <w:rPr>
          <w:rFonts w:ascii="宋体" w:hAnsi="宋体" w:hint="eastAsia"/>
          <w:sz w:val="24"/>
        </w:rPr>
      </w:pPr>
      <w:r w:rsidRPr="000306EE">
        <w:rPr>
          <w:rFonts w:ascii="宋体" w:hAnsi="宋体" w:hint="eastAsia"/>
          <w:sz w:val="24"/>
        </w:rPr>
        <w:t>乙方按照《东城区平房区物业管理服务标准2.0》提供服务，接受甲方按照《东城区平房区物业管理服务工作考核细则(试行)》、《网格管理标准》、按照垃圾分类检查考核标准进行考核。</w:t>
      </w:r>
    </w:p>
    <w:p w14:paraId="6D552C9E" w14:textId="77777777" w:rsidR="00FD568F" w:rsidRPr="000306EE" w:rsidRDefault="00000000">
      <w:pPr>
        <w:spacing w:line="360" w:lineRule="auto"/>
        <w:ind w:firstLineChars="200" w:firstLine="480"/>
        <w:contextualSpacing/>
        <w:rPr>
          <w:rFonts w:ascii="宋体" w:hAnsi="宋体" w:hint="eastAsia"/>
          <w:b/>
          <w:sz w:val="24"/>
        </w:rPr>
      </w:pPr>
      <w:r w:rsidRPr="000306EE">
        <w:rPr>
          <w:rFonts w:ascii="宋体" w:hAnsi="宋体" w:hint="eastAsia"/>
          <w:bCs/>
          <w:sz w:val="24"/>
        </w:rPr>
        <w:t>6.</w:t>
      </w:r>
      <w:r w:rsidRPr="000306EE">
        <w:rPr>
          <w:rFonts w:ascii="宋体" w:hAnsi="宋体" w:hint="eastAsia"/>
          <w:b/>
          <w:sz w:val="24"/>
        </w:rPr>
        <w:t>验收标准</w:t>
      </w:r>
    </w:p>
    <w:p w14:paraId="779DA03B" w14:textId="77777777" w:rsidR="00FD568F" w:rsidRPr="000306EE" w:rsidRDefault="00000000">
      <w:pPr>
        <w:widowControl/>
        <w:spacing w:line="360" w:lineRule="auto"/>
        <w:ind w:firstLineChars="200" w:firstLine="480"/>
        <w:contextualSpacing/>
        <w:rPr>
          <w:rFonts w:ascii="宋体" w:hAnsi="宋体" w:hint="eastAsia"/>
          <w:sz w:val="24"/>
        </w:rPr>
      </w:pPr>
      <w:r w:rsidRPr="000306EE">
        <w:rPr>
          <w:rFonts w:ascii="宋体" w:hAnsi="宋体" w:hint="eastAsia"/>
          <w:sz w:val="24"/>
        </w:rPr>
        <w:t>本项目的验收方式为:供应商配合采购人，按照采购人的要求，按照其验收标准及流程，开展验收工作。由用户单位组织验收工作</w:t>
      </w:r>
      <w:r w:rsidRPr="000306EE">
        <w:rPr>
          <w:rFonts w:ascii="Calibri" w:hAnsi="Calibri" w:hint="eastAsia"/>
          <w:sz w:val="24"/>
        </w:rPr>
        <w:t>。</w:t>
      </w:r>
      <w:r w:rsidRPr="000306EE">
        <w:rPr>
          <w:rFonts w:ascii="Calibri" w:hAnsi="Calibri"/>
          <w:sz w:val="24"/>
        </w:rPr>
        <w:br w:type="page"/>
      </w:r>
    </w:p>
    <w:p w14:paraId="7518FAEE" w14:textId="77777777" w:rsidR="00FD568F" w:rsidRPr="000306EE" w:rsidRDefault="00FD568F">
      <w:pPr>
        <w:widowControl/>
        <w:spacing w:line="360" w:lineRule="auto"/>
        <w:jc w:val="left"/>
        <w:rPr>
          <w:b/>
          <w:sz w:val="36"/>
          <w:szCs w:val="36"/>
        </w:rPr>
      </w:pPr>
    </w:p>
    <w:p w14:paraId="5A5F7445" w14:textId="77777777" w:rsidR="00FD568F" w:rsidRPr="000306EE" w:rsidRDefault="00000000">
      <w:pPr>
        <w:spacing w:line="360" w:lineRule="auto"/>
        <w:jc w:val="center"/>
        <w:outlineLvl w:val="0"/>
        <w:rPr>
          <w:b/>
          <w:sz w:val="36"/>
          <w:szCs w:val="36"/>
        </w:rPr>
      </w:pPr>
      <w:bookmarkStart w:id="713" w:name="_Toc97371946"/>
      <w:r w:rsidRPr="000306EE">
        <w:rPr>
          <w:b/>
          <w:sz w:val="36"/>
          <w:szCs w:val="36"/>
        </w:rPr>
        <w:t>第五章</w:t>
      </w:r>
      <w:r w:rsidRPr="000306EE">
        <w:rPr>
          <w:b/>
          <w:sz w:val="36"/>
          <w:szCs w:val="36"/>
        </w:rPr>
        <w:t xml:space="preserve">   </w:t>
      </w:r>
      <w:r w:rsidRPr="000306EE">
        <w:rPr>
          <w:b/>
          <w:sz w:val="36"/>
          <w:szCs w:val="36"/>
        </w:rPr>
        <w:t>合同草案条款</w:t>
      </w:r>
      <w:bookmarkEnd w:id="713"/>
    </w:p>
    <w:p w14:paraId="1AFC65FE" w14:textId="77777777" w:rsidR="00FD568F" w:rsidRPr="000306EE" w:rsidRDefault="00FD568F">
      <w:pPr>
        <w:tabs>
          <w:tab w:val="left" w:pos="3855"/>
        </w:tabs>
        <w:spacing w:line="276" w:lineRule="auto"/>
        <w:rPr>
          <w:rFonts w:ascii="宋体" w:hAnsi="宋体" w:cs="宋体" w:hint="eastAsia"/>
          <w:sz w:val="24"/>
        </w:rPr>
      </w:pPr>
    </w:p>
    <w:p w14:paraId="5FE17C77" w14:textId="77777777" w:rsidR="00FD568F" w:rsidRPr="000306EE" w:rsidRDefault="00000000">
      <w:pPr>
        <w:spacing w:line="360" w:lineRule="auto"/>
        <w:jc w:val="center"/>
        <w:rPr>
          <w:rFonts w:ascii="宋体" w:hAnsi="宋体" w:cs="方正小标宋简体" w:hint="eastAsia"/>
          <w:b/>
          <w:bCs/>
          <w:sz w:val="36"/>
          <w:szCs w:val="36"/>
        </w:rPr>
      </w:pPr>
      <w:r w:rsidRPr="000306EE">
        <w:rPr>
          <w:rFonts w:ascii="宋体" w:hAnsi="宋体" w:cs="宋体" w:hint="eastAsia"/>
          <w:b/>
          <w:bCs/>
          <w:sz w:val="36"/>
          <w:szCs w:val="36"/>
        </w:rPr>
        <w:t>2025年</w:t>
      </w:r>
      <w:r w:rsidRPr="000306EE">
        <w:rPr>
          <w:rFonts w:ascii="宋体" w:hAnsi="宋体" w:cs="方正小标宋简体" w:hint="eastAsia"/>
          <w:b/>
          <w:bCs/>
          <w:sz w:val="36"/>
          <w:szCs w:val="36"/>
        </w:rPr>
        <w:t>建国门街道街区物业服务项目合同</w:t>
      </w:r>
    </w:p>
    <w:p w14:paraId="6870CE19"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甲方（委托方）：北京市东城区人民政府建国门街道办事处</w:t>
      </w:r>
    </w:p>
    <w:p w14:paraId="4A9F925D" w14:textId="77777777" w:rsidR="00FD568F" w:rsidRPr="000306EE" w:rsidRDefault="00000000">
      <w:pPr>
        <w:spacing w:line="360" w:lineRule="auto"/>
        <w:jc w:val="left"/>
        <w:rPr>
          <w:rFonts w:ascii="宋体" w:hAnsi="宋体" w:cs="仿宋_GB2312" w:hint="eastAsia"/>
          <w:color w:val="000000" w:themeColor="text1"/>
          <w:sz w:val="24"/>
        </w:rPr>
      </w:pPr>
      <w:r w:rsidRPr="000306EE">
        <w:rPr>
          <w:rFonts w:ascii="宋体" w:hAnsi="宋体" w:cs="仿宋_GB2312" w:hint="eastAsia"/>
          <w:sz w:val="24"/>
        </w:rPr>
        <w:t>乙方（受托方）：</w:t>
      </w:r>
      <w:r w:rsidRPr="000306EE">
        <w:rPr>
          <w:rFonts w:ascii="宋体" w:hAnsi="宋体" w:cs="仿宋_GB2312" w:hint="eastAsia"/>
          <w:color w:val="000000" w:themeColor="text1"/>
          <w:sz w:val="24"/>
        </w:rPr>
        <w:t xml:space="preserve"> </w:t>
      </w:r>
      <w:r w:rsidRPr="000306EE">
        <w:rPr>
          <w:rFonts w:ascii="宋体" w:hAnsi="宋体" w:cs="仿宋_GB2312" w:hint="eastAsia"/>
          <w:color w:val="000000" w:themeColor="text1"/>
          <w:sz w:val="24"/>
          <w:u w:val="single"/>
        </w:rPr>
        <w:t xml:space="preserve">                                 </w:t>
      </w:r>
    </w:p>
    <w:p w14:paraId="66BEC83C"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根据《中华人民共和国民法典》、</w:t>
      </w:r>
      <w:r w:rsidRPr="000306EE">
        <w:rPr>
          <w:rFonts w:ascii="宋体" w:hAnsi="宋体" w:cs="仿宋_GB2312" w:hint="eastAsia"/>
          <w:sz w:val="24"/>
          <w:lang w:eastAsia="zh-Hans"/>
        </w:rPr>
        <w:t>《中华人民共和国政府采购》、</w:t>
      </w:r>
      <w:r w:rsidRPr="000306EE">
        <w:rPr>
          <w:rFonts w:ascii="宋体" w:hAnsi="宋体" w:cs="仿宋_GB2312" w:hint="eastAsia"/>
          <w:sz w:val="24"/>
        </w:rPr>
        <w:t>《北京市物业管理条例》等有关法律、法规的规定，甲乙双方在自愿、平等、公平、诚实信用的基础上，就物业管理服务有关事宜，协商订立本合同。</w:t>
      </w:r>
    </w:p>
    <w:p w14:paraId="40148674" w14:textId="77777777" w:rsidR="00FD568F" w:rsidRPr="000306EE" w:rsidRDefault="00000000">
      <w:pPr>
        <w:spacing w:line="360" w:lineRule="auto"/>
        <w:ind w:firstLineChars="228" w:firstLine="549"/>
        <w:jc w:val="center"/>
        <w:rPr>
          <w:rFonts w:ascii="宋体" w:hAnsi="宋体" w:cs="仿宋_GB2312" w:hint="eastAsia"/>
          <w:b/>
          <w:bCs/>
          <w:sz w:val="24"/>
        </w:rPr>
      </w:pPr>
      <w:r w:rsidRPr="000306EE">
        <w:rPr>
          <w:rFonts w:ascii="宋体" w:hAnsi="宋体" w:cs="仿宋_GB2312" w:hint="eastAsia"/>
          <w:b/>
          <w:bCs/>
          <w:sz w:val="24"/>
        </w:rPr>
        <w:t>第一部分  街区物业服务项目基本情况</w:t>
      </w:r>
    </w:p>
    <w:p w14:paraId="6E76F61E" w14:textId="77777777" w:rsidR="00FD568F" w:rsidRPr="000306EE" w:rsidRDefault="00000000">
      <w:pPr>
        <w:spacing w:line="360" w:lineRule="auto"/>
        <w:ind w:firstLineChars="200" w:firstLine="480"/>
        <w:jc w:val="left"/>
        <w:rPr>
          <w:rFonts w:ascii="宋体" w:hAnsi="宋体" w:cs="黑体" w:hint="eastAsia"/>
          <w:sz w:val="24"/>
        </w:rPr>
      </w:pPr>
      <w:r w:rsidRPr="000306EE">
        <w:rPr>
          <w:rFonts w:ascii="宋体" w:hAnsi="宋体" w:cs="黑体" w:hint="eastAsia"/>
          <w:sz w:val="24"/>
        </w:rPr>
        <w:t>第一条 物业管理服务范围</w:t>
      </w:r>
    </w:p>
    <w:p w14:paraId="64CCBEE7" w14:textId="77777777" w:rsidR="00FD568F" w:rsidRPr="000306EE" w:rsidRDefault="00000000">
      <w:pPr>
        <w:numPr>
          <w:ilvl w:val="0"/>
          <w:numId w:val="14"/>
        </w:numPr>
        <w:spacing w:line="360" w:lineRule="auto"/>
        <w:jc w:val="left"/>
        <w:rPr>
          <w:rFonts w:ascii="宋体" w:hAnsi="宋体" w:cs="楷体" w:hint="eastAsia"/>
          <w:sz w:val="24"/>
        </w:rPr>
      </w:pPr>
      <w:r w:rsidRPr="000306EE">
        <w:rPr>
          <w:rFonts w:ascii="宋体" w:hAnsi="宋体" w:cs="楷体" w:hint="eastAsia"/>
          <w:sz w:val="24"/>
        </w:rPr>
        <w:t>四至：</w:t>
      </w:r>
    </w:p>
    <w:p w14:paraId="1DC4943D" w14:textId="77777777" w:rsidR="00FD568F" w:rsidRPr="000306EE" w:rsidRDefault="00000000">
      <w:pPr>
        <w:spacing w:line="360" w:lineRule="auto"/>
        <w:ind w:firstLineChars="500" w:firstLine="1200"/>
        <w:jc w:val="left"/>
        <w:rPr>
          <w:rFonts w:ascii="宋体" w:hAnsi="宋体" w:cs="仿宋_GB2312" w:hint="eastAsia"/>
          <w:sz w:val="24"/>
        </w:rPr>
      </w:pPr>
      <w:r w:rsidRPr="000306EE">
        <w:rPr>
          <w:rFonts w:ascii="宋体" w:hAnsi="宋体" w:cs="仿宋_GB2312" w:hint="eastAsia"/>
          <w:sz w:val="24"/>
        </w:rPr>
        <w:t>东至：东二环路西侧便道上；</w:t>
      </w:r>
    </w:p>
    <w:p w14:paraId="1977A65A"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南至：泡子河东巷、盔甲厂胡同、抽屉胡同、毛家湾胡同一线及北京站西街；</w:t>
      </w:r>
    </w:p>
    <w:p w14:paraId="1E359B65"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西至：东四南大街、东单北大街、崇内大街一线、“崇文门东北角”停车棚及周边绿化和便道；</w:t>
      </w:r>
    </w:p>
    <w:p w14:paraId="09973D39"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北至：干面胡同、禄米仓胡同一线。</w:t>
      </w:r>
    </w:p>
    <w:p w14:paraId="0A146AC8" w14:textId="77777777" w:rsidR="00FD568F" w:rsidRPr="000306EE" w:rsidRDefault="00000000">
      <w:pPr>
        <w:numPr>
          <w:ilvl w:val="0"/>
          <w:numId w:val="15"/>
        </w:numPr>
        <w:spacing w:line="360" w:lineRule="auto"/>
        <w:ind w:firstLineChars="200" w:firstLine="480"/>
        <w:jc w:val="left"/>
        <w:rPr>
          <w:rFonts w:ascii="宋体" w:hAnsi="宋体" w:cs="楷体" w:hint="eastAsia"/>
          <w:sz w:val="24"/>
        </w:rPr>
      </w:pPr>
      <w:r w:rsidRPr="000306EE">
        <w:rPr>
          <w:rFonts w:ascii="宋体" w:hAnsi="宋体" w:cs="楷体" w:hint="eastAsia"/>
          <w:sz w:val="24"/>
        </w:rPr>
        <w:t>责任区明细：</w:t>
      </w:r>
    </w:p>
    <w:p w14:paraId="4C51418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平房区胡同名称：面积258174平米，金宝街社区10条胡同，干面胡同、东罗圈胡同、西罗圈胡同、遂安伯胡同、东石槽胡同、西石槽胡同、禄米仓胡同、春松胡同、小雅宝胡同、大雅宝胡同；5条便道，东四南大街两侧便道、金宝街北侧便道西段、金宝街便道东段、朝内南小街两侧便道。外交部街社区4条胡同，外交部街胡同、协和胡同、东堂子胡同、红星胡同；3条便道，东单北大街两侧便道、朝内南小街</w:t>
      </w:r>
      <w:r w:rsidRPr="000306EE">
        <w:rPr>
          <w:rFonts w:ascii="宋体" w:hAnsi="宋体" w:cs="仿宋_GB2312" w:hint="eastAsia"/>
          <w:sz w:val="24"/>
        </w:rPr>
        <w:lastRenderedPageBreak/>
        <w:t>西侧便道、金宝街南侧便道西段。苏州社区8条胡同，苏州胡同、侯位胡同、麻线胡同、北鲜鱼巷、中鲜鱼巷、公平巷、东镇江胡同、丁香胡同；4条便道，北京日报南侧路、英大国际西侧路、崇内大街便道、邮通街。崇内社区9条胡同，南八宝胡同、三源胡同、治国胡同、庆平胡同、西镇江胡同、船板胡同、后沟胡同、小报房胡同、晓顺胡同；2条便道，崇内大街便道，北京站西街北侧便道。西总布社区9条胡同，北极阁头条、北极阁二条、北极阁三条、北极阁四条、北极阁胡同、春雨胡同、春雨二巷、新开路胡同、西总布胡同；2条便道，东单北大街便道、朝内南小街西侧便道。东总布社区9条胡同，东总布胡同，后椅子胡同、顶银胡同、南牌坊胡同、北顺城街、贡院西街、贡院东街、贡院头条、贡院二条；2条便道，朝内南小街便道东侧部门、建国门北大街便道部分。赵家楼社区6条胡同，大羊宜宾胡同、小羊宜宾胡同、前赵家楼胡同、宝珠子胡同、阳照胡同、赵堂子胡同；2条便道，朝内南小街便道东侧部分、建国门北大街便道部分。大雅宝社区9条胡同，赵堂子胡同、北总布胡同、盛芳胡同、弘通巷、先晓胡同、艺华胡同、宝盖胡同、向春胡同、后赵家楼胡同；3条便道，朝内南小街便道东侧、金宝街南侧便道东段、建国门北大街便道。站东社区9条胡同，东裱褙胡同、大羊毛胡同、柳罐胡同、盔甲厂胡同、抽屉胡同、毛家湾胡同、老钱局胡同、泡子河东巷、东受禄街胡同；1条便道，建国门南大街便道；</w:t>
      </w:r>
    </w:p>
    <w:p w14:paraId="644C1E87"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2、非平房区：面积5631.3平米，包含物业小区、楼宇周边等全部公共区域；</w:t>
      </w:r>
    </w:p>
    <w:p w14:paraId="573C0140"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失管院落小区名称：包括但不限于大羊宜宾胡同31号院1号楼1、2、3、4、5单元、大羊宜宾胡同35号院、宝珠子6号楼、小羊宜宾3号楼、4号楼、东总布2号楼、赵堂子胡同5号楼、10号楼、12号楼、北总布胡同6号楼、32号楼、东堂子38号院、东堂子胡同61号楼、西总布胡同33号、55号院（1、2）号、盔甲厂胡同2号、阳照胡同9号楼、贡院西街8号院、建国门南大街1号楼、抽屉胡同22号楼、24号楼、苏州胡同1号楼、2号楼、3号楼；北极阁胡同18号等。</w:t>
      </w:r>
    </w:p>
    <w:p w14:paraId="3408D6C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4、拆迁滞留区门牌地址：包括但不限于干面双号12--50号、东石槽11--47号、东石槽14--26号、西石槽1--7号、西石槽2--16号、遂安伯23--27号、遂安伯31--39号、遂安伯53号、盛芳胡同37号独院、顶银胡同29.31号院、新开路（19、21、24、26、28、30、32、34、36、38、40、42、44、46、48）号、春雨胡同（2、6、8）号、春雨二巷（23、25、27、29、31、33、35、39、41、43、45、47）号、西总布（34、36、38）号、泡子河西巷24号、抽屉胡同42号等。</w:t>
      </w:r>
    </w:p>
    <w:p w14:paraId="52248B06"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lastRenderedPageBreak/>
        <w:t>5、其它区域只负责处理网格件。包括：中粮街、朝阳门南小街（建国门段）、崇文门内大街、政协路、建国门内大街、丽亭饭店东侧路(西石槽胡同)、朝阳门南大街（建国门段）、富建胡同、贡院西街支线、八宝楼胡同、解放里、江擦胡同、站东街、站西街、恒河西巷、利山西路。</w:t>
      </w:r>
    </w:p>
    <w:p w14:paraId="5EF6533F" w14:textId="77777777" w:rsidR="00FD568F" w:rsidRPr="000306EE" w:rsidRDefault="00000000">
      <w:pPr>
        <w:spacing w:line="360" w:lineRule="auto"/>
        <w:ind w:firstLineChars="200" w:firstLine="480"/>
        <w:jc w:val="left"/>
        <w:rPr>
          <w:rFonts w:ascii="宋体" w:hAnsi="宋体" w:cs="楷体" w:hint="eastAsia"/>
          <w:sz w:val="24"/>
        </w:rPr>
      </w:pPr>
      <w:r w:rsidRPr="000306EE">
        <w:rPr>
          <w:rFonts w:ascii="宋体" w:hAnsi="宋体" w:cs="楷体" w:hint="eastAsia"/>
          <w:sz w:val="24"/>
        </w:rPr>
        <w:t>（三）建国门街道辖区社区及户数明细</w:t>
      </w:r>
    </w:p>
    <w:p w14:paraId="2AE4919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建国门街道所辖金宝北社区、大雅宝社区、外交部社区、赵家楼社区、西总布社区、东总布社区、苏州社区、崇内社区及站东社区9个社区，共计25,688户居民。</w:t>
      </w:r>
    </w:p>
    <w:p w14:paraId="1DB16748" w14:textId="77777777" w:rsidR="00FD568F" w:rsidRPr="000306EE" w:rsidRDefault="00000000">
      <w:pPr>
        <w:spacing w:line="360" w:lineRule="auto"/>
        <w:ind w:firstLineChars="200" w:firstLine="480"/>
        <w:jc w:val="left"/>
        <w:rPr>
          <w:rFonts w:ascii="宋体" w:hAnsi="宋体" w:cs="楷体" w:hint="eastAsia"/>
          <w:sz w:val="24"/>
        </w:rPr>
      </w:pPr>
      <w:r w:rsidRPr="000306EE">
        <w:rPr>
          <w:rFonts w:ascii="宋体" w:hAnsi="宋体" w:cs="楷体" w:hint="eastAsia"/>
          <w:sz w:val="24"/>
        </w:rPr>
        <w:t>（四）区域认定最终解释权在街道办事处。</w:t>
      </w:r>
    </w:p>
    <w:p w14:paraId="39D3F572" w14:textId="77777777" w:rsidR="00FD568F" w:rsidRPr="000306EE" w:rsidRDefault="00000000">
      <w:pPr>
        <w:spacing w:line="360" w:lineRule="auto"/>
        <w:ind w:firstLineChars="228" w:firstLine="549"/>
        <w:jc w:val="center"/>
        <w:rPr>
          <w:rFonts w:ascii="宋体" w:hAnsi="宋体" w:cs="仿宋_GB2312" w:hint="eastAsia"/>
          <w:b/>
          <w:bCs/>
          <w:sz w:val="24"/>
        </w:rPr>
      </w:pPr>
      <w:r w:rsidRPr="000306EE">
        <w:rPr>
          <w:rFonts w:ascii="宋体" w:hAnsi="宋体" w:cs="仿宋_GB2312" w:hint="eastAsia"/>
          <w:b/>
          <w:bCs/>
          <w:sz w:val="24"/>
        </w:rPr>
        <w:t>第二部分  街区物业服务内容</w:t>
      </w:r>
    </w:p>
    <w:p w14:paraId="137BEA69" w14:textId="77777777" w:rsidR="00FD568F" w:rsidRPr="000306EE" w:rsidRDefault="00000000">
      <w:pPr>
        <w:spacing w:line="360" w:lineRule="auto"/>
        <w:ind w:firstLineChars="200" w:firstLine="480"/>
        <w:jc w:val="left"/>
        <w:rPr>
          <w:rFonts w:ascii="宋体" w:hAnsi="宋体" w:cs="黑体" w:hint="eastAsia"/>
          <w:bCs/>
          <w:sz w:val="24"/>
        </w:rPr>
      </w:pPr>
      <w:r w:rsidRPr="000306EE">
        <w:rPr>
          <w:rFonts w:ascii="宋体" w:hAnsi="宋体" w:cs="黑体" w:hint="eastAsia"/>
          <w:bCs/>
          <w:sz w:val="24"/>
        </w:rPr>
        <w:t>第二条 物业管理服务内容</w:t>
      </w:r>
    </w:p>
    <w:p w14:paraId="13DC8960" w14:textId="77777777" w:rsidR="00FD568F" w:rsidRPr="000306EE" w:rsidRDefault="00000000">
      <w:pPr>
        <w:numPr>
          <w:ilvl w:val="0"/>
          <w:numId w:val="16"/>
        </w:numPr>
        <w:spacing w:line="360" w:lineRule="auto"/>
        <w:jc w:val="left"/>
        <w:rPr>
          <w:rFonts w:ascii="宋体" w:hAnsi="宋体" w:cs="楷体" w:hint="eastAsia"/>
          <w:sz w:val="24"/>
        </w:rPr>
      </w:pPr>
      <w:r w:rsidRPr="000306EE">
        <w:rPr>
          <w:rFonts w:ascii="宋体" w:hAnsi="宋体" w:cs="楷体" w:hint="eastAsia"/>
          <w:sz w:val="24"/>
        </w:rPr>
        <w:t>基础管理</w:t>
      </w:r>
    </w:p>
    <w:p w14:paraId="0E8EE971" w14:textId="77777777" w:rsidR="00FD568F" w:rsidRPr="000306EE" w:rsidRDefault="00000000">
      <w:pPr>
        <w:numPr>
          <w:ilvl w:val="0"/>
          <w:numId w:val="17"/>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根据街道要求设置物业管理服务场所，规范作业。</w:t>
      </w:r>
    </w:p>
    <w:p w14:paraId="1B9E450E" w14:textId="77777777" w:rsidR="00FD568F" w:rsidRPr="000306EE" w:rsidRDefault="00000000">
      <w:pPr>
        <w:numPr>
          <w:ilvl w:val="0"/>
          <w:numId w:val="17"/>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配备管理服务所需的保洁车辆、清扫工具等设施设备并负责车辆的管理和维修，街道所配备车辆需要配备开车人员。</w:t>
      </w:r>
    </w:p>
    <w:p w14:paraId="21CBFBFC" w14:textId="77777777" w:rsidR="00FD568F" w:rsidRPr="000306EE" w:rsidRDefault="00000000">
      <w:pPr>
        <w:numPr>
          <w:ilvl w:val="0"/>
          <w:numId w:val="17"/>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国家、市、区重大活动、节假日节庆活动、各级领导视察、指导和相关学习交流活动做好相关服务保障工作。</w:t>
      </w:r>
    </w:p>
    <w:p w14:paraId="298EBA7B" w14:textId="77777777" w:rsidR="00FD568F" w:rsidRPr="000306EE" w:rsidRDefault="00000000">
      <w:pPr>
        <w:numPr>
          <w:ilvl w:val="0"/>
          <w:numId w:val="17"/>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向街道及所辖社区（居民）公示物业管理服务企业营业执照、资质证书、服务标准、收费项目、依据和标准，项目管理人员照片、投诉渠道等。提供特约服务的，公示特约服务项目、服务流程及收费标准等。</w:t>
      </w:r>
    </w:p>
    <w:p w14:paraId="6394C28B" w14:textId="77777777" w:rsidR="00FD568F" w:rsidRPr="000306EE" w:rsidRDefault="00000000">
      <w:pPr>
        <w:numPr>
          <w:ilvl w:val="0"/>
          <w:numId w:val="17"/>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物业管理服务人员配备：根据服务区域情况，配备相应数量的管理人员和服务人员，定岗定编。人员要求如下：</w:t>
      </w:r>
    </w:p>
    <w:p w14:paraId="5CF841BC"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5.1遵守法律法规，具有职业道德，经过专业的岗前培训；</w:t>
      </w:r>
    </w:p>
    <w:p w14:paraId="3AFEB113"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5.2专业技术操作人员按照国家有关规定取得相应证书（持驾照D本、佩戴头盔等）；</w:t>
      </w:r>
    </w:p>
    <w:p w14:paraId="57DBEF55"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5.3身体健康，反应敏捷，形象及言行举止端庄，具有良好的职业素养，年龄及体</w:t>
      </w:r>
      <w:r w:rsidRPr="000306EE">
        <w:rPr>
          <w:rFonts w:ascii="宋体" w:hAnsi="宋体" w:cs="仿宋_GB2312" w:hint="eastAsia"/>
          <w:sz w:val="24"/>
        </w:rPr>
        <w:lastRenderedPageBreak/>
        <w:t>力能够胜任物业服务工作强度（60周岁以下为宜）。</w:t>
      </w:r>
    </w:p>
    <w:p w14:paraId="2B796A05" w14:textId="77777777" w:rsidR="00FD568F" w:rsidRPr="000306EE" w:rsidRDefault="00000000">
      <w:pPr>
        <w:numPr>
          <w:ilvl w:val="255"/>
          <w:numId w:val="0"/>
        </w:numPr>
        <w:spacing w:line="360" w:lineRule="auto"/>
        <w:ind w:firstLineChars="200" w:firstLine="480"/>
        <w:jc w:val="left"/>
        <w:rPr>
          <w:rFonts w:ascii="宋体" w:hAnsi="宋体" w:cs="仿宋_GB2312" w:hint="eastAsia"/>
          <w:b/>
          <w:bCs/>
          <w:sz w:val="24"/>
        </w:rPr>
      </w:pPr>
      <w:r w:rsidRPr="000306EE">
        <w:rPr>
          <w:rFonts w:ascii="宋体" w:hAnsi="宋体" w:cs="仿宋_GB2312" w:hint="eastAsia"/>
          <w:sz w:val="24"/>
        </w:rPr>
        <w:t>5.4配备项目负责人，负责西片区包括金北社区、西总布社区、外交部街社区，东片区包括赵家楼社区、东总布社区、大雅宝社区，南片区包括苏州社区、崇内社区、站东社区，具备内勤管理、财务管理、文案外宣、物业服务热线职能，以263805.3平方米的标准配备保洁员不少于40人负责环境清洁、分类驿站工作人员不少于17人、厨余垃圾收运人员7人、中转站分拣3人、绿化一线工作人员不少于6人、工程维修人员不少于2人，配备人员工作方案需经街道通过方能执行。</w:t>
      </w:r>
    </w:p>
    <w:p w14:paraId="6BE508FF"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5.5统一着装，佩戴明显工牌，仪容仪表整洁。</w:t>
      </w:r>
    </w:p>
    <w:p w14:paraId="4C970DE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6.建立完善的物业管理服务规章制度，按照各专业规章制度要求严格执行，同时对物业管理服务各专业实施过程进行详实记录。建立和完善档案管理制度，对街区公共部位、公用设施设备进行全面承接查验，验收手续和资料齐全，对技术、管理和各专业进行管理操作记录等资料详尽收集、第一时间归档、安全管理、便于查阅。通过有效手段及措施保证1小时内向街道报送工作信息、图片、总结等资料。</w:t>
      </w:r>
    </w:p>
    <w:p w14:paraId="59FD4D1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7.打造物业企业文化：以企业文化凝聚物业公司员工思想，提升员工队伍整体素质，建立统一的标识系统，创新服务模式，形成发展企业、造福居民、回报社会的企业价值观，带动胡同文化内涵的挖掘和发展。</w:t>
      </w:r>
    </w:p>
    <w:p w14:paraId="6582E343"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8.服务渠道畅通：设置24小时服务电话，在建国门街道区域内设立办公地点，物业管理服务企业项目部办公室每天提供不少于8小时的服务时间，其他时间安排值班人员，提供居民服务和处理紧急情况；对于居民投诉，在两日内处置并答复，必要时上门回访，处置率、回访率达到100%.对于网格案件，按照网格件处理相关流程的时间要求处理上报。</w:t>
      </w:r>
    </w:p>
    <w:p w14:paraId="695569DD"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9.街道办事处及各社区交办的其他工作。</w:t>
      </w:r>
    </w:p>
    <w:p w14:paraId="0CCB2C0A" w14:textId="77777777" w:rsidR="00FD568F" w:rsidRPr="000306EE" w:rsidRDefault="00000000">
      <w:pPr>
        <w:numPr>
          <w:ilvl w:val="0"/>
          <w:numId w:val="18"/>
        </w:numPr>
        <w:spacing w:line="360" w:lineRule="auto"/>
        <w:jc w:val="left"/>
        <w:rPr>
          <w:rFonts w:ascii="宋体" w:hAnsi="宋体" w:cs="楷体" w:hint="eastAsia"/>
          <w:sz w:val="24"/>
        </w:rPr>
      </w:pPr>
      <w:r w:rsidRPr="000306EE">
        <w:rPr>
          <w:rFonts w:ascii="宋体" w:hAnsi="宋体" w:cs="楷体" w:hint="eastAsia"/>
          <w:sz w:val="24"/>
        </w:rPr>
        <w:t>街道网格案件处置</w:t>
      </w:r>
    </w:p>
    <w:p w14:paraId="69652C8F"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1.由监督管理员、视频监控、辖区居民、市区聘请的第三方拍照生成的“城市环境”、“随手拍”、“环保巡查APP ”、“12345平台”、“小循环”等网格案件，应按照规定时限在接到案件第一时间处置，尽快回件，杜绝出现案件超期、返工、强结，同时按区里要求完成物业小循环上报数量。</w:t>
      </w:r>
    </w:p>
    <w:p w14:paraId="696B5B3D"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lastRenderedPageBreak/>
        <w:t>2．物业管理服务企业12小时内上报回退案件，超过12小时及回退失败案件均由物业管理服务企业处理；其它部门、单位不予解决的问题，均由物业管理服务企业解决。</w:t>
      </w:r>
    </w:p>
    <w:p w14:paraId="56982593"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需要处理的范围包括但不限于小广告、户外广告、沿街晾晒、景观灯、破损暴露垃圾、废旧车辆无人处理、共享单车乱放、废弃家具、道路不洁、绿地脏乱、折断树枝、树木补种、施工废弃料、堆积建筑垃圾及所有物料、建筑外立面破损不洁、树坑花池围台破损、高空作业等各种情况的清理、维修。</w:t>
      </w:r>
    </w:p>
    <w:p w14:paraId="25E66041"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（三）秩序管控</w:t>
      </w:r>
    </w:p>
    <w:p w14:paraId="12076E04"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保安进行组队管理模式：分组包片、分队管理，组织专队在重点区域内进行秩序管控；安排保安力量在胡同内分片巡视管理；在高发案点位重设立固定岗值守；设立机动力量随管理科室应急调度使用，排班方案需街道认可。具体要求如下：</w:t>
      </w:r>
    </w:p>
    <w:p w14:paraId="42143F1C" w14:textId="77777777" w:rsidR="00FD568F" w:rsidRPr="000306EE" w:rsidRDefault="00000000">
      <w:pPr>
        <w:spacing w:line="360" w:lineRule="auto"/>
        <w:ind w:firstLine="640"/>
        <w:jc w:val="left"/>
        <w:rPr>
          <w:rFonts w:ascii="宋体" w:hAnsi="宋体" w:cs="仿宋_GB2312" w:hint="eastAsia"/>
          <w:sz w:val="24"/>
        </w:rPr>
      </w:pPr>
      <w:r w:rsidRPr="000306EE">
        <w:rPr>
          <w:rFonts w:ascii="宋体" w:hAnsi="宋体" w:cs="仿宋_GB2312" w:hint="eastAsia"/>
          <w:sz w:val="24"/>
        </w:rPr>
        <w:t>1.1建立两支专队分别对协和医院周边及东单北大街，崇内大街、同仁医院及东单公园周边进行秩序管控；朝内南小街进行秩序管控。</w:t>
      </w:r>
    </w:p>
    <w:p w14:paraId="1DC5DCBB" w14:textId="77777777" w:rsidR="00FD568F" w:rsidRPr="000306EE" w:rsidRDefault="00000000">
      <w:pPr>
        <w:spacing w:line="360" w:lineRule="auto"/>
        <w:ind w:firstLine="640"/>
        <w:jc w:val="left"/>
        <w:rPr>
          <w:rFonts w:ascii="宋体" w:hAnsi="宋体" w:cs="仿宋_GB2312" w:hint="eastAsia"/>
          <w:sz w:val="24"/>
        </w:rPr>
      </w:pPr>
      <w:r w:rsidRPr="000306EE">
        <w:rPr>
          <w:rFonts w:ascii="宋体" w:hAnsi="宋体" w:cs="仿宋_GB2312" w:hint="eastAsia"/>
          <w:sz w:val="24"/>
        </w:rPr>
        <w:t>1.2在灯市口地铁口、东单地铁口、建国门地铁口、崇文门地铁口及案件多发点位如：无照游商、废品回收、扰民等设立固定岗，进行秩序管控，其余区域设立流动岗不间断巡逻，安排机动力量随管理科室处置突发事件。</w:t>
      </w:r>
    </w:p>
    <w:p w14:paraId="4AB1B751"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服务保障时间：24小时；工作标准：保障服务地点城市环境秩序良好，符合挂账点位的销账标准，实现“动态清零”,通过市区街等相关部门验收。</w:t>
      </w:r>
    </w:p>
    <w:p w14:paraId="1ED27FE9"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 xml:space="preserve">对合同第一部分第一条（二）责任区明细内制止张贴、散发、喷涂、悬挂小广告行为。      </w:t>
      </w:r>
    </w:p>
    <w:p w14:paraId="0C81CD30"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对合同第一部分第一条（二）责任区明细内劝阻游商、黑车、黑三轮、共享单车、无照废品回收车、黄牛、流浪乞讨人员，组织专门队伍或设立固定岗清理各种乱象。</w:t>
      </w:r>
    </w:p>
    <w:p w14:paraId="6AA95F1C"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维护责任区秩序，服务区域内无乱占车位和其他违规占道行为，引导机动车有序行驶、停车入位，引导并协助非机动车码放整齐，加强巡视。</w:t>
      </w:r>
    </w:p>
    <w:p w14:paraId="7EB2A99B"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对装修居民和商户按规定进行登记，并签订装修管理协议和安全责任书，宣传</w:t>
      </w:r>
      <w:r w:rsidRPr="000306EE">
        <w:rPr>
          <w:rFonts w:ascii="宋体" w:hAnsi="宋体" w:cs="仿宋_GB2312" w:hint="eastAsia"/>
          <w:sz w:val="24"/>
        </w:rPr>
        <w:lastRenderedPageBreak/>
        <w:t>告知居民、商户装修须知和安全注意事项。对合同第一部分第一条（二）责任区明细内未登记或违规装修的，或装修影响房屋外观、危及房屋结构安全及拆改共用管线等损害公共利益的现象，第一时间劝告、劝阻和取证，并在1小时内报告街道物业管理部门。</w:t>
      </w:r>
    </w:p>
    <w:p w14:paraId="2721A9DA"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对合同第一部分第一条（二）责任区明细内加强巡查，第一时间发现、劝阻、上报居民搭建违法建设、违规开墙打洞行为，配合城管进行拆违工作；第一时间发现和上报违规出租转租行为，消除治安事件及事故隐患。</w:t>
      </w:r>
    </w:p>
    <w:p w14:paraId="517DE47D" w14:textId="77777777" w:rsidR="00FD568F" w:rsidRPr="000306EE" w:rsidRDefault="00000000">
      <w:pPr>
        <w:numPr>
          <w:ilvl w:val="0"/>
          <w:numId w:val="19"/>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劝阻制止店外占道经营、露天烧烤（焚烧）、违规安装广告牌匾标识的行为，劝阻制止无效的立即报街道物业管理部门。</w:t>
      </w:r>
    </w:p>
    <w:p w14:paraId="65B3768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9.因地制宜施划机动车和非机动车停车位，引导机动车有序行驶、停车入位，引导并协助非机动车码放整齐，加强巡视，做到无乱停车；对北京站西街停车场开展日常维护用户保洁。</w:t>
      </w:r>
    </w:p>
    <w:p w14:paraId="30D6570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10.</w:t>
      </w:r>
      <w:bookmarkStart w:id="714" w:name="_Hlk184806258"/>
      <w:r w:rsidRPr="000306EE">
        <w:rPr>
          <w:rFonts w:ascii="宋体" w:hAnsi="宋体" w:cs="仿宋_GB2312" w:hint="eastAsia"/>
          <w:sz w:val="24"/>
        </w:rPr>
        <w:t>对合同第一部分第一条（二）责任区明细内负责地桩、地锁、石墩、废旧自行车等道路障碍物的拆除和管控，保证辖区内无乱占车位和其他违规占道行为</w:t>
      </w:r>
      <w:bookmarkEnd w:id="714"/>
      <w:r w:rsidRPr="000306EE">
        <w:rPr>
          <w:rFonts w:ascii="宋体" w:hAnsi="宋体" w:cs="仿宋_GB2312" w:hint="eastAsia"/>
          <w:sz w:val="24"/>
        </w:rPr>
        <w:t>。</w:t>
      </w:r>
    </w:p>
    <w:p w14:paraId="29D5A6C6"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11.</w:t>
      </w:r>
      <w:bookmarkStart w:id="715" w:name="_Hlk184806287"/>
      <w:r w:rsidRPr="000306EE">
        <w:rPr>
          <w:rFonts w:ascii="宋体" w:hAnsi="宋体" w:cs="仿宋_GB2312" w:hint="eastAsia"/>
          <w:sz w:val="24"/>
        </w:rPr>
        <w:t>对合同第一部分第一条（二）责任区明细内发现“僵尸车”（含机动车、非机动车）第一时间上报，并协助相关部门进行清理</w:t>
      </w:r>
      <w:bookmarkEnd w:id="715"/>
      <w:r w:rsidRPr="000306EE">
        <w:rPr>
          <w:rFonts w:ascii="宋体" w:hAnsi="宋体" w:cs="仿宋_GB2312" w:hint="eastAsia"/>
          <w:sz w:val="24"/>
        </w:rPr>
        <w:t>。</w:t>
      </w:r>
    </w:p>
    <w:p w14:paraId="046BBDBE"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12.在主要出入口视情况设置专人值守，保证无障碍物，车辆通行顺畅。</w:t>
      </w:r>
    </w:p>
    <w:p w14:paraId="345AE443"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13.按照辖区居民自治公约进行管理，维护停车秩序，达到共建共享的效果。</w:t>
      </w:r>
    </w:p>
    <w:p w14:paraId="1DF3A7B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14.参加包括但不限于疫情防控、垃圾分类、堆物堆料清理等街道工作。</w:t>
      </w:r>
    </w:p>
    <w:p w14:paraId="27752AD6"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15.乙方负责全面做好协议区域内的垃圾分类工作。</w:t>
      </w:r>
    </w:p>
    <w:p w14:paraId="54F91F0B"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16.乙方负责做好居民引导工作，提高居民垃圾分类意识，做好居民源头分类工作。</w:t>
      </w:r>
    </w:p>
    <w:p w14:paraId="7428D7E3"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17.乙方负责垃圾分类积分管理、承接街道宣传物品发放。</w:t>
      </w:r>
    </w:p>
    <w:p w14:paraId="5DEF191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18.乙方负责完成市、区级检查、考核及验收工作,同时做好对外服务接待工作。对检查出现的问题及时做好整改工作。</w:t>
      </w:r>
    </w:p>
    <w:p w14:paraId="38A1C040"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lastRenderedPageBreak/>
        <w:t>19.乙方负责对甲方现有的17座“生活垃圾分类驿站”的日常运营管理，建立相关制度，工作流程，做到运营有序、调度有方、账目清晰、档案齐全、条责到人，安全检查（要建立检查台账），同时对于新增驿站甲乙双方进行协商运营。</w:t>
      </w:r>
    </w:p>
    <w:p w14:paraId="305922A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20.乙方按照甲方的要求做好辖区内所有桶站厨余垃圾、可回收物及有害垃圾的清运工作，乙方根据甲方桶站数量的调整而进行工作调整。</w:t>
      </w:r>
    </w:p>
    <w:p w14:paraId="669249FC"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21.乙方按照甲方的要求设置流动收运点，同时按要求配备好“生活垃圾分类驿站”及流动收运点的工作人员。工作人员要认真负责、耐心待人，必要时要上门服务。</w:t>
      </w:r>
    </w:p>
    <w:p w14:paraId="152D3E0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22.乙方定期对“生活垃圾分类驿站”、厨余垃圾收集点等负责的设施做好定期维护工作。同时，做好对驿站周边进行蚊蝇消杀、消毒及地面清扫等工作，并建立设备维护和消杀管理长效机制及台账。</w:t>
      </w:r>
    </w:p>
    <w:p w14:paraId="03B1B1EB"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23.乙方有义务配合、指导甲方聘请的街区物业服务企业开展垃圾分类工作及其他工作。</w:t>
      </w:r>
    </w:p>
    <w:p w14:paraId="5303454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24.乙方有义务配合甲方做好对“垃圾分类中转站”的日常管理。如：卫生防疫、安全生产、消防安全、用电安全、夜间巡逻等，并建立相关工作制度。</w:t>
      </w:r>
    </w:p>
    <w:p w14:paraId="3F84DA5B"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25.乙方配合甲方做好全年的垃圾分类宣传工作。</w:t>
      </w:r>
    </w:p>
    <w:p w14:paraId="66B9A5AE" w14:textId="77777777" w:rsidR="00FD568F" w:rsidRPr="000306EE" w:rsidRDefault="00000000">
      <w:pPr>
        <w:spacing w:line="360" w:lineRule="auto"/>
        <w:ind w:firstLineChars="200" w:firstLine="480"/>
        <w:jc w:val="left"/>
        <w:rPr>
          <w:rFonts w:ascii="宋体" w:hAnsi="宋体" w:cs="楷体" w:hint="eastAsia"/>
          <w:sz w:val="24"/>
        </w:rPr>
      </w:pPr>
      <w:r w:rsidRPr="000306EE">
        <w:rPr>
          <w:rFonts w:ascii="宋体" w:hAnsi="宋体" w:cs="楷体" w:hint="eastAsia"/>
          <w:sz w:val="24"/>
        </w:rPr>
        <w:t>（四）环卫保洁及环保任务</w:t>
      </w:r>
    </w:p>
    <w:p w14:paraId="7B15EF2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日常任务：配齐人员按一级（类）保洁标准（早5点——晚9点）对街道辖区内道路胡同绿化等全范围（包含西总布、外交部街垃圾不落地胡同）的积水、积雪、结冰、落叶第一时间进行清扫、清除、收运，落叶及其他区相关部门统一收集的垃圾需按照区相关部门要求按时保质的运送至统一收集点，对暴露垃圾严重区域及时收运，确保环境整洁，收运单位严格按照新版《北京市生活垃圾管理条例》要求具备相应资质。雨水口、污水井箅子及周边干净整洁，无跑冒问题。对指路标志、导游图、电话亭、桌椅、健身器械等城市家具适时进行擦拭，始终保持干净整洁。对责任区墙壁、宣传栏等公共设施设备，以及胡同道路进行巡查、保洁、维修，确保无乱悬挂、乱贴乱画。第一时间清理责任区垃圾、渣土，引导居民定点投放大件废弃物，并第一时间清理。建筑垃圾按要求（区住建委小型工程管理办法相关规定）存放苫盖，做到</w:t>
      </w:r>
      <w:r w:rsidRPr="000306EE">
        <w:rPr>
          <w:rFonts w:ascii="宋体" w:hAnsi="宋体" w:cs="仿宋_GB2312" w:hint="eastAsia"/>
          <w:sz w:val="24"/>
        </w:rPr>
        <w:lastRenderedPageBreak/>
        <w:t>无乱堆物堆料及暴露垃圾；负责四类垃圾垃圾不落地定时定点收集运输，其他垃圾有效分出有害、可回收物（包含泡沫、玻璃瓶等低值可回收物）、厨余垃圾并准确投放入桶站、驿站及自带的分类设施内，不得将未分拣的垃圾直接投入四分类桶或丢弃在路边、桶边，促进垃圾资源化、标准化、减量化、无害化处理，对生活垃圾第一时间清运，清运车辆符合管委标准并携带分类设施包括但不限于厨余桶、可回收袋等，保洁员负责指导居民进行垃圾分类、劝阻违规投放并取证、宣传垃圾分类，并进行二次分类。</w:t>
      </w:r>
    </w:p>
    <w:p w14:paraId="1383CCE9"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环保任务：对胡同路面及硬化地面每天清扫、吸尘、降尘，夏季每日7：00前，冬季7:30前完成清扫，不间断进行巡回保洁，保持责任区干净整洁无杂物，每周进行一次深度保洁。针对环保监测站点（PM2.5、PM10.0等监测点）进行重点降尘作业，保持地面湿润，需不间断洒水。胡同路面及硬化地面每天洒水清扫：按照季节每天不少于4次，遇重度雾霾天气，每天至少增加2次；冬季根据气温情况合理掌握洒水次数或是停止洒水，保证道路行人和行车安全。</w:t>
      </w:r>
    </w:p>
    <w:p w14:paraId="4258CD4D"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按照城市管理办公室和环保巡查APP上出现的裸露地面、裸露渣土及道路遗撒问题在规定期限内第一时间进行清理或苫盖，不得超出规定时限；第一时间处理首都环境建设办公室检查下发的点位整改工作，确保点位检查合格。</w:t>
      </w:r>
    </w:p>
    <w:p w14:paraId="63C8E7D3"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4.</w:t>
      </w:r>
      <w:bookmarkStart w:id="716" w:name="_Hlk184806912"/>
      <w:r w:rsidRPr="000306EE">
        <w:rPr>
          <w:rFonts w:ascii="宋体" w:hAnsi="宋体" w:cs="仿宋_GB2312" w:hint="eastAsia"/>
          <w:sz w:val="24"/>
        </w:rPr>
        <w:t>动物监管任务：对合同第一部分第一条（二）责任区明细内居民饲养鸡、鸭、鹅、兔、羊、猪、鸽子等家禽家畜（办理登记的宠物除外）行为，依据有关规定进行监督、劝告，并上报有关部门</w:t>
      </w:r>
      <w:r w:rsidRPr="000306EE">
        <w:rPr>
          <w:rFonts w:ascii="宋体" w:hAnsi="宋体" w:cs="仿宋_GB2312" w:hint="eastAsia"/>
          <w:sz w:val="24"/>
          <w:lang w:eastAsia="zh-Hans"/>
        </w:rPr>
        <w:t>进</w:t>
      </w:r>
      <w:r w:rsidRPr="000306EE">
        <w:rPr>
          <w:rFonts w:ascii="宋体" w:hAnsi="宋体" w:cs="仿宋_GB2312" w:hint="eastAsia"/>
          <w:sz w:val="24"/>
        </w:rPr>
        <w:t>行处理</w:t>
      </w:r>
      <w:bookmarkEnd w:id="716"/>
      <w:r w:rsidRPr="000306EE">
        <w:rPr>
          <w:rFonts w:ascii="宋体" w:hAnsi="宋体" w:cs="仿宋_GB2312" w:hint="eastAsia"/>
          <w:sz w:val="24"/>
        </w:rPr>
        <w:t>。</w:t>
      </w:r>
    </w:p>
    <w:p w14:paraId="2D72763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5.</w:t>
      </w:r>
      <w:bookmarkStart w:id="717" w:name="_Hlk184806942"/>
      <w:r w:rsidRPr="000306EE">
        <w:rPr>
          <w:rFonts w:ascii="宋体" w:hAnsi="宋体" w:cs="仿宋_GB2312" w:hint="eastAsia"/>
          <w:sz w:val="24"/>
        </w:rPr>
        <w:t>消杀任务：对合同第一部分第一条（二）责任区明细内建立消杀工作管理制度，根据春季灭鼠白蚁、夏季灭蚊蝇、秋季灭蟑、冬季灭鼠开展消杀工作，适时投放消杀药物，有效控制鼠、蟑、蚊、蝇等害虫</w:t>
      </w:r>
      <w:r w:rsidRPr="000306EE">
        <w:rPr>
          <w:rFonts w:ascii="宋体" w:hAnsi="宋体" w:cs="仿宋_GB2312" w:hint="eastAsia"/>
          <w:sz w:val="24"/>
          <w:lang w:eastAsia="zh-Hans"/>
        </w:rPr>
        <w:t>滋</w:t>
      </w:r>
      <w:r w:rsidRPr="000306EE">
        <w:rPr>
          <w:rFonts w:ascii="宋体" w:hAnsi="宋体" w:cs="仿宋_GB2312" w:hint="eastAsia"/>
          <w:sz w:val="24"/>
        </w:rPr>
        <w:t>生，对居民反</w:t>
      </w:r>
      <w:r w:rsidRPr="000306EE">
        <w:rPr>
          <w:rFonts w:ascii="宋体" w:hAnsi="宋体" w:cs="仿宋_GB2312" w:hint="eastAsia"/>
          <w:sz w:val="24"/>
          <w:lang w:eastAsia="zh-Hans"/>
        </w:rPr>
        <w:t>映</w:t>
      </w:r>
      <w:r w:rsidRPr="000306EE">
        <w:rPr>
          <w:rFonts w:ascii="宋体" w:hAnsi="宋体" w:cs="仿宋_GB2312" w:hint="eastAsia"/>
          <w:sz w:val="24"/>
        </w:rPr>
        <w:t>的消杀需求进行消杀作业</w:t>
      </w:r>
      <w:bookmarkEnd w:id="717"/>
      <w:r w:rsidRPr="000306EE">
        <w:rPr>
          <w:rFonts w:ascii="宋体" w:hAnsi="宋体" w:cs="仿宋_GB2312" w:hint="eastAsia"/>
          <w:sz w:val="24"/>
        </w:rPr>
        <w:t>。</w:t>
      </w:r>
    </w:p>
    <w:p w14:paraId="1B2E4A1E"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（五）绿化养护</w:t>
      </w:r>
    </w:p>
    <w:p w14:paraId="59DE1978" w14:textId="77777777" w:rsidR="00FD568F" w:rsidRPr="000306EE" w:rsidRDefault="00000000">
      <w:pPr>
        <w:numPr>
          <w:ilvl w:val="0"/>
          <w:numId w:val="20"/>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合同签订起一周内制定绿化养护方案，核验街道产权枯死树木、绿植数量，超期承担所有树木、绿植养护责任及枯死树木、绿植砍伐挖根补种责任，按季节及植物生长特性定期对街道产权路树、绿地、花箱的绿植进行修剪、养护、浇水、整形，对街道产权、失管院落小区、拆迁滞留区、私房院落等定期除虫打药。第一时间处理街</w:t>
      </w:r>
      <w:r w:rsidRPr="000306EE">
        <w:rPr>
          <w:rFonts w:ascii="宋体" w:hAnsi="宋体" w:cs="仿宋_GB2312" w:hint="eastAsia"/>
          <w:sz w:val="24"/>
        </w:rPr>
        <w:lastRenderedPageBreak/>
        <w:t>道产权病死花木，第一时间劝阻践踏绿地、攀折花木等破坏绿地的不良行为，对绿地全部设施如围栏、墙垛、围台、树坑、花池、泥土、标牌等进行维护维修。街道疏整促新建的花箱及小微绿地施工养护期过后，由街物业接管并维护。养护期间，街道产权绿植出现病死枯死现象，承担砍伐责任。</w:t>
      </w:r>
    </w:p>
    <w:p w14:paraId="3883EFC1" w14:textId="77777777" w:rsidR="00FD568F" w:rsidRPr="000306EE" w:rsidRDefault="00000000">
      <w:pPr>
        <w:numPr>
          <w:ilvl w:val="0"/>
          <w:numId w:val="20"/>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定期巡查绿化区域，严格按照作业规程操作，对街道产权干枝枯杈、断枝压房、压线等情况第一时间进行处理，采取有效措施确保汛期、大风期及日常不倒树、不伤人，如发生倒树，第一时间应急排险处置；保持园林建筑和辅助设施完好无损和整洁美观。</w:t>
      </w:r>
    </w:p>
    <w:p w14:paraId="38918CD1" w14:textId="77777777" w:rsidR="00FD568F" w:rsidRPr="000306EE" w:rsidRDefault="00000000">
      <w:pPr>
        <w:numPr>
          <w:ilvl w:val="0"/>
          <w:numId w:val="20"/>
        </w:numPr>
        <w:spacing w:line="360" w:lineRule="auto"/>
        <w:ind w:firstLineChars="192" w:firstLine="461"/>
        <w:jc w:val="left"/>
        <w:rPr>
          <w:rFonts w:ascii="宋体" w:hAnsi="宋体" w:cs="仿宋_GB2312" w:hint="eastAsia"/>
          <w:sz w:val="24"/>
        </w:rPr>
      </w:pPr>
      <w:bookmarkStart w:id="718" w:name="_Hlk184807147"/>
      <w:r w:rsidRPr="000306EE">
        <w:rPr>
          <w:rFonts w:ascii="宋体" w:hAnsi="宋体" w:cs="仿宋_GB2312" w:hint="eastAsia"/>
          <w:sz w:val="24"/>
        </w:rPr>
        <w:t>协助相关单位对合同第一部分第一条（二）责任区明细内的古树、名木采取保护措施，悬挂注有名称、科属、产地、生长习性等标志牌</w:t>
      </w:r>
      <w:bookmarkEnd w:id="718"/>
      <w:r w:rsidRPr="000306EE">
        <w:rPr>
          <w:rFonts w:ascii="宋体" w:hAnsi="宋体" w:cs="仿宋_GB2312" w:hint="eastAsia"/>
          <w:sz w:val="24"/>
        </w:rPr>
        <w:t>。</w:t>
      </w:r>
    </w:p>
    <w:p w14:paraId="42D3EF43" w14:textId="77777777" w:rsidR="00FD568F" w:rsidRPr="000306EE" w:rsidRDefault="00000000">
      <w:pPr>
        <w:jc w:val="left"/>
        <w:rPr>
          <w:rFonts w:ascii="宋体" w:hAnsi="宋体" w:cs="仿宋_GB2312" w:hint="eastAsia"/>
          <w:sz w:val="24"/>
        </w:rPr>
      </w:pPr>
      <w:r w:rsidRPr="000306EE">
        <w:rPr>
          <w:rFonts w:ascii="宋体" w:hAnsi="宋体" w:cs="仿宋_GB2312" w:hint="eastAsia"/>
          <w:sz w:val="24"/>
        </w:rPr>
        <w:t xml:space="preserve">    4.</w:t>
      </w:r>
      <w:bookmarkStart w:id="719" w:name="_Hlk184807198"/>
      <w:r w:rsidRPr="000306EE">
        <w:rPr>
          <w:rFonts w:ascii="宋体" w:hAnsi="宋体" w:cs="仿宋_GB2312" w:hint="eastAsia"/>
          <w:sz w:val="24"/>
        </w:rPr>
        <w:t>第一时间清理合同第一部分第一条（二）责任区明细内绿化带内白色垃圾、砖渣、废弃物，保持绿化区域清洁干净</w:t>
      </w:r>
      <w:bookmarkEnd w:id="719"/>
      <w:r w:rsidRPr="000306EE">
        <w:rPr>
          <w:rFonts w:ascii="宋体" w:hAnsi="宋体" w:cs="仿宋_GB2312" w:hint="eastAsia"/>
          <w:sz w:val="24"/>
        </w:rPr>
        <w:t>。</w:t>
      </w:r>
    </w:p>
    <w:p w14:paraId="578EC62A"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（六）安全防范</w:t>
      </w:r>
    </w:p>
    <w:p w14:paraId="1B551785" w14:textId="77777777" w:rsidR="00FD568F" w:rsidRPr="000306EE" w:rsidRDefault="00000000">
      <w:pPr>
        <w:numPr>
          <w:ilvl w:val="0"/>
          <w:numId w:val="21"/>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消防设施完备，消防通道畅通，消防关键控制点标志明显，可随时启用；有消防应急预案，每年消防应急演练不少于2次；协助街道加强“微型消防站”建设，定期巡查消防安全、发现并第一时间处置火情。</w:t>
      </w:r>
    </w:p>
    <w:p w14:paraId="2A741020" w14:textId="77777777" w:rsidR="00FD568F" w:rsidRPr="000306EE" w:rsidRDefault="00000000">
      <w:pPr>
        <w:numPr>
          <w:ilvl w:val="0"/>
          <w:numId w:val="21"/>
        </w:numPr>
        <w:spacing w:line="360" w:lineRule="auto"/>
        <w:ind w:firstLineChars="192" w:firstLine="461"/>
        <w:jc w:val="left"/>
        <w:rPr>
          <w:rFonts w:ascii="宋体" w:hAnsi="宋体" w:cs="仿宋_GB2312" w:hint="eastAsia"/>
          <w:sz w:val="24"/>
        </w:rPr>
      </w:pPr>
      <w:bookmarkStart w:id="720" w:name="_Hlk184807280"/>
      <w:r w:rsidRPr="000306EE">
        <w:rPr>
          <w:rFonts w:ascii="宋体" w:hAnsi="宋体" w:cs="仿宋_GB2312" w:hint="eastAsia"/>
          <w:sz w:val="24"/>
        </w:rPr>
        <w:t>技防设备良好有效，专用设备设施齐全，应急处置分工明确，应急队伍保障到位</w:t>
      </w:r>
      <w:bookmarkEnd w:id="720"/>
      <w:r w:rsidRPr="000306EE">
        <w:rPr>
          <w:rFonts w:ascii="宋体" w:hAnsi="宋体" w:cs="仿宋_GB2312" w:hint="eastAsia"/>
          <w:sz w:val="24"/>
        </w:rPr>
        <w:t>。</w:t>
      </w:r>
    </w:p>
    <w:p w14:paraId="419B680D" w14:textId="77777777" w:rsidR="00FD568F" w:rsidRPr="000306EE" w:rsidRDefault="00000000">
      <w:pPr>
        <w:numPr>
          <w:ilvl w:val="0"/>
          <w:numId w:val="21"/>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按照规定路线和时间进行24小时不间断巡逻，并有巡查记录，重点部位每小时巡查一次，发现可疑人员关注询问，消防治安事件及事故隐患。</w:t>
      </w:r>
    </w:p>
    <w:p w14:paraId="01F39F0E" w14:textId="77777777" w:rsidR="00FD568F" w:rsidRPr="000306EE" w:rsidRDefault="00000000">
      <w:pPr>
        <w:numPr>
          <w:ilvl w:val="0"/>
          <w:numId w:val="21"/>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有完备的应急预案手册，应急指挥体系，第一时间有效处置水、电、气、热等突发事件。每年对服务人员进行不少于2次安全防范技能的培训。</w:t>
      </w:r>
    </w:p>
    <w:p w14:paraId="7A2997E0" w14:textId="77777777" w:rsidR="00FD568F" w:rsidRPr="000306EE" w:rsidRDefault="00000000">
      <w:pPr>
        <w:numPr>
          <w:ilvl w:val="0"/>
          <w:numId w:val="21"/>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汛期要建立防汛安全值班、巡查制度，做好防汛安全检查，定期巡查疏通雨水口等排水设施，发现排水设施不通畅第一时间按照有关规定处理并上报。冬季需要备足所用融雪剂及相关工具，要做好扫雪铲冰工作，保持路面无积雪、结冰现象。</w:t>
      </w:r>
    </w:p>
    <w:p w14:paraId="28B46AA2" w14:textId="77777777" w:rsidR="00FD568F" w:rsidRPr="000306EE" w:rsidRDefault="00000000">
      <w:pPr>
        <w:numPr>
          <w:ilvl w:val="0"/>
          <w:numId w:val="21"/>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发生群体访、聚集性事件或治安案件，立即维护控制秩序，上报街道物业管理部门。</w:t>
      </w:r>
    </w:p>
    <w:p w14:paraId="2C6B95CE"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lastRenderedPageBreak/>
        <w:t>（七）设施巡查</w:t>
      </w:r>
    </w:p>
    <w:p w14:paraId="365EC83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1.对责任区用水、用电及配套服务设施设备进行日常巡查，发现异常情况第一时间上报；严格执行设施设备操作规程及保养规范，建立公用设施设备档案（设备台帐），设施设备的运行、检查等记录齐全。</w:t>
      </w:r>
    </w:p>
    <w:p w14:paraId="6D33D1A6" w14:textId="77777777" w:rsidR="00FD568F" w:rsidRPr="000306EE" w:rsidRDefault="00000000">
      <w:pPr>
        <w:numPr>
          <w:ilvl w:val="0"/>
          <w:numId w:val="22"/>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加强巡查巡视，发现危旧房屋屋顶塌陷、墙体脱落、开裂，胡同内架空线下坠、外立面破损和道路破损等存在安全隐患的情况，应急处置完毕，第一时间上报街道物业管理部门。</w:t>
      </w:r>
    </w:p>
    <w:p w14:paraId="77FECE2E" w14:textId="77777777" w:rsidR="00FD568F" w:rsidRPr="000306EE" w:rsidRDefault="00000000">
      <w:pPr>
        <w:numPr>
          <w:ilvl w:val="0"/>
          <w:numId w:val="22"/>
        </w:numPr>
        <w:spacing w:line="360" w:lineRule="auto"/>
        <w:ind w:firstLineChars="192" w:firstLine="461"/>
        <w:jc w:val="left"/>
        <w:rPr>
          <w:rFonts w:ascii="宋体" w:hAnsi="宋体" w:cs="仿宋_GB2312" w:hint="eastAsia"/>
          <w:sz w:val="24"/>
        </w:rPr>
      </w:pPr>
      <w:r w:rsidRPr="000306EE">
        <w:rPr>
          <w:rFonts w:ascii="宋体" w:hAnsi="宋体" w:cs="仿宋_GB2312" w:hint="eastAsia"/>
          <w:sz w:val="24"/>
        </w:rPr>
        <w:t>定期巡查和维护电话亭、空调室外机、城市小品、花、草、树木及共用部位的门窗、玻璃等，做好巡查记录，发现隐患第一时间处置并上报。</w:t>
      </w:r>
    </w:p>
    <w:p w14:paraId="0538A4BD"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（八）工程维修</w:t>
      </w:r>
    </w:p>
    <w:p w14:paraId="69149B0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街道范围内所需的工程维修及时快速处理。</w:t>
      </w:r>
    </w:p>
    <w:p w14:paraId="568C80D5"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（九）重点区域服务保障项目</w:t>
      </w:r>
    </w:p>
    <w:p w14:paraId="6737600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加大重点区域服务保障，一是对重点区域产生的垃圾进行分拣及可回收物的接收；二是对重点区域周边桶站驿站垃圾分类工作增强保障力度；三是对重点区域周边胡同小巷清扫工作增强保障力度；四是对周边重点区域公共秩序进行定点值守。</w:t>
      </w:r>
    </w:p>
    <w:p w14:paraId="526C58B7"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（十）个性化服务</w:t>
      </w:r>
    </w:p>
    <w:p w14:paraId="219452B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1.家政上门服务程序规范，双方签订委托合同，收费标准及价格需公开透明。</w:t>
      </w:r>
    </w:p>
    <w:p w14:paraId="52357E49"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2.个性化服务收费标准制定及内容应遵守行业规范且有市场竞争力，并在明显处向居民公示。</w:t>
      </w:r>
    </w:p>
    <w:p w14:paraId="693A878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3.房屋翻建、改扩建及维修符合市住建委相关法规要求，房屋修缮后达到安全使用标准。</w:t>
      </w:r>
    </w:p>
    <w:p w14:paraId="056DBA5C"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4.个性化服务回访率100%。</w:t>
      </w:r>
    </w:p>
    <w:p w14:paraId="5D930202" w14:textId="77777777" w:rsidR="00FD568F" w:rsidRPr="000306EE" w:rsidRDefault="00000000">
      <w:pPr>
        <w:spacing w:line="360" w:lineRule="auto"/>
        <w:jc w:val="left"/>
        <w:rPr>
          <w:rFonts w:ascii="宋体" w:hAnsi="宋体" w:cs="楷体" w:hint="eastAsia"/>
          <w:sz w:val="24"/>
        </w:rPr>
      </w:pPr>
      <w:r w:rsidRPr="000306EE">
        <w:rPr>
          <w:rFonts w:ascii="宋体" w:hAnsi="宋体" w:cs="楷体" w:hint="eastAsia"/>
          <w:sz w:val="24"/>
        </w:rPr>
        <w:t>（十一）其他要求</w:t>
      </w:r>
    </w:p>
    <w:p w14:paraId="6BC0F57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1.做好法规和政策规定及授权由乙方应承担的服务事项。</w:t>
      </w:r>
    </w:p>
    <w:p w14:paraId="6495E84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2.做好市、区有关部门和街道其他临时需要乙方予以配合事项。</w:t>
      </w:r>
    </w:p>
    <w:p w14:paraId="65FC534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lastRenderedPageBreak/>
        <w:t>3.根据市区相关政策其实调整服务事项。</w:t>
      </w:r>
    </w:p>
    <w:p w14:paraId="1C142EE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4.乙方做好精细化管理对外包服务任务分工、奖惩须有严格的考核办法，经采购人确认后执行分工及奖惩，并将相关材料报采购人备案。</w:t>
      </w:r>
    </w:p>
    <w:p w14:paraId="4D571DEB"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第三部分 街区物业服务标准</w:t>
      </w:r>
    </w:p>
    <w:p w14:paraId="2223925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黑体" w:hint="eastAsia"/>
          <w:sz w:val="24"/>
        </w:rPr>
        <w:t>第三条</w:t>
      </w:r>
      <w:r w:rsidRPr="000306EE">
        <w:rPr>
          <w:rFonts w:ascii="宋体" w:hAnsi="宋体" w:cs="仿宋_GB2312" w:hint="eastAsia"/>
          <w:sz w:val="24"/>
        </w:rPr>
        <w:t xml:space="preserve">  乙方</w:t>
      </w:r>
      <w:bookmarkStart w:id="721" w:name="_Hlk184807599"/>
      <w:r w:rsidRPr="000306EE">
        <w:rPr>
          <w:rFonts w:ascii="宋体" w:hAnsi="宋体" w:cs="仿宋_GB2312" w:hint="eastAsia"/>
          <w:sz w:val="24"/>
        </w:rPr>
        <w:t>按照《东城区平房区物业管理服务标准2.0》提供服务，接受甲方按照《东城区平房区物业管理服务工作考核细则(试行)》、《网格管理标准》、按照垃圾分类检查考核标准进行考核</w:t>
      </w:r>
      <w:bookmarkEnd w:id="721"/>
      <w:r w:rsidRPr="000306EE">
        <w:rPr>
          <w:rFonts w:ascii="宋体" w:hAnsi="宋体" w:cs="仿宋_GB2312" w:hint="eastAsia"/>
          <w:sz w:val="24"/>
        </w:rPr>
        <w:t>。</w:t>
      </w:r>
    </w:p>
    <w:p w14:paraId="49B208DE"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第四部分  街区物业服务期限</w:t>
      </w:r>
    </w:p>
    <w:p w14:paraId="4E0B10C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黑体" w:hint="eastAsia"/>
          <w:sz w:val="24"/>
        </w:rPr>
        <w:t>第四条</w:t>
      </w:r>
      <w:r w:rsidRPr="000306EE">
        <w:rPr>
          <w:rFonts w:ascii="宋体" w:hAnsi="宋体" w:cs="仿宋_GB2312" w:hint="eastAsia"/>
          <w:sz w:val="24"/>
        </w:rPr>
        <w:t xml:space="preserve">  </w:t>
      </w:r>
      <w:r w:rsidRPr="000306EE">
        <w:rPr>
          <w:rFonts w:ascii="宋体" w:hAnsi="宋体" w:cs="仿宋_GB2312" w:hint="eastAsia"/>
          <w:sz w:val="24"/>
          <w:lang w:eastAsia="zh-Hans"/>
        </w:rPr>
        <w:t>202</w:t>
      </w:r>
      <w:r w:rsidRPr="000306EE">
        <w:rPr>
          <w:rFonts w:ascii="宋体" w:hAnsi="宋体" w:cs="仿宋_GB2312" w:hint="eastAsia"/>
          <w:sz w:val="24"/>
        </w:rPr>
        <w:t>5</w:t>
      </w:r>
      <w:r w:rsidRPr="000306EE">
        <w:rPr>
          <w:rFonts w:ascii="宋体" w:hAnsi="宋体" w:cs="仿宋_GB2312" w:hint="eastAsia"/>
          <w:sz w:val="24"/>
          <w:lang w:eastAsia="zh-Hans"/>
        </w:rPr>
        <w:t>年1月1日至202</w:t>
      </w:r>
      <w:r w:rsidRPr="000306EE">
        <w:rPr>
          <w:rFonts w:ascii="宋体" w:hAnsi="宋体" w:cs="仿宋_GB2312" w:hint="eastAsia"/>
          <w:sz w:val="24"/>
        </w:rPr>
        <w:t>5</w:t>
      </w:r>
      <w:r w:rsidRPr="000306EE">
        <w:rPr>
          <w:rFonts w:ascii="宋体" w:hAnsi="宋体" w:cs="仿宋_GB2312" w:hint="eastAsia"/>
          <w:sz w:val="24"/>
          <w:lang w:eastAsia="zh-Hans"/>
        </w:rPr>
        <w:t>年</w:t>
      </w:r>
      <w:r w:rsidRPr="000306EE">
        <w:rPr>
          <w:rFonts w:ascii="宋体" w:hAnsi="宋体" w:cs="仿宋_GB2312" w:hint="eastAsia"/>
          <w:sz w:val="24"/>
        </w:rPr>
        <w:t>12</w:t>
      </w:r>
      <w:r w:rsidRPr="000306EE">
        <w:rPr>
          <w:rFonts w:ascii="宋体" w:hAnsi="宋体" w:cs="仿宋_GB2312" w:hint="eastAsia"/>
          <w:sz w:val="24"/>
          <w:lang w:eastAsia="zh-Hans"/>
        </w:rPr>
        <w:t>月</w:t>
      </w:r>
      <w:r w:rsidRPr="000306EE">
        <w:rPr>
          <w:rFonts w:ascii="宋体" w:hAnsi="宋体" w:cs="仿宋_GB2312" w:hint="eastAsia"/>
          <w:sz w:val="24"/>
        </w:rPr>
        <w:t>31</w:t>
      </w:r>
      <w:r w:rsidRPr="000306EE">
        <w:rPr>
          <w:rFonts w:ascii="宋体" w:hAnsi="宋体" w:cs="仿宋_GB2312" w:hint="eastAsia"/>
          <w:sz w:val="24"/>
          <w:lang w:eastAsia="zh-Hans"/>
        </w:rPr>
        <w:t>日</w:t>
      </w:r>
      <w:r w:rsidRPr="000306EE">
        <w:rPr>
          <w:rFonts w:ascii="宋体" w:hAnsi="宋体" w:cs="仿宋_GB2312" w:hint="eastAsia"/>
          <w:sz w:val="24"/>
        </w:rPr>
        <w:t>。</w:t>
      </w:r>
    </w:p>
    <w:p w14:paraId="198E895E" w14:textId="77777777" w:rsidR="00FD568F" w:rsidRPr="000306EE" w:rsidRDefault="00000000">
      <w:pPr>
        <w:spacing w:line="360" w:lineRule="auto"/>
        <w:ind w:firstLineChars="200" w:firstLine="482"/>
        <w:jc w:val="center"/>
        <w:rPr>
          <w:rFonts w:ascii="宋体" w:hAnsi="宋体" w:cs="仿宋_GB2312" w:hint="eastAsia"/>
          <w:b/>
          <w:bCs/>
          <w:sz w:val="24"/>
        </w:rPr>
      </w:pPr>
      <w:r w:rsidRPr="000306EE">
        <w:rPr>
          <w:rFonts w:ascii="宋体" w:hAnsi="宋体" w:cs="仿宋_GB2312" w:hint="eastAsia"/>
          <w:b/>
          <w:bCs/>
          <w:sz w:val="24"/>
        </w:rPr>
        <w:t>第五部分  街区物业服务相关费用</w:t>
      </w:r>
    </w:p>
    <w:p w14:paraId="0C38990B" w14:textId="77777777" w:rsidR="00FD568F" w:rsidRPr="000306EE" w:rsidRDefault="00000000">
      <w:pPr>
        <w:spacing w:line="360" w:lineRule="auto"/>
        <w:ind w:firstLineChars="200" w:firstLine="480"/>
        <w:jc w:val="left"/>
        <w:rPr>
          <w:rFonts w:ascii="宋体" w:hAnsi="宋体" w:cs="黑体" w:hint="eastAsia"/>
          <w:sz w:val="24"/>
        </w:rPr>
      </w:pPr>
      <w:r w:rsidRPr="000306EE">
        <w:rPr>
          <w:rFonts w:ascii="宋体" w:hAnsi="宋体" w:cs="黑体" w:hint="eastAsia"/>
          <w:sz w:val="24"/>
        </w:rPr>
        <w:t>第五条 物业管理服务费</w:t>
      </w:r>
    </w:p>
    <w:p w14:paraId="7253EFD1" w14:textId="77777777" w:rsidR="00FD568F" w:rsidRPr="000306EE" w:rsidRDefault="00000000">
      <w:pPr>
        <w:tabs>
          <w:tab w:val="left" w:pos="312"/>
        </w:tabs>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1.物业管理服务费包含以上所有物业管理服务作业任务所产生的费用，1年服务费用为人民币</w:t>
      </w:r>
      <w:r w:rsidRPr="000306EE">
        <w:rPr>
          <w:rFonts w:ascii="宋体" w:hAnsi="宋体" w:cs="仿宋_GB2312" w:hint="eastAsia"/>
          <w:sz w:val="24"/>
          <w:u w:val="single"/>
        </w:rPr>
        <w:t xml:space="preserve">     </w:t>
      </w:r>
      <w:r w:rsidRPr="000306EE">
        <w:rPr>
          <w:rFonts w:ascii="宋体" w:hAnsi="宋体" w:cs="仿宋_GB2312" w:hint="eastAsia"/>
          <w:sz w:val="24"/>
        </w:rPr>
        <w:t>元(大写：</w:t>
      </w:r>
      <w:r w:rsidRPr="000306EE">
        <w:rPr>
          <w:rFonts w:ascii="宋体" w:hAnsi="宋体" w:cs="仿宋_GB2312" w:hint="eastAsia"/>
          <w:sz w:val="24"/>
          <w:u w:val="single"/>
        </w:rPr>
        <w:t xml:space="preserve">          </w:t>
      </w:r>
      <w:r w:rsidRPr="000306EE">
        <w:rPr>
          <w:rFonts w:ascii="宋体" w:hAnsi="宋体" w:cs="仿宋_GB2312" w:hint="eastAsia"/>
          <w:sz w:val="24"/>
        </w:rPr>
        <w:t>)。其中管理费、保洁费、秩序维护费用共计</w:t>
      </w:r>
      <w:r w:rsidRPr="000306EE">
        <w:rPr>
          <w:rFonts w:ascii="宋体" w:hAnsi="宋体" w:cs="仿宋_GB2312" w:hint="eastAsia"/>
          <w:sz w:val="24"/>
          <w:u w:val="single"/>
        </w:rPr>
        <w:t xml:space="preserve">      </w:t>
      </w:r>
      <w:r w:rsidRPr="000306EE">
        <w:rPr>
          <w:rFonts w:ascii="宋体" w:hAnsi="宋体" w:cs="仿宋_GB2312" w:hint="eastAsia"/>
          <w:sz w:val="24"/>
        </w:rPr>
        <w:t>元，绿化费用</w:t>
      </w:r>
      <w:r w:rsidRPr="000306EE">
        <w:rPr>
          <w:rFonts w:ascii="宋体" w:hAnsi="宋体" w:cs="仿宋_GB2312" w:hint="eastAsia"/>
          <w:sz w:val="24"/>
          <w:u w:val="single"/>
        </w:rPr>
        <w:t xml:space="preserve">      </w:t>
      </w:r>
      <w:r w:rsidRPr="000306EE">
        <w:rPr>
          <w:rFonts w:ascii="宋体" w:hAnsi="宋体" w:cs="仿宋_GB2312" w:hint="eastAsia"/>
          <w:sz w:val="24"/>
        </w:rPr>
        <w:t>元,垃圾分类服务费用</w:t>
      </w:r>
      <w:r w:rsidRPr="000306EE">
        <w:rPr>
          <w:rFonts w:ascii="宋体" w:hAnsi="宋体" w:cs="仿宋_GB2312" w:hint="eastAsia"/>
          <w:sz w:val="24"/>
          <w:u w:val="single"/>
        </w:rPr>
        <w:t xml:space="preserve">     </w:t>
      </w:r>
      <w:r w:rsidRPr="000306EE">
        <w:rPr>
          <w:rFonts w:ascii="宋体" w:hAnsi="宋体" w:cs="仿宋_GB2312" w:hint="eastAsia"/>
          <w:sz w:val="24"/>
        </w:rPr>
        <w:t>元。签订合同后10日内，向乙方支付半年费用的80%；第二季度末考核期结束后，向乙方支付半年费用的20%；第三季度开始后10日内，向乙方支付半年费用的80%；鉴于第四季度考核已至年底，为确保年度预算执行到位，剩余半年费用的20%，甲方将在服务验收前向乙方提前支付，为更好地履行原合同，乙方则应在甲方支付尾款前向甲方支付合同尾款的10%作为服务保证金，即</w:t>
      </w:r>
      <w:r w:rsidRPr="000306EE">
        <w:rPr>
          <w:rFonts w:ascii="宋体" w:hAnsi="宋体" w:cs="仿宋_GB2312" w:hint="eastAsia"/>
          <w:sz w:val="24"/>
          <w:u w:val="single"/>
        </w:rPr>
        <w:t xml:space="preserve">    </w:t>
      </w:r>
      <w:r w:rsidRPr="000306EE">
        <w:rPr>
          <w:rFonts w:ascii="宋体" w:hAnsi="宋体" w:cs="仿宋_GB2312" w:hint="eastAsia"/>
          <w:sz w:val="24"/>
        </w:rPr>
        <w:t>元，否则甲方有权拒绝提前支付尾款。如甲方根据服务考核结果发现乙方有应当予以扣减的费用或乙方存在合同第八条约定的违约情形的，甲方有权直接从保证金中予以扣除相应金额，如服务保证金不足以抵扣的，则乙方应将相应款项在甲方通知之日起10日内退还至甲方。逾期退还的，每逾期一日按应退还金额的5%支付违约金。</w:t>
      </w:r>
    </w:p>
    <w:p w14:paraId="1924274E"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2.物业管理服务费中管理费、保洁费、秩序维护、绿化考核标准：</w:t>
      </w:r>
    </w:p>
    <w:p w14:paraId="1B0490E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管理费、保洁费、秩序维护费、绿化费如出现网格案件、城市环境案件、12345案件、随手拍、小循环超期、返工、强结；秩序维护员、保洁不在规定点位；未规范使用垃圾桶以及标识不清等情况，均在</w:t>
      </w:r>
      <w:r w:rsidRPr="000306EE">
        <w:rPr>
          <w:rFonts w:ascii="宋体" w:hAnsi="宋体" w:cs="仿宋_GB2312" w:hint="eastAsia"/>
          <w:sz w:val="24"/>
          <w:lang w:eastAsia="zh-Hans"/>
        </w:rPr>
        <w:t>应付</w:t>
      </w:r>
      <w:r w:rsidRPr="000306EE">
        <w:rPr>
          <w:rFonts w:ascii="宋体" w:hAnsi="宋体" w:cs="仿宋_GB2312" w:hint="eastAsia"/>
          <w:sz w:val="24"/>
        </w:rPr>
        <w:t>经费中予以扣除：</w:t>
      </w:r>
    </w:p>
    <w:p w14:paraId="19380F9E"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lastRenderedPageBreak/>
        <w:t>2.1超期案件，每件每次扣除50元；</w:t>
      </w:r>
    </w:p>
    <w:p w14:paraId="16BBD32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2.2返工案件，每件每次扣除50元；</w:t>
      </w:r>
    </w:p>
    <w:p w14:paraId="3E9F4B57"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2.3强结案件，每件每次扣除50元；</w:t>
      </w:r>
    </w:p>
    <w:p w14:paraId="001A24D9"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2.4同一案件出现超期、返工、强结情况，累加扣除。</w:t>
      </w:r>
    </w:p>
    <w:p w14:paraId="06043CF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2.5秩序维护员、保洁不在规定点位检查部门发现一次扣除100元。</w:t>
      </w:r>
    </w:p>
    <w:p w14:paraId="6BA2FEE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2.6未按市、区、街要求规范使用收运车辆、垃圾桶、标识不清不全发现一次扣除50元。</w:t>
      </w:r>
    </w:p>
    <w:p w14:paraId="67190CAF"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2.7清运车辆不符合管委标准或未携带分类设施包括但不限于厨余桶、可回收袋等。发现一次扣除100元。</w:t>
      </w:r>
    </w:p>
    <w:p w14:paraId="470894E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2.8其他垃圾未能有效分出有毒有害、可回收物、厨余垃圾，或未准确投放入桶站、驿站及自带的分类设施内，或将未分拣的垃圾直接投入四分类桶，或丢弃在路边、桶边。发现一次扣除100元。</w:t>
      </w:r>
    </w:p>
    <w:p w14:paraId="2F444685"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2.9小循环物业排名倒数前三每月扣除200元，排名前三抵消其余扣除款每月最高可以抵除200元。</w:t>
      </w:r>
    </w:p>
    <w:p w14:paraId="69521A6E"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2.10市区城管委监控检查违规放置垃圾桶一次扣除200元。</w:t>
      </w:r>
    </w:p>
    <w:p w14:paraId="0DCCDE0F"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3.驿站运管理费用成绩考核拨付标准指标：</w:t>
      </w:r>
    </w:p>
    <w:p w14:paraId="076F8EBD"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3.1分类效果考核：厨余垃圾分出率达到东城区管委既定工作任务。每月未达到既定工作任务，相差百分之一将扣除500元，以此类推。（例如：区管委既定厨余分出率为18%，而当月完成厨余分出率15%，即扣除1500元）分出率统计以区管委下发统计表为准。如遇上级部门收运不及时、称重系统损坏等不可抗因素未达到厨余分出率考核任务的乙方应立即上报甲方相关情况，自行称重并留存图片，提交达标证据。甲方将积极予以协调，同时报建国门街道主任办公会或工委会审议，以审议结果结算承包费。</w:t>
      </w:r>
    </w:p>
    <w:p w14:paraId="5DC39F5B"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3.2居民知晓率、参与率考核：居民垃圾分类深度知晓率需达到90%；居民深度参与率达到60%（该百分比随东城区相关标准的调整而进行调整)，此项工作由甲方随机抽查看居民办理积分卡情况，未达到指标，扣除500元。</w:t>
      </w:r>
    </w:p>
    <w:p w14:paraId="34C556D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lastRenderedPageBreak/>
        <w:t>3.3人员考核：乙方人员在工作时应统一着装并佩戴标有照片、姓名的胸牌。驿站人员在岗时间为：上午7:00-9:00下午17:00-19:00，时间可根据居民投放情况进行调整；驿站人员要按时到岗到位，不得空岗，街道巡视发现空岗，每次扣除100元，市区级检查发现有空岗现象，每次扣除1000元；收运人员要按时到岗到位，在收运厨余垃圾的同时做好分类指导工作。须与东城区城市运营中心联系厨余垃圾清运事宜，并指派专人配合完成每天桶站源头称重计量工作，建立完整的垃圾分类工作台账。</w:t>
      </w:r>
    </w:p>
    <w:p w14:paraId="11A0C4A8"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3.4设备考核：设施设备完好率100%，“生活垃圾分类驿站”、周边桶站及周边环境卫生整洁有序，不能有异味，及时更换破损的所用垃圾桶，做好清运车辆的管理维护。</w:t>
      </w:r>
    </w:p>
    <w:p w14:paraId="5FA51900"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3.5管理制度考核：对于乙方采用的“绿色驿站”、流动点位等收运方式，要建立相应管理制度，并报甲方备案。乙方及其合作的消纳单位相关证件、资质要齐全，符合城管检查要求。</w:t>
      </w:r>
    </w:p>
    <w:p w14:paraId="5BBD0923"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3.6网格件考核：乙方对所负责的点位、片区产生的网格件要按时、有效的进行处理。如未按时处理每件扣除20元。</w:t>
      </w:r>
    </w:p>
    <w:p w14:paraId="7E147261"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3.7例会考核：乙方应严格遵守甲方的例会制度，应由项目经理或项目主管按时参会，如无故不参加例会，每次扣除500元。</w:t>
      </w:r>
    </w:p>
    <w:p w14:paraId="7174FE4D"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3.8投诉考核：对于垃圾分类工作产生的各类投诉(包含公示牌投诉电话)、举报、舆情、12345回复等，乙方应积极配合,并由项目经理或项目主管接办，并妥善处置，如不接办或处置不当被居民或企业投诉，每次扣200元。（注：公示牌投诉电话应指定项目经理或项目主管座席接听并办理。）</w:t>
      </w:r>
    </w:p>
    <w:p w14:paraId="304CD4F9"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3.9公示牌考核：乙方应建立各类垃圾分类公示牌巡查制度，并严格按照制度巡查巡视，发现问题及时上报，保证各类公示牌完好率100%、正确率100%。如在各级检查中因公示牌问题产生扣分，每次扣除50元。</w:t>
      </w:r>
    </w:p>
    <w:p w14:paraId="0E9317D2"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3.10合同第3.4至3.5当月考核不合格整改期限为10日，3.6整改期限以网格件规定时限为准。未按要求整改每次扣除200元。</w:t>
      </w:r>
    </w:p>
    <w:p w14:paraId="3C059214"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4.乙方明确知晓并同意：由于本项目资金来源为财政性资金，须执行国库集中支付的相关程序，实际付款到账时间及金额以财政拨付的时间及金额为准，甲方无需承</w:t>
      </w:r>
      <w:r w:rsidRPr="000306EE">
        <w:rPr>
          <w:rFonts w:ascii="宋体" w:hAnsi="宋体" w:cs="仿宋_GB2312" w:hint="eastAsia"/>
          <w:sz w:val="24"/>
        </w:rPr>
        <w:lastRenderedPageBreak/>
        <w:t>担由此产生的迟延支付责任；在每次支付前，乙方必须向甲方提交书面支付申请并开具与支付费用等额且合法有效的发票，方可办理相关申报支付手续。如乙方未能提供等额且合法有效的发票或未能配合甲方进行财政资金申报，由此所产生的不利后果及损失均应由乙方自行承担。甲方支付前有权扣除相应的违约金和赔偿款等费用。</w:t>
      </w:r>
    </w:p>
    <w:p w14:paraId="3CC1EB59" w14:textId="77777777" w:rsidR="00FD568F" w:rsidRPr="000306EE" w:rsidRDefault="00000000">
      <w:pPr>
        <w:numPr>
          <w:ilvl w:val="0"/>
          <w:numId w:val="23"/>
        </w:num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 xml:space="preserve"> 乙方为甲方或项目居民提供其他特约服务的，按乙方在物业区域内公示的收费标准或按双方的约定收取费用。</w:t>
      </w:r>
    </w:p>
    <w:p w14:paraId="766E8640" w14:textId="77777777" w:rsidR="00FD568F" w:rsidRPr="000306EE" w:rsidRDefault="00000000">
      <w:pPr>
        <w:numPr>
          <w:ilvl w:val="0"/>
          <w:numId w:val="23"/>
        </w:num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 xml:space="preserve"> 由于甲、乙双方本合同期相关服务事项有不确定性，故本合同费用只限于本合同所约定服务内容及标准，如遇调整，甲、乙双方需另行协商确定。</w:t>
      </w:r>
    </w:p>
    <w:p w14:paraId="09214C0D"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第六部分 双方权利与义务</w:t>
      </w:r>
    </w:p>
    <w:p w14:paraId="5D6F3981" w14:textId="77777777" w:rsidR="00FD568F" w:rsidRPr="000306EE" w:rsidRDefault="00000000">
      <w:pPr>
        <w:numPr>
          <w:ilvl w:val="0"/>
          <w:numId w:val="23"/>
        </w:numPr>
        <w:spacing w:line="360" w:lineRule="auto"/>
        <w:ind w:firstLineChars="228" w:firstLine="547"/>
        <w:jc w:val="left"/>
        <w:rPr>
          <w:rFonts w:ascii="宋体" w:hAnsi="宋体" w:cs="黑体" w:hint="eastAsia"/>
          <w:sz w:val="24"/>
        </w:rPr>
      </w:pPr>
      <w:r w:rsidRPr="000306EE">
        <w:rPr>
          <w:rFonts w:ascii="宋体" w:hAnsi="宋体" w:cs="黑体" w:hint="eastAsia"/>
          <w:sz w:val="24"/>
        </w:rPr>
        <w:t>甲方的权利义务</w:t>
      </w:r>
    </w:p>
    <w:p w14:paraId="0EFDFF34"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1.甲方的权利</w:t>
      </w:r>
    </w:p>
    <w:p w14:paraId="4134329A"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1.1甲方有权审定乙方制定的物业管理服务方案，并监督实施。</w:t>
      </w:r>
    </w:p>
    <w:p w14:paraId="0A860714"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1.2甲方对本项目的物业管理服务事项有知情权。</w:t>
      </w:r>
    </w:p>
    <w:p w14:paraId="52CA4888"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1.3甲方定期对乙方提供的物业管理服务实行动态跟踪与检查；对乙方提供的物业管理服务有建议、督促和处罚的权利。具体处罚细则由甲方制定，乙方确认后予以实施。</w:t>
      </w:r>
    </w:p>
    <w:p w14:paraId="354D6113" w14:textId="77777777" w:rsidR="00FD568F" w:rsidRPr="000306EE" w:rsidRDefault="00000000">
      <w:pPr>
        <w:numPr>
          <w:ilvl w:val="255"/>
          <w:numId w:val="0"/>
        </w:num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1.4每月甲方对乙方至少开展一次物业管理服务考核，考核内容主要包括：各服务事项的完成情况、城市管理网格件及重点问题点位的处理情况、社会满意度，以及区街区考核成绩等。在合同履行过程中，甲方有权对评分标准进行合理的调整和修改。</w:t>
      </w:r>
    </w:p>
    <w:p w14:paraId="7491DD4E"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1.5根据每月考核结果，甲方有权要求乙方第一时间整改。对乙方服务质量不达标且在规定时限内未整改的，甲方有权要求乙方更换物业管理服务人员，对于因此造成损失的，按照本合同第十四条给予乙方惩罚。</w:t>
      </w:r>
    </w:p>
    <w:p w14:paraId="1AE3FD83"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1.6上述对乙方合同履行的建议、监督、考评、处罚及标准调整等权利，甲方可根据《北京市物业管理办法》委托专业机构代为实施，乙方应服从其管理。</w:t>
      </w:r>
    </w:p>
    <w:p w14:paraId="37814DF4"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1.7遇重大节假日或重大会议、活动、社会突发事件时，甲方有权根据实际需要给乙方安排临时任务。</w:t>
      </w:r>
    </w:p>
    <w:p w14:paraId="7698486D"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lastRenderedPageBreak/>
        <w:t>2.甲方的义务</w:t>
      </w:r>
    </w:p>
    <w:p w14:paraId="4B1F860B"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2.1按照约定向乙方支付物业管理服务费用及由合同约定甲方支付的其他物业管理服务费用。</w:t>
      </w:r>
    </w:p>
    <w:p w14:paraId="136624FF"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2.2甲方应为乙方提供办公用房、为应急力量住宿和机械设备停放、充电提供便利和协助。</w:t>
      </w:r>
    </w:p>
    <w:p w14:paraId="50A60BAC"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2.3配合乙方做好本项目物业管理服务工作，对乙方提交的有关物业管理服务相关报告或建议，应于收到后10个工作日内予以回复。</w:t>
      </w:r>
    </w:p>
    <w:p w14:paraId="0D1AB8CD"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第九条 乙方的权利义务</w:t>
      </w:r>
    </w:p>
    <w:p w14:paraId="553058DA"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1.乙方的权利</w:t>
      </w:r>
    </w:p>
    <w:p w14:paraId="3ACD8EDE"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1.1根据有关法律、法规及本合同的约定，按照《东城区平房区物业管理服务标准2.0》的要求向甲方提供物业管理服务，收取物业管理服务费及特约服务费。</w:t>
      </w:r>
    </w:p>
    <w:p w14:paraId="7AEEB529"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1.2经甲方同意，乙方可以将部分专项工作，分包给相应的专业公司，并加强监督管理，但严禁出现分包公司再次转包的现象；乙方与受托企业签订的合同中约定的服务标准，不得低于本合同约定；乙方应当对受托企业的服务行为进行监督，并对受托企业的服务行为向甲方承担责任。</w:t>
      </w:r>
    </w:p>
    <w:p w14:paraId="32A8CFEB"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2.乙方的义务</w:t>
      </w:r>
    </w:p>
    <w:p w14:paraId="113D451D" w14:textId="77777777" w:rsidR="00FD568F" w:rsidRPr="000306EE" w:rsidRDefault="00000000">
      <w:pPr>
        <w:spacing w:line="360" w:lineRule="auto"/>
        <w:ind w:firstLineChars="200" w:firstLine="480"/>
        <w:jc w:val="left"/>
        <w:rPr>
          <w:rFonts w:ascii="宋体" w:hAnsi="宋体" w:cs="仿宋_GB2312" w:hint="eastAsia"/>
          <w:sz w:val="24"/>
        </w:rPr>
      </w:pPr>
      <w:r w:rsidRPr="000306EE">
        <w:rPr>
          <w:rFonts w:ascii="宋体" w:hAnsi="宋体" w:cs="仿宋_GB2312" w:hint="eastAsia"/>
          <w:sz w:val="24"/>
        </w:rPr>
        <w:t>2.1乙方必须保证投标文件及服务方案中承诺的工作人员数量，服务标准不得低于本合同双方约定的标准。管理人员及作业人员实行实名制管理。乙方工作人员需经过甲方审核同意，若乙方工作人员的工作未达到甲方标准和要求，乙方应按照甲方要求立即更换工作人员。</w:t>
      </w:r>
    </w:p>
    <w:p w14:paraId="76911BBC"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2.2新录用人员要进行岗前培训，每年要开展2次在岗培训，考试不合格人员不得录用。</w:t>
      </w:r>
    </w:p>
    <w:p w14:paraId="37E1EFF6"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2.3乙方接受街巷长的监督和协调，参加服务区域环境理事会。</w:t>
      </w:r>
    </w:p>
    <w:p w14:paraId="71BF8329"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2.4乙方应第一时间向甲方通报本物业区域内有关物业管理服务的重大事项，接受甲方的监督并妥善保管物业管理服务期间各类档案资料。</w:t>
      </w:r>
    </w:p>
    <w:p w14:paraId="5B17B115"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lastRenderedPageBreak/>
        <w:t>2.5对违反国家、本市及本区有关管理方面的法律、法规和规章的行为进行劝阻、制止，并向甲方和有关部门报告。</w:t>
      </w:r>
    </w:p>
    <w:p w14:paraId="36F14FC4"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2.6配合甲方及甲方上级部门开展的动态跟踪和考核，并接受甲方及上级部门的监督、建议、处罚。</w:t>
      </w:r>
    </w:p>
    <w:p w14:paraId="628DE393"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2.7在本物业管理区域内发生治安案件或者各类灾害事故时，应当第一时间向公安和有关部门报告，并积极协助做好调查和救助工作。但乙方不承担非自身责任造成的住户的私人财产损失和法律责任。</w:t>
      </w:r>
    </w:p>
    <w:p w14:paraId="78606247"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2.8加强安全生产管理，落实企业法人是安全生产第一责任人的责任，制定安全生产管理制度，设定安全生产管理员岗位，与相关合作单位和工作人员签订安全生产责任书，对作业单位和个人每月进行2次以上的安全生产检查。</w:t>
      </w:r>
    </w:p>
    <w:p w14:paraId="24A742DE"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2.9乙方应加强对管理人员及作业人员的安全教育，采取必要的安全防护措施，为作业人员配备必要的防护设备。对于履行合同期间发生的安全事故，由乙方承担所有责任，甲方不承担相关法律和经济责任。</w:t>
      </w:r>
    </w:p>
    <w:p w14:paraId="3FBD08E7"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2.10乙方不得将此项目整体转包给第三方单位，也不得出现单独项目进行分包后，分包项目再次出现转包的现象。如存在上述行为，则乙方承担违约责任。</w:t>
      </w:r>
    </w:p>
    <w:p w14:paraId="520B5FFB"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2.11因乙方原因造成行政处罚、民事赔偿等，相应责任、相应损失由乙方自行承担。甲方因此受损的，乙方应全额赔偿甲方损失。</w:t>
      </w:r>
    </w:p>
    <w:p w14:paraId="196E06C3" w14:textId="77777777" w:rsidR="00FD568F" w:rsidRPr="000306EE" w:rsidRDefault="00000000">
      <w:pPr>
        <w:spacing w:line="360" w:lineRule="auto"/>
        <w:ind w:firstLineChars="228" w:firstLine="547"/>
        <w:jc w:val="left"/>
        <w:rPr>
          <w:rFonts w:ascii="宋体" w:hAnsi="宋体" w:cs="仿宋_GB2312" w:hint="eastAsia"/>
          <w:sz w:val="24"/>
          <w:lang w:eastAsia="zh-Hans"/>
        </w:rPr>
      </w:pPr>
      <w:r w:rsidRPr="000306EE">
        <w:rPr>
          <w:rFonts w:ascii="宋体" w:hAnsi="宋体" w:cs="仿宋_GB2312" w:hint="eastAsia"/>
          <w:sz w:val="24"/>
        </w:rPr>
        <w:t>2.12乙方应依法按时、足额为指派工作人员支付工资和缴纳社会保险（返聘退休人员也需为其缴纳意外险等）</w:t>
      </w:r>
      <w:r w:rsidRPr="000306EE">
        <w:rPr>
          <w:rFonts w:ascii="宋体" w:hAnsi="宋体" w:cs="仿宋_GB2312" w:hint="eastAsia"/>
          <w:sz w:val="24"/>
          <w:lang w:eastAsia="zh-Hans"/>
        </w:rPr>
        <w:t>。</w:t>
      </w:r>
    </w:p>
    <w:p w14:paraId="2D0633DE"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第七部分 合同终止</w:t>
      </w:r>
    </w:p>
    <w:p w14:paraId="62009AFF" w14:textId="77777777" w:rsidR="00FD568F" w:rsidRPr="000306EE" w:rsidRDefault="00000000">
      <w:pPr>
        <w:numPr>
          <w:ilvl w:val="0"/>
          <w:numId w:val="24"/>
        </w:num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满足以下条件之一，甲方有权立刻</w:t>
      </w:r>
      <w:r w:rsidRPr="000306EE">
        <w:rPr>
          <w:rFonts w:ascii="宋体" w:hAnsi="宋体" w:cs="仿宋_GB2312" w:hint="eastAsia"/>
          <w:sz w:val="24"/>
          <w:lang w:eastAsia="zh-Hans"/>
        </w:rPr>
        <w:t>提前</w:t>
      </w:r>
      <w:r w:rsidRPr="000306EE">
        <w:rPr>
          <w:rFonts w:ascii="宋体" w:hAnsi="宋体" w:cs="仿宋_GB2312" w:hint="eastAsia"/>
          <w:sz w:val="24"/>
        </w:rPr>
        <w:t>终止合同，并保留追究乙方责任的权利</w:t>
      </w:r>
      <w:r w:rsidRPr="000306EE">
        <w:rPr>
          <w:rFonts w:ascii="宋体" w:hAnsi="宋体" w:cs="仿宋_GB2312" w:hint="eastAsia"/>
          <w:sz w:val="24"/>
          <w:lang w:eastAsia="zh-Hans"/>
        </w:rPr>
        <w:t>：</w:t>
      </w:r>
    </w:p>
    <w:p w14:paraId="4C471030"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1.违反法律、法规及规范性文件的禁止性规定，造成重大事故的；</w:t>
      </w:r>
    </w:p>
    <w:p w14:paraId="5D44DC53"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2.未履行合同规定给居民生产生活造成重大损失或严重社会影响的；</w:t>
      </w:r>
    </w:p>
    <w:p w14:paraId="35C542A8"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    3.出现层层转包、违规分包情况及非法用工现象的；</w:t>
      </w:r>
    </w:p>
    <w:p w14:paraId="6B9AED16" w14:textId="77777777" w:rsidR="00FD568F" w:rsidRPr="000306EE" w:rsidRDefault="00000000">
      <w:pPr>
        <w:spacing w:line="360" w:lineRule="auto"/>
        <w:ind w:firstLine="480"/>
        <w:jc w:val="left"/>
        <w:rPr>
          <w:rFonts w:ascii="宋体" w:hAnsi="宋体" w:cs="仿宋_GB2312" w:hint="eastAsia"/>
          <w:sz w:val="24"/>
          <w:lang w:eastAsia="zh-Hans"/>
        </w:rPr>
      </w:pPr>
      <w:r w:rsidRPr="000306EE">
        <w:rPr>
          <w:rFonts w:ascii="宋体" w:hAnsi="宋体" w:cs="仿宋_GB2312" w:hint="eastAsia"/>
          <w:sz w:val="24"/>
        </w:rPr>
        <w:lastRenderedPageBreak/>
        <w:t>4.物业管理服务企业在区综合评分连续两个月低于第九名（包括第九名）；网格件连续两个月排名低于第十二名（包括第十二名），甲方进行约谈、乙方进行整改（整改期为2-3个月），整改后仍无法达到甲方要求的排名</w:t>
      </w:r>
      <w:r w:rsidRPr="000306EE">
        <w:rPr>
          <w:rFonts w:ascii="宋体" w:hAnsi="宋体" w:cs="仿宋_GB2312" w:hint="eastAsia"/>
          <w:sz w:val="24"/>
          <w:lang w:eastAsia="zh-Hans"/>
        </w:rPr>
        <w:t>的；</w:t>
      </w:r>
    </w:p>
    <w:p w14:paraId="31865ED4" w14:textId="77777777" w:rsidR="00FD568F" w:rsidRPr="000306EE" w:rsidRDefault="00000000">
      <w:pPr>
        <w:spacing w:line="360" w:lineRule="auto"/>
        <w:ind w:firstLine="480"/>
        <w:jc w:val="left"/>
        <w:rPr>
          <w:rFonts w:ascii="宋体" w:hAnsi="宋体" w:cs="仿宋_GB2312" w:hint="eastAsia"/>
          <w:sz w:val="24"/>
          <w:lang w:eastAsia="zh-Hans"/>
        </w:rPr>
      </w:pPr>
      <w:r w:rsidRPr="000306EE">
        <w:rPr>
          <w:rFonts w:ascii="宋体" w:hAnsi="宋体" w:cs="仿宋_GB2312" w:hint="eastAsia"/>
          <w:sz w:val="24"/>
          <w:lang w:eastAsia="zh-Hans"/>
        </w:rPr>
        <w:t>5.合同期内，如乙方逾期执行甲方的整改要求超过二次的；</w:t>
      </w:r>
    </w:p>
    <w:p w14:paraId="0AF0ABFB" w14:textId="77777777" w:rsidR="00FD568F" w:rsidRPr="000306EE" w:rsidRDefault="00000000">
      <w:pPr>
        <w:spacing w:line="360" w:lineRule="auto"/>
        <w:ind w:firstLine="480"/>
        <w:jc w:val="left"/>
        <w:rPr>
          <w:rFonts w:ascii="宋体" w:hAnsi="宋体" w:cs="仿宋_GB2312" w:hint="eastAsia"/>
          <w:sz w:val="24"/>
          <w:lang w:eastAsia="zh-Hans"/>
        </w:rPr>
      </w:pPr>
      <w:r w:rsidRPr="000306EE">
        <w:rPr>
          <w:rFonts w:ascii="宋体" w:hAnsi="宋体" w:cs="仿宋_GB2312" w:hint="eastAsia"/>
          <w:sz w:val="24"/>
          <w:lang w:eastAsia="zh-Hans"/>
        </w:rPr>
        <w:t>6.因乙方拖欠员工工资、社保等情形，造成负面舆情或严重社会影响的。</w:t>
      </w:r>
    </w:p>
    <w:p w14:paraId="4E02822B" w14:textId="77777777" w:rsidR="00FD568F" w:rsidRPr="000306EE" w:rsidRDefault="00000000">
      <w:pPr>
        <w:spacing w:line="360" w:lineRule="auto"/>
        <w:ind w:firstLine="480"/>
        <w:jc w:val="left"/>
        <w:rPr>
          <w:rFonts w:ascii="宋体" w:hAnsi="宋体" w:cs="仿宋_GB2312" w:hint="eastAsia"/>
          <w:sz w:val="24"/>
        </w:rPr>
      </w:pPr>
      <w:r w:rsidRPr="000306EE">
        <w:rPr>
          <w:rFonts w:ascii="宋体" w:hAnsi="宋体" w:cs="仿宋_GB2312" w:hint="eastAsia"/>
          <w:sz w:val="24"/>
        </w:rPr>
        <w:t>甲方</w:t>
      </w:r>
      <w:r w:rsidRPr="000306EE">
        <w:rPr>
          <w:rFonts w:ascii="宋体" w:hAnsi="宋体" w:cs="仿宋_GB2312" w:hint="eastAsia"/>
          <w:sz w:val="24"/>
          <w:lang w:eastAsia="zh-Hans"/>
        </w:rPr>
        <w:t>决定提前终止合同</w:t>
      </w:r>
      <w:r w:rsidRPr="000306EE">
        <w:rPr>
          <w:rFonts w:ascii="宋体" w:hAnsi="宋体" w:cs="仿宋_GB2312" w:hint="eastAsia"/>
          <w:sz w:val="24"/>
        </w:rPr>
        <w:t>的，乙方除依约承担违约责任外，仍有义务在甲方规定的交接期限内提交相关项目资料并配合甲方重新选择项目承担单位（甲方确定新的项目承担单位之前，乙方不得停止服务），并与甲方选定的项目承担单位进行工作交接。</w:t>
      </w:r>
    </w:p>
    <w:p w14:paraId="5148781F" w14:textId="77777777" w:rsidR="00FD568F" w:rsidRPr="000306EE" w:rsidRDefault="00000000">
      <w:pPr>
        <w:numPr>
          <w:ilvl w:val="0"/>
          <w:numId w:val="24"/>
        </w:num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本合同到期前30日内，甲乙双方应按照政府采购相关规定，履行相关程序后，签订下一阶段物业管理服务合同。</w:t>
      </w:r>
    </w:p>
    <w:p w14:paraId="6435288F" w14:textId="77777777" w:rsidR="00FD568F" w:rsidRPr="000306EE" w:rsidRDefault="00000000">
      <w:pPr>
        <w:numPr>
          <w:ilvl w:val="0"/>
          <w:numId w:val="24"/>
        </w:num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本合同终止后，甲乙双方决定不再续签合同，甲乙双方应当共同做好工作资料及设施设备移交、债权债务处理等事宜，包括相关费用的清算、对外签订的各种协议的执行等。甲乙双方应当相互配合，做好物业管理服务的交接和善后工作。</w:t>
      </w:r>
    </w:p>
    <w:p w14:paraId="6661D3FB"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第八部分 违约责任</w:t>
      </w:r>
    </w:p>
    <w:p w14:paraId="520E42D0"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第十三条  甲方违反本合同第八条第二款的约定，使乙方未完成规定的管理服务目标，乙方有权要求甲方解决。</w:t>
      </w:r>
    </w:p>
    <w:p w14:paraId="0825FE5B"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第十四条  乙方违反本合同约定，未能达到本合同约定的管理服务目标，甲方有权要求乙方在</w:t>
      </w:r>
      <w:r w:rsidRPr="000306EE">
        <w:rPr>
          <w:rFonts w:ascii="宋体" w:hAnsi="宋体" w:cs="仿宋_GB2312" w:hint="eastAsia"/>
          <w:sz w:val="24"/>
          <w:u w:val="single"/>
        </w:rPr>
        <w:t>10</w:t>
      </w:r>
      <w:r w:rsidRPr="000306EE">
        <w:rPr>
          <w:rFonts w:ascii="宋体" w:hAnsi="宋体" w:cs="仿宋_GB2312" w:hint="eastAsia"/>
          <w:sz w:val="24"/>
        </w:rPr>
        <w:t>日内整改，逾期未整改造成甲方损失的，乙方承担本合同物业管理服务费</w:t>
      </w:r>
      <w:r w:rsidRPr="000306EE">
        <w:rPr>
          <w:rFonts w:ascii="宋体" w:hAnsi="宋体" w:cs="仿宋_GB2312" w:hint="eastAsia"/>
          <w:sz w:val="24"/>
          <w:lang w:eastAsia="zh-Hans"/>
        </w:rPr>
        <w:t>总额</w:t>
      </w:r>
      <w:r w:rsidRPr="000306EE">
        <w:rPr>
          <w:rFonts w:ascii="宋体" w:hAnsi="宋体" w:cs="仿宋_GB2312" w:hint="eastAsia"/>
          <w:sz w:val="24"/>
        </w:rPr>
        <w:t>5%的违约金责任。</w:t>
      </w:r>
    </w:p>
    <w:p w14:paraId="349BA5E7" w14:textId="77777777" w:rsidR="00FD568F" w:rsidRPr="000306EE" w:rsidRDefault="00000000">
      <w:pPr>
        <w:spacing w:line="360" w:lineRule="auto"/>
        <w:ind w:firstLineChars="228" w:firstLine="547"/>
        <w:jc w:val="left"/>
        <w:rPr>
          <w:rFonts w:ascii="宋体" w:hAnsi="宋体" w:cs="仿宋_GB2312" w:hint="eastAsia"/>
          <w:sz w:val="24"/>
          <w:lang w:eastAsia="zh-Hans"/>
        </w:rPr>
      </w:pPr>
      <w:r w:rsidRPr="000306EE">
        <w:rPr>
          <w:rFonts w:ascii="宋体" w:hAnsi="宋体" w:cs="仿宋_GB2312" w:hint="eastAsia"/>
          <w:sz w:val="24"/>
        </w:rPr>
        <w:t>第十五条  甲、乙任何一方无正当理由提前终止合同的，应当按合同剩余期限的物业管理服务费用的百分之二十的标准向对方支付违约金。</w:t>
      </w:r>
      <w:r w:rsidRPr="000306EE">
        <w:rPr>
          <w:rFonts w:ascii="宋体" w:hAnsi="宋体" w:cs="仿宋_GB2312" w:hint="eastAsia"/>
          <w:sz w:val="24"/>
          <w:lang w:eastAsia="zh-Hans"/>
        </w:rPr>
        <w:t>但是因政府财政预算调整提前终止合同的，不属于甲方违约。</w:t>
      </w:r>
    </w:p>
    <w:p w14:paraId="52385546"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第十六条  在本合同终止后双方不再续约的情况下， 乙方拒不撤出本物业区域的，乙方应当比照本合同费用标准按延迟撤出期间物业管理服务费用的百分之二十的标准向甲方支付违约金。前述行为给甲方造成损失的，乙方应当承担相应的赔偿责任。</w:t>
      </w:r>
    </w:p>
    <w:p w14:paraId="562C4DC6"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lastRenderedPageBreak/>
        <w:t>第十七条  乙方违反本合同第十二条按当期百分之二十的标准向甲方支付违约金。</w:t>
      </w:r>
    </w:p>
    <w:p w14:paraId="7CB07B9E"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第十八条  因不可抗力致使合同部分或全部无法履行的， 双方互不承担赔偿责任。</w:t>
      </w:r>
    </w:p>
    <w:p w14:paraId="198362AC"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第十九条  乙方有确切证据证明属于由于甲方责任导致乙方的服务无法达到合同要求的，可不承担违约责任。</w:t>
      </w:r>
    </w:p>
    <w:p w14:paraId="606D2724"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第九部分  争议解决</w:t>
      </w:r>
    </w:p>
    <w:p w14:paraId="568374EE"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第二十条  合同履行过程中发生争议的，双方可以通过友好协商的方式解决。协商不成的，向北京市东城区人民法院提起诉讼。</w:t>
      </w:r>
    </w:p>
    <w:p w14:paraId="0C29BB09" w14:textId="77777777" w:rsidR="00FD568F" w:rsidRPr="000306EE" w:rsidRDefault="00000000">
      <w:pPr>
        <w:spacing w:line="360" w:lineRule="auto"/>
        <w:jc w:val="center"/>
        <w:rPr>
          <w:rFonts w:ascii="宋体" w:hAnsi="宋体" w:cs="仿宋_GB2312" w:hint="eastAsia"/>
          <w:b/>
          <w:bCs/>
          <w:sz w:val="24"/>
        </w:rPr>
      </w:pPr>
      <w:r w:rsidRPr="000306EE">
        <w:rPr>
          <w:rFonts w:ascii="宋体" w:hAnsi="宋体" w:cs="仿宋_GB2312" w:hint="eastAsia"/>
          <w:b/>
          <w:bCs/>
          <w:sz w:val="24"/>
        </w:rPr>
        <w:t>第十部分  附则</w:t>
      </w:r>
    </w:p>
    <w:p w14:paraId="37F90350"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第二十一条  本合同所列附件，与合同正文具有同等效力。</w:t>
      </w:r>
    </w:p>
    <w:p w14:paraId="6700F2FF"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第二十二条  对本合同及附件的任何修改、 补充须经双方书面确认，与本合同具有同等的法律效力。</w:t>
      </w:r>
    </w:p>
    <w:p w14:paraId="2A76FFCC"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第二十三条  本合同正本连同附件一式</w:t>
      </w:r>
      <w:r w:rsidRPr="000306EE">
        <w:rPr>
          <w:rFonts w:ascii="宋体" w:hAnsi="宋体" w:cs="仿宋_GB2312" w:hint="eastAsia"/>
          <w:sz w:val="24"/>
          <w:u w:val="single"/>
        </w:rPr>
        <w:t>肆</w:t>
      </w:r>
      <w:r w:rsidRPr="000306EE">
        <w:rPr>
          <w:rFonts w:ascii="宋体" w:hAnsi="宋体" w:cs="仿宋_GB2312" w:hint="eastAsia"/>
          <w:sz w:val="24"/>
        </w:rPr>
        <w:t>份，甲乙双方各执</w:t>
      </w:r>
      <w:r w:rsidRPr="000306EE">
        <w:rPr>
          <w:rFonts w:ascii="宋体" w:hAnsi="宋体" w:cs="仿宋_GB2312" w:hint="eastAsia"/>
          <w:sz w:val="24"/>
          <w:u w:val="single"/>
        </w:rPr>
        <w:t>贰</w:t>
      </w:r>
      <w:r w:rsidRPr="000306EE">
        <w:rPr>
          <w:rFonts w:ascii="宋体" w:hAnsi="宋体" w:cs="仿宋_GB2312" w:hint="eastAsia"/>
          <w:sz w:val="24"/>
        </w:rPr>
        <w:t>份，具有同等法律效力。</w:t>
      </w:r>
    </w:p>
    <w:p w14:paraId="324002D0" w14:textId="77777777" w:rsidR="00FD568F" w:rsidRPr="000306EE" w:rsidRDefault="00000000">
      <w:pPr>
        <w:spacing w:line="360" w:lineRule="auto"/>
        <w:ind w:firstLineChars="228" w:firstLine="547"/>
        <w:jc w:val="left"/>
        <w:rPr>
          <w:rFonts w:ascii="宋体" w:hAnsi="宋体" w:cs="仿宋_GB2312" w:hint="eastAsia"/>
          <w:sz w:val="24"/>
        </w:rPr>
      </w:pPr>
      <w:r w:rsidRPr="000306EE">
        <w:rPr>
          <w:rFonts w:ascii="宋体" w:hAnsi="宋体" w:cs="仿宋_GB2312" w:hint="eastAsia"/>
          <w:sz w:val="24"/>
        </w:rPr>
        <w:t>第二十四条  本合同经甲乙双方盖章或签字后生效。</w:t>
      </w:r>
    </w:p>
    <w:p w14:paraId="5CB8A6E6" w14:textId="77777777" w:rsidR="00FD568F" w:rsidRPr="000306EE" w:rsidRDefault="00FD568F">
      <w:pPr>
        <w:spacing w:line="360" w:lineRule="auto"/>
        <w:jc w:val="left"/>
        <w:rPr>
          <w:rFonts w:ascii="宋体" w:hAnsi="宋体" w:cs="仿宋_GB2312" w:hint="eastAsia"/>
          <w:sz w:val="24"/>
        </w:rPr>
      </w:pPr>
    </w:p>
    <w:p w14:paraId="32E7AE61" w14:textId="77777777" w:rsidR="00FD568F" w:rsidRPr="000306EE" w:rsidRDefault="00FD568F">
      <w:pPr>
        <w:spacing w:line="360" w:lineRule="auto"/>
        <w:jc w:val="left"/>
        <w:rPr>
          <w:rFonts w:ascii="宋体" w:hAnsi="宋体" w:cs="仿宋_GB2312" w:hint="eastAsia"/>
          <w:sz w:val="24"/>
        </w:rPr>
      </w:pPr>
    </w:p>
    <w:p w14:paraId="7D199D7F"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甲方：                          乙方：</w:t>
      </w:r>
    </w:p>
    <w:p w14:paraId="5ABBFE4E"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 xml:space="preserve">法定代表人/授权代表：           法定代表人/授权代表：                                    </w:t>
      </w:r>
    </w:p>
    <w:p w14:paraId="7917E933"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联系电话：                      联系电话：</w:t>
      </w:r>
    </w:p>
    <w:p w14:paraId="255A34D4" w14:textId="77777777" w:rsidR="00FD568F" w:rsidRPr="000306EE" w:rsidRDefault="00000000">
      <w:pPr>
        <w:spacing w:line="360" w:lineRule="auto"/>
        <w:jc w:val="left"/>
        <w:rPr>
          <w:rFonts w:ascii="宋体" w:hAnsi="宋体" w:cs="仿宋_GB2312" w:hint="eastAsia"/>
          <w:sz w:val="24"/>
        </w:rPr>
      </w:pPr>
      <w:r w:rsidRPr="000306EE">
        <w:rPr>
          <w:rFonts w:ascii="宋体" w:hAnsi="宋体" w:cs="仿宋_GB2312" w:hint="eastAsia"/>
          <w:sz w:val="24"/>
        </w:rPr>
        <w:t>地址：                          地址：</w:t>
      </w:r>
    </w:p>
    <w:p w14:paraId="10A960B1" w14:textId="77777777" w:rsidR="00FD568F" w:rsidRPr="000306EE" w:rsidRDefault="00000000">
      <w:pPr>
        <w:ind w:firstLineChars="200" w:firstLine="480"/>
        <w:jc w:val="left"/>
        <w:rPr>
          <w:rFonts w:ascii="宋体" w:hAnsi="宋体" w:cs="仿宋_GB2312" w:hint="eastAsia"/>
          <w:sz w:val="24"/>
        </w:rPr>
      </w:pPr>
      <w:r w:rsidRPr="000306EE">
        <w:rPr>
          <w:rFonts w:ascii="宋体" w:hAnsi="宋体" w:cs="仿宋_GB2312" w:hint="eastAsia"/>
          <w:sz w:val="24"/>
        </w:rPr>
        <w:t>年   月   日                   年   月   日</w:t>
      </w:r>
    </w:p>
    <w:p w14:paraId="4CEF1834" w14:textId="77777777" w:rsidR="00FD568F" w:rsidRPr="000306EE" w:rsidRDefault="00FD568F">
      <w:pPr>
        <w:rPr>
          <w:rFonts w:ascii="宋体" w:hAnsi="宋体" w:cs="宋体" w:hint="eastAsia"/>
          <w:sz w:val="24"/>
        </w:rPr>
      </w:pPr>
    </w:p>
    <w:p w14:paraId="0B805BAF" w14:textId="77777777" w:rsidR="00FD568F" w:rsidRPr="000306EE" w:rsidRDefault="00000000">
      <w:pPr>
        <w:spacing w:line="276" w:lineRule="auto"/>
        <w:jc w:val="center"/>
        <w:outlineLvl w:val="0"/>
        <w:rPr>
          <w:b/>
          <w:sz w:val="24"/>
        </w:rPr>
      </w:pPr>
      <w:bookmarkStart w:id="722" w:name="_Toc97371947"/>
      <w:r w:rsidRPr="000306EE">
        <w:rPr>
          <w:b/>
          <w:sz w:val="24"/>
        </w:rPr>
        <w:lastRenderedPageBreak/>
        <w:t>第六章</w:t>
      </w:r>
      <w:r w:rsidRPr="000306EE">
        <w:rPr>
          <w:b/>
          <w:sz w:val="24"/>
        </w:rPr>
        <w:t xml:space="preserve">   </w:t>
      </w:r>
      <w:r w:rsidRPr="000306EE">
        <w:rPr>
          <w:b/>
          <w:sz w:val="24"/>
        </w:rPr>
        <w:t>响应文件格式</w:t>
      </w:r>
      <w:bookmarkEnd w:id="722"/>
    </w:p>
    <w:p w14:paraId="564A056A" w14:textId="77777777" w:rsidR="00FD568F" w:rsidRPr="000306EE" w:rsidRDefault="00FD568F">
      <w:pPr>
        <w:widowControl/>
        <w:spacing w:line="276" w:lineRule="auto"/>
        <w:jc w:val="left"/>
        <w:rPr>
          <w:b/>
          <w:sz w:val="24"/>
        </w:rPr>
      </w:pPr>
    </w:p>
    <w:p w14:paraId="70BEA03A" w14:textId="77777777" w:rsidR="00FD568F" w:rsidRPr="000306EE" w:rsidRDefault="00000000">
      <w:pPr>
        <w:tabs>
          <w:tab w:val="left" w:pos="900"/>
          <w:tab w:val="left" w:pos="1980"/>
        </w:tabs>
        <w:snapToGrid w:val="0"/>
        <w:spacing w:line="276" w:lineRule="auto"/>
        <w:ind w:left="142"/>
        <w:rPr>
          <w:b/>
          <w:kern w:val="0"/>
          <w:sz w:val="24"/>
        </w:rPr>
      </w:pPr>
      <w:r w:rsidRPr="000306EE">
        <w:rPr>
          <w:rFonts w:hint="eastAsia"/>
          <w:b/>
          <w:kern w:val="0"/>
          <w:sz w:val="24"/>
        </w:rPr>
        <w:t>供应商编制文件须知</w:t>
      </w:r>
    </w:p>
    <w:p w14:paraId="5C15C06A" w14:textId="77777777" w:rsidR="00FD568F" w:rsidRPr="000306EE" w:rsidRDefault="00000000">
      <w:pPr>
        <w:tabs>
          <w:tab w:val="left" w:pos="900"/>
          <w:tab w:val="left" w:pos="1980"/>
        </w:tabs>
        <w:snapToGrid w:val="0"/>
        <w:spacing w:line="276" w:lineRule="auto"/>
        <w:ind w:left="142"/>
        <w:rPr>
          <w:sz w:val="24"/>
        </w:rPr>
      </w:pPr>
      <w:r w:rsidRPr="000306EE">
        <w:rPr>
          <w:sz w:val="24"/>
        </w:rPr>
        <w:t>1</w:t>
      </w:r>
      <w:r w:rsidRPr="000306EE">
        <w:rPr>
          <w:sz w:val="24"/>
        </w:rPr>
        <w:t>、供应商按照本部分的顺序编制响应文件，编制中涉及格式资料的，应按照本部分提供的内容和格式（所有表格的格式可扩展）填写提交。</w:t>
      </w:r>
    </w:p>
    <w:p w14:paraId="49837959" w14:textId="77777777" w:rsidR="00FD568F" w:rsidRPr="000306EE" w:rsidRDefault="00000000">
      <w:pPr>
        <w:tabs>
          <w:tab w:val="left" w:pos="900"/>
          <w:tab w:val="left" w:pos="1980"/>
        </w:tabs>
        <w:snapToGrid w:val="0"/>
        <w:spacing w:line="276" w:lineRule="auto"/>
        <w:ind w:left="142"/>
        <w:rPr>
          <w:kern w:val="0"/>
          <w:sz w:val="24"/>
        </w:rPr>
      </w:pPr>
      <w:r w:rsidRPr="000306EE">
        <w:rPr>
          <w:sz w:val="24"/>
        </w:rPr>
        <w:t>2</w:t>
      </w:r>
      <w:r w:rsidRPr="000306EE">
        <w:rPr>
          <w:sz w:val="24"/>
        </w:rPr>
        <w:t>、</w:t>
      </w:r>
      <w:r w:rsidRPr="000306EE">
        <w:rPr>
          <w:kern w:val="0"/>
          <w:sz w:val="24"/>
        </w:rPr>
        <w:t>对于竞争性磋商文件中标记了</w:t>
      </w:r>
      <w:r w:rsidRPr="000306EE">
        <w:rPr>
          <w:kern w:val="0"/>
          <w:sz w:val="24"/>
        </w:rPr>
        <w:t>“</w:t>
      </w:r>
      <w:r w:rsidRPr="000306EE">
        <w:rPr>
          <w:kern w:val="0"/>
          <w:sz w:val="24"/>
        </w:rPr>
        <w:t>实质性格式</w:t>
      </w:r>
      <w:r w:rsidRPr="000306EE">
        <w:rPr>
          <w:kern w:val="0"/>
          <w:sz w:val="24"/>
        </w:rPr>
        <w:t>”</w:t>
      </w:r>
      <w:r w:rsidRPr="000306EE">
        <w:rPr>
          <w:kern w:val="0"/>
          <w:sz w:val="24"/>
        </w:rPr>
        <w:t>文件的，供应商</w:t>
      </w:r>
      <w:r w:rsidRPr="000306EE">
        <w:rPr>
          <w:sz w:val="24"/>
        </w:rPr>
        <w:t>不得改变格式中给定的文字所表达的含义，不得删减格式中的实质性内容，不得自行添加与格式中给定的文字内容相矛盾的内容，不得对应当填写的空格不填写或不实质性响应，</w:t>
      </w:r>
      <w:r w:rsidRPr="000306EE">
        <w:rPr>
          <w:b/>
          <w:kern w:val="0"/>
          <w:sz w:val="24"/>
        </w:rPr>
        <w:t>否则响应无效</w:t>
      </w:r>
      <w:r w:rsidRPr="000306EE">
        <w:rPr>
          <w:kern w:val="0"/>
          <w:sz w:val="24"/>
        </w:rPr>
        <w:t>。未标记</w:t>
      </w:r>
      <w:r w:rsidRPr="000306EE">
        <w:rPr>
          <w:kern w:val="0"/>
          <w:sz w:val="24"/>
        </w:rPr>
        <w:t>“</w:t>
      </w:r>
      <w:r w:rsidRPr="000306EE">
        <w:rPr>
          <w:kern w:val="0"/>
          <w:sz w:val="24"/>
        </w:rPr>
        <w:t>实质性格式</w:t>
      </w:r>
      <w:r w:rsidRPr="000306EE">
        <w:rPr>
          <w:kern w:val="0"/>
          <w:sz w:val="24"/>
        </w:rPr>
        <w:t>”</w:t>
      </w:r>
      <w:r w:rsidRPr="000306EE">
        <w:rPr>
          <w:kern w:val="0"/>
          <w:sz w:val="24"/>
        </w:rPr>
        <w:t>的文件和竞争性磋商文件未提供格式的内容，可由供应商自行编写。</w:t>
      </w:r>
    </w:p>
    <w:p w14:paraId="53D3392D" w14:textId="77777777" w:rsidR="00FD568F" w:rsidRPr="000306EE" w:rsidRDefault="00000000">
      <w:pPr>
        <w:tabs>
          <w:tab w:val="left" w:pos="900"/>
          <w:tab w:val="left" w:pos="1980"/>
        </w:tabs>
        <w:snapToGrid w:val="0"/>
        <w:spacing w:line="276" w:lineRule="auto"/>
        <w:ind w:left="142"/>
        <w:rPr>
          <w:sz w:val="24"/>
        </w:rPr>
      </w:pPr>
      <w:r w:rsidRPr="000306EE">
        <w:rPr>
          <w:sz w:val="24"/>
        </w:rPr>
        <w:t>3</w:t>
      </w:r>
      <w:r w:rsidRPr="000306EE">
        <w:rPr>
          <w:sz w:val="24"/>
        </w:rPr>
        <w:t>、全部声明和问题的回答及所附材料必须是真实的、准确的和完整的。</w:t>
      </w:r>
    </w:p>
    <w:p w14:paraId="69455820" w14:textId="77777777" w:rsidR="00FD568F" w:rsidRPr="000306EE" w:rsidRDefault="00FD568F">
      <w:pPr>
        <w:tabs>
          <w:tab w:val="left" w:pos="900"/>
          <w:tab w:val="left" w:pos="1980"/>
        </w:tabs>
        <w:snapToGrid w:val="0"/>
        <w:spacing w:line="360" w:lineRule="auto"/>
        <w:ind w:left="142"/>
        <w:rPr>
          <w:sz w:val="24"/>
        </w:rPr>
      </w:pPr>
    </w:p>
    <w:p w14:paraId="2452A93B" w14:textId="77777777" w:rsidR="00FD568F" w:rsidRPr="000306EE" w:rsidRDefault="00000000">
      <w:pPr>
        <w:widowControl/>
        <w:spacing w:line="360" w:lineRule="auto"/>
        <w:jc w:val="left"/>
        <w:rPr>
          <w:sz w:val="24"/>
        </w:rPr>
      </w:pPr>
      <w:r w:rsidRPr="000306EE">
        <w:rPr>
          <w:sz w:val="24"/>
        </w:rPr>
        <w:br w:type="page"/>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1232FB9A" w14:textId="77777777" w:rsidR="00FD568F" w:rsidRPr="000306EE" w:rsidRDefault="00000000">
      <w:pPr>
        <w:spacing w:line="360" w:lineRule="auto"/>
        <w:rPr>
          <w:b/>
          <w:sz w:val="24"/>
        </w:rPr>
      </w:pPr>
      <w:r w:rsidRPr="000306EE">
        <w:rPr>
          <w:b/>
          <w:spacing w:val="20"/>
          <w:sz w:val="24"/>
        </w:rPr>
        <w:lastRenderedPageBreak/>
        <w:t>响应文件</w:t>
      </w:r>
      <w:r w:rsidRPr="000306EE">
        <w:rPr>
          <w:b/>
          <w:sz w:val="24"/>
        </w:rPr>
        <w:t>封面（非实质性格式）</w:t>
      </w:r>
    </w:p>
    <w:p w14:paraId="48EAFB24" w14:textId="77777777" w:rsidR="00FD568F" w:rsidRPr="000306EE" w:rsidRDefault="00FD568F">
      <w:pPr>
        <w:spacing w:line="360" w:lineRule="auto"/>
        <w:jc w:val="center"/>
        <w:rPr>
          <w:szCs w:val="21"/>
        </w:rPr>
      </w:pPr>
    </w:p>
    <w:p w14:paraId="79B176C1" w14:textId="77777777" w:rsidR="00FD568F" w:rsidRPr="000306EE" w:rsidRDefault="00000000">
      <w:pPr>
        <w:spacing w:line="360" w:lineRule="auto"/>
        <w:jc w:val="center"/>
        <w:rPr>
          <w:b/>
          <w:spacing w:val="60"/>
          <w:sz w:val="84"/>
          <w:szCs w:val="84"/>
        </w:rPr>
      </w:pPr>
      <w:r w:rsidRPr="000306EE">
        <w:rPr>
          <w:b/>
          <w:spacing w:val="60"/>
          <w:sz w:val="84"/>
          <w:szCs w:val="84"/>
        </w:rPr>
        <w:t>响</w:t>
      </w:r>
      <w:r w:rsidRPr="000306EE">
        <w:rPr>
          <w:b/>
          <w:spacing w:val="60"/>
          <w:sz w:val="84"/>
          <w:szCs w:val="84"/>
        </w:rPr>
        <w:t xml:space="preserve"> </w:t>
      </w:r>
      <w:r w:rsidRPr="000306EE">
        <w:rPr>
          <w:b/>
          <w:spacing w:val="60"/>
          <w:sz w:val="84"/>
          <w:szCs w:val="84"/>
        </w:rPr>
        <w:t>应</w:t>
      </w:r>
      <w:r w:rsidRPr="000306EE">
        <w:rPr>
          <w:b/>
          <w:spacing w:val="60"/>
          <w:sz w:val="84"/>
          <w:szCs w:val="84"/>
        </w:rPr>
        <w:t xml:space="preserve"> </w:t>
      </w:r>
      <w:r w:rsidRPr="000306EE">
        <w:rPr>
          <w:b/>
          <w:spacing w:val="60"/>
          <w:sz w:val="84"/>
          <w:szCs w:val="84"/>
        </w:rPr>
        <w:t>文</w:t>
      </w:r>
      <w:r w:rsidRPr="000306EE">
        <w:rPr>
          <w:b/>
          <w:spacing w:val="60"/>
          <w:sz w:val="84"/>
          <w:szCs w:val="84"/>
        </w:rPr>
        <w:t xml:space="preserve"> </w:t>
      </w:r>
      <w:r w:rsidRPr="000306EE">
        <w:rPr>
          <w:b/>
          <w:spacing w:val="60"/>
          <w:sz w:val="84"/>
          <w:szCs w:val="84"/>
        </w:rPr>
        <w:t>件</w:t>
      </w:r>
    </w:p>
    <w:p w14:paraId="2825D2C9" w14:textId="77777777" w:rsidR="00FD568F" w:rsidRPr="000306EE" w:rsidRDefault="00FD568F">
      <w:pPr>
        <w:spacing w:line="360" w:lineRule="auto"/>
        <w:jc w:val="center"/>
        <w:rPr>
          <w:b/>
          <w:spacing w:val="60"/>
          <w:sz w:val="52"/>
          <w:szCs w:val="52"/>
        </w:rPr>
      </w:pPr>
    </w:p>
    <w:p w14:paraId="4E14287C" w14:textId="77777777" w:rsidR="00FD568F" w:rsidRPr="000306EE" w:rsidRDefault="00FD568F">
      <w:pPr>
        <w:spacing w:line="360" w:lineRule="auto"/>
        <w:ind w:firstLineChars="150" w:firstLine="542"/>
        <w:rPr>
          <w:b/>
          <w:spacing w:val="20"/>
          <w:sz w:val="32"/>
          <w:szCs w:val="32"/>
        </w:rPr>
      </w:pPr>
    </w:p>
    <w:p w14:paraId="7661F11D" w14:textId="77777777" w:rsidR="00FD568F" w:rsidRPr="000306EE" w:rsidRDefault="00FD568F">
      <w:pPr>
        <w:spacing w:line="360" w:lineRule="auto"/>
        <w:ind w:firstLineChars="150" w:firstLine="542"/>
        <w:rPr>
          <w:b/>
          <w:spacing w:val="20"/>
          <w:sz w:val="32"/>
          <w:szCs w:val="32"/>
        </w:rPr>
      </w:pPr>
    </w:p>
    <w:p w14:paraId="266BDE19" w14:textId="77777777" w:rsidR="00FD568F" w:rsidRPr="000306EE" w:rsidRDefault="00000000">
      <w:pPr>
        <w:spacing w:line="360" w:lineRule="auto"/>
        <w:ind w:firstLineChars="150" w:firstLine="542"/>
        <w:rPr>
          <w:b/>
          <w:spacing w:val="20"/>
          <w:sz w:val="32"/>
          <w:szCs w:val="32"/>
        </w:rPr>
      </w:pPr>
      <w:r w:rsidRPr="000306EE">
        <w:rPr>
          <w:b/>
          <w:spacing w:val="20"/>
          <w:sz w:val="32"/>
          <w:szCs w:val="32"/>
        </w:rPr>
        <w:t>项目名称</w:t>
      </w:r>
      <w:r w:rsidRPr="000306EE">
        <w:rPr>
          <w:b/>
          <w:spacing w:val="20"/>
          <w:sz w:val="32"/>
          <w:szCs w:val="32"/>
        </w:rPr>
        <w:t>:</w:t>
      </w:r>
    </w:p>
    <w:p w14:paraId="1334229A" w14:textId="77777777" w:rsidR="00FD568F" w:rsidRPr="000306EE" w:rsidRDefault="00000000">
      <w:pPr>
        <w:spacing w:line="360" w:lineRule="auto"/>
        <w:ind w:firstLineChars="150" w:firstLine="542"/>
        <w:rPr>
          <w:b/>
          <w:spacing w:val="20"/>
          <w:sz w:val="32"/>
          <w:szCs w:val="32"/>
        </w:rPr>
      </w:pPr>
      <w:r w:rsidRPr="000306EE">
        <w:rPr>
          <w:b/>
          <w:spacing w:val="20"/>
          <w:sz w:val="32"/>
          <w:szCs w:val="32"/>
        </w:rPr>
        <w:t>项目编号</w:t>
      </w:r>
      <w:r w:rsidRPr="000306EE">
        <w:rPr>
          <w:b/>
          <w:spacing w:val="20"/>
          <w:sz w:val="32"/>
          <w:szCs w:val="32"/>
        </w:rPr>
        <w:t>/</w:t>
      </w:r>
      <w:r w:rsidRPr="000306EE">
        <w:rPr>
          <w:b/>
          <w:spacing w:val="20"/>
          <w:sz w:val="32"/>
          <w:szCs w:val="32"/>
        </w:rPr>
        <w:t>包号：</w:t>
      </w:r>
    </w:p>
    <w:p w14:paraId="5220264A" w14:textId="77777777" w:rsidR="00FD568F" w:rsidRPr="000306EE" w:rsidRDefault="00FD568F">
      <w:pPr>
        <w:spacing w:line="360" w:lineRule="auto"/>
        <w:ind w:firstLineChars="150" w:firstLine="542"/>
        <w:rPr>
          <w:b/>
          <w:spacing w:val="20"/>
          <w:sz w:val="32"/>
          <w:szCs w:val="32"/>
        </w:rPr>
      </w:pPr>
    </w:p>
    <w:p w14:paraId="3669D580" w14:textId="77777777" w:rsidR="00FD568F" w:rsidRPr="000306EE" w:rsidRDefault="00FD568F">
      <w:pPr>
        <w:spacing w:line="360" w:lineRule="auto"/>
        <w:ind w:firstLineChars="150" w:firstLine="542"/>
        <w:rPr>
          <w:b/>
          <w:spacing w:val="20"/>
          <w:sz w:val="32"/>
          <w:szCs w:val="32"/>
        </w:rPr>
      </w:pPr>
    </w:p>
    <w:p w14:paraId="15306991" w14:textId="77777777" w:rsidR="00FD568F" w:rsidRPr="000306EE" w:rsidRDefault="00FD568F">
      <w:pPr>
        <w:spacing w:line="360" w:lineRule="auto"/>
        <w:jc w:val="center"/>
        <w:rPr>
          <w:b/>
          <w:sz w:val="32"/>
          <w:szCs w:val="32"/>
        </w:rPr>
      </w:pPr>
    </w:p>
    <w:p w14:paraId="7D4E9FE3" w14:textId="77777777" w:rsidR="00FD568F" w:rsidRPr="000306EE" w:rsidRDefault="00FD568F">
      <w:pPr>
        <w:spacing w:line="360" w:lineRule="auto"/>
        <w:jc w:val="center"/>
        <w:rPr>
          <w:b/>
          <w:sz w:val="32"/>
          <w:szCs w:val="32"/>
        </w:rPr>
      </w:pPr>
    </w:p>
    <w:p w14:paraId="4C58BADB" w14:textId="77777777" w:rsidR="00FD568F" w:rsidRPr="000306EE" w:rsidRDefault="00FD568F">
      <w:pPr>
        <w:spacing w:line="360" w:lineRule="auto"/>
        <w:jc w:val="center"/>
        <w:rPr>
          <w:b/>
          <w:sz w:val="32"/>
          <w:szCs w:val="32"/>
        </w:rPr>
      </w:pPr>
    </w:p>
    <w:p w14:paraId="030532E9" w14:textId="77777777" w:rsidR="00FD568F" w:rsidRPr="000306EE" w:rsidRDefault="00FD568F">
      <w:pPr>
        <w:spacing w:line="360" w:lineRule="auto"/>
        <w:jc w:val="center"/>
        <w:rPr>
          <w:b/>
          <w:spacing w:val="20"/>
          <w:sz w:val="32"/>
          <w:szCs w:val="32"/>
        </w:rPr>
      </w:pPr>
    </w:p>
    <w:p w14:paraId="797ED5D4" w14:textId="77777777" w:rsidR="00FD568F" w:rsidRPr="000306EE" w:rsidRDefault="00FD568F">
      <w:pPr>
        <w:spacing w:line="360" w:lineRule="auto"/>
        <w:jc w:val="center"/>
        <w:rPr>
          <w:b/>
          <w:spacing w:val="20"/>
          <w:sz w:val="32"/>
          <w:szCs w:val="32"/>
        </w:rPr>
      </w:pPr>
    </w:p>
    <w:p w14:paraId="11DE2746" w14:textId="77777777" w:rsidR="00FD568F" w:rsidRPr="000306EE" w:rsidRDefault="00FD568F">
      <w:pPr>
        <w:spacing w:line="360" w:lineRule="auto"/>
        <w:jc w:val="center"/>
        <w:rPr>
          <w:b/>
          <w:spacing w:val="20"/>
          <w:sz w:val="32"/>
          <w:szCs w:val="32"/>
        </w:rPr>
      </w:pPr>
    </w:p>
    <w:p w14:paraId="12955936" w14:textId="77777777" w:rsidR="00FD568F" w:rsidRPr="000306EE" w:rsidRDefault="00000000">
      <w:pPr>
        <w:spacing w:line="360" w:lineRule="auto"/>
        <w:ind w:firstLineChars="400" w:firstLine="1445"/>
        <w:jc w:val="left"/>
        <w:rPr>
          <w:b/>
          <w:spacing w:val="20"/>
          <w:sz w:val="32"/>
          <w:szCs w:val="32"/>
        </w:rPr>
      </w:pPr>
      <w:r w:rsidRPr="000306EE">
        <w:rPr>
          <w:b/>
          <w:spacing w:val="20"/>
          <w:sz w:val="32"/>
          <w:szCs w:val="32"/>
        </w:rPr>
        <w:t>供应商名称：</w:t>
      </w:r>
    </w:p>
    <w:p w14:paraId="068C299D" w14:textId="77777777" w:rsidR="00FD568F" w:rsidRPr="000306EE" w:rsidRDefault="00FD568F">
      <w:pPr>
        <w:spacing w:line="360" w:lineRule="auto"/>
        <w:rPr>
          <w:b/>
        </w:rPr>
      </w:pPr>
    </w:p>
    <w:p w14:paraId="4A2519F7" w14:textId="77777777" w:rsidR="00FD568F" w:rsidRPr="000306EE" w:rsidRDefault="00000000">
      <w:pPr>
        <w:tabs>
          <w:tab w:val="left" w:pos="360"/>
        </w:tabs>
        <w:snapToGrid w:val="0"/>
        <w:spacing w:line="360" w:lineRule="auto"/>
        <w:outlineLvl w:val="1"/>
        <w:rPr>
          <w:sz w:val="24"/>
        </w:rPr>
      </w:pPr>
      <w:r w:rsidRPr="000306EE">
        <w:rPr>
          <w:sz w:val="24"/>
        </w:rPr>
        <w:lastRenderedPageBreak/>
        <w:t xml:space="preserve">1 </w:t>
      </w:r>
      <w:r w:rsidRPr="000306EE">
        <w:rPr>
          <w:sz w:val="24"/>
        </w:rPr>
        <w:t>满足《中华人民共和国政府采购法》第二十二条规定</w:t>
      </w:r>
    </w:p>
    <w:p w14:paraId="0C61FFD6" w14:textId="77777777" w:rsidR="00FD568F" w:rsidRPr="000306EE" w:rsidRDefault="00000000">
      <w:pPr>
        <w:spacing w:line="360" w:lineRule="auto"/>
        <w:outlineLvl w:val="2"/>
        <w:rPr>
          <w:sz w:val="24"/>
        </w:rPr>
      </w:pPr>
      <w:r w:rsidRPr="000306EE">
        <w:rPr>
          <w:sz w:val="24"/>
        </w:rPr>
        <w:t>1-1</w:t>
      </w:r>
      <w:r w:rsidRPr="000306EE">
        <w:rPr>
          <w:rFonts w:hint="eastAsia"/>
        </w:rPr>
        <w:t xml:space="preserve"> </w:t>
      </w:r>
      <w:r w:rsidRPr="000306EE">
        <w:rPr>
          <w:rFonts w:hint="eastAsia"/>
          <w:sz w:val="24"/>
        </w:rPr>
        <w:t>营业执照等证明文件</w:t>
      </w:r>
    </w:p>
    <w:p w14:paraId="26A065D2" w14:textId="77777777" w:rsidR="00FD568F" w:rsidRPr="000306EE" w:rsidRDefault="00FD568F">
      <w:pPr>
        <w:tabs>
          <w:tab w:val="left" w:pos="1080"/>
        </w:tabs>
        <w:snapToGrid w:val="0"/>
        <w:spacing w:line="360" w:lineRule="auto"/>
        <w:rPr>
          <w:sz w:val="24"/>
        </w:rPr>
      </w:pPr>
    </w:p>
    <w:p w14:paraId="726F0227" w14:textId="77777777" w:rsidR="00FD568F" w:rsidRPr="000306EE" w:rsidRDefault="00000000">
      <w:pPr>
        <w:widowControl/>
        <w:spacing w:line="360" w:lineRule="auto"/>
        <w:jc w:val="left"/>
        <w:rPr>
          <w:bCs/>
        </w:rPr>
      </w:pPr>
      <w:r w:rsidRPr="000306EE">
        <w:rPr>
          <w:sz w:val="24"/>
        </w:rPr>
        <w:br w:type="page"/>
      </w:r>
      <w:r w:rsidRPr="000306EE">
        <w:lastRenderedPageBreak/>
        <w:t xml:space="preserve">1-2 </w:t>
      </w:r>
      <w:r w:rsidRPr="000306EE">
        <w:t>供应商资格声明书</w:t>
      </w:r>
    </w:p>
    <w:p w14:paraId="27B27C58" w14:textId="77777777" w:rsidR="00FD568F" w:rsidRPr="000306EE" w:rsidRDefault="00000000">
      <w:pPr>
        <w:spacing w:line="360" w:lineRule="auto"/>
        <w:jc w:val="center"/>
        <w:rPr>
          <w:b/>
          <w:sz w:val="36"/>
          <w:szCs w:val="36"/>
        </w:rPr>
      </w:pPr>
      <w:r w:rsidRPr="000306EE">
        <w:rPr>
          <w:rFonts w:hint="eastAsia"/>
          <w:b/>
          <w:sz w:val="36"/>
          <w:szCs w:val="36"/>
        </w:rPr>
        <w:t>供应商资格声明书</w:t>
      </w:r>
    </w:p>
    <w:p w14:paraId="0558FE49" w14:textId="77777777" w:rsidR="00FD568F" w:rsidRPr="000306EE" w:rsidRDefault="00FD568F">
      <w:pPr>
        <w:tabs>
          <w:tab w:val="left" w:pos="5580"/>
        </w:tabs>
        <w:spacing w:line="360" w:lineRule="auto"/>
        <w:rPr>
          <w:sz w:val="24"/>
        </w:rPr>
      </w:pPr>
    </w:p>
    <w:p w14:paraId="421FE07B" w14:textId="77777777" w:rsidR="00FD568F" w:rsidRPr="000306EE" w:rsidRDefault="00000000">
      <w:pPr>
        <w:tabs>
          <w:tab w:val="left" w:pos="5580"/>
        </w:tabs>
        <w:spacing w:line="360" w:lineRule="auto"/>
        <w:rPr>
          <w:sz w:val="24"/>
        </w:rPr>
      </w:pPr>
      <w:r w:rsidRPr="000306EE">
        <w:rPr>
          <w:sz w:val="24"/>
        </w:rPr>
        <w:t>致：</w:t>
      </w:r>
      <w:r w:rsidRPr="000306EE">
        <w:rPr>
          <w:sz w:val="24"/>
          <w:u w:val="single"/>
        </w:rPr>
        <w:t>采购人或采购代理机构</w:t>
      </w:r>
    </w:p>
    <w:p w14:paraId="5BF39DBB" w14:textId="77777777" w:rsidR="00FD568F" w:rsidRPr="000306EE" w:rsidRDefault="00000000">
      <w:pPr>
        <w:spacing w:line="360" w:lineRule="auto"/>
        <w:ind w:firstLineChars="200" w:firstLine="480"/>
        <w:rPr>
          <w:sz w:val="24"/>
        </w:rPr>
      </w:pPr>
      <w:r w:rsidRPr="000306EE">
        <w:rPr>
          <w:sz w:val="24"/>
        </w:rPr>
        <w:t>在参与本次项目磋商中，我单位承诺：</w:t>
      </w:r>
    </w:p>
    <w:p w14:paraId="2BF700FA" w14:textId="77777777" w:rsidR="00FD568F" w:rsidRPr="000306EE" w:rsidRDefault="00000000">
      <w:pPr>
        <w:numPr>
          <w:ilvl w:val="0"/>
          <w:numId w:val="25"/>
        </w:numPr>
        <w:spacing w:line="360" w:lineRule="auto"/>
        <w:ind w:left="1134"/>
        <w:rPr>
          <w:sz w:val="24"/>
          <w:szCs w:val="22"/>
        </w:rPr>
      </w:pPr>
      <w:r w:rsidRPr="000306EE">
        <w:rPr>
          <w:sz w:val="24"/>
          <w:szCs w:val="22"/>
        </w:rPr>
        <w:t>具有良好的商业信誉和健全的财务会计制度；</w:t>
      </w:r>
    </w:p>
    <w:p w14:paraId="3DED3BD4" w14:textId="77777777" w:rsidR="00FD568F" w:rsidRPr="000306EE" w:rsidRDefault="00000000">
      <w:pPr>
        <w:numPr>
          <w:ilvl w:val="0"/>
          <w:numId w:val="25"/>
        </w:numPr>
        <w:spacing w:line="360" w:lineRule="auto"/>
        <w:ind w:left="1134"/>
        <w:rPr>
          <w:sz w:val="24"/>
          <w:szCs w:val="22"/>
        </w:rPr>
      </w:pPr>
      <w:r w:rsidRPr="000306EE">
        <w:rPr>
          <w:sz w:val="24"/>
          <w:szCs w:val="22"/>
        </w:rPr>
        <w:t>具有履行合同所必需的设备和专业技术能力；</w:t>
      </w:r>
    </w:p>
    <w:p w14:paraId="511D1905" w14:textId="77777777" w:rsidR="00FD568F" w:rsidRPr="000306EE" w:rsidRDefault="00000000">
      <w:pPr>
        <w:numPr>
          <w:ilvl w:val="0"/>
          <w:numId w:val="25"/>
        </w:numPr>
        <w:spacing w:line="360" w:lineRule="auto"/>
        <w:ind w:left="1134"/>
        <w:rPr>
          <w:sz w:val="24"/>
          <w:szCs w:val="22"/>
        </w:rPr>
      </w:pPr>
      <w:r w:rsidRPr="000306EE">
        <w:rPr>
          <w:sz w:val="24"/>
          <w:szCs w:val="22"/>
        </w:rPr>
        <w:t>有依法缴纳税收和社会保障资金的良好记录；</w:t>
      </w:r>
    </w:p>
    <w:p w14:paraId="6455A8F6" w14:textId="77777777" w:rsidR="00FD568F" w:rsidRPr="000306EE" w:rsidRDefault="00000000">
      <w:pPr>
        <w:numPr>
          <w:ilvl w:val="0"/>
          <w:numId w:val="25"/>
        </w:numPr>
        <w:spacing w:line="360" w:lineRule="auto"/>
        <w:ind w:left="1134"/>
        <w:rPr>
          <w:sz w:val="24"/>
          <w:szCs w:val="22"/>
        </w:rPr>
      </w:pPr>
      <w:r w:rsidRPr="000306EE">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53FBE88" w14:textId="77777777" w:rsidR="00FD568F" w:rsidRPr="000306EE" w:rsidRDefault="00000000">
      <w:pPr>
        <w:numPr>
          <w:ilvl w:val="0"/>
          <w:numId w:val="25"/>
        </w:numPr>
        <w:spacing w:line="360" w:lineRule="auto"/>
        <w:ind w:left="1134"/>
        <w:rPr>
          <w:sz w:val="24"/>
          <w:szCs w:val="22"/>
        </w:rPr>
      </w:pPr>
      <w:r w:rsidRPr="000306EE">
        <w:rPr>
          <w:sz w:val="24"/>
          <w:szCs w:val="22"/>
        </w:rPr>
        <w:t>我单位不属于政府采购法律、行政法规规定的公益一类事业单位、或使用事业编制且由财政拨款保障的群团组织（仅适用于政府购买服务项目）；</w:t>
      </w:r>
    </w:p>
    <w:p w14:paraId="397D4717" w14:textId="77777777" w:rsidR="00FD568F" w:rsidRPr="000306EE" w:rsidRDefault="00000000">
      <w:pPr>
        <w:numPr>
          <w:ilvl w:val="0"/>
          <w:numId w:val="25"/>
        </w:numPr>
        <w:spacing w:line="360" w:lineRule="auto"/>
        <w:ind w:left="1134"/>
        <w:rPr>
          <w:sz w:val="24"/>
          <w:szCs w:val="22"/>
        </w:rPr>
      </w:pPr>
      <w:r w:rsidRPr="000306EE">
        <w:rPr>
          <w:sz w:val="24"/>
          <w:szCs w:val="22"/>
        </w:rPr>
        <w:t>我单位不存在为采购项目提供整体设计、规范编制或者项目管理、监理、检测等服务后，再参加该采购项目的其他采购活动的情形（单一来源采购项目除外）；</w:t>
      </w:r>
    </w:p>
    <w:p w14:paraId="161D1579" w14:textId="77777777" w:rsidR="00FD568F" w:rsidRPr="000306EE" w:rsidRDefault="00000000">
      <w:pPr>
        <w:numPr>
          <w:ilvl w:val="0"/>
          <w:numId w:val="25"/>
        </w:numPr>
        <w:spacing w:line="360" w:lineRule="auto"/>
        <w:ind w:left="1134"/>
        <w:rPr>
          <w:sz w:val="24"/>
          <w:szCs w:val="22"/>
        </w:rPr>
      </w:pPr>
      <w:r w:rsidRPr="000306EE">
        <w:rPr>
          <w:sz w:val="24"/>
          <w:szCs w:val="22"/>
        </w:rPr>
        <w:t>与我单位存在</w:t>
      </w:r>
      <w:r w:rsidRPr="000306EE">
        <w:rPr>
          <w:sz w:val="24"/>
          <w:szCs w:val="22"/>
        </w:rPr>
        <w:t>“</w:t>
      </w:r>
      <w:r w:rsidRPr="000306EE">
        <w:rPr>
          <w:sz w:val="24"/>
          <w:szCs w:val="22"/>
        </w:rPr>
        <w:t>单位负责人为同一人或者存在直接控股、管理关系</w:t>
      </w:r>
      <w:r w:rsidRPr="000306EE">
        <w:rPr>
          <w:sz w:val="24"/>
          <w:szCs w:val="22"/>
        </w:rPr>
        <w:t>”</w:t>
      </w:r>
      <w:r w:rsidRPr="000306EE">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FD568F" w:rsidRPr="000306EE" w14:paraId="793BC2C5" w14:textId="77777777">
        <w:trPr>
          <w:trHeight w:val="430"/>
          <w:jc w:val="center"/>
        </w:trPr>
        <w:tc>
          <w:tcPr>
            <w:tcW w:w="950" w:type="dxa"/>
            <w:vAlign w:val="center"/>
          </w:tcPr>
          <w:p w14:paraId="74CD8DCF" w14:textId="77777777" w:rsidR="00FD568F" w:rsidRPr="000306EE" w:rsidRDefault="00000000">
            <w:pPr>
              <w:spacing w:line="360" w:lineRule="auto"/>
              <w:jc w:val="center"/>
              <w:rPr>
                <w:sz w:val="24"/>
              </w:rPr>
            </w:pPr>
            <w:r w:rsidRPr="000306EE">
              <w:rPr>
                <w:sz w:val="24"/>
              </w:rPr>
              <w:t>序号</w:t>
            </w:r>
          </w:p>
        </w:tc>
        <w:tc>
          <w:tcPr>
            <w:tcW w:w="4574" w:type="dxa"/>
            <w:vAlign w:val="center"/>
          </w:tcPr>
          <w:p w14:paraId="0CC629A6" w14:textId="77777777" w:rsidR="00FD568F" w:rsidRPr="000306EE" w:rsidRDefault="00000000">
            <w:pPr>
              <w:spacing w:line="360" w:lineRule="auto"/>
              <w:jc w:val="center"/>
              <w:rPr>
                <w:sz w:val="24"/>
              </w:rPr>
            </w:pPr>
            <w:r w:rsidRPr="000306EE">
              <w:rPr>
                <w:sz w:val="24"/>
              </w:rPr>
              <w:t>单位名称</w:t>
            </w:r>
          </w:p>
        </w:tc>
        <w:tc>
          <w:tcPr>
            <w:tcW w:w="2976" w:type="dxa"/>
            <w:vAlign w:val="center"/>
          </w:tcPr>
          <w:p w14:paraId="29388B11" w14:textId="77777777" w:rsidR="00FD568F" w:rsidRPr="000306EE" w:rsidRDefault="00000000">
            <w:pPr>
              <w:spacing w:line="360" w:lineRule="auto"/>
              <w:jc w:val="center"/>
              <w:rPr>
                <w:sz w:val="24"/>
              </w:rPr>
            </w:pPr>
            <w:r w:rsidRPr="000306EE">
              <w:rPr>
                <w:sz w:val="24"/>
              </w:rPr>
              <w:t>相互关系</w:t>
            </w:r>
          </w:p>
        </w:tc>
      </w:tr>
      <w:tr w:rsidR="00FD568F" w:rsidRPr="000306EE" w14:paraId="4F04D539" w14:textId="77777777">
        <w:trPr>
          <w:trHeight w:val="430"/>
          <w:jc w:val="center"/>
        </w:trPr>
        <w:tc>
          <w:tcPr>
            <w:tcW w:w="950" w:type="dxa"/>
            <w:vAlign w:val="center"/>
          </w:tcPr>
          <w:p w14:paraId="04ABF73B" w14:textId="77777777" w:rsidR="00FD568F" w:rsidRPr="000306EE" w:rsidRDefault="00000000">
            <w:pPr>
              <w:spacing w:line="360" w:lineRule="auto"/>
              <w:jc w:val="center"/>
              <w:rPr>
                <w:sz w:val="24"/>
              </w:rPr>
            </w:pPr>
            <w:r w:rsidRPr="000306EE">
              <w:rPr>
                <w:sz w:val="24"/>
              </w:rPr>
              <w:t>1</w:t>
            </w:r>
          </w:p>
        </w:tc>
        <w:tc>
          <w:tcPr>
            <w:tcW w:w="4574" w:type="dxa"/>
            <w:vAlign w:val="center"/>
          </w:tcPr>
          <w:p w14:paraId="5438490E" w14:textId="77777777" w:rsidR="00FD568F" w:rsidRPr="000306EE" w:rsidRDefault="00FD568F">
            <w:pPr>
              <w:spacing w:line="360" w:lineRule="auto"/>
              <w:jc w:val="center"/>
              <w:rPr>
                <w:sz w:val="24"/>
              </w:rPr>
            </w:pPr>
          </w:p>
        </w:tc>
        <w:tc>
          <w:tcPr>
            <w:tcW w:w="2976" w:type="dxa"/>
            <w:vAlign w:val="center"/>
          </w:tcPr>
          <w:p w14:paraId="0E5787E3" w14:textId="77777777" w:rsidR="00FD568F" w:rsidRPr="000306EE" w:rsidRDefault="00FD568F">
            <w:pPr>
              <w:spacing w:line="360" w:lineRule="auto"/>
              <w:jc w:val="center"/>
              <w:rPr>
                <w:sz w:val="24"/>
              </w:rPr>
            </w:pPr>
          </w:p>
        </w:tc>
      </w:tr>
      <w:tr w:rsidR="00FD568F" w:rsidRPr="000306EE" w14:paraId="4D93B27C" w14:textId="77777777">
        <w:trPr>
          <w:trHeight w:val="430"/>
          <w:jc w:val="center"/>
        </w:trPr>
        <w:tc>
          <w:tcPr>
            <w:tcW w:w="950" w:type="dxa"/>
            <w:vAlign w:val="center"/>
          </w:tcPr>
          <w:p w14:paraId="0774C9AC" w14:textId="77777777" w:rsidR="00FD568F" w:rsidRPr="000306EE" w:rsidRDefault="00000000">
            <w:pPr>
              <w:spacing w:line="360" w:lineRule="auto"/>
              <w:jc w:val="center"/>
              <w:rPr>
                <w:sz w:val="24"/>
              </w:rPr>
            </w:pPr>
            <w:r w:rsidRPr="000306EE">
              <w:rPr>
                <w:sz w:val="24"/>
              </w:rPr>
              <w:t>2</w:t>
            </w:r>
          </w:p>
        </w:tc>
        <w:tc>
          <w:tcPr>
            <w:tcW w:w="4574" w:type="dxa"/>
            <w:vAlign w:val="center"/>
          </w:tcPr>
          <w:p w14:paraId="2669766C" w14:textId="77777777" w:rsidR="00FD568F" w:rsidRPr="000306EE" w:rsidRDefault="00FD568F">
            <w:pPr>
              <w:spacing w:line="360" w:lineRule="auto"/>
              <w:jc w:val="center"/>
              <w:rPr>
                <w:sz w:val="24"/>
              </w:rPr>
            </w:pPr>
          </w:p>
        </w:tc>
        <w:tc>
          <w:tcPr>
            <w:tcW w:w="2976" w:type="dxa"/>
            <w:vAlign w:val="center"/>
          </w:tcPr>
          <w:p w14:paraId="36F0C3C8" w14:textId="77777777" w:rsidR="00FD568F" w:rsidRPr="000306EE" w:rsidRDefault="00FD568F">
            <w:pPr>
              <w:spacing w:line="360" w:lineRule="auto"/>
              <w:jc w:val="center"/>
              <w:rPr>
                <w:sz w:val="24"/>
              </w:rPr>
            </w:pPr>
          </w:p>
        </w:tc>
      </w:tr>
      <w:tr w:rsidR="00FD568F" w:rsidRPr="000306EE" w14:paraId="51D8BCA9" w14:textId="77777777">
        <w:trPr>
          <w:trHeight w:val="430"/>
          <w:jc w:val="center"/>
        </w:trPr>
        <w:tc>
          <w:tcPr>
            <w:tcW w:w="950" w:type="dxa"/>
            <w:vAlign w:val="center"/>
          </w:tcPr>
          <w:p w14:paraId="36332F4A" w14:textId="77777777" w:rsidR="00FD568F" w:rsidRPr="000306EE" w:rsidRDefault="00000000">
            <w:pPr>
              <w:spacing w:line="360" w:lineRule="auto"/>
              <w:jc w:val="center"/>
              <w:rPr>
                <w:sz w:val="24"/>
              </w:rPr>
            </w:pPr>
            <w:r w:rsidRPr="000306EE">
              <w:rPr>
                <w:sz w:val="24"/>
              </w:rPr>
              <w:t>…</w:t>
            </w:r>
          </w:p>
        </w:tc>
        <w:tc>
          <w:tcPr>
            <w:tcW w:w="4574" w:type="dxa"/>
            <w:vAlign w:val="center"/>
          </w:tcPr>
          <w:p w14:paraId="64AA0777" w14:textId="77777777" w:rsidR="00FD568F" w:rsidRPr="000306EE" w:rsidRDefault="00FD568F">
            <w:pPr>
              <w:spacing w:line="360" w:lineRule="auto"/>
              <w:jc w:val="center"/>
              <w:rPr>
                <w:sz w:val="24"/>
              </w:rPr>
            </w:pPr>
          </w:p>
        </w:tc>
        <w:tc>
          <w:tcPr>
            <w:tcW w:w="2976" w:type="dxa"/>
            <w:vAlign w:val="center"/>
          </w:tcPr>
          <w:p w14:paraId="69ED5B69" w14:textId="77777777" w:rsidR="00FD568F" w:rsidRPr="000306EE" w:rsidRDefault="00FD568F">
            <w:pPr>
              <w:spacing w:line="360" w:lineRule="auto"/>
              <w:jc w:val="center"/>
              <w:rPr>
                <w:sz w:val="24"/>
              </w:rPr>
            </w:pPr>
          </w:p>
        </w:tc>
      </w:tr>
    </w:tbl>
    <w:p w14:paraId="02CA805B" w14:textId="77777777" w:rsidR="00FD568F" w:rsidRPr="000306EE" w:rsidRDefault="00FD568F">
      <w:pPr>
        <w:spacing w:line="360" w:lineRule="auto"/>
      </w:pPr>
    </w:p>
    <w:p w14:paraId="2DAAD82F" w14:textId="77777777" w:rsidR="00FD568F" w:rsidRPr="000306EE" w:rsidRDefault="00000000">
      <w:pPr>
        <w:spacing w:line="360" w:lineRule="auto"/>
        <w:ind w:firstLineChars="200" w:firstLine="480"/>
        <w:rPr>
          <w:sz w:val="24"/>
          <w:szCs w:val="22"/>
        </w:rPr>
      </w:pPr>
      <w:r w:rsidRPr="000306EE">
        <w:rPr>
          <w:sz w:val="24"/>
        </w:rPr>
        <w:t>上述声明真实有效，否则我方负全部责任。</w:t>
      </w:r>
    </w:p>
    <w:p w14:paraId="0E34549A" w14:textId="77777777" w:rsidR="00FD568F" w:rsidRPr="000306EE" w:rsidRDefault="00000000">
      <w:pPr>
        <w:autoSpaceDE w:val="0"/>
        <w:autoSpaceDN w:val="0"/>
        <w:adjustRightInd w:val="0"/>
        <w:snapToGrid w:val="0"/>
        <w:spacing w:before="25" w:after="25" w:line="360" w:lineRule="auto"/>
        <w:ind w:right="360"/>
        <w:jc w:val="right"/>
        <w:rPr>
          <w:sz w:val="24"/>
          <w:lang w:val="zh-CN"/>
        </w:rPr>
      </w:pPr>
      <w:r w:rsidRPr="000306EE">
        <w:rPr>
          <w:sz w:val="24"/>
        </w:rPr>
        <w:t>供应商名称（加盖公章）</w:t>
      </w:r>
      <w:r w:rsidRPr="000306EE">
        <w:rPr>
          <w:sz w:val="24"/>
          <w:lang w:val="zh-CN"/>
        </w:rPr>
        <w:t>：</w:t>
      </w:r>
      <w:r w:rsidRPr="000306EE">
        <w:rPr>
          <w:sz w:val="24"/>
        </w:rPr>
        <w:t>______</w:t>
      </w:r>
    </w:p>
    <w:p w14:paraId="089E540B" w14:textId="77777777" w:rsidR="00FD568F" w:rsidRPr="000306EE" w:rsidRDefault="00000000">
      <w:pPr>
        <w:spacing w:line="360" w:lineRule="auto"/>
        <w:ind w:right="360" w:firstLine="480"/>
        <w:jc w:val="right"/>
        <w:rPr>
          <w:sz w:val="24"/>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3D0AD109" w14:textId="77777777" w:rsidR="00FD568F" w:rsidRPr="000306EE" w:rsidRDefault="00000000">
      <w:pPr>
        <w:spacing w:line="360" w:lineRule="auto"/>
        <w:rPr>
          <w:sz w:val="24"/>
        </w:rPr>
      </w:pPr>
      <w:r w:rsidRPr="000306EE">
        <w:rPr>
          <w:rFonts w:hint="eastAsia"/>
          <w:sz w:val="24"/>
        </w:rPr>
        <w:t>说明：供应商承诺不实的，依据《政府采购法》第七十七条“提供虚假材料谋取中标、成交的”有关规定予以处理。</w:t>
      </w:r>
    </w:p>
    <w:p w14:paraId="63021218" w14:textId="77777777" w:rsidR="00FD568F" w:rsidRPr="000306EE" w:rsidRDefault="00FD568F">
      <w:pPr>
        <w:tabs>
          <w:tab w:val="left" w:pos="5580"/>
        </w:tabs>
        <w:spacing w:line="360" w:lineRule="auto"/>
        <w:rPr>
          <w:sz w:val="24"/>
        </w:rPr>
        <w:sectPr w:rsidR="00FD568F" w:rsidRPr="000306EE">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617D1C07" w14:textId="77777777" w:rsidR="00FD568F" w:rsidRPr="000306EE" w:rsidRDefault="00000000">
      <w:pPr>
        <w:tabs>
          <w:tab w:val="left" w:pos="360"/>
        </w:tabs>
        <w:snapToGrid w:val="0"/>
        <w:spacing w:line="360" w:lineRule="auto"/>
        <w:outlineLvl w:val="1"/>
        <w:rPr>
          <w:sz w:val="24"/>
        </w:rPr>
      </w:pPr>
      <w:r w:rsidRPr="000306EE">
        <w:rPr>
          <w:sz w:val="24"/>
        </w:rPr>
        <w:lastRenderedPageBreak/>
        <w:t xml:space="preserve">2 </w:t>
      </w:r>
      <w:r w:rsidRPr="000306EE">
        <w:rPr>
          <w:sz w:val="24"/>
        </w:rPr>
        <w:t>落实政府采购政策需满足的资格要求（如有）</w:t>
      </w:r>
    </w:p>
    <w:p w14:paraId="17A9154F" w14:textId="77777777" w:rsidR="00FD568F" w:rsidRPr="000306EE" w:rsidRDefault="00000000">
      <w:pPr>
        <w:spacing w:line="360" w:lineRule="auto"/>
        <w:outlineLvl w:val="2"/>
        <w:rPr>
          <w:sz w:val="24"/>
          <w:szCs w:val="20"/>
        </w:rPr>
      </w:pPr>
      <w:r w:rsidRPr="000306EE">
        <w:rPr>
          <w:sz w:val="24"/>
          <w:szCs w:val="20"/>
        </w:rPr>
        <w:t>2-1</w:t>
      </w:r>
      <w:r w:rsidRPr="000306EE">
        <w:rPr>
          <w:sz w:val="24"/>
          <w:szCs w:val="20"/>
        </w:rPr>
        <w:t>中小企业声明函</w:t>
      </w:r>
    </w:p>
    <w:p w14:paraId="4CA3263B" w14:textId="77777777" w:rsidR="00FD568F" w:rsidRPr="000306EE" w:rsidRDefault="00000000">
      <w:pPr>
        <w:tabs>
          <w:tab w:val="left" w:pos="5580"/>
        </w:tabs>
        <w:spacing w:line="360" w:lineRule="auto"/>
        <w:rPr>
          <w:sz w:val="24"/>
        </w:rPr>
      </w:pPr>
      <w:r w:rsidRPr="000306EE">
        <w:rPr>
          <w:sz w:val="24"/>
        </w:rPr>
        <w:t>说明：</w:t>
      </w:r>
    </w:p>
    <w:p w14:paraId="29FE778F" w14:textId="77777777" w:rsidR="00FD568F" w:rsidRPr="000306EE" w:rsidRDefault="00000000">
      <w:pPr>
        <w:tabs>
          <w:tab w:val="left" w:pos="5580"/>
        </w:tabs>
        <w:spacing w:line="360" w:lineRule="auto"/>
        <w:rPr>
          <w:sz w:val="24"/>
        </w:rPr>
      </w:pPr>
      <w:r w:rsidRPr="000306EE">
        <w:rPr>
          <w:sz w:val="24"/>
        </w:rPr>
        <w:t>（</w:t>
      </w:r>
      <w:r w:rsidRPr="000306EE">
        <w:rPr>
          <w:sz w:val="24"/>
        </w:rPr>
        <w:t>1</w:t>
      </w:r>
      <w:r w:rsidRPr="000306EE">
        <w:rPr>
          <w:sz w:val="24"/>
        </w:rPr>
        <w:t>）如本项目（包）不专门面向中小企业预留采购份额，</w:t>
      </w:r>
      <w:r w:rsidRPr="000306EE">
        <w:rPr>
          <w:rFonts w:hint="eastAsia"/>
          <w:sz w:val="24"/>
        </w:rPr>
        <w:t>供应商无须提供</w:t>
      </w:r>
      <w:r w:rsidRPr="000306EE">
        <w:rPr>
          <w:sz w:val="24"/>
        </w:rPr>
        <w:t>《中小企业声明函》</w:t>
      </w:r>
      <w:r w:rsidRPr="000306EE">
        <w:rPr>
          <w:rFonts w:hint="eastAsia"/>
          <w:sz w:val="24"/>
        </w:rPr>
        <w:t>或《残疾人福利性单位声明函》或由省级以上监狱管理局、戒毒管理局（含新疆生产建设兵团）出具的属于监狱企业的证明文件；当供应商拟享受中小企业扶持政策时，仍应提供上述证明文件，</w:t>
      </w:r>
      <w:r w:rsidRPr="000306EE">
        <w:rPr>
          <w:sz w:val="24"/>
        </w:rPr>
        <w:t>否则不得享受相关中小企业扶持政策。</w:t>
      </w:r>
    </w:p>
    <w:p w14:paraId="223D5F6D" w14:textId="77777777" w:rsidR="00FD568F" w:rsidRPr="000306EE" w:rsidRDefault="00000000">
      <w:pPr>
        <w:tabs>
          <w:tab w:val="left" w:pos="5580"/>
        </w:tabs>
        <w:spacing w:line="360" w:lineRule="auto"/>
        <w:rPr>
          <w:sz w:val="24"/>
        </w:rPr>
      </w:pPr>
      <w:r w:rsidRPr="000306EE">
        <w:rPr>
          <w:sz w:val="24"/>
        </w:rPr>
        <w:t>（</w:t>
      </w:r>
      <w:r w:rsidRPr="000306EE">
        <w:rPr>
          <w:sz w:val="24"/>
        </w:rPr>
        <w:t>2</w:t>
      </w:r>
      <w:r w:rsidRPr="000306EE">
        <w:rPr>
          <w:sz w:val="24"/>
        </w:rPr>
        <w:t>）如本项目（包）专门面向中小企业采购，</w:t>
      </w:r>
      <w:r w:rsidRPr="000306EE">
        <w:rPr>
          <w:rFonts w:hint="eastAsia"/>
          <w:sz w:val="24"/>
        </w:rPr>
        <w:t>响应文件中</w:t>
      </w:r>
      <w:r w:rsidRPr="000306EE">
        <w:rPr>
          <w:sz w:val="24"/>
        </w:rPr>
        <w:t>须提供《中小企业声明函》</w:t>
      </w:r>
      <w:r w:rsidRPr="000306EE">
        <w:rPr>
          <w:rFonts w:hint="eastAsia"/>
          <w:sz w:val="24"/>
        </w:rPr>
        <w:t>或《残疾人福利性单位声明函》，或提供由省级以上监狱管理局、戒毒管理局（含新疆生产建设兵团）出具的属于监狱企业的证明文件</w:t>
      </w:r>
      <w:r w:rsidRPr="000306EE">
        <w:rPr>
          <w:sz w:val="24"/>
        </w:rPr>
        <w:t>。</w:t>
      </w:r>
    </w:p>
    <w:p w14:paraId="27828E19" w14:textId="77777777" w:rsidR="00FD568F" w:rsidRPr="000306EE" w:rsidRDefault="00000000">
      <w:pPr>
        <w:tabs>
          <w:tab w:val="left" w:pos="5580"/>
        </w:tabs>
        <w:spacing w:line="360" w:lineRule="auto"/>
        <w:rPr>
          <w:sz w:val="24"/>
        </w:rPr>
      </w:pPr>
      <w:r w:rsidRPr="000306EE">
        <w:rPr>
          <w:sz w:val="24"/>
        </w:rPr>
        <w:t>（</w:t>
      </w:r>
      <w:r w:rsidRPr="000306EE">
        <w:rPr>
          <w:sz w:val="24"/>
        </w:rPr>
        <w:t>3</w:t>
      </w:r>
      <w:r w:rsidRPr="000306EE">
        <w:rPr>
          <w:sz w:val="24"/>
        </w:rPr>
        <w:t>）如本项目（包）预留部分采购项目预算专门面向中小企业采购，</w:t>
      </w:r>
      <w:r w:rsidRPr="000306EE">
        <w:rPr>
          <w:rFonts w:hint="eastAsia"/>
          <w:sz w:val="24"/>
        </w:rPr>
        <w:t>且要求获得采购合同的供应商将采购项目中的一定比例分包给一家或者多家中小企业或要求供应商以联合体形式参加采购活动</w:t>
      </w:r>
      <w:r w:rsidRPr="000306EE">
        <w:rPr>
          <w:sz w:val="24"/>
        </w:rPr>
        <w:t>，</w:t>
      </w:r>
      <w:r w:rsidRPr="000306EE">
        <w:rPr>
          <w:rFonts w:hint="eastAsia"/>
          <w:sz w:val="24"/>
        </w:rPr>
        <w:t>响应文件中</w:t>
      </w:r>
      <w:r w:rsidRPr="000306EE">
        <w:rPr>
          <w:sz w:val="24"/>
        </w:rPr>
        <w:t>须提供《中小企业声明函》</w:t>
      </w:r>
      <w:r w:rsidRPr="000306EE">
        <w:rPr>
          <w:rFonts w:hint="eastAsia"/>
          <w:sz w:val="24"/>
        </w:rPr>
        <w:t>或《残疾人福利性单位声明函》或由省级以上监狱管理局、戒毒管理局（含新疆生产建设兵团）出具的属于监狱企业的证明文件</w:t>
      </w:r>
      <w:r w:rsidRPr="000306EE">
        <w:rPr>
          <w:sz w:val="24"/>
        </w:rPr>
        <w:t>。</w:t>
      </w:r>
    </w:p>
    <w:p w14:paraId="56922315" w14:textId="77777777" w:rsidR="00FD568F" w:rsidRPr="000306EE" w:rsidRDefault="00000000">
      <w:pPr>
        <w:tabs>
          <w:tab w:val="left" w:pos="5580"/>
        </w:tabs>
        <w:spacing w:line="360" w:lineRule="auto"/>
        <w:rPr>
          <w:sz w:val="24"/>
        </w:rPr>
      </w:pPr>
      <w:r w:rsidRPr="000306EE">
        <w:rPr>
          <w:sz w:val="24"/>
        </w:rPr>
        <w:t>（</w:t>
      </w:r>
      <w:r w:rsidRPr="000306EE">
        <w:rPr>
          <w:sz w:val="24"/>
        </w:rPr>
        <w:t>4</w:t>
      </w:r>
      <w:r w:rsidRPr="000306EE">
        <w:rPr>
          <w:sz w:val="24"/>
        </w:rPr>
        <w:t>）</w:t>
      </w:r>
      <w:r w:rsidRPr="000306EE">
        <w:rPr>
          <w:rFonts w:hint="eastAsia"/>
          <w:sz w:val="24"/>
        </w:rPr>
        <w:t>中小企业声明函填写注意事项</w:t>
      </w:r>
    </w:p>
    <w:p w14:paraId="3F58B9D7" w14:textId="77777777" w:rsidR="00FD568F" w:rsidRPr="000306EE" w:rsidRDefault="00000000">
      <w:pPr>
        <w:tabs>
          <w:tab w:val="left" w:pos="5580"/>
        </w:tabs>
        <w:spacing w:line="360" w:lineRule="auto"/>
        <w:rPr>
          <w:sz w:val="24"/>
        </w:rPr>
      </w:pPr>
      <w:r w:rsidRPr="000306EE">
        <w:rPr>
          <w:rFonts w:hint="eastAsia"/>
          <w:sz w:val="24"/>
        </w:rPr>
        <w:t>1</w:t>
      </w:r>
      <w:r w:rsidRPr="000306EE">
        <w:rPr>
          <w:rFonts w:hint="eastAsia"/>
          <w:sz w:val="24"/>
        </w:rPr>
        <w:t>）《中小企业声明函》由参加政府采购活动的供应商出具。联合体参与的，《中小企业声明函》可由牵头人出具。</w:t>
      </w:r>
    </w:p>
    <w:p w14:paraId="49DE4572" w14:textId="77777777" w:rsidR="00FD568F" w:rsidRPr="000306EE" w:rsidRDefault="00000000">
      <w:pPr>
        <w:tabs>
          <w:tab w:val="left" w:pos="5580"/>
        </w:tabs>
        <w:spacing w:line="360" w:lineRule="auto"/>
        <w:rPr>
          <w:sz w:val="24"/>
        </w:rPr>
      </w:pPr>
      <w:r w:rsidRPr="000306EE">
        <w:rPr>
          <w:rFonts w:hint="eastAsia"/>
          <w:sz w:val="24"/>
        </w:rPr>
        <w:t>2</w:t>
      </w:r>
      <w:r w:rsidRPr="000306EE">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1B062B" w14:textId="77777777" w:rsidR="00FD568F" w:rsidRPr="000306EE" w:rsidRDefault="00000000">
      <w:pPr>
        <w:tabs>
          <w:tab w:val="left" w:pos="5580"/>
        </w:tabs>
        <w:spacing w:line="360" w:lineRule="auto"/>
        <w:rPr>
          <w:sz w:val="24"/>
        </w:rPr>
      </w:pPr>
      <w:r w:rsidRPr="000306EE">
        <w:rPr>
          <w:rFonts w:hint="eastAsia"/>
          <w:sz w:val="24"/>
        </w:rPr>
        <w:t>3</w:t>
      </w:r>
      <w:r w:rsidRPr="000306EE">
        <w:rPr>
          <w:rFonts w:hint="eastAsia"/>
          <w:sz w:val="24"/>
        </w:rPr>
        <w:t>）对于多标的采购项目，供应商应充分、准确地了解所提供货物的制造企业、提供服</w:t>
      </w:r>
    </w:p>
    <w:p w14:paraId="7AC8A511" w14:textId="77777777" w:rsidR="00FD568F" w:rsidRPr="000306EE" w:rsidRDefault="00000000">
      <w:pPr>
        <w:tabs>
          <w:tab w:val="left" w:pos="5580"/>
        </w:tabs>
        <w:spacing w:line="360" w:lineRule="auto"/>
        <w:rPr>
          <w:sz w:val="24"/>
        </w:rPr>
      </w:pPr>
      <w:r w:rsidRPr="000306EE">
        <w:rPr>
          <w:rFonts w:hint="eastAsia"/>
          <w:sz w:val="24"/>
        </w:rPr>
        <w:t>务的承接企业信息。对相关情况了解不清楚的，不建议填报本声明函。</w:t>
      </w:r>
    </w:p>
    <w:p w14:paraId="7E716A58" w14:textId="77777777" w:rsidR="00FD568F" w:rsidRPr="000306EE" w:rsidRDefault="00000000">
      <w:pPr>
        <w:tabs>
          <w:tab w:val="left" w:pos="5580"/>
        </w:tabs>
        <w:spacing w:line="360" w:lineRule="auto"/>
        <w:rPr>
          <w:sz w:val="24"/>
        </w:rPr>
      </w:pPr>
      <w:r w:rsidRPr="000306EE">
        <w:rPr>
          <w:rFonts w:hint="eastAsia"/>
          <w:sz w:val="24"/>
        </w:rPr>
        <w:t>（</w:t>
      </w:r>
      <w:r w:rsidRPr="000306EE">
        <w:rPr>
          <w:rFonts w:hint="eastAsia"/>
          <w:sz w:val="24"/>
        </w:rPr>
        <w:t>5</w:t>
      </w:r>
      <w:r w:rsidRPr="000306EE">
        <w:rPr>
          <w:rFonts w:hint="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w:t>
      </w:r>
      <w:r w:rsidRPr="000306EE">
        <w:rPr>
          <w:rFonts w:hint="eastAsia"/>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0306EE">
        <w:rPr>
          <w:rFonts w:hint="eastAsia"/>
          <w:sz w:val="24"/>
        </w:rPr>
        <w:t>2011</w:t>
      </w:r>
      <w:r w:rsidRPr="000306EE">
        <w:rPr>
          <w:rFonts w:hint="eastAsia"/>
          <w:sz w:val="24"/>
        </w:rPr>
        <w:t>﹞</w:t>
      </w:r>
      <w:r w:rsidRPr="000306EE">
        <w:rPr>
          <w:rFonts w:hint="eastAsia"/>
          <w:sz w:val="24"/>
        </w:rPr>
        <w:t xml:space="preserve">300 </w:t>
      </w:r>
      <w:r w:rsidRPr="000306EE">
        <w:rPr>
          <w:rFonts w:hint="eastAsia"/>
          <w:sz w:val="24"/>
        </w:rPr>
        <w:t>号）》及本项目文件规定的中小企业划分标准所属行业执行。</w:t>
      </w:r>
    </w:p>
    <w:p w14:paraId="6009A4D5" w14:textId="77777777" w:rsidR="00FD568F" w:rsidRPr="000306EE" w:rsidRDefault="00000000">
      <w:pPr>
        <w:spacing w:line="360" w:lineRule="auto"/>
        <w:outlineLvl w:val="2"/>
        <w:rPr>
          <w:sz w:val="24"/>
          <w:szCs w:val="20"/>
        </w:rPr>
      </w:pPr>
      <w:r w:rsidRPr="000306EE">
        <w:rPr>
          <w:sz w:val="24"/>
        </w:rPr>
        <w:br w:type="page"/>
      </w:r>
      <w:bookmarkStart w:id="723" w:name="_Toc2736"/>
      <w:r w:rsidRPr="000306EE">
        <w:rPr>
          <w:rFonts w:hint="eastAsia"/>
          <w:sz w:val="24"/>
          <w:szCs w:val="20"/>
        </w:rPr>
        <w:lastRenderedPageBreak/>
        <w:t xml:space="preserve">2-1-1 </w:t>
      </w:r>
      <w:r w:rsidRPr="000306EE">
        <w:rPr>
          <w:rFonts w:hint="eastAsia"/>
          <w:sz w:val="24"/>
          <w:szCs w:val="20"/>
        </w:rPr>
        <w:t>中小企业声明函及残疾人福利性单位声明函格式</w:t>
      </w:r>
      <w:bookmarkEnd w:id="723"/>
    </w:p>
    <w:p w14:paraId="6D056AC0" w14:textId="77777777" w:rsidR="00FD568F" w:rsidRPr="000306EE" w:rsidRDefault="00000000">
      <w:pPr>
        <w:spacing w:beforeLines="100" w:before="240" w:afterLines="100" w:after="240" w:line="360" w:lineRule="auto"/>
        <w:jc w:val="center"/>
        <w:rPr>
          <w:b/>
          <w:sz w:val="36"/>
          <w:szCs w:val="36"/>
        </w:rPr>
      </w:pPr>
      <w:r w:rsidRPr="000306EE">
        <w:rPr>
          <w:b/>
          <w:bCs/>
          <w:sz w:val="36"/>
          <w:szCs w:val="36"/>
        </w:rPr>
        <w:t>中小企业声明函（货物）格式</w:t>
      </w:r>
    </w:p>
    <w:p w14:paraId="03DD2CC2" w14:textId="77777777" w:rsidR="00FD568F" w:rsidRPr="000306EE" w:rsidRDefault="00000000">
      <w:pPr>
        <w:spacing w:line="360" w:lineRule="auto"/>
        <w:ind w:firstLine="504"/>
        <w:rPr>
          <w:spacing w:val="6"/>
          <w:sz w:val="24"/>
        </w:rPr>
      </w:pPr>
      <w:r w:rsidRPr="000306EE">
        <w:rPr>
          <w:spacing w:val="6"/>
          <w:sz w:val="24"/>
        </w:rPr>
        <w:t>本公司（联合体）郑重声明，根据《政府采购促进中小企业发展管理办法》（财库﹝</w:t>
      </w:r>
      <w:r w:rsidRPr="000306EE">
        <w:rPr>
          <w:spacing w:val="6"/>
          <w:sz w:val="24"/>
        </w:rPr>
        <w:t>2020</w:t>
      </w:r>
      <w:r w:rsidRPr="000306EE">
        <w:rPr>
          <w:spacing w:val="6"/>
          <w:sz w:val="24"/>
        </w:rPr>
        <w:t>﹞</w:t>
      </w:r>
      <w:r w:rsidRPr="000306EE">
        <w:rPr>
          <w:spacing w:val="6"/>
          <w:sz w:val="24"/>
        </w:rPr>
        <w:t xml:space="preserve">46 </w:t>
      </w:r>
      <w:r w:rsidRPr="000306EE">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70ABC42" w14:textId="77777777" w:rsidR="00FD568F" w:rsidRPr="000306EE" w:rsidRDefault="00000000">
      <w:pPr>
        <w:spacing w:line="360" w:lineRule="auto"/>
        <w:ind w:firstLine="504"/>
        <w:rPr>
          <w:spacing w:val="6"/>
          <w:sz w:val="24"/>
        </w:rPr>
      </w:pPr>
      <w:r w:rsidRPr="000306EE">
        <w:rPr>
          <w:spacing w:val="6"/>
          <w:sz w:val="24"/>
        </w:rPr>
        <w:t>1.</w:t>
      </w:r>
      <w:r w:rsidRPr="000306EE">
        <w:rPr>
          <w:spacing w:val="6"/>
          <w:sz w:val="24"/>
          <w:u w:val="single"/>
        </w:rPr>
        <w:t xml:space="preserve"> </w:t>
      </w:r>
      <w:r w:rsidRPr="000306EE">
        <w:rPr>
          <w:spacing w:val="6"/>
          <w:sz w:val="24"/>
          <w:u w:val="single"/>
        </w:rPr>
        <w:t>（标的名称）</w:t>
      </w:r>
      <w:r w:rsidRPr="000306EE">
        <w:rPr>
          <w:spacing w:val="6"/>
          <w:sz w:val="24"/>
          <w:u w:val="single"/>
        </w:rPr>
        <w:t xml:space="preserve"> </w:t>
      </w:r>
      <w:r w:rsidRPr="000306EE">
        <w:rPr>
          <w:spacing w:val="6"/>
          <w:sz w:val="24"/>
        </w:rPr>
        <w:t>，属于</w:t>
      </w:r>
      <w:r w:rsidRPr="000306EE">
        <w:rPr>
          <w:spacing w:val="6"/>
          <w:sz w:val="24"/>
          <w:u w:val="single"/>
        </w:rPr>
        <w:t>（</w:t>
      </w:r>
      <w:r w:rsidRPr="000306EE">
        <w:rPr>
          <w:rFonts w:hint="eastAsia"/>
          <w:spacing w:val="6"/>
          <w:sz w:val="24"/>
          <w:u w:val="single"/>
        </w:rPr>
        <w:t>采购文件</w:t>
      </w:r>
      <w:r w:rsidRPr="000306EE">
        <w:rPr>
          <w:spacing w:val="6"/>
          <w:sz w:val="24"/>
          <w:u w:val="single"/>
        </w:rPr>
        <w:t>中明确的所属行业）</w:t>
      </w:r>
      <w:r w:rsidRPr="000306EE">
        <w:rPr>
          <w:spacing w:val="6"/>
          <w:sz w:val="24"/>
        </w:rPr>
        <w:t>行业；制造商为</w:t>
      </w:r>
      <w:r w:rsidRPr="000306EE">
        <w:rPr>
          <w:spacing w:val="6"/>
          <w:sz w:val="24"/>
          <w:u w:val="single"/>
        </w:rPr>
        <w:t>（企业名称）</w:t>
      </w:r>
      <w:r w:rsidRPr="000306EE">
        <w:rPr>
          <w:spacing w:val="6"/>
          <w:sz w:val="24"/>
        </w:rPr>
        <w:t>，从业人员</w:t>
      </w:r>
      <w:r w:rsidRPr="000306EE">
        <w:rPr>
          <w:spacing w:val="6"/>
          <w:sz w:val="24"/>
        </w:rPr>
        <w:t>______</w:t>
      </w:r>
      <w:r w:rsidRPr="000306EE">
        <w:rPr>
          <w:spacing w:val="6"/>
          <w:sz w:val="24"/>
        </w:rPr>
        <w:t>人，营业收入为</w:t>
      </w:r>
      <w:r w:rsidRPr="000306EE">
        <w:rPr>
          <w:spacing w:val="6"/>
          <w:sz w:val="24"/>
        </w:rPr>
        <w:t>______</w:t>
      </w:r>
      <w:r w:rsidRPr="000306EE">
        <w:rPr>
          <w:spacing w:val="6"/>
          <w:sz w:val="24"/>
        </w:rPr>
        <w:t>万元，资产总额为</w:t>
      </w:r>
      <w:r w:rsidRPr="000306EE">
        <w:rPr>
          <w:spacing w:val="6"/>
          <w:sz w:val="24"/>
        </w:rPr>
        <w:t>______</w:t>
      </w:r>
      <w:r w:rsidRPr="000306EE">
        <w:rPr>
          <w:spacing w:val="6"/>
          <w:sz w:val="24"/>
        </w:rPr>
        <w:t>万元</w:t>
      </w:r>
      <w:r w:rsidRPr="000306EE">
        <w:rPr>
          <w:spacing w:val="6"/>
          <w:sz w:val="24"/>
          <w:vertAlign w:val="superscript"/>
        </w:rPr>
        <w:t>1</w:t>
      </w:r>
      <w:r w:rsidRPr="000306EE">
        <w:rPr>
          <w:spacing w:val="6"/>
          <w:sz w:val="24"/>
        </w:rPr>
        <w:t>，属于（中型企业、小型企业、微型企业）；</w:t>
      </w:r>
    </w:p>
    <w:p w14:paraId="51E50924" w14:textId="77777777" w:rsidR="00FD568F" w:rsidRPr="000306EE" w:rsidRDefault="00000000">
      <w:pPr>
        <w:spacing w:line="360" w:lineRule="auto"/>
        <w:ind w:firstLine="504"/>
        <w:rPr>
          <w:spacing w:val="6"/>
          <w:sz w:val="24"/>
        </w:rPr>
      </w:pPr>
      <w:r w:rsidRPr="000306EE">
        <w:rPr>
          <w:spacing w:val="6"/>
          <w:sz w:val="24"/>
        </w:rPr>
        <w:t xml:space="preserve">2. </w:t>
      </w:r>
      <w:r w:rsidRPr="000306EE">
        <w:rPr>
          <w:spacing w:val="6"/>
          <w:sz w:val="24"/>
          <w:u w:val="single"/>
        </w:rPr>
        <w:t>（标的名称）</w:t>
      </w:r>
      <w:r w:rsidRPr="000306EE">
        <w:rPr>
          <w:spacing w:val="6"/>
          <w:sz w:val="24"/>
          <w:u w:val="single"/>
        </w:rPr>
        <w:t xml:space="preserve"> </w:t>
      </w:r>
      <w:r w:rsidRPr="000306EE">
        <w:rPr>
          <w:spacing w:val="6"/>
          <w:sz w:val="24"/>
        </w:rPr>
        <w:t>，属于</w:t>
      </w:r>
      <w:r w:rsidRPr="000306EE">
        <w:rPr>
          <w:spacing w:val="6"/>
          <w:sz w:val="24"/>
          <w:u w:val="single"/>
        </w:rPr>
        <w:t>（</w:t>
      </w:r>
      <w:r w:rsidRPr="000306EE">
        <w:rPr>
          <w:rFonts w:hint="eastAsia"/>
          <w:spacing w:val="6"/>
          <w:sz w:val="24"/>
          <w:u w:val="single"/>
        </w:rPr>
        <w:t>采购文件</w:t>
      </w:r>
      <w:r w:rsidRPr="000306EE">
        <w:rPr>
          <w:spacing w:val="6"/>
          <w:sz w:val="24"/>
          <w:u w:val="single"/>
        </w:rPr>
        <w:t>中明确的所属行业）</w:t>
      </w:r>
      <w:r w:rsidRPr="000306EE">
        <w:rPr>
          <w:spacing w:val="6"/>
          <w:sz w:val="24"/>
        </w:rPr>
        <w:t>行业；制造商为</w:t>
      </w:r>
      <w:r w:rsidRPr="000306EE">
        <w:rPr>
          <w:spacing w:val="6"/>
          <w:sz w:val="24"/>
          <w:u w:val="single"/>
        </w:rPr>
        <w:t>（企业名称）</w:t>
      </w:r>
      <w:r w:rsidRPr="000306EE">
        <w:rPr>
          <w:spacing w:val="6"/>
          <w:sz w:val="24"/>
        </w:rPr>
        <w:t>，从业人员</w:t>
      </w:r>
      <w:r w:rsidRPr="000306EE">
        <w:rPr>
          <w:spacing w:val="6"/>
          <w:sz w:val="24"/>
        </w:rPr>
        <w:t>______</w:t>
      </w:r>
      <w:r w:rsidRPr="000306EE">
        <w:rPr>
          <w:spacing w:val="6"/>
          <w:sz w:val="24"/>
        </w:rPr>
        <w:t>人，营业收入为</w:t>
      </w:r>
      <w:r w:rsidRPr="000306EE">
        <w:rPr>
          <w:spacing w:val="6"/>
          <w:sz w:val="24"/>
        </w:rPr>
        <w:t>______</w:t>
      </w:r>
      <w:r w:rsidRPr="000306EE">
        <w:rPr>
          <w:spacing w:val="6"/>
          <w:sz w:val="24"/>
        </w:rPr>
        <w:t>万元，资产总额为</w:t>
      </w:r>
      <w:r w:rsidRPr="000306EE">
        <w:rPr>
          <w:spacing w:val="6"/>
          <w:sz w:val="24"/>
        </w:rPr>
        <w:t>______</w:t>
      </w:r>
      <w:r w:rsidRPr="000306EE">
        <w:rPr>
          <w:spacing w:val="6"/>
          <w:sz w:val="24"/>
        </w:rPr>
        <w:t>万元</w:t>
      </w:r>
      <w:r w:rsidRPr="000306EE">
        <w:rPr>
          <w:spacing w:val="6"/>
          <w:sz w:val="24"/>
          <w:vertAlign w:val="superscript"/>
        </w:rPr>
        <w:t>1</w:t>
      </w:r>
      <w:r w:rsidRPr="000306EE">
        <w:rPr>
          <w:spacing w:val="6"/>
          <w:sz w:val="24"/>
        </w:rPr>
        <w:t>，属于（中型企业、小型企业、微型企业）；</w:t>
      </w:r>
    </w:p>
    <w:p w14:paraId="5A9C89C3" w14:textId="77777777" w:rsidR="00FD568F" w:rsidRPr="000306EE" w:rsidRDefault="00000000">
      <w:pPr>
        <w:spacing w:line="360" w:lineRule="auto"/>
        <w:ind w:firstLine="504"/>
        <w:rPr>
          <w:spacing w:val="6"/>
          <w:sz w:val="24"/>
        </w:rPr>
      </w:pPr>
      <w:r w:rsidRPr="000306EE">
        <w:rPr>
          <w:spacing w:val="6"/>
          <w:sz w:val="24"/>
        </w:rPr>
        <w:t>……</w:t>
      </w:r>
    </w:p>
    <w:p w14:paraId="425DD5F5" w14:textId="77777777" w:rsidR="00FD568F" w:rsidRPr="000306EE" w:rsidRDefault="00000000">
      <w:pPr>
        <w:spacing w:line="360" w:lineRule="auto"/>
        <w:ind w:firstLine="504"/>
        <w:rPr>
          <w:spacing w:val="6"/>
          <w:sz w:val="24"/>
        </w:rPr>
      </w:pPr>
      <w:r w:rsidRPr="000306EE">
        <w:rPr>
          <w:spacing w:val="6"/>
          <w:sz w:val="24"/>
        </w:rPr>
        <w:t>以上企业，不属于大企业的分支机构，不存在控股股东为大企业的情形，也不存在与大企业的负责人为同一人的情形。</w:t>
      </w:r>
    </w:p>
    <w:p w14:paraId="24E5E2DC" w14:textId="77777777" w:rsidR="00FD568F" w:rsidRPr="000306EE" w:rsidRDefault="00000000">
      <w:pPr>
        <w:spacing w:line="360" w:lineRule="auto"/>
        <w:ind w:firstLine="504"/>
        <w:rPr>
          <w:spacing w:val="6"/>
          <w:sz w:val="24"/>
        </w:rPr>
      </w:pPr>
      <w:r w:rsidRPr="000306EE">
        <w:rPr>
          <w:spacing w:val="6"/>
          <w:sz w:val="24"/>
        </w:rPr>
        <w:t>本企业对上述声明内容的真实性负责。如有虚假，将依法承担相应责任。</w:t>
      </w:r>
    </w:p>
    <w:p w14:paraId="223CD702" w14:textId="77777777" w:rsidR="00FD568F" w:rsidRPr="000306EE" w:rsidRDefault="00FD568F">
      <w:pPr>
        <w:spacing w:line="360" w:lineRule="auto"/>
        <w:ind w:firstLine="504"/>
        <w:rPr>
          <w:spacing w:val="6"/>
          <w:sz w:val="24"/>
        </w:rPr>
      </w:pPr>
    </w:p>
    <w:p w14:paraId="13112D57" w14:textId="77777777" w:rsidR="00FD568F" w:rsidRPr="000306EE" w:rsidRDefault="00000000">
      <w:pPr>
        <w:spacing w:line="360" w:lineRule="auto"/>
        <w:ind w:right="360" w:firstLine="480"/>
        <w:jc w:val="right"/>
        <w:rPr>
          <w:sz w:val="24"/>
        </w:rPr>
      </w:pPr>
      <w:r w:rsidRPr="000306EE">
        <w:rPr>
          <w:sz w:val="24"/>
        </w:rPr>
        <w:t>企业名称（盖章）：</w:t>
      </w:r>
      <w:r w:rsidRPr="000306EE">
        <w:rPr>
          <w:sz w:val="24"/>
        </w:rPr>
        <w:t>______</w:t>
      </w:r>
    </w:p>
    <w:p w14:paraId="15050C45" w14:textId="77777777" w:rsidR="00FD568F" w:rsidRPr="000306EE" w:rsidRDefault="00000000">
      <w:pPr>
        <w:spacing w:line="360" w:lineRule="auto"/>
        <w:ind w:right="360" w:firstLine="480"/>
        <w:jc w:val="right"/>
        <w:rPr>
          <w:sz w:val="24"/>
        </w:rPr>
      </w:pPr>
      <w:r w:rsidRPr="000306EE">
        <w:rPr>
          <w:sz w:val="24"/>
        </w:rPr>
        <w:t>日</w:t>
      </w:r>
      <w:r w:rsidRPr="000306EE">
        <w:rPr>
          <w:sz w:val="24"/>
        </w:rPr>
        <w:t xml:space="preserve"> </w:t>
      </w:r>
      <w:r w:rsidRPr="000306EE">
        <w:rPr>
          <w:sz w:val="24"/>
        </w:rPr>
        <w:t>期：</w:t>
      </w:r>
      <w:r w:rsidRPr="000306EE">
        <w:rPr>
          <w:sz w:val="24"/>
        </w:rPr>
        <w:t>______</w:t>
      </w:r>
    </w:p>
    <w:p w14:paraId="7DB4663D" w14:textId="77777777" w:rsidR="00FD568F" w:rsidRPr="000306EE" w:rsidRDefault="00FD568F">
      <w:pPr>
        <w:spacing w:line="360" w:lineRule="auto"/>
        <w:ind w:right="360" w:firstLine="480"/>
        <w:jc w:val="right"/>
        <w:rPr>
          <w:sz w:val="24"/>
        </w:rPr>
      </w:pPr>
    </w:p>
    <w:p w14:paraId="0CC334B0" w14:textId="77777777" w:rsidR="00FD568F" w:rsidRPr="000306EE" w:rsidRDefault="00FD568F">
      <w:pPr>
        <w:spacing w:line="360" w:lineRule="auto"/>
        <w:ind w:right="360" w:firstLine="480"/>
        <w:jc w:val="right"/>
        <w:rPr>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FD568F" w:rsidRPr="000306EE" w14:paraId="3635533F" w14:textId="77777777">
        <w:tc>
          <w:tcPr>
            <w:tcW w:w="8946" w:type="dxa"/>
          </w:tcPr>
          <w:p w14:paraId="37C90799" w14:textId="77777777" w:rsidR="00FD568F" w:rsidRPr="000306EE" w:rsidRDefault="00000000">
            <w:pPr>
              <w:adjustRightInd w:val="0"/>
              <w:snapToGrid w:val="0"/>
              <w:spacing w:line="360" w:lineRule="auto"/>
              <w:jc w:val="left"/>
              <w:rPr>
                <w:szCs w:val="21"/>
              </w:rPr>
            </w:pPr>
            <w:r w:rsidRPr="000306EE">
              <w:rPr>
                <w:szCs w:val="21"/>
                <w:vertAlign w:val="superscript"/>
              </w:rPr>
              <w:t>1</w:t>
            </w:r>
            <w:r w:rsidRPr="000306EE">
              <w:rPr>
                <w:szCs w:val="21"/>
              </w:rPr>
              <w:t>从业人员、营业收入、资产总额填报上一年度数据，无上一年度数据的新成立企业可不填报。</w:t>
            </w:r>
          </w:p>
        </w:tc>
      </w:tr>
    </w:tbl>
    <w:p w14:paraId="36C7697C" w14:textId="77777777" w:rsidR="00FD568F" w:rsidRPr="000306EE" w:rsidRDefault="00FD568F">
      <w:pPr>
        <w:autoSpaceDE w:val="0"/>
        <w:autoSpaceDN w:val="0"/>
        <w:adjustRightInd w:val="0"/>
        <w:spacing w:line="360" w:lineRule="auto"/>
        <w:ind w:firstLine="420"/>
        <w:jc w:val="left"/>
        <w:rPr>
          <w:sz w:val="24"/>
        </w:rPr>
      </w:pPr>
    </w:p>
    <w:p w14:paraId="1B268C78" w14:textId="77777777" w:rsidR="00FD568F" w:rsidRPr="000306EE" w:rsidRDefault="00FD568F">
      <w:pPr>
        <w:spacing w:line="360" w:lineRule="auto"/>
        <w:rPr>
          <w:sz w:val="24"/>
        </w:rPr>
      </w:pPr>
    </w:p>
    <w:p w14:paraId="30E7A9F1" w14:textId="77777777" w:rsidR="00FD568F" w:rsidRPr="000306EE" w:rsidRDefault="00000000">
      <w:pPr>
        <w:spacing w:beforeLines="100" w:before="240" w:afterLines="100" w:after="240" w:line="360" w:lineRule="auto"/>
        <w:jc w:val="center"/>
        <w:rPr>
          <w:b/>
          <w:bCs/>
          <w:sz w:val="36"/>
          <w:szCs w:val="36"/>
        </w:rPr>
      </w:pPr>
      <w:r w:rsidRPr="000306EE">
        <w:rPr>
          <w:sz w:val="24"/>
        </w:rPr>
        <w:br w:type="page"/>
      </w:r>
      <w:r w:rsidRPr="000306EE">
        <w:rPr>
          <w:b/>
          <w:bCs/>
          <w:sz w:val="36"/>
          <w:szCs w:val="36"/>
        </w:rPr>
        <w:lastRenderedPageBreak/>
        <w:t>中小企业声明函（工程、服务）格式</w:t>
      </w:r>
    </w:p>
    <w:p w14:paraId="426F4DEE" w14:textId="77777777" w:rsidR="00FD568F" w:rsidRPr="000306EE" w:rsidRDefault="00000000">
      <w:pPr>
        <w:spacing w:line="360" w:lineRule="auto"/>
        <w:ind w:firstLine="504"/>
        <w:rPr>
          <w:spacing w:val="6"/>
          <w:sz w:val="24"/>
        </w:rPr>
      </w:pPr>
      <w:r w:rsidRPr="000306EE">
        <w:rPr>
          <w:spacing w:val="6"/>
          <w:sz w:val="24"/>
        </w:rPr>
        <w:t>本公司（联合体）郑重声明，根据《政府采购促进中小企业发展管理办法》（财库﹝</w:t>
      </w:r>
      <w:r w:rsidRPr="000306EE">
        <w:rPr>
          <w:spacing w:val="6"/>
          <w:sz w:val="24"/>
        </w:rPr>
        <w:t>2020</w:t>
      </w:r>
      <w:r w:rsidRPr="000306EE">
        <w:rPr>
          <w:spacing w:val="6"/>
          <w:sz w:val="24"/>
        </w:rPr>
        <w:t>﹞</w:t>
      </w:r>
      <w:r w:rsidRPr="000306EE">
        <w:rPr>
          <w:spacing w:val="6"/>
          <w:sz w:val="24"/>
        </w:rPr>
        <w:t xml:space="preserve">46 </w:t>
      </w:r>
      <w:r w:rsidRPr="000306EE">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30D72F6" w14:textId="77777777" w:rsidR="00FD568F" w:rsidRPr="000306EE" w:rsidRDefault="00000000">
      <w:pPr>
        <w:spacing w:line="360" w:lineRule="auto"/>
        <w:ind w:firstLine="504"/>
        <w:rPr>
          <w:spacing w:val="6"/>
          <w:sz w:val="24"/>
        </w:rPr>
      </w:pPr>
      <w:r w:rsidRPr="000306EE">
        <w:rPr>
          <w:spacing w:val="6"/>
          <w:sz w:val="24"/>
        </w:rPr>
        <w:t>1.</w:t>
      </w:r>
      <w:r w:rsidRPr="000306EE">
        <w:rPr>
          <w:spacing w:val="6"/>
          <w:sz w:val="24"/>
          <w:u w:val="single"/>
        </w:rPr>
        <w:t xml:space="preserve"> </w:t>
      </w:r>
      <w:r w:rsidRPr="000306EE">
        <w:rPr>
          <w:spacing w:val="6"/>
          <w:sz w:val="24"/>
          <w:u w:val="single"/>
        </w:rPr>
        <w:t>（标的名称）</w:t>
      </w:r>
      <w:r w:rsidRPr="000306EE">
        <w:rPr>
          <w:spacing w:val="6"/>
          <w:sz w:val="24"/>
          <w:u w:val="single"/>
        </w:rPr>
        <w:t xml:space="preserve"> </w:t>
      </w:r>
      <w:r w:rsidRPr="000306EE">
        <w:rPr>
          <w:spacing w:val="6"/>
          <w:sz w:val="24"/>
        </w:rPr>
        <w:t>，属于</w:t>
      </w:r>
      <w:r w:rsidRPr="000306EE">
        <w:rPr>
          <w:spacing w:val="6"/>
          <w:sz w:val="24"/>
          <w:u w:val="single"/>
        </w:rPr>
        <w:t>（</w:t>
      </w:r>
      <w:r w:rsidRPr="000306EE">
        <w:rPr>
          <w:rFonts w:hint="eastAsia"/>
          <w:spacing w:val="6"/>
          <w:sz w:val="24"/>
          <w:u w:val="single"/>
        </w:rPr>
        <w:t>采购</w:t>
      </w:r>
      <w:r w:rsidRPr="000306EE">
        <w:rPr>
          <w:spacing w:val="6"/>
          <w:sz w:val="24"/>
          <w:u w:val="single"/>
        </w:rPr>
        <w:t>文件中明确的所属行业）</w:t>
      </w:r>
      <w:r w:rsidRPr="000306EE">
        <w:rPr>
          <w:spacing w:val="6"/>
          <w:sz w:val="24"/>
        </w:rPr>
        <w:t>行业；承建（承接）企业为</w:t>
      </w:r>
      <w:r w:rsidRPr="000306EE">
        <w:rPr>
          <w:spacing w:val="6"/>
          <w:sz w:val="24"/>
          <w:u w:val="single"/>
        </w:rPr>
        <w:t>（企业名称）</w:t>
      </w:r>
      <w:r w:rsidRPr="000306EE">
        <w:rPr>
          <w:spacing w:val="6"/>
          <w:sz w:val="24"/>
        </w:rPr>
        <w:t>，从业人员</w:t>
      </w:r>
      <w:r w:rsidRPr="000306EE">
        <w:rPr>
          <w:sz w:val="24"/>
        </w:rPr>
        <w:t>______</w:t>
      </w:r>
      <w:r w:rsidRPr="000306EE">
        <w:rPr>
          <w:spacing w:val="6"/>
          <w:sz w:val="24"/>
        </w:rPr>
        <w:t>人，营业收入为</w:t>
      </w:r>
      <w:r w:rsidRPr="000306EE">
        <w:rPr>
          <w:sz w:val="24"/>
        </w:rPr>
        <w:t>______</w:t>
      </w:r>
      <w:r w:rsidRPr="000306EE">
        <w:rPr>
          <w:spacing w:val="6"/>
          <w:sz w:val="24"/>
        </w:rPr>
        <w:t>万元，资产总额为</w:t>
      </w:r>
      <w:r w:rsidRPr="000306EE">
        <w:rPr>
          <w:sz w:val="24"/>
        </w:rPr>
        <w:t>______</w:t>
      </w:r>
      <w:r w:rsidRPr="000306EE">
        <w:rPr>
          <w:spacing w:val="6"/>
          <w:sz w:val="24"/>
        </w:rPr>
        <w:t>万元</w:t>
      </w:r>
      <w:r w:rsidRPr="000306EE">
        <w:rPr>
          <w:spacing w:val="6"/>
          <w:sz w:val="24"/>
          <w:vertAlign w:val="superscript"/>
        </w:rPr>
        <w:t>1</w:t>
      </w:r>
      <w:r w:rsidRPr="000306EE">
        <w:rPr>
          <w:spacing w:val="6"/>
          <w:sz w:val="24"/>
        </w:rPr>
        <w:t>，属于（中型企业、小型企业、微型企业）；</w:t>
      </w:r>
    </w:p>
    <w:p w14:paraId="7600167D" w14:textId="77777777" w:rsidR="00FD568F" w:rsidRPr="000306EE" w:rsidRDefault="00000000">
      <w:pPr>
        <w:spacing w:line="360" w:lineRule="auto"/>
        <w:ind w:firstLine="504"/>
        <w:rPr>
          <w:spacing w:val="6"/>
          <w:sz w:val="24"/>
        </w:rPr>
      </w:pPr>
      <w:r w:rsidRPr="000306EE">
        <w:rPr>
          <w:spacing w:val="6"/>
          <w:sz w:val="24"/>
        </w:rPr>
        <w:t xml:space="preserve">2. </w:t>
      </w:r>
      <w:r w:rsidRPr="000306EE">
        <w:rPr>
          <w:spacing w:val="6"/>
          <w:sz w:val="24"/>
          <w:u w:val="single"/>
        </w:rPr>
        <w:t>（标的名称）</w:t>
      </w:r>
      <w:r w:rsidRPr="000306EE">
        <w:rPr>
          <w:spacing w:val="6"/>
          <w:sz w:val="24"/>
          <w:u w:val="single"/>
        </w:rPr>
        <w:t xml:space="preserve"> </w:t>
      </w:r>
      <w:r w:rsidRPr="000306EE">
        <w:rPr>
          <w:spacing w:val="6"/>
          <w:sz w:val="24"/>
        </w:rPr>
        <w:t>，属于</w:t>
      </w:r>
      <w:r w:rsidRPr="000306EE">
        <w:rPr>
          <w:spacing w:val="6"/>
          <w:sz w:val="24"/>
          <w:u w:val="single"/>
        </w:rPr>
        <w:t>（</w:t>
      </w:r>
      <w:r w:rsidRPr="000306EE">
        <w:rPr>
          <w:rFonts w:hint="eastAsia"/>
          <w:spacing w:val="6"/>
          <w:sz w:val="24"/>
          <w:u w:val="single"/>
        </w:rPr>
        <w:t>采购</w:t>
      </w:r>
      <w:r w:rsidRPr="000306EE">
        <w:rPr>
          <w:spacing w:val="6"/>
          <w:sz w:val="24"/>
          <w:u w:val="single"/>
        </w:rPr>
        <w:t>文件中明确的所属行业）</w:t>
      </w:r>
      <w:r w:rsidRPr="000306EE">
        <w:rPr>
          <w:spacing w:val="6"/>
          <w:sz w:val="24"/>
        </w:rPr>
        <w:t>行业；承建（承接）企业为</w:t>
      </w:r>
      <w:r w:rsidRPr="000306EE">
        <w:rPr>
          <w:spacing w:val="6"/>
          <w:sz w:val="24"/>
          <w:u w:val="single"/>
        </w:rPr>
        <w:t>（企业名称）</w:t>
      </w:r>
      <w:r w:rsidRPr="000306EE">
        <w:rPr>
          <w:spacing w:val="6"/>
          <w:sz w:val="24"/>
        </w:rPr>
        <w:t>，从业人员</w:t>
      </w:r>
      <w:r w:rsidRPr="000306EE">
        <w:rPr>
          <w:sz w:val="24"/>
        </w:rPr>
        <w:t>______</w:t>
      </w:r>
      <w:r w:rsidRPr="000306EE">
        <w:rPr>
          <w:spacing w:val="6"/>
          <w:sz w:val="24"/>
        </w:rPr>
        <w:t>人，营业收入为</w:t>
      </w:r>
      <w:r w:rsidRPr="000306EE">
        <w:rPr>
          <w:sz w:val="24"/>
        </w:rPr>
        <w:t>______</w:t>
      </w:r>
      <w:r w:rsidRPr="000306EE">
        <w:rPr>
          <w:spacing w:val="6"/>
          <w:sz w:val="24"/>
        </w:rPr>
        <w:t>万元，资产总额为</w:t>
      </w:r>
      <w:r w:rsidRPr="000306EE">
        <w:rPr>
          <w:sz w:val="24"/>
        </w:rPr>
        <w:t>______</w:t>
      </w:r>
      <w:r w:rsidRPr="000306EE">
        <w:rPr>
          <w:spacing w:val="6"/>
          <w:sz w:val="24"/>
        </w:rPr>
        <w:t>万元</w:t>
      </w:r>
      <w:r w:rsidRPr="000306EE">
        <w:rPr>
          <w:spacing w:val="6"/>
          <w:sz w:val="24"/>
          <w:vertAlign w:val="superscript"/>
        </w:rPr>
        <w:t>1</w:t>
      </w:r>
      <w:r w:rsidRPr="000306EE">
        <w:rPr>
          <w:spacing w:val="6"/>
          <w:sz w:val="24"/>
        </w:rPr>
        <w:t>，属于（中型企业、小型企业、微型企业）；</w:t>
      </w:r>
    </w:p>
    <w:p w14:paraId="7C6BB26A" w14:textId="77777777" w:rsidR="00FD568F" w:rsidRPr="000306EE" w:rsidRDefault="00FD568F">
      <w:pPr>
        <w:spacing w:line="360" w:lineRule="auto"/>
        <w:ind w:firstLine="504"/>
        <w:rPr>
          <w:spacing w:val="6"/>
          <w:sz w:val="24"/>
        </w:rPr>
      </w:pPr>
    </w:p>
    <w:p w14:paraId="4AA89A32" w14:textId="77777777" w:rsidR="00FD568F" w:rsidRPr="000306EE" w:rsidRDefault="00000000">
      <w:pPr>
        <w:spacing w:line="360" w:lineRule="auto"/>
        <w:ind w:firstLine="504"/>
        <w:rPr>
          <w:spacing w:val="6"/>
          <w:sz w:val="24"/>
        </w:rPr>
      </w:pPr>
      <w:r w:rsidRPr="000306EE">
        <w:rPr>
          <w:spacing w:val="6"/>
          <w:sz w:val="24"/>
        </w:rPr>
        <w:t>……</w:t>
      </w:r>
    </w:p>
    <w:p w14:paraId="41305C96" w14:textId="77777777" w:rsidR="00FD568F" w:rsidRPr="000306EE" w:rsidRDefault="00000000">
      <w:pPr>
        <w:spacing w:line="360" w:lineRule="auto"/>
        <w:ind w:firstLine="504"/>
        <w:rPr>
          <w:spacing w:val="6"/>
          <w:sz w:val="24"/>
        </w:rPr>
      </w:pPr>
      <w:r w:rsidRPr="000306EE">
        <w:rPr>
          <w:spacing w:val="6"/>
          <w:sz w:val="24"/>
        </w:rPr>
        <w:t>以上企业，不属于大企业的分支机构，不存在控股股东为大企业的情形，也不存在与大企业的负责人为同一人的情形。</w:t>
      </w:r>
    </w:p>
    <w:p w14:paraId="775CB9F6" w14:textId="77777777" w:rsidR="00FD568F" w:rsidRPr="000306EE" w:rsidRDefault="00000000">
      <w:pPr>
        <w:spacing w:line="360" w:lineRule="auto"/>
        <w:ind w:firstLine="504"/>
        <w:rPr>
          <w:spacing w:val="6"/>
          <w:sz w:val="24"/>
        </w:rPr>
      </w:pPr>
      <w:r w:rsidRPr="000306EE">
        <w:rPr>
          <w:spacing w:val="6"/>
          <w:sz w:val="24"/>
        </w:rPr>
        <w:t>本企业对上述声明内容的真实性负责。如有虚假，将依法承担相应责任。</w:t>
      </w:r>
    </w:p>
    <w:p w14:paraId="3B56F98B" w14:textId="77777777" w:rsidR="00FD568F" w:rsidRPr="000306EE" w:rsidRDefault="00FD568F">
      <w:pPr>
        <w:spacing w:line="360" w:lineRule="auto"/>
        <w:ind w:right="360" w:firstLine="480"/>
        <w:jc w:val="right"/>
        <w:rPr>
          <w:sz w:val="24"/>
        </w:rPr>
      </w:pPr>
    </w:p>
    <w:p w14:paraId="12B027FC" w14:textId="77777777" w:rsidR="00FD568F" w:rsidRPr="000306EE" w:rsidRDefault="00000000">
      <w:pPr>
        <w:spacing w:line="360" w:lineRule="auto"/>
        <w:ind w:right="360" w:firstLine="480"/>
        <w:jc w:val="right"/>
        <w:rPr>
          <w:sz w:val="24"/>
        </w:rPr>
      </w:pPr>
      <w:r w:rsidRPr="000306EE">
        <w:rPr>
          <w:sz w:val="24"/>
        </w:rPr>
        <w:t>企业名称（盖章）：</w:t>
      </w:r>
      <w:r w:rsidRPr="000306EE">
        <w:rPr>
          <w:sz w:val="24"/>
        </w:rPr>
        <w:t>______</w:t>
      </w:r>
    </w:p>
    <w:p w14:paraId="0AFAA3E6" w14:textId="77777777" w:rsidR="00FD568F" w:rsidRPr="000306EE" w:rsidRDefault="00000000">
      <w:pPr>
        <w:spacing w:line="360" w:lineRule="auto"/>
        <w:ind w:right="360" w:firstLine="480"/>
        <w:jc w:val="right"/>
        <w:rPr>
          <w:sz w:val="24"/>
        </w:rPr>
      </w:pPr>
      <w:r w:rsidRPr="000306EE">
        <w:rPr>
          <w:sz w:val="24"/>
        </w:rPr>
        <w:t>日</w:t>
      </w:r>
      <w:r w:rsidRPr="000306EE">
        <w:rPr>
          <w:sz w:val="24"/>
        </w:rPr>
        <w:t xml:space="preserve"> </w:t>
      </w:r>
      <w:r w:rsidRPr="000306EE">
        <w:rPr>
          <w:sz w:val="24"/>
        </w:rPr>
        <w:t>期：</w:t>
      </w:r>
      <w:r w:rsidRPr="000306EE">
        <w:rPr>
          <w:sz w:val="24"/>
        </w:rPr>
        <w:t>______</w:t>
      </w:r>
    </w:p>
    <w:p w14:paraId="4C6E6E9E" w14:textId="77777777" w:rsidR="00FD568F" w:rsidRPr="000306EE" w:rsidRDefault="00FD568F">
      <w:pPr>
        <w:adjustRightInd w:val="0"/>
        <w:snapToGrid w:val="0"/>
        <w:spacing w:line="360" w:lineRule="auto"/>
        <w:jc w:val="left"/>
        <w:rPr>
          <w:sz w:val="24"/>
          <w:szCs w:val="21"/>
        </w:rPr>
      </w:pPr>
    </w:p>
    <w:p w14:paraId="439688DA" w14:textId="77777777" w:rsidR="00FD568F" w:rsidRPr="000306EE" w:rsidRDefault="00FD568F">
      <w:pPr>
        <w:adjustRightInd w:val="0"/>
        <w:snapToGrid w:val="0"/>
        <w:spacing w:line="360" w:lineRule="auto"/>
        <w:jc w:val="left"/>
        <w:rPr>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D568F" w:rsidRPr="000306EE" w14:paraId="679807D2" w14:textId="77777777">
        <w:tc>
          <w:tcPr>
            <w:tcW w:w="8946" w:type="dxa"/>
          </w:tcPr>
          <w:p w14:paraId="010CEACA" w14:textId="77777777" w:rsidR="00FD568F" w:rsidRPr="000306EE" w:rsidRDefault="00000000">
            <w:pPr>
              <w:adjustRightInd w:val="0"/>
              <w:snapToGrid w:val="0"/>
              <w:spacing w:line="360" w:lineRule="auto"/>
              <w:jc w:val="left"/>
              <w:rPr>
                <w:szCs w:val="21"/>
              </w:rPr>
            </w:pPr>
            <w:r w:rsidRPr="000306EE">
              <w:rPr>
                <w:szCs w:val="21"/>
                <w:vertAlign w:val="superscript"/>
              </w:rPr>
              <w:t>1</w:t>
            </w:r>
            <w:r w:rsidRPr="000306EE">
              <w:rPr>
                <w:szCs w:val="21"/>
              </w:rPr>
              <w:t>从业人员、营业收入、资产总额填报上一年度数据，无上一年度数据的新成立企业可不填报。</w:t>
            </w:r>
          </w:p>
        </w:tc>
      </w:tr>
    </w:tbl>
    <w:p w14:paraId="4E70E539" w14:textId="77777777" w:rsidR="00FD568F" w:rsidRPr="000306EE" w:rsidRDefault="00FD568F">
      <w:pPr>
        <w:adjustRightInd w:val="0"/>
        <w:snapToGrid w:val="0"/>
        <w:spacing w:line="360" w:lineRule="auto"/>
        <w:jc w:val="left"/>
        <w:rPr>
          <w:szCs w:val="21"/>
          <w:vertAlign w:val="superscript"/>
        </w:rPr>
      </w:pPr>
    </w:p>
    <w:p w14:paraId="5C168A28" w14:textId="77777777" w:rsidR="00FD568F" w:rsidRPr="000306EE" w:rsidRDefault="00FD568F">
      <w:pPr>
        <w:spacing w:line="360" w:lineRule="auto"/>
        <w:ind w:right="1320"/>
        <w:rPr>
          <w:sz w:val="24"/>
        </w:rPr>
      </w:pPr>
    </w:p>
    <w:p w14:paraId="67BF0130" w14:textId="77777777" w:rsidR="00FD568F" w:rsidRPr="000306EE" w:rsidRDefault="00000000">
      <w:pPr>
        <w:spacing w:line="360" w:lineRule="auto"/>
        <w:ind w:firstLineChars="200" w:firstLine="480"/>
        <w:rPr>
          <w:rFonts w:ascii="黑体" w:eastAsia="黑体" w:hAnsi="黑体" w:cs="宋体" w:hint="eastAsia"/>
          <w:kern w:val="0"/>
          <w:sz w:val="32"/>
          <w:szCs w:val="32"/>
        </w:rPr>
      </w:pPr>
      <w:r w:rsidRPr="000306EE">
        <w:rPr>
          <w:sz w:val="24"/>
          <w:szCs w:val="20"/>
        </w:rPr>
        <w:br w:type="page"/>
      </w:r>
      <w:r w:rsidRPr="000306EE">
        <w:rPr>
          <w:rFonts w:ascii="黑体" w:eastAsia="黑体" w:hAnsi="黑体" w:cs="宋体" w:hint="eastAsia"/>
          <w:kern w:val="0"/>
          <w:sz w:val="32"/>
          <w:szCs w:val="32"/>
        </w:rPr>
        <w:lastRenderedPageBreak/>
        <w:t>附表（仅供参考）</w:t>
      </w:r>
    </w:p>
    <w:p w14:paraId="259D746B" w14:textId="77777777" w:rsidR="00FD568F" w:rsidRPr="000306EE" w:rsidRDefault="00000000">
      <w:pPr>
        <w:widowControl/>
        <w:spacing w:line="360" w:lineRule="auto"/>
        <w:jc w:val="center"/>
        <w:rPr>
          <w:rFonts w:ascii="方正小标宋_GBK" w:eastAsia="方正小标宋_GBK" w:hAnsi="宋体" w:cs="宋体" w:hint="eastAsia"/>
          <w:kern w:val="0"/>
          <w:sz w:val="36"/>
          <w:szCs w:val="32"/>
        </w:rPr>
      </w:pPr>
      <w:r w:rsidRPr="000306EE">
        <w:rPr>
          <w:rFonts w:ascii="方正小标宋_GBK" w:eastAsia="方正小标宋_GBK" w:hAnsi="宋体"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D568F" w:rsidRPr="000306EE" w14:paraId="2A7DB7CA" w14:textId="77777777">
        <w:trPr>
          <w:trHeight w:hRule="exact" w:val="622"/>
          <w:jc w:val="center"/>
        </w:trPr>
        <w:tc>
          <w:tcPr>
            <w:tcW w:w="2113" w:type="dxa"/>
            <w:vAlign w:val="center"/>
          </w:tcPr>
          <w:p w14:paraId="2487E884" w14:textId="77777777" w:rsidR="00FD568F" w:rsidRPr="000306EE" w:rsidRDefault="00000000">
            <w:pPr>
              <w:widowControl/>
              <w:spacing w:line="360" w:lineRule="auto"/>
              <w:jc w:val="center"/>
              <w:rPr>
                <w:rFonts w:ascii="宋体" w:hAnsi="宋体" w:cs="宋体" w:hint="eastAsia"/>
                <w:b/>
                <w:bCs/>
                <w:kern w:val="0"/>
                <w:sz w:val="18"/>
                <w:szCs w:val="21"/>
              </w:rPr>
            </w:pPr>
            <w:r w:rsidRPr="000306EE">
              <w:rPr>
                <w:rFonts w:ascii="宋体" w:hAnsi="宋体" w:cs="宋体" w:hint="eastAsia"/>
                <w:b/>
                <w:bCs/>
                <w:kern w:val="0"/>
                <w:sz w:val="18"/>
                <w:szCs w:val="21"/>
              </w:rPr>
              <w:t>行业名称</w:t>
            </w:r>
          </w:p>
        </w:tc>
        <w:tc>
          <w:tcPr>
            <w:tcW w:w="1369" w:type="dxa"/>
            <w:vAlign w:val="center"/>
          </w:tcPr>
          <w:p w14:paraId="0CEFD9E9" w14:textId="77777777" w:rsidR="00FD568F" w:rsidRPr="000306EE" w:rsidRDefault="00000000">
            <w:pPr>
              <w:widowControl/>
              <w:spacing w:line="360" w:lineRule="auto"/>
              <w:jc w:val="center"/>
              <w:rPr>
                <w:rFonts w:ascii="宋体" w:hAnsi="宋体" w:cs="宋体" w:hint="eastAsia"/>
                <w:b/>
                <w:bCs/>
                <w:kern w:val="0"/>
                <w:sz w:val="18"/>
                <w:szCs w:val="18"/>
              </w:rPr>
            </w:pPr>
            <w:r w:rsidRPr="000306EE">
              <w:rPr>
                <w:rFonts w:ascii="宋体" w:hAnsi="宋体" w:cs="宋体" w:hint="eastAsia"/>
                <w:b/>
                <w:bCs/>
                <w:kern w:val="0"/>
                <w:sz w:val="18"/>
                <w:szCs w:val="18"/>
              </w:rPr>
              <w:t>指标名称</w:t>
            </w:r>
          </w:p>
        </w:tc>
        <w:tc>
          <w:tcPr>
            <w:tcW w:w="709" w:type="dxa"/>
            <w:vAlign w:val="center"/>
          </w:tcPr>
          <w:p w14:paraId="68877DD5" w14:textId="77777777" w:rsidR="00FD568F" w:rsidRPr="000306EE" w:rsidRDefault="00000000">
            <w:pPr>
              <w:widowControl/>
              <w:spacing w:line="360" w:lineRule="auto"/>
              <w:jc w:val="center"/>
              <w:rPr>
                <w:rFonts w:ascii="宋体" w:hAnsi="宋体" w:cs="宋体" w:hint="eastAsia"/>
                <w:b/>
                <w:bCs/>
                <w:kern w:val="0"/>
                <w:sz w:val="18"/>
                <w:szCs w:val="18"/>
              </w:rPr>
            </w:pPr>
            <w:r w:rsidRPr="000306EE">
              <w:rPr>
                <w:rFonts w:ascii="宋体" w:hAnsi="宋体" w:cs="宋体" w:hint="eastAsia"/>
                <w:b/>
                <w:bCs/>
                <w:kern w:val="0"/>
                <w:sz w:val="18"/>
                <w:szCs w:val="18"/>
              </w:rPr>
              <w:t>计量</w:t>
            </w:r>
            <w:r w:rsidRPr="000306EE">
              <w:rPr>
                <w:rFonts w:ascii="宋体" w:hAnsi="宋体" w:cs="宋体" w:hint="eastAsia"/>
                <w:b/>
                <w:bCs/>
                <w:kern w:val="0"/>
                <w:sz w:val="18"/>
                <w:szCs w:val="18"/>
              </w:rPr>
              <w:br/>
              <w:t>单位</w:t>
            </w:r>
          </w:p>
        </w:tc>
        <w:tc>
          <w:tcPr>
            <w:tcW w:w="1125" w:type="dxa"/>
            <w:vAlign w:val="center"/>
          </w:tcPr>
          <w:p w14:paraId="30F34B71" w14:textId="77777777" w:rsidR="00FD568F" w:rsidRPr="000306EE" w:rsidRDefault="00000000">
            <w:pPr>
              <w:widowControl/>
              <w:spacing w:line="360" w:lineRule="auto"/>
              <w:jc w:val="center"/>
              <w:rPr>
                <w:rFonts w:ascii="宋体" w:hAnsi="宋体" w:cs="宋体" w:hint="eastAsia"/>
                <w:b/>
                <w:bCs/>
                <w:kern w:val="0"/>
                <w:sz w:val="18"/>
                <w:szCs w:val="18"/>
              </w:rPr>
            </w:pPr>
            <w:r w:rsidRPr="000306EE">
              <w:rPr>
                <w:rFonts w:ascii="宋体" w:hAnsi="宋体" w:cs="宋体" w:hint="eastAsia"/>
                <w:b/>
                <w:bCs/>
                <w:kern w:val="0"/>
                <w:sz w:val="18"/>
                <w:szCs w:val="18"/>
              </w:rPr>
              <w:t>大型</w:t>
            </w:r>
          </w:p>
        </w:tc>
        <w:tc>
          <w:tcPr>
            <w:tcW w:w="1701" w:type="dxa"/>
            <w:vAlign w:val="center"/>
          </w:tcPr>
          <w:p w14:paraId="00A1F995" w14:textId="77777777" w:rsidR="00FD568F" w:rsidRPr="000306EE" w:rsidRDefault="00000000">
            <w:pPr>
              <w:widowControl/>
              <w:spacing w:line="360" w:lineRule="auto"/>
              <w:jc w:val="center"/>
              <w:rPr>
                <w:rFonts w:ascii="宋体" w:hAnsi="宋体" w:cs="宋体" w:hint="eastAsia"/>
                <w:b/>
                <w:bCs/>
                <w:kern w:val="0"/>
                <w:sz w:val="18"/>
                <w:szCs w:val="18"/>
              </w:rPr>
            </w:pPr>
            <w:r w:rsidRPr="000306EE">
              <w:rPr>
                <w:rFonts w:ascii="宋体" w:hAnsi="宋体" w:cs="宋体" w:hint="eastAsia"/>
                <w:b/>
                <w:bCs/>
                <w:kern w:val="0"/>
                <w:sz w:val="18"/>
                <w:szCs w:val="18"/>
              </w:rPr>
              <w:t>中型</w:t>
            </w:r>
          </w:p>
        </w:tc>
        <w:tc>
          <w:tcPr>
            <w:tcW w:w="1426" w:type="dxa"/>
            <w:vAlign w:val="center"/>
          </w:tcPr>
          <w:p w14:paraId="60F08033" w14:textId="77777777" w:rsidR="00FD568F" w:rsidRPr="000306EE" w:rsidRDefault="00000000">
            <w:pPr>
              <w:widowControl/>
              <w:spacing w:line="360" w:lineRule="auto"/>
              <w:jc w:val="center"/>
              <w:rPr>
                <w:rFonts w:ascii="宋体" w:hAnsi="宋体" w:cs="宋体" w:hint="eastAsia"/>
                <w:b/>
                <w:bCs/>
                <w:kern w:val="0"/>
                <w:sz w:val="18"/>
                <w:szCs w:val="18"/>
              </w:rPr>
            </w:pPr>
            <w:r w:rsidRPr="000306EE">
              <w:rPr>
                <w:rFonts w:ascii="宋体" w:hAnsi="宋体" w:cs="宋体" w:hint="eastAsia"/>
                <w:b/>
                <w:bCs/>
                <w:kern w:val="0"/>
                <w:sz w:val="18"/>
                <w:szCs w:val="18"/>
              </w:rPr>
              <w:t>小型</w:t>
            </w:r>
          </w:p>
        </w:tc>
        <w:tc>
          <w:tcPr>
            <w:tcW w:w="992" w:type="dxa"/>
            <w:vAlign w:val="center"/>
          </w:tcPr>
          <w:p w14:paraId="057311C7" w14:textId="77777777" w:rsidR="00FD568F" w:rsidRPr="000306EE" w:rsidRDefault="00000000">
            <w:pPr>
              <w:widowControl/>
              <w:spacing w:line="360" w:lineRule="auto"/>
              <w:jc w:val="center"/>
              <w:rPr>
                <w:rFonts w:ascii="宋体" w:hAnsi="宋体" w:cs="宋体" w:hint="eastAsia"/>
                <w:b/>
                <w:bCs/>
                <w:kern w:val="0"/>
                <w:sz w:val="18"/>
                <w:szCs w:val="18"/>
              </w:rPr>
            </w:pPr>
            <w:r w:rsidRPr="000306EE">
              <w:rPr>
                <w:rFonts w:ascii="宋体" w:hAnsi="宋体" w:cs="宋体" w:hint="eastAsia"/>
                <w:b/>
                <w:bCs/>
                <w:kern w:val="0"/>
                <w:sz w:val="18"/>
                <w:szCs w:val="18"/>
              </w:rPr>
              <w:t>微型</w:t>
            </w:r>
          </w:p>
        </w:tc>
      </w:tr>
      <w:tr w:rsidR="00FD568F" w:rsidRPr="000306EE" w14:paraId="17BB8EC7" w14:textId="77777777">
        <w:trPr>
          <w:trHeight w:hRule="exact" w:val="397"/>
          <w:jc w:val="center"/>
        </w:trPr>
        <w:tc>
          <w:tcPr>
            <w:tcW w:w="2113" w:type="dxa"/>
            <w:vAlign w:val="center"/>
          </w:tcPr>
          <w:p w14:paraId="34009893"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农、林、牧、渔业</w:t>
            </w:r>
          </w:p>
        </w:tc>
        <w:tc>
          <w:tcPr>
            <w:tcW w:w="1369" w:type="dxa"/>
            <w:vAlign w:val="center"/>
          </w:tcPr>
          <w:p w14:paraId="15EA113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4FA39F0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5318E240"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Y≥20000</w:t>
            </w:r>
          </w:p>
        </w:tc>
        <w:tc>
          <w:tcPr>
            <w:tcW w:w="1701" w:type="dxa"/>
            <w:vAlign w:val="center"/>
          </w:tcPr>
          <w:p w14:paraId="7CACA41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500≤Y＜20000</w:t>
            </w:r>
          </w:p>
        </w:tc>
        <w:tc>
          <w:tcPr>
            <w:tcW w:w="1426" w:type="dxa"/>
            <w:vAlign w:val="center"/>
          </w:tcPr>
          <w:p w14:paraId="0620D7D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50≤Y＜500</w:t>
            </w:r>
          </w:p>
        </w:tc>
        <w:tc>
          <w:tcPr>
            <w:tcW w:w="992" w:type="dxa"/>
            <w:vAlign w:val="center"/>
          </w:tcPr>
          <w:p w14:paraId="3504E46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Y＜50</w:t>
            </w:r>
          </w:p>
        </w:tc>
      </w:tr>
      <w:tr w:rsidR="00FD568F" w:rsidRPr="000306EE" w14:paraId="0164348A" w14:textId="77777777">
        <w:trPr>
          <w:trHeight w:hRule="exact" w:val="397"/>
          <w:jc w:val="center"/>
        </w:trPr>
        <w:tc>
          <w:tcPr>
            <w:tcW w:w="2113" w:type="dxa"/>
            <w:vMerge w:val="restart"/>
            <w:vAlign w:val="center"/>
          </w:tcPr>
          <w:p w14:paraId="11611AB9"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工业 *</w:t>
            </w:r>
          </w:p>
        </w:tc>
        <w:tc>
          <w:tcPr>
            <w:tcW w:w="1369" w:type="dxa"/>
            <w:vAlign w:val="center"/>
          </w:tcPr>
          <w:p w14:paraId="554AE80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35B5011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7BF74B9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X≥1000</w:t>
            </w:r>
          </w:p>
        </w:tc>
        <w:tc>
          <w:tcPr>
            <w:tcW w:w="1701" w:type="dxa"/>
            <w:vAlign w:val="center"/>
          </w:tcPr>
          <w:p w14:paraId="591C765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300≤X＜1000</w:t>
            </w:r>
          </w:p>
        </w:tc>
        <w:tc>
          <w:tcPr>
            <w:tcW w:w="1426" w:type="dxa"/>
            <w:vAlign w:val="center"/>
          </w:tcPr>
          <w:p w14:paraId="33F5ADC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20≤X＜300</w:t>
            </w:r>
          </w:p>
        </w:tc>
        <w:tc>
          <w:tcPr>
            <w:tcW w:w="992" w:type="dxa"/>
            <w:vAlign w:val="center"/>
          </w:tcPr>
          <w:p w14:paraId="73182C30"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w:t>
            </w:r>
          </w:p>
        </w:tc>
      </w:tr>
      <w:tr w:rsidR="00FD568F" w:rsidRPr="000306EE" w14:paraId="28885A7B" w14:textId="77777777">
        <w:trPr>
          <w:trHeight w:hRule="exact" w:val="397"/>
          <w:jc w:val="center"/>
        </w:trPr>
        <w:tc>
          <w:tcPr>
            <w:tcW w:w="2113" w:type="dxa"/>
            <w:vMerge/>
            <w:vAlign w:val="center"/>
          </w:tcPr>
          <w:p w14:paraId="7C40326C"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45DB647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0CA987E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5ECEEFD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Y≥40000</w:t>
            </w:r>
          </w:p>
        </w:tc>
        <w:tc>
          <w:tcPr>
            <w:tcW w:w="1701" w:type="dxa"/>
            <w:vAlign w:val="center"/>
          </w:tcPr>
          <w:p w14:paraId="43D33BC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2000≤Y＜40000</w:t>
            </w:r>
          </w:p>
        </w:tc>
        <w:tc>
          <w:tcPr>
            <w:tcW w:w="1426" w:type="dxa"/>
            <w:vAlign w:val="center"/>
          </w:tcPr>
          <w:p w14:paraId="19A84D9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300≤Y＜2000</w:t>
            </w:r>
          </w:p>
        </w:tc>
        <w:tc>
          <w:tcPr>
            <w:tcW w:w="992" w:type="dxa"/>
            <w:vAlign w:val="center"/>
          </w:tcPr>
          <w:p w14:paraId="68B5FBC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Y＜300</w:t>
            </w:r>
          </w:p>
        </w:tc>
      </w:tr>
      <w:tr w:rsidR="00FD568F" w:rsidRPr="000306EE" w14:paraId="39086BD4" w14:textId="77777777">
        <w:trPr>
          <w:trHeight w:hRule="exact" w:val="397"/>
          <w:jc w:val="center"/>
        </w:trPr>
        <w:tc>
          <w:tcPr>
            <w:tcW w:w="2113" w:type="dxa"/>
            <w:vMerge w:val="restart"/>
            <w:vAlign w:val="center"/>
          </w:tcPr>
          <w:p w14:paraId="1203F714"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建筑业</w:t>
            </w:r>
          </w:p>
        </w:tc>
        <w:tc>
          <w:tcPr>
            <w:tcW w:w="1369" w:type="dxa"/>
            <w:vAlign w:val="center"/>
          </w:tcPr>
          <w:p w14:paraId="3D2A7E4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223C271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78B566E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Y≥80000</w:t>
            </w:r>
          </w:p>
        </w:tc>
        <w:tc>
          <w:tcPr>
            <w:tcW w:w="1701" w:type="dxa"/>
            <w:vAlign w:val="center"/>
          </w:tcPr>
          <w:p w14:paraId="62390D1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6000≤Y＜80000</w:t>
            </w:r>
          </w:p>
        </w:tc>
        <w:tc>
          <w:tcPr>
            <w:tcW w:w="1426" w:type="dxa"/>
            <w:vAlign w:val="center"/>
          </w:tcPr>
          <w:p w14:paraId="41B94570"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300≤Y＜6000</w:t>
            </w:r>
          </w:p>
        </w:tc>
        <w:tc>
          <w:tcPr>
            <w:tcW w:w="992" w:type="dxa"/>
            <w:vAlign w:val="center"/>
          </w:tcPr>
          <w:p w14:paraId="7BA9B81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Y＜300</w:t>
            </w:r>
          </w:p>
        </w:tc>
      </w:tr>
      <w:tr w:rsidR="00FD568F" w:rsidRPr="000306EE" w14:paraId="140F8B98" w14:textId="77777777">
        <w:trPr>
          <w:trHeight w:hRule="exact" w:val="397"/>
          <w:jc w:val="center"/>
        </w:trPr>
        <w:tc>
          <w:tcPr>
            <w:tcW w:w="2113" w:type="dxa"/>
            <w:vMerge/>
            <w:vAlign w:val="center"/>
          </w:tcPr>
          <w:p w14:paraId="131D6847"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6A36317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资产总额(Z)</w:t>
            </w:r>
          </w:p>
        </w:tc>
        <w:tc>
          <w:tcPr>
            <w:tcW w:w="709" w:type="dxa"/>
            <w:vAlign w:val="center"/>
          </w:tcPr>
          <w:p w14:paraId="3C14EC50"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09BA8E7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Z≥80000</w:t>
            </w:r>
          </w:p>
        </w:tc>
        <w:tc>
          <w:tcPr>
            <w:tcW w:w="1701" w:type="dxa"/>
            <w:vAlign w:val="center"/>
          </w:tcPr>
          <w:p w14:paraId="54F8E13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5000≤Z＜80000</w:t>
            </w:r>
          </w:p>
        </w:tc>
        <w:tc>
          <w:tcPr>
            <w:tcW w:w="1426" w:type="dxa"/>
            <w:vAlign w:val="center"/>
          </w:tcPr>
          <w:p w14:paraId="6AE507B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300≤Z＜5000</w:t>
            </w:r>
          </w:p>
        </w:tc>
        <w:tc>
          <w:tcPr>
            <w:tcW w:w="992" w:type="dxa"/>
            <w:vAlign w:val="center"/>
          </w:tcPr>
          <w:p w14:paraId="6F65162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Z＜300</w:t>
            </w:r>
          </w:p>
        </w:tc>
      </w:tr>
      <w:tr w:rsidR="00FD568F" w:rsidRPr="000306EE" w14:paraId="3015FAC1" w14:textId="77777777">
        <w:trPr>
          <w:trHeight w:hRule="exact" w:val="397"/>
          <w:jc w:val="center"/>
        </w:trPr>
        <w:tc>
          <w:tcPr>
            <w:tcW w:w="2113" w:type="dxa"/>
            <w:vMerge w:val="restart"/>
            <w:vAlign w:val="center"/>
          </w:tcPr>
          <w:p w14:paraId="336B0D54"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批发业</w:t>
            </w:r>
          </w:p>
        </w:tc>
        <w:tc>
          <w:tcPr>
            <w:tcW w:w="1369" w:type="dxa"/>
            <w:vAlign w:val="center"/>
          </w:tcPr>
          <w:p w14:paraId="2CEB117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510962F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7027413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X≥200</w:t>
            </w:r>
          </w:p>
        </w:tc>
        <w:tc>
          <w:tcPr>
            <w:tcW w:w="1701" w:type="dxa"/>
            <w:vAlign w:val="center"/>
          </w:tcPr>
          <w:p w14:paraId="2CFD31B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20≤X＜200</w:t>
            </w:r>
          </w:p>
        </w:tc>
        <w:tc>
          <w:tcPr>
            <w:tcW w:w="1426" w:type="dxa"/>
            <w:vAlign w:val="center"/>
          </w:tcPr>
          <w:p w14:paraId="0868505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5≤X＜20</w:t>
            </w:r>
          </w:p>
        </w:tc>
        <w:tc>
          <w:tcPr>
            <w:tcW w:w="992" w:type="dxa"/>
            <w:vAlign w:val="center"/>
          </w:tcPr>
          <w:p w14:paraId="24DF92F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X＜5</w:t>
            </w:r>
          </w:p>
        </w:tc>
      </w:tr>
      <w:tr w:rsidR="00FD568F" w:rsidRPr="000306EE" w14:paraId="33DC637D" w14:textId="77777777">
        <w:trPr>
          <w:trHeight w:hRule="exact" w:val="397"/>
          <w:jc w:val="center"/>
        </w:trPr>
        <w:tc>
          <w:tcPr>
            <w:tcW w:w="2113" w:type="dxa"/>
            <w:vMerge/>
            <w:vAlign w:val="center"/>
          </w:tcPr>
          <w:p w14:paraId="56417C9A"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29560C8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652B055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3E79795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Y≥40000</w:t>
            </w:r>
          </w:p>
        </w:tc>
        <w:tc>
          <w:tcPr>
            <w:tcW w:w="1701" w:type="dxa"/>
            <w:vAlign w:val="center"/>
          </w:tcPr>
          <w:p w14:paraId="5531773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5000≤Y＜40000</w:t>
            </w:r>
          </w:p>
        </w:tc>
        <w:tc>
          <w:tcPr>
            <w:tcW w:w="1426" w:type="dxa"/>
            <w:vAlign w:val="center"/>
          </w:tcPr>
          <w:p w14:paraId="65B76D0B" w14:textId="77777777" w:rsidR="00FD568F" w:rsidRPr="000306EE" w:rsidRDefault="00000000">
            <w:pPr>
              <w:widowControl/>
              <w:spacing w:line="360" w:lineRule="auto"/>
              <w:ind w:leftChars="-1" w:left="-1" w:hanging="1"/>
              <w:jc w:val="center"/>
              <w:rPr>
                <w:rFonts w:ascii="宋体" w:hAnsi="宋体" w:cs="宋体" w:hint="eastAsia"/>
                <w:kern w:val="0"/>
                <w:sz w:val="18"/>
                <w:szCs w:val="18"/>
              </w:rPr>
            </w:pPr>
            <w:r w:rsidRPr="000306EE">
              <w:rPr>
                <w:rFonts w:ascii="宋体" w:hAnsi="宋体" w:cs="宋体" w:hint="eastAsia"/>
                <w:kern w:val="0"/>
                <w:sz w:val="18"/>
                <w:szCs w:val="18"/>
              </w:rPr>
              <w:t>1000≤Y＜5000</w:t>
            </w:r>
          </w:p>
        </w:tc>
        <w:tc>
          <w:tcPr>
            <w:tcW w:w="992" w:type="dxa"/>
            <w:vAlign w:val="center"/>
          </w:tcPr>
          <w:p w14:paraId="48DF26B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Y＜1000</w:t>
            </w:r>
          </w:p>
        </w:tc>
      </w:tr>
      <w:tr w:rsidR="00FD568F" w:rsidRPr="000306EE" w14:paraId="7B5828FC" w14:textId="77777777">
        <w:trPr>
          <w:trHeight w:hRule="exact" w:val="397"/>
          <w:jc w:val="center"/>
        </w:trPr>
        <w:tc>
          <w:tcPr>
            <w:tcW w:w="2113" w:type="dxa"/>
            <w:vMerge w:val="restart"/>
            <w:vAlign w:val="center"/>
          </w:tcPr>
          <w:p w14:paraId="28E190AC"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零售业</w:t>
            </w:r>
          </w:p>
        </w:tc>
        <w:tc>
          <w:tcPr>
            <w:tcW w:w="1369" w:type="dxa"/>
            <w:vAlign w:val="center"/>
          </w:tcPr>
          <w:p w14:paraId="7077DD4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417152A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337D74D0"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X≥300</w:t>
            </w:r>
          </w:p>
        </w:tc>
        <w:tc>
          <w:tcPr>
            <w:tcW w:w="1701" w:type="dxa"/>
            <w:vAlign w:val="center"/>
          </w:tcPr>
          <w:p w14:paraId="6EF731B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50≤X＜300</w:t>
            </w:r>
          </w:p>
        </w:tc>
        <w:tc>
          <w:tcPr>
            <w:tcW w:w="1426" w:type="dxa"/>
            <w:vAlign w:val="center"/>
          </w:tcPr>
          <w:p w14:paraId="1C3B37BD" w14:textId="77777777" w:rsidR="00FD568F" w:rsidRPr="000306EE" w:rsidRDefault="00000000">
            <w:pPr>
              <w:widowControl/>
              <w:spacing w:line="360" w:lineRule="auto"/>
              <w:ind w:leftChars="-1" w:left="-1" w:hanging="1"/>
              <w:jc w:val="center"/>
              <w:rPr>
                <w:rFonts w:ascii="宋体" w:hAnsi="宋体" w:cs="宋体" w:hint="eastAsia"/>
                <w:kern w:val="0"/>
                <w:sz w:val="18"/>
                <w:szCs w:val="18"/>
              </w:rPr>
            </w:pPr>
            <w:r w:rsidRPr="000306EE">
              <w:rPr>
                <w:rFonts w:ascii="宋体" w:hAnsi="宋体" w:cs="宋体" w:hint="eastAsia"/>
                <w:kern w:val="0"/>
                <w:sz w:val="18"/>
                <w:szCs w:val="18"/>
              </w:rPr>
              <w:t xml:space="preserve">10≤X＜50 </w:t>
            </w:r>
          </w:p>
        </w:tc>
        <w:tc>
          <w:tcPr>
            <w:tcW w:w="992" w:type="dxa"/>
            <w:vAlign w:val="center"/>
          </w:tcPr>
          <w:p w14:paraId="26D603A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r w:rsidR="00FD568F" w:rsidRPr="000306EE" w14:paraId="1DF21A15" w14:textId="77777777">
        <w:trPr>
          <w:trHeight w:hRule="exact" w:val="397"/>
          <w:jc w:val="center"/>
        </w:trPr>
        <w:tc>
          <w:tcPr>
            <w:tcW w:w="2113" w:type="dxa"/>
            <w:vMerge/>
            <w:vAlign w:val="center"/>
          </w:tcPr>
          <w:p w14:paraId="002958A4"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4D3A4041"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4EBFCBB1"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2EF61181"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Y≥20000</w:t>
            </w:r>
          </w:p>
        </w:tc>
        <w:tc>
          <w:tcPr>
            <w:tcW w:w="1701" w:type="dxa"/>
            <w:vAlign w:val="center"/>
          </w:tcPr>
          <w:p w14:paraId="310A514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500≤Y＜20000</w:t>
            </w:r>
          </w:p>
        </w:tc>
        <w:tc>
          <w:tcPr>
            <w:tcW w:w="1426" w:type="dxa"/>
            <w:vAlign w:val="center"/>
          </w:tcPr>
          <w:p w14:paraId="73DD4C09" w14:textId="77777777" w:rsidR="00FD568F" w:rsidRPr="000306EE" w:rsidRDefault="00000000">
            <w:pPr>
              <w:widowControl/>
              <w:spacing w:line="360" w:lineRule="auto"/>
              <w:ind w:leftChars="-1" w:left="-1" w:hanging="1"/>
              <w:jc w:val="center"/>
              <w:rPr>
                <w:rFonts w:ascii="宋体" w:hAnsi="宋体" w:cs="宋体" w:hint="eastAsia"/>
                <w:kern w:val="0"/>
                <w:sz w:val="18"/>
                <w:szCs w:val="18"/>
              </w:rPr>
            </w:pPr>
            <w:r w:rsidRPr="000306EE">
              <w:rPr>
                <w:rFonts w:ascii="宋体" w:hAnsi="宋体" w:cs="宋体" w:hint="eastAsia"/>
                <w:kern w:val="0"/>
                <w:sz w:val="18"/>
                <w:szCs w:val="18"/>
              </w:rPr>
              <w:t xml:space="preserve">100≤Y＜500 </w:t>
            </w:r>
          </w:p>
        </w:tc>
        <w:tc>
          <w:tcPr>
            <w:tcW w:w="992" w:type="dxa"/>
            <w:vAlign w:val="center"/>
          </w:tcPr>
          <w:p w14:paraId="0BBAF26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43AB0F03" w14:textId="77777777">
        <w:trPr>
          <w:trHeight w:hRule="exact" w:val="397"/>
          <w:jc w:val="center"/>
        </w:trPr>
        <w:tc>
          <w:tcPr>
            <w:tcW w:w="2113" w:type="dxa"/>
            <w:vMerge w:val="restart"/>
            <w:vAlign w:val="center"/>
          </w:tcPr>
          <w:p w14:paraId="6BDF6819"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交通运输业 *</w:t>
            </w:r>
          </w:p>
        </w:tc>
        <w:tc>
          <w:tcPr>
            <w:tcW w:w="1369" w:type="dxa"/>
            <w:vAlign w:val="center"/>
          </w:tcPr>
          <w:p w14:paraId="74A98A6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273087D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0BD7E98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X≥1000</w:t>
            </w:r>
          </w:p>
        </w:tc>
        <w:tc>
          <w:tcPr>
            <w:tcW w:w="1701" w:type="dxa"/>
            <w:vAlign w:val="center"/>
          </w:tcPr>
          <w:p w14:paraId="75275A4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300≤X＜1000</w:t>
            </w:r>
          </w:p>
        </w:tc>
        <w:tc>
          <w:tcPr>
            <w:tcW w:w="1426" w:type="dxa"/>
            <w:vAlign w:val="center"/>
          </w:tcPr>
          <w:p w14:paraId="01C02FE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20≤X＜300</w:t>
            </w:r>
          </w:p>
        </w:tc>
        <w:tc>
          <w:tcPr>
            <w:tcW w:w="992" w:type="dxa"/>
            <w:vAlign w:val="center"/>
          </w:tcPr>
          <w:p w14:paraId="44F9F14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w:t>
            </w:r>
          </w:p>
        </w:tc>
      </w:tr>
      <w:tr w:rsidR="00FD568F" w:rsidRPr="000306EE" w14:paraId="729FC524" w14:textId="77777777">
        <w:trPr>
          <w:trHeight w:hRule="exact" w:val="397"/>
          <w:jc w:val="center"/>
        </w:trPr>
        <w:tc>
          <w:tcPr>
            <w:tcW w:w="2113" w:type="dxa"/>
            <w:vMerge/>
            <w:vAlign w:val="center"/>
          </w:tcPr>
          <w:p w14:paraId="146BB01F"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02505A6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5FA9ADC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0B7DD07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Y≥30000</w:t>
            </w:r>
          </w:p>
        </w:tc>
        <w:tc>
          <w:tcPr>
            <w:tcW w:w="1701" w:type="dxa"/>
            <w:vAlign w:val="center"/>
          </w:tcPr>
          <w:p w14:paraId="74B3562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3000≤Y＜30000</w:t>
            </w:r>
          </w:p>
        </w:tc>
        <w:tc>
          <w:tcPr>
            <w:tcW w:w="1426" w:type="dxa"/>
            <w:vAlign w:val="center"/>
          </w:tcPr>
          <w:p w14:paraId="1EFCBF6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200≤Y＜3000</w:t>
            </w:r>
          </w:p>
        </w:tc>
        <w:tc>
          <w:tcPr>
            <w:tcW w:w="992" w:type="dxa"/>
            <w:vAlign w:val="center"/>
          </w:tcPr>
          <w:p w14:paraId="6146C27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Y＜200</w:t>
            </w:r>
          </w:p>
        </w:tc>
      </w:tr>
      <w:tr w:rsidR="00FD568F" w:rsidRPr="000306EE" w14:paraId="31B00293" w14:textId="77777777">
        <w:trPr>
          <w:trHeight w:hRule="exact" w:val="397"/>
          <w:jc w:val="center"/>
        </w:trPr>
        <w:tc>
          <w:tcPr>
            <w:tcW w:w="2113" w:type="dxa"/>
            <w:vMerge w:val="restart"/>
            <w:vAlign w:val="center"/>
          </w:tcPr>
          <w:p w14:paraId="765AFBD2"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仓储业*</w:t>
            </w:r>
          </w:p>
        </w:tc>
        <w:tc>
          <w:tcPr>
            <w:tcW w:w="1369" w:type="dxa"/>
            <w:vAlign w:val="center"/>
          </w:tcPr>
          <w:p w14:paraId="1B7BB05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73288F4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760CC3C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X≥200</w:t>
            </w:r>
          </w:p>
        </w:tc>
        <w:tc>
          <w:tcPr>
            <w:tcW w:w="1701" w:type="dxa"/>
            <w:vAlign w:val="center"/>
          </w:tcPr>
          <w:p w14:paraId="62BF52E0"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100≤X＜200</w:t>
            </w:r>
          </w:p>
        </w:tc>
        <w:tc>
          <w:tcPr>
            <w:tcW w:w="1426" w:type="dxa"/>
            <w:vAlign w:val="center"/>
          </w:tcPr>
          <w:p w14:paraId="60DB546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20≤X＜100</w:t>
            </w:r>
          </w:p>
        </w:tc>
        <w:tc>
          <w:tcPr>
            <w:tcW w:w="992" w:type="dxa"/>
            <w:vAlign w:val="center"/>
          </w:tcPr>
          <w:p w14:paraId="59411AD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w:t>
            </w:r>
          </w:p>
        </w:tc>
      </w:tr>
      <w:tr w:rsidR="00FD568F" w:rsidRPr="000306EE" w14:paraId="4727F5F3" w14:textId="77777777">
        <w:trPr>
          <w:trHeight w:hRule="exact" w:val="397"/>
          <w:jc w:val="center"/>
        </w:trPr>
        <w:tc>
          <w:tcPr>
            <w:tcW w:w="2113" w:type="dxa"/>
            <w:vMerge/>
            <w:vAlign w:val="center"/>
          </w:tcPr>
          <w:p w14:paraId="485F9206"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1571DB1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4BEF5600"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37C32AD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Y≥30000</w:t>
            </w:r>
          </w:p>
        </w:tc>
        <w:tc>
          <w:tcPr>
            <w:tcW w:w="1701" w:type="dxa"/>
            <w:vAlign w:val="center"/>
          </w:tcPr>
          <w:p w14:paraId="555083E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1000≤Y＜30000</w:t>
            </w:r>
          </w:p>
        </w:tc>
        <w:tc>
          <w:tcPr>
            <w:tcW w:w="1426" w:type="dxa"/>
            <w:vAlign w:val="center"/>
          </w:tcPr>
          <w:p w14:paraId="0CE20FE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100≤Y＜1000</w:t>
            </w:r>
          </w:p>
        </w:tc>
        <w:tc>
          <w:tcPr>
            <w:tcW w:w="992" w:type="dxa"/>
            <w:vAlign w:val="center"/>
          </w:tcPr>
          <w:p w14:paraId="57893E4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5013BA6D" w14:textId="77777777">
        <w:trPr>
          <w:trHeight w:hRule="exact" w:val="397"/>
          <w:jc w:val="center"/>
        </w:trPr>
        <w:tc>
          <w:tcPr>
            <w:tcW w:w="2113" w:type="dxa"/>
            <w:vMerge w:val="restart"/>
            <w:vAlign w:val="center"/>
          </w:tcPr>
          <w:p w14:paraId="63134D48"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邮政业</w:t>
            </w:r>
          </w:p>
        </w:tc>
        <w:tc>
          <w:tcPr>
            <w:tcW w:w="1369" w:type="dxa"/>
            <w:vAlign w:val="center"/>
          </w:tcPr>
          <w:p w14:paraId="7688B37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755A0D8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1AC52B71"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X≥1000</w:t>
            </w:r>
          </w:p>
        </w:tc>
        <w:tc>
          <w:tcPr>
            <w:tcW w:w="1701" w:type="dxa"/>
            <w:vAlign w:val="center"/>
          </w:tcPr>
          <w:p w14:paraId="1920413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300≤X＜1000</w:t>
            </w:r>
          </w:p>
        </w:tc>
        <w:tc>
          <w:tcPr>
            <w:tcW w:w="1426" w:type="dxa"/>
            <w:vAlign w:val="center"/>
          </w:tcPr>
          <w:p w14:paraId="05732A3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20≤X＜300</w:t>
            </w:r>
          </w:p>
        </w:tc>
        <w:tc>
          <w:tcPr>
            <w:tcW w:w="992" w:type="dxa"/>
            <w:vAlign w:val="center"/>
          </w:tcPr>
          <w:p w14:paraId="2E28034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w:t>
            </w:r>
          </w:p>
        </w:tc>
      </w:tr>
      <w:tr w:rsidR="00FD568F" w:rsidRPr="000306EE" w14:paraId="6EF1731C" w14:textId="77777777">
        <w:trPr>
          <w:trHeight w:hRule="exact" w:val="397"/>
          <w:jc w:val="center"/>
        </w:trPr>
        <w:tc>
          <w:tcPr>
            <w:tcW w:w="2113" w:type="dxa"/>
            <w:vMerge/>
            <w:vAlign w:val="center"/>
          </w:tcPr>
          <w:p w14:paraId="1FE3C170"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7F80B75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08071DD1"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140F82D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Y≥30000</w:t>
            </w:r>
          </w:p>
        </w:tc>
        <w:tc>
          <w:tcPr>
            <w:tcW w:w="1701" w:type="dxa"/>
            <w:vAlign w:val="center"/>
          </w:tcPr>
          <w:p w14:paraId="321C2B0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2000≤Y＜30000</w:t>
            </w:r>
          </w:p>
        </w:tc>
        <w:tc>
          <w:tcPr>
            <w:tcW w:w="1426" w:type="dxa"/>
            <w:vAlign w:val="center"/>
          </w:tcPr>
          <w:p w14:paraId="7DAAB39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100≤Y＜2000</w:t>
            </w:r>
          </w:p>
        </w:tc>
        <w:tc>
          <w:tcPr>
            <w:tcW w:w="992" w:type="dxa"/>
            <w:vAlign w:val="center"/>
          </w:tcPr>
          <w:p w14:paraId="18B83C6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5D0ED0E3" w14:textId="77777777">
        <w:trPr>
          <w:trHeight w:hRule="exact" w:val="397"/>
          <w:jc w:val="center"/>
        </w:trPr>
        <w:tc>
          <w:tcPr>
            <w:tcW w:w="2113" w:type="dxa"/>
            <w:vMerge w:val="restart"/>
            <w:vAlign w:val="center"/>
          </w:tcPr>
          <w:p w14:paraId="3FD9EE83"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住宿业</w:t>
            </w:r>
          </w:p>
        </w:tc>
        <w:tc>
          <w:tcPr>
            <w:tcW w:w="1369" w:type="dxa"/>
            <w:vAlign w:val="center"/>
          </w:tcPr>
          <w:p w14:paraId="269FDC7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5DD8FED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68B580D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X≥300</w:t>
            </w:r>
          </w:p>
        </w:tc>
        <w:tc>
          <w:tcPr>
            <w:tcW w:w="1701" w:type="dxa"/>
            <w:vAlign w:val="center"/>
          </w:tcPr>
          <w:p w14:paraId="161D29FA"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 xml:space="preserve">100≤X＜300 </w:t>
            </w:r>
          </w:p>
        </w:tc>
        <w:tc>
          <w:tcPr>
            <w:tcW w:w="1426" w:type="dxa"/>
            <w:vAlign w:val="center"/>
          </w:tcPr>
          <w:p w14:paraId="77E01C2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10≤X＜100</w:t>
            </w:r>
          </w:p>
        </w:tc>
        <w:tc>
          <w:tcPr>
            <w:tcW w:w="992" w:type="dxa"/>
            <w:vAlign w:val="center"/>
          </w:tcPr>
          <w:p w14:paraId="6BA6120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r w:rsidR="00FD568F" w:rsidRPr="000306EE" w14:paraId="7177FA95" w14:textId="77777777">
        <w:trPr>
          <w:trHeight w:hRule="exact" w:val="397"/>
          <w:jc w:val="center"/>
        </w:trPr>
        <w:tc>
          <w:tcPr>
            <w:tcW w:w="2113" w:type="dxa"/>
            <w:vMerge/>
            <w:vAlign w:val="center"/>
          </w:tcPr>
          <w:p w14:paraId="1C708AC7"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2488C6D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2E41EC9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321D602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Y≥10000</w:t>
            </w:r>
          </w:p>
        </w:tc>
        <w:tc>
          <w:tcPr>
            <w:tcW w:w="1701" w:type="dxa"/>
            <w:vAlign w:val="center"/>
          </w:tcPr>
          <w:p w14:paraId="2BFF6E9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2000≤Y＜10000</w:t>
            </w:r>
          </w:p>
        </w:tc>
        <w:tc>
          <w:tcPr>
            <w:tcW w:w="1426" w:type="dxa"/>
            <w:vAlign w:val="center"/>
          </w:tcPr>
          <w:p w14:paraId="0142ABA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100≤Y＜2000</w:t>
            </w:r>
          </w:p>
        </w:tc>
        <w:tc>
          <w:tcPr>
            <w:tcW w:w="992" w:type="dxa"/>
            <w:vAlign w:val="center"/>
          </w:tcPr>
          <w:p w14:paraId="75C0688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1B76B3ED" w14:textId="77777777">
        <w:trPr>
          <w:trHeight w:hRule="exact" w:val="397"/>
          <w:jc w:val="center"/>
        </w:trPr>
        <w:tc>
          <w:tcPr>
            <w:tcW w:w="2113" w:type="dxa"/>
            <w:vMerge w:val="restart"/>
            <w:vAlign w:val="center"/>
          </w:tcPr>
          <w:p w14:paraId="22D51A32"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餐饮业</w:t>
            </w:r>
          </w:p>
        </w:tc>
        <w:tc>
          <w:tcPr>
            <w:tcW w:w="1369" w:type="dxa"/>
            <w:vAlign w:val="center"/>
          </w:tcPr>
          <w:p w14:paraId="645AB19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065B443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76540C4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X≥300</w:t>
            </w:r>
          </w:p>
        </w:tc>
        <w:tc>
          <w:tcPr>
            <w:tcW w:w="1701" w:type="dxa"/>
            <w:vAlign w:val="center"/>
          </w:tcPr>
          <w:p w14:paraId="1168D385"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 xml:space="preserve">100≤X＜300 </w:t>
            </w:r>
          </w:p>
        </w:tc>
        <w:tc>
          <w:tcPr>
            <w:tcW w:w="1426" w:type="dxa"/>
            <w:vAlign w:val="center"/>
          </w:tcPr>
          <w:p w14:paraId="7D875E5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10≤X＜100</w:t>
            </w:r>
          </w:p>
        </w:tc>
        <w:tc>
          <w:tcPr>
            <w:tcW w:w="992" w:type="dxa"/>
            <w:vAlign w:val="center"/>
          </w:tcPr>
          <w:p w14:paraId="4D3C402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r w:rsidR="00FD568F" w:rsidRPr="000306EE" w14:paraId="54D17E8E" w14:textId="77777777">
        <w:trPr>
          <w:trHeight w:hRule="exact" w:val="397"/>
          <w:jc w:val="center"/>
        </w:trPr>
        <w:tc>
          <w:tcPr>
            <w:tcW w:w="2113" w:type="dxa"/>
            <w:vMerge/>
            <w:vAlign w:val="center"/>
          </w:tcPr>
          <w:p w14:paraId="33E139B4"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626F877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6BAD526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733EEF4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Y≥10000</w:t>
            </w:r>
          </w:p>
        </w:tc>
        <w:tc>
          <w:tcPr>
            <w:tcW w:w="1701" w:type="dxa"/>
            <w:vAlign w:val="center"/>
          </w:tcPr>
          <w:p w14:paraId="506EDAC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2000≤Y＜10000</w:t>
            </w:r>
          </w:p>
        </w:tc>
        <w:tc>
          <w:tcPr>
            <w:tcW w:w="1426" w:type="dxa"/>
            <w:vAlign w:val="center"/>
          </w:tcPr>
          <w:p w14:paraId="47CCBA1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100≤Y＜2000</w:t>
            </w:r>
          </w:p>
        </w:tc>
        <w:tc>
          <w:tcPr>
            <w:tcW w:w="992" w:type="dxa"/>
            <w:vAlign w:val="center"/>
          </w:tcPr>
          <w:p w14:paraId="140D145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1D7CC705" w14:textId="77777777">
        <w:trPr>
          <w:trHeight w:hRule="exact" w:val="397"/>
          <w:jc w:val="center"/>
        </w:trPr>
        <w:tc>
          <w:tcPr>
            <w:tcW w:w="2113" w:type="dxa"/>
            <w:vMerge w:val="restart"/>
            <w:vAlign w:val="center"/>
          </w:tcPr>
          <w:p w14:paraId="03F0F597"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信息传输业 *</w:t>
            </w:r>
          </w:p>
        </w:tc>
        <w:tc>
          <w:tcPr>
            <w:tcW w:w="1369" w:type="dxa"/>
            <w:vAlign w:val="center"/>
          </w:tcPr>
          <w:p w14:paraId="4E0A59D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7E24E7C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68DD1F0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X≥2000</w:t>
            </w:r>
          </w:p>
        </w:tc>
        <w:tc>
          <w:tcPr>
            <w:tcW w:w="1701" w:type="dxa"/>
            <w:vAlign w:val="center"/>
          </w:tcPr>
          <w:p w14:paraId="05FD1A81"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100≤X＜2000</w:t>
            </w:r>
          </w:p>
        </w:tc>
        <w:tc>
          <w:tcPr>
            <w:tcW w:w="1426" w:type="dxa"/>
            <w:vAlign w:val="center"/>
          </w:tcPr>
          <w:p w14:paraId="59EE861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10≤X＜100</w:t>
            </w:r>
          </w:p>
        </w:tc>
        <w:tc>
          <w:tcPr>
            <w:tcW w:w="992" w:type="dxa"/>
            <w:vAlign w:val="center"/>
          </w:tcPr>
          <w:p w14:paraId="2E9B78F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r w:rsidR="00FD568F" w:rsidRPr="000306EE" w14:paraId="7CB9A37B" w14:textId="77777777">
        <w:trPr>
          <w:trHeight w:hRule="exact" w:val="397"/>
          <w:jc w:val="center"/>
        </w:trPr>
        <w:tc>
          <w:tcPr>
            <w:tcW w:w="2113" w:type="dxa"/>
            <w:vMerge/>
            <w:vAlign w:val="center"/>
          </w:tcPr>
          <w:p w14:paraId="56EBC722"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2E4345A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65D423D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167082F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Y≥100000</w:t>
            </w:r>
          </w:p>
        </w:tc>
        <w:tc>
          <w:tcPr>
            <w:tcW w:w="1701" w:type="dxa"/>
            <w:vAlign w:val="center"/>
          </w:tcPr>
          <w:p w14:paraId="755E1C7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1000≤Y＜100000</w:t>
            </w:r>
          </w:p>
        </w:tc>
        <w:tc>
          <w:tcPr>
            <w:tcW w:w="1426" w:type="dxa"/>
            <w:vAlign w:val="center"/>
          </w:tcPr>
          <w:p w14:paraId="36770B6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100≤Y＜1000</w:t>
            </w:r>
          </w:p>
        </w:tc>
        <w:tc>
          <w:tcPr>
            <w:tcW w:w="992" w:type="dxa"/>
            <w:vAlign w:val="center"/>
          </w:tcPr>
          <w:p w14:paraId="0FFD1FC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7DE53EFB" w14:textId="77777777">
        <w:trPr>
          <w:trHeight w:hRule="exact" w:val="340"/>
          <w:jc w:val="center"/>
        </w:trPr>
        <w:tc>
          <w:tcPr>
            <w:tcW w:w="2113" w:type="dxa"/>
            <w:vMerge w:val="restart"/>
            <w:vAlign w:val="center"/>
          </w:tcPr>
          <w:p w14:paraId="78C1A5BC" w14:textId="77777777" w:rsidR="00FD568F" w:rsidRPr="000306EE" w:rsidRDefault="00000000">
            <w:pPr>
              <w:widowControl/>
              <w:spacing w:line="360" w:lineRule="auto"/>
              <w:jc w:val="left"/>
              <w:rPr>
                <w:rFonts w:ascii="宋体" w:hAnsi="宋体" w:cs="宋体" w:hint="eastAsia"/>
                <w:spacing w:val="-12"/>
                <w:kern w:val="0"/>
                <w:sz w:val="18"/>
                <w:szCs w:val="18"/>
              </w:rPr>
            </w:pPr>
            <w:r w:rsidRPr="000306EE">
              <w:rPr>
                <w:rFonts w:ascii="宋体" w:hAnsi="宋体" w:cs="宋体" w:hint="eastAsia"/>
                <w:spacing w:val="-12"/>
                <w:kern w:val="0"/>
                <w:sz w:val="18"/>
                <w:szCs w:val="18"/>
              </w:rPr>
              <w:t>软件和信息技术服</w:t>
            </w:r>
            <w:r w:rsidRPr="000306EE">
              <w:rPr>
                <w:rFonts w:ascii="宋体" w:hAnsi="宋体" w:cs="宋体" w:hint="eastAsia"/>
                <w:kern w:val="0"/>
                <w:sz w:val="18"/>
                <w:szCs w:val="18"/>
              </w:rPr>
              <w:t>务业</w:t>
            </w:r>
          </w:p>
        </w:tc>
        <w:tc>
          <w:tcPr>
            <w:tcW w:w="1369" w:type="dxa"/>
            <w:vAlign w:val="center"/>
          </w:tcPr>
          <w:p w14:paraId="3800077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742B6F4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41587A6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X≥300</w:t>
            </w:r>
          </w:p>
        </w:tc>
        <w:tc>
          <w:tcPr>
            <w:tcW w:w="1701" w:type="dxa"/>
            <w:vAlign w:val="center"/>
          </w:tcPr>
          <w:p w14:paraId="7A5C1D60"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 xml:space="preserve">100≤X＜300 </w:t>
            </w:r>
          </w:p>
        </w:tc>
        <w:tc>
          <w:tcPr>
            <w:tcW w:w="1426" w:type="dxa"/>
            <w:vAlign w:val="center"/>
          </w:tcPr>
          <w:p w14:paraId="3ADFDDE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10≤X＜100</w:t>
            </w:r>
          </w:p>
        </w:tc>
        <w:tc>
          <w:tcPr>
            <w:tcW w:w="992" w:type="dxa"/>
            <w:vAlign w:val="center"/>
          </w:tcPr>
          <w:p w14:paraId="3951458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r w:rsidR="00FD568F" w:rsidRPr="000306EE" w14:paraId="5CA20E30" w14:textId="77777777">
        <w:trPr>
          <w:trHeight w:hRule="exact" w:val="340"/>
          <w:jc w:val="center"/>
        </w:trPr>
        <w:tc>
          <w:tcPr>
            <w:tcW w:w="2113" w:type="dxa"/>
            <w:vMerge/>
            <w:vAlign w:val="center"/>
          </w:tcPr>
          <w:p w14:paraId="5EAE1573" w14:textId="77777777" w:rsidR="00FD568F" w:rsidRPr="000306EE" w:rsidRDefault="00FD568F">
            <w:pPr>
              <w:widowControl/>
              <w:spacing w:line="360" w:lineRule="auto"/>
              <w:jc w:val="left"/>
              <w:rPr>
                <w:rFonts w:ascii="宋体" w:hAnsi="宋体" w:cs="宋体" w:hint="eastAsia"/>
                <w:spacing w:val="-12"/>
                <w:kern w:val="0"/>
                <w:sz w:val="18"/>
                <w:szCs w:val="18"/>
              </w:rPr>
            </w:pPr>
          </w:p>
        </w:tc>
        <w:tc>
          <w:tcPr>
            <w:tcW w:w="1369" w:type="dxa"/>
            <w:vAlign w:val="center"/>
          </w:tcPr>
          <w:p w14:paraId="5779B6C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73655CC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12A668B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Y≥10000</w:t>
            </w:r>
          </w:p>
        </w:tc>
        <w:tc>
          <w:tcPr>
            <w:tcW w:w="1701" w:type="dxa"/>
            <w:vAlign w:val="center"/>
          </w:tcPr>
          <w:p w14:paraId="150BDD2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1000≤Y＜10000</w:t>
            </w:r>
          </w:p>
        </w:tc>
        <w:tc>
          <w:tcPr>
            <w:tcW w:w="1426" w:type="dxa"/>
            <w:vAlign w:val="center"/>
          </w:tcPr>
          <w:p w14:paraId="0330864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50≤Y＜1000</w:t>
            </w:r>
          </w:p>
        </w:tc>
        <w:tc>
          <w:tcPr>
            <w:tcW w:w="992" w:type="dxa"/>
            <w:vAlign w:val="center"/>
          </w:tcPr>
          <w:p w14:paraId="779CFCF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Y＜50</w:t>
            </w:r>
          </w:p>
        </w:tc>
      </w:tr>
      <w:tr w:rsidR="00FD568F" w:rsidRPr="000306EE" w14:paraId="267F8778" w14:textId="77777777">
        <w:trPr>
          <w:trHeight w:hRule="exact" w:val="340"/>
          <w:jc w:val="center"/>
        </w:trPr>
        <w:tc>
          <w:tcPr>
            <w:tcW w:w="2113" w:type="dxa"/>
            <w:vMerge w:val="restart"/>
            <w:vAlign w:val="center"/>
          </w:tcPr>
          <w:p w14:paraId="500732A9"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房地产开发经营</w:t>
            </w:r>
          </w:p>
        </w:tc>
        <w:tc>
          <w:tcPr>
            <w:tcW w:w="1369" w:type="dxa"/>
            <w:vAlign w:val="center"/>
          </w:tcPr>
          <w:p w14:paraId="3F2F547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15C80F4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36FE090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Y≥200000</w:t>
            </w:r>
          </w:p>
        </w:tc>
        <w:tc>
          <w:tcPr>
            <w:tcW w:w="1701" w:type="dxa"/>
            <w:vAlign w:val="center"/>
          </w:tcPr>
          <w:p w14:paraId="4AAD384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1000≤Y＜200000</w:t>
            </w:r>
          </w:p>
        </w:tc>
        <w:tc>
          <w:tcPr>
            <w:tcW w:w="1426" w:type="dxa"/>
            <w:vAlign w:val="center"/>
          </w:tcPr>
          <w:p w14:paraId="72548A0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100≤Y＜1000</w:t>
            </w:r>
          </w:p>
        </w:tc>
        <w:tc>
          <w:tcPr>
            <w:tcW w:w="992" w:type="dxa"/>
            <w:vAlign w:val="center"/>
          </w:tcPr>
          <w:p w14:paraId="30401C0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Y＜100</w:t>
            </w:r>
          </w:p>
        </w:tc>
      </w:tr>
      <w:tr w:rsidR="00FD568F" w:rsidRPr="000306EE" w14:paraId="6D781027" w14:textId="77777777">
        <w:trPr>
          <w:trHeight w:hRule="exact" w:val="340"/>
          <w:jc w:val="center"/>
        </w:trPr>
        <w:tc>
          <w:tcPr>
            <w:tcW w:w="2113" w:type="dxa"/>
            <w:vMerge/>
            <w:vAlign w:val="center"/>
          </w:tcPr>
          <w:p w14:paraId="057CBB0C"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1D207488"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资产总额(Z)</w:t>
            </w:r>
          </w:p>
        </w:tc>
        <w:tc>
          <w:tcPr>
            <w:tcW w:w="709" w:type="dxa"/>
            <w:vAlign w:val="center"/>
          </w:tcPr>
          <w:p w14:paraId="01234F9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42B1009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Z≥10000</w:t>
            </w:r>
          </w:p>
        </w:tc>
        <w:tc>
          <w:tcPr>
            <w:tcW w:w="1701" w:type="dxa"/>
            <w:vAlign w:val="center"/>
          </w:tcPr>
          <w:p w14:paraId="1B70653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5000≤Z＜10000</w:t>
            </w:r>
          </w:p>
        </w:tc>
        <w:tc>
          <w:tcPr>
            <w:tcW w:w="1426" w:type="dxa"/>
            <w:vAlign w:val="center"/>
          </w:tcPr>
          <w:p w14:paraId="41E6E0E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2000≤Z＜5000   </w:t>
            </w:r>
          </w:p>
        </w:tc>
        <w:tc>
          <w:tcPr>
            <w:tcW w:w="992" w:type="dxa"/>
            <w:vAlign w:val="center"/>
          </w:tcPr>
          <w:p w14:paraId="514F623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Z＜2000</w:t>
            </w:r>
          </w:p>
        </w:tc>
      </w:tr>
      <w:tr w:rsidR="00FD568F" w:rsidRPr="000306EE" w14:paraId="53C22569" w14:textId="77777777">
        <w:trPr>
          <w:trHeight w:hRule="exact" w:val="340"/>
          <w:jc w:val="center"/>
        </w:trPr>
        <w:tc>
          <w:tcPr>
            <w:tcW w:w="2113" w:type="dxa"/>
            <w:vMerge w:val="restart"/>
            <w:vAlign w:val="center"/>
          </w:tcPr>
          <w:p w14:paraId="32109424"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物业管理</w:t>
            </w:r>
          </w:p>
        </w:tc>
        <w:tc>
          <w:tcPr>
            <w:tcW w:w="1369" w:type="dxa"/>
            <w:vAlign w:val="center"/>
          </w:tcPr>
          <w:p w14:paraId="410FF92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1CD713D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0221909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X≥1000</w:t>
            </w:r>
          </w:p>
        </w:tc>
        <w:tc>
          <w:tcPr>
            <w:tcW w:w="1701" w:type="dxa"/>
            <w:vAlign w:val="center"/>
          </w:tcPr>
          <w:p w14:paraId="5CB527D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300≤X＜1000</w:t>
            </w:r>
          </w:p>
        </w:tc>
        <w:tc>
          <w:tcPr>
            <w:tcW w:w="1426" w:type="dxa"/>
            <w:vAlign w:val="center"/>
          </w:tcPr>
          <w:p w14:paraId="2CC5DF9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100≤X＜300 </w:t>
            </w:r>
          </w:p>
        </w:tc>
        <w:tc>
          <w:tcPr>
            <w:tcW w:w="992" w:type="dxa"/>
            <w:vAlign w:val="center"/>
          </w:tcPr>
          <w:p w14:paraId="3E1F59B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X＜100</w:t>
            </w:r>
          </w:p>
        </w:tc>
      </w:tr>
      <w:tr w:rsidR="00FD568F" w:rsidRPr="000306EE" w14:paraId="48270065" w14:textId="77777777">
        <w:trPr>
          <w:trHeight w:hRule="exact" w:val="340"/>
          <w:jc w:val="center"/>
        </w:trPr>
        <w:tc>
          <w:tcPr>
            <w:tcW w:w="2113" w:type="dxa"/>
            <w:vMerge/>
            <w:vAlign w:val="center"/>
          </w:tcPr>
          <w:p w14:paraId="5A221C1D"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699D5EB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营业收入(Y)</w:t>
            </w:r>
          </w:p>
        </w:tc>
        <w:tc>
          <w:tcPr>
            <w:tcW w:w="709" w:type="dxa"/>
            <w:vAlign w:val="center"/>
          </w:tcPr>
          <w:p w14:paraId="5548B9E6"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621097B3"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Y≥5000</w:t>
            </w:r>
          </w:p>
        </w:tc>
        <w:tc>
          <w:tcPr>
            <w:tcW w:w="1701" w:type="dxa"/>
            <w:vAlign w:val="center"/>
          </w:tcPr>
          <w:p w14:paraId="3198A47D"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 xml:space="preserve">1000≤Y＜5000 </w:t>
            </w:r>
          </w:p>
        </w:tc>
        <w:tc>
          <w:tcPr>
            <w:tcW w:w="1426" w:type="dxa"/>
            <w:vAlign w:val="center"/>
          </w:tcPr>
          <w:p w14:paraId="47EB2FE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500≤Y＜1000</w:t>
            </w:r>
          </w:p>
        </w:tc>
        <w:tc>
          <w:tcPr>
            <w:tcW w:w="992" w:type="dxa"/>
            <w:vAlign w:val="center"/>
          </w:tcPr>
          <w:p w14:paraId="249A226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Y＜500</w:t>
            </w:r>
          </w:p>
        </w:tc>
      </w:tr>
      <w:tr w:rsidR="00FD568F" w:rsidRPr="000306EE" w14:paraId="615F5186" w14:textId="77777777">
        <w:trPr>
          <w:trHeight w:hRule="exact" w:val="340"/>
          <w:jc w:val="center"/>
        </w:trPr>
        <w:tc>
          <w:tcPr>
            <w:tcW w:w="2113" w:type="dxa"/>
            <w:vMerge w:val="restart"/>
            <w:vAlign w:val="center"/>
          </w:tcPr>
          <w:p w14:paraId="1B46EBE6"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租赁和商务服务业</w:t>
            </w:r>
          </w:p>
        </w:tc>
        <w:tc>
          <w:tcPr>
            <w:tcW w:w="1369" w:type="dxa"/>
            <w:vAlign w:val="center"/>
          </w:tcPr>
          <w:p w14:paraId="0AD49BC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196967E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7BC4DD3D"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X≥300</w:t>
            </w:r>
          </w:p>
        </w:tc>
        <w:tc>
          <w:tcPr>
            <w:tcW w:w="1701" w:type="dxa"/>
            <w:vAlign w:val="center"/>
          </w:tcPr>
          <w:p w14:paraId="4A686DD0"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 xml:space="preserve">100≤X＜300 </w:t>
            </w:r>
          </w:p>
        </w:tc>
        <w:tc>
          <w:tcPr>
            <w:tcW w:w="1426" w:type="dxa"/>
            <w:vAlign w:val="center"/>
          </w:tcPr>
          <w:p w14:paraId="234999C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10≤X＜100</w:t>
            </w:r>
          </w:p>
        </w:tc>
        <w:tc>
          <w:tcPr>
            <w:tcW w:w="992" w:type="dxa"/>
            <w:vAlign w:val="center"/>
          </w:tcPr>
          <w:p w14:paraId="599C6F1B"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r w:rsidR="00FD568F" w:rsidRPr="000306EE" w14:paraId="43792D5B" w14:textId="77777777">
        <w:trPr>
          <w:trHeight w:hRule="exact" w:val="340"/>
          <w:jc w:val="center"/>
        </w:trPr>
        <w:tc>
          <w:tcPr>
            <w:tcW w:w="2113" w:type="dxa"/>
            <w:vMerge/>
            <w:vAlign w:val="center"/>
          </w:tcPr>
          <w:p w14:paraId="20C75F0B" w14:textId="77777777" w:rsidR="00FD568F" w:rsidRPr="000306EE" w:rsidRDefault="00FD568F">
            <w:pPr>
              <w:widowControl/>
              <w:spacing w:line="360" w:lineRule="auto"/>
              <w:jc w:val="left"/>
              <w:rPr>
                <w:rFonts w:ascii="宋体" w:hAnsi="宋体" w:cs="宋体" w:hint="eastAsia"/>
                <w:kern w:val="0"/>
                <w:sz w:val="18"/>
                <w:szCs w:val="18"/>
              </w:rPr>
            </w:pPr>
          </w:p>
        </w:tc>
        <w:tc>
          <w:tcPr>
            <w:tcW w:w="1369" w:type="dxa"/>
            <w:vAlign w:val="center"/>
          </w:tcPr>
          <w:p w14:paraId="1B95E8EA"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资产总额(Z)</w:t>
            </w:r>
          </w:p>
        </w:tc>
        <w:tc>
          <w:tcPr>
            <w:tcW w:w="709" w:type="dxa"/>
            <w:vAlign w:val="center"/>
          </w:tcPr>
          <w:p w14:paraId="61150A2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万元</w:t>
            </w:r>
          </w:p>
        </w:tc>
        <w:tc>
          <w:tcPr>
            <w:tcW w:w="1125" w:type="dxa"/>
            <w:vAlign w:val="center"/>
          </w:tcPr>
          <w:p w14:paraId="7F33A6B9"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Z≥120000</w:t>
            </w:r>
          </w:p>
        </w:tc>
        <w:tc>
          <w:tcPr>
            <w:tcW w:w="1701" w:type="dxa"/>
            <w:vAlign w:val="center"/>
          </w:tcPr>
          <w:p w14:paraId="7B90139F"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8000≤Z＜120000</w:t>
            </w:r>
          </w:p>
        </w:tc>
        <w:tc>
          <w:tcPr>
            <w:tcW w:w="1426" w:type="dxa"/>
            <w:vAlign w:val="center"/>
          </w:tcPr>
          <w:p w14:paraId="614DA3E2"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100≤Z＜8000</w:t>
            </w:r>
          </w:p>
        </w:tc>
        <w:tc>
          <w:tcPr>
            <w:tcW w:w="992" w:type="dxa"/>
            <w:vAlign w:val="center"/>
          </w:tcPr>
          <w:p w14:paraId="7A950F4E"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Z＜100</w:t>
            </w:r>
          </w:p>
        </w:tc>
      </w:tr>
      <w:tr w:rsidR="00FD568F" w:rsidRPr="000306EE" w14:paraId="31D97F94" w14:textId="77777777">
        <w:trPr>
          <w:trHeight w:hRule="exact" w:val="397"/>
          <w:jc w:val="center"/>
        </w:trPr>
        <w:tc>
          <w:tcPr>
            <w:tcW w:w="2113" w:type="dxa"/>
            <w:vAlign w:val="center"/>
          </w:tcPr>
          <w:p w14:paraId="1ACDC604" w14:textId="77777777" w:rsidR="00FD568F" w:rsidRPr="000306EE" w:rsidRDefault="00000000">
            <w:pPr>
              <w:widowControl/>
              <w:spacing w:line="360" w:lineRule="auto"/>
              <w:jc w:val="left"/>
              <w:rPr>
                <w:rFonts w:ascii="宋体" w:hAnsi="宋体" w:cs="宋体" w:hint="eastAsia"/>
                <w:kern w:val="0"/>
                <w:sz w:val="18"/>
                <w:szCs w:val="18"/>
              </w:rPr>
            </w:pPr>
            <w:r w:rsidRPr="000306EE">
              <w:rPr>
                <w:rFonts w:ascii="宋体" w:hAnsi="宋体" w:cs="宋体" w:hint="eastAsia"/>
                <w:kern w:val="0"/>
                <w:sz w:val="18"/>
                <w:szCs w:val="18"/>
              </w:rPr>
              <w:t>其他未列明行业 *</w:t>
            </w:r>
          </w:p>
        </w:tc>
        <w:tc>
          <w:tcPr>
            <w:tcW w:w="1369" w:type="dxa"/>
            <w:vAlign w:val="center"/>
          </w:tcPr>
          <w:p w14:paraId="633245A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从业人员(X)</w:t>
            </w:r>
          </w:p>
        </w:tc>
        <w:tc>
          <w:tcPr>
            <w:tcW w:w="709" w:type="dxa"/>
            <w:vAlign w:val="center"/>
          </w:tcPr>
          <w:p w14:paraId="1AA69BA4"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人</w:t>
            </w:r>
          </w:p>
        </w:tc>
        <w:tc>
          <w:tcPr>
            <w:tcW w:w="1125" w:type="dxa"/>
            <w:vAlign w:val="center"/>
          </w:tcPr>
          <w:p w14:paraId="04ADAE1C"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X≥300</w:t>
            </w:r>
          </w:p>
        </w:tc>
        <w:tc>
          <w:tcPr>
            <w:tcW w:w="1701" w:type="dxa"/>
            <w:vAlign w:val="center"/>
          </w:tcPr>
          <w:p w14:paraId="15FD1F3F" w14:textId="77777777" w:rsidR="00FD568F" w:rsidRPr="000306EE" w:rsidRDefault="00000000">
            <w:pPr>
              <w:widowControl/>
              <w:spacing w:line="360" w:lineRule="auto"/>
              <w:ind w:leftChars="-51" w:left="1" w:hangingChars="60" w:hanging="108"/>
              <w:jc w:val="center"/>
              <w:rPr>
                <w:rFonts w:ascii="宋体" w:hAnsi="宋体" w:cs="宋体" w:hint="eastAsia"/>
                <w:kern w:val="0"/>
                <w:sz w:val="18"/>
                <w:szCs w:val="18"/>
              </w:rPr>
            </w:pPr>
            <w:r w:rsidRPr="000306EE">
              <w:rPr>
                <w:rFonts w:ascii="宋体" w:hAnsi="宋体" w:cs="宋体" w:hint="eastAsia"/>
                <w:kern w:val="0"/>
                <w:sz w:val="18"/>
                <w:szCs w:val="18"/>
              </w:rPr>
              <w:t xml:space="preserve">100≤X＜300 </w:t>
            </w:r>
          </w:p>
        </w:tc>
        <w:tc>
          <w:tcPr>
            <w:tcW w:w="1426" w:type="dxa"/>
            <w:vAlign w:val="center"/>
          </w:tcPr>
          <w:p w14:paraId="2AA47AC5"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 xml:space="preserve"> 10≤X＜100</w:t>
            </w:r>
          </w:p>
        </w:tc>
        <w:tc>
          <w:tcPr>
            <w:tcW w:w="992" w:type="dxa"/>
            <w:vAlign w:val="center"/>
          </w:tcPr>
          <w:p w14:paraId="0306AAF7" w14:textId="77777777" w:rsidR="00FD568F" w:rsidRPr="000306EE" w:rsidRDefault="00000000">
            <w:pPr>
              <w:widowControl/>
              <w:spacing w:line="360" w:lineRule="auto"/>
              <w:jc w:val="center"/>
              <w:rPr>
                <w:rFonts w:ascii="宋体" w:hAnsi="宋体" w:cs="宋体" w:hint="eastAsia"/>
                <w:kern w:val="0"/>
                <w:sz w:val="18"/>
                <w:szCs w:val="18"/>
              </w:rPr>
            </w:pPr>
            <w:r w:rsidRPr="000306EE">
              <w:rPr>
                <w:rFonts w:ascii="宋体" w:hAnsi="宋体" w:cs="宋体" w:hint="eastAsia"/>
                <w:kern w:val="0"/>
                <w:sz w:val="18"/>
                <w:szCs w:val="18"/>
              </w:rPr>
              <w:t>X＜10</w:t>
            </w:r>
          </w:p>
        </w:tc>
      </w:tr>
    </w:tbl>
    <w:p w14:paraId="00000CF1" w14:textId="77777777" w:rsidR="00FD568F" w:rsidRPr="000306EE" w:rsidRDefault="00FD568F">
      <w:pPr>
        <w:widowControl/>
        <w:spacing w:line="360" w:lineRule="auto"/>
        <w:jc w:val="left"/>
        <w:rPr>
          <w:rFonts w:ascii="宋体" w:hAnsi="宋体" w:hint="eastAsia"/>
          <w:szCs w:val="21"/>
        </w:rPr>
      </w:pPr>
    </w:p>
    <w:p w14:paraId="1CFD1833" w14:textId="77777777" w:rsidR="00FD568F" w:rsidRPr="000306EE" w:rsidRDefault="00000000">
      <w:pPr>
        <w:widowControl/>
        <w:spacing w:line="360" w:lineRule="auto"/>
        <w:jc w:val="left"/>
        <w:rPr>
          <w:rFonts w:ascii="宋体" w:hAnsi="宋体" w:hint="eastAsia"/>
          <w:szCs w:val="21"/>
        </w:rPr>
      </w:pPr>
      <w:r w:rsidRPr="000306EE">
        <w:rPr>
          <w:rFonts w:ascii="宋体" w:hAnsi="宋体" w:hint="eastAsia"/>
          <w:szCs w:val="21"/>
        </w:rPr>
        <w:t>说明：</w:t>
      </w:r>
    </w:p>
    <w:p w14:paraId="34961B2B" w14:textId="77777777" w:rsidR="00FD568F" w:rsidRPr="000306EE" w:rsidRDefault="00000000">
      <w:pPr>
        <w:spacing w:line="360" w:lineRule="auto"/>
        <w:jc w:val="left"/>
        <w:rPr>
          <w:rFonts w:ascii="宋体" w:hAnsi="宋体" w:hint="eastAsia"/>
          <w:szCs w:val="21"/>
        </w:rPr>
      </w:pPr>
      <w:r w:rsidRPr="000306EE">
        <w:rPr>
          <w:rFonts w:ascii="宋体" w:hAnsi="宋体" w:hint="eastAsia"/>
          <w:szCs w:val="21"/>
        </w:rPr>
        <w:t xml:space="preserve">　　1.大型、中型和小型企业须同时满足所列指标的下限，否则下划一档；微型企业只须满足所列指标中的一项即可。</w:t>
      </w:r>
    </w:p>
    <w:p w14:paraId="7D9D228D" w14:textId="77777777" w:rsidR="00FD568F" w:rsidRPr="000306EE" w:rsidRDefault="00000000">
      <w:pPr>
        <w:spacing w:line="360" w:lineRule="auto"/>
        <w:jc w:val="left"/>
        <w:rPr>
          <w:rFonts w:ascii="宋体" w:hAnsi="宋体" w:hint="eastAsia"/>
          <w:szCs w:val="21"/>
        </w:rPr>
      </w:pPr>
      <w:r w:rsidRPr="000306EE">
        <w:rPr>
          <w:rFonts w:ascii="宋体" w:hAnsi="宋体"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0436493" w14:textId="77777777" w:rsidR="00FD568F" w:rsidRPr="000306EE" w:rsidRDefault="00000000">
      <w:pPr>
        <w:spacing w:line="360" w:lineRule="auto"/>
        <w:ind w:firstLineChars="200" w:firstLine="420"/>
        <w:jc w:val="left"/>
        <w:rPr>
          <w:sz w:val="24"/>
          <w:szCs w:val="20"/>
        </w:rPr>
      </w:pPr>
      <w:r w:rsidRPr="000306EE">
        <w:rPr>
          <w:rFonts w:ascii="宋体" w:hAns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4761DDE" w14:textId="77777777" w:rsidR="00FD568F" w:rsidRPr="000306EE" w:rsidRDefault="00FD568F">
      <w:pPr>
        <w:spacing w:line="360" w:lineRule="auto"/>
        <w:rPr>
          <w:sz w:val="24"/>
          <w:szCs w:val="20"/>
        </w:rPr>
      </w:pPr>
    </w:p>
    <w:p w14:paraId="4264858C" w14:textId="77777777" w:rsidR="00FD568F" w:rsidRPr="000306EE" w:rsidRDefault="00FD568F">
      <w:pPr>
        <w:spacing w:line="360" w:lineRule="auto"/>
        <w:rPr>
          <w:sz w:val="24"/>
          <w:szCs w:val="20"/>
        </w:rPr>
      </w:pPr>
    </w:p>
    <w:p w14:paraId="256412AB" w14:textId="77777777" w:rsidR="00FD568F" w:rsidRPr="000306EE" w:rsidRDefault="00FD568F">
      <w:pPr>
        <w:spacing w:line="360" w:lineRule="auto"/>
        <w:rPr>
          <w:sz w:val="24"/>
          <w:szCs w:val="20"/>
        </w:rPr>
      </w:pPr>
    </w:p>
    <w:p w14:paraId="0B2CF68D" w14:textId="77777777" w:rsidR="00FD568F" w:rsidRPr="000306EE" w:rsidRDefault="00FD568F">
      <w:pPr>
        <w:spacing w:line="360" w:lineRule="auto"/>
        <w:rPr>
          <w:sz w:val="24"/>
          <w:szCs w:val="20"/>
        </w:rPr>
      </w:pPr>
    </w:p>
    <w:p w14:paraId="56FB3D30" w14:textId="77777777" w:rsidR="00FD568F" w:rsidRPr="000306EE" w:rsidRDefault="00FD568F">
      <w:pPr>
        <w:spacing w:line="360" w:lineRule="auto"/>
        <w:rPr>
          <w:sz w:val="24"/>
          <w:szCs w:val="20"/>
        </w:rPr>
      </w:pPr>
    </w:p>
    <w:p w14:paraId="7F673C97" w14:textId="77777777" w:rsidR="00FD568F" w:rsidRPr="000306EE" w:rsidRDefault="00FD568F">
      <w:pPr>
        <w:spacing w:line="360" w:lineRule="auto"/>
        <w:rPr>
          <w:sz w:val="24"/>
          <w:szCs w:val="20"/>
        </w:rPr>
      </w:pPr>
    </w:p>
    <w:p w14:paraId="368C6B1C" w14:textId="77777777" w:rsidR="00FD568F" w:rsidRPr="000306EE" w:rsidRDefault="00FD568F">
      <w:pPr>
        <w:spacing w:line="360" w:lineRule="auto"/>
        <w:rPr>
          <w:sz w:val="24"/>
          <w:szCs w:val="20"/>
        </w:rPr>
      </w:pPr>
    </w:p>
    <w:p w14:paraId="43F5ED8F" w14:textId="77777777" w:rsidR="00FD568F" w:rsidRPr="000306EE" w:rsidRDefault="00FD568F">
      <w:pPr>
        <w:spacing w:line="360" w:lineRule="auto"/>
        <w:rPr>
          <w:sz w:val="24"/>
          <w:szCs w:val="20"/>
        </w:rPr>
      </w:pPr>
    </w:p>
    <w:p w14:paraId="4CA75F5D" w14:textId="77777777" w:rsidR="00FD568F" w:rsidRPr="000306EE" w:rsidRDefault="00FD568F">
      <w:pPr>
        <w:spacing w:line="360" w:lineRule="auto"/>
        <w:rPr>
          <w:sz w:val="24"/>
          <w:szCs w:val="20"/>
        </w:rPr>
      </w:pPr>
    </w:p>
    <w:p w14:paraId="4C025983" w14:textId="77777777" w:rsidR="00FD568F" w:rsidRPr="000306EE" w:rsidRDefault="00FD568F">
      <w:pPr>
        <w:spacing w:line="360" w:lineRule="auto"/>
        <w:rPr>
          <w:sz w:val="24"/>
          <w:szCs w:val="20"/>
        </w:rPr>
      </w:pPr>
    </w:p>
    <w:p w14:paraId="1130D18E" w14:textId="77777777" w:rsidR="00FD568F" w:rsidRPr="000306EE" w:rsidRDefault="00000000">
      <w:pPr>
        <w:spacing w:beforeLines="100" w:before="240" w:afterLines="100" w:after="240" w:line="360" w:lineRule="auto"/>
        <w:jc w:val="center"/>
        <w:rPr>
          <w:b/>
          <w:sz w:val="36"/>
          <w:szCs w:val="36"/>
        </w:rPr>
      </w:pPr>
      <w:r w:rsidRPr="000306EE">
        <w:rPr>
          <w:b/>
          <w:bCs/>
          <w:sz w:val="36"/>
          <w:szCs w:val="36"/>
        </w:rPr>
        <w:lastRenderedPageBreak/>
        <w:t>残疾人福利性单位声明函格式</w:t>
      </w:r>
      <w:r w:rsidRPr="000306EE">
        <w:rPr>
          <w:b/>
          <w:sz w:val="36"/>
          <w:szCs w:val="36"/>
        </w:rPr>
        <w:t xml:space="preserve">       </w:t>
      </w:r>
    </w:p>
    <w:p w14:paraId="18E3FBB2" w14:textId="77777777" w:rsidR="00FD568F" w:rsidRPr="000306EE" w:rsidRDefault="00000000">
      <w:pPr>
        <w:spacing w:line="360" w:lineRule="auto"/>
        <w:ind w:firstLine="504"/>
        <w:rPr>
          <w:spacing w:val="6"/>
          <w:sz w:val="24"/>
        </w:rPr>
      </w:pPr>
      <w:r w:rsidRPr="000306EE">
        <w:rPr>
          <w:spacing w:val="6"/>
          <w:sz w:val="24"/>
        </w:rPr>
        <w:t>本单位郑重声明，根据《财政部</w:t>
      </w:r>
      <w:r w:rsidRPr="000306EE">
        <w:rPr>
          <w:spacing w:val="6"/>
          <w:sz w:val="24"/>
        </w:rPr>
        <w:t xml:space="preserve"> </w:t>
      </w:r>
      <w:r w:rsidRPr="000306EE">
        <w:rPr>
          <w:spacing w:val="6"/>
          <w:sz w:val="24"/>
        </w:rPr>
        <w:t>民政部</w:t>
      </w:r>
      <w:r w:rsidRPr="000306EE">
        <w:rPr>
          <w:spacing w:val="6"/>
          <w:sz w:val="24"/>
        </w:rPr>
        <w:t xml:space="preserve"> </w:t>
      </w:r>
      <w:r w:rsidRPr="000306EE">
        <w:rPr>
          <w:spacing w:val="6"/>
          <w:sz w:val="24"/>
        </w:rPr>
        <w:t>中国残疾人联合会关于促进残疾人就业政府采购政策的通知》（财库</w:t>
      </w:r>
      <w:r w:rsidRPr="000306EE">
        <w:rPr>
          <w:sz w:val="24"/>
        </w:rPr>
        <w:t>〔</w:t>
      </w:r>
      <w:r w:rsidRPr="000306EE">
        <w:rPr>
          <w:sz w:val="24"/>
        </w:rPr>
        <w:t>2017</w:t>
      </w:r>
      <w:r w:rsidRPr="000306EE">
        <w:rPr>
          <w:sz w:val="24"/>
        </w:rPr>
        <w:t>〕</w:t>
      </w:r>
      <w:r w:rsidRPr="000306EE">
        <w:rPr>
          <w:sz w:val="24"/>
        </w:rPr>
        <w:t xml:space="preserve"> 141</w:t>
      </w:r>
      <w:r w:rsidRPr="000306EE">
        <w:rPr>
          <w:spacing w:val="6"/>
          <w:sz w:val="24"/>
        </w:rPr>
        <w:t>号）的规定，本单位</w:t>
      </w:r>
      <w:r w:rsidRPr="000306EE">
        <w:rPr>
          <w:b/>
          <w:sz w:val="24"/>
        </w:rPr>
        <w:t>（请进行</w:t>
      </w:r>
      <w:r w:rsidRPr="000306EE">
        <w:rPr>
          <w:rFonts w:hint="eastAsia"/>
          <w:b/>
          <w:sz w:val="24"/>
        </w:rPr>
        <w:t>选择</w:t>
      </w:r>
      <w:r w:rsidRPr="000306EE">
        <w:rPr>
          <w:b/>
          <w:sz w:val="24"/>
        </w:rPr>
        <w:t>）</w:t>
      </w:r>
      <w:r w:rsidRPr="000306EE">
        <w:rPr>
          <w:spacing w:val="6"/>
          <w:sz w:val="24"/>
        </w:rPr>
        <w:t>：</w:t>
      </w:r>
    </w:p>
    <w:p w14:paraId="7D3B9D99" w14:textId="77777777" w:rsidR="00FD568F" w:rsidRPr="000306EE" w:rsidRDefault="00000000">
      <w:pPr>
        <w:spacing w:line="360" w:lineRule="auto"/>
        <w:ind w:firstLine="482"/>
        <w:rPr>
          <w:b/>
          <w:spacing w:val="6"/>
          <w:sz w:val="24"/>
        </w:rPr>
      </w:pPr>
      <w:r w:rsidRPr="000306EE">
        <w:rPr>
          <w:b/>
          <w:sz w:val="24"/>
        </w:rPr>
        <w:t>□</w:t>
      </w:r>
      <w:r w:rsidRPr="000306EE">
        <w:rPr>
          <w:b/>
          <w:spacing w:val="6"/>
          <w:sz w:val="24"/>
        </w:rPr>
        <w:t>不属于符合条件的残疾人福利性单位。</w:t>
      </w:r>
    </w:p>
    <w:p w14:paraId="7319F0CA" w14:textId="77777777" w:rsidR="00FD568F" w:rsidRPr="000306EE" w:rsidRDefault="00000000">
      <w:pPr>
        <w:spacing w:line="360" w:lineRule="auto"/>
        <w:ind w:firstLine="482"/>
        <w:rPr>
          <w:spacing w:val="6"/>
          <w:sz w:val="24"/>
        </w:rPr>
      </w:pPr>
      <w:r w:rsidRPr="000306EE">
        <w:rPr>
          <w:b/>
          <w:sz w:val="24"/>
        </w:rPr>
        <w:t>□</w:t>
      </w:r>
      <w:r w:rsidRPr="000306EE">
        <w:rPr>
          <w:b/>
          <w:spacing w:val="6"/>
          <w:sz w:val="24"/>
        </w:rPr>
        <w:t>属于符合条件的残疾人福利性单位，</w:t>
      </w:r>
      <w:r w:rsidRPr="000306EE">
        <w:rPr>
          <w:spacing w:val="6"/>
          <w:sz w:val="24"/>
        </w:rPr>
        <w:t>且本单位参加</w:t>
      </w:r>
      <w:r w:rsidRPr="000306EE">
        <w:rPr>
          <w:sz w:val="24"/>
        </w:rPr>
        <w:t>______</w:t>
      </w:r>
      <w:r w:rsidRPr="000306EE">
        <w:rPr>
          <w:spacing w:val="6"/>
          <w:sz w:val="24"/>
        </w:rPr>
        <w:t>单位的</w:t>
      </w:r>
      <w:r w:rsidRPr="000306EE">
        <w:rPr>
          <w:sz w:val="24"/>
        </w:rPr>
        <w:t>______</w:t>
      </w:r>
      <w:r w:rsidRPr="000306EE">
        <w:rPr>
          <w:spacing w:val="6"/>
          <w:sz w:val="24"/>
        </w:rPr>
        <w:t>项目采购活动提供本单位制造的货物（由本单位承担工程</w:t>
      </w:r>
      <w:r w:rsidRPr="000306EE">
        <w:rPr>
          <w:spacing w:val="6"/>
          <w:sz w:val="24"/>
        </w:rPr>
        <w:t>/</w:t>
      </w:r>
      <w:r w:rsidRPr="000306EE">
        <w:rPr>
          <w:spacing w:val="6"/>
          <w:sz w:val="24"/>
        </w:rPr>
        <w:t>提供服务），或者提供其他残疾人福利性单位制造的货物（不包括使用非残疾人福利性单位注册商标的货物）。</w:t>
      </w:r>
    </w:p>
    <w:p w14:paraId="4537591D" w14:textId="77777777" w:rsidR="00FD568F" w:rsidRPr="000306EE" w:rsidRDefault="00000000">
      <w:pPr>
        <w:spacing w:line="360" w:lineRule="auto"/>
        <w:ind w:firstLineChars="200" w:firstLine="506"/>
        <w:rPr>
          <w:spacing w:val="6"/>
          <w:sz w:val="24"/>
        </w:rPr>
      </w:pPr>
      <w:r w:rsidRPr="000306EE">
        <w:rPr>
          <w:b/>
          <w:spacing w:val="6"/>
          <w:sz w:val="24"/>
        </w:rPr>
        <w:t>本单位对上述声明的真实性负责。如有虚假，将依法承担相应责任。</w:t>
      </w:r>
    </w:p>
    <w:p w14:paraId="77627E61" w14:textId="77777777" w:rsidR="00FD568F" w:rsidRPr="000306EE" w:rsidRDefault="00FD568F">
      <w:pPr>
        <w:spacing w:line="360" w:lineRule="auto"/>
        <w:ind w:firstLineChars="200" w:firstLine="504"/>
        <w:rPr>
          <w:spacing w:val="6"/>
          <w:sz w:val="24"/>
        </w:rPr>
      </w:pPr>
    </w:p>
    <w:p w14:paraId="18974F12" w14:textId="77777777" w:rsidR="00FD568F" w:rsidRPr="000306EE" w:rsidRDefault="00FD568F">
      <w:pPr>
        <w:spacing w:line="360" w:lineRule="auto"/>
        <w:ind w:firstLineChars="200" w:firstLine="504"/>
        <w:rPr>
          <w:spacing w:val="6"/>
          <w:sz w:val="24"/>
        </w:rPr>
      </w:pPr>
    </w:p>
    <w:p w14:paraId="7FC11484" w14:textId="77777777" w:rsidR="00FD568F" w:rsidRPr="000306EE" w:rsidRDefault="00000000">
      <w:pPr>
        <w:tabs>
          <w:tab w:val="left" w:pos="4860"/>
        </w:tabs>
        <w:spacing w:line="360" w:lineRule="auto"/>
        <w:ind w:right="1560" w:firstLineChars="200" w:firstLine="504"/>
        <w:jc w:val="right"/>
        <w:rPr>
          <w:spacing w:val="6"/>
          <w:sz w:val="24"/>
        </w:rPr>
      </w:pPr>
      <w:r w:rsidRPr="000306EE">
        <w:rPr>
          <w:spacing w:val="6"/>
          <w:sz w:val="24"/>
        </w:rPr>
        <w:t xml:space="preserve">          </w:t>
      </w:r>
      <w:r w:rsidRPr="000306EE">
        <w:rPr>
          <w:spacing w:val="6"/>
          <w:sz w:val="24"/>
        </w:rPr>
        <w:t>单位名称（盖章）：</w:t>
      </w:r>
      <w:r w:rsidRPr="000306EE">
        <w:rPr>
          <w:sz w:val="24"/>
        </w:rPr>
        <w:t>______</w:t>
      </w:r>
    </w:p>
    <w:p w14:paraId="2D3D07E3" w14:textId="77777777" w:rsidR="00FD568F" w:rsidRPr="000306EE" w:rsidRDefault="00000000">
      <w:pPr>
        <w:tabs>
          <w:tab w:val="left" w:pos="4860"/>
        </w:tabs>
        <w:spacing w:line="360" w:lineRule="auto"/>
        <w:ind w:right="1560" w:firstLineChars="200" w:firstLine="504"/>
        <w:jc w:val="right"/>
        <w:rPr>
          <w:spacing w:val="6"/>
          <w:sz w:val="24"/>
        </w:rPr>
      </w:pPr>
      <w:r w:rsidRPr="000306EE">
        <w:rPr>
          <w:spacing w:val="6"/>
          <w:sz w:val="24"/>
        </w:rPr>
        <w:t xml:space="preserve">       </w:t>
      </w:r>
      <w:r w:rsidRPr="000306EE">
        <w:rPr>
          <w:spacing w:val="6"/>
          <w:sz w:val="24"/>
        </w:rPr>
        <w:t>日</w:t>
      </w:r>
      <w:r w:rsidRPr="000306EE">
        <w:rPr>
          <w:spacing w:val="6"/>
          <w:sz w:val="24"/>
        </w:rPr>
        <w:t xml:space="preserve">  </w:t>
      </w:r>
      <w:r w:rsidRPr="000306EE">
        <w:rPr>
          <w:spacing w:val="6"/>
          <w:sz w:val="24"/>
        </w:rPr>
        <w:t>期：</w:t>
      </w:r>
      <w:r w:rsidRPr="000306EE">
        <w:rPr>
          <w:sz w:val="24"/>
        </w:rPr>
        <w:t>______</w:t>
      </w:r>
    </w:p>
    <w:p w14:paraId="196453BA" w14:textId="77777777" w:rsidR="00FD568F" w:rsidRPr="000306EE" w:rsidRDefault="00FD568F">
      <w:pPr>
        <w:widowControl/>
        <w:spacing w:line="360" w:lineRule="auto"/>
        <w:jc w:val="left"/>
        <w:rPr>
          <w:sz w:val="24"/>
          <w:szCs w:val="20"/>
        </w:rPr>
      </w:pPr>
    </w:p>
    <w:p w14:paraId="38ECCC41" w14:textId="77777777" w:rsidR="00FD568F" w:rsidRPr="000306EE" w:rsidRDefault="00FD568F">
      <w:pPr>
        <w:widowControl/>
        <w:spacing w:line="360" w:lineRule="auto"/>
        <w:jc w:val="left"/>
        <w:rPr>
          <w:sz w:val="24"/>
          <w:szCs w:val="20"/>
        </w:rPr>
      </w:pPr>
    </w:p>
    <w:p w14:paraId="6F64B09A" w14:textId="77777777" w:rsidR="00FD568F" w:rsidRPr="000306EE" w:rsidRDefault="00FD568F">
      <w:pPr>
        <w:widowControl/>
        <w:spacing w:line="360" w:lineRule="auto"/>
        <w:jc w:val="left"/>
        <w:rPr>
          <w:sz w:val="24"/>
          <w:szCs w:val="20"/>
        </w:rPr>
      </w:pPr>
    </w:p>
    <w:p w14:paraId="04D7FFBB" w14:textId="77777777" w:rsidR="00FD568F" w:rsidRPr="000306EE" w:rsidRDefault="00FD568F">
      <w:pPr>
        <w:widowControl/>
        <w:spacing w:line="360" w:lineRule="auto"/>
        <w:jc w:val="left"/>
        <w:rPr>
          <w:sz w:val="24"/>
          <w:szCs w:val="20"/>
        </w:rPr>
      </w:pPr>
    </w:p>
    <w:p w14:paraId="6D7A5F1B" w14:textId="77777777" w:rsidR="00FD568F" w:rsidRPr="000306EE" w:rsidRDefault="00FD568F">
      <w:pPr>
        <w:widowControl/>
        <w:spacing w:line="360" w:lineRule="auto"/>
        <w:jc w:val="left"/>
        <w:rPr>
          <w:sz w:val="24"/>
          <w:szCs w:val="20"/>
        </w:rPr>
      </w:pPr>
    </w:p>
    <w:p w14:paraId="0A9F752A" w14:textId="77777777" w:rsidR="00FD568F" w:rsidRPr="000306EE" w:rsidRDefault="00FD568F">
      <w:pPr>
        <w:widowControl/>
        <w:spacing w:line="360" w:lineRule="auto"/>
        <w:jc w:val="left"/>
        <w:rPr>
          <w:sz w:val="24"/>
          <w:szCs w:val="20"/>
        </w:rPr>
      </w:pPr>
    </w:p>
    <w:p w14:paraId="225E8488" w14:textId="77777777" w:rsidR="00FD568F" w:rsidRPr="000306EE" w:rsidRDefault="00FD568F">
      <w:pPr>
        <w:widowControl/>
        <w:spacing w:line="360" w:lineRule="auto"/>
        <w:jc w:val="left"/>
        <w:rPr>
          <w:sz w:val="24"/>
          <w:szCs w:val="20"/>
        </w:rPr>
      </w:pPr>
    </w:p>
    <w:p w14:paraId="1F0F18B2" w14:textId="77777777" w:rsidR="00FD568F" w:rsidRPr="000306EE" w:rsidRDefault="00FD568F">
      <w:pPr>
        <w:widowControl/>
        <w:spacing w:line="360" w:lineRule="auto"/>
        <w:jc w:val="left"/>
        <w:rPr>
          <w:sz w:val="24"/>
          <w:szCs w:val="20"/>
        </w:rPr>
      </w:pPr>
    </w:p>
    <w:p w14:paraId="21331C7D" w14:textId="77777777" w:rsidR="00FD568F" w:rsidRPr="000306EE" w:rsidRDefault="00FD568F">
      <w:pPr>
        <w:widowControl/>
        <w:spacing w:line="360" w:lineRule="auto"/>
        <w:jc w:val="left"/>
        <w:rPr>
          <w:sz w:val="24"/>
          <w:szCs w:val="20"/>
        </w:rPr>
      </w:pPr>
    </w:p>
    <w:p w14:paraId="40D8A740" w14:textId="77777777" w:rsidR="00FD568F" w:rsidRPr="000306EE" w:rsidRDefault="00FD568F">
      <w:pPr>
        <w:widowControl/>
        <w:spacing w:line="360" w:lineRule="auto"/>
        <w:jc w:val="left"/>
        <w:rPr>
          <w:sz w:val="24"/>
          <w:szCs w:val="20"/>
        </w:rPr>
      </w:pPr>
    </w:p>
    <w:p w14:paraId="529512CC" w14:textId="77777777" w:rsidR="00FD568F" w:rsidRPr="000306EE" w:rsidRDefault="00FD568F">
      <w:pPr>
        <w:widowControl/>
        <w:spacing w:line="360" w:lineRule="auto"/>
        <w:jc w:val="left"/>
        <w:rPr>
          <w:sz w:val="24"/>
          <w:szCs w:val="20"/>
        </w:rPr>
      </w:pPr>
    </w:p>
    <w:p w14:paraId="3BFF0010" w14:textId="77777777" w:rsidR="00FD568F" w:rsidRPr="000306EE" w:rsidRDefault="00FD568F">
      <w:pPr>
        <w:widowControl/>
        <w:spacing w:line="360" w:lineRule="auto"/>
        <w:jc w:val="left"/>
        <w:rPr>
          <w:sz w:val="24"/>
          <w:szCs w:val="20"/>
        </w:rPr>
      </w:pPr>
    </w:p>
    <w:p w14:paraId="40B24B7E" w14:textId="77777777" w:rsidR="00FD568F" w:rsidRPr="000306EE" w:rsidRDefault="00000000">
      <w:pPr>
        <w:spacing w:line="360" w:lineRule="auto"/>
        <w:outlineLvl w:val="2"/>
        <w:rPr>
          <w:sz w:val="24"/>
          <w:szCs w:val="20"/>
        </w:rPr>
      </w:pPr>
      <w:r w:rsidRPr="000306EE">
        <w:rPr>
          <w:sz w:val="24"/>
          <w:szCs w:val="20"/>
        </w:rPr>
        <w:lastRenderedPageBreak/>
        <w:t>2-1-</w:t>
      </w:r>
      <w:r w:rsidRPr="000306EE">
        <w:rPr>
          <w:rFonts w:hint="eastAsia"/>
          <w:sz w:val="24"/>
          <w:szCs w:val="20"/>
        </w:rPr>
        <w:t>2</w:t>
      </w:r>
      <w:r w:rsidRPr="000306EE">
        <w:rPr>
          <w:sz w:val="24"/>
          <w:szCs w:val="20"/>
        </w:rPr>
        <w:t>拟分包情况说明及分包意向协议</w:t>
      </w:r>
    </w:p>
    <w:p w14:paraId="1306E6E9" w14:textId="77777777" w:rsidR="00FD568F" w:rsidRPr="000306EE" w:rsidRDefault="00000000">
      <w:pPr>
        <w:pStyle w:val="af6"/>
        <w:ind w:firstLine="0"/>
      </w:pPr>
      <w:r w:rsidRPr="000306EE">
        <w:rPr>
          <w:rFonts w:hint="eastAsia"/>
        </w:rPr>
        <w:t>说明：</w:t>
      </w:r>
    </w:p>
    <w:p w14:paraId="0AD52CB9" w14:textId="77777777" w:rsidR="00FD568F" w:rsidRPr="000306EE" w:rsidRDefault="00000000">
      <w:pPr>
        <w:pStyle w:val="af6"/>
        <w:ind w:firstLine="0"/>
      </w:pPr>
      <w:r w:rsidRPr="000306EE">
        <w:rPr>
          <w:rFonts w:hint="eastAsia"/>
        </w:rPr>
        <w:t>如本项目（包）允许分包，且供应商拟进行分包时，</w:t>
      </w:r>
    </w:p>
    <w:p w14:paraId="2F2171E6" w14:textId="77777777" w:rsidR="00FD568F" w:rsidRPr="000306EE" w:rsidRDefault="00000000">
      <w:pPr>
        <w:pStyle w:val="af6"/>
        <w:ind w:firstLine="0"/>
      </w:pPr>
      <w:r w:rsidRPr="000306EE">
        <w:rPr>
          <w:rFonts w:hint="eastAsia"/>
        </w:rPr>
        <w:t>（</w:t>
      </w:r>
      <w:r w:rsidRPr="000306EE">
        <w:rPr>
          <w:rFonts w:hint="eastAsia"/>
        </w:rPr>
        <w:t>1</w:t>
      </w:r>
      <w:r w:rsidRPr="000306EE">
        <w:rPr>
          <w:rFonts w:hint="eastAsia"/>
        </w:rPr>
        <w:t>）响应文件中须提供《拟分包情况说明》，否则</w:t>
      </w:r>
      <w:r w:rsidRPr="000306EE">
        <w:rPr>
          <w:rFonts w:hint="eastAsia"/>
          <w:b/>
          <w:bCs/>
        </w:rPr>
        <w:t>响应无效</w:t>
      </w:r>
      <w:r w:rsidRPr="000306EE">
        <w:rPr>
          <w:rFonts w:hint="eastAsia"/>
        </w:rPr>
        <w:t>；</w:t>
      </w:r>
    </w:p>
    <w:p w14:paraId="311B6357" w14:textId="77777777" w:rsidR="00FD568F" w:rsidRPr="000306EE" w:rsidRDefault="00000000">
      <w:pPr>
        <w:pStyle w:val="af6"/>
        <w:ind w:firstLine="0"/>
      </w:pPr>
      <w:r w:rsidRPr="000306EE">
        <w:rPr>
          <w:rFonts w:hint="eastAsia"/>
        </w:rPr>
        <w:t>（</w:t>
      </w:r>
      <w:r w:rsidRPr="000306EE">
        <w:rPr>
          <w:rFonts w:hint="eastAsia"/>
        </w:rPr>
        <w:t>2</w:t>
      </w:r>
      <w:r w:rsidRPr="000306EE">
        <w:rPr>
          <w:rFonts w:hint="eastAsia"/>
        </w:rPr>
        <w:t>）当同时符合下列情形时，响应文件还须提供《分包意向协议》，否则</w:t>
      </w:r>
      <w:r w:rsidRPr="000306EE">
        <w:rPr>
          <w:rFonts w:hint="eastAsia"/>
          <w:b/>
          <w:bCs/>
        </w:rPr>
        <w:t>响应无效</w:t>
      </w:r>
      <w:r w:rsidRPr="000306EE">
        <w:rPr>
          <w:rFonts w:hint="eastAsia"/>
        </w:rPr>
        <w:t>：</w:t>
      </w:r>
    </w:p>
    <w:p w14:paraId="02BED1D5" w14:textId="77777777" w:rsidR="00FD568F" w:rsidRPr="000306EE" w:rsidRDefault="00000000">
      <w:pPr>
        <w:pStyle w:val="af6"/>
        <w:ind w:firstLine="0"/>
      </w:pPr>
      <w:r w:rsidRPr="000306EE">
        <w:rPr>
          <w:rFonts w:hint="eastAsia"/>
        </w:rPr>
        <w:t xml:space="preserve">A. </w:t>
      </w:r>
      <w:r w:rsidRPr="000306EE">
        <w:rPr>
          <w:rFonts w:hint="eastAsia"/>
        </w:rPr>
        <w:t>本项目（包）预留部分采购项目预算专门面向中小企业采购，且要求获得采购合同的供应商将采购项目中的一定比例分包给一家或者多家中小企业的；</w:t>
      </w:r>
    </w:p>
    <w:p w14:paraId="6D8487F5" w14:textId="77777777" w:rsidR="00FD568F" w:rsidRPr="000306EE" w:rsidRDefault="00000000">
      <w:pPr>
        <w:pStyle w:val="af6"/>
        <w:ind w:firstLine="0"/>
      </w:pPr>
      <w:r w:rsidRPr="000306EE">
        <w:rPr>
          <w:rFonts w:hint="eastAsia"/>
        </w:rPr>
        <w:t xml:space="preserve">B. </w:t>
      </w:r>
      <w:r w:rsidRPr="000306EE">
        <w:rPr>
          <w:rFonts w:hint="eastAsia"/>
        </w:rPr>
        <w:t>供应商通过分包方式满足中小企业政策要求的。</w:t>
      </w:r>
    </w:p>
    <w:p w14:paraId="1060A8F6" w14:textId="77777777" w:rsidR="00FD568F" w:rsidRPr="000306EE" w:rsidRDefault="00000000">
      <w:pPr>
        <w:pStyle w:val="af6"/>
        <w:ind w:firstLine="0"/>
      </w:pPr>
      <w:r w:rsidRPr="000306EE">
        <w:rPr>
          <w:rFonts w:hint="eastAsia"/>
        </w:rPr>
        <w:t>（</w:t>
      </w:r>
      <w:r w:rsidRPr="000306EE">
        <w:rPr>
          <w:rFonts w:hint="eastAsia"/>
        </w:rPr>
        <w:t>3</w:t>
      </w:r>
      <w:r w:rsidRPr="000306EE">
        <w:rPr>
          <w:rFonts w:hint="eastAsia"/>
        </w:rPr>
        <w:t>）不属于上述情形时，无须提供《拟分包情况说明》及《分包意向协议》。</w:t>
      </w:r>
    </w:p>
    <w:p w14:paraId="673E9F96" w14:textId="77777777" w:rsidR="00FD568F" w:rsidRPr="000306EE" w:rsidRDefault="00FD568F">
      <w:pPr>
        <w:autoSpaceDE w:val="0"/>
        <w:autoSpaceDN w:val="0"/>
        <w:adjustRightInd w:val="0"/>
        <w:spacing w:line="360" w:lineRule="auto"/>
        <w:jc w:val="center"/>
        <w:rPr>
          <w:sz w:val="30"/>
          <w:szCs w:val="30"/>
        </w:rPr>
      </w:pPr>
    </w:p>
    <w:p w14:paraId="687D1C80" w14:textId="77777777" w:rsidR="00FD568F" w:rsidRPr="000306EE" w:rsidRDefault="00000000">
      <w:pPr>
        <w:autoSpaceDE w:val="0"/>
        <w:autoSpaceDN w:val="0"/>
        <w:adjustRightInd w:val="0"/>
        <w:spacing w:line="360" w:lineRule="auto"/>
        <w:jc w:val="center"/>
        <w:rPr>
          <w:b/>
          <w:sz w:val="36"/>
          <w:szCs w:val="36"/>
        </w:rPr>
      </w:pPr>
      <w:r w:rsidRPr="000306EE">
        <w:rPr>
          <w:rFonts w:hint="eastAsia"/>
          <w:b/>
          <w:sz w:val="36"/>
          <w:szCs w:val="36"/>
        </w:rPr>
        <w:br w:type="page"/>
      </w:r>
      <w:r w:rsidRPr="000306EE">
        <w:rPr>
          <w:rFonts w:hint="eastAsia"/>
          <w:b/>
          <w:sz w:val="36"/>
          <w:szCs w:val="36"/>
        </w:rPr>
        <w:lastRenderedPageBreak/>
        <w:t>拟分包情况说明</w:t>
      </w:r>
    </w:p>
    <w:p w14:paraId="22BB40A1" w14:textId="77777777" w:rsidR="00FD568F" w:rsidRPr="000306EE" w:rsidRDefault="00000000">
      <w:pPr>
        <w:tabs>
          <w:tab w:val="left" w:pos="5580"/>
        </w:tabs>
        <w:spacing w:line="360" w:lineRule="auto"/>
        <w:rPr>
          <w:sz w:val="24"/>
        </w:rPr>
      </w:pPr>
      <w:r w:rsidRPr="000306EE">
        <w:rPr>
          <w:sz w:val="24"/>
        </w:rPr>
        <w:t>致：</w:t>
      </w:r>
      <w:r w:rsidRPr="000306EE">
        <w:rPr>
          <w:sz w:val="24"/>
          <w:u w:val="single"/>
        </w:rPr>
        <w:t>（采购人或采购代理机构）</w:t>
      </w:r>
    </w:p>
    <w:p w14:paraId="04AB2A12" w14:textId="77777777" w:rsidR="00FD568F" w:rsidRPr="000306EE" w:rsidRDefault="00000000">
      <w:pPr>
        <w:adjustRightInd w:val="0"/>
        <w:snapToGrid w:val="0"/>
        <w:spacing w:line="360" w:lineRule="auto"/>
        <w:ind w:firstLineChars="200" w:firstLine="480"/>
        <w:jc w:val="left"/>
        <w:rPr>
          <w:sz w:val="24"/>
        </w:rPr>
      </w:pPr>
      <w:r w:rsidRPr="000306EE">
        <w:rPr>
          <w:sz w:val="24"/>
        </w:rPr>
        <w:t>我单位参加贵单位组织采购的项目编号为</w:t>
      </w:r>
      <w:r w:rsidRPr="000306EE">
        <w:rPr>
          <w:sz w:val="24"/>
        </w:rPr>
        <w:t>______</w:t>
      </w:r>
      <w:r w:rsidRPr="000306EE">
        <w:rPr>
          <w:sz w:val="24"/>
        </w:rPr>
        <w:t>的</w:t>
      </w:r>
      <w:r w:rsidRPr="000306EE">
        <w:rPr>
          <w:sz w:val="24"/>
        </w:rPr>
        <w:t>______</w:t>
      </w:r>
      <w:r w:rsidRPr="000306EE">
        <w:rPr>
          <w:sz w:val="24"/>
        </w:rPr>
        <w:t>项目（填写采购项目名称）中</w:t>
      </w:r>
      <w:r w:rsidRPr="000306EE">
        <w:rPr>
          <w:sz w:val="24"/>
        </w:rPr>
        <w:t>______</w:t>
      </w:r>
      <w:r w:rsidRPr="000306EE">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FD568F" w:rsidRPr="000306EE" w14:paraId="228208C5" w14:textId="77777777">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3579B641" w14:textId="77777777" w:rsidR="00FD568F" w:rsidRPr="000306EE" w:rsidRDefault="00000000">
            <w:pPr>
              <w:pStyle w:val="TableParagraph"/>
              <w:spacing w:line="360" w:lineRule="auto"/>
              <w:jc w:val="center"/>
              <w:rPr>
                <w:rFonts w:hint="eastAsia"/>
                <w:sz w:val="24"/>
              </w:rPr>
            </w:pPr>
            <w:r w:rsidRPr="000306EE">
              <w:rPr>
                <w:rFonts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14:paraId="19519A8E" w14:textId="77777777" w:rsidR="00FD568F" w:rsidRPr="000306EE" w:rsidRDefault="00000000">
            <w:pPr>
              <w:pStyle w:val="TableParagraph"/>
              <w:spacing w:line="360" w:lineRule="auto"/>
              <w:jc w:val="center"/>
              <w:rPr>
                <w:rFonts w:hint="eastAsia"/>
                <w:sz w:val="24"/>
              </w:rPr>
            </w:pPr>
            <w:r w:rsidRPr="000306EE">
              <w:rPr>
                <w:rFonts w:hint="eastAsia"/>
                <w:sz w:val="24"/>
              </w:rPr>
              <w:t>分包承担</w:t>
            </w:r>
          </w:p>
          <w:p w14:paraId="6AA3033D" w14:textId="77777777" w:rsidR="00FD568F" w:rsidRPr="000306EE" w:rsidRDefault="00000000">
            <w:pPr>
              <w:pStyle w:val="TableParagraph"/>
              <w:spacing w:line="360" w:lineRule="auto"/>
              <w:jc w:val="center"/>
              <w:rPr>
                <w:rFonts w:hint="eastAsia"/>
                <w:sz w:val="24"/>
              </w:rPr>
            </w:pPr>
            <w:r w:rsidRPr="000306EE">
              <w:rPr>
                <w:rFonts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14:paraId="0AC02A35"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分包承担</w:t>
            </w:r>
          </w:p>
          <w:p w14:paraId="091FEE14"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主体类型</w:t>
            </w:r>
          </w:p>
          <w:p w14:paraId="28FD18EF"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10B24DFC" w14:textId="77777777" w:rsidR="00FD568F" w:rsidRPr="000306EE" w:rsidRDefault="00000000">
            <w:pPr>
              <w:pStyle w:val="TableParagraph"/>
              <w:spacing w:line="360" w:lineRule="auto"/>
              <w:jc w:val="center"/>
              <w:rPr>
                <w:rFonts w:hint="eastAsia"/>
                <w:sz w:val="24"/>
              </w:rPr>
            </w:pPr>
            <w:r w:rsidRPr="000306EE">
              <w:rPr>
                <w:rFonts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14:paraId="23668920" w14:textId="77777777" w:rsidR="00FD568F" w:rsidRPr="000306EE" w:rsidRDefault="00000000">
            <w:pPr>
              <w:pStyle w:val="TableParagraph"/>
              <w:spacing w:line="360" w:lineRule="auto"/>
              <w:jc w:val="center"/>
              <w:rPr>
                <w:rFonts w:hint="eastAsia"/>
                <w:sz w:val="24"/>
              </w:rPr>
            </w:pPr>
            <w:r w:rsidRPr="000306EE">
              <w:rPr>
                <w:rFonts w:hint="eastAsia"/>
                <w:sz w:val="24"/>
              </w:rPr>
              <w:t>拟分包</w:t>
            </w:r>
          </w:p>
          <w:p w14:paraId="2FA75C87" w14:textId="77777777" w:rsidR="00FD568F" w:rsidRPr="000306EE" w:rsidRDefault="00000000">
            <w:pPr>
              <w:pStyle w:val="TableParagraph"/>
              <w:spacing w:line="360" w:lineRule="auto"/>
              <w:jc w:val="center"/>
              <w:rPr>
                <w:rFonts w:hint="eastAsia"/>
                <w:sz w:val="24"/>
              </w:rPr>
            </w:pPr>
            <w:r w:rsidRPr="000306EE">
              <w:rPr>
                <w:rFonts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14:paraId="429580F5"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拟分包</w:t>
            </w:r>
          </w:p>
          <w:p w14:paraId="7C810FA4"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合同金额</w:t>
            </w:r>
          </w:p>
          <w:p w14:paraId="7E420235"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14:paraId="455BA05E"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占该采购包</w:t>
            </w:r>
          </w:p>
          <w:p w14:paraId="67240C64" w14:textId="77777777" w:rsidR="00FD568F" w:rsidRPr="000306EE" w:rsidRDefault="00000000">
            <w:pPr>
              <w:pStyle w:val="TableParagraph"/>
              <w:spacing w:line="360" w:lineRule="auto"/>
              <w:jc w:val="center"/>
              <w:rPr>
                <w:rFonts w:hint="eastAsia"/>
                <w:b/>
                <w:sz w:val="24"/>
                <w:lang w:eastAsia="zh-CN"/>
              </w:rPr>
            </w:pPr>
            <w:r w:rsidRPr="000306EE">
              <w:rPr>
                <w:rFonts w:hint="eastAsia"/>
                <w:b/>
                <w:sz w:val="24"/>
                <w:lang w:eastAsia="zh-CN"/>
              </w:rPr>
              <w:t>合同金额的</w:t>
            </w:r>
          </w:p>
          <w:p w14:paraId="6CFC34CA" w14:textId="77777777" w:rsidR="00FD568F" w:rsidRPr="000306EE" w:rsidRDefault="00000000">
            <w:pPr>
              <w:pStyle w:val="TableParagraph"/>
              <w:spacing w:line="360" w:lineRule="auto"/>
              <w:jc w:val="center"/>
              <w:rPr>
                <w:rFonts w:hint="eastAsia"/>
                <w:sz w:val="24"/>
                <w:lang w:eastAsia="zh-CN"/>
              </w:rPr>
            </w:pPr>
            <w:r w:rsidRPr="000306EE">
              <w:rPr>
                <w:rFonts w:hint="eastAsia"/>
                <w:sz w:val="24"/>
                <w:lang w:eastAsia="zh-CN"/>
              </w:rPr>
              <w:t>比例（</w:t>
            </w:r>
            <w:r w:rsidRPr="000306EE">
              <w:rPr>
                <w:rFonts w:ascii="Times New Roman" w:eastAsia="Times New Roman"/>
                <w:sz w:val="24"/>
                <w:lang w:eastAsia="zh-CN"/>
              </w:rPr>
              <w:t>%</w:t>
            </w:r>
            <w:r w:rsidRPr="000306EE">
              <w:rPr>
                <w:rFonts w:hint="eastAsia"/>
                <w:sz w:val="24"/>
                <w:lang w:eastAsia="zh-CN"/>
              </w:rPr>
              <w:t>）</w:t>
            </w:r>
          </w:p>
        </w:tc>
      </w:tr>
      <w:tr w:rsidR="00FD568F" w:rsidRPr="000306EE" w14:paraId="6E9CC07C" w14:textId="77777777">
        <w:trPr>
          <w:trHeight w:val="784"/>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719729E2" w14:textId="77777777" w:rsidR="00FD568F" w:rsidRPr="000306EE" w:rsidRDefault="00000000">
            <w:pPr>
              <w:pStyle w:val="TableParagraph"/>
              <w:spacing w:line="360" w:lineRule="auto"/>
              <w:jc w:val="center"/>
              <w:rPr>
                <w:rFonts w:ascii="Times New Roman" w:hint="eastAsia"/>
                <w:sz w:val="24"/>
              </w:rPr>
            </w:pPr>
            <w:r w:rsidRPr="000306EE">
              <w:rPr>
                <w:rFonts w:ascii="Times New Roman"/>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4F2EA568" w14:textId="77777777" w:rsidR="00FD568F" w:rsidRPr="000306EE" w:rsidRDefault="00FD568F">
            <w:pPr>
              <w:pStyle w:val="TableParagraph"/>
              <w:spacing w:line="360" w:lineRule="auto"/>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4B8C6C9C" w14:textId="77777777" w:rsidR="00FD568F" w:rsidRPr="000306EE" w:rsidRDefault="00000000">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0306EE">
              <w:rPr>
                <w:rFonts w:ascii="Times New Roman" w:hAnsi="Times New Roman" w:cs="Times New Roman"/>
                <w:sz w:val="24"/>
                <w:lang w:eastAsia="zh-CN"/>
              </w:rPr>
              <w:t>□</w:t>
            </w:r>
            <w:r w:rsidRPr="000306EE">
              <w:rPr>
                <w:rFonts w:ascii="Times New Roman" w:hAnsi="Times New Roman" w:cs="Times New Roman" w:hint="eastAsia"/>
                <w:sz w:val="24"/>
                <w:lang w:eastAsia="zh-CN"/>
              </w:rPr>
              <w:t>中型企业</w:t>
            </w:r>
          </w:p>
          <w:p w14:paraId="652F70BD" w14:textId="77777777" w:rsidR="00FD568F" w:rsidRPr="000306EE" w:rsidRDefault="00000000">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0306EE">
              <w:rPr>
                <w:rFonts w:ascii="Times New Roman" w:hAnsi="Times New Roman" w:cs="Times New Roman"/>
                <w:sz w:val="24"/>
                <w:lang w:eastAsia="zh-CN"/>
              </w:rPr>
              <w:t>□</w:t>
            </w:r>
            <w:r w:rsidRPr="000306EE">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6804FB38" w14:textId="77777777" w:rsidR="00FD568F" w:rsidRPr="000306EE" w:rsidRDefault="00FD568F">
            <w:pPr>
              <w:pStyle w:val="TableParagraph"/>
              <w:spacing w:line="360" w:lineRule="auto"/>
              <w:jc w:val="center"/>
              <w:rPr>
                <w:rFonts w:ascii="Times New Roman"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2267726" w14:textId="77777777" w:rsidR="00FD568F" w:rsidRPr="000306EE" w:rsidRDefault="00FD568F">
            <w:pPr>
              <w:pStyle w:val="TableParagraph"/>
              <w:spacing w:line="360" w:lineRule="auto"/>
              <w:jc w:val="center"/>
              <w:rPr>
                <w:rFonts w:ascii="Times New Roman"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38B5C48C" w14:textId="77777777" w:rsidR="00FD568F" w:rsidRPr="000306EE" w:rsidRDefault="00FD568F">
            <w:pPr>
              <w:pStyle w:val="TableParagraph"/>
              <w:spacing w:line="360" w:lineRule="auto"/>
              <w:jc w:val="center"/>
              <w:rPr>
                <w:rFonts w:ascii="Times New Roman"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3041FD3C" w14:textId="77777777" w:rsidR="00FD568F" w:rsidRPr="000306EE" w:rsidRDefault="00FD568F">
            <w:pPr>
              <w:pStyle w:val="TableParagraph"/>
              <w:spacing w:line="360" w:lineRule="auto"/>
              <w:jc w:val="center"/>
              <w:rPr>
                <w:rFonts w:ascii="Times New Roman" w:hint="eastAsia"/>
                <w:sz w:val="30"/>
                <w:lang w:eastAsia="zh-CN"/>
              </w:rPr>
            </w:pPr>
          </w:p>
        </w:tc>
      </w:tr>
      <w:tr w:rsidR="00FD568F" w:rsidRPr="000306EE" w14:paraId="185F1921"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0E913F26" w14:textId="77777777" w:rsidR="00FD568F" w:rsidRPr="000306EE" w:rsidRDefault="00000000">
            <w:pPr>
              <w:pStyle w:val="TableParagraph"/>
              <w:spacing w:line="360" w:lineRule="auto"/>
              <w:jc w:val="center"/>
              <w:rPr>
                <w:rFonts w:ascii="Times New Roman" w:hint="eastAsia"/>
                <w:sz w:val="24"/>
                <w:lang w:eastAsia="zh-CN"/>
              </w:rPr>
            </w:pPr>
            <w:r w:rsidRPr="000306EE">
              <w:rPr>
                <w:rFonts w:ascii="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75305012" w14:textId="77777777" w:rsidR="00FD568F" w:rsidRPr="000306EE" w:rsidRDefault="00FD568F">
            <w:pPr>
              <w:pStyle w:val="TableParagraph"/>
              <w:spacing w:line="360" w:lineRule="auto"/>
              <w:jc w:val="center"/>
              <w:rPr>
                <w:rFonts w:ascii="Times New Roman"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597CB661" w14:textId="77777777" w:rsidR="00FD568F" w:rsidRPr="000306EE" w:rsidRDefault="00000000">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0306EE">
              <w:rPr>
                <w:rFonts w:ascii="Times New Roman" w:hAnsi="Times New Roman" w:cs="Times New Roman"/>
                <w:sz w:val="24"/>
                <w:lang w:eastAsia="zh-CN"/>
              </w:rPr>
              <w:t>□</w:t>
            </w:r>
            <w:r w:rsidRPr="000306EE">
              <w:rPr>
                <w:rFonts w:ascii="Times New Roman" w:hAnsi="Times New Roman" w:cs="Times New Roman" w:hint="eastAsia"/>
                <w:sz w:val="24"/>
                <w:lang w:eastAsia="zh-CN"/>
              </w:rPr>
              <w:t>中型企业</w:t>
            </w:r>
          </w:p>
          <w:p w14:paraId="206D7A30" w14:textId="77777777" w:rsidR="00FD568F" w:rsidRPr="000306EE" w:rsidRDefault="00000000">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sidRPr="000306EE">
              <w:rPr>
                <w:rFonts w:ascii="Times New Roman" w:hAnsi="Times New Roman" w:cs="Times New Roman"/>
                <w:sz w:val="24"/>
                <w:lang w:eastAsia="zh-CN"/>
              </w:rPr>
              <w:t>□</w:t>
            </w:r>
            <w:r w:rsidRPr="000306EE">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22F539D6" w14:textId="77777777" w:rsidR="00FD568F" w:rsidRPr="000306EE" w:rsidRDefault="00FD568F">
            <w:pPr>
              <w:pStyle w:val="TableParagraph"/>
              <w:spacing w:line="360" w:lineRule="auto"/>
              <w:jc w:val="center"/>
              <w:rPr>
                <w:rFonts w:ascii="Times New Roman"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4B89BA3" w14:textId="77777777" w:rsidR="00FD568F" w:rsidRPr="000306EE" w:rsidRDefault="00FD568F">
            <w:pPr>
              <w:pStyle w:val="TableParagraph"/>
              <w:spacing w:line="360" w:lineRule="auto"/>
              <w:jc w:val="center"/>
              <w:rPr>
                <w:rFonts w:ascii="Times New Roman"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29378E57" w14:textId="77777777" w:rsidR="00FD568F" w:rsidRPr="000306EE" w:rsidRDefault="00FD568F">
            <w:pPr>
              <w:pStyle w:val="TableParagraph"/>
              <w:spacing w:line="360" w:lineRule="auto"/>
              <w:jc w:val="center"/>
              <w:rPr>
                <w:rFonts w:ascii="Times New Roman"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535C5614" w14:textId="77777777" w:rsidR="00FD568F" w:rsidRPr="000306EE" w:rsidRDefault="00FD568F">
            <w:pPr>
              <w:pStyle w:val="TableParagraph"/>
              <w:spacing w:line="360" w:lineRule="auto"/>
              <w:jc w:val="center"/>
              <w:rPr>
                <w:rFonts w:ascii="Times New Roman" w:hint="eastAsia"/>
                <w:sz w:val="30"/>
                <w:lang w:eastAsia="zh-CN"/>
              </w:rPr>
            </w:pPr>
          </w:p>
        </w:tc>
      </w:tr>
      <w:tr w:rsidR="00FD568F" w:rsidRPr="000306EE" w14:paraId="4ACF9AB5"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1353D4FE" w14:textId="77777777" w:rsidR="00FD568F" w:rsidRPr="000306EE" w:rsidRDefault="00000000">
            <w:pPr>
              <w:pStyle w:val="TableParagraph"/>
              <w:spacing w:line="360" w:lineRule="auto"/>
              <w:jc w:val="center"/>
              <w:rPr>
                <w:rFonts w:ascii="Times New Roman" w:hint="eastAsia"/>
                <w:sz w:val="24"/>
                <w:lang w:eastAsia="zh-CN"/>
              </w:rPr>
            </w:pPr>
            <w:r w:rsidRPr="000306EE">
              <w:rPr>
                <w:rFonts w:ascii="Times New Roman"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121ECB20" w14:textId="77777777" w:rsidR="00FD568F" w:rsidRPr="000306EE" w:rsidRDefault="00FD568F">
            <w:pPr>
              <w:pStyle w:val="TableParagraph"/>
              <w:spacing w:line="360" w:lineRule="auto"/>
              <w:jc w:val="center"/>
              <w:rPr>
                <w:rFonts w:ascii="Times New Roman"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42633C9A" w14:textId="77777777" w:rsidR="00FD568F" w:rsidRPr="000306EE" w:rsidRDefault="00FD568F">
            <w:pPr>
              <w:pStyle w:val="TableParagraph"/>
              <w:tabs>
                <w:tab w:val="left" w:pos="235"/>
              </w:tabs>
              <w:spacing w:line="360" w:lineRule="auto"/>
              <w:jc w:val="center"/>
              <w:rPr>
                <w:rFonts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7418BFB3" w14:textId="77777777" w:rsidR="00FD568F" w:rsidRPr="000306EE" w:rsidRDefault="00FD568F">
            <w:pPr>
              <w:pStyle w:val="TableParagraph"/>
              <w:spacing w:line="360" w:lineRule="auto"/>
              <w:jc w:val="center"/>
              <w:rPr>
                <w:rFonts w:ascii="Times New Roman" w:hint="eastAsia"/>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47F3B79" w14:textId="77777777" w:rsidR="00FD568F" w:rsidRPr="000306EE" w:rsidRDefault="00FD568F">
            <w:pPr>
              <w:pStyle w:val="TableParagraph"/>
              <w:spacing w:line="360" w:lineRule="auto"/>
              <w:jc w:val="center"/>
              <w:rPr>
                <w:rFonts w:ascii="Times New Roman" w:hint="eastAsia"/>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50197E20" w14:textId="77777777" w:rsidR="00FD568F" w:rsidRPr="000306EE" w:rsidRDefault="00FD568F">
            <w:pPr>
              <w:pStyle w:val="TableParagraph"/>
              <w:spacing w:line="360" w:lineRule="auto"/>
              <w:jc w:val="center"/>
              <w:rPr>
                <w:rFonts w:ascii="Times New Roman"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7D08847D" w14:textId="77777777" w:rsidR="00FD568F" w:rsidRPr="000306EE" w:rsidRDefault="00FD568F">
            <w:pPr>
              <w:pStyle w:val="TableParagraph"/>
              <w:spacing w:line="360" w:lineRule="auto"/>
              <w:jc w:val="center"/>
              <w:rPr>
                <w:rFonts w:ascii="Times New Roman" w:hint="eastAsia"/>
                <w:sz w:val="30"/>
              </w:rPr>
            </w:pPr>
          </w:p>
        </w:tc>
      </w:tr>
      <w:tr w:rsidR="00FD568F" w:rsidRPr="000306EE" w14:paraId="046020EE" w14:textId="77777777">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14:paraId="196EEFCB" w14:textId="77777777" w:rsidR="00FD568F" w:rsidRPr="000306EE" w:rsidRDefault="00000000">
            <w:pPr>
              <w:pStyle w:val="TableParagraph"/>
              <w:spacing w:line="360" w:lineRule="auto"/>
              <w:ind w:rightChars="27" w:right="57"/>
              <w:jc w:val="right"/>
              <w:rPr>
                <w:rFonts w:hint="eastAsia"/>
                <w:sz w:val="24"/>
                <w:lang w:eastAsia="zh-CN"/>
              </w:rPr>
            </w:pPr>
            <w:r w:rsidRPr="000306EE">
              <w:rPr>
                <w:rFonts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4FF1F0A6" w14:textId="77777777" w:rsidR="00FD568F" w:rsidRPr="000306EE" w:rsidRDefault="00FD568F">
            <w:pPr>
              <w:pStyle w:val="TableParagraph"/>
              <w:spacing w:line="360" w:lineRule="auto"/>
              <w:jc w:val="center"/>
              <w:rPr>
                <w:rFonts w:ascii="Times New Roman"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FA9E919" w14:textId="77777777" w:rsidR="00FD568F" w:rsidRPr="000306EE" w:rsidRDefault="00FD568F">
            <w:pPr>
              <w:pStyle w:val="TableParagraph"/>
              <w:spacing w:line="360" w:lineRule="auto"/>
              <w:jc w:val="center"/>
              <w:rPr>
                <w:rFonts w:ascii="Times New Roman" w:hint="eastAsia"/>
                <w:sz w:val="30"/>
              </w:rPr>
            </w:pPr>
          </w:p>
        </w:tc>
      </w:tr>
    </w:tbl>
    <w:p w14:paraId="76DBEA74" w14:textId="77777777" w:rsidR="00FD568F" w:rsidRPr="000306EE" w:rsidRDefault="00FD568F">
      <w:pPr>
        <w:adjustRightInd w:val="0"/>
        <w:snapToGrid w:val="0"/>
        <w:spacing w:line="360" w:lineRule="auto"/>
        <w:jc w:val="left"/>
        <w:rPr>
          <w:sz w:val="24"/>
        </w:rPr>
      </w:pPr>
    </w:p>
    <w:p w14:paraId="6DBE537B" w14:textId="77777777" w:rsidR="00FD568F" w:rsidRPr="000306EE" w:rsidRDefault="00000000">
      <w:pPr>
        <w:autoSpaceDE w:val="0"/>
        <w:autoSpaceDN w:val="0"/>
        <w:adjustRightInd w:val="0"/>
        <w:snapToGrid w:val="0"/>
        <w:spacing w:before="25" w:after="25" w:line="360" w:lineRule="auto"/>
        <w:jc w:val="right"/>
        <w:rPr>
          <w:sz w:val="24"/>
          <w:lang w:val="zh-CN"/>
        </w:rPr>
      </w:pPr>
      <w:r w:rsidRPr="000306EE">
        <w:rPr>
          <w:sz w:val="24"/>
        </w:rPr>
        <w:t>供应商名称（加盖公章）</w:t>
      </w:r>
      <w:r w:rsidRPr="000306EE">
        <w:rPr>
          <w:sz w:val="24"/>
          <w:lang w:val="zh-CN"/>
        </w:rPr>
        <w:t>：</w:t>
      </w:r>
      <w:r w:rsidRPr="000306EE">
        <w:rPr>
          <w:sz w:val="24"/>
        </w:rPr>
        <w:t>______</w:t>
      </w:r>
    </w:p>
    <w:p w14:paraId="399592E4" w14:textId="77777777" w:rsidR="00FD568F" w:rsidRPr="000306EE" w:rsidRDefault="00000000">
      <w:pPr>
        <w:spacing w:line="360" w:lineRule="auto"/>
        <w:ind w:right="-57" w:firstLine="480"/>
        <w:jc w:val="right"/>
        <w:rPr>
          <w:sz w:val="24"/>
        </w:rPr>
      </w:pPr>
      <w:r w:rsidRPr="000306EE">
        <w:rPr>
          <w:sz w:val="24"/>
          <w:szCs w:val="20"/>
        </w:rPr>
        <w:t>日期：</w:t>
      </w:r>
      <w:r w:rsidRPr="000306EE">
        <w:rPr>
          <w:sz w:val="24"/>
        </w:rPr>
        <w:t>___</w:t>
      </w:r>
      <w:r w:rsidRPr="000306EE">
        <w:rPr>
          <w:sz w:val="24"/>
          <w:szCs w:val="20"/>
        </w:rPr>
        <w:t>年</w:t>
      </w:r>
      <w:r w:rsidRPr="000306EE">
        <w:rPr>
          <w:sz w:val="24"/>
        </w:rPr>
        <w:t>___</w:t>
      </w:r>
      <w:r w:rsidRPr="000306EE">
        <w:rPr>
          <w:sz w:val="24"/>
          <w:szCs w:val="20"/>
        </w:rPr>
        <w:t>月</w:t>
      </w:r>
      <w:r w:rsidRPr="000306EE">
        <w:rPr>
          <w:sz w:val="24"/>
        </w:rPr>
        <w:t>___</w:t>
      </w:r>
      <w:r w:rsidRPr="000306EE">
        <w:rPr>
          <w:sz w:val="24"/>
          <w:szCs w:val="20"/>
        </w:rPr>
        <w:t>日</w:t>
      </w:r>
    </w:p>
    <w:p w14:paraId="3A30FC63" w14:textId="77777777" w:rsidR="00FD568F" w:rsidRPr="000306EE" w:rsidRDefault="00FD568F">
      <w:pPr>
        <w:adjustRightInd w:val="0"/>
        <w:snapToGrid w:val="0"/>
        <w:spacing w:line="360" w:lineRule="auto"/>
        <w:jc w:val="left"/>
        <w:rPr>
          <w:szCs w:val="21"/>
        </w:rPr>
      </w:pPr>
    </w:p>
    <w:p w14:paraId="044F275A" w14:textId="77777777" w:rsidR="00FD568F" w:rsidRPr="000306EE" w:rsidRDefault="00000000">
      <w:pPr>
        <w:adjustRightInd w:val="0"/>
        <w:snapToGrid w:val="0"/>
        <w:spacing w:line="360" w:lineRule="auto"/>
        <w:jc w:val="left"/>
        <w:rPr>
          <w:szCs w:val="21"/>
        </w:rPr>
      </w:pPr>
      <w:r w:rsidRPr="000306EE">
        <w:rPr>
          <w:rFonts w:hint="eastAsia"/>
          <w:szCs w:val="21"/>
        </w:rPr>
        <w:t>注：</w:t>
      </w:r>
    </w:p>
    <w:p w14:paraId="6BA562D0" w14:textId="77777777" w:rsidR="00FD568F" w:rsidRPr="000306EE" w:rsidRDefault="00000000">
      <w:pPr>
        <w:adjustRightInd w:val="0"/>
        <w:snapToGrid w:val="0"/>
        <w:spacing w:line="360" w:lineRule="auto"/>
        <w:jc w:val="left"/>
        <w:rPr>
          <w:szCs w:val="21"/>
        </w:rPr>
      </w:pPr>
      <w:r w:rsidRPr="000306EE">
        <w:rPr>
          <w:rFonts w:hint="eastAsia"/>
          <w:szCs w:val="21"/>
        </w:rPr>
        <w:t>（</w:t>
      </w:r>
      <w:r w:rsidRPr="000306EE">
        <w:rPr>
          <w:szCs w:val="21"/>
        </w:rPr>
        <w:t>1</w:t>
      </w:r>
      <w:r w:rsidRPr="000306EE">
        <w:rPr>
          <w:rFonts w:hint="eastAsia"/>
          <w:szCs w:val="21"/>
        </w:rPr>
        <w:t>）当供应商属于本部分说明中第（</w:t>
      </w:r>
      <w:r w:rsidRPr="000306EE">
        <w:rPr>
          <w:szCs w:val="21"/>
        </w:rPr>
        <w:t>1</w:t>
      </w:r>
      <w:r w:rsidRPr="000306EE">
        <w:rPr>
          <w:rFonts w:hint="eastAsia"/>
          <w:szCs w:val="21"/>
        </w:rPr>
        <w:t>）类情形，如未提供《拟分包情况说明》，或提供了《拟分包情况说明》但未填写分包承担主体名称、拟分包合同内容、拟分包合同金额，其</w:t>
      </w:r>
      <w:r w:rsidRPr="000306EE">
        <w:rPr>
          <w:rFonts w:hint="eastAsia"/>
          <w:b/>
          <w:bCs/>
          <w:szCs w:val="21"/>
        </w:rPr>
        <w:t>响应无效</w:t>
      </w:r>
      <w:r w:rsidRPr="000306EE">
        <w:rPr>
          <w:rFonts w:hint="eastAsia"/>
          <w:szCs w:val="21"/>
        </w:rPr>
        <w:t>；</w:t>
      </w:r>
    </w:p>
    <w:p w14:paraId="42CCAB77" w14:textId="77777777" w:rsidR="00FD568F" w:rsidRPr="000306EE" w:rsidRDefault="00000000">
      <w:pPr>
        <w:adjustRightInd w:val="0"/>
        <w:snapToGrid w:val="0"/>
        <w:spacing w:line="360" w:lineRule="auto"/>
        <w:jc w:val="left"/>
        <w:rPr>
          <w:szCs w:val="21"/>
        </w:rPr>
      </w:pPr>
      <w:r w:rsidRPr="000306EE">
        <w:rPr>
          <w:rFonts w:hint="eastAsia"/>
          <w:szCs w:val="21"/>
        </w:rPr>
        <w:t>（</w:t>
      </w:r>
      <w:r w:rsidRPr="000306EE">
        <w:rPr>
          <w:szCs w:val="21"/>
        </w:rPr>
        <w:t>2</w:t>
      </w:r>
      <w:r w:rsidRPr="000306EE">
        <w:rPr>
          <w:rFonts w:hint="eastAsia"/>
          <w:szCs w:val="21"/>
        </w:rPr>
        <w:t>）当供应商属于本部分说明中第（</w:t>
      </w:r>
      <w:r w:rsidRPr="000306EE">
        <w:rPr>
          <w:szCs w:val="21"/>
        </w:rPr>
        <w:t>2</w:t>
      </w:r>
      <w:r w:rsidRPr="000306EE">
        <w:rPr>
          <w:rFonts w:hint="eastAsia"/>
          <w:szCs w:val="21"/>
        </w:rPr>
        <w:t>）类情形，如未提供《拟分包情况说明》，或提供了《拟分包情况说明》但未填写分包承担主体名称、分包承担主体类型、拟分包合同内容、拟分包合同金</w:t>
      </w:r>
      <w:r w:rsidRPr="000306EE">
        <w:rPr>
          <w:rFonts w:hint="eastAsia"/>
          <w:szCs w:val="21"/>
        </w:rPr>
        <w:lastRenderedPageBreak/>
        <w:t>额，其</w:t>
      </w:r>
      <w:r w:rsidRPr="000306EE">
        <w:rPr>
          <w:rFonts w:hint="eastAsia"/>
          <w:b/>
          <w:bCs/>
          <w:szCs w:val="21"/>
        </w:rPr>
        <w:t>响应无效</w:t>
      </w:r>
      <w:r w:rsidRPr="000306EE">
        <w:rPr>
          <w:rFonts w:hint="eastAsia"/>
          <w:szCs w:val="21"/>
        </w:rPr>
        <w:t>；</w:t>
      </w:r>
    </w:p>
    <w:p w14:paraId="40DACF45" w14:textId="77777777" w:rsidR="00FD568F" w:rsidRPr="000306EE" w:rsidRDefault="00000000">
      <w:pPr>
        <w:adjustRightInd w:val="0"/>
        <w:snapToGrid w:val="0"/>
        <w:spacing w:line="360" w:lineRule="auto"/>
        <w:jc w:val="left"/>
        <w:rPr>
          <w:szCs w:val="21"/>
        </w:rPr>
      </w:pPr>
      <w:r w:rsidRPr="000306EE">
        <w:rPr>
          <w:rFonts w:hint="eastAsia"/>
          <w:szCs w:val="21"/>
        </w:rPr>
        <w:t>（</w:t>
      </w:r>
      <w:r w:rsidRPr="000306EE">
        <w:rPr>
          <w:szCs w:val="21"/>
        </w:rPr>
        <w:t>3</w:t>
      </w:r>
      <w:r w:rsidRPr="000306EE">
        <w:rPr>
          <w:rFonts w:hint="eastAsia"/>
          <w:szCs w:val="21"/>
        </w:rPr>
        <w:t>）如本采购文件《供应商须知资料表》载明本项目分包承担主体应具备的相应资质条件，则供应商须在本表中列明分包承担主体的资质等级，并后附资质证书电子件，否则</w:t>
      </w:r>
      <w:r w:rsidRPr="000306EE">
        <w:rPr>
          <w:rFonts w:hint="eastAsia"/>
          <w:b/>
          <w:bCs/>
          <w:szCs w:val="21"/>
        </w:rPr>
        <w:t>响应无效</w:t>
      </w:r>
      <w:r w:rsidRPr="000306EE">
        <w:rPr>
          <w:rFonts w:hint="eastAsia"/>
          <w:szCs w:val="21"/>
        </w:rPr>
        <w:t>。</w:t>
      </w:r>
    </w:p>
    <w:p w14:paraId="254E5825" w14:textId="77777777" w:rsidR="00FD568F" w:rsidRPr="000306EE" w:rsidRDefault="00000000">
      <w:pPr>
        <w:widowControl/>
        <w:jc w:val="left"/>
        <w:rPr>
          <w:b/>
          <w:sz w:val="36"/>
          <w:szCs w:val="36"/>
        </w:rPr>
      </w:pPr>
      <w:r w:rsidRPr="000306EE">
        <w:rPr>
          <w:b/>
          <w:sz w:val="36"/>
          <w:szCs w:val="36"/>
        </w:rPr>
        <w:br w:type="page"/>
      </w:r>
    </w:p>
    <w:p w14:paraId="49984142" w14:textId="77777777" w:rsidR="00FD568F" w:rsidRPr="000306EE" w:rsidRDefault="00000000">
      <w:pPr>
        <w:autoSpaceDE w:val="0"/>
        <w:autoSpaceDN w:val="0"/>
        <w:adjustRightInd w:val="0"/>
        <w:spacing w:line="360" w:lineRule="auto"/>
        <w:jc w:val="center"/>
        <w:rPr>
          <w:b/>
          <w:sz w:val="36"/>
          <w:szCs w:val="36"/>
        </w:rPr>
      </w:pPr>
      <w:r w:rsidRPr="000306EE">
        <w:rPr>
          <w:rFonts w:hint="eastAsia"/>
          <w:b/>
          <w:sz w:val="36"/>
          <w:szCs w:val="36"/>
        </w:rPr>
        <w:lastRenderedPageBreak/>
        <w:t>分包意向协议（实质性格式）</w:t>
      </w:r>
    </w:p>
    <w:p w14:paraId="710C5531" w14:textId="77777777" w:rsidR="00FD568F" w:rsidRPr="000306EE" w:rsidRDefault="00000000">
      <w:pPr>
        <w:adjustRightInd w:val="0"/>
        <w:snapToGrid w:val="0"/>
        <w:spacing w:line="360" w:lineRule="auto"/>
        <w:ind w:firstLineChars="200" w:firstLine="480"/>
        <w:jc w:val="left"/>
        <w:rPr>
          <w:sz w:val="24"/>
        </w:rPr>
      </w:pPr>
      <w:r w:rsidRPr="000306EE">
        <w:rPr>
          <w:sz w:val="24"/>
        </w:rPr>
        <w:t>甲方（供应商）：</w:t>
      </w:r>
      <w:r w:rsidRPr="000306EE">
        <w:rPr>
          <w:sz w:val="24"/>
        </w:rPr>
        <w:t>______</w:t>
      </w:r>
    </w:p>
    <w:p w14:paraId="012D3F4D" w14:textId="77777777" w:rsidR="00FD568F" w:rsidRPr="000306EE" w:rsidRDefault="00000000">
      <w:pPr>
        <w:adjustRightInd w:val="0"/>
        <w:snapToGrid w:val="0"/>
        <w:spacing w:line="360" w:lineRule="auto"/>
        <w:ind w:firstLineChars="200" w:firstLine="480"/>
        <w:jc w:val="left"/>
        <w:rPr>
          <w:sz w:val="24"/>
        </w:rPr>
      </w:pPr>
      <w:r w:rsidRPr="000306EE">
        <w:rPr>
          <w:sz w:val="24"/>
        </w:rPr>
        <w:t>乙方（拟分包单位）：</w:t>
      </w:r>
      <w:r w:rsidRPr="000306EE">
        <w:rPr>
          <w:sz w:val="24"/>
        </w:rPr>
        <w:t>______</w:t>
      </w:r>
    </w:p>
    <w:p w14:paraId="3FE2223F" w14:textId="77777777" w:rsidR="00FD568F" w:rsidRPr="000306EE" w:rsidRDefault="00000000">
      <w:pPr>
        <w:adjustRightInd w:val="0"/>
        <w:snapToGrid w:val="0"/>
        <w:spacing w:line="360" w:lineRule="auto"/>
        <w:ind w:firstLineChars="200" w:firstLine="480"/>
        <w:jc w:val="left"/>
        <w:rPr>
          <w:sz w:val="24"/>
        </w:rPr>
      </w:pPr>
      <w:r w:rsidRPr="000306EE">
        <w:rPr>
          <w:sz w:val="24"/>
        </w:rPr>
        <w:t>甲方承诺，一旦在</w:t>
      </w:r>
      <w:r w:rsidRPr="000306EE">
        <w:rPr>
          <w:sz w:val="24"/>
        </w:rPr>
        <w:t>______</w:t>
      </w:r>
      <w:r w:rsidRPr="000306EE">
        <w:rPr>
          <w:sz w:val="24"/>
        </w:rPr>
        <w:t>（采购项目名称）（项目编号</w:t>
      </w:r>
      <w:r w:rsidRPr="000306EE">
        <w:rPr>
          <w:sz w:val="24"/>
        </w:rPr>
        <w:t>/</w:t>
      </w:r>
      <w:r w:rsidRPr="000306EE">
        <w:rPr>
          <w:sz w:val="24"/>
        </w:rPr>
        <w:t>包号为：</w:t>
      </w:r>
      <w:r w:rsidRPr="000306EE">
        <w:rPr>
          <w:sz w:val="24"/>
        </w:rPr>
        <w:t>______</w:t>
      </w:r>
      <w:r w:rsidRPr="000306EE">
        <w:rPr>
          <w:sz w:val="24"/>
        </w:rPr>
        <w:t>）采购项目中获得采购合同，将按照下述约定将合同项下部分内容分包给乙方：</w:t>
      </w:r>
    </w:p>
    <w:p w14:paraId="6148AA58" w14:textId="77777777" w:rsidR="00FD568F" w:rsidRPr="000306EE" w:rsidRDefault="00000000">
      <w:pPr>
        <w:adjustRightInd w:val="0"/>
        <w:snapToGrid w:val="0"/>
        <w:spacing w:line="360" w:lineRule="auto"/>
        <w:ind w:firstLineChars="200" w:firstLine="480"/>
        <w:jc w:val="left"/>
        <w:rPr>
          <w:sz w:val="24"/>
        </w:rPr>
      </w:pPr>
      <w:r w:rsidRPr="000306EE">
        <w:rPr>
          <w:sz w:val="24"/>
        </w:rPr>
        <w:t>1.</w:t>
      </w:r>
      <w:r w:rsidRPr="000306EE">
        <w:rPr>
          <w:sz w:val="24"/>
        </w:rPr>
        <w:t>分包内容：</w:t>
      </w:r>
      <w:r w:rsidRPr="000306EE">
        <w:rPr>
          <w:sz w:val="24"/>
        </w:rPr>
        <w:t>______</w:t>
      </w:r>
      <w:r w:rsidRPr="000306EE">
        <w:rPr>
          <w:sz w:val="24"/>
        </w:rPr>
        <w:t>。</w:t>
      </w:r>
    </w:p>
    <w:p w14:paraId="3BBBE702" w14:textId="77777777" w:rsidR="00FD568F" w:rsidRPr="000306EE" w:rsidRDefault="00000000">
      <w:pPr>
        <w:adjustRightInd w:val="0"/>
        <w:snapToGrid w:val="0"/>
        <w:spacing w:line="360" w:lineRule="auto"/>
        <w:ind w:firstLineChars="200" w:firstLine="480"/>
        <w:jc w:val="left"/>
        <w:rPr>
          <w:sz w:val="24"/>
        </w:rPr>
      </w:pPr>
      <w:r w:rsidRPr="000306EE">
        <w:rPr>
          <w:sz w:val="24"/>
        </w:rPr>
        <w:t>2.</w:t>
      </w:r>
      <w:r w:rsidRPr="000306EE">
        <w:rPr>
          <w:sz w:val="24"/>
        </w:rPr>
        <w:t>分包金额：</w:t>
      </w:r>
      <w:r w:rsidRPr="000306EE">
        <w:rPr>
          <w:sz w:val="24"/>
        </w:rPr>
        <w:t>______</w:t>
      </w:r>
      <w:r w:rsidRPr="000306EE">
        <w:rPr>
          <w:sz w:val="24"/>
        </w:rPr>
        <w:t>，该金额占该采购包预算总金额的比例为</w:t>
      </w:r>
      <w:r w:rsidRPr="000306EE">
        <w:rPr>
          <w:sz w:val="24"/>
        </w:rPr>
        <w:t>______%</w:t>
      </w:r>
      <w:r w:rsidRPr="000306EE">
        <w:rPr>
          <w:sz w:val="24"/>
        </w:rPr>
        <w:t>。</w:t>
      </w:r>
    </w:p>
    <w:p w14:paraId="329A06ED" w14:textId="77777777" w:rsidR="00FD568F" w:rsidRPr="000306EE" w:rsidRDefault="00000000">
      <w:pPr>
        <w:adjustRightInd w:val="0"/>
        <w:snapToGrid w:val="0"/>
        <w:spacing w:line="360" w:lineRule="auto"/>
        <w:ind w:firstLineChars="200" w:firstLine="480"/>
        <w:jc w:val="left"/>
        <w:rPr>
          <w:bCs/>
          <w:sz w:val="24"/>
        </w:rPr>
      </w:pPr>
      <w:r w:rsidRPr="000306EE">
        <w:rPr>
          <w:sz w:val="24"/>
        </w:rPr>
        <w:t>乙方承诺将在上述情况下与甲方签订分包合同。</w:t>
      </w:r>
    </w:p>
    <w:p w14:paraId="5A088BB6" w14:textId="77777777" w:rsidR="00FD568F" w:rsidRPr="000306EE" w:rsidRDefault="00000000">
      <w:pPr>
        <w:adjustRightInd w:val="0"/>
        <w:snapToGrid w:val="0"/>
        <w:spacing w:line="360" w:lineRule="auto"/>
        <w:ind w:firstLineChars="200" w:firstLine="480"/>
        <w:jc w:val="left"/>
        <w:rPr>
          <w:sz w:val="24"/>
        </w:rPr>
      </w:pPr>
      <w:r w:rsidRPr="000306EE">
        <w:rPr>
          <w:sz w:val="24"/>
        </w:rPr>
        <w:t>本协议自各方盖章之日起生效，如甲方未在该项目（采购包）成交，本协议自动终止。</w:t>
      </w:r>
    </w:p>
    <w:p w14:paraId="14E4A840" w14:textId="77777777" w:rsidR="00FD568F" w:rsidRPr="000306EE" w:rsidRDefault="00FD568F">
      <w:pPr>
        <w:spacing w:line="360" w:lineRule="auto"/>
        <w:ind w:firstLine="471"/>
        <w:rPr>
          <w:b/>
          <w:sz w:val="24"/>
        </w:rPr>
      </w:pPr>
    </w:p>
    <w:p w14:paraId="23175EA4" w14:textId="77777777" w:rsidR="00FD568F" w:rsidRPr="000306EE" w:rsidRDefault="00000000">
      <w:pPr>
        <w:spacing w:line="360" w:lineRule="auto"/>
        <w:ind w:firstLine="471"/>
        <w:rPr>
          <w:b/>
          <w:sz w:val="24"/>
        </w:rPr>
      </w:pPr>
      <w:r w:rsidRPr="000306EE">
        <w:rPr>
          <w:sz w:val="24"/>
        </w:rPr>
        <w:t>甲方（盖章）：</w:t>
      </w:r>
      <w:r w:rsidRPr="000306EE">
        <w:rPr>
          <w:sz w:val="24"/>
        </w:rPr>
        <w:t xml:space="preserve">______                     </w:t>
      </w:r>
      <w:r w:rsidRPr="000306EE">
        <w:rPr>
          <w:sz w:val="24"/>
        </w:rPr>
        <w:t>乙方（盖章）：</w:t>
      </w:r>
      <w:r w:rsidRPr="000306EE">
        <w:rPr>
          <w:sz w:val="24"/>
        </w:rPr>
        <w:t>______</w:t>
      </w:r>
    </w:p>
    <w:p w14:paraId="529686AE" w14:textId="77777777" w:rsidR="00FD568F" w:rsidRPr="000306EE" w:rsidRDefault="00FD568F">
      <w:pPr>
        <w:spacing w:line="360" w:lineRule="auto"/>
        <w:ind w:left="480"/>
        <w:jc w:val="right"/>
        <w:rPr>
          <w:sz w:val="24"/>
        </w:rPr>
      </w:pPr>
    </w:p>
    <w:p w14:paraId="73B99787" w14:textId="77777777" w:rsidR="00FD568F" w:rsidRPr="000306EE" w:rsidRDefault="00000000">
      <w:pPr>
        <w:wordWrap w:val="0"/>
        <w:spacing w:line="360" w:lineRule="auto"/>
        <w:ind w:left="480"/>
        <w:jc w:val="right"/>
        <w:rPr>
          <w:b/>
          <w:sz w:val="24"/>
        </w:rPr>
      </w:pPr>
      <w:r w:rsidRPr="000306EE">
        <w:rPr>
          <w:sz w:val="24"/>
          <w:szCs w:val="20"/>
        </w:rPr>
        <w:t>日期：</w:t>
      </w:r>
      <w:r w:rsidRPr="000306EE">
        <w:rPr>
          <w:sz w:val="24"/>
        </w:rPr>
        <w:t>______</w:t>
      </w:r>
      <w:r w:rsidRPr="000306EE">
        <w:rPr>
          <w:sz w:val="24"/>
          <w:szCs w:val="20"/>
        </w:rPr>
        <w:t>年</w:t>
      </w:r>
      <w:r w:rsidRPr="000306EE">
        <w:rPr>
          <w:sz w:val="24"/>
        </w:rPr>
        <w:t>______</w:t>
      </w:r>
      <w:r w:rsidRPr="000306EE">
        <w:rPr>
          <w:sz w:val="24"/>
          <w:szCs w:val="20"/>
        </w:rPr>
        <w:t>月</w:t>
      </w:r>
      <w:r w:rsidRPr="000306EE">
        <w:rPr>
          <w:sz w:val="24"/>
        </w:rPr>
        <w:t>______</w:t>
      </w:r>
      <w:r w:rsidRPr="000306EE">
        <w:rPr>
          <w:sz w:val="24"/>
          <w:szCs w:val="20"/>
        </w:rPr>
        <w:t>日</w:t>
      </w:r>
      <w:r w:rsidRPr="000306EE">
        <w:rPr>
          <w:sz w:val="24"/>
          <w:szCs w:val="20"/>
        </w:rPr>
        <w:t xml:space="preserve">   </w:t>
      </w:r>
    </w:p>
    <w:p w14:paraId="31F6F979" w14:textId="77777777" w:rsidR="00FD568F" w:rsidRPr="000306EE" w:rsidRDefault="00FD568F">
      <w:pPr>
        <w:tabs>
          <w:tab w:val="left" w:pos="8280"/>
        </w:tabs>
        <w:spacing w:line="360" w:lineRule="auto"/>
        <w:ind w:firstLine="480"/>
        <w:rPr>
          <w:sz w:val="24"/>
        </w:rPr>
      </w:pPr>
    </w:p>
    <w:p w14:paraId="6ACD724B" w14:textId="77777777" w:rsidR="00FD568F" w:rsidRPr="000306EE" w:rsidRDefault="00000000">
      <w:pPr>
        <w:tabs>
          <w:tab w:val="left" w:pos="8280"/>
        </w:tabs>
        <w:spacing w:line="360" w:lineRule="auto"/>
        <w:rPr>
          <w:sz w:val="24"/>
        </w:rPr>
      </w:pPr>
      <w:r w:rsidRPr="000306EE">
        <w:rPr>
          <w:rFonts w:hint="eastAsia"/>
          <w:sz w:val="24"/>
        </w:rPr>
        <w:t>注：</w:t>
      </w:r>
    </w:p>
    <w:p w14:paraId="66A69131" w14:textId="77777777" w:rsidR="00FD568F" w:rsidRPr="000306EE" w:rsidRDefault="00000000">
      <w:pPr>
        <w:tabs>
          <w:tab w:val="left" w:pos="8280"/>
        </w:tabs>
        <w:spacing w:line="360" w:lineRule="auto"/>
        <w:rPr>
          <w:sz w:val="24"/>
        </w:rPr>
      </w:pPr>
      <w:r w:rsidRPr="000306EE">
        <w:rPr>
          <w:rFonts w:hint="eastAsia"/>
          <w:sz w:val="24"/>
        </w:rPr>
        <w:t>（</w:t>
      </w:r>
      <w:r w:rsidRPr="000306EE">
        <w:rPr>
          <w:rFonts w:hint="eastAsia"/>
          <w:sz w:val="24"/>
        </w:rPr>
        <w:t>1</w:t>
      </w:r>
      <w:r w:rsidRPr="000306EE">
        <w:rPr>
          <w:rFonts w:hint="eastAsia"/>
          <w:sz w:val="24"/>
        </w:rPr>
        <w:t>）当供应商属于本部分说明中第（</w:t>
      </w:r>
      <w:r w:rsidRPr="000306EE">
        <w:rPr>
          <w:rFonts w:hint="eastAsia"/>
          <w:sz w:val="24"/>
        </w:rPr>
        <w:t>2</w:t>
      </w:r>
      <w:r w:rsidRPr="000306EE">
        <w:rPr>
          <w:rFonts w:hint="eastAsia"/>
          <w:sz w:val="24"/>
        </w:rPr>
        <w:t>）类情形，必须提供，否则</w:t>
      </w:r>
      <w:r w:rsidRPr="000306EE">
        <w:rPr>
          <w:rFonts w:hint="eastAsia"/>
          <w:b/>
          <w:bCs/>
          <w:sz w:val="24"/>
        </w:rPr>
        <w:t>响应无效</w:t>
      </w:r>
      <w:r w:rsidRPr="000306EE">
        <w:rPr>
          <w:rFonts w:hint="eastAsia"/>
          <w:sz w:val="24"/>
        </w:rPr>
        <w:t>；其他情形</w:t>
      </w:r>
    </w:p>
    <w:p w14:paraId="1F1CFF03" w14:textId="77777777" w:rsidR="00FD568F" w:rsidRPr="000306EE" w:rsidRDefault="00000000">
      <w:pPr>
        <w:tabs>
          <w:tab w:val="left" w:pos="8280"/>
        </w:tabs>
        <w:spacing w:line="360" w:lineRule="auto"/>
        <w:rPr>
          <w:sz w:val="24"/>
        </w:rPr>
      </w:pPr>
      <w:r w:rsidRPr="000306EE">
        <w:rPr>
          <w:rFonts w:hint="eastAsia"/>
          <w:sz w:val="24"/>
        </w:rPr>
        <w:t>无须提供；</w:t>
      </w:r>
    </w:p>
    <w:p w14:paraId="366FD362" w14:textId="77777777" w:rsidR="00FD568F" w:rsidRPr="000306EE" w:rsidRDefault="00000000">
      <w:pPr>
        <w:tabs>
          <w:tab w:val="left" w:pos="8280"/>
        </w:tabs>
        <w:spacing w:line="360" w:lineRule="auto"/>
        <w:rPr>
          <w:sz w:val="24"/>
        </w:rPr>
        <w:sectPr w:rsidR="00FD568F" w:rsidRPr="000306EE">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sidRPr="000306EE">
        <w:rPr>
          <w:rFonts w:hint="eastAsia"/>
          <w:sz w:val="24"/>
        </w:rPr>
        <w:t>（</w:t>
      </w:r>
      <w:r w:rsidRPr="000306EE">
        <w:rPr>
          <w:rFonts w:hint="eastAsia"/>
          <w:sz w:val="24"/>
        </w:rPr>
        <w:t>2</w:t>
      </w:r>
      <w:r w:rsidRPr="000306EE">
        <w:rPr>
          <w:rFonts w:hint="eastAsia"/>
          <w:sz w:val="24"/>
        </w:rPr>
        <w:t>）供应商须与所有拟分包单位分别签订《分包意向协议》，每单位签订一份，并在响应文件中提交全部协议原件的电子件，否则</w:t>
      </w:r>
      <w:r w:rsidRPr="000306EE">
        <w:rPr>
          <w:rFonts w:hint="eastAsia"/>
          <w:b/>
          <w:bCs/>
          <w:sz w:val="24"/>
        </w:rPr>
        <w:t>响应无效</w:t>
      </w:r>
      <w:r w:rsidRPr="000306EE">
        <w:rPr>
          <w:rFonts w:hint="eastAsia"/>
          <w:sz w:val="24"/>
        </w:rPr>
        <w:t>。</w:t>
      </w:r>
    </w:p>
    <w:p w14:paraId="7B0D2067" w14:textId="77777777" w:rsidR="00FD568F" w:rsidRPr="000306EE" w:rsidRDefault="00000000">
      <w:pPr>
        <w:spacing w:line="360" w:lineRule="auto"/>
        <w:outlineLvl w:val="2"/>
        <w:rPr>
          <w:sz w:val="24"/>
          <w:szCs w:val="20"/>
        </w:rPr>
      </w:pPr>
      <w:r w:rsidRPr="000306EE">
        <w:rPr>
          <w:sz w:val="24"/>
          <w:szCs w:val="20"/>
        </w:rPr>
        <w:lastRenderedPageBreak/>
        <w:t xml:space="preserve">2-2 </w:t>
      </w:r>
      <w:r w:rsidRPr="000306EE">
        <w:rPr>
          <w:sz w:val="24"/>
        </w:rPr>
        <w:t>其它落实政府采购政策的资格要求</w:t>
      </w:r>
      <w:r w:rsidRPr="000306EE">
        <w:rPr>
          <w:sz w:val="24"/>
          <w:szCs w:val="20"/>
        </w:rPr>
        <w:t>（如有）</w:t>
      </w:r>
    </w:p>
    <w:p w14:paraId="41A10C66" w14:textId="77777777" w:rsidR="00FD568F" w:rsidRPr="000306EE" w:rsidRDefault="00FD568F">
      <w:pPr>
        <w:widowControl/>
        <w:spacing w:line="360" w:lineRule="auto"/>
        <w:jc w:val="left"/>
        <w:rPr>
          <w:sz w:val="24"/>
        </w:rPr>
      </w:pPr>
    </w:p>
    <w:p w14:paraId="5A657DFE" w14:textId="77777777" w:rsidR="00FD568F" w:rsidRPr="000306EE" w:rsidRDefault="00FD568F">
      <w:pPr>
        <w:widowControl/>
        <w:spacing w:line="360" w:lineRule="auto"/>
        <w:jc w:val="left"/>
        <w:rPr>
          <w:sz w:val="24"/>
        </w:rPr>
      </w:pPr>
    </w:p>
    <w:p w14:paraId="029F6A6B" w14:textId="77777777" w:rsidR="00FD568F" w:rsidRPr="000306EE" w:rsidRDefault="00FD568F">
      <w:pPr>
        <w:widowControl/>
        <w:spacing w:line="360" w:lineRule="auto"/>
        <w:jc w:val="left"/>
        <w:rPr>
          <w:sz w:val="24"/>
        </w:rPr>
      </w:pPr>
    </w:p>
    <w:p w14:paraId="38C248FD" w14:textId="77777777" w:rsidR="00FD568F" w:rsidRPr="000306EE" w:rsidRDefault="00FD568F">
      <w:pPr>
        <w:widowControl/>
        <w:spacing w:line="360" w:lineRule="auto"/>
        <w:jc w:val="left"/>
        <w:rPr>
          <w:sz w:val="24"/>
        </w:rPr>
      </w:pPr>
    </w:p>
    <w:p w14:paraId="1076DBA5" w14:textId="77777777" w:rsidR="00FD568F" w:rsidRPr="000306EE" w:rsidRDefault="00FD568F">
      <w:pPr>
        <w:widowControl/>
        <w:spacing w:line="360" w:lineRule="auto"/>
        <w:jc w:val="left"/>
        <w:rPr>
          <w:sz w:val="24"/>
        </w:rPr>
      </w:pPr>
    </w:p>
    <w:p w14:paraId="3AD5093B" w14:textId="77777777" w:rsidR="00FD568F" w:rsidRPr="000306EE" w:rsidRDefault="00FD568F">
      <w:pPr>
        <w:widowControl/>
        <w:spacing w:line="360" w:lineRule="auto"/>
        <w:jc w:val="left"/>
        <w:rPr>
          <w:sz w:val="24"/>
        </w:rPr>
      </w:pPr>
    </w:p>
    <w:p w14:paraId="19CFF06E" w14:textId="77777777" w:rsidR="00FD568F" w:rsidRPr="000306EE" w:rsidRDefault="00FD568F">
      <w:pPr>
        <w:widowControl/>
        <w:spacing w:line="360" w:lineRule="auto"/>
        <w:jc w:val="left"/>
        <w:rPr>
          <w:sz w:val="24"/>
        </w:rPr>
      </w:pPr>
    </w:p>
    <w:p w14:paraId="59477730" w14:textId="77777777" w:rsidR="00FD568F" w:rsidRPr="000306EE" w:rsidRDefault="00FD568F">
      <w:pPr>
        <w:widowControl/>
        <w:spacing w:line="360" w:lineRule="auto"/>
        <w:jc w:val="left"/>
        <w:rPr>
          <w:sz w:val="24"/>
        </w:rPr>
      </w:pPr>
    </w:p>
    <w:p w14:paraId="25B4545D" w14:textId="77777777" w:rsidR="00FD568F" w:rsidRPr="000306EE" w:rsidRDefault="00FD568F">
      <w:pPr>
        <w:widowControl/>
        <w:spacing w:line="360" w:lineRule="auto"/>
        <w:jc w:val="left"/>
        <w:rPr>
          <w:sz w:val="24"/>
        </w:rPr>
      </w:pPr>
    </w:p>
    <w:p w14:paraId="12154B28" w14:textId="77777777" w:rsidR="00FD568F" w:rsidRPr="000306EE" w:rsidRDefault="00FD568F">
      <w:pPr>
        <w:widowControl/>
        <w:spacing w:line="360" w:lineRule="auto"/>
        <w:jc w:val="left"/>
        <w:rPr>
          <w:sz w:val="24"/>
        </w:rPr>
      </w:pPr>
    </w:p>
    <w:p w14:paraId="55F0E910" w14:textId="77777777" w:rsidR="00FD568F" w:rsidRPr="000306EE" w:rsidRDefault="00FD568F">
      <w:pPr>
        <w:widowControl/>
        <w:spacing w:line="360" w:lineRule="auto"/>
        <w:jc w:val="left"/>
        <w:rPr>
          <w:sz w:val="24"/>
        </w:rPr>
      </w:pPr>
    </w:p>
    <w:p w14:paraId="1629F91C" w14:textId="77777777" w:rsidR="00FD568F" w:rsidRPr="000306EE" w:rsidRDefault="00FD568F">
      <w:pPr>
        <w:widowControl/>
        <w:spacing w:line="360" w:lineRule="auto"/>
        <w:jc w:val="left"/>
        <w:rPr>
          <w:sz w:val="24"/>
        </w:rPr>
      </w:pPr>
    </w:p>
    <w:p w14:paraId="63466908" w14:textId="77777777" w:rsidR="00FD568F" w:rsidRPr="000306EE" w:rsidRDefault="00FD568F">
      <w:pPr>
        <w:widowControl/>
        <w:spacing w:line="360" w:lineRule="auto"/>
        <w:jc w:val="left"/>
        <w:rPr>
          <w:sz w:val="24"/>
        </w:rPr>
      </w:pPr>
    </w:p>
    <w:p w14:paraId="1F384B26" w14:textId="77777777" w:rsidR="00FD568F" w:rsidRPr="000306EE" w:rsidRDefault="00FD568F">
      <w:pPr>
        <w:widowControl/>
        <w:spacing w:line="360" w:lineRule="auto"/>
        <w:jc w:val="left"/>
        <w:rPr>
          <w:sz w:val="24"/>
        </w:rPr>
      </w:pPr>
    </w:p>
    <w:p w14:paraId="4DA7B237" w14:textId="77777777" w:rsidR="00FD568F" w:rsidRPr="000306EE" w:rsidRDefault="00FD568F">
      <w:pPr>
        <w:widowControl/>
        <w:spacing w:line="360" w:lineRule="auto"/>
        <w:jc w:val="left"/>
        <w:rPr>
          <w:sz w:val="24"/>
        </w:rPr>
      </w:pPr>
    </w:p>
    <w:p w14:paraId="356CD7C6" w14:textId="77777777" w:rsidR="00FD568F" w:rsidRPr="000306EE" w:rsidRDefault="00FD568F">
      <w:pPr>
        <w:widowControl/>
        <w:spacing w:line="360" w:lineRule="auto"/>
        <w:jc w:val="left"/>
        <w:rPr>
          <w:sz w:val="24"/>
        </w:rPr>
      </w:pPr>
    </w:p>
    <w:p w14:paraId="2B9EA112" w14:textId="77777777" w:rsidR="00FD568F" w:rsidRPr="000306EE" w:rsidRDefault="00FD568F">
      <w:pPr>
        <w:widowControl/>
        <w:spacing w:line="360" w:lineRule="auto"/>
        <w:jc w:val="left"/>
        <w:rPr>
          <w:sz w:val="24"/>
        </w:rPr>
      </w:pPr>
    </w:p>
    <w:p w14:paraId="7F95F6B8" w14:textId="77777777" w:rsidR="00FD568F" w:rsidRPr="000306EE" w:rsidRDefault="00FD568F">
      <w:pPr>
        <w:widowControl/>
        <w:spacing w:line="360" w:lineRule="auto"/>
        <w:jc w:val="left"/>
        <w:rPr>
          <w:sz w:val="24"/>
        </w:rPr>
      </w:pPr>
    </w:p>
    <w:p w14:paraId="3726E01D" w14:textId="77777777" w:rsidR="00FD568F" w:rsidRPr="000306EE" w:rsidRDefault="00FD568F">
      <w:pPr>
        <w:widowControl/>
        <w:spacing w:line="360" w:lineRule="auto"/>
        <w:jc w:val="left"/>
        <w:rPr>
          <w:sz w:val="24"/>
        </w:rPr>
      </w:pPr>
    </w:p>
    <w:p w14:paraId="69708855" w14:textId="77777777" w:rsidR="00FD568F" w:rsidRPr="000306EE" w:rsidRDefault="00FD568F">
      <w:pPr>
        <w:widowControl/>
        <w:spacing w:line="360" w:lineRule="auto"/>
        <w:jc w:val="left"/>
        <w:rPr>
          <w:sz w:val="24"/>
        </w:rPr>
      </w:pPr>
    </w:p>
    <w:p w14:paraId="1D2B0FE1" w14:textId="77777777" w:rsidR="00FD568F" w:rsidRPr="000306EE" w:rsidRDefault="00FD568F">
      <w:pPr>
        <w:widowControl/>
        <w:spacing w:line="360" w:lineRule="auto"/>
        <w:jc w:val="left"/>
        <w:rPr>
          <w:sz w:val="24"/>
        </w:rPr>
      </w:pPr>
    </w:p>
    <w:p w14:paraId="180CECE7" w14:textId="77777777" w:rsidR="00FD568F" w:rsidRPr="000306EE" w:rsidRDefault="00FD568F">
      <w:pPr>
        <w:widowControl/>
        <w:spacing w:line="360" w:lineRule="auto"/>
        <w:jc w:val="left"/>
        <w:rPr>
          <w:sz w:val="24"/>
        </w:rPr>
      </w:pPr>
    </w:p>
    <w:p w14:paraId="42E91C4E" w14:textId="77777777" w:rsidR="00FD568F" w:rsidRPr="000306EE" w:rsidRDefault="00FD568F">
      <w:pPr>
        <w:widowControl/>
        <w:spacing w:line="360" w:lineRule="auto"/>
        <w:jc w:val="left"/>
        <w:rPr>
          <w:sz w:val="24"/>
        </w:rPr>
      </w:pPr>
    </w:p>
    <w:p w14:paraId="03EFB3A2" w14:textId="77777777" w:rsidR="00FD568F" w:rsidRPr="000306EE" w:rsidRDefault="00000000">
      <w:pPr>
        <w:tabs>
          <w:tab w:val="left" w:pos="360"/>
        </w:tabs>
        <w:snapToGrid w:val="0"/>
        <w:spacing w:line="360" w:lineRule="auto"/>
        <w:outlineLvl w:val="1"/>
        <w:rPr>
          <w:sz w:val="24"/>
        </w:rPr>
      </w:pPr>
      <w:r w:rsidRPr="000306EE">
        <w:rPr>
          <w:sz w:val="24"/>
        </w:rPr>
        <w:lastRenderedPageBreak/>
        <w:t xml:space="preserve">3 </w:t>
      </w:r>
      <w:r w:rsidRPr="000306EE">
        <w:rPr>
          <w:sz w:val="24"/>
        </w:rPr>
        <w:t>本项目的特定资格要求（如有）</w:t>
      </w:r>
    </w:p>
    <w:p w14:paraId="1DCAF26B" w14:textId="77777777" w:rsidR="00FD568F" w:rsidRPr="000306EE" w:rsidRDefault="00000000">
      <w:pPr>
        <w:spacing w:line="360" w:lineRule="auto"/>
        <w:outlineLvl w:val="2"/>
        <w:rPr>
          <w:sz w:val="24"/>
          <w:szCs w:val="20"/>
        </w:rPr>
      </w:pPr>
      <w:r w:rsidRPr="000306EE">
        <w:rPr>
          <w:sz w:val="24"/>
          <w:szCs w:val="20"/>
        </w:rPr>
        <w:t>3-1</w:t>
      </w:r>
      <w:r w:rsidRPr="000306EE">
        <w:rPr>
          <w:sz w:val="24"/>
          <w:szCs w:val="20"/>
        </w:rPr>
        <w:t>联合协议（如有）</w:t>
      </w:r>
    </w:p>
    <w:p w14:paraId="0DC2BEED" w14:textId="77777777" w:rsidR="00FD568F" w:rsidRPr="000306EE" w:rsidRDefault="00000000">
      <w:pPr>
        <w:autoSpaceDE w:val="0"/>
        <w:autoSpaceDN w:val="0"/>
        <w:adjustRightInd w:val="0"/>
        <w:spacing w:line="360" w:lineRule="auto"/>
        <w:jc w:val="center"/>
        <w:rPr>
          <w:b/>
          <w:sz w:val="36"/>
          <w:szCs w:val="36"/>
        </w:rPr>
      </w:pPr>
      <w:r w:rsidRPr="000306EE">
        <w:rPr>
          <w:rFonts w:hint="eastAsia"/>
          <w:b/>
          <w:sz w:val="36"/>
          <w:szCs w:val="36"/>
        </w:rPr>
        <w:t>联合协议</w:t>
      </w:r>
    </w:p>
    <w:p w14:paraId="03234B97" w14:textId="77777777" w:rsidR="00FD568F" w:rsidRPr="000306EE" w:rsidRDefault="00000000">
      <w:pPr>
        <w:spacing w:line="360" w:lineRule="auto"/>
        <w:ind w:firstLineChars="345" w:firstLine="828"/>
        <w:rPr>
          <w:bCs/>
        </w:rPr>
      </w:pPr>
      <w:r w:rsidRPr="000306EE">
        <w:rPr>
          <w:sz w:val="24"/>
        </w:rPr>
        <w:t>______</w:t>
      </w:r>
      <w:r w:rsidRPr="000306EE">
        <w:rPr>
          <w:bCs/>
          <w:sz w:val="24"/>
        </w:rPr>
        <w:t xml:space="preserve"> </w:t>
      </w:r>
      <w:r w:rsidRPr="000306EE">
        <w:rPr>
          <w:bCs/>
          <w:sz w:val="24"/>
        </w:rPr>
        <w:t>、</w:t>
      </w:r>
      <w:r w:rsidRPr="000306EE">
        <w:rPr>
          <w:sz w:val="24"/>
        </w:rPr>
        <w:t>______</w:t>
      </w:r>
      <w:r w:rsidRPr="000306EE">
        <w:rPr>
          <w:bCs/>
          <w:sz w:val="24"/>
        </w:rPr>
        <w:t>及</w:t>
      </w:r>
      <w:r w:rsidRPr="000306EE">
        <w:rPr>
          <w:sz w:val="24"/>
        </w:rPr>
        <w:t>______</w:t>
      </w:r>
      <w:r w:rsidRPr="000306EE">
        <w:rPr>
          <w:bCs/>
          <w:sz w:val="24"/>
        </w:rPr>
        <w:t>就</w:t>
      </w:r>
      <w:r w:rsidRPr="000306EE">
        <w:rPr>
          <w:bCs/>
          <w:sz w:val="24"/>
        </w:rPr>
        <w:t>“</w:t>
      </w:r>
      <w:r w:rsidRPr="000306EE">
        <w:rPr>
          <w:sz w:val="24"/>
        </w:rPr>
        <w:t>______</w:t>
      </w:r>
      <w:r w:rsidRPr="000306EE">
        <w:rPr>
          <w:bCs/>
          <w:sz w:val="24"/>
        </w:rPr>
        <w:t>（项目名称）</w:t>
      </w:r>
      <w:r w:rsidRPr="000306EE">
        <w:rPr>
          <w:sz w:val="24"/>
        </w:rPr>
        <w:t>” ______</w:t>
      </w:r>
      <w:r w:rsidRPr="000306EE">
        <w:rPr>
          <w:sz w:val="24"/>
        </w:rPr>
        <w:t>包</w:t>
      </w:r>
      <w:r w:rsidRPr="000306EE">
        <w:rPr>
          <w:bCs/>
          <w:sz w:val="24"/>
        </w:rPr>
        <w:t>采购项目的磋商事宜，经各方充分协商一致，达成如下协议：</w:t>
      </w:r>
    </w:p>
    <w:p w14:paraId="7C1789E3" w14:textId="77777777" w:rsidR="00FD568F" w:rsidRPr="000306EE" w:rsidRDefault="00000000">
      <w:pPr>
        <w:numPr>
          <w:ilvl w:val="0"/>
          <w:numId w:val="26"/>
        </w:numPr>
        <w:spacing w:line="360" w:lineRule="auto"/>
        <w:rPr>
          <w:bCs/>
          <w:sz w:val="24"/>
        </w:rPr>
      </w:pPr>
      <w:r w:rsidRPr="000306EE">
        <w:rPr>
          <w:bCs/>
          <w:sz w:val="24"/>
        </w:rPr>
        <w:t>由</w:t>
      </w:r>
      <w:r w:rsidRPr="000306EE">
        <w:rPr>
          <w:sz w:val="24"/>
        </w:rPr>
        <w:t>____</w:t>
      </w:r>
      <w:r w:rsidRPr="000306EE">
        <w:rPr>
          <w:bCs/>
          <w:sz w:val="24"/>
        </w:rPr>
        <w:t>__</w:t>
      </w:r>
      <w:r w:rsidRPr="000306EE">
        <w:rPr>
          <w:sz w:val="24"/>
        </w:rPr>
        <w:t>__</w:t>
      </w:r>
      <w:r w:rsidRPr="000306EE">
        <w:rPr>
          <w:bCs/>
          <w:sz w:val="24"/>
        </w:rPr>
        <w:t>牵头，</w:t>
      </w:r>
      <w:r w:rsidRPr="000306EE">
        <w:rPr>
          <w:sz w:val="24"/>
        </w:rPr>
        <w:t>___</w:t>
      </w:r>
      <w:r w:rsidRPr="000306EE">
        <w:rPr>
          <w:bCs/>
          <w:sz w:val="24"/>
        </w:rPr>
        <w:t>__</w:t>
      </w:r>
      <w:r w:rsidRPr="000306EE">
        <w:rPr>
          <w:sz w:val="24"/>
        </w:rPr>
        <w:t>___</w:t>
      </w:r>
      <w:r w:rsidRPr="000306EE">
        <w:rPr>
          <w:bCs/>
          <w:sz w:val="24"/>
        </w:rPr>
        <w:t>、</w:t>
      </w:r>
      <w:r w:rsidRPr="000306EE">
        <w:rPr>
          <w:sz w:val="24"/>
        </w:rPr>
        <w:t>___</w:t>
      </w:r>
      <w:r w:rsidRPr="000306EE">
        <w:rPr>
          <w:bCs/>
          <w:sz w:val="24"/>
        </w:rPr>
        <w:t>__</w:t>
      </w:r>
      <w:r w:rsidRPr="000306EE">
        <w:rPr>
          <w:sz w:val="24"/>
        </w:rPr>
        <w:t>___</w:t>
      </w:r>
      <w:r w:rsidRPr="000306EE">
        <w:rPr>
          <w:bCs/>
          <w:sz w:val="24"/>
        </w:rPr>
        <w:t>参加，组成联合体共同进行采购项目的磋商工作。</w:t>
      </w:r>
    </w:p>
    <w:p w14:paraId="2E11C5D9" w14:textId="77777777" w:rsidR="00FD568F" w:rsidRPr="000306EE" w:rsidRDefault="00000000">
      <w:pPr>
        <w:numPr>
          <w:ilvl w:val="0"/>
          <w:numId w:val="26"/>
        </w:numPr>
        <w:spacing w:line="360" w:lineRule="auto"/>
        <w:rPr>
          <w:bCs/>
          <w:sz w:val="24"/>
        </w:rPr>
      </w:pPr>
      <w:r w:rsidRPr="000306EE">
        <w:rPr>
          <w:sz w:val="24"/>
        </w:rPr>
        <w:t>______</w:t>
      </w:r>
      <w:r w:rsidRPr="000306EE">
        <w:rPr>
          <w:bCs/>
          <w:sz w:val="24"/>
        </w:rPr>
        <w:t>为本次磋商的牵头人，联合体以牵头人的名义参加磋商，联合体成交后，联合体各方共同与采购人签订合同，就</w:t>
      </w:r>
      <w:r w:rsidRPr="000306EE">
        <w:rPr>
          <w:sz w:val="24"/>
          <w:szCs w:val="20"/>
        </w:rPr>
        <w:t>采购合同约定的事项</w:t>
      </w:r>
      <w:r w:rsidRPr="000306EE">
        <w:rPr>
          <w:bCs/>
          <w:sz w:val="24"/>
        </w:rPr>
        <w:t>对采购人承担连带责任。</w:t>
      </w:r>
    </w:p>
    <w:p w14:paraId="7ADFF477" w14:textId="77777777" w:rsidR="00FD568F" w:rsidRPr="000306EE" w:rsidRDefault="00000000">
      <w:pPr>
        <w:numPr>
          <w:ilvl w:val="0"/>
          <w:numId w:val="26"/>
        </w:numPr>
        <w:spacing w:line="360" w:lineRule="auto"/>
        <w:rPr>
          <w:bCs/>
          <w:sz w:val="24"/>
        </w:rPr>
      </w:pPr>
      <w:r w:rsidRPr="000306EE">
        <w:rPr>
          <w:bCs/>
          <w:sz w:val="24"/>
        </w:rPr>
        <w:t>联合体各方均同意由牵头人代表其他联合体成员单位按竞争性磋商文件要求出具《授权委托书》。</w:t>
      </w:r>
    </w:p>
    <w:p w14:paraId="7CB262E0" w14:textId="77777777" w:rsidR="00FD568F" w:rsidRPr="000306EE" w:rsidRDefault="00000000">
      <w:pPr>
        <w:numPr>
          <w:ilvl w:val="0"/>
          <w:numId w:val="26"/>
        </w:numPr>
        <w:spacing w:line="360" w:lineRule="auto"/>
        <w:rPr>
          <w:bCs/>
          <w:sz w:val="24"/>
        </w:rPr>
      </w:pPr>
      <w:r w:rsidRPr="000306EE">
        <w:rPr>
          <w:bCs/>
          <w:sz w:val="24"/>
        </w:rPr>
        <w:t>牵头人为项目的总负责单位；组织各参加方进行项目实施工作。</w:t>
      </w:r>
    </w:p>
    <w:p w14:paraId="62883012" w14:textId="77777777" w:rsidR="00FD568F" w:rsidRPr="000306EE" w:rsidRDefault="00000000">
      <w:pPr>
        <w:numPr>
          <w:ilvl w:val="0"/>
          <w:numId w:val="26"/>
        </w:numPr>
        <w:spacing w:line="360" w:lineRule="auto"/>
        <w:rPr>
          <w:bCs/>
          <w:sz w:val="24"/>
        </w:rPr>
      </w:pPr>
      <w:r w:rsidRPr="000306EE">
        <w:rPr>
          <w:sz w:val="24"/>
        </w:rPr>
        <w:t>______</w:t>
      </w:r>
      <w:r w:rsidRPr="000306EE">
        <w:rPr>
          <w:bCs/>
          <w:sz w:val="24"/>
        </w:rPr>
        <w:t>负责</w:t>
      </w:r>
      <w:r w:rsidRPr="000306EE">
        <w:rPr>
          <w:sz w:val="24"/>
        </w:rPr>
        <w:t>______</w:t>
      </w:r>
      <w:r w:rsidRPr="000306EE">
        <w:rPr>
          <w:bCs/>
          <w:sz w:val="24"/>
        </w:rPr>
        <w:t>，具体工作范围、内容以响应文件及合同为准。</w:t>
      </w:r>
    </w:p>
    <w:p w14:paraId="1DA916C1" w14:textId="77777777" w:rsidR="00FD568F" w:rsidRPr="000306EE" w:rsidRDefault="00000000">
      <w:pPr>
        <w:numPr>
          <w:ilvl w:val="0"/>
          <w:numId w:val="26"/>
        </w:numPr>
        <w:spacing w:line="360" w:lineRule="auto"/>
        <w:rPr>
          <w:bCs/>
          <w:sz w:val="24"/>
        </w:rPr>
      </w:pPr>
      <w:r w:rsidRPr="000306EE">
        <w:rPr>
          <w:sz w:val="24"/>
        </w:rPr>
        <w:t>______</w:t>
      </w:r>
      <w:r w:rsidRPr="000306EE">
        <w:rPr>
          <w:bCs/>
          <w:sz w:val="24"/>
        </w:rPr>
        <w:t>负责</w:t>
      </w:r>
      <w:r w:rsidRPr="000306EE">
        <w:rPr>
          <w:sz w:val="24"/>
        </w:rPr>
        <w:t>______</w:t>
      </w:r>
      <w:r w:rsidRPr="000306EE">
        <w:rPr>
          <w:bCs/>
          <w:sz w:val="24"/>
        </w:rPr>
        <w:t>，具体工作范围、内容以响应文件及合同为准。</w:t>
      </w:r>
    </w:p>
    <w:p w14:paraId="7ADAB962" w14:textId="77777777" w:rsidR="00FD568F" w:rsidRPr="000306EE" w:rsidRDefault="00000000">
      <w:pPr>
        <w:numPr>
          <w:ilvl w:val="0"/>
          <w:numId w:val="26"/>
        </w:numPr>
        <w:spacing w:line="360" w:lineRule="auto"/>
        <w:rPr>
          <w:bCs/>
          <w:sz w:val="24"/>
        </w:rPr>
      </w:pPr>
      <w:r w:rsidRPr="000306EE">
        <w:rPr>
          <w:sz w:val="24"/>
        </w:rPr>
        <w:t>______</w:t>
      </w:r>
      <w:r w:rsidRPr="000306EE">
        <w:rPr>
          <w:bCs/>
          <w:sz w:val="24"/>
        </w:rPr>
        <w:t>负责</w:t>
      </w:r>
      <w:r w:rsidRPr="000306EE">
        <w:rPr>
          <w:sz w:val="24"/>
        </w:rPr>
        <w:t>______</w:t>
      </w:r>
      <w:r w:rsidRPr="000306EE">
        <w:rPr>
          <w:bCs/>
          <w:sz w:val="24"/>
        </w:rPr>
        <w:t>（如有），具体工作范围、内容以响应文件及合同为准。</w:t>
      </w:r>
    </w:p>
    <w:p w14:paraId="3406EB8C" w14:textId="77777777" w:rsidR="00FD568F" w:rsidRPr="000306EE" w:rsidRDefault="00000000">
      <w:pPr>
        <w:numPr>
          <w:ilvl w:val="0"/>
          <w:numId w:val="26"/>
        </w:numPr>
        <w:spacing w:line="360" w:lineRule="auto"/>
        <w:rPr>
          <w:sz w:val="24"/>
        </w:rPr>
      </w:pPr>
      <w:r w:rsidRPr="000306EE">
        <w:rPr>
          <w:sz w:val="24"/>
        </w:rPr>
        <w:t>本项目联合协议合同总额为</w:t>
      </w:r>
      <w:r w:rsidRPr="000306EE">
        <w:rPr>
          <w:sz w:val="24"/>
        </w:rPr>
        <w:t>______</w:t>
      </w:r>
      <w:r w:rsidRPr="000306EE">
        <w:rPr>
          <w:sz w:val="24"/>
        </w:rPr>
        <w:t>元，联合体各成员按照如下比例分摊（按联合体成员分别列明）：</w:t>
      </w:r>
    </w:p>
    <w:p w14:paraId="088738F2" w14:textId="77777777" w:rsidR="00FD568F" w:rsidRPr="000306EE" w:rsidRDefault="00000000">
      <w:pPr>
        <w:tabs>
          <w:tab w:val="left" w:pos="720"/>
          <w:tab w:val="left" w:pos="900"/>
        </w:tabs>
        <w:spacing w:line="360" w:lineRule="auto"/>
        <w:ind w:left="851"/>
        <w:rPr>
          <w:sz w:val="24"/>
          <w:szCs w:val="20"/>
        </w:rPr>
      </w:pPr>
      <w:r w:rsidRPr="000306EE">
        <w:rPr>
          <w:sz w:val="24"/>
          <w:szCs w:val="20"/>
        </w:rPr>
        <w:t>（</w:t>
      </w:r>
      <w:r w:rsidRPr="000306EE">
        <w:rPr>
          <w:sz w:val="24"/>
          <w:szCs w:val="20"/>
        </w:rPr>
        <w:t>1</w:t>
      </w:r>
      <w:r w:rsidRPr="000306EE">
        <w:rPr>
          <w:sz w:val="24"/>
          <w:szCs w:val="20"/>
        </w:rPr>
        <w:t>）</w:t>
      </w:r>
      <w:r w:rsidRPr="000306EE">
        <w:rPr>
          <w:sz w:val="24"/>
        </w:rPr>
        <w:t>______</w:t>
      </w:r>
      <w:r w:rsidRPr="000306EE">
        <w:rPr>
          <w:sz w:val="24"/>
          <w:szCs w:val="20"/>
        </w:rPr>
        <w:t>为</w:t>
      </w:r>
      <w:r w:rsidRPr="000306EE">
        <w:rPr>
          <w:sz w:val="24"/>
          <w:szCs w:val="20"/>
        </w:rPr>
        <w:t>□</w:t>
      </w:r>
      <w:r w:rsidRPr="000306EE">
        <w:rPr>
          <w:sz w:val="24"/>
          <w:szCs w:val="20"/>
        </w:rPr>
        <w:t>大型企业</w:t>
      </w:r>
      <w:r w:rsidRPr="000306EE">
        <w:rPr>
          <w:sz w:val="24"/>
          <w:szCs w:val="20"/>
        </w:rPr>
        <w:t>□</w:t>
      </w:r>
      <w:r w:rsidRPr="000306EE">
        <w:rPr>
          <w:sz w:val="24"/>
          <w:szCs w:val="20"/>
        </w:rPr>
        <w:t>中型企业、</w:t>
      </w:r>
      <w:r w:rsidRPr="000306EE">
        <w:rPr>
          <w:sz w:val="24"/>
          <w:szCs w:val="20"/>
        </w:rPr>
        <w:t>□</w:t>
      </w:r>
      <w:r w:rsidRPr="000306EE">
        <w:rPr>
          <w:sz w:val="24"/>
          <w:szCs w:val="20"/>
        </w:rPr>
        <w:t>小微企业（包含监狱企业、残疾人福利性单位）、</w:t>
      </w:r>
      <w:r w:rsidRPr="000306EE">
        <w:rPr>
          <w:sz w:val="24"/>
          <w:szCs w:val="20"/>
        </w:rPr>
        <w:t>□</w:t>
      </w:r>
      <w:r w:rsidRPr="000306EE">
        <w:rPr>
          <w:sz w:val="24"/>
          <w:szCs w:val="20"/>
        </w:rPr>
        <w:t>其他，合同金额为</w:t>
      </w:r>
      <w:r w:rsidRPr="000306EE">
        <w:rPr>
          <w:sz w:val="24"/>
        </w:rPr>
        <w:t>______</w:t>
      </w:r>
      <w:r w:rsidRPr="000306EE">
        <w:rPr>
          <w:sz w:val="24"/>
          <w:szCs w:val="20"/>
        </w:rPr>
        <w:t>元；</w:t>
      </w:r>
    </w:p>
    <w:p w14:paraId="46A062A5" w14:textId="77777777" w:rsidR="00FD568F" w:rsidRPr="000306EE" w:rsidRDefault="00000000">
      <w:pPr>
        <w:tabs>
          <w:tab w:val="left" w:pos="720"/>
          <w:tab w:val="left" w:pos="900"/>
        </w:tabs>
        <w:spacing w:line="360" w:lineRule="auto"/>
        <w:ind w:left="851"/>
        <w:rPr>
          <w:sz w:val="24"/>
          <w:szCs w:val="20"/>
        </w:rPr>
      </w:pPr>
      <w:r w:rsidRPr="000306EE">
        <w:rPr>
          <w:sz w:val="24"/>
          <w:szCs w:val="20"/>
        </w:rPr>
        <w:t>（</w:t>
      </w:r>
      <w:r w:rsidRPr="000306EE">
        <w:rPr>
          <w:sz w:val="24"/>
          <w:szCs w:val="20"/>
        </w:rPr>
        <w:t>2</w:t>
      </w:r>
      <w:r w:rsidRPr="000306EE">
        <w:rPr>
          <w:sz w:val="24"/>
          <w:szCs w:val="20"/>
        </w:rPr>
        <w:t>）</w:t>
      </w:r>
      <w:r w:rsidRPr="000306EE">
        <w:rPr>
          <w:sz w:val="24"/>
        </w:rPr>
        <w:t>______</w:t>
      </w:r>
      <w:r w:rsidRPr="000306EE">
        <w:rPr>
          <w:sz w:val="24"/>
          <w:szCs w:val="20"/>
        </w:rPr>
        <w:t>为</w:t>
      </w:r>
      <w:r w:rsidRPr="000306EE">
        <w:rPr>
          <w:sz w:val="24"/>
          <w:szCs w:val="20"/>
        </w:rPr>
        <w:t>□</w:t>
      </w:r>
      <w:r w:rsidRPr="000306EE">
        <w:rPr>
          <w:sz w:val="24"/>
          <w:szCs w:val="20"/>
        </w:rPr>
        <w:t>大型企业</w:t>
      </w:r>
      <w:r w:rsidRPr="000306EE">
        <w:rPr>
          <w:sz w:val="24"/>
          <w:szCs w:val="20"/>
        </w:rPr>
        <w:t>□</w:t>
      </w:r>
      <w:r w:rsidRPr="000306EE">
        <w:rPr>
          <w:sz w:val="24"/>
          <w:szCs w:val="20"/>
        </w:rPr>
        <w:t>中型企业、</w:t>
      </w:r>
      <w:r w:rsidRPr="000306EE">
        <w:rPr>
          <w:sz w:val="24"/>
          <w:szCs w:val="20"/>
        </w:rPr>
        <w:t>□</w:t>
      </w:r>
      <w:r w:rsidRPr="000306EE">
        <w:rPr>
          <w:sz w:val="24"/>
          <w:szCs w:val="20"/>
        </w:rPr>
        <w:t>小微企业（包含监狱企业、残疾人福利性单位）、</w:t>
      </w:r>
      <w:r w:rsidRPr="000306EE">
        <w:rPr>
          <w:sz w:val="24"/>
          <w:szCs w:val="20"/>
        </w:rPr>
        <w:t>□</w:t>
      </w:r>
      <w:r w:rsidRPr="000306EE">
        <w:rPr>
          <w:sz w:val="24"/>
          <w:szCs w:val="20"/>
        </w:rPr>
        <w:t>其他，合同金额为</w:t>
      </w:r>
      <w:r w:rsidRPr="000306EE">
        <w:rPr>
          <w:sz w:val="24"/>
        </w:rPr>
        <w:t>______</w:t>
      </w:r>
      <w:r w:rsidRPr="000306EE">
        <w:rPr>
          <w:sz w:val="24"/>
          <w:szCs w:val="20"/>
        </w:rPr>
        <w:t>元；</w:t>
      </w:r>
    </w:p>
    <w:p w14:paraId="11F53FC4" w14:textId="77777777" w:rsidR="00FD568F" w:rsidRPr="000306EE" w:rsidRDefault="00000000">
      <w:pPr>
        <w:tabs>
          <w:tab w:val="left" w:pos="720"/>
          <w:tab w:val="left" w:pos="900"/>
        </w:tabs>
        <w:spacing w:line="360" w:lineRule="auto"/>
        <w:ind w:left="851"/>
        <w:rPr>
          <w:sz w:val="24"/>
          <w:szCs w:val="20"/>
        </w:rPr>
      </w:pPr>
      <w:r w:rsidRPr="000306EE">
        <w:rPr>
          <w:sz w:val="24"/>
          <w:szCs w:val="20"/>
        </w:rPr>
        <w:t>（</w:t>
      </w:r>
      <w:r w:rsidRPr="000306EE">
        <w:rPr>
          <w:sz w:val="24"/>
          <w:szCs w:val="20"/>
        </w:rPr>
        <w:t>…</w:t>
      </w:r>
      <w:r w:rsidRPr="000306EE">
        <w:rPr>
          <w:sz w:val="24"/>
          <w:szCs w:val="20"/>
        </w:rPr>
        <w:t>）</w:t>
      </w:r>
      <w:r w:rsidRPr="000306EE">
        <w:rPr>
          <w:sz w:val="24"/>
        </w:rPr>
        <w:t>______</w:t>
      </w:r>
      <w:r w:rsidRPr="000306EE">
        <w:rPr>
          <w:sz w:val="24"/>
          <w:szCs w:val="20"/>
        </w:rPr>
        <w:t>为</w:t>
      </w:r>
      <w:r w:rsidRPr="000306EE">
        <w:rPr>
          <w:sz w:val="24"/>
          <w:szCs w:val="20"/>
        </w:rPr>
        <w:t>□</w:t>
      </w:r>
      <w:r w:rsidRPr="000306EE">
        <w:rPr>
          <w:sz w:val="24"/>
          <w:szCs w:val="20"/>
        </w:rPr>
        <w:t>大型企业</w:t>
      </w:r>
      <w:r w:rsidRPr="000306EE">
        <w:rPr>
          <w:sz w:val="24"/>
          <w:szCs w:val="20"/>
        </w:rPr>
        <w:t>□</w:t>
      </w:r>
      <w:r w:rsidRPr="000306EE">
        <w:rPr>
          <w:sz w:val="24"/>
          <w:szCs w:val="20"/>
        </w:rPr>
        <w:t>中型企业、</w:t>
      </w:r>
      <w:r w:rsidRPr="000306EE">
        <w:rPr>
          <w:sz w:val="24"/>
          <w:szCs w:val="20"/>
        </w:rPr>
        <w:t>□</w:t>
      </w:r>
      <w:r w:rsidRPr="000306EE">
        <w:rPr>
          <w:sz w:val="24"/>
          <w:szCs w:val="20"/>
        </w:rPr>
        <w:t>小微企业（包含监狱企业、残疾人福利性单位）、</w:t>
      </w:r>
      <w:r w:rsidRPr="000306EE">
        <w:rPr>
          <w:sz w:val="24"/>
          <w:szCs w:val="20"/>
        </w:rPr>
        <w:t>□</w:t>
      </w:r>
      <w:r w:rsidRPr="000306EE">
        <w:rPr>
          <w:sz w:val="24"/>
          <w:szCs w:val="20"/>
        </w:rPr>
        <w:t>其他，合同金额为</w:t>
      </w:r>
      <w:r w:rsidRPr="000306EE">
        <w:rPr>
          <w:sz w:val="24"/>
        </w:rPr>
        <w:t>______</w:t>
      </w:r>
      <w:r w:rsidRPr="000306EE">
        <w:rPr>
          <w:sz w:val="24"/>
          <w:szCs w:val="20"/>
        </w:rPr>
        <w:t>元。</w:t>
      </w:r>
    </w:p>
    <w:p w14:paraId="089C044B" w14:textId="77777777" w:rsidR="00FD568F" w:rsidRPr="000306EE" w:rsidRDefault="00000000">
      <w:pPr>
        <w:numPr>
          <w:ilvl w:val="0"/>
          <w:numId w:val="26"/>
        </w:numPr>
        <w:tabs>
          <w:tab w:val="left" w:pos="993"/>
        </w:tabs>
        <w:spacing w:line="360" w:lineRule="auto"/>
        <w:rPr>
          <w:bCs/>
          <w:sz w:val="24"/>
        </w:rPr>
      </w:pPr>
      <w:r w:rsidRPr="000306EE">
        <w:rPr>
          <w:sz w:val="24"/>
          <w:szCs w:val="20"/>
        </w:rPr>
        <w:lastRenderedPageBreak/>
        <w:t>以联合体形式参加政府采购活动的，联合体各方不得再单独参加或者与其他供应商另外组成联合体参加同一合同项下的政府采购活动。</w:t>
      </w:r>
    </w:p>
    <w:p w14:paraId="645D6CAA" w14:textId="77777777" w:rsidR="00FD568F" w:rsidRPr="000306EE" w:rsidRDefault="00000000">
      <w:pPr>
        <w:numPr>
          <w:ilvl w:val="0"/>
          <w:numId w:val="26"/>
        </w:numPr>
        <w:spacing w:line="360" w:lineRule="auto"/>
        <w:rPr>
          <w:bCs/>
          <w:sz w:val="24"/>
        </w:rPr>
      </w:pPr>
      <w:r w:rsidRPr="000306EE">
        <w:rPr>
          <w:bCs/>
          <w:sz w:val="24"/>
        </w:rPr>
        <w:t>其他约定（如有）：</w:t>
      </w:r>
      <w:r w:rsidRPr="000306EE">
        <w:rPr>
          <w:sz w:val="24"/>
        </w:rPr>
        <w:t>______</w:t>
      </w:r>
      <w:r w:rsidRPr="000306EE">
        <w:rPr>
          <w:rFonts w:hint="eastAsia"/>
          <w:sz w:val="24"/>
        </w:rPr>
        <w:t>。</w:t>
      </w:r>
    </w:p>
    <w:p w14:paraId="6F1E912B" w14:textId="77777777" w:rsidR="00FD568F" w:rsidRPr="000306EE" w:rsidRDefault="00000000">
      <w:pPr>
        <w:tabs>
          <w:tab w:val="left" w:pos="780"/>
        </w:tabs>
        <w:spacing w:line="360" w:lineRule="auto"/>
        <w:ind w:left="180" w:firstLineChars="200" w:firstLine="480"/>
        <w:rPr>
          <w:sz w:val="24"/>
        </w:rPr>
      </w:pPr>
      <w:r w:rsidRPr="000306EE">
        <w:rPr>
          <w:bCs/>
          <w:sz w:val="24"/>
        </w:rPr>
        <w:t>本协议自各方盖章后生效，采购合同履行完毕后自动失效。如未成交，本协议自动终止。</w:t>
      </w:r>
    </w:p>
    <w:p w14:paraId="02B40F8B" w14:textId="77777777" w:rsidR="00FD568F" w:rsidRPr="000306EE" w:rsidRDefault="00000000">
      <w:pPr>
        <w:spacing w:line="360" w:lineRule="auto"/>
        <w:ind w:firstLine="471"/>
        <w:rPr>
          <w:sz w:val="24"/>
        </w:rPr>
      </w:pPr>
      <w:r w:rsidRPr="000306EE">
        <w:rPr>
          <w:rFonts w:hint="eastAsia"/>
          <w:sz w:val="24"/>
        </w:rPr>
        <w:t>联合体</w:t>
      </w:r>
      <w:r w:rsidRPr="000306EE">
        <w:rPr>
          <w:sz w:val="24"/>
        </w:rPr>
        <w:t>牵头人</w:t>
      </w:r>
      <w:r w:rsidRPr="000306EE">
        <w:rPr>
          <w:rFonts w:hint="eastAsia"/>
          <w:sz w:val="24"/>
        </w:rPr>
        <w:t>名称：</w:t>
      </w:r>
      <w:r w:rsidRPr="000306EE">
        <w:rPr>
          <w:sz w:val="24"/>
          <w:szCs w:val="20"/>
        </w:rPr>
        <w:t>______</w:t>
      </w:r>
      <w:r w:rsidRPr="000306EE">
        <w:rPr>
          <w:sz w:val="24"/>
        </w:rPr>
        <w:tab/>
      </w:r>
      <w:r w:rsidRPr="000306EE">
        <w:rPr>
          <w:sz w:val="24"/>
        </w:rPr>
        <w:tab/>
      </w:r>
      <w:r w:rsidRPr="000306EE">
        <w:rPr>
          <w:sz w:val="24"/>
        </w:rPr>
        <w:tab/>
      </w:r>
      <w:r w:rsidRPr="000306EE">
        <w:rPr>
          <w:sz w:val="24"/>
        </w:rPr>
        <w:tab/>
      </w:r>
      <w:r w:rsidRPr="000306EE">
        <w:rPr>
          <w:sz w:val="24"/>
        </w:rPr>
        <w:tab/>
        <w:t xml:space="preserve"> </w:t>
      </w:r>
      <w:r w:rsidRPr="000306EE">
        <w:rPr>
          <w:rFonts w:hint="eastAsia"/>
          <w:sz w:val="24"/>
        </w:rPr>
        <w:t>联合体成员名称</w:t>
      </w:r>
      <w:r w:rsidRPr="000306EE">
        <w:rPr>
          <w:sz w:val="24"/>
        </w:rPr>
        <w:t>：</w:t>
      </w:r>
      <w:r w:rsidRPr="000306EE">
        <w:rPr>
          <w:sz w:val="24"/>
          <w:szCs w:val="20"/>
        </w:rPr>
        <w:t>______</w:t>
      </w:r>
    </w:p>
    <w:p w14:paraId="50C4F0C8" w14:textId="77777777" w:rsidR="00FD568F" w:rsidRPr="000306EE" w:rsidRDefault="00000000">
      <w:pPr>
        <w:spacing w:line="360" w:lineRule="auto"/>
        <w:ind w:firstLine="471"/>
        <w:rPr>
          <w:sz w:val="24"/>
        </w:rPr>
      </w:pPr>
      <w:r w:rsidRPr="000306EE">
        <w:rPr>
          <w:sz w:val="24"/>
        </w:rPr>
        <w:t>盖章：</w:t>
      </w:r>
      <w:r w:rsidRPr="000306EE">
        <w:rPr>
          <w:sz w:val="24"/>
          <w:szCs w:val="20"/>
        </w:rPr>
        <w:t>______</w:t>
      </w:r>
      <w:r w:rsidRPr="000306EE">
        <w:rPr>
          <w:sz w:val="24"/>
        </w:rPr>
        <w:t xml:space="preserve">                           </w:t>
      </w:r>
      <w:r w:rsidRPr="000306EE">
        <w:rPr>
          <w:sz w:val="24"/>
        </w:rPr>
        <w:t>盖章：</w:t>
      </w:r>
      <w:r w:rsidRPr="000306EE">
        <w:rPr>
          <w:sz w:val="24"/>
          <w:szCs w:val="20"/>
        </w:rPr>
        <w:t>______</w:t>
      </w:r>
    </w:p>
    <w:p w14:paraId="2E5605B9" w14:textId="77777777" w:rsidR="00FD568F" w:rsidRPr="000306EE" w:rsidRDefault="00FD568F">
      <w:pPr>
        <w:spacing w:line="360" w:lineRule="auto"/>
        <w:ind w:firstLine="471"/>
        <w:rPr>
          <w:sz w:val="24"/>
        </w:rPr>
      </w:pPr>
    </w:p>
    <w:p w14:paraId="35264540" w14:textId="77777777" w:rsidR="00FD568F" w:rsidRPr="000306EE" w:rsidRDefault="00FD568F">
      <w:pPr>
        <w:spacing w:line="360" w:lineRule="auto"/>
        <w:ind w:firstLine="471"/>
        <w:rPr>
          <w:sz w:val="24"/>
        </w:rPr>
      </w:pPr>
    </w:p>
    <w:p w14:paraId="183B8730" w14:textId="77777777" w:rsidR="00FD568F" w:rsidRPr="000306EE" w:rsidRDefault="00000000">
      <w:pPr>
        <w:spacing w:line="360" w:lineRule="auto"/>
        <w:ind w:firstLine="471"/>
        <w:rPr>
          <w:sz w:val="24"/>
        </w:rPr>
      </w:pPr>
      <w:r w:rsidRPr="000306EE">
        <w:rPr>
          <w:rFonts w:hint="eastAsia"/>
          <w:sz w:val="24"/>
        </w:rPr>
        <w:t>联合体成员名称</w:t>
      </w:r>
      <w:r w:rsidRPr="000306EE">
        <w:rPr>
          <w:sz w:val="24"/>
        </w:rPr>
        <w:t>：</w:t>
      </w:r>
      <w:r w:rsidRPr="000306EE">
        <w:rPr>
          <w:sz w:val="24"/>
          <w:szCs w:val="20"/>
        </w:rPr>
        <w:t>______</w:t>
      </w:r>
    </w:p>
    <w:p w14:paraId="3EBDF53C" w14:textId="77777777" w:rsidR="00FD568F" w:rsidRPr="000306EE" w:rsidRDefault="00000000">
      <w:pPr>
        <w:widowControl/>
        <w:spacing w:line="360" w:lineRule="auto"/>
        <w:ind w:firstLineChars="200" w:firstLine="480"/>
        <w:jc w:val="left"/>
        <w:rPr>
          <w:sz w:val="24"/>
        </w:rPr>
      </w:pPr>
      <w:r w:rsidRPr="000306EE">
        <w:rPr>
          <w:sz w:val="24"/>
        </w:rPr>
        <w:t>盖章：</w:t>
      </w:r>
      <w:r w:rsidRPr="000306EE">
        <w:rPr>
          <w:sz w:val="24"/>
          <w:szCs w:val="20"/>
        </w:rPr>
        <w:t>______</w:t>
      </w:r>
      <w:r w:rsidRPr="000306EE">
        <w:rPr>
          <w:sz w:val="24"/>
        </w:rPr>
        <w:t xml:space="preserve">         </w:t>
      </w:r>
    </w:p>
    <w:p w14:paraId="1875CC80" w14:textId="77777777" w:rsidR="00FD568F" w:rsidRPr="000306EE" w:rsidRDefault="00FD568F">
      <w:pPr>
        <w:spacing w:line="360" w:lineRule="auto"/>
        <w:ind w:left="480"/>
        <w:jc w:val="right"/>
        <w:rPr>
          <w:sz w:val="24"/>
        </w:rPr>
      </w:pPr>
    </w:p>
    <w:p w14:paraId="7A330BD6" w14:textId="77777777" w:rsidR="00FD568F" w:rsidRPr="000306EE" w:rsidRDefault="00000000">
      <w:pPr>
        <w:spacing w:line="360" w:lineRule="auto"/>
        <w:ind w:left="480"/>
        <w:jc w:val="right"/>
        <w:rPr>
          <w:sz w:val="24"/>
        </w:rPr>
      </w:pPr>
      <w:r w:rsidRPr="000306EE">
        <w:rPr>
          <w:sz w:val="24"/>
          <w:szCs w:val="20"/>
        </w:rPr>
        <w:t>日期：</w:t>
      </w:r>
      <w:r w:rsidRPr="000306EE">
        <w:rPr>
          <w:sz w:val="24"/>
        </w:rPr>
        <w:t>______</w:t>
      </w:r>
      <w:r w:rsidRPr="000306EE">
        <w:rPr>
          <w:sz w:val="24"/>
          <w:szCs w:val="20"/>
        </w:rPr>
        <w:t>年</w:t>
      </w:r>
      <w:r w:rsidRPr="000306EE">
        <w:rPr>
          <w:sz w:val="24"/>
        </w:rPr>
        <w:t>______</w:t>
      </w:r>
      <w:r w:rsidRPr="000306EE">
        <w:rPr>
          <w:sz w:val="24"/>
          <w:szCs w:val="20"/>
        </w:rPr>
        <w:t>月</w:t>
      </w:r>
      <w:r w:rsidRPr="000306EE">
        <w:rPr>
          <w:sz w:val="24"/>
        </w:rPr>
        <w:t>______</w:t>
      </w:r>
      <w:r w:rsidRPr="000306EE">
        <w:rPr>
          <w:sz w:val="24"/>
          <w:szCs w:val="20"/>
        </w:rPr>
        <w:t>日</w:t>
      </w:r>
    </w:p>
    <w:p w14:paraId="1359F992" w14:textId="77777777" w:rsidR="00FD568F" w:rsidRPr="000306EE" w:rsidRDefault="00FD568F">
      <w:pPr>
        <w:spacing w:line="360" w:lineRule="auto"/>
        <w:ind w:left="480"/>
        <w:jc w:val="right"/>
        <w:rPr>
          <w:b/>
          <w:sz w:val="24"/>
        </w:rPr>
      </w:pPr>
    </w:p>
    <w:p w14:paraId="7DC80E02" w14:textId="77777777" w:rsidR="00FD568F" w:rsidRPr="000306EE" w:rsidRDefault="00FD568F">
      <w:pPr>
        <w:tabs>
          <w:tab w:val="left" w:pos="8280"/>
        </w:tabs>
        <w:spacing w:line="360" w:lineRule="auto"/>
        <w:ind w:firstLine="480"/>
        <w:rPr>
          <w:sz w:val="24"/>
        </w:rPr>
      </w:pPr>
    </w:p>
    <w:p w14:paraId="7ECE56DD" w14:textId="77777777" w:rsidR="00FD568F" w:rsidRPr="000306EE" w:rsidRDefault="00FD568F">
      <w:pPr>
        <w:tabs>
          <w:tab w:val="left" w:pos="8280"/>
        </w:tabs>
        <w:spacing w:line="360" w:lineRule="auto"/>
        <w:ind w:firstLine="480"/>
        <w:rPr>
          <w:sz w:val="24"/>
        </w:rPr>
      </w:pPr>
    </w:p>
    <w:p w14:paraId="4CE74B1B" w14:textId="77777777" w:rsidR="00FD568F" w:rsidRPr="000306EE" w:rsidRDefault="00000000">
      <w:pPr>
        <w:spacing w:line="360" w:lineRule="auto"/>
        <w:ind w:leftChars="228" w:left="719" w:hangingChars="100" w:hanging="240"/>
        <w:rPr>
          <w:sz w:val="24"/>
        </w:rPr>
      </w:pPr>
      <w:r w:rsidRPr="000306EE">
        <w:rPr>
          <w:sz w:val="24"/>
        </w:rPr>
        <w:t>注：</w:t>
      </w:r>
    </w:p>
    <w:p w14:paraId="60391729" w14:textId="77777777" w:rsidR="00FD568F" w:rsidRPr="000306EE" w:rsidRDefault="00000000">
      <w:pPr>
        <w:spacing w:line="360" w:lineRule="auto"/>
        <w:ind w:leftChars="228" w:left="719" w:hangingChars="100" w:hanging="240"/>
        <w:rPr>
          <w:sz w:val="24"/>
        </w:rPr>
      </w:pPr>
      <w:r w:rsidRPr="000306EE">
        <w:rPr>
          <w:rFonts w:hint="eastAsia"/>
          <w:sz w:val="24"/>
        </w:rPr>
        <w:t xml:space="preserve">1. </w:t>
      </w:r>
      <w:r w:rsidRPr="000306EE">
        <w:rPr>
          <w:rFonts w:hint="eastAsia"/>
          <w:sz w:val="24"/>
        </w:rPr>
        <w:t>如本项目（包）接受供应商以联合体形式参加采购活动，且供应商以联合体形</w:t>
      </w:r>
    </w:p>
    <w:p w14:paraId="093A5D42" w14:textId="77777777" w:rsidR="00FD568F" w:rsidRPr="000306EE" w:rsidRDefault="00000000">
      <w:pPr>
        <w:spacing w:line="360" w:lineRule="auto"/>
        <w:ind w:leftChars="228" w:left="719" w:hangingChars="100" w:hanging="240"/>
        <w:rPr>
          <w:sz w:val="24"/>
        </w:rPr>
      </w:pPr>
      <w:r w:rsidRPr="000306EE">
        <w:rPr>
          <w:rFonts w:hint="eastAsia"/>
          <w:sz w:val="24"/>
        </w:rPr>
        <w:t>式参与时，须提供《联合协议》，否则</w:t>
      </w:r>
      <w:r w:rsidRPr="000306EE">
        <w:rPr>
          <w:rFonts w:hint="eastAsia"/>
          <w:b/>
          <w:bCs/>
          <w:sz w:val="24"/>
        </w:rPr>
        <w:t>响应无效</w:t>
      </w:r>
      <w:r w:rsidRPr="000306EE">
        <w:rPr>
          <w:rFonts w:hint="eastAsia"/>
          <w:sz w:val="24"/>
        </w:rPr>
        <w:t>。</w:t>
      </w:r>
    </w:p>
    <w:p w14:paraId="1F186CE5" w14:textId="77777777" w:rsidR="00FD568F" w:rsidRPr="000306EE" w:rsidRDefault="00000000">
      <w:pPr>
        <w:spacing w:line="360" w:lineRule="auto"/>
        <w:ind w:leftChars="228" w:left="719" w:hangingChars="100" w:hanging="240"/>
        <w:rPr>
          <w:sz w:val="24"/>
        </w:rPr>
      </w:pPr>
      <w:r w:rsidRPr="000306EE">
        <w:rPr>
          <w:rFonts w:hint="eastAsia"/>
          <w:sz w:val="24"/>
        </w:rPr>
        <w:t xml:space="preserve">2. </w:t>
      </w:r>
      <w:r w:rsidRPr="000306EE">
        <w:rPr>
          <w:rFonts w:hint="eastAsia"/>
          <w:sz w:val="24"/>
        </w:rPr>
        <w:t>联合体各方成员需在本协议上共同盖章</w:t>
      </w:r>
      <w:r w:rsidRPr="000306EE">
        <w:rPr>
          <w:sz w:val="24"/>
        </w:rPr>
        <w:t>。</w:t>
      </w:r>
    </w:p>
    <w:p w14:paraId="07163E59" w14:textId="77777777" w:rsidR="00FD568F" w:rsidRPr="000306EE" w:rsidRDefault="00FD568F">
      <w:pPr>
        <w:widowControl/>
        <w:spacing w:line="360" w:lineRule="auto"/>
        <w:jc w:val="left"/>
        <w:rPr>
          <w:sz w:val="24"/>
        </w:rPr>
      </w:pPr>
    </w:p>
    <w:p w14:paraId="7B6295CC" w14:textId="77777777" w:rsidR="00FD568F" w:rsidRPr="000306EE" w:rsidRDefault="00FD568F">
      <w:pPr>
        <w:widowControl/>
        <w:spacing w:line="360" w:lineRule="auto"/>
        <w:jc w:val="left"/>
        <w:rPr>
          <w:sz w:val="24"/>
        </w:rPr>
      </w:pPr>
    </w:p>
    <w:p w14:paraId="1019BF87" w14:textId="77777777" w:rsidR="00FD568F" w:rsidRPr="000306EE" w:rsidRDefault="00FD568F">
      <w:pPr>
        <w:widowControl/>
        <w:spacing w:line="360" w:lineRule="auto"/>
        <w:jc w:val="left"/>
        <w:rPr>
          <w:sz w:val="24"/>
        </w:rPr>
      </w:pPr>
    </w:p>
    <w:p w14:paraId="46D560CE" w14:textId="77777777" w:rsidR="00FD568F" w:rsidRPr="000306EE" w:rsidRDefault="00FD568F">
      <w:pPr>
        <w:widowControl/>
        <w:spacing w:line="360" w:lineRule="auto"/>
        <w:jc w:val="left"/>
        <w:rPr>
          <w:sz w:val="24"/>
        </w:rPr>
      </w:pPr>
    </w:p>
    <w:p w14:paraId="02EF929C" w14:textId="77777777" w:rsidR="00FD568F" w:rsidRPr="000306EE" w:rsidRDefault="00000000">
      <w:pPr>
        <w:spacing w:line="360" w:lineRule="auto"/>
        <w:outlineLvl w:val="2"/>
        <w:rPr>
          <w:sz w:val="24"/>
          <w:szCs w:val="20"/>
        </w:rPr>
      </w:pPr>
      <w:r w:rsidRPr="000306EE">
        <w:rPr>
          <w:sz w:val="24"/>
          <w:szCs w:val="20"/>
        </w:rPr>
        <w:lastRenderedPageBreak/>
        <w:t>3-2</w:t>
      </w:r>
      <w:r w:rsidRPr="000306EE">
        <w:rPr>
          <w:sz w:val="24"/>
          <w:szCs w:val="20"/>
        </w:rPr>
        <w:t>其他特定资格要求</w:t>
      </w:r>
    </w:p>
    <w:p w14:paraId="3BD820FF" w14:textId="77777777" w:rsidR="00FD568F" w:rsidRPr="000306EE" w:rsidRDefault="00FD568F">
      <w:pPr>
        <w:tabs>
          <w:tab w:val="left" w:pos="5580"/>
        </w:tabs>
        <w:spacing w:line="360" w:lineRule="auto"/>
        <w:rPr>
          <w:sz w:val="24"/>
        </w:rPr>
      </w:pPr>
    </w:p>
    <w:p w14:paraId="6D76A490" w14:textId="77777777" w:rsidR="00FD568F" w:rsidRPr="000306EE" w:rsidRDefault="00FD568F">
      <w:pPr>
        <w:widowControl/>
        <w:spacing w:line="360" w:lineRule="auto"/>
        <w:jc w:val="left"/>
        <w:rPr>
          <w:sz w:val="24"/>
          <w:szCs w:val="20"/>
        </w:rPr>
      </w:pPr>
    </w:p>
    <w:p w14:paraId="7B94158E" w14:textId="77777777" w:rsidR="00FD568F" w:rsidRPr="000306EE" w:rsidRDefault="00FD568F">
      <w:pPr>
        <w:widowControl/>
        <w:spacing w:line="360" w:lineRule="auto"/>
        <w:jc w:val="left"/>
        <w:rPr>
          <w:sz w:val="24"/>
          <w:szCs w:val="20"/>
        </w:rPr>
      </w:pPr>
    </w:p>
    <w:p w14:paraId="7B0BE27E" w14:textId="77777777" w:rsidR="00FD568F" w:rsidRPr="000306EE" w:rsidRDefault="00FD568F">
      <w:pPr>
        <w:widowControl/>
        <w:spacing w:line="360" w:lineRule="auto"/>
        <w:jc w:val="left"/>
        <w:rPr>
          <w:sz w:val="24"/>
          <w:szCs w:val="20"/>
        </w:rPr>
      </w:pPr>
    </w:p>
    <w:p w14:paraId="11FCE9FF" w14:textId="77777777" w:rsidR="00FD568F" w:rsidRPr="000306EE" w:rsidRDefault="00FD568F">
      <w:pPr>
        <w:widowControl/>
        <w:spacing w:line="360" w:lineRule="auto"/>
        <w:jc w:val="left"/>
        <w:rPr>
          <w:sz w:val="24"/>
          <w:szCs w:val="20"/>
        </w:rPr>
      </w:pPr>
    </w:p>
    <w:p w14:paraId="2EA9969B" w14:textId="77777777" w:rsidR="00FD568F" w:rsidRPr="000306EE" w:rsidRDefault="00FD568F">
      <w:pPr>
        <w:widowControl/>
        <w:spacing w:line="360" w:lineRule="auto"/>
        <w:jc w:val="left"/>
        <w:rPr>
          <w:sz w:val="24"/>
          <w:szCs w:val="20"/>
        </w:rPr>
      </w:pPr>
    </w:p>
    <w:p w14:paraId="3B039046" w14:textId="77777777" w:rsidR="00FD568F" w:rsidRPr="000306EE" w:rsidRDefault="00FD568F">
      <w:pPr>
        <w:widowControl/>
        <w:spacing w:line="360" w:lineRule="auto"/>
        <w:jc w:val="left"/>
        <w:rPr>
          <w:sz w:val="24"/>
          <w:szCs w:val="20"/>
        </w:rPr>
      </w:pPr>
    </w:p>
    <w:p w14:paraId="12C2B0B6" w14:textId="77777777" w:rsidR="00FD568F" w:rsidRPr="000306EE" w:rsidRDefault="00FD568F">
      <w:pPr>
        <w:widowControl/>
        <w:spacing w:line="360" w:lineRule="auto"/>
        <w:jc w:val="left"/>
        <w:rPr>
          <w:sz w:val="24"/>
          <w:szCs w:val="20"/>
        </w:rPr>
      </w:pPr>
    </w:p>
    <w:p w14:paraId="52020371" w14:textId="77777777" w:rsidR="00FD568F" w:rsidRPr="000306EE" w:rsidRDefault="00FD568F">
      <w:pPr>
        <w:widowControl/>
        <w:spacing w:line="360" w:lineRule="auto"/>
        <w:jc w:val="left"/>
        <w:rPr>
          <w:sz w:val="24"/>
          <w:szCs w:val="20"/>
        </w:rPr>
      </w:pPr>
    </w:p>
    <w:p w14:paraId="324AF146" w14:textId="77777777" w:rsidR="00FD568F" w:rsidRPr="000306EE" w:rsidRDefault="00FD568F">
      <w:pPr>
        <w:widowControl/>
        <w:spacing w:line="360" w:lineRule="auto"/>
        <w:jc w:val="left"/>
        <w:rPr>
          <w:sz w:val="24"/>
          <w:szCs w:val="20"/>
        </w:rPr>
      </w:pPr>
    </w:p>
    <w:p w14:paraId="0016E180" w14:textId="77777777" w:rsidR="00FD568F" w:rsidRPr="000306EE" w:rsidRDefault="00FD568F">
      <w:pPr>
        <w:widowControl/>
        <w:spacing w:line="360" w:lineRule="auto"/>
        <w:jc w:val="left"/>
        <w:rPr>
          <w:sz w:val="24"/>
          <w:szCs w:val="20"/>
        </w:rPr>
      </w:pPr>
    </w:p>
    <w:p w14:paraId="08D5A187" w14:textId="77777777" w:rsidR="00FD568F" w:rsidRPr="000306EE" w:rsidRDefault="00FD568F">
      <w:pPr>
        <w:widowControl/>
        <w:spacing w:line="360" w:lineRule="auto"/>
        <w:jc w:val="left"/>
        <w:rPr>
          <w:sz w:val="24"/>
          <w:szCs w:val="20"/>
        </w:rPr>
      </w:pPr>
    </w:p>
    <w:p w14:paraId="06A26A1A" w14:textId="77777777" w:rsidR="00FD568F" w:rsidRPr="000306EE" w:rsidRDefault="00FD568F">
      <w:pPr>
        <w:widowControl/>
        <w:spacing w:line="360" w:lineRule="auto"/>
        <w:jc w:val="left"/>
        <w:rPr>
          <w:sz w:val="24"/>
          <w:szCs w:val="20"/>
        </w:rPr>
      </w:pPr>
    </w:p>
    <w:p w14:paraId="1FCD0F1A" w14:textId="77777777" w:rsidR="00FD568F" w:rsidRPr="000306EE" w:rsidRDefault="00FD568F">
      <w:pPr>
        <w:widowControl/>
        <w:spacing w:line="360" w:lineRule="auto"/>
        <w:jc w:val="left"/>
        <w:rPr>
          <w:sz w:val="24"/>
          <w:szCs w:val="20"/>
        </w:rPr>
      </w:pPr>
    </w:p>
    <w:p w14:paraId="18C92DCF" w14:textId="77777777" w:rsidR="00FD568F" w:rsidRPr="000306EE" w:rsidRDefault="00FD568F">
      <w:pPr>
        <w:widowControl/>
        <w:spacing w:line="360" w:lineRule="auto"/>
        <w:jc w:val="left"/>
        <w:rPr>
          <w:sz w:val="24"/>
          <w:szCs w:val="20"/>
        </w:rPr>
      </w:pPr>
    </w:p>
    <w:p w14:paraId="78EF2BE6" w14:textId="77777777" w:rsidR="00FD568F" w:rsidRPr="000306EE" w:rsidRDefault="00FD568F">
      <w:pPr>
        <w:widowControl/>
        <w:spacing w:line="360" w:lineRule="auto"/>
        <w:jc w:val="left"/>
        <w:rPr>
          <w:sz w:val="24"/>
          <w:szCs w:val="20"/>
        </w:rPr>
      </w:pPr>
    </w:p>
    <w:p w14:paraId="0A73FE42" w14:textId="77777777" w:rsidR="00FD568F" w:rsidRPr="000306EE" w:rsidRDefault="00FD568F">
      <w:pPr>
        <w:widowControl/>
        <w:spacing w:line="360" w:lineRule="auto"/>
        <w:jc w:val="left"/>
        <w:rPr>
          <w:sz w:val="24"/>
          <w:szCs w:val="20"/>
        </w:rPr>
      </w:pPr>
    </w:p>
    <w:p w14:paraId="1EEDEC71" w14:textId="77777777" w:rsidR="00FD568F" w:rsidRPr="000306EE" w:rsidRDefault="00FD568F">
      <w:pPr>
        <w:widowControl/>
        <w:spacing w:line="360" w:lineRule="auto"/>
        <w:jc w:val="left"/>
        <w:rPr>
          <w:sz w:val="24"/>
          <w:szCs w:val="20"/>
        </w:rPr>
      </w:pPr>
    </w:p>
    <w:p w14:paraId="289462F3" w14:textId="77777777" w:rsidR="00FD568F" w:rsidRPr="000306EE" w:rsidRDefault="00FD568F">
      <w:pPr>
        <w:widowControl/>
        <w:spacing w:line="360" w:lineRule="auto"/>
        <w:jc w:val="left"/>
        <w:rPr>
          <w:sz w:val="24"/>
          <w:szCs w:val="20"/>
        </w:rPr>
      </w:pPr>
    </w:p>
    <w:p w14:paraId="5FA4CB15" w14:textId="77777777" w:rsidR="00FD568F" w:rsidRPr="000306EE" w:rsidRDefault="00FD568F">
      <w:pPr>
        <w:widowControl/>
        <w:spacing w:line="360" w:lineRule="auto"/>
        <w:jc w:val="left"/>
        <w:rPr>
          <w:sz w:val="24"/>
          <w:szCs w:val="20"/>
        </w:rPr>
      </w:pPr>
    </w:p>
    <w:p w14:paraId="500FD76B" w14:textId="77777777" w:rsidR="00FD568F" w:rsidRPr="000306EE" w:rsidRDefault="00FD568F">
      <w:pPr>
        <w:widowControl/>
        <w:spacing w:line="360" w:lineRule="auto"/>
        <w:jc w:val="left"/>
        <w:rPr>
          <w:sz w:val="24"/>
          <w:szCs w:val="20"/>
        </w:rPr>
      </w:pPr>
    </w:p>
    <w:p w14:paraId="0AC80834" w14:textId="77777777" w:rsidR="00FD568F" w:rsidRPr="000306EE" w:rsidRDefault="00FD568F">
      <w:pPr>
        <w:widowControl/>
        <w:spacing w:line="360" w:lineRule="auto"/>
        <w:jc w:val="left"/>
        <w:rPr>
          <w:sz w:val="24"/>
          <w:szCs w:val="20"/>
        </w:rPr>
      </w:pPr>
    </w:p>
    <w:p w14:paraId="36EF6EAF" w14:textId="77777777" w:rsidR="00FD568F" w:rsidRPr="000306EE" w:rsidRDefault="00FD568F">
      <w:pPr>
        <w:widowControl/>
        <w:spacing w:line="360" w:lineRule="auto"/>
        <w:jc w:val="left"/>
        <w:rPr>
          <w:sz w:val="24"/>
          <w:szCs w:val="20"/>
        </w:rPr>
      </w:pPr>
    </w:p>
    <w:p w14:paraId="1A760778" w14:textId="77777777" w:rsidR="00FD568F" w:rsidRPr="000306EE" w:rsidRDefault="00000000">
      <w:pPr>
        <w:tabs>
          <w:tab w:val="left" w:pos="360"/>
        </w:tabs>
        <w:snapToGrid w:val="0"/>
        <w:spacing w:line="360" w:lineRule="auto"/>
        <w:outlineLvl w:val="1"/>
        <w:rPr>
          <w:sz w:val="24"/>
        </w:rPr>
      </w:pPr>
      <w:r w:rsidRPr="000306EE">
        <w:rPr>
          <w:sz w:val="24"/>
        </w:rPr>
        <w:lastRenderedPageBreak/>
        <w:t xml:space="preserve">4 </w:t>
      </w:r>
      <w:r w:rsidRPr="000306EE">
        <w:rPr>
          <w:sz w:val="24"/>
        </w:rPr>
        <w:t>磋商保证金凭证</w:t>
      </w:r>
      <w:r w:rsidRPr="000306EE">
        <w:rPr>
          <w:sz w:val="24"/>
        </w:rPr>
        <w:t>/</w:t>
      </w:r>
      <w:r w:rsidRPr="000306EE">
        <w:rPr>
          <w:sz w:val="24"/>
        </w:rPr>
        <w:t>交款单据电子件</w:t>
      </w:r>
    </w:p>
    <w:p w14:paraId="3D093C8B" w14:textId="77777777" w:rsidR="00FD568F" w:rsidRPr="000306EE" w:rsidRDefault="00000000">
      <w:pPr>
        <w:widowControl/>
        <w:spacing w:line="360" w:lineRule="auto"/>
        <w:jc w:val="left"/>
        <w:rPr>
          <w:sz w:val="24"/>
        </w:rPr>
      </w:pPr>
      <w:r w:rsidRPr="000306EE">
        <w:rPr>
          <w:b/>
          <w:sz w:val="24"/>
        </w:rPr>
        <w:br w:type="page"/>
      </w:r>
      <w:bookmarkStart w:id="724" w:name="_Hlt520271212"/>
      <w:bookmarkStart w:id="725" w:name="_Hlt520274065"/>
      <w:bookmarkStart w:id="726" w:name="_Hlt520274393"/>
      <w:bookmarkStart w:id="727" w:name="_Hlt520343392"/>
      <w:bookmarkStart w:id="728" w:name="_Hlt520355504"/>
      <w:bookmarkStart w:id="729" w:name="_Hlt520274407"/>
      <w:bookmarkStart w:id="730" w:name="_Hlt520343000"/>
      <w:bookmarkStart w:id="731" w:name="_Hlt520274121"/>
      <w:bookmarkStart w:id="732" w:name="_Hlt520273711"/>
      <w:bookmarkStart w:id="733" w:name="_Hlt520350918"/>
      <w:bookmarkStart w:id="734" w:name="_Toc480942349"/>
      <w:bookmarkStart w:id="735" w:name="_Ref467988698"/>
      <w:bookmarkStart w:id="736" w:name="_Toc520356217"/>
      <w:bookmarkStart w:id="737" w:name="_Toc142311058"/>
      <w:bookmarkStart w:id="738" w:name="_Toc150480794"/>
      <w:bookmarkStart w:id="739" w:name="_Toc226965746"/>
      <w:bookmarkStart w:id="740" w:name="_Toc226337252"/>
      <w:bookmarkStart w:id="741" w:name="_Toc150774761"/>
      <w:bookmarkStart w:id="742" w:name="_Toc226965829"/>
      <w:bookmarkStart w:id="743" w:name="_Toc127151556"/>
      <w:bookmarkStart w:id="744" w:name="_Toc195842921"/>
      <w:bookmarkStart w:id="745" w:name="_Toc226309800"/>
      <w:bookmarkEnd w:id="724"/>
      <w:bookmarkEnd w:id="725"/>
      <w:bookmarkEnd w:id="726"/>
      <w:bookmarkEnd w:id="727"/>
      <w:bookmarkEnd w:id="728"/>
      <w:bookmarkEnd w:id="729"/>
      <w:bookmarkEnd w:id="730"/>
      <w:bookmarkEnd w:id="731"/>
      <w:bookmarkEnd w:id="732"/>
      <w:bookmarkEnd w:id="733"/>
      <w:r w:rsidRPr="000306EE">
        <w:rPr>
          <w:sz w:val="24"/>
        </w:rPr>
        <w:lastRenderedPageBreak/>
        <w:t xml:space="preserve">5  </w:t>
      </w:r>
      <w:bookmarkEnd w:id="734"/>
      <w:bookmarkEnd w:id="735"/>
      <w:r w:rsidRPr="000306EE">
        <w:rPr>
          <w:sz w:val="24"/>
        </w:rPr>
        <w:t>响应书</w:t>
      </w:r>
      <w:bookmarkEnd w:id="736"/>
      <w:bookmarkEnd w:id="737"/>
      <w:bookmarkEnd w:id="738"/>
      <w:bookmarkEnd w:id="739"/>
      <w:bookmarkEnd w:id="740"/>
      <w:bookmarkEnd w:id="741"/>
      <w:bookmarkEnd w:id="742"/>
      <w:bookmarkEnd w:id="743"/>
      <w:bookmarkEnd w:id="744"/>
      <w:bookmarkEnd w:id="745"/>
      <w:r w:rsidRPr="000306EE">
        <w:rPr>
          <w:rFonts w:hint="eastAsia"/>
          <w:sz w:val="24"/>
        </w:rPr>
        <w:t>（实质性格式）</w:t>
      </w:r>
    </w:p>
    <w:p w14:paraId="266471F2" w14:textId="77777777" w:rsidR="00FD568F" w:rsidRPr="000306EE" w:rsidRDefault="00000000">
      <w:pPr>
        <w:spacing w:line="360" w:lineRule="auto"/>
        <w:jc w:val="center"/>
        <w:rPr>
          <w:b/>
          <w:sz w:val="36"/>
          <w:szCs w:val="36"/>
        </w:rPr>
      </w:pPr>
      <w:r w:rsidRPr="000306EE">
        <w:rPr>
          <w:rFonts w:hint="eastAsia"/>
          <w:b/>
          <w:sz w:val="36"/>
          <w:szCs w:val="36"/>
        </w:rPr>
        <w:t>响应书</w:t>
      </w:r>
    </w:p>
    <w:p w14:paraId="76741565" w14:textId="77777777" w:rsidR="00FD568F" w:rsidRPr="000306EE" w:rsidRDefault="00000000">
      <w:pPr>
        <w:tabs>
          <w:tab w:val="left" w:pos="5580"/>
        </w:tabs>
        <w:spacing w:line="360" w:lineRule="auto"/>
        <w:rPr>
          <w:sz w:val="24"/>
        </w:rPr>
      </w:pPr>
      <w:r w:rsidRPr="000306EE">
        <w:rPr>
          <w:sz w:val="24"/>
        </w:rPr>
        <w:t>致：</w:t>
      </w:r>
      <w:r w:rsidRPr="000306EE">
        <w:rPr>
          <w:sz w:val="24"/>
          <w:u w:val="single"/>
        </w:rPr>
        <w:t>（采购人或采购代理机构）</w:t>
      </w:r>
    </w:p>
    <w:p w14:paraId="5E65C4A4" w14:textId="77777777" w:rsidR="00FD568F" w:rsidRPr="000306EE" w:rsidRDefault="00FD568F">
      <w:pPr>
        <w:tabs>
          <w:tab w:val="left" w:pos="5580"/>
        </w:tabs>
        <w:spacing w:line="360" w:lineRule="auto"/>
        <w:rPr>
          <w:sz w:val="24"/>
          <w:szCs w:val="20"/>
        </w:rPr>
      </w:pPr>
    </w:p>
    <w:p w14:paraId="0135B8A6" w14:textId="77777777" w:rsidR="00FD568F" w:rsidRPr="000306EE" w:rsidRDefault="00000000">
      <w:pPr>
        <w:tabs>
          <w:tab w:val="left" w:pos="5580"/>
        </w:tabs>
        <w:spacing w:line="360" w:lineRule="auto"/>
        <w:ind w:firstLine="408"/>
        <w:rPr>
          <w:sz w:val="24"/>
          <w:szCs w:val="20"/>
        </w:rPr>
      </w:pPr>
      <w:r w:rsidRPr="000306EE">
        <w:rPr>
          <w:sz w:val="24"/>
          <w:szCs w:val="20"/>
        </w:rPr>
        <w:t>我方参加你方就</w:t>
      </w:r>
      <w:r w:rsidRPr="000306EE">
        <w:rPr>
          <w:sz w:val="24"/>
        </w:rPr>
        <w:t>______</w:t>
      </w:r>
      <w:r w:rsidRPr="000306EE">
        <w:rPr>
          <w:sz w:val="24"/>
          <w:szCs w:val="20"/>
        </w:rPr>
        <w:t>（项目名称，项目编号</w:t>
      </w:r>
      <w:r w:rsidRPr="000306EE">
        <w:rPr>
          <w:sz w:val="24"/>
          <w:szCs w:val="20"/>
        </w:rPr>
        <w:t>/</w:t>
      </w:r>
      <w:r w:rsidRPr="000306EE">
        <w:rPr>
          <w:sz w:val="24"/>
          <w:szCs w:val="20"/>
        </w:rPr>
        <w:t>包号）组织的采购活动，并对此项目进行磋商。</w:t>
      </w:r>
    </w:p>
    <w:p w14:paraId="04F96F75" w14:textId="77777777" w:rsidR="00FD568F" w:rsidRPr="000306EE" w:rsidRDefault="00000000">
      <w:pPr>
        <w:tabs>
          <w:tab w:val="left" w:pos="5580"/>
        </w:tabs>
        <w:spacing w:line="360" w:lineRule="auto"/>
        <w:ind w:firstLine="408"/>
        <w:rPr>
          <w:sz w:val="24"/>
          <w:szCs w:val="20"/>
        </w:rPr>
      </w:pPr>
      <w:r w:rsidRPr="000306EE">
        <w:rPr>
          <w:sz w:val="24"/>
          <w:szCs w:val="20"/>
        </w:rPr>
        <w:t xml:space="preserve">1. </w:t>
      </w:r>
      <w:r w:rsidRPr="000306EE">
        <w:rPr>
          <w:sz w:val="24"/>
          <w:szCs w:val="20"/>
        </w:rPr>
        <w:t>我方</w:t>
      </w:r>
      <w:r w:rsidRPr="000306EE">
        <w:rPr>
          <w:sz w:val="24"/>
        </w:rPr>
        <w:t>已详细审查全部竞争性磋商文件</w:t>
      </w:r>
      <w:r w:rsidRPr="000306EE">
        <w:rPr>
          <w:sz w:val="24"/>
          <w:szCs w:val="20"/>
        </w:rPr>
        <w:t>，自愿参与磋商并承诺如下：</w:t>
      </w:r>
    </w:p>
    <w:p w14:paraId="703582FD" w14:textId="77777777" w:rsidR="00FD568F" w:rsidRPr="000306EE" w:rsidRDefault="00000000">
      <w:pPr>
        <w:tabs>
          <w:tab w:val="left" w:pos="720"/>
          <w:tab w:val="left" w:pos="900"/>
        </w:tabs>
        <w:spacing w:line="360" w:lineRule="auto"/>
        <w:ind w:left="360" w:firstLineChars="30" w:firstLine="72"/>
        <w:rPr>
          <w:sz w:val="24"/>
          <w:szCs w:val="20"/>
        </w:rPr>
      </w:pPr>
      <w:r w:rsidRPr="000306EE">
        <w:rPr>
          <w:sz w:val="24"/>
          <w:szCs w:val="20"/>
        </w:rPr>
        <w:t>（</w:t>
      </w:r>
      <w:r w:rsidRPr="000306EE">
        <w:rPr>
          <w:sz w:val="24"/>
          <w:szCs w:val="20"/>
        </w:rPr>
        <w:t>1</w:t>
      </w:r>
      <w:r w:rsidRPr="000306EE">
        <w:rPr>
          <w:sz w:val="24"/>
          <w:szCs w:val="20"/>
        </w:rPr>
        <w:t>）本响应有效期为自提交响应文件的截止之日起</w:t>
      </w:r>
      <w:r w:rsidRPr="000306EE">
        <w:rPr>
          <w:sz w:val="24"/>
        </w:rPr>
        <w:t>______</w:t>
      </w:r>
      <w:r w:rsidRPr="000306EE">
        <w:rPr>
          <w:sz w:val="24"/>
          <w:szCs w:val="20"/>
        </w:rPr>
        <w:t>个日历日。</w:t>
      </w:r>
    </w:p>
    <w:p w14:paraId="4FEF250B" w14:textId="77777777" w:rsidR="00FD568F" w:rsidRPr="000306EE" w:rsidRDefault="00000000">
      <w:pPr>
        <w:tabs>
          <w:tab w:val="left" w:pos="720"/>
          <w:tab w:val="left" w:pos="900"/>
        </w:tabs>
        <w:spacing w:line="360" w:lineRule="auto"/>
        <w:ind w:left="360" w:firstLineChars="30" w:firstLine="72"/>
        <w:rPr>
          <w:sz w:val="24"/>
          <w:szCs w:val="20"/>
        </w:rPr>
      </w:pPr>
      <w:r w:rsidRPr="000306EE">
        <w:rPr>
          <w:sz w:val="24"/>
          <w:szCs w:val="20"/>
        </w:rPr>
        <w:t>（</w:t>
      </w:r>
      <w:r w:rsidRPr="000306EE">
        <w:rPr>
          <w:sz w:val="24"/>
          <w:szCs w:val="20"/>
        </w:rPr>
        <w:t>2</w:t>
      </w:r>
      <w:r w:rsidRPr="000306EE">
        <w:rPr>
          <w:sz w:val="24"/>
          <w:szCs w:val="20"/>
        </w:rPr>
        <w:t>）除合同条款及采购需求偏离表列出的偏离外，我方响应竞争性磋商文件的全部要求。</w:t>
      </w:r>
    </w:p>
    <w:p w14:paraId="246CFEA0" w14:textId="77777777" w:rsidR="00FD568F" w:rsidRPr="000306EE" w:rsidRDefault="00000000">
      <w:pPr>
        <w:tabs>
          <w:tab w:val="left" w:pos="5580"/>
        </w:tabs>
        <w:spacing w:line="360" w:lineRule="auto"/>
        <w:ind w:firstLineChars="175" w:firstLine="420"/>
        <w:rPr>
          <w:sz w:val="24"/>
          <w:szCs w:val="20"/>
        </w:rPr>
      </w:pPr>
      <w:r w:rsidRPr="000306EE">
        <w:rPr>
          <w:sz w:val="24"/>
          <w:szCs w:val="20"/>
        </w:rPr>
        <w:t>（</w:t>
      </w:r>
      <w:r w:rsidRPr="000306EE">
        <w:rPr>
          <w:sz w:val="24"/>
          <w:szCs w:val="20"/>
        </w:rPr>
        <w:t>3</w:t>
      </w:r>
      <w:r w:rsidRPr="000306EE">
        <w:rPr>
          <w:sz w:val="24"/>
          <w:szCs w:val="20"/>
        </w:rPr>
        <w:t>）我方已提供的全部文件资料是真实、准确的，并对此承担一切法律后果。</w:t>
      </w:r>
    </w:p>
    <w:p w14:paraId="0470FB9F" w14:textId="77777777" w:rsidR="00FD568F" w:rsidRPr="000306EE" w:rsidRDefault="00000000">
      <w:pPr>
        <w:tabs>
          <w:tab w:val="left" w:pos="5580"/>
        </w:tabs>
        <w:spacing w:line="360" w:lineRule="auto"/>
        <w:ind w:firstLineChars="175" w:firstLine="420"/>
        <w:rPr>
          <w:sz w:val="24"/>
        </w:rPr>
      </w:pPr>
      <w:r w:rsidRPr="000306EE">
        <w:rPr>
          <w:sz w:val="24"/>
          <w:szCs w:val="20"/>
        </w:rPr>
        <w:t>（</w:t>
      </w:r>
      <w:r w:rsidRPr="000306EE">
        <w:rPr>
          <w:sz w:val="24"/>
          <w:szCs w:val="20"/>
        </w:rPr>
        <w:t>4</w:t>
      </w:r>
      <w:r w:rsidRPr="000306EE">
        <w:rPr>
          <w:sz w:val="24"/>
          <w:szCs w:val="20"/>
        </w:rPr>
        <w:t>）如我方成交，我方将在法律规定的期限内与你方签订合同，按照竞争性磋商文件要求提交履约保证金，并在合同约定的期限内完成合同规定的全部义务。</w:t>
      </w:r>
    </w:p>
    <w:p w14:paraId="7D71BEC7" w14:textId="77777777" w:rsidR="00FD568F" w:rsidRPr="000306EE" w:rsidRDefault="00000000">
      <w:pPr>
        <w:spacing w:line="360" w:lineRule="auto"/>
        <w:ind w:left="420"/>
        <w:rPr>
          <w:sz w:val="24"/>
        </w:rPr>
      </w:pPr>
      <w:r w:rsidRPr="000306EE">
        <w:rPr>
          <w:sz w:val="24"/>
        </w:rPr>
        <w:t xml:space="preserve">2. </w:t>
      </w:r>
      <w:r w:rsidRPr="000306EE">
        <w:rPr>
          <w:sz w:val="24"/>
        </w:rPr>
        <w:t>其他补充条款（如有）：</w:t>
      </w:r>
      <w:r w:rsidRPr="000306EE">
        <w:rPr>
          <w:sz w:val="24"/>
        </w:rPr>
        <w:t>______</w:t>
      </w:r>
      <w:r w:rsidRPr="000306EE">
        <w:rPr>
          <w:sz w:val="24"/>
        </w:rPr>
        <w:t>。</w:t>
      </w:r>
    </w:p>
    <w:p w14:paraId="0FB0C518" w14:textId="77777777" w:rsidR="00FD568F" w:rsidRPr="000306EE" w:rsidRDefault="00000000">
      <w:pPr>
        <w:spacing w:line="360" w:lineRule="auto"/>
        <w:ind w:firstLineChars="200" w:firstLine="480"/>
        <w:rPr>
          <w:sz w:val="24"/>
        </w:rPr>
      </w:pPr>
      <w:r w:rsidRPr="000306EE">
        <w:rPr>
          <w:sz w:val="24"/>
        </w:rPr>
        <w:t>与本磋商有关的一切正式往来信函请寄：</w:t>
      </w:r>
    </w:p>
    <w:p w14:paraId="0B85D34F" w14:textId="77777777" w:rsidR="00FD568F" w:rsidRPr="000306EE" w:rsidRDefault="00FD568F">
      <w:pPr>
        <w:tabs>
          <w:tab w:val="left" w:pos="5580"/>
        </w:tabs>
        <w:spacing w:line="360" w:lineRule="auto"/>
        <w:ind w:left="420"/>
        <w:rPr>
          <w:sz w:val="24"/>
          <w:szCs w:val="20"/>
        </w:rPr>
      </w:pPr>
    </w:p>
    <w:p w14:paraId="280829E9" w14:textId="77777777" w:rsidR="00FD568F" w:rsidRPr="000306EE" w:rsidRDefault="00000000">
      <w:pPr>
        <w:tabs>
          <w:tab w:val="left" w:pos="5580"/>
        </w:tabs>
        <w:spacing w:line="360" w:lineRule="auto"/>
        <w:ind w:left="420"/>
        <w:rPr>
          <w:sz w:val="24"/>
          <w:szCs w:val="20"/>
        </w:rPr>
      </w:pPr>
      <w:r w:rsidRPr="000306EE">
        <w:rPr>
          <w:sz w:val="24"/>
          <w:szCs w:val="20"/>
        </w:rPr>
        <w:t>地址</w:t>
      </w:r>
      <w:r w:rsidRPr="000306EE">
        <w:rPr>
          <w:bCs/>
          <w:sz w:val="24"/>
        </w:rPr>
        <w:t>_________________________</w:t>
      </w:r>
      <w:r w:rsidRPr="000306EE">
        <w:rPr>
          <w:sz w:val="24"/>
          <w:szCs w:val="20"/>
        </w:rPr>
        <w:t xml:space="preserve">      </w:t>
      </w:r>
      <w:r w:rsidRPr="000306EE">
        <w:rPr>
          <w:sz w:val="24"/>
          <w:szCs w:val="20"/>
        </w:rPr>
        <w:t>传</w:t>
      </w:r>
      <w:r w:rsidRPr="000306EE">
        <w:rPr>
          <w:sz w:val="24"/>
          <w:szCs w:val="20"/>
        </w:rPr>
        <w:t xml:space="preserve">   </w:t>
      </w:r>
      <w:r w:rsidRPr="000306EE">
        <w:rPr>
          <w:sz w:val="24"/>
          <w:szCs w:val="20"/>
        </w:rPr>
        <w:t>真</w:t>
      </w:r>
      <w:r w:rsidRPr="000306EE">
        <w:rPr>
          <w:bCs/>
          <w:sz w:val="24"/>
        </w:rPr>
        <w:t>_________________________</w:t>
      </w:r>
    </w:p>
    <w:p w14:paraId="5C3C8990" w14:textId="77777777" w:rsidR="00FD568F" w:rsidRPr="000306EE" w:rsidRDefault="00000000">
      <w:pPr>
        <w:tabs>
          <w:tab w:val="left" w:pos="5580"/>
        </w:tabs>
        <w:spacing w:line="360" w:lineRule="auto"/>
        <w:ind w:left="420"/>
        <w:rPr>
          <w:sz w:val="24"/>
          <w:szCs w:val="20"/>
        </w:rPr>
      </w:pPr>
      <w:r w:rsidRPr="000306EE">
        <w:rPr>
          <w:sz w:val="24"/>
          <w:szCs w:val="20"/>
        </w:rPr>
        <w:t>电话</w:t>
      </w:r>
      <w:r w:rsidRPr="000306EE">
        <w:rPr>
          <w:bCs/>
          <w:sz w:val="24"/>
        </w:rPr>
        <w:t>_________________________</w:t>
      </w:r>
      <w:r w:rsidRPr="000306EE">
        <w:rPr>
          <w:sz w:val="24"/>
          <w:szCs w:val="20"/>
        </w:rPr>
        <w:t xml:space="preserve">      </w:t>
      </w:r>
      <w:r w:rsidRPr="000306EE">
        <w:rPr>
          <w:sz w:val="24"/>
          <w:szCs w:val="20"/>
        </w:rPr>
        <w:t>电子函件</w:t>
      </w:r>
      <w:r w:rsidRPr="000306EE">
        <w:rPr>
          <w:bCs/>
          <w:sz w:val="24"/>
        </w:rPr>
        <w:t>_________________________</w:t>
      </w:r>
    </w:p>
    <w:p w14:paraId="197642D0" w14:textId="77777777" w:rsidR="00FD568F" w:rsidRPr="000306EE" w:rsidRDefault="00FD568F">
      <w:pPr>
        <w:tabs>
          <w:tab w:val="left" w:pos="5580"/>
        </w:tabs>
        <w:spacing w:line="360" w:lineRule="auto"/>
        <w:ind w:left="420"/>
        <w:rPr>
          <w:sz w:val="24"/>
          <w:szCs w:val="20"/>
        </w:rPr>
      </w:pPr>
    </w:p>
    <w:p w14:paraId="68EDF5CF" w14:textId="77777777" w:rsidR="00FD568F" w:rsidRPr="000306EE" w:rsidRDefault="00FD568F">
      <w:pPr>
        <w:tabs>
          <w:tab w:val="left" w:pos="5580"/>
        </w:tabs>
        <w:spacing w:line="360" w:lineRule="auto"/>
        <w:ind w:left="420"/>
        <w:rPr>
          <w:sz w:val="24"/>
          <w:szCs w:val="20"/>
        </w:rPr>
      </w:pPr>
    </w:p>
    <w:p w14:paraId="0BFBF4A6" w14:textId="77777777" w:rsidR="00FD568F" w:rsidRPr="000306EE" w:rsidRDefault="00FD568F">
      <w:pPr>
        <w:tabs>
          <w:tab w:val="left" w:pos="5580"/>
        </w:tabs>
        <w:spacing w:line="360" w:lineRule="auto"/>
        <w:ind w:left="420"/>
        <w:rPr>
          <w:sz w:val="24"/>
          <w:szCs w:val="20"/>
        </w:rPr>
      </w:pPr>
    </w:p>
    <w:p w14:paraId="5BE52DBD" w14:textId="77777777" w:rsidR="00FD568F" w:rsidRPr="000306EE" w:rsidRDefault="00000000">
      <w:pPr>
        <w:autoSpaceDE w:val="0"/>
        <w:autoSpaceDN w:val="0"/>
        <w:adjustRightInd w:val="0"/>
        <w:snapToGrid w:val="0"/>
        <w:spacing w:before="25" w:after="25" w:line="360" w:lineRule="auto"/>
        <w:ind w:right="360" w:firstLineChars="150" w:firstLine="360"/>
        <w:rPr>
          <w:sz w:val="24"/>
          <w:lang w:val="zh-CN"/>
        </w:rPr>
      </w:pPr>
      <w:r w:rsidRPr="000306EE">
        <w:rPr>
          <w:sz w:val="24"/>
        </w:rPr>
        <w:t>供应商名称（加盖公章）</w:t>
      </w:r>
      <w:r w:rsidRPr="000306EE">
        <w:rPr>
          <w:sz w:val="24"/>
          <w:lang w:val="zh-CN"/>
        </w:rPr>
        <w:t>：</w:t>
      </w:r>
      <w:r w:rsidRPr="000306EE">
        <w:rPr>
          <w:sz w:val="24"/>
        </w:rPr>
        <w:t>______</w:t>
      </w:r>
    </w:p>
    <w:p w14:paraId="021896A9" w14:textId="77777777" w:rsidR="00FD568F" w:rsidRPr="000306EE" w:rsidRDefault="00000000">
      <w:pPr>
        <w:tabs>
          <w:tab w:val="left" w:pos="5580"/>
        </w:tabs>
        <w:spacing w:line="360" w:lineRule="auto"/>
        <w:ind w:firstLineChars="150" w:firstLine="360"/>
        <w:rPr>
          <w:sz w:val="24"/>
          <w:szCs w:val="20"/>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0458938F" w14:textId="77777777" w:rsidR="00FD568F" w:rsidRPr="000306EE" w:rsidRDefault="00000000">
      <w:pPr>
        <w:widowControl/>
        <w:spacing w:line="360" w:lineRule="auto"/>
        <w:jc w:val="left"/>
        <w:rPr>
          <w:sz w:val="24"/>
        </w:rPr>
      </w:pPr>
      <w:r w:rsidRPr="000306EE">
        <w:rPr>
          <w:b/>
          <w:sz w:val="24"/>
          <w:szCs w:val="20"/>
        </w:rPr>
        <w:br w:type="page"/>
      </w:r>
      <w:bookmarkStart w:id="746" w:name="_Hlt520356243"/>
      <w:bookmarkStart w:id="747" w:name="_Hlt520355938"/>
      <w:bookmarkStart w:id="748" w:name="_Toc226965747"/>
      <w:bookmarkStart w:id="749" w:name="_Toc226337253"/>
      <w:bookmarkStart w:id="750" w:name="_Toc305158899"/>
      <w:bookmarkStart w:id="751" w:name="_Toc226309801"/>
      <w:bookmarkStart w:id="752" w:name="_Toc265228395"/>
      <w:bookmarkStart w:id="753" w:name="_Toc150774762"/>
      <w:bookmarkStart w:id="754" w:name="_Toc264969247"/>
      <w:bookmarkStart w:id="755" w:name="_Toc127151557"/>
      <w:bookmarkStart w:id="756" w:name="_Toc195842922"/>
      <w:bookmarkStart w:id="757" w:name="_Toc480942350"/>
      <w:bookmarkStart w:id="758" w:name="_Toc142311059"/>
      <w:bookmarkStart w:id="759" w:name="_Toc226965830"/>
      <w:bookmarkStart w:id="760" w:name="_Toc150480795"/>
      <w:bookmarkStart w:id="761" w:name="_Ref467988705"/>
      <w:bookmarkStart w:id="762" w:name="_Toc520356218"/>
      <w:bookmarkStart w:id="763" w:name="_Toc305158825"/>
      <w:bookmarkEnd w:id="746"/>
      <w:bookmarkEnd w:id="747"/>
      <w:r w:rsidRPr="000306EE">
        <w:rPr>
          <w:sz w:val="24"/>
        </w:rPr>
        <w:lastRenderedPageBreak/>
        <w:t xml:space="preserve">6  </w:t>
      </w:r>
      <w:r w:rsidRPr="000306EE">
        <w:rPr>
          <w:sz w:val="24"/>
        </w:rPr>
        <w:t>授权委托书</w:t>
      </w:r>
      <w:r w:rsidRPr="000306EE">
        <w:rPr>
          <w:rFonts w:hint="eastAsia"/>
          <w:sz w:val="24"/>
        </w:rPr>
        <w:t>（实质性格式）</w:t>
      </w:r>
    </w:p>
    <w:p w14:paraId="55219756" w14:textId="77777777" w:rsidR="00FD568F" w:rsidRPr="000306EE" w:rsidRDefault="00000000">
      <w:pPr>
        <w:autoSpaceDE w:val="0"/>
        <w:autoSpaceDN w:val="0"/>
        <w:adjustRightInd w:val="0"/>
        <w:spacing w:line="360" w:lineRule="auto"/>
        <w:jc w:val="center"/>
        <w:rPr>
          <w:b/>
          <w:sz w:val="36"/>
          <w:szCs w:val="36"/>
        </w:rPr>
      </w:pPr>
      <w:r w:rsidRPr="000306EE">
        <w:rPr>
          <w:rFonts w:hint="eastAsia"/>
          <w:b/>
          <w:sz w:val="36"/>
          <w:szCs w:val="36"/>
        </w:rPr>
        <w:t>授权委托书</w:t>
      </w:r>
    </w:p>
    <w:p w14:paraId="04B7AC88" w14:textId="77777777" w:rsidR="00FD568F" w:rsidRPr="000306EE" w:rsidRDefault="00000000">
      <w:pPr>
        <w:spacing w:line="360" w:lineRule="auto"/>
        <w:ind w:firstLine="420"/>
        <w:rPr>
          <w:sz w:val="24"/>
          <w:szCs w:val="20"/>
        </w:rPr>
      </w:pPr>
      <w:r w:rsidRPr="000306EE">
        <w:rPr>
          <w:sz w:val="24"/>
          <w:szCs w:val="20"/>
        </w:rPr>
        <w:t>本人</w:t>
      </w:r>
      <w:r w:rsidRPr="000306EE">
        <w:rPr>
          <w:sz w:val="24"/>
          <w:szCs w:val="20"/>
        </w:rPr>
        <w:t>____</w:t>
      </w:r>
      <w:r w:rsidRPr="000306EE">
        <w:rPr>
          <w:sz w:val="24"/>
          <w:szCs w:val="20"/>
        </w:rPr>
        <w:t>（姓名）系</w:t>
      </w:r>
      <w:r w:rsidRPr="000306EE">
        <w:rPr>
          <w:sz w:val="24"/>
          <w:szCs w:val="20"/>
        </w:rPr>
        <w:t>____</w:t>
      </w:r>
      <w:r w:rsidRPr="000306EE">
        <w:rPr>
          <w:sz w:val="24"/>
          <w:szCs w:val="20"/>
        </w:rPr>
        <w:t>（供应商名称）的法定代表人（单位负责人），现委托</w:t>
      </w:r>
      <w:r w:rsidRPr="000306EE">
        <w:rPr>
          <w:sz w:val="24"/>
          <w:szCs w:val="20"/>
        </w:rPr>
        <w:t xml:space="preserve">_____ </w:t>
      </w:r>
      <w:r w:rsidRPr="000306EE">
        <w:rPr>
          <w:sz w:val="24"/>
          <w:szCs w:val="20"/>
        </w:rPr>
        <w:t>（姓名）为我方代理人。代理人根据授权，以我方名义签署、澄清确认、递交、撤回、修改</w:t>
      </w:r>
      <w:r w:rsidRPr="000306EE">
        <w:rPr>
          <w:sz w:val="24"/>
          <w:szCs w:val="20"/>
        </w:rPr>
        <w:t>____</w:t>
      </w:r>
      <w:r w:rsidRPr="000306EE">
        <w:rPr>
          <w:sz w:val="24"/>
          <w:szCs w:val="20"/>
        </w:rPr>
        <w:t>（项目名称）响应文件和处理有关事宜，其法律后果由我方承担。</w:t>
      </w:r>
    </w:p>
    <w:p w14:paraId="15628FFC" w14:textId="77777777" w:rsidR="00FD568F" w:rsidRPr="000306EE" w:rsidRDefault="00000000">
      <w:pPr>
        <w:spacing w:line="360" w:lineRule="auto"/>
        <w:ind w:firstLine="420"/>
        <w:rPr>
          <w:sz w:val="24"/>
          <w:szCs w:val="20"/>
        </w:rPr>
      </w:pPr>
      <w:r w:rsidRPr="000306EE">
        <w:rPr>
          <w:sz w:val="24"/>
          <w:szCs w:val="20"/>
        </w:rPr>
        <w:t>委托期限：自本授权委托书签署之日起至响应有效期届满之日止。</w:t>
      </w:r>
    </w:p>
    <w:p w14:paraId="013A8154" w14:textId="77777777" w:rsidR="00FD568F" w:rsidRPr="000306EE" w:rsidRDefault="00000000">
      <w:pPr>
        <w:spacing w:line="360" w:lineRule="auto"/>
        <w:ind w:firstLine="420"/>
        <w:rPr>
          <w:sz w:val="24"/>
          <w:szCs w:val="20"/>
        </w:rPr>
      </w:pPr>
      <w:r w:rsidRPr="000306EE">
        <w:rPr>
          <w:sz w:val="24"/>
          <w:szCs w:val="20"/>
        </w:rPr>
        <w:t>代理人无转委托权。</w:t>
      </w:r>
      <w:r w:rsidRPr="000306EE">
        <w:rPr>
          <w:sz w:val="24"/>
          <w:szCs w:val="20"/>
        </w:rPr>
        <w:cr/>
      </w:r>
    </w:p>
    <w:p w14:paraId="3C8031A2" w14:textId="77777777" w:rsidR="00FD568F" w:rsidRPr="000306EE" w:rsidRDefault="00000000">
      <w:pPr>
        <w:spacing w:line="360" w:lineRule="auto"/>
        <w:rPr>
          <w:sz w:val="24"/>
          <w:lang w:val="zh-CN"/>
        </w:rPr>
      </w:pPr>
      <w:r w:rsidRPr="000306EE">
        <w:rPr>
          <w:sz w:val="24"/>
        </w:rPr>
        <w:t>供应商名称（加盖公章）</w:t>
      </w:r>
      <w:r w:rsidRPr="000306EE">
        <w:rPr>
          <w:sz w:val="24"/>
          <w:lang w:val="zh-CN"/>
        </w:rPr>
        <w:t>：</w:t>
      </w:r>
      <w:r w:rsidRPr="000306EE">
        <w:rPr>
          <w:sz w:val="24"/>
          <w:szCs w:val="20"/>
        </w:rPr>
        <w:t>______________</w:t>
      </w:r>
    </w:p>
    <w:p w14:paraId="1CFCDD96" w14:textId="77777777" w:rsidR="00FD568F" w:rsidRPr="000306EE" w:rsidRDefault="00000000">
      <w:pPr>
        <w:spacing w:line="360" w:lineRule="auto"/>
        <w:rPr>
          <w:sz w:val="24"/>
          <w:szCs w:val="20"/>
        </w:rPr>
      </w:pPr>
      <w:r w:rsidRPr="000306EE">
        <w:rPr>
          <w:sz w:val="24"/>
          <w:szCs w:val="20"/>
        </w:rPr>
        <w:t>法定代表人（单位负责人）（签字或</w:t>
      </w:r>
      <w:r w:rsidRPr="000306EE">
        <w:rPr>
          <w:rFonts w:hint="eastAsia"/>
          <w:sz w:val="24"/>
          <w:szCs w:val="20"/>
        </w:rPr>
        <w:t>签章</w:t>
      </w:r>
      <w:r w:rsidRPr="000306EE">
        <w:rPr>
          <w:sz w:val="24"/>
          <w:szCs w:val="20"/>
        </w:rPr>
        <w:t>）：</w:t>
      </w:r>
      <w:r w:rsidRPr="000306EE">
        <w:rPr>
          <w:sz w:val="24"/>
          <w:szCs w:val="20"/>
        </w:rPr>
        <w:t>______________</w:t>
      </w:r>
    </w:p>
    <w:p w14:paraId="2BCD783E" w14:textId="77777777" w:rsidR="00FD568F" w:rsidRPr="000306EE" w:rsidRDefault="00000000">
      <w:pPr>
        <w:autoSpaceDE w:val="0"/>
        <w:autoSpaceDN w:val="0"/>
        <w:adjustRightInd w:val="0"/>
        <w:snapToGrid w:val="0"/>
        <w:spacing w:line="360" w:lineRule="auto"/>
        <w:rPr>
          <w:sz w:val="24"/>
          <w:lang w:val="zh-CN"/>
        </w:rPr>
      </w:pPr>
      <w:r w:rsidRPr="000306EE">
        <w:rPr>
          <w:sz w:val="24"/>
        </w:rPr>
        <w:t>委托代理人（</w:t>
      </w:r>
      <w:r w:rsidRPr="000306EE">
        <w:rPr>
          <w:sz w:val="24"/>
          <w:szCs w:val="20"/>
        </w:rPr>
        <w:t>签字或</w:t>
      </w:r>
      <w:r w:rsidRPr="000306EE">
        <w:rPr>
          <w:rFonts w:hint="eastAsia"/>
          <w:sz w:val="24"/>
          <w:szCs w:val="20"/>
        </w:rPr>
        <w:t>签章</w:t>
      </w:r>
      <w:r w:rsidRPr="000306EE">
        <w:rPr>
          <w:sz w:val="24"/>
        </w:rPr>
        <w:t>）：</w:t>
      </w:r>
      <w:r w:rsidRPr="000306EE">
        <w:rPr>
          <w:sz w:val="24"/>
          <w:szCs w:val="20"/>
        </w:rPr>
        <w:t>______________</w:t>
      </w:r>
      <w:r w:rsidRPr="000306EE">
        <w:rPr>
          <w:sz w:val="24"/>
          <w:lang w:val="zh-CN"/>
        </w:rPr>
        <w:t xml:space="preserve">        </w:t>
      </w:r>
    </w:p>
    <w:p w14:paraId="048AB792" w14:textId="77777777" w:rsidR="00FD568F" w:rsidRPr="000306EE" w:rsidRDefault="00000000">
      <w:pPr>
        <w:autoSpaceDE w:val="0"/>
        <w:autoSpaceDN w:val="0"/>
        <w:adjustRightInd w:val="0"/>
        <w:snapToGrid w:val="0"/>
        <w:spacing w:line="360" w:lineRule="auto"/>
        <w:rPr>
          <w:sz w:val="24"/>
          <w:lang w:val="zh-CN"/>
        </w:rPr>
      </w:pPr>
      <w:r w:rsidRPr="000306EE">
        <w:rPr>
          <w:sz w:val="24"/>
        </w:rPr>
        <w:t>日期：</w:t>
      </w:r>
      <w:r w:rsidRPr="000306EE">
        <w:rPr>
          <w:sz w:val="24"/>
          <w:szCs w:val="20"/>
        </w:rPr>
        <w:t>____</w:t>
      </w:r>
      <w:r w:rsidRPr="000306EE">
        <w:rPr>
          <w:sz w:val="24"/>
        </w:rPr>
        <w:t>年</w:t>
      </w:r>
      <w:r w:rsidRPr="000306EE">
        <w:rPr>
          <w:sz w:val="24"/>
          <w:szCs w:val="20"/>
        </w:rPr>
        <w:t>____</w:t>
      </w:r>
      <w:r w:rsidRPr="000306EE">
        <w:rPr>
          <w:sz w:val="24"/>
        </w:rPr>
        <w:t>月</w:t>
      </w:r>
      <w:r w:rsidRPr="000306EE">
        <w:rPr>
          <w:sz w:val="24"/>
          <w:szCs w:val="20"/>
        </w:rPr>
        <w:t>____</w:t>
      </w:r>
      <w:r w:rsidRPr="000306EE">
        <w:rPr>
          <w:sz w:val="24"/>
        </w:rPr>
        <w:t>日</w:t>
      </w:r>
    </w:p>
    <w:p w14:paraId="58B115BC" w14:textId="77777777" w:rsidR="00FD568F" w:rsidRPr="000306EE" w:rsidRDefault="00FD568F">
      <w:pPr>
        <w:tabs>
          <w:tab w:val="left" w:pos="5580"/>
        </w:tabs>
        <w:spacing w:line="360" w:lineRule="auto"/>
        <w:ind w:firstLineChars="200" w:firstLine="480"/>
        <w:rPr>
          <w:sz w:val="24"/>
          <w:szCs w:val="20"/>
        </w:rPr>
      </w:pPr>
    </w:p>
    <w:p w14:paraId="1C9BA1E5" w14:textId="77777777" w:rsidR="00FD568F" w:rsidRPr="000306EE" w:rsidRDefault="00000000">
      <w:pPr>
        <w:tabs>
          <w:tab w:val="left" w:pos="5580"/>
        </w:tabs>
        <w:spacing w:line="360" w:lineRule="auto"/>
        <w:jc w:val="left"/>
        <w:rPr>
          <w:rFonts w:ascii="宋体" w:hAnsi="宋体" w:hint="eastAsia"/>
          <w:sz w:val="24"/>
          <w:szCs w:val="20"/>
        </w:rPr>
      </w:pPr>
      <w:r w:rsidRPr="000306EE">
        <w:rPr>
          <w:rFonts w:ascii="宋体" w:hAnsi="宋体" w:hint="eastAsia"/>
          <w:sz w:val="24"/>
          <w:szCs w:val="20"/>
        </w:rPr>
        <w:t>附：法定代表人及委托代理人身份证明文件电子件</w:t>
      </w:r>
      <w:r w:rsidRPr="000306EE">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FD568F" w:rsidRPr="000306EE" w14:paraId="7EC5E916" w14:textId="77777777">
        <w:trPr>
          <w:trHeight w:val="1851"/>
        </w:trPr>
        <w:tc>
          <w:tcPr>
            <w:tcW w:w="9209" w:type="dxa"/>
          </w:tcPr>
          <w:p w14:paraId="199E8471" w14:textId="77777777" w:rsidR="00FD568F" w:rsidRPr="000306EE" w:rsidRDefault="00FD568F">
            <w:pPr>
              <w:tabs>
                <w:tab w:val="left" w:pos="5580"/>
              </w:tabs>
              <w:spacing w:line="360" w:lineRule="auto"/>
              <w:jc w:val="left"/>
              <w:rPr>
                <w:rFonts w:ascii="宋体" w:hAnsi="宋体" w:hint="eastAsia"/>
                <w:sz w:val="24"/>
                <w:szCs w:val="20"/>
              </w:rPr>
            </w:pPr>
          </w:p>
          <w:p w14:paraId="714BAA01" w14:textId="77777777" w:rsidR="00FD568F" w:rsidRPr="000306EE" w:rsidRDefault="00FD568F">
            <w:pPr>
              <w:tabs>
                <w:tab w:val="left" w:pos="5580"/>
              </w:tabs>
              <w:spacing w:line="360" w:lineRule="auto"/>
              <w:jc w:val="left"/>
              <w:rPr>
                <w:rFonts w:ascii="宋体" w:hAnsi="宋体" w:hint="eastAsia"/>
                <w:sz w:val="24"/>
                <w:szCs w:val="20"/>
              </w:rPr>
            </w:pPr>
          </w:p>
        </w:tc>
      </w:tr>
    </w:tbl>
    <w:p w14:paraId="098BF399" w14:textId="77777777" w:rsidR="00FD568F" w:rsidRPr="000306EE" w:rsidRDefault="00000000">
      <w:pPr>
        <w:tabs>
          <w:tab w:val="left" w:pos="5580"/>
        </w:tabs>
        <w:spacing w:line="360" w:lineRule="auto"/>
        <w:jc w:val="left"/>
        <w:rPr>
          <w:rFonts w:ascii="宋体" w:hAnsi="宋体" w:hint="eastAsia"/>
          <w:sz w:val="24"/>
          <w:szCs w:val="20"/>
        </w:rPr>
      </w:pPr>
      <w:r w:rsidRPr="000306EE">
        <w:rPr>
          <w:rFonts w:ascii="宋体" w:hAnsi="宋体" w:hint="eastAsia"/>
          <w:sz w:val="24"/>
          <w:szCs w:val="20"/>
        </w:rPr>
        <w:t>说明</w:t>
      </w:r>
      <w:r w:rsidRPr="000306EE">
        <w:rPr>
          <w:rFonts w:ascii="宋体" w:hAnsi="宋体"/>
          <w:sz w:val="24"/>
          <w:szCs w:val="20"/>
        </w:rPr>
        <w:t>：</w:t>
      </w:r>
    </w:p>
    <w:p w14:paraId="590CD8C5" w14:textId="77777777" w:rsidR="00FD568F" w:rsidRPr="000306EE" w:rsidRDefault="00000000">
      <w:pPr>
        <w:tabs>
          <w:tab w:val="left" w:pos="5580"/>
        </w:tabs>
        <w:spacing w:line="360" w:lineRule="auto"/>
        <w:jc w:val="left"/>
        <w:rPr>
          <w:rFonts w:ascii="宋体" w:hAnsi="宋体" w:hint="eastAsia"/>
          <w:sz w:val="24"/>
          <w:szCs w:val="20"/>
        </w:rPr>
      </w:pPr>
      <w:r w:rsidRPr="000306EE">
        <w:rPr>
          <w:rFonts w:ascii="宋体" w:hAnsi="宋体" w:hint="eastAsia"/>
          <w:sz w:val="24"/>
          <w:szCs w:val="20"/>
        </w:rPr>
        <w:t>1.若供应商为事业单位或其他组织或分支机构，则法定代表人（单位负责人）处的签署人可为单位负责人。</w:t>
      </w:r>
    </w:p>
    <w:p w14:paraId="5CE4F381" w14:textId="77777777" w:rsidR="00FD568F" w:rsidRPr="000306EE" w:rsidRDefault="00000000">
      <w:pPr>
        <w:tabs>
          <w:tab w:val="left" w:pos="5580"/>
        </w:tabs>
        <w:spacing w:line="360" w:lineRule="auto"/>
        <w:jc w:val="left"/>
        <w:rPr>
          <w:rFonts w:ascii="宋体" w:hAnsi="宋体" w:hint="eastAsia"/>
          <w:sz w:val="24"/>
          <w:szCs w:val="20"/>
        </w:rPr>
      </w:pPr>
      <w:r w:rsidRPr="000306EE">
        <w:rPr>
          <w:rFonts w:ascii="宋体" w:hAnsi="宋体" w:hint="eastAsia"/>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565E71F4" w14:textId="77777777" w:rsidR="00FD568F" w:rsidRPr="000306EE" w:rsidRDefault="00000000">
      <w:pPr>
        <w:tabs>
          <w:tab w:val="left" w:pos="5580"/>
        </w:tabs>
        <w:spacing w:line="360" w:lineRule="auto"/>
        <w:jc w:val="left"/>
        <w:outlineLvl w:val="2"/>
        <w:rPr>
          <w:rFonts w:ascii="宋体" w:hAnsi="宋体" w:hint="eastAsia"/>
          <w:sz w:val="24"/>
          <w:szCs w:val="20"/>
        </w:rPr>
      </w:pPr>
      <w:bookmarkStart w:id="764" w:name="_Toc13477"/>
      <w:r w:rsidRPr="000306EE">
        <w:rPr>
          <w:rFonts w:ascii="宋体" w:hAnsi="宋体" w:hint="eastAsia"/>
          <w:sz w:val="24"/>
          <w:szCs w:val="20"/>
        </w:rPr>
        <w:t>3.供应商为自然人的情形，可不提供本《授权委托书》。</w:t>
      </w:r>
      <w:bookmarkEnd w:id="764"/>
    </w:p>
    <w:p w14:paraId="00469288" w14:textId="77777777" w:rsidR="00FD568F" w:rsidRPr="000306EE" w:rsidRDefault="00000000">
      <w:pPr>
        <w:tabs>
          <w:tab w:val="left" w:pos="5580"/>
        </w:tabs>
        <w:spacing w:line="360" w:lineRule="auto"/>
        <w:jc w:val="left"/>
        <w:rPr>
          <w:sz w:val="24"/>
          <w:szCs w:val="20"/>
        </w:rPr>
      </w:pPr>
      <w:r w:rsidRPr="000306EE">
        <w:rPr>
          <w:rFonts w:ascii="宋体" w:hAnsi="宋体" w:hint="eastAsia"/>
          <w:sz w:val="24"/>
          <w:szCs w:val="20"/>
        </w:rPr>
        <w:lastRenderedPageBreak/>
        <w:t>4.供应商应随本《授权委托书》同时提供法定代表人（单位负责人）及委托代理人的有效的身份证、护照等身份证明文件电子件。提供身份证的，应同时提供身份证</w:t>
      </w:r>
      <w:r w:rsidRPr="000306EE">
        <w:rPr>
          <w:rFonts w:ascii="宋体" w:hAnsi="宋体" w:hint="eastAsia"/>
          <w:b/>
          <w:bCs/>
          <w:sz w:val="24"/>
          <w:szCs w:val="20"/>
        </w:rPr>
        <w:t>双面</w:t>
      </w:r>
      <w:r w:rsidRPr="000306EE">
        <w:rPr>
          <w:rFonts w:ascii="宋体" w:hAnsi="宋体" w:hint="eastAsia"/>
          <w:sz w:val="24"/>
          <w:szCs w:val="20"/>
        </w:rPr>
        <w:t>电子件</w:t>
      </w:r>
      <w:r w:rsidRPr="000306EE">
        <w:rPr>
          <w:sz w:val="24"/>
          <w:szCs w:val="20"/>
        </w:rPr>
        <w:t>。</w:t>
      </w:r>
    </w:p>
    <w:p w14:paraId="2E702CAC" w14:textId="77777777" w:rsidR="00FD568F" w:rsidRPr="000306EE" w:rsidRDefault="00000000">
      <w:pPr>
        <w:widowControl/>
        <w:spacing w:line="360" w:lineRule="auto"/>
        <w:jc w:val="left"/>
        <w:rPr>
          <w:sz w:val="30"/>
          <w:szCs w:val="30"/>
        </w:rPr>
      </w:pPr>
      <w:r w:rsidRPr="000306EE">
        <w:rPr>
          <w:sz w:val="30"/>
          <w:szCs w:val="30"/>
        </w:rPr>
        <w:br w:type="page"/>
      </w:r>
    </w:p>
    <w:p w14:paraId="206E7DFB" w14:textId="77777777" w:rsidR="00FD568F" w:rsidRPr="000306EE" w:rsidRDefault="00000000">
      <w:pPr>
        <w:autoSpaceDE w:val="0"/>
        <w:autoSpaceDN w:val="0"/>
        <w:adjustRightInd w:val="0"/>
        <w:spacing w:line="360" w:lineRule="auto"/>
        <w:jc w:val="center"/>
        <w:rPr>
          <w:b/>
          <w:sz w:val="36"/>
          <w:szCs w:val="36"/>
        </w:rPr>
      </w:pPr>
      <w:r w:rsidRPr="000306EE">
        <w:rPr>
          <w:rFonts w:hint="eastAsia"/>
          <w:b/>
          <w:sz w:val="36"/>
          <w:szCs w:val="36"/>
        </w:rPr>
        <w:lastRenderedPageBreak/>
        <w:t>法定代表人（单位负责人）身份证明</w:t>
      </w:r>
    </w:p>
    <w:p w14:paraId="49E3D096" w14:textId="77777777" w:rsidR="00FD568F" w:rsidRPr="000306EE" w:rsidRDefault="00FD568F">
      <w:pPr>
        <w:kinsoku w:val="0"/>
        <w:overflowPunct w:val="0"/>
        <w:spacing w:line="360" w:lineRule="auto"/>
        <w:rPr>
          <w:sz w:val="20"/>
          <w:szCs w:val="20"/>
        </w:rPr>
      </w:pPr>
    </w:p>
    <w:p w14:paraId="43C5F27E" w14:textId="77777777" w:rsidR="00FD568F" w:rsidRPr="000306EE" w:rsidRDefault="00000000">
      <w:pPr>
        <w:tabs>
          <w:tab w:val="left" w:pos="5580"/>
        </w:tabs>
        <w:spacing w:line="360" w:lineRule="auto"/>
        <w:rPr>
          <w:sz w:val="24"/>
        </w:rPr>
      </w:pPr>
      <w:r w:rsidRPr="000306EE">
        <w:rPr>
          <w:sz w:val="24"/>
        </w:rPr>
        <w:t>致：</w:t>
      </w:r>
      <w:r w:rsidRPr="000306EE">
        <w:rPr>
          <w:sz w:val="24"/>
          <w:szCs w:val="20"/>
        </w:rPr>
        <w:t>____</w:t>
      </w:r>
      <w:r w:rsidRPr="000306EE">
        <w:rPr>
          <w:sz w:val="24"/>
        </w:rPr>
        <w:t>（采购人或采购代理机构）</w:t>
      </w:r>
    </w:p>
    <w:p w14:paraId="1BF4AA1C" w14:textId="77777777" w:rsidR="00FD568F" w:rsidRPr="000306EE" w:rsidRDefault="00000000">
      <w:pPr>
        <w:pStyle w:val="ae"/>
        <w:tabs>
          <w:tab w:val="left" w:pos="2412"/>
          <w:tab w:val="left" w:pos="3883"/>
          <w:tab w:val="left" w:pos="5352"/>
          <w:tab w:val="left" w:pos="6821"/>
        </w:tabs>
        <w:kinsoku w:val="0"/>
        <w:overflowPunct w:val="0"/>
        <w:spacing w:line="360" w:lineRule="auto"/>
        <w:ind w:firstLineChars="200" w:firstLine="480"/>
        <w:rPr>
          <w:rFonts w:ascii="Times New Roman" w:hAnsi="Times New Roman"/>
        </w:rPr>
      </w:pPr>
      <w:r w:rsidRPr="000306EE">
        <w:rPr>
          <w:rFonts w:ascii="Times New Roman" w:hAnsi="Times New Roman"/>
        </w:rPr>
        <w:t>兹证明，</w:t>
      </w:r>
    </w:p>
    <w:p w14:paraId="142EC1F3" w14:textId="77777777" w:rsidR="00FD568F" w:rsidRPr="000306EE" w:rsidRDefault="00000000">
      <w:pPr>
        <w:pStyle w:val="ae"/>
        <w:tabs>
          <w:tab w:val="left" w:pos="1690"/>
          <w:tab w:val="left" w:pos="3400"/>
          <w:tab w:val="left" w:pos="5110"/>
          <w:tab w:val="left" w:pos="6821"/>
        </w:tabs>
        <w:kinsoku w:val="0"/>
        <w:overflowPunct w:val="0"/>
        <w:spacing w:line="360" w:lineRule="auto"/>
        <w:rPr>
          <w:rFonts w:ascii="Times New Roman" w:hAnsi="Times New Roman"/>
        </w:rPr>
      </w:pPr>
      <w:r w:rsidRPr="000306EE">
        <w:rPr>
          <w:rFonts w:ascii="Times New Roman" w:hAnsi="Times New Roman"/>
        </w:rPr>
        <w:t>姓名：</w:t>
      </w:r>
      <w:r w:rsidRPr="000306EE">
        <w:rPr>
          <w:rFonts w:ascii="Times New Roman" w:hAnsi="Times New Roman"/>
          <w:szCs w:val="20"/>
        </w:rPr>
        <w:t>____</w:t>
      </w:r>
      <w:r w:rsidRPr="000306EE">
        <w:rPr>
          <w:rFonts w:ascii="Times New Roman" w:hAnsi="Times New Roman"/>
        </w:rPr>
        <w:t>性别：</w:t>
      </w:r>
      <w:r w:rsidRPr="000306EE">
        <w:rPr>
          <w:rFonts w:ascii="Times New Roman" w:hAnsi="Times New Roman"/>
          <w:szCs w:val="20"/>
        </w:rPr>
        <w:t>____</w:t>
      </w:r>
      <w:r w:rsidRPr="000306EE">
        <w:rPr>
          <w:rFonts w:ascii="Times New Roman" w:hAnsi="Times New Roman"/>
        </w:rPr>
        <w:t>年龄：</w:t>
      </w:r>
      <w:r w:rsidRPr="000306EE">
        <w:rPr>
          <w:rFonts w:ascii="Times New Roman" w:hAnsi="Times New Roman"/>
          <w:szCs w:val="20"/>
        </w:rPr>
        <w:t>____</w:t>
      </w:r>
      <w:r w:rsidRPr="000306EE">
        <w:rPr>
          <w:rFonts w:ascii="Times New Roman" w:hAnsi="Times New Roman"/>
        </w:rPr>
        <w:t>职务：</w:t>
      </w:r>
      <w:r w:rsidRPr="000306EE">
        <w:rPr>
          <w:rFonts w:ascii="Times New Roman" w:hAnsi="Times New Roman"/>
          <w:szCs w:val="20"/>
        </w:rPr>
        <w:t>____</w:t>
      </w:r>
    </w:p>
    <w:p w14:paraId="60D34F95" w14:textId="77777777" w:rsidR="00FD568F" w:rsidRPr="000306EE" w:rsidRDefault="00FD568F">
      <w:pPr>
        <w:pStyle w:val="ae"/>
        <w:tabs>
          <w:tab w:val="left" w:pos="2412"/>
          <w:tab w:val="left" w:pos="3883"/>
          <w:tab w:val="left" w:pos="5352"/>
          <w:tab w:val="left" w:pos="6821"/>
        </w:tabs>
        <w:kinsoku w:val="0"/>
        <w:overflowPunct w:val="0"/>
        <w:spacing w:line="360" w:lineRule="auto"/>
        <w:rPr>
          <w:rFonts w:ascii="Times New Roman" w:hAnsi="Times New Roman"/>
        </w:rPr>
      </w:pPr>
    </w:p>
    <w:p w14:paraId="25A0EBD6" w14:textId="77777777" w:rsidR="00FD568F" w:rsidRPr="000306EE" w:rsidRDefault="00000000">
      <w:pPr>
        <w:pStyle w:val="ae"/>
        <w:tabs>
          <w:tab w:val="clear" w:pos="567"/>
          <w:tab w:val="left" w:pos="2250"/>
          <w:tab w:val="left" w:pos="2412"/>
          <w:tab w:val="left" w:pos="3883"/>
          <w:tab w:val="left" w:pos="5352"/>
          <w:tab w:val="left" w:pos="6821"/>
        </w:tabs>
        <w:kinsoku w:val="0"/>
        <w:overflowPunct w:val="0"/>
        <w:spacing w:line="360" w:lineRule="auto"/>
        <w:rPr>
          <w:rFonts w:ascii="Times New Roman" w:hAnsi="Times New Roman"/>
        </w:rPr>
      </w:pPr>
      <w:r w:rsidRPr="000306EE">
        <w:rPr>
          <w:rFonts w:ascii="Times New Roman" w:hAnsi="Times New Roman"/>
        </w:rPr>
        <w:t>系</w:t>
      </w:r>
      <w:r w:rsidRPr="000306EE">
        <w:rPr>
          <w:rFonts w:ascii="Times New Roman" w:hAnsi="Times New Roman"/>
          <w:szCs w:val="20"/>
        </w:rPr>
        <w:t>__________</w:t>
      </w:r>
      <w:r w:rsidRPr="000306EE">
        <w:rPr>
          <w:rFonts w:ascii="Times New Roman" w:hAnsi="Times New Roman"/>
        </w:rPr>
        <w:t>（供应商名称）的法定代表人（单位负责人）。</w:t>
      </w:r>
    </w:p>
    <w:p w14:paraId="29842904" w14:textId="77777777" w:rsidR="00FD568F" w:rsidRPr="000306EE" w:rsidRDefault="00FD568F">
      <w:pPr>
        <w:pStyle w:val="ae"/>
        <w:tabs>
          <w:tab w:val="left" w:pos="2412"/>
          <w:tab w:val="left" w:pos="3883"/>
          <w:tab w:val="left" w:pos="5352"/>
          <w:tab w:val="left" w:pos="6821"/>
        </w:tabs>
        <w:kinsoku w:val="0"/>
        <w:overflowPunct w:val="0"/>
        <w:spacing w:line="360" w:lineRule="auto"/>
        <w:rPr>
          <w:rFonts w:ascii="Times New Roman" w:hAnsi="Times New Roman"/>
        </w:rPr>
      </w:pPr>
    </w:p>
    <w:p w14:paraId="4E2641BD" w14:textId="77777777" w:rsidR="00FD568F" w:rsidRPr="000306EE" w:rsidRDefault="00FD568F">
      <w:pPr>
        <w:pStyle w:val="ae"/>
        <w:tabs>
          <w:tab w:val="left" w:pos="2412"/>
          <w:tab w:val="left" w:pos="3883"/>
          <w:tab w:val="left" w:pos="5352"/>
          <w:tab w:val="left" w:pos="6821"/>
        </w:tabs>
        <w:kinsoku w:val="0"/>
        <w:overflowPunct w:val="0"/>
        <w:spacing w:line="360" w:lineRule="auto"/>
        <w:rPr>
          <w:rFonts w:ascii="Times New Roman" w:hAnsi="Times New Roman"/>
        </w:rPr>
      </w:pPr>
    </w:p>
    <w:p w14:paraId="2CB4CDD9" w14:textId="77777777" w:rsidR="00FD568F" w:rsidRPr="000306EE" w:rsidRDefault="00FD568F">
      <w:pPr>
        <w:pStyle w:val="ae"/>
        <w:tabs>
          <w:tab w:val="left" w:pos="2412"/>
          <w:tab w:val="left" w:pos="3883"/>
          <w:tab w:val="left" w:pos="5352"/>
          <w:tab w:val="left" w:pos="6821"/>
        </w:tabs>
        <w:kinsoku w:val="0"/>
        <w:overflowPunct w:val="0"/>
        <w:spacing w:line="360" w:lineRule="auto"/>
        <w:rPr>
          <w:rFonts w:ascii="Times New Roman" w:hAnsi="Times New Roman"/>
        </w:rPr>
      </w:pPr>
    </w:p>
    <w:p w14:paraId="2F49BDAC" w14:textId="77777777" w:rsidR="00FD568F" w:rsidRPr="000306EE" w:rsidRDefault="00000000">
      <w:pPr>
        <w:pStyle w:val="ae"/>
        <w:kinsoku w:val="0"/>
        <w:overflowPunct w:val="0"/>
        <w:spacing w:line="360" w:lineRule="auto"/>
        <w:ind w:right="-46"/>
        <w:rPr>
          <w:rFonts w:ascii="Times New Roman" w:hAnsi="Times New Roman"/>
          <w:spacing w:val="-3"/>
        </w:rPr>
      </w:pPr>
      <w:r w:rsidRPr="000306EE">
        <w:rPr>
          <w:rFonts w:ascii="Times New Roman" w:hAnsi="Times New Roman"/>
        </w:rPr>
        <w:t>附：</w:t>
      </w:r>
      <w:r w:rsidRPr="000306EE">
        <w:rPr>
          <w:rFonts w:ascii="Times New Roman" w:hAnsi="Times New Roman" w:hint="eastAsia"/>
        </w:rPr>
        <w:t>法定代表人（单位负责人）身份证、护照等身份证明文件电子件：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FD568F" w:rsidRPr="000306EE" w14:paraId="4D701B99" w14:textId="77777777">
        <w:trPr>
          <w:trHeight w:val="1851"/>
        </w:trPr>
        <w:tc>
          <w:tcPr>
            <w:tcW w:w="9209" w:type="dxa"/>
          </w:tcPr>
          <w:p w14:paraId="3AFE4008" w14:textId="77777777" w:rsidR="00FD568F" w:rsidRPr="000306EE" w:rsidRDefault="00FD568F">
            <w:pPr>
              <w:tabs>
                <w:tab w:val="left" w:pos="5580"/>
              </w:tabs>
              <w:spacing w:line="360" w:lineRule="auto"/>
              <w:jc w:val="left"/>
              <w:rPr>
                <w:rFonts w:ascii="宋体" w:hAnsi="宋体" w:hint="eastAsia"/>
                <w:sz w:val="24"/>
                <w:szCs w:val="20"/>
              </w:rPr>
            </w:pPr>
          </w:p>
          <w:p w14:paraId="46EB56DC" w14:textId="77777777" w:rsidR="00FD568F" w:rsidRPr="000306EE" w:rsidRDefault="00FD568F">
            <w:pPr>
              <w:tabs>
                <w:tab w:val="left" w:pos="5580"/>
              </w:tabs>
              <w:spacing w:line="360" w:lineRule="auto"/>
              <w:jc w:val="left"/>
              <w:rPr>
                <w:rFonts w:ascii="宋体" w:hAnsi="宋体" w:hint="eastAsia"/>
                <w:sz w:val="24"/>
                <w:szCs w:val="20"/>
              </w:rPr>
            </w:pPr>
          </w:p>
        </w:tc>
      </w:tr>
    </w:tbl>
    <w:p w14:paraId="60DFA914" w14:textId="77777777" w:rsidR="00FD568F" w:rsidRPr="000306EE" w:rsidRDefault="00FD568F">
      <w:pPr>
        <w:pStyle w:val="ae"/>
        <w:kinsoku w:val="0"/>
        <w:overflowPunct w:val="0"/>
        <w:spacing w:line="360" w:lineRule="auto"/>
        <w:ind w:right="4305"/>
        <w:rPr>
          <w:rFonts w:ascii="Times New Roman" w:hAnsi="Times New Roman"/>
          <w:spacing w:val="-3"/>
        </w:rPr>
      </w:pPr>
    </w:p>
    <w:p w14:paraId="7F663EB3" w14:textId="77777777" w:rsidR="00FD568F" w:rsidRPr="000306EE" w:rsidRDefault="00000000">
      <w:pPr>
        <w:autoSpaceDE w:val="0"/>
        <w:autoSpaceDN w:val="0"/>
        <w:adjustRightInd w:val="0"/>
        <w:snapToGrid w:val="0"/>
        <w:spacing w:line="360" w:lineRule="auto"/>
        <w:rPr>
          <w:sz w:val="24"/>
          <w:lang w:val="zh-CN"/>
        </w:rPr>
      </w:pPr>
      <w:r w:rsidRPr="000306EE">
        <w:rPr>
          <w:sz w:val="24"/>
        </w:rPr>
        <w:t>供应商名称（加盖公章）</w:t>
      </w:r>
      <w:r w:rsidRPr="000306EE">
        <w:rPr>
          <w:sz w:val="24"/>
          <w:lang w:val="zh-CN"/>
        </w:rPr>
        <w:t>：</w:t>
      </w:r>
      <w:r w:rsidRPr="000306EE">
        <w:rPr>
          <w:sz w:val="24"/>
        </w:rPr>
        <w:t>______</w:t>
      </w:r>
    </w:p>
    <w:p w14:paraId="10806273" w14:textId="77777777" w:rsidR="00FD568F" w:rsidRPr="000306EE" w:rsidRDefault="00000000">
      <w:pPr>
        <w:autoSpaceDE w:val="0"/>
        <w:autoSpaceDN w:val="0"/>
        <w:adjustRightInd w:val="0"/>
        <w:snapToGrid w:val="0"/>
        <w:spacing w:line="360" w:lineRule="auto"/>
        <w:rPr>
          <w:sz w:val="24"/>
          <w:lang w:val="zh-CN"/>
        </w:rPr>
      </w:pPr>
      <w:r w:rsidRPr="000306EE">
        <w:rPr>
          <w:spacing w:val="-3"/>
          <w:sz w:val="24"/>
        </w:rPr>
        <w:t>法定代表人（</w:t>
      </w:r>
      <w:r w:rsidRPr="000306EE">
        <w:rPr>
          <w:sz w:val="24"/>
        </w:rPr>
        <w:t>单位负责人</w:t>
      </w:r>
      <w:r w:rsidRPr="000306EE">
        <w:rPr>
          <w:spacing w:val="-3"/>
          <w:sz w:val="24"/>
        </w:rPr>
        <w:t>）（签字</w:t>
      </w:r>
      <w:r w:rsidRPr="000306EE">
        <w:rPr>
          <w:rFonts w:ascii="宋体" w:hAnsi="宋体" w:hint="eastAsia"/>
          <w:sz w:val="24"/>
          <w:szCs w:val="20"/>
        </w:rPr>
        <w:t>或签章</w:t>
      </w:r>
      <w:r w:rsidRPr="000306EE">
        <w:rPr>
          <w:spacing w:val="-3"/>
          <w:sz w:val="24"/>
        </w:rPr>
        <w:t>）：</w:t>
      </w:r>
      <w:r w:rsidRPr="000306EE">
        <w:rPr>
          <w:sz w:val="24"/>
        </w:rPr>
        <w:t>______</w:t>
      </w:r>
    </w:p>
    <w:p w14:paraId="284D8E5A" w14:textId="77777777" w:rsidR="00FD568F" w:rsidRPr="000306EE" w:rsidRDefault="00000000">
      <w:pPr>
        <w:autoSpaceDE w:val="0"/>
        <w:autoSpaceDN w:val="0"/>
        <w:adjustRightInd w:val="0"/>
        <w:snapToGrid w:val="0"/>
        <w:spacing w:line="360" w:lineRule="auto"/>
        <w:rPr>
          <w:sz w:val="24"/>
          <w:lang w:val="zh-CN"/>
        </w:rPr>
      </w:pPr>
      <w:r w:rsidRPr="000306EE">
        <w:rPr>
          <w:sz w:val="24"/>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p>
    <w:p w14:paraId="425ACB7E" w14:textId="77777777" w:rsidR="00FD568F" w:rsidRPr="000306EE" w:rsidRDefault="00FD568F">
      <w:pPr>
        <w:widowControl/>
        <w:spacing w:line="360" w:lineRule="auto"/>
        <w:jc w:val="left"/>
        <w:rPr>
          <w:i/>
          <w:sz w:val="24"/>
          <w:szCs w:val="20"/>
          <w:u w:val="single"/>
        </w:rPr>
      </w:pPr>
    </w:p>
    <w:p w14:paraId="303D6E7A" w14:textId="77777777" w:rsidR="00FD568F" w:rsidRPr="000306EE" w:rsidRDefault="00000000">
      <w:pPr>
        <w:widowControl/>
        <w:spacing w:line="360" w:lineRule="auto"/>
        <w:jc w:val="left"/>
        <w:rPr>
          <w:sz w:val="24"/>
        </w:rPr>
      </w:pPr>
      <w:r w:rsidRPr="000306EE">
        <w:rPr>
          <w:sz w:val="24"/>
          <w:szCs w:val="20"/>
        </w:rPr>
        <w:br w:type="page"/>
      </w:r>
      <w:r w:rsidRPr="000306EE">
        <w:rPr>
          <w:sz w:val="24"/>
        </w:rPr>
        <w:lastRenderedPageBreak/>
        <w:t xml:space="preserve">7  </w:t>
      </w:r>
      <w:r w:rsidRPr="000306EE">
        <w:rPr>
          <w:sz w:val="24"/>
        </w:rPr>
        <w:t>报价一览表</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3FC3FFA8" w14:textId="77777777" w:rsidR="00FD568F" w:rsidRPr="000306EE" w:rsidRDefault="00000000">
      <w:pPr>
        <w:spacing w:line="360" w:lineRule="auto"/>
        <w:jc w:val="center"/>
        <w:rPr>
          <w:b/>
          <w:sz w:val="36"/>
          <w:szCs w:val="36"/>
        </w:rPr>
      </w:pPr>
      <w:bookmarkStart w:id="765" w:name="_Toc226309802"/>
      <w:bookmarkStart w:id="766" w:name="_Toc164608827"/>
      <w:bookmarkStart w:id="767" w:name="_Toc164608672"/>
      <w:bookmarkStart w:id="768" w:name="_Toc195842923"/>
      <w:bookmarkStart w:id="769" w:name="_Toc305158900"/>
      <w:bookmarkStart w:id="770" w:name="_Toc305158826"/>
      <w:bookmarkStart w:id="771" w:name="_Toc265228396"/>
      <w:bookmarkStart w:id="772" w:name="_Toc226337254"/>
      <w:bookmarkStart w:id="773" w:name="_Toc226965831"/>
      <w:bookmarkStart w:id="774" w:name="_Toc264969248"/>
      <w:bookmarkStart w:id="775" w:name="_Toc226965748"/>
      <w:r w:rsidRPr="000306EE">
        <w:rPr>
          <w:rFonts w:hint="eastAsia"/>
          <w:b/>
          <w:sz w:val="36"/>
          <w:szCs w:val="36"/>
        </w:rPr>
        <w:t>报价一览表</w:t>
      </w:r>
      <w:bookmarkEnd w:id="765"/>
      <w:bookmarkEnd w:id="766"/>
      <w:bookmarkEnd w:id="767"/>
      <w:bookmarkEnd w:id="768"/>
      <w:bookmarkEnd w:id="769"/>
      <w:bookmarkEnd w:id="770"/>
      <w:bookmarkEnd w:id="771"/>
      <w:bookmarkEnd w:id="772"/>
      <w:bookmarkEnd w:id="773"/>
      <w:bookmarkEnd w:id="774"/>
      <w:bookmarkEnd w:id="775"/>
    </w:p>
    <w:p w14:paraId="5D33B8DB" w14:textId="77777777" w:rsidR="00FD568F" w:rsidRPr="000306EE" w:rsidRDefault="00FD568F">
      <w:pPr>
        <w:tabs>
          <w:tab w:val="left" w:pos="1800"/>
          <w:tab w:val="left" w:pos="5580"/>
        </w:tabs>
        <w:spacing w:line="360" w:lineRule="auto"/>
        <w:jc w:val="left"/>
        <w:rPr>
          <w:sz w:val="24"/>
        </w:rPr>
      </w:pPr>
    </w:p>
    <w:p w14:paraId="244787D2" w14:textId="77777777" w:rsidR="00FD568F" w:rsidRPr="000306EE" w:rsidRDefault="00000000">
      <w:pPr>
        <w:tabs>
          <w:tab w:val="left" w:pos="1800"/>
          <w:tab w:val="left" w:pos="5580"/>
        </w:tabs>
        <w:spacing w:line="360" w:lineRule="auto"/>
        <w:jc w:val="left"/>
        <w:rPr>
          <w:i/>
          <w:sz w:val="24"/>
        </w:rPr>
      </w:pPr>
      <w:r w:rsidRPr="000306EE">
        <w:rPr>
          <w:rFonts w:hint="eastAsia"/>
          <w:i/>
          <w:sz w:val="24"/>
        </w:rPr>
        <w:t>（格式示例：适用于投报总价的项目）</w:t>
      </w:r>
    </w:p>
    <w:p w14:paraId="67324A18" w14:textId="77777777" w:rsidR="00FD568F" w:rsidRPr="000306EE" w:rsidRDefault="00000000">
      <w:pPr>
        <w:tabs>
          <w:tab w:val="left" w:pos="1800"/>
          <w:tab w:val="left" w:pos="5580"/>
        </w:tabs>
        <w:spacing w:line="360" w:lineRule="auto"/>
        <w:ind w:firstLineChars="100" w:firstLine="240"/>
        <w:jc w:val="left"/>
        <w:rPr>
          <w:sz w:val="24"/>
          <w:u w:val="single"/>
        </w:rPr>
      </w:pPr>
      <w:r w:rsidRPr="000306EE">
        <w:rPr>
          <w:sz w:val="24"/>
        </w:rPr>
        <w:t>项目编号</w:t>
      </w:r>
      <w:r w:rsidRPr="000306EE">
        <w:rPr>
          <w:sz w:val="24"/>
        </w:rPr>
        <w:t>/</w:t>
      </w:r>
      <w:r w:rsidRPr="000306EE">
        <w:rPr>
          <w:sz w:val="24"/>
        </w:rPr>
        <w:t>包号：</w:t>
      </w:r>
      <w:r w:rsidRPr="000306EE">
        <w:rPr>
          <w:sz w:val="24"/>
        </w:rPr>
        <w:t xml:space="preserve">___________     </w:t>
      </w:r>
      <w:r w:rsidRPr="000306EE">
        <w:rPr>
          <w:sz w:val="24"/>
        </w:rPr>
        <w:t>项目名称：</w:t>
      </w:r>
      <w:r w:rsidRPr="000306EE">
        <w:rPr>
          <w:sz w:val="24"/>
        </w:rPr>
        <w:t>___________</w:t>
      </w:r>
    </w:p>
    <w:tbl>
      <w:tblPr>
        <w:tblW w:w="8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0"/>
        <w:gridCol w:w="3196"/>
        <w:gridCol w:w="2021"/>
        <w:gridCol w:w="2127"/>
      </w:tblGrid>
      <w:tr w:rsidR="00FD568F" w:rsidRPr="000306EE" w14:paraId="5CF4EDEA" w14:textId="77777777">
        <w:trPr>
          <w:trHeight w:val="531"/>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tcPr>
          <w:p w14:paraId="0F516D83" w14:textId="77777777" w:rsidR="00FD568F" w:rsidRPr="000306EE" w:rsidRDefault="00000000">
            <w:pPr>
              <w:tabs>
                <w:tab w:val="left" w:pos="5580"/>
              </w:tabs>
              <w:spacing w:line="360" w:lineRule="auto"/>
              <w:jc w:val="center"/>
              <w:rPr>
                <w:b/>
                <w:sz w:val="24"/>
              </w:rPr>
            </w:pPr>
            <w:r w:rsidRPr="000306EE">
              <w:rPr>
                <w:rFonts w:hint="eastAsia"/>
                <w:b/>
                <w:sz w:val="24"/>
              </w:rPr>
              <w:t>序号</w:t>
            </w:r>
          </w:p>
        </w:tc>
        <w:tc>
          <w:tcPr>
            <w:tcW w:w="3196" w:type="dxa"/>
            <w:vMerge w:val="restart"/>
            <w:tcBorders>
              <w:top w:val="single" w:sz="4" w:space="0" w:color="auto"/>
              <w:left w:val="single" w:sz="4" w:space="0" w:color="auto"/>
              <w:bottom w:val="single" w:sz="4" w:space="0" w:color="auto"/>
              <w:right w:val="single" w:sz="4" w:space="0" w:color="auto"/>
            </w:tcBorders>
            <w:vAlign w:val="center"/>
          </w:tcPr>
          <w:p w14:paraId="41E2F88E" w14:textId="77777777" w:rsidR="00FD568F" w:rsidRPr="000306EE" w:rsidRDefault="00000000">
            <w:pPr>
              <w:tabs>
                <w:tab w:val="left" w:pos="5580"/>
              </w:tabs>
              <w:spacing w:line="360" w:lineRule="auto"/>
              <w:jc w:val="center"/>
              <w:rPr>
                <w:b/>
                <w:sz w:val="24"/>
              </w:rPr>
            </w:pPr>
            <w:r w:rsidRPr="000306EE">
              <w:rPr>
                <w:rFonts w:hint="eastAsia"/>
                <w:b/>
                <w:sz w:val="24"/>
              </w:rPr>
              <w:t>供应商名称</w:t>
            </w:r>
          </w:p>
        </w:tc>
        <w:tc>
          <w:tcPr>
            <w:tcW w:w="4148" w:type="dxa"/>
            <w:gridSpan w:val="2"/>
            <w:tcBorders>
              <w:top w:val="single" w:sz="4" w:space="0" w:color="auto"/>
              <w:left w:val="single" w:sz="4" w:space="0" w:color="auto"/>
              <w:bottom w:val="single" w:sz="4" w:space="0" w:color="auto"/>
              <w:right w:val="single" w:sz="4" w:space="0" w:color="auto"/>
            </w:tcBorders>
            <w:vAlign w:val="center"/>
          </w:tcPr>
          <w:p w14:paraId="3B6641BE" w14:textId="77777777" w:rsidR="00FD568F" w:rsidRPr="000306EE" w:rsidRDefault="00000000">
            <w:pPr>
              <w:tabs>
                <w:tab w:val="left" w:pos="5580"/>
              </w:tabs>
              <w:spacing w:line="360" w:lineRule="auto"/>
              <w:jc w:val="center"/>
              <w:rPr>
                <w:b/>
                <w:sz w:val="24"/>
              </w:rPr>
            </w:pPr>
            <w:r w:rsidRPr="000306EE">
              <w:rPr>
                <w:rFonts w:hint="eastAsia"/>
                <w:b/>
                <w:sz w:val="24"/>
              </w:rPr>
              <w:t>报价</w:t>
            </w:r>
          </w:p>
        </w:tc>
      </w:tr>
      <w:tr w:rsidR="00FD568F" w:rsidRPr="000306EE" w14:paraId="1717850A" w14:textId="77777777">
        <w:trPr>
          <w:trHeight w:val="674"/>
          <w:jc w:val="center"/>
        </w:trPr>
        <w:tc>
          <w:tcPr>
            <w:tcW w:w="810" w:type="dxa"/>
            <w:vMerge/>
            <w:tcBorders>
              <w:top w:val="single" w:sz="4" w:space="0" w:color="auto"/>
              <w:left w:val="single" w:sz="4" w:space="0" w:color="auto"/>
              <w:bottom w:val="single" w:sz="4" w:space="0" w:color="auto"/>
              <w:right w:val="single" w:sz="4" w:space="0" w:color="auto"/>
            </w:tcBorders>
            <w:vAlign w:val="center"/>
          </w:tcPr>
          <w:p w14:paraId="3B580652" w14:textId="77777777" w:rsidR="00FD568F" w:rsidRPr="000306EE" w:rsidRDefault="00FD568F">
            <w:pPr>
              <w:widowControl/>
              <w:spacing w:line="360" w:lineRule="auto"/>
              <w:jc w:val="left"/>
              <w:rPr>
                <w:b/>
                <w:sz w:val="24"/>
              </w:rPr>
            </w:pPr>
          </w:p>
        </w:tc>
        <w:tc>
          <w:tcPr>
            <w:tcW w:w="3196" w:type="dxa"/>
            <w:vMerge/>
            <w:tcBorders>
              <w:top w:val="single" w:sz="4" w:space="0" w:color="auto"/>
              <w:left w:val="single" w:sz="4" w:space="0" w:color="auto"/>
              <w:bottom w:val="single" w:sz="4" w:space="0" w:color="auto"/>
              <w:right w:val="single" w:sz="4" w:space="0" w:color="auto"/>
            </w:tcBorders>
            <w:vAlign w:val="center"/>
          </w:tcPr>
          <w:p w14:paraId="3AF7493D" w14:textId="77777777" w:rsidR="00FD568F" w:rsidRPr="000306EE" w:rsidRDefault="00FD568F">
            <w:pPr>
              <w:widowControl/>
              <w:spacing w:line="360" w:lineRule="auto"/>
              <w:jc w:val="left"/>
              <w:rPr>
                <w:b/>
                <w:sz w:val="24"/>
              </w:rPr>
            </w:pPr>
          </w:p>
        </w:tc>
        <w:tc>
          <w:tcPr>
            <w:tcW w:w="2021" w:type="dxa"/>
            <w:tcBorders>
              <w:top w:val="single" w:sz="4" w:space="0" w:color="auto"/>
              <w:left w:val="single" w:sz="4" w:space="0" w:color="auto"/>
              <w:bottom w:val="single" w:sz="4" w:space="0" w:color="auto"/>
              <w:right w:val="single" w:sz="4" w:space="0" w:color="auto"/>
            </w:tcBorders>
            <w:vAlign w:val="center"/>
          </w:tcPr>
          <w:p w14:paraId="3BC16DA5" w14:textId="77777777" w:rsidR="00FD568F" w:rsidRPr="000306EE" w:rsidRDefault="00000000">
            <w:pPr>
              <w:tabs>
                <w:tab w:val="left" w:pos="5580"/>
              </w:tabs>
              <w:spacing w:line="360" w:lineRule="auto"/>
              <w:jc w:val="center"/>
              <w:rPr>
                <w:b/>
                <w:sz w:val="24"/>
              </w:rPr>
            </w:pPr>
            <w:r w:rsidRPr="000306EE">
              <w:rPr>
                <w:rFonts w:hint="eastAsia"/>
                <w:b/>
                <w:sz w:val="24"/>
              </w:rPr>
              <w:t>大写</w:t>
            </w:r>
          </w:p>
        </w:tc>
        <w:tc>
          <w:tcPr>
            <w:tcW w:w="2127" w:type="dxa"/>
            <w:tcBorders>
              <w:top w:val="single" w:sz="4" w:space="0" w:color="auto"/>
              <w:left w:val="single" w:sz="4" w:space="0" w:color="auto"/>
              <w:bottom w:val="single" w:sz="4" w:space="0" w:color="auto"/>
              <w:right w:val="single" w:sz="4" w:space="0" w:color="auto"/>
            </w:tcBorders>
            <w:vAlign w:val="center"/>
          </w:tcPr>
          <w:p w14:paraId="06982D89" w14:textId="77777777" w:rsidR="00FD568F" w:rsidRPr="000306EE" w:rsidRDefault="00000000">
            <w:pPr>
              <w:tabs>
                <w:tab w:val="left" w:pos="5580"/>
              </w:tabs>
              <w:spacing w:line="360" w:lineRule="auto"/>
              <w:jc w:val="center"/>
              <w:rPr>
                <w:b/>
                <w:sz w:val="24"/>
              </w:rPr>
            </w:pPr>
            <w:r w:rsidRPr="000306EE">
              <w:rPr>
                <w:rFonts w:hint="eastAsia"/>
                <w:b/>
                <w:sz w:val="24"/>
              </w:rPr>
              <w:t>小写</w:t>
            </w:r>
          </w:p>
        </w:tc>
      </w:tr>
      <w:tr w:rsidR="00FD568F" w:rsidRPr="000306EE" w14:paraId="44563D1A" w14:textId="77777777">
        <w:trPr>
          <w:trHeight w:val="976"/>
          <w:jc w:val="center"/>
        </w:trPr>
        <w:tc>
          <w:tcPr>
            <w:tcW w:w="810" w:type="dxa"/>
            <w:tcBorders>
              <w:top w:val="single" w:sz="4" w:space="0" w:color="auto"/>
              <w:left w:val="single" w:sz="4" w:space="0" w:color="auto"/>
              <w:bottom w:val="single" w:sz="4" w:space="0" w:color="auto"/>
              <w:right w:val="single" w:sz="4" w:space="0" w:color="auto"/>
            </w:tcBorders>
            <w:vAlign w:val="center"/>
          </w:tcPr>
          <w:p w14:paraId="7C5780CF" w14:textId="77777777" w:rsidR="00FD568F" w:rsidRPr="000306EE" w:rsidRDefault="00FD568F">
            <w:pPr>
              <w:tabs>
                <w:tab w:val="left" w:pos="5580"/>
              </w:tabs>
              <w:spacing w:line="360" w:lineRule="auto"/>
              <w:jc w:val="center"/>
              <w:rPr>
                <w:sz w:val="24"/>
              </w:rPr>
            </w:pPr>
          </w:p>
        </w:tc>
        <w:tc>
          <w:tcPr>
            <w:tcW w:w="3196" w:type="dxa"/>
            <w:tcBorders>
              <w:top w:val="single" w:sz="4" w:space="0" w:color="auto"/>
              <w:left w:val="single" w:sz="4" w:space="0" w:color="auto"/>
              <w:bottom w:val="single" w:sz="4" w:space="0" w:color="auto"/>
              <w:right w:val="single" w:sz="4" w:space="0" w:color="auto"/>
            </w:tcBorders>
            <w:vAlign w:val="center"/>
          </w:tcPr>
          <w:p w14:paraId="43F57D89" w14:textId="77777777" w:rsidR="00FD568F" w:rsidRPr="000306EE" w:rsidRDefault="00FD568F">
            <w:pPr>
              <w:tabs>
                <w:tab w:val="left" w:pos="5580"/>
              </w:tabs>
              <w:spacing w:line="360" w:lineRule="auto"/>
              <w:jc w:val="center"/>
              <w:rPr>
                <w:sz w:val="24"/>
              </w:rPr>
            </w:pPr>
          </w:p>
        </w:tc>
        <w:tc>
          <w:tcPr>
            <w:tcW w:w="2021" w:type="dxa"/>
            <w:tcBorders>
              <w:top w:val="single" w:sz="4" w:space="0" w:color="auto"/>
              <w:left w:val="single" w:sz="4" w:space="0" w:color="auto"/>
              <w:bottom w:val="single" w:sz="4" w:space="0" w:color="auto"/>
              <w:right w:val="single" w:sz="4" w:space="0" w:color="auto"/>
            </w:tcBorders>
            <w:vAlign w:val="center"/>
          </w:tcPr>
          <w:p w14:paraId="3BDDBFD2" w14:textId="77777777" w:rsidR="00FD568F" w:rsidRPr="000306EE" w:rsidRDefault="00FD568F">
            <w:pPr>
              <w:tabs>
                <w:tab w:val="left" w:pos="5580"/>
              </w:tabs>
              <w:spacing w:line="360" w:lineRule="auto"/>
              <w:jc w:val="center"/>
              <w:rPr>
                <w:sz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514A6F7" w14:textId="77777777" w:rsidR="00FD568F" w:rsidRPr="000306EE" w:rsidRDefault="00FD568F">
            <w:pPr>
              <w:tabs>
                <w:tab w:val="left" w:pos="5580"/>
              </w:tabs>
              <w:spacing w:line="360" w:lineRule="auto"/>
              <w:jc w:val="center"/>
              <w:rPr>
                <w:sz w:val="24"/>
              </w:rPr>
            </w:pPr>
          </w:p>
        </w:tc>
      </w:tr>
    </w:tbl>
    <w:p w14:paraId="3B72F373" w14:textId="77777777" w:rsidR="00FD568F" w:rsidRPr="000306EE" w:rsidRDefault="00FD568F">
      <w:pPr>
        <w:autoSpaceDE w:val="0"/>
        <w:autoSpaceDN w:val="0"/>
        <w:adjustRightInd w:val="0"/>
        <w:spacing w:line="360" w:lineRule="auto"/>
        <w:jc w:val="left"/>
        <w:rPr>
          <w:kern w:val="0"/>
          <w:sz w:val="24"/>
        </w:rPr>
      </w:pPr>
    </w:p>
    <w:p w14:paraId="43F256EC" w14:textId="77777777" w:rsidR="00FD568F" w:rsidRPr="000306EE" w:rsidRDefault="00000000">
      <w:pPr>
        <w:autoSpaceDE w:val="0"/>
        <w:autoSpaceDN w:val="0"/>
        <w:adjustRightInd w:val="0"/>
        <w:spacing w:line="360" w:lineRule="auto"/>
        <w:jc w:val="left"/>
        <w:rPr>
          <w:sz w:val="24"/>
          <w:szCs w:val="20"/>
        </w:rPr>
      </w:pPr>
      <w:r w:rsidRPr="000306EE">
        <w:rPr>
          <w:kern w:val="0"/>
          <w:sz w:val="24"/>
        </w:rPr>
        <w:t>注：</w:t>
      </w:r>
      <w:r w:rsidRPr="000306EE">
        <w:rPr>
          <w:kern w:val="0"/>
          <w:sz w:val="24"/>
        </w:rPr>
        <w:t>1</w:t>
      </w:r>
      <w:r w:rsidRPr="000306EE">
        <w:rPr>
          <w:sz w:val="24"/>
          <w:szCs w:val="20"/>
        </w:rPr>
        <w:t>.</w:t>
      </w:r>
      <w:r w:rsidRPr="000306EE">
        <w:rPr>
          <w:sz w:val="24"/>
          <w:szCs w:val="20"/>
        </w:rPr>
        <w:t>此表中，每包的报价应和《分项报价表》中的总价相一致。</w:t>
      </w:r>
    </w:p>
    <w:p w14:paraId="42FD74E6" w14:textId="77777777" w:rsidR="00FD568F" w:rsidRPr="000306EE" w:rsidRDefault="00000000">
      <w:pPr>
        <w:tabs>
          <w:tab w:val="left" w:pos="5580"/>
        </w:tabs>
        <w:spacing w:line="360" w:lineRule="auto"/>
        <w:ind w:firstLineChars="200" w:firstLine="480"/>
        <w:rPr>
          <w:sz w:val="24"/>
          <w:szCs w:val="20"/>
        </w:rPr>
      </w:pPr>
      <w:r w:rsidRPr="000306EE">
        <w:rPr>
          <w:sz w:val="24"/>
          <w:szCs w:val="20"/>
        </w:rPr>
        <w:t>2.</w:t>
      </w:r>
      <w:r w:rsidRPr="000306EE">
        <w:rPr>
          <w:sz w:val="24"/>
          <w:szCs w:val="20"/>
        </w:rPr>
        <w:t>本表必须按包分别填写。</w:t>
      </w:r>
    </w:p>
    <w:p w14:paraId="107A7B3E" w14:textId="77777777" w:rsidR="00FD568F" w:rsidRPr="000306EE" w:rsidRDefault="00FD568F">
      <w:pPr>
        <w:tabs>
          <w:tab w:val="left" w:pos="5580"/>
        </w:tabs>
        <w:spacing w:line="360" w:lineRule="auto"/>
        <w:ind w:firstLineChars="200" w:firstLine="480"/>
        <w:rPr>
          <w:sz w:val="24"/>
          <w:szCs w:val="20"/>
        </w:rPr>
      </w:pPr>
    </w:p>
    <w:p w14:paraId="45D6AB47" w14:textId="77777777" w:rsidR="00FD568F" w:rsidRPr="000306EE" w:rsidRDefault="00FD568F">
      <w:pPr>
        <w:autoSpaceDE w:val="0"/>
        <w:autoSpaceDN w:val="0"/>
        <w:adjustRightInd w:val="0"/>
        <w:snapToGrid w:val="0"/>
        <w:spacing w:before="25" w:after="25" w:line="360" w:lineRule="auto"/>
        <w:rPr>
          <w:sz w:val="24"/>
          <w:lang w:val="zh-CN"/>
        </w:rPr>
      </w:pPr>
    </w:p>
    <w:p w14:paraId="57758DA5"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lang w:val="zh-CN"/>
        </w:rPr>
        <w:t xml:space="preserve">   </w:t>
      </w:r>
    </w:p>
    <w:p w14:paraId="53C7DE63"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rPr>
        <w:t>供应商名称（加盖公章）</w:t>
      </w:r>
      <w:r w:rsidRPr="000306EE">
        <w:rPr>
          <w:sz w:val="24"/>
          <w:lang w:val="zh-CN"/>
        </w:rPr>
        <w:t>：</w:t>
      </w:r>
      <w:r w:rsidRPr="000306EE">
        <w:rPr>
          <w:sz w:val="24"/>
        </w:rPr>
        <w:t>___________</w:t>
      </w:r>
    </w:p>
    <w:p w14:paraId="35AB67F0" w14:textId="77777777" w:rsidR="00FD568F" w:rsidRPr="000306EE" w:rsidRDefault="00000000">
      <w:pPr>
        <w:autoSpaceDE w:val="0"/>
        <w:autoSpaceDN w:val="0"/>
        <w:adjustRightInd w:val="0"/>
        <w:snapToGrid w:val="0"/>
        <w:spacing w:line="360" w:lineRule="auto"/>
        <w:rPr>
          <w:sz w:val="24"/>
          <w:lang w:val="zh-CN"/>
        </w:rPr>
      </w:pPr>
      <w:r w:rsidRPr="000306EE">
        <w:rPr>
          <w:sz w:val="24"/>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p>
    <w:p w14:paraId="0BBF3237"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szCs w:val="20"/>
        </w:rPr>
        <w:t xml:space="preserve">  </w:t>
      </w:r>
    </w:p>
    <w:p w14:paraId="40F61B28" w14:textId="77777777" w:rsidR="00FD568F" w:rsidRPr="000306EE" w:rsidRDefault="00000000">
      <w:pPr>
        <w:widowControl/>
        <w:spacing w:line="360" w:lineRule="auto"/>
        <w:jc w:val="left"/>
        <w:rPr>
          <w:sz w:val="24"/>
        </w:rPr>
      </w:pPr>
      <w:bookmarkStart w:id="776" w:name="_Toc226965749"/>
      <w:bookmarkStart w:id="777" w:name="_Toc142311060"/>
      <w:bookmarkStart w:id="778" w:name="_Toc264969249"/>
      <w:bookmarkStart w:id="779" w:name="_Toc226337255"/>
      <w:bookmarkStart w:id="780" w:name="_Toc150480796"/>
      <w:bookmarkStart w:id="781" w:name="_Toc226309803"/>
      <w:bookmarkStart w:id="782" w:name="_Toc305158827"/>
      <w:bookmarkStart w:id="783" w:name="_Toc127151558"/>
      <w:bookmarkStart w:id="784" w:name="_Toc195842924"/>
      <w:bookmarkStart w:id="785" w:name="_Toc265228397"/>
      <w:bookmarkStart w:id="786" w:name="_Toc226965832"/>
      <w:bookmarkStart w:id="787" w:name="_Toc305158901"/>
      <w:bookmarkStart w:id="788" w:name="_Toc150774763"/>
      <w:r w:rsidRPr="000306EE">
        <w:rPr>
          <w:sz w:val="24"/>
          <w:szCs w:val="20"/>
        </w:rPr>
        <w:br w:type="page"/>
      </w:r>
      <w:r w:rsidRPr="000306EE">
        <w:rPr>
          <w:sz w:val="24"/>
        </w:rPr>
        <w:lastRenderedPageBreak/>
        <w:t xml:space="preserve">8  </w:t>
      </w:r>
      <w:r w:rsidRPr="000306EE">
        <w:rPr>
          <w:sz w:val="24"/>
        </w:rPr>
        <w:t>分项报价表</w:t>
      </w:r>
      <w:bookmarkEnd w:id="776"/>
      <w:bookmarkEnd w:id="777"/>
      <w:bookmarkEnd w:id="778"/>
      <w:bookmarkEnd w:id="779"/>
      <w:bookmarkEnd w:id="780"/>
      <w:bookmarkEnd w:id="781"/>
      <w:bookmarkEnd w:id="782"/>
      <w:bookmarkEnd w:id="783"/>
      <w:bookmarkEnd w:id="784"/>
      <w:bookmarkEnd w:id="785"/>
      <w:bookmarkEnd w:id="786"/>
      <w:bookmarkEnd w:id="787"/>
      <w:bookmarkEnd w:id="788"/>
    </w:p>
    <w:p w14:paraId="3C7CA9B2" w14:textId="77777777" w:rsidR="00FD568F" w:rsidRPr="000306EE" w:rsidRDefault="00000000">
      <w:pPr>
        <w:spacing w:line="360" w:lineRule="auto"/>
        <w:jc w:val="center"/>
        <w:rPr>
          <w:b/>
          <w:sz w:val="36"/>
          <w:szCs w:val="36"/>
        </w:rPr>
      </w:pPr>
      <w:r w:rsidRPr="000306EE">
        <w:rPr>
          <w:rFonts w:hint="eastAsia"/>
          <w:b/>
          <w:sz w:val="36"/>
          <w:szCs w:val="36"/>
        </w:rPr>
        <w:t>分项报价表</w:t>
      </w:r>
    </w:p>
    <w:p w14:paraId="1586D52D" w14:textId="77777777" w:rsidR="00FD568F" w:rsidRPr="000306EE" w:rsidRDefault="00FD568F">
      <w:pPr>
        <w:spacing w:line="360" w:lineRule="auto"/>
        <w:jc w:val="center"/>
        <w:rPr>
          <w:sz w:val="36"/>
          <w:szCs w:val="36"/>
        </w:rPr>
      </w:pPr>
    </w:p>
    <w:p w14:paraId="70ACEC12" w14:textId="77777777" w:rsidR="00FD568F" w:rsidRPr="000306EE" w:rsidRDefault="00000000">
      <w:pPr>
        <w:tabs>
          <w:tab w:val="left" w:pos="1800"/>
          <w:tab w:val="left" w:pos="5580"/>
        </w:tabs>
        <w:spacing w:line="360" w:lineRule="auto"/>
        <w:rPr>
          <w:sz w:val="24"/>
        </w:rPr>
      </w:pPr>
      <w:r w:rsidRPr="000306EE">
        <w:rPr>
          <w:sz w:val="24"/>
        </w:rPr>
        <w:t>项目编号</w:t>
      </w:r>
      <w:r w:rsidRPr="000306EE">
        <w:rPr>
          <w:sz w:val="24"/>
        </w:rPr>
        <w:t>/</w:t>
      </w:r>
      <w:r w:rsidRPr="000306EE">
        <w:rPr>
          <w:sz w:val="24"/>
        </w:rPr>
        <w:t>包号：</w:t>
      </w:r>
      <w:r w:rsidRPr="000306EE">
        <w:rPr>
          <w:sz w:val="24"/>
        </w:rPr>
        <w:t xml:space="preserve">_________ </w:t>
      </w:r>
      <w:r w:rsidRPr="000306EE">
        <w:rPr>
          <w:sz w:val="24"/>
        </w:rPr>
        <w:t>项目名称：</w:t>
      </w:r>
      <w:r w:rsidRPr="000306EE">
        <w:rPr>
          <w:sz w:val="24"/>
        </w:rPr>
        <w:t>_________</w:t>
      </w:r>
      <w:r w:rsidRPr="000306EE">
        <w:rPr>
          <w:sz w:val="24"/>
        </w:rPr>
        <w:t>报价单位：人民币元</w:t>
      </w: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868"/>
        <w:gridCol w:w="1522"/>
        <w:gridCol w:w="1384"/>
        <w:gridCol w:w="2029"/>
        <w:gridCol w:w="1666"/>
      </w:tblGrid>
      <w:tr w:rsidR="00FD568F" w:rsidRPr="000306EE" w14:paraId="404E1C1D" w14:textId="77777777">
        <w:trPr>
          <w:trHeight w:val="20"/>
        </w:trPr>
        <w:tc>
          <w:tcPr>
            <w:tcW w:w="588" w:type="dxa"/>
            <w:vAlign w:val="center"/>
          </w:tcPr>
          <w:p w14:paraId="34E96EBE" w14:textId="77777777" w:rsidR="00FD568F" w:rsidRPr="000306EE" w:rsidRDefault="00000000">
            <w:pPr>
              <w:adjustRightInd w:val="0"/>
              <w:snapToGrid w:val="0"/>
              <w:spacing w:line="360" w:lineRule="auto"/>
              <w:jc w:val="left"/>
              <w:rPr>
                <w:b/>
                <w:sz w:val="24"/>
              </w:rPr>
            </w:pPr>
            <w:r w:rsidRPr="000306EE">
              <w:rPr>
                <w:b/>
                <w:sz w:val="24"/>
              </w:rPr>
              <w:t>序号</w:t>
            </w:r>
          </w:p>
        </w:tc>
        <w:tc>
          <w:tcPr>
            <w:tcW w:w="1868" w:type="dxa"/>
            <w:vAlign w:val="center"/>
          </w:tcPr>
          <w:p w14:paraId="7A4A40C4" w14:textId="77777777" w:rsidR="00FD568F" w:rsidRPr="000306EE" w:rsidRDefault="00000000">
            <w:pPr>
              <w:adjustRightInd w:val="0"/>
              <w:snapToGrid w:val="0"/>
              <w:spacing w:line="360" w:lineRule="auto"/>
              <w:jc w:val="left"/>
              <w:rPr>
                <w:b/>
                <w:sz w:val="24"/>
              </w:rPr>
            </w:pPr>
            <w:r w:rsidRPr="000306EE">
              <w:rPr>
                <w:b/>
                <w:sz w:val="24"/>
              </w:rPr>
              <w:t>分项名称</w:t>
            </w:r>
          </w:p>
        </w:tc>
        <w:tc>
          <w:tcPr>
            <w:tcW w:w="1522" w:type="dxa"/>
            <w:vAlign w:val="center"/>
          </w:tcPr>
          <w:p w14:paraId="0DA3A5ED" w14:textId="77777777" w:rsidR="00FD568F" w:rsidRPr="000306EE" w:rsidRDefault="00000000">
            <w:pPr>
              <w:adjustRightInd w:val="0"/>
              <w:snapToGrid w:val="0"/>
              <w:spacing w:line="360" w:lineRule="auto"/>
              <w:jc w:val="left"/>
              <w:rPr>
                <w:b/>
                <w:sz w:val="24"/>
              </w:rPr>
            </w:pPr>
            <w:r w:rsidRPr="000306EE">
              <w:rPr>
                <w:b/>
                <w:sz w:val="24"/>
              </w:rPr>
              <w:t>单价（元）</w:t>
            </w:r>
          </w:p>
        </w:tc>
        <w:tc>
          <w:tcPr>
            <w:tcW w:w="1384" w:type="dxa"/>
            <w:vAlign w:val="center"/>
          </w:tcPr>
          <w:p w14:paraId="5A213F5A" w14:textId="77777777" w:rsidR="00FD568F" w:rsidRPr="000306EE" w:rsidRDefault="00000000">
            <w:pPr>
              <w:adjustRightInd w:val="0"/>
              <w:snapToGrid w:val="0"/>
              <w:spacing w:line="360" w:lineRule="auto"/>
              <w:jc w:val="center"/>
              <w:rPr>
                <w:b/>
                <w:sz w:val="24"/>
              </w:rPr>
            </w:pPr>
            <w:r w:rsidRPr="000306EE">
              <w:rPr>
                <w:rFonts w:hint="eastAsia"/>
                <w:b/>
                <w:sz w:val="24"/>
              </w:rPr>
              <w:t>数量</w:t>
            </w:r>
          </w:p>
        </w:tc>
        <w:tc>
          <w:tcPr>
            <w:tcW w:w="2029" w:type="dxa"/>
            <w:vAlign w:val="center"/>
          </w:tcPr>
          <w:p w14:paraId="488839C2" w14:textId="77777777" w:rsidR="00FD568F" w:rsidRPr="000306EE" w:rsidRDefault="00000000">
            <w:pPr>
              <w:adjustRightInd w:val="0"/>
              <w:snapToGrid w:val="0"/>
              <w:spacing w:line="360" w:lineRule="auto"/>
              <w:jc w:val="left"/>
              <w:rPr>
                <w:b/>
                <w:sz w:val="24"/>
              </w:rPr>
            </w:pPr>
            <w:r w:rsidRPr="000306EE">
              <w:rPr>
                <w:b/>
                <w:sz w:val="24"/>
              </w:rPr>
              <w:t>合价（元）</w:t>
            </w:r>
          </w:p>
        </w:tc>
        <w:tc>
          <w:tcPr>
            <w:tcW w:w="1666" w:type="dxa"/>
            <w:vAlign w:val="center"/>
          </w:tcPr>
          <w:p w14:paraId="2D1CAE0E" w14:textId="77777777" w:rsidR="00FD568F" w:rsidRPr="000306EE" w:rsidRDefault="00000000">
            <w:pPr>
              <w:adjustRightInd w:val="0"/>
              <w:snapToGrid w:val="0"/>
              <w:spacing w:line="360" w:lineRule="auto"/>
              <w:jc w:val="left"/>
              <w:rPr>
                <w:b/>
                <w:sz w:val="24"/>
              </w:rPr>
            </w:pPr>
            <w:r w:rsidRPr="000306EE">
              <w:rPr>
                <w:b/>
                <w:sz w:val="24"/>
              </w:rPr>
              <w:t>备注</w:t>
            </w:r>
            <w:r w:rsidRPr="000306EE">
              <w:rPr>
                <w:b/>
                <w:sz w:val="24"/>
              </w:rPr>
              <w:t>/</w:t>
            </w:r>
            <w:r w:rsidRPr="000306EE">
              <w:rPr>
                <w:b/>
                <w:sz w:val="24"/>
              </w:rPr>
              <w:t>说明</w:t>
            </w:r>
          </w:p>
        </w:tc>
      </w:tr>
      <w:tr w:rsidR="00FD568F" w:rsidRPr="000306EE" w14:paraId="070509F2" w14:textId="77777777">
        <w:trPr>
          <w:trHeight w:val="509"/>
        </w:trPr>
        <w:tc>
          <w:tcPr>
            <w:tcW w:w="588" w:type="dxa"/>
            <w:vAlign w:val="center"/>
          </w:tcPr>
          <w:p w14:paraId="0F9953E3" w14:textId="77777777" w:rsidR="00FD568F" w:rsidRPr="000306EE" w:rsidRDefault="00000000">
            <w:pPr>
              <w:adjustRightInd w:val="0"/>
              <w:snapToGrid w:val="0"/>
              <w:spacing w:line="360" w:lineRule="auto"/>
              <w:jc w:val="center"/>
              <w:rPr>
                <w:sz w:val="24"/>
              </w:rPr>
            </w:pPr>
            <w:r w:rsidRPr="000306EE">
              <w:rPr>
                <w:sz w:val="24"/>
              </w:rPr>
              <w:t>1</w:t>
            </w:r>
          </w:p>
        </w:tc>
        <w:tc>
          <w:tcPr>
            <w:tcW w:w="1868" w:type="dxa"/>
            <w:vAlign w:val="center"/>
          </w:tcPr>
          <w:p w14:paraId="0833ECA8" w14:textId="77777777" w:rsidR="00FD568F" w:rsidRPr="000306EE" w:rsidRDefault="00FD568F">
            <w:pPr>
              <w:adjustRightInd w:val="0"/>
              <w:snapToGrid w:val="0"/>
              <w:spacing w:line="360" w:lineRule="auto"/>
              <w:jc w:val="left"/>
              <w:rPr>
                <w:sz w:val="24"/>
              </w:rPr>
            </w:pPr>
          </w:p>
        </w:tc>
        <w:tc>
          <w:tcPr>
            <w:tcW w:w="1522" w:type="dxa"/>
            <w:vAlign w:val="center"/>
          </w:tcPr>
          <w:p w14:paraId="4B0A9D8E" w14:textId="77777777" w:rsidR="00FD568F" w:rsidRPr="000306EE" w:rsidRDefault="00FD568F">
            <w:pPr>
              <w:adjustRightInd w:val="0"/>
              <w:snapToGrid w:val="0"/>
              <w:spacing w:line="360" w:lineRule="auto"/>
              <w:jc w:val="left"/>
              <w:rPr>
                <w:sz w:val="24"/>
              </w:rPr>
            </w:pPr>
          </w:p>
        </w:tc>
        <w:tc>
          <w:tcPr>
            <w:tcW w:w="1384" w:type="dxa"/>
            <w:vAlign w:val="center"/>
          </w:tcPr>
          <w:p w14:paraId="714B3716" w14:textId="77777777" w:rsidR="00FD568F" w:rsidRPr="000306EE" w:rsidRDefault="00FD568F">
            <w:pPr>
              <w:adjustRightInd w:val="0"/>
              <w:snapToGrid w:val="0"/>
              <w:spacing w:line="360" w:lineRule="auto"/>
              <w:jc w:val="left"/>
              <w:rPr>
                <w:sz w:val="24"/>
              </w:rPr>
            </w:pPr>
          </w:p>
        </w:tc>
        <w:tc>
          <w:tcPr>
            <w:tcW w:w="2029" w:type="dxa"/>
            <w:vAlign w:val="center"/>
          </w:tcPr>
          <w:p w14:paraId="6D8D3369" w14:textId="77777777" w:rsidR="00FD568F" w:rsidRPr="000306EE" w:rsidRDefault="00FD568F">
            <w:pPr>
              <w:adjustRightInd w:val="0"/>
              <w:snapToGrid w:val="0"/>
              <w:spacing w:line="360" w:lineRule="auto"/>
              <w:jc w:val="left"/>
              <w:rPr>
                <w:sz w:val="24"/>
              </w:rPr>
            </w:pPr>
          </w:p>
        </w:tc>
        <w:tc>
          <w:tcPr>
            <w:tcW w:w="1666" w:type="dxa"/>
            <w:vAlign w:val="center"/>
          </w:tcPr>
          <w:p w14:paraId="5CFA3D0D" w14:textId="77777777" w:rsidR="00FD568F" w:rsidRPr="000306EE" w:rsidRDefault="00FD568F">
            <w:pPr>
              <w:adjustRightInd w:val="0"/>
              <w:snapToGrid w:val="0"/>
              <w:spacing w:line="360" w:lineRule="auto"/>
              <w:jc w:val="left"/>
              <w:rPr>
                <w:sz w:val="24"/>
              </w:rPr>
            </w:pPr>
          </w:p>
        </w:tc>
      </w:tr>
      <w:tr w:rsidR="00FD568F" w:rsidRPr="000306EE" w14:paraId="7C0DE731" w14:textId="77777777">
        <w:trPr>
          <w:trHeight w:val="415"/>
        </w:trPr>
        <w:tc>
          <w:tcPr>
            <w:tcW w:w="588" w:type="dxa"/>
            <w:vAlign w:val="center"/>
          </w:tcPr>
          <w:p w14:paraId="675B43CE" w14:textId="77777777" w:rsidR="00FD568F" w:rsidRPr="000306EE" w:rsidRDefault="00000000">
            <w:pPr>
              <w:adjustRightInd w:val="0"/>
              <w:snapToGrid w:val="0"/>
              <w:spacing w:line="360" w:lineRule="auto"/>
              <w:jc w:val="center"/>
              <w:rPr>
                <w:sz w:val="24"/>
              </w:rPr>
            </w:pPr>
            <w:r w:rsidRPr="000306EE">
              <w:rPr>
                <w:sz w:val="24"/>
              </w:rPr>
              <w:t>2</w:t>
            </w:r>
          </w:p>
        </w:tc>
        <w:tc>
          <w:tcPr>
            <w:tcW w:w="1868" w:type="dxa"/>
            <w:vAlign w:val="center"/>
          </w:tcPr>
          <w:p w14:paraId="33452D33" w14:textId="77777777" w:rsidR="00FD568F" w:rsidRPr="000306EE" w:rsidRDefault="00FD568F">
            <w:pPr>
              <w:adjustRightInd w:val="0"/>
              <w:snapToGrid w:val="0"/>
              <w:spacing w:line="360" w:lineRule="auto"/>
              <w:jc w:val="left"/>
              <w:rPr>
                <w:sz w:val="24"/>
              </w:rPr>
            </w:pPr>
          </w:p>
        </w:tc>
        <w:tc>
          <w:tcPr>
            <w:tcW w:w="1522" w:type="dxa"/>
            <w:vAlign w:val="center"/>
          </w:tcPr>
          <w:p w14:paraId="7FE3BE90" w14:textId="77777777" w:rsidR="00FD568F" w:rsidRPr="000306EE" w:rsidRDefault="00FD568F">
            <w:pPr>
              <w:adjustRightInd w:val="0"/>
              <w:snapToGrid w:val="0"/>
              <w:spacing w:line="360" w:lineRule="auto"/>
              <w:jc w:val="left"/>
              <w:rPr>
                <w:sz w:val="24"/>
              </w:rPr>
            </w:pPr>
          </w:p>
        </w:tc>
        <w:tc>
          <w:tcPr>
            <w:tcW w:w="1384" w:type="dxa"/>
            <w:vAlign w:val="center"/>
          </w:tcPr>
          <w:p w14:paraId="5F128DA0" w14:textId="77777777" w:rsidR="00FD568F" w:rsidRPr="000306EE" w:rsidRDefault="00FD568F">
            <w:pPr>
              <w:adjustRightInd w:val="0"/>
              <w:snapToGrid w:val="0"/>
              <w:spacing w:line="360" w:lineRule="auto"/>
              <w:jc w:val="left"/>
              <w:rPr>
                <w:sz w:val="24"/>
              </w:rPr>
            </w:pPr>
          </w:p>
        </w:tc>
        <w:tc>
          <w:tcPr>
            <w:tcW w:w="2029" w:type="dxa"/>
            <w:vAlign w:val="center"/>
          </w:tcPr>
          <w:p w14:paraId="65D021F1" w14:textId="77777777" w:rsidR="00FD568F" w:rsidRPr="000306EE" w:rsidRDefault="00FD568F">
            <w:pPr>
              <w:adjustRightInd w:val="0"/>
              <w:snapToGrid w:val="0"/>
              <w:spacing w:line="360" w:lineRule="auto"/>
              <w:jc w:val="left"/>
              <w:rPr>
                <w:sz w:val="24"/>
              </w:rPr>
            </w:pPr>
          </w:p>
        </w:tc>
        <w:tc>
          <w:tcPr>
            <w:tcW w:w="1666" w:type="dxa"/>
            <w:vAlign w:val="center"/>
          </w:tcPr>
          <w:p w14:paraId="7CB30D30" w14:textId="77777777" w:rsidR="00FD568F" w:rsidRPr="000306EE" w:rsidRDefault="00FD568F">
            <w:pPr>
              <w:adjustRightInd w:val="0"/>
              <w:snapToGrid w:val="0"/>
              <w:spacing w:line="360" w:lineRule="auto"/>
              <w:jc w:val="left"/>
              <w:rPr>
                <w:sz w:val="24"/>
              </w:rPr>
            </w:pPr>
          </w:p>
        </w:tc>
      </w:tr>
      <w:tr w:rsidR="00FD568F" w:rsidRPr="000306EE" w14:paraId="2F26F975" w14:textId="77777777">
        <w:trPr>
          <w:trHeight w:val="407"/>
        </w:trPr>
        <w:tc>
          <w:tcPr>
            <w:tcW w:w="588" w:type="dxa"/>
            <w:vAlign w:val="center"/>
          </w:tcPr>
          <w:p w14:paraId="3C6B2D46" w14:textId="77777777" w:rsidR="00FD568F" w:rsidRPr="000306EE" w:rsidRDefault="00000000">
            <w:pPr>
              <w:adjustRightInd w:val="0"/>
              <w:snapToGrid w:val="0"/>
              <w:spacing w:line="360" w:lineRule="auto"/>
              <w:jc w:val="center"/>
              <w:rPr>
                <w:sz w:val="24"/>
              </w:rPr>
            </w:pPr>
            <w:r w:rsidRPr="000306EE">
              <w:rPr>
                <w:sz w:val="24"/>
              </w:rPr>
              <w:t>3</w:t>
            </w:r>
          </w:p>
        </w:tc>
        <w:tc>
          <w:tcPr>
            <w:tcW w:w="1868" w:type="dxa"/>
            <w:vAlign w:val="center"/>
          </w:tcPr>
          <w:p w14:paraId="76B4B49D" w14:textId="77777777" w:rsidR="00FD568F" w:rsidRPr="000306EE" w:rsidRDefault="00000000">
            <w:pPr>
              <w:adjustRightInd w:val="0"/>
              <w:snapToGrid w:val="0"/>
              <w:spacing w:line="360" w:lineRule="auto"/>
              <w:jc w:val="left"/>
              <w:rPr>
                <w:sz w:val="24"/>
              </w:rPr>
            </w:pPr>
            <w:r w:rsidRPr="000306EE">
              <w:rPr>
                <w:sz w:val="24"/>
              </w:rPr>
              <w:t>…</w:t>
            </w:r>
          </w:p>
        </w:tc>
        <w:tc>
          <w:tcPr>
            <w:tcW w:w="1522" w:type="dxa"/>
            <w:vAlign w:val="center"/>
          </w:tcPr>
          <w:p w14:paraId="0D81D13E" w14:textId="77777777" w:rsidR="00FD568F" w:rsidRPr="000306EE" w:rsidRDefault="00FD568F">
            <w:pPr>
              <w:adjustRightInd w:val="0"/>
              <w:snapToGrid w:val="0"/>
              <w:spacing w:line="360" w:lineRule="auto"/>
              <w:jc w:val="left"/>
              <w:rPr>
                <w:sz w:val="24"/>
              </w:rPr>
            </w:pPr>
          </w:p>
        </w:tc>
        <w:tc>
          <w:tcPr>
            <w:tcW w:w="1384" w:type="dxa"/>
            <w:vAlign w:val="center"/>
          </w:tcPr>
          <w:p w14:paraId="4844E1B5" w14:textId="77777777" w:rsidR="00FD568F" w:rsidRPr="000306EE" w:rsidRDefault="00FD568F">
            <w:pPr>
              <w:adjustRightInd w:val="0"/>
              <w:snapToGrid w:val="0"/>
              <w:spacing w:line="360" w:lineRule="auto"/>
              <w:jc w:val="left"/>
              <w:rPr>
                <w:sz w:val="24"/>
              </w:rPr>
            </w:pPr>
          </w:p>
        </w:tc>
        <w:tc>
          <w:tcPr>
            <w:tcW w:w="2029" w:type="dxa"/>
            <w:vAlign w:val="center"/>
          </w:tcPr>
          <w:p w14:paraId="1593C0B6" w14:textId="77777777" w:rsidR="00FD568F" w:rsidRPr="000306EE" w:rsidRDefault="00FD568F">
            <w:pPr>
              <w:adjustRightInd w:val="0"/>
              <w:snapToGrid w:val="0"/>
              <w:spacing w:line="360" w:lineRule="auto"/>
              <w:jc w:val="left"/>
              <w:rPr>
                <w:sz w:val="24"/>
              </w:rPr>
            </w:pPr>
          </w:p>
        </w:tc>
        <w:tc>
          <w:tcPr>
            <w:tcW w:w="1666" w:type="dxa"/>
            <w:vAlign w:val="center"/>
          </w:tcPr>
          <w:p w14:paraId="6054C56E" w14:textId="77777777" w:rsidR="00FD568F" w:rsidRPr="000306EE" w:rsidRDefault="00FD568F">
            <w:pPr>
              <w:adjustRightInd w:val="0"/>
              <w:snapToGrid w:val="0"/>
              <w:spacing w:line="360" w:lineRule="auto"/>
              <w:jc w:val="left"/>
              <w:rPr>
                <w:sz w:val="24"/>
              </w:rPr>
            </w:pPr>
          </w:p>
        </w:tc>
      </w:tr>
      <w:tr w:rsidR="00FD568F" w:rsidRPr="000306EE" w14:paraId="3084B1F1" w14:textId="77777777">
        <w:trPr>
          <w:trHeight w:val="407"/>
        </w:trPr>
        <w:tc>
          <w:tcPr>
            <w:tcW w:w="5362" w:type="dxa"/>
            <w:gridSpan w:val="4"/>
            <w:vAlign w:val="center"/>
          </w:tcPr>
          <w:p w14:paraId="053CD7F2" w14:textId="77777777" w:rsidR="00FD568F" w:rsidRPr="000306EE" w:rsidRDefault="00000000">
            <w:pPr>
              <w:adjustRightInd w:val="0"/>
              <w:snapToGrid w:val="0"/>
              <w:spacing w:line="360" w:lineRule="auto"/>
              <w:jc w:val="right"/>
              <w:rPr>
                <w:sz w:val="24"/>
              </w:rPr>
            </w:pPr>
            <w:r w:rsidRPr="000306EE">
              <w:rPr>
                <w:sz w:val="24"/>
              </w:rPr>
              <w:t>总价（元）</w:t>
            </w:r>
          </w:p>
        </w:tc>
        <w:tc>
          <w:tcPr>
            <w:tcW w:w="2029" w:type="dxa"/>
            <w:vAlign w:val="center"/>
          </w:tcPr>
          <w:p w14:paraId="0A351B9C" w14:textId="77777777" w:rsidR="00FD568F" w:rsidRPr="000306EE" w:rsidRDefault="00FD568F">
            <w:pPr>
              <w:adjustRightInd w:val="0"/>
              <w:snapToGrid w:val="0"/>
              <w:spacing w:line="360" w:lineRule="auto"/>
              <w:jc w:val="left"/>
              <w:rPr>
                <w:sz w:val="24"/>
              </w:rPr>
            </w:pPr>
          </w:p>
        </w:tc>
        <w:tc>
          <w:tcPr>
            <w:tcW w:w="1666" w:type="dxa"/>
            <w:vAlign w:val="center"/>
          </w:tcPr>
          <w:p w14:paraId="3270E818" w14:textId="77777777" w:rsidR="00FD568F" w:rsidRPr="000306EE" w:rsidRDefault="00FD568F">
            <w:pPr>
              <w:adjustRightInd w:val="0"/>
              <w:snapToGrid w:val="0"/>
              <w:spacing w:line="360" w:lineRule="auto"/>
              <w:jc w:val="left"/>
              <w:rPr>
                <w:sz w:val="24"/>
              </w:rPr>
            </w:pPr>
          </w:p>
        </w:tc>
      </w:tr>
    </w:tbl>
    <w:p w14:paraId="6DAB407E" w14:textId="77777777" w:rsidR="00FD568F" w:rsidRPr="000306EE" w:rsidRDefault="00FD568F">
      <w:pPr>
        <w:tabs>
          <w:tab w:val="left" w:pos="1800"/>
          <w:tab w:val="left" w:pos="5580"/>
        </w:tabs>
        <w:spacing w:line="360" w:lineRule="auto"/>
        <w:jc w:val="left"/>
        <w:rPr>
          <w:sz w:val="24"/>
        </w:rPr>
      </w:pPr>
    </w:p>
    <w:p w14:paraId="5DD608B9" w14:textId="77777777" w:rsidR="00FD568F" w:rsidRPr="000306EE" w:rsidRDefault="00FD568F">
      <w:pPr>
        <w:tabs>
          <w:tab w:val="left" w:pos="1800"/>
          <w:tab w:val="left" w:pos="5580"/>
        </w:tabs>
        <w:spacing w:line="360" w:lineRule="auto"/>
        <w:jc w:val="left"/>
        <w:rPr>
          <w:sz w:val="24"/>
        </w:rPr>
      </w:pPr>
    </w:p>
    <w:p w14:paraId="77199139" w14:textId="77777777" w:rsidR="00FD568F" w:rsidRPr="000306EE" w:rsidRDefault="00FD568F">
      <w:pPr>
        <w:tabs>
          <w:tab w:val="left" w:pos="1800"/>
          <w:tab w:val="left" w:pos="5580"/>
        </w:tabs>
        <w:spacing w:line="360" w:lineRule="auto"/>
        <w:jc w:val="left"/>
        <w:rPr>
          <w:sz w:val="24"/>
        </w:rPr>
      </w:pPr>
    </w:p>
    <w:p w14:paraId="2AE526C1" w14:textId="77777777" w:rsidR="00FD568F" w:rsidRPr="000306EE" w:rsidRDefault="00000000">
      <w:pPr>
        <w:tabs>
          <w:tab w:val="left" w:pos="1800"/>
          <w:tab w:val="left" w:pos="5580"/>
        </w:tabs>
        <w:spacing w:line="360" w:lineRule="auto"/>
        <w:jc w:val="left"/>
        <w:rPr>
          <w:sz w:val="24"/>
        </w:rPr>
      </w:pPr>
      <w:r w:rsidRPr="000306EE">
        <w:rPr>
          <w:sz w:val="24"/>
        </w:rPr>
        <w:t>注：</w:t>
      </w:r>
      <w:r w:rsidRPr="000306EE">
        <w:rPr>
          <w:sz w:val="24"/>
        </w:rPr>
        <w:t>1.</w:t>
      </w:r>
      <w:r w:rsidRPr="000306EE">
        <w:rPr>
          <w:sz w:val="24"/>
        </w:rPr>
        <w:t>本表应按包分别填写。</w:t>
      </w:r>
    </w:p>
    <w:p w14:paraId="340C7515" w14:textId="77777777" w:rsidR="00FD568F" w:rsidRPr="000306EE" w:rsidRDefault="00000000">
      <w:pPr>
        <w:tabs>
          <w:tab w:val="left" w:pos="1800"/>
          <w:tab w:val="left" w:pos="5580"/>
        </w:tabs>
        <w:spacing w:line="360" w:lineRule="auto"/>
        <w:ind w:firstLineChars="200" w:firstLine="480"/>
        <w:jc w:val="left"/>
        <w:rPr>
          <w:sz w:val="24"/>
        </w:rPr>
      </w:pPr>
      <w:r w:rsidRPr="000306EE">
        <w:rPr>
          <w:sz w:val="24"/>
        </w:rPr>
        <w:t>2.</w:t>
      </w:r>
      <w:r w:rsidRPr="000306EE">
        <w:rPr>
          <w:rFonts w:hint="eastAsia"/>
          <w:sz w:val="24"/>
        </w:rPr>
        <w:t>上述各项的详细规格（如有），可另页描述</w:t>
      </w:r>
      <w:r w:rsidRPr="000306EE">
        <w:rPr>
          <w:sz w:val="24"/>
        </w:rPr>
        <w:t>。</w:t>
      </w:r>
    </w:p>
    <w:p w14:paraId="5CF47E98" w14:textId="77777777" w:rsidR="00FD568F" w:rsidRPr="000306EE" w:rsidRDefault="00FD568F">
      <w:pPr>
        <w:autoSpaceDE w:val="0"/>
        <w:autoSpaceDN w:val="0"/>
        <w:adjustRightInd w:val="0"/>
        <w:snapToGrid w:val="0"/>
        <w:spacing w:before="25" w:after="25" w:line="360" w:lineRule="auto"/>
        <w:rPr>
          <w:sz w:val="24"/>
        </w:rPr>
      </w:pPr>
    </w:p>
    <w:p w14:paraId="2AA97080" w14:textId="77777777" w:rsidR="00FD568F" w:rsidRPr="000306EE" w:rsidRDefault="00FD568F">
      <w:pPr>
        <w:autoSpaceDE w:val="0"/>
        <w:autoSpaceDN w:val="0"/>
        <w:adjustRightInd w:val="0"/>
        <w:snapToGrid w:val="0"/>
        <w:spacing w:before="25" w:after="25" w:line="360" w:lineRule="auto"/>
        <w:rPr>
          <w:sz w:val="24"/>
        </w:rPr>
      </w:pPr>
    </w:p>
    <w:p w14:paraId="414DABD4" w14:textId="77777777" w:rsidR="00FD568F" w:rsidRPr="000306EE" w:rsidRDefault="00FD568F">
      <w:pPr>
        <w:autoSpaceDE w:val="0"/>
        <w:autoSpaceDN w:val="0"/>
        <w:adjustRightInd w:val="0"/>
        <w:snapToGrid w:val="0"/>
        <w:spacing w:before="25" w:after="25" w:line="360" w:lineRule="auto"/>
        <w:rPr>
          <w:sz w:val="24"/>
        </w:rPr>
      </w:pPr>
    </w:p>
    <w:p w14:paraId="5BC5A8E0" w14:textId="77777777" w:rsidR="00FD568F" w:rsidRPr="000306EE" w:rsidRDefault="00FD568F">
      <w:pPr>
        <w:autoSpaceDE w:val="0"/>
        <w:autoSpaceDN w:val="0"/>
        <w:adjustRightInd w:val="0"/>
        <w:snapToGrid w:val="0"/>
        <w:spacing w:before="25" w:after="25" w:line="360" w:lineRule="auto"/>
        <w:rPr>
          <w:sz w:val="24"/>
        </w:rPr>
      </w:pPr>
    </w:p>
    <w:p w14:paraId="48EC7071" w14:textId="77777777" w:rsidR="00FD568F" w:rsidRPr="000306EE" w:rsidRDefault="00FD568F">
      <w:pPr>
        <w:autoSpaceDE w:val="0"/>
        <w:autoSpaceDN w:val="0"/>
        <w:adjustRightInd w:val="0"/>
        <w:snapToGrid w:val="0"/>
        <w:spacing w:before="25" w:after="25" w:line="360" w:lineRule="auto"/>
        <w:rPr>
          <w:sz w:val="24"/>
        </w:rPr>
      </w:pPr>
    </w:p>
    <w:p w14:paraId="31A27B70" w14:textId="77777777" w:rsidR="00FD568F" w:rsidRPr="000306EE" w:rsidRDefault="00000000">
      <w:pPr>
        <w:autoSpaceDE w:val="0"/>
        <w:autoSpaceDN w:val="0"/>
        <w:adjustRightInd w:val="0"/>
        <w:snapToGrid w:val="0"/>
        <w:spacing w:before="25" w:after="25" w:line="360" w:lineRule="auto"/>
        <w:ind w:right="360"/>
        <w:jc w:val="left"/>
        <w:rPr>
          <w:sz w:val="24"/>
          <w:lang w:val="zh-CN"/>
        </w:rPr>
      </w:pPr>
      <w:r w:rsidRPr="000306EE">
        <w:rPr>
          <w:sz w:val="24"/>
        </w:rPr>
        <w:t>供应商名称（加盖公章）</w:t>
      </w:r>
      <w:r w:rsidRPr="000306EE">
        <w:rPr>
          <w:sz w:val="24"/>
          <w:lang w:val="zh-CN"/>
        </w:rPr>
        <w:t>：</w:t>
      </w:r>
      <w:r w:rsidRPr="000306EE">
        <w:rPr>
          <w:sz w:val="24"/>
        </w:rPr>
        <w:t>______</w:t>
      </w:r>
    </w:p>
    <w:p w14:paraId="4166501A"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0D1BDC2D" w14:textId="77777777" w:rsidR="00FD568F" w:rsidRPr="000306EE" w:rsidRDefault="00000000">
      <w:pPr>
        <w:tabs>
          <w:tab w:val="left" w:pos="360"/>
        </w:tabs>
        <w:snapToGrid w:val="0"/>
        <w:spacing w:line="360" w:lineRule="auto"/>
        <w:outlineLvl w:val="1"/>
        <w:rPr>
          <w:sz w:val="24"/>
          <w:szCs w:val="20"/>
        </w:rPr>
      </w:pPr>
      <w:bookmarkStart w:id="789" w:name="_Toc264969252"/>
      <w:bookmarkStart w:id="790" w:name="_Toc127151562"/>
      <w:bookmarkStart w:id="791" w:name="_Toc226965752"/>
      <w:bookmarkStart w:id="792" w:name="_Toc305158904"/>
      <w:bookmarkStart w:id="793" w:name="_Toc265228400"/>
      <w:bookmarkStart w:id="794" w:name="_Toc150774765"/>
      <w:bookmarkStart w:id="795" w:name="_Toc226337258"/>
      <w:bookmarkStart w:id="796" w:name="_Toc226965835"/>
      <w:bookmarkStart w:id="797" w:name="_Toc195842927"/>
      <w:bookmarkStart w:id="798" w:name="_Toc142311062"/>
      <w:bookmarkStart w:id="799" w:name="_Toc226309806"/>
      <w:bookmarkStart w:id="800" w:name="_Toc150480798"/>
      <w:bookmarkStart w:id="801" w:name="_Toc305158830"/>
      <w:bookmarkStart w:id="802" w:name="_Toc305158903"/>
      <w:bookmarkStart w:id="803" w:name="_Toc150774764"/>
      <w:bookmarkStart w:id="804" w:name="_Toc226965834"/>
      <w:bookmarkStart w:id="805" w:name="_Toc127151561"/>
      <w:bookmarkStart w:id="806" w:name="_Toc305158829"/>
      <w:bookmarkStart w:id="807" w:name="_Toc195842926"/>
      <w:bookmarkStart w:id="808" w:name="_Toc226309805"/>
      <w:bookmarkStart w:id="809" w:name="_Toc150480797"/>
      <w:bookmarkStart w:id="810" w:name="_Toc226337257"/>
      <w:bookmarkStart w:id="811" w:name="_Toc226965751"/>
      <w:bookmarkStart w:id="812" w:name="_Toc264969251"/>
      <w:bookmarkStart w:id="813" w:name="_Toc142311061"/>
      <w:bookmarkStart w:id="814" w:name="_Toc265228399"/>
      <w:r w:rsidRPr="000306EE">
        <w:rPr>
          <w:sz w:val="24"/>
          <w:szCs w:val="20"/>
        </w:rPr>
        <w:br w:type="page"/>
      </w:r>
      <w:r w:rsidRPr="000306EE">
        <w:rPr>
          <w:sz w:val="24"/>
        </w:rPr>
        <w:lastRenderedPageBreak/>
        <w:t xml:space="preserve">9  </w:t>
      </w:r>
      <w:r w:rsidRPr="000306EE">
        <w:rPr>
          <w:sz w:val="24"/>
        </w:rPr>
        <w:t>合同条款偏离表</w:t>
      </w:r>
      <w:bookmarkEnd w:id="789"/>
      <w:bookmarkEnd w:id="790"/>
      <w:bookmarkEnd w:id="791"/>
      <w:bookmarkEnd w:id="792"/>
      <w:bookmarkEnd w:id="793"/>
      <w:bookmarkEnd w:id="794"/>
      <w:bookmarkEnd w:id="795"/>
      <w:bookmarkEnd w:id="796"/>
      <w:bookmarkEnd w:id="797"/>
      <w:bookmarkEnd w:id="798"/>
      <w:bookmarkEnd w:id="799"/>
      <w:bookmarkEnd w:id="800"/>
      <w:bookmarkEnd w:id="801"/>
    </w:p>
    <w:p w14:paraId="00DA5EF4" w14:textId="77777777" w:rsidR="00FD568F" w:rsidRPr="000306EE" w:rsidRDefault="00FD568F">
      <w:pPr>
        <w:spacing w:line="360" w:lineRule="auto"/>
        <w:rPr>
          <w:sz w:val="24"/>
          <w:szCs w:val="20"/>
        </w:rPr>
      </w:pPr>
    </w:p>
    <w:p w14:paraId="54795762" w14:textId="77777777" w:rsidR="00FD568F" w:rsidRPr="000306EE" w:rsidRDefault="00000000">
      <w:pPr>
        <w:tabs>
          <w:tab w:val="left" w:pos="2775"/>
          <w:tab w:val="center" w:pos="4153"/>
        </w:tabs>
        <w:autoSpaceDE w:val="0"/>
        <w:autoSpaceDN w:val="0"/>
        <w:adjustRightInd w:val="0"/>
        <w:spacing w:line="360" w:lineRule="auto"/>
        <w:jc w:val="left"/>
        <w:rPr>
          <w:b/>
          <w:sz w:val="36"/>
          <w:szCs w:val="36"/>
        </w:rPr>
      </w:pPr>
      <w:r w:rsidRPr="000306EE">
        <w:rPr>
          <w:sz w:val="36"/>
          <w:szCs w:val="36"/>
        </w:rPr>
        <w:tab/>
      </w:r>
      <w:r w:rsidRPr="000306EE">
        <w:rPr>
          <w:b/>
          <w:sz w:val="36"/>
          <w:szCs w:val="36"/>
        </w:rPr>
        <w:tab/>
      </w:r>
      <w:r w:rsidRPr="000306EE">
        <w:rPr>
          <w:rFonts w:hint="eastAsia"/>
          <w:b/>
          <w:sz w:val="36"/>
          <w:szCs w:val="36"/>
        </w:rPr>
        <w:t>合同条款偏离表</w:t>
      </w:r>
    </w:p>
    <w:p w14:paraId="4E1A32E7" w14:textId="77777777" w:rsidR="00FD568F" w:rsidRPr="000306EE" w:rsidRDefault="00000000">
      <w:pPr>
        <w:tabs>
          <w:tab w:val="left" w:pos="1800"/>
          <w:tab w:val="left" w:pos="5580"/>
        </w:tabs>
        <w:spacing w:line="360" w:lineRule="auto"/>
        <w:ind w:firstLineChars="150" w:firstLine="360"/>
        <w:jc w:val="left"/>
        <w:rPr>
          <w:sz w:val="24"/>
        </w:rPr>
      </w:pPr>
      <w:r w:rsidRPr="000306EE">
        <w:rPr>
          <w:sz w:val="24"/>
        </w:rPr>
        <w:t>项目编号</w:t>
      </w:r>
      <w:r w:rsidRPr="000306EE">
        <w:rPr>
          <w:sz w:val="24"/>
        </w:rPr>
        <w:t>/</w:t>
      </w:r>
      <w:r w:rsidRPr="000306EE">
        <w:rPr>
          <w:sz w:val="24"/>
        </w:rPr>
        <w:t>包号：</w:t>
      </w:r>
      <w:r w:rsidRPr="000306EE">
        <w:rPr>
          <w:sz w:val="24"/>
        </w:rPr>
        <w:t xml:space="preserve">_______________     </w:t>
      </w:r>
      <w:r w:rsidRPr="000306EE">
        <w:rPr>
          <w:sz w:val="24"/>
        </w:rPr>
        <w:t>项目名称：</w:t>
      </w:r>
      <w:r w:rsidRPr="000306EE">
        <w:rPr>
          <w:sz w:val="24"/>
        </w:rPr>
        <w:t>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1626"/>
        <w:gridCol w:w="1993"/>
        <w:gridCol w:w="1880"/>
        <w:gridCol w:w="1977"/>
        <w:gridCol w:w="771"/>
      </w:tblGrid>
      <w:tr w:rsidR="00FD568F" w:rsidRPr="000306EE" w14:paraId="7B9E4AF3" w14:textId="77777777">
        <w:trPr>
          <w:trHeight w:val="930"/>
          <w:jc w:val="center"/>
        </w:trPr>
        <w:tc>
          <w:tcPr>
            <w:tcW w:w="815" w:type="dxa"/>
            <w:vAlign w:val="center"/>
          </w:tcPr>
          <w:p w14:paraId="5E1FA73A" w14:textId="77777777" w:rsidR="00FD568F" w:rsidRPr="000306EE" w:rsidRDefault="00000000">
            <w:pPr>
              <w:adjustRightInd w:val="0"/>
              <w:snapToGrid w:val="0"/>
              <w:spacing w:line="360" w:lineRule="auto"/>
              <w:jc w:val="center"/>
              <w:rPr>
                <w:sz w:val="24"/>
              </w:rPr>
            </w:pPr>
            <w:r w:rsidRPr="000306EE">
              <w:rPr>
                <w:sz w:val="24"/>
              </w:rPr>
              <w:t>序号</w:t>
            </w:r>
          </w:p>
        </w:tc>
        <w:tc>
          <w:tcPr>
            <w:tcW w:w="1626" w:type="dxa"/>
            <w:vAlign w:val="center"/>
          </w:tcPr>
          <w:p w14:paraId="7F5F37B4" w14:textId="77777777" w:rsidR="00FD568F" w:rsidRPr="000306EE" w:rsidRDefault="00000000">
            <w:pPr>
              <w:adjustRightInd w:val="0"/>
              <w:snapToGrid w:val="0"/>
              <w:spacing w:line="360" w:lineRule="auto"/>
              <w:jc w:val="center"/>
              <w:rPr>
                <w:sz w:val="24"/>
              </w:rPr>
            </w:pPr>
            <w:r w:rsidRPr="000306EE">
              <w:rPr>
                <w:sz w:val="24"/>
                <w:szCs w:val="21"/>
              </w:rPr>
              <w:t>竞争性磋商文件</w:t>
            </w:r>
            <w:r w:rsidRPr="000306EE">
              <w:rPr>
                <w:sz w:val="24"/>
              </w:rPr>
              <w:t>条目号</w:t>
            </w:r>
          </w:p>
          <w:p w14:paraId="02E8FA37" w14:textId="77777777" w:rsidR="00FD568F" w:rsidRPr="000306EE" w:rsidRDefault="00000000">
            <w:pPr>
              <w:adjustRightInd w:val="0"/>
              <w:snapToGrid w:val="0"/>
              <w:spacing w:line="360" w:lineRule="auto"/>
              <w:jc w:val="center"/>
              <w:rPr>
                <w:sz w:val="24"/>
              </w:rPr>
            </w:pPr>
            <w:r w:rsidRPr="000306EE">
              <w:rPr>
                <w:sz w:val="24"/>
              </w:rPr>
              <w:t>（页码）</w:t>
            </w:r>
          </w:p>
        </w:tc>
        <w:tc>
          <w:tcPr>
            <w:tcW w:w="1993" w:type="dxa"/>
            <w:vAlign w:val="center"/>
          </w:tcPr>
          <w:p w14:paraId="3ED3D357" w14:textId="77777777" w:rsidR="00FD568F" w:rsidRPr="000306EE" w:rsidRDefault="00000000">
            <w:pPr>
              <w:adjustRightInd w:val="0"/>
              <w:snapToGrid w:val="0"/>
              <w:spacing w:line="360" w:lineRule="auto"/>
              <w:jc w:val="center"/>
              <w:rPr>
                <w:sz w:val="24"/>
              </w:rPr>
            </w:pPr>
            <w:r w:rsidRPr="000306EE">
              <w:rPr>
                <w:sz w:val="24"/>
                <w:szCs w:val="21"/>
              </w:rPr>
              <w:t>竞争性磋商文件</w:t>
            </w:r>
            <w:r w:rsidRPr="000306EE">
              <w:rPr>
                <w:sz w:val="24"/>
              </w:rPr>
              <w:t>要求</w:t>
            </w:r>
          </w:p>
        </w:tc>
        <w:tc>
          <w:tcPr>
            <w:tcW w:w="1880" w:type="dxa"/>
            <w:vAlign w:val="center"/>
          </w:tcPr>
          <w:p w14:paraId="5F5F95C2" w14:textId="77777777" w:rsidR="00FD568F" w:rsidRPr="000306EE" w:rsidRDefault="00000000">
            <w:pPr>
              <w:adjustRightInd w:val="0"/>
              <w:snapToGrid w:val="0"/>
              <w:spacing w:line="360" w:lineRule="auto"/>
              <w:jc w:val="center"/>
              <w:rPr>
                <w:sz w:val="24"/>
              </w:rPr>
            </w:pPr>
            <w:r w:rsidRPr="000306EE">
              <w:rPr>
                <w:sz w:val="24"/>
              </w:rPr>
              <w:t>响应文件内容</w:t>
            </w:r>
          </w:p>
        </w:tc>
        <w:tc>
          <w:tcPr>
            <w:tcW w:w="1977" w:type="dxa"/>
            <w:vAlign w:val="center"/>
          </w:tcPr>
          <w:p w14:paraId="71012C8F" w14:textId="77777777" w:rsidR="00FD568F" w:rsidRPr="000306EE" w:rsidRDefault="00000000">
            <w:pPr>
              <w:adjustRightInd w:val="0"/>
              <w:snapToGrid w:val="0"/>
              <w:spacing w:line="360" w:lineRule="auto"/>
              <w:jc w:val="center"/>
              <w:rPr>
                <w:sz w:val="24"/>
              </w:rPr>
            </w:pPr>
            <w:r w:rsidRPr="000306EE">
              <w:rPr>
                <w:sz w:val="24"/>
              </w:rPr>
              <w:t>偏离情况</w:t>
            </w:r>
          </w:p>
        </w:tc>
        <w:tc>
          <w:tcPr>
            <w:tcW w:w="771" w:type="dxa"/>
            <w:vAlign w:val="center"/>
          </w:tcPr>
          <w:p w14:paraId="5517582B" w14:textId="77777777" w:rsidR="00FD568F" w:rsidRPr="000306EE" w:rsidRDefault="00000000">
            <w:pPr>
              <w:adjustRightInd w:val="0"/>
              <w:snapToGrid w:val="0"/>
              <w:spacing w:line="360" w:lineRule="auto"/>
              <w:jc w:val="center"/>
              <w:rPr>
                <w:sz w:val="24"/>
              </w:rPr>
            </w:pPr>
            <w:r w:rsidRPr="000306EE">
              <w:rPr>
                <w:sz w:val="24"/>
              </w:rPr>
              <w:t>说明</w:t>
            </w:r>
          </w:p>
        </w:tc>
      </w:tr>
      <w:tr w:rsidR="00FD568F" w:rsidRPr="000306EE" w14:paraId="66CEE7CA" w14:textId="77777777">
        <w:trPr>
          <w:trHeight w:val="930"/>
          <w:jc w:val="center"/>
        </w:trPr>
        <w:tc>
          <w:tcPr>
            <w:tcW w:w="9062" w:type="dxa"/>
            <w:gridSpan w:val="6"/>
            <w:vAlign w:val="center"/>
          </w:tcPr>
          <w:p w14:paraId="02AE4A9C" w14:textId="77777777" w:rsidR="00FD568F" w:rsidRPr="000306EE" w:rsidRDefault="00000000">
            <w:pPr>
              <w:widowControl/>
              <w:spacing w:line="360" w:lineRule="auto"/>
              <w:jc w:val="left"/>
            </w:pPr>
            <w:r w:rsidRPr="000306EE">
              <w:rPr>
                <w:rFonts w:ascii="宋体" w:hAnsi="宋体" w:cs="宋体" w:hint="eastAsia"/>
                <w:b/>
                <w:bCs/>
                <w:color w:val="000000"/>
                <w:kern w:val="0"/>
                <w:sz w:val="24"/>
                <w:lang w:bidi="ar"/>
              </w:rPr>
              <w:t>对本项目合同条款的偏离情况</w:t>
            </w:r>
            <w:r w:rsidRPr="000306EE">
              <w:rPr>
                <w:rFonts w:ascii="宋体" w:hAnsi="宋体" w:cs="宋体" w:hint="eastAsia"/>
                <w:color w:val="000000"/>
                <w:kern w:val="0"/>
                <w:sz w:val="24"/>
                <w:lang w:bidi="ar"/>
              </w:rPr>
              <w:t>（应进行选择，未选择</w:t>
            </w:r>
            <w:r w:rsidRPr="000306EE">
              <w:rPr>
                <w:rFonts w:ascii="宋体" w:hAnsi="宋体" w:cs="宋体" w:hint="eastAsia"/>
                <w:b/>
                <w:bCs/>
                <w:color w:val="000000"/>
                <w:kern w:val="0"/>
                <w:sz w:val="24"/>
                <w:lang w:bidi="ar"/>
              </w:rPr>
              <w:t>响应无效</w:t>
            </w:r>
            <w:r w:rsidRPr="000306EE">
              <w:rPr>
                <w:rFonts w:ascii="宋体" w:hAnsi="宋体" w:cs="宋体" w:hint="eastAsia"/>
                <w:color w:val="000000"/>
                <w:kern w:val="0"/>
                <w:sz w:val="24"/>
                <w:lang w:bidi="ar"/>
              </w:rPr>
              <w:t xml:space="preserve">）： </w:t>
            </w:r>
          </w:p>
          <w:p w14:paraId="7370FFBC" w14:textId="77777777" w:rsidR="00FD568F" w:rsidRPr="000306EE" w:rsidRDefault="00000000">
            <w:pPr>
              <w:widowControl/>
              <w:spacing w:line="360" w:lineRule="auto"/>
              <w:jc w:val="left"/>
            </w:pPr>
            <w:r w:rsidRPr="000306EE">
              <w:rPr>
                <w:rFonts w:ascii="DejaVuSans-Bold" w:eastAsia="DejaVuSans-Bold" w:hAnsi="DejaVuSans-Bold" w:cs="DejaVuSans-Bold"/>
                <w:b/>
                <w:bCs/>
                <w:color w:val="000000"/>
                <w:kern w:val="0"/>
                <w:sz w:val="24"/>
                <w:lang w:bidi="ar"/>
              </w:rPr>
              <w:t>□</w:t>
            </w:r>
            <w:r w:rsidRPr="000306EE">
              <w:rPr>
                <w:rFonts w:ascii="宋体" w:hAnsi="宋体" w:cs="宋体" w:hint="eastAsia"/>
                <w:b/>
                <w:bCs/>
                <w:color w:val="000000"/>
                <w:kern w:val="0"/>
                <w:sz w:val="24"/>
                <w:lang w:bidi="ar"/>
              </w:rPr>
              <w:t>无偏离</w:t>
            </w:r>
            <w:r w:rsidRPr="000306EE">
              <w:rPr>
                <w:rFonts w:ascii="宋体" w:hAnsi="宋体" w:cs="宋体" w:hint="eastAsia"/>
                <w:color w:val="000000"/>
                <w:kern w:val="0"/>
                <w:sz w:val="24"/>
                <w:lang w:bidi="ar"/>
              </w:rPr>
              <w:t xml:space="preserve">（如无偏离，仅选择无偏离即可；无偏离即为对合同条款中的所有要求，均视作供应商已对之理解和响应。） </w:t>
            </w:r>
          </w:p>
          <w:p w14:paraId="510FD0ED" w14:textId="77777777" w:rsidR="00FD568F" w:rsidRPr="000306EE" w:rsidRDefault="00000000">
            <w:pPr>
              <w:widowControl/>
              <w:spacing w:line="360" w:lineRule="auto"/>
              <w:jc w:val="left"/>
            </w:pPr>
            <w:r w:rsidRPr="000306EE">
              <w:rPr>
                <w:rFonts w:ascii="DejaVuSans-Bold" w:eastAsia="DejaVuSans-Bold" w:hAnsi="DejaVuSans-Bold" w:cs="DejaVuSans-Bold"/>
                <w:b/>
                <w:bCs/>
                <w:color w:val="000000"/>
                <w:kern w:val="0"/>
                <w:sz w:val="24"/>
                <w:lang w:bidi="ar"/>
              </w:rPr>
              <w:t>□</w:t>
            </w:r>
            <w:r w:rsidRPr="000306EE">
              <w:rPr>
                <w:rFonts w:ascii="宋体" w:hAnsi="宋体" w:cs="宋体" w:hint="eastAsia"/>
                <w:b/>
                <w:bCs/>
                <w:color w:val="000000"/>
                <w:kern w:val="0"/>
                <w:sz w:val="24"/>
                <w:lang w:bidi="ar"/>
              </w:rPr>
              <w:t>有偏离</w:t>
            </w:r>
            <w:r w:rsidRPr="000306EE">
              <w:rPr>
                <w:rFonts w:ascii="宋体" w:hAnsi="宋体" w:cs="宋体" w:hint="eastAsia"/>
                <w:color w:val="000000"/>
                <w:kern w:val="0"/>
                <w:sz w:val="24"/>
                <w:lang w:bidi="ar"/>
              </w:rPr>
              <w:t>（如有偏离，则应在本表中对偏离项逐一列明，否则</w:t>
            </w:r>
            <w:r w:rsidRPr="000306EE">
              <w:rPr>
                <w:rFonts w:ascii="宋体" w:hAnsi="宋体" w:cs="宋体" w:hint="eastAsia"/>
                <w:b/>
                <w:bCs/>
                <w:color w:val="000000"/>
                <w:kern w:val="0"/>
                <w:sz w:val="24"/>
                <w:lang w:bidi="ar"/>
              </w:rPr>
              <w:t>响应无效</w:t>
            </w:r>
            <w:r w:rsidRPr="000306EE">
              <w:rPr>
                <w:rFonts w:ascii="宋体" w:hAnsi="宋体" w:cs="宋体" w:hint="eastAsia"/>
                <w:color w:val="000000"/>
                <w:kern w:val="0"/>
                <w:sz w:val="24"/>
                <w:lang w:bidi="ar"/>
              </w:rPr>
              <w:t>；对合同条款中的所有要求，除本表列明的偏离外，均视作供应商已对之理解和响应。）</w:t>
            </w:r>
          </w:p>
        </w:tc>
      </w:tr>
      <w:tr w:rsidR="00FD568F" w:rsidRPr="000306EE" w14:paraId="01515E7A" w14:textId="77777777">
        <w:trPr>
          <w:trHeight w:val="930"/>
          <w:jc w:val="center"/>
        </w:trPr>
        <w:tc>
          <w:tcPr>
            <w:tcW w:w="815" w:type="dxa"/>
            <w:vAlign w:val="center"/>
          </w:tcPr>
          <w:p w14:paraId="2A9F2C77" w14:textId="77777777" w:rsidR="00FD568F" w:rsidRPr="000306EE" w:rsidRDefault="00FD568F">
            <w:pPr>
              <w:adjustRightInd w:val="0"/>
              <w:snapToGrid w:val="0"/>
              <w:spacing w:line="360" w:lineRule="auto"/>
              <w:jc w:val="center"/>
              <w:rPr>
                <w:sz w:val="24"/>
              </w:rPr>
            </w:pPr>
          </w:p>
        </w:tc>
        <w:tc>
          <w:tcPr>
            <w:tcW w:w="1626" w:type="dxa"/>
            <w:vAlign w:val="center"/>
          </w:tcPr>
          <w:p w14:paraId="3779A347" w14:textId="77777777" w:rsidR="00FD568F" w:rsidRPr="000306EE" w:rsidRDefault="00FD568F">
            <w:pPr>
              <w:adjustRightInd w:val="0"/>
              <w:snapToGrid w:val="0"/>
              <w:spacing w:line="360" w:lineRule="auto"/>
              <w:jc w:val="center"/>
              <w:rPr>
                <w:sz w:val="24"/>
              </w:rPr>
            </w:pPr>
          </w:p>
        </w:tc>
        <w:tc>
          <w:tcPr>
            <w:tcW w:w="1993" w:type="dxa"/>
            <w:vAlign w:val="center"/>
          </w:tcPr>
          <w:p w14:paraId="5079B0A9" w14:textId="77777777" w:rsidR="00FD568F" w:rsidRPr="000306EE" w:rsidRDefault="00FD568F">
            <w:pPr>
              <w:adjustRightInd w:val="0"/>
              <w:snapToGrid w:val="0"/>
              <w:spacing w:line="360" w:lineRule="auto"/>
              <w:jc w:val="center"/>
              <w:rPr>
                <w:sz w:val="24"/>
              </w:rPr>
            </w:pPr>
          </w:p>
        </w:tc>
        <w:tc>
          <w:tcPr>
            <w:tcW w:w="1880" w:type="dxa"/>
            <w:vAlign w:val="center"/>
          </w:tcPr>
          <w:p w14:paraId="677B2360" w14:textId="77777777" w:rsidR="00FD568F" w:rsidRPr="000306EE" w:rsidRDefault="00FD568F">
            <w:pPr>
              <w:adjustRightInd w:val="0"/>
              <w:snapToGrid w:val="0"/>
              <w:spacing w:line="360" w:lineRule="auto"/>
              <w:jc w:val="center"/>
              <w:rPr>
                <w:sz w:val="24"/>
              </w:rPr>
            </w:pPr>
          </w:p>
        </w:tc>
        <w:tc>
          <w:tcPr>
            <w:tcW w:w="1977" w:type="dxa"/>
            <w:vAlign w:val="center"/>
          </w:tcPr>
          <w:p w14:paraId="7A090DDC" w14:textId="77777777" w:rsidR="00FD568F" w:rsidRPr="000306EE" w:rsidRDefault="00FD568F">
            <w:pPr>
              <w:adjustRightInd w:val="0"/>
              <w:snapToGrid w:val="0"/>
              <w:spacing w:line="360" w:lineRule="auto"/>
              <w:jc w:val="center"/>
              <w:rPr>
                <w:sz w:val="24"/>
              </w:rPr>
            </w:pPr>
          </w:p>
        </w:tc>
        <w:tc>
          <w:tcPr>
            <w:tcW w:w="771" w:type="dxa"/>
            <w:vAlign w:val="center"/>
          </w:tcPr>
          <w:p w14:paraId="4865B804" w14:textId="77777777" w:rsidR="00FD568F" w:rsidRPr="000306EE" w:rsidRDefault="00FD568F">
            <w:pPr>
              <w:adjustRightInd w:val="0"/>
              <w:snapToGrid w:val="0"/>
              <w:spacing w:line="360" w:lineRule="auto"/>
              <w:jc w:val="center"/>
              <w:rPr>
                <w:sz w:val="24"/>
              </w:rPr>
            </w:pPr>
          </w:p>
        </w:tc>
      </w:tr>
      <w:tr w:rsidR="00FD568F" w:rsidRPr="000306EE" w14:paraId="7BCF66E9" w14:textId="77777777">
        <w:trPr>
          <w:trHeight w:val="930"/>
          <w:jc w:val="center"/>
        </w:trPr>
        <w:tc>
          <w:tcPr>
            <w:tcW w:w="815" w:type="dxa"/>
            <w:vAlign w:val="center"/>
          </w:tcPr>
          <w:p w14:paraId="29A22CD0" w14:textId="77777777" w:rsidR="00FD568F" w:rsidRPr="000306EE" w:rsidRDefault="00FD568F">
            <w:pPr>
              <w:adjustRightInd w:val="0"/>
              <w:snapToGrid w:val="0"/>
              <w:spacing w:line="360" w:lineRule="auto"/>
              <w:jc w:val="center"/>
              <w:rPr>
                <w:sz w:val="24"/>
              </w:rPr>
            </w:pPr>
          </w:p>
        </w:tc>
        <w:tc>
          <w:tcPr>
            <w:tcW w:w="1626" w:type="dxa"/>
            <w:vAlign w:val="center"/>
          </w:tcPr>
          <w:p w14:paraId="4D9DEDC5" w14:textId="77777777" w:rsidR="00FD568F" w:rsidRPr="000306EE" w:rsidRDefault="00FD568F">
            <w:pPr>
              <w:adjustRightInd w:val="0"/>
              <w:snapToGrid w:val="0"/>
              <w:spacing w:line="360" w:lineRule="auto"/>
              <w:jc w:val="center"/>
              <w:rPr>
                <w:sz w:val="24"/>
              </w:rPr>
            </w:pPr>
          </w:p>
        </w:tc>
        <w:tc>
          <w:tcPr>
            <w:tcW w:w="1993" w:type="dxa"/>
            <w:vAlign w:val="center"/>
          </w:tcPr>
          <w:p w14:paraId="3EB78B7A" w14:textId="77777777" w:rsidR="00FD568F" w:rsidRPr="000306EE" w:rsidRDefault="00FD568F">
            <w:pPr>
              <w:adjustRightInd w:val="0"/>
              <w:snapToGrid w:val="0"/>
              <w:spacing w:line="360" w:lineRule="auto"/>
              <w:jc w:val="center"/>
              <w:rPr>
                <w:sz w:val="24"/>
              </w:rPr>
            </w:pPr>
          </w:p>
        </w:tc>
        <w:tc>
          <w:tcPr>
            <w:tcW w:w="1880" w:type="dxa"/>
            <w:vAlign w:val="center"/>
          </w:tcPr>
          <w:p w14:paraId="226E8E81" w14:textId="77777777" w:rsidR="00FD568F" w:rsidRPr="000306EE" w:rsidRDefault="00FD568F">
            <w:pPr>
              <w:adjustRightInd w:val="0"/>
              <w:snapToGrid w:val="0"/>
              <w:spacing w:line="360" w:lineRule="auto"/>
              <w:jc w:val="center"/>
              <w:rPr>
                <w:sz w:val="24"/>
              </w:rPr>
            </w:pPr>
          </w:p>
        </w:tc>
        <w:tc>
          <w:tcPr>
            <w:tcW w:w="1977" w:type="dxa"/>
            <w:vAlign w:val="center"/>
          </w:tcPr>
          <w:p w14:paraId="065DB3C6" w14:textId="77777777" w:rsidR="00FD568F" w:rsidRPr="000306EE" w:rsidRDefault="00FD568F">
            <w:pPr>
              <w:adjustRightInd w:val="0"/>
              <w:snapToGrid w:val="0"/>
              <w:spacing w:line="360" w:lineRule="auto"/>
              <w:jc w:val="center"/>
              <w:rPr>
                <w:sz w:val="24"/>
              </w:rPr>
            </w:pPr>
          </w:p>
        </w:tc>
        <w:tc>
          <w:tcPr>
            <w:tcW w:w="771" w:type="dxa"/>
            <w:vAlign w:val="center"/>
          </w:tcPr>
          <w:p w14:paraId="53C65C4A" w14:textId="77777777" w:rsidR="00FD568F" w:rsidRPr="000306EE" w:rsidRDefault="00FD568F">
            <w:pPr>
              <w:adjustRightInd w:val="0"/>
              <w:snapToGrid w:val="0"/>
              <w:spacing w:line="360" w:lineRule="auto"/>
              <w:jc w:val="center"/>
              <w:rPr>
                <w:sz w:val="24"/>
              </w:rPr>
            </w:pPr>
          </w:p>
        </w:tc>
      </w:tr>
      <w:tr w:rsidR="00FD568F" w:rsidRPr="000306EE" w14:paraId="6E3042EF" w14:textId="77777777">
        <w:trPr>
          <w:trHeight w:val="930"/>
          <w:jc w:val="center"/>
        </w:trPr>
        <w:tc>
          <w:tcPr>
            <w:tcW w:w="815" w:type="dxa"/>
            <w:vAlign w:val="center"/>
          </w:tcPr>
          <w:p w14:paraId="5EABE54A" w14:textId="77777777" w:rsidR="00FD568F" w:rsidRPr="000306EE" w:rsidRDefault="00FD568F">
            <w:pPr>
              <w:adjustRightInd w:val="0"/>
              <w:snapToGrid w:val="0"/>
              <w:spacing w:line="360" w:lineRule="auto"/>
              <w:jc w:val="center"/>
              <w:rPr>
                <w:sz w:val="24"/>
              </w:rPr>
            </w:pPr>
          </w:p>
        </w:tc>
        <w:tc>
          <w:tcPr>
            <w:tcW w:w="1626" w:type="dxa"/>
            <w:vAlign w:val="center"/>
          </w:tcPr>
          <w:p w14:paraId="03883069" w14:textId="77777777" w:rsidR="00FD568F" w:rsidRPr="000306EE" w:rsidRDefault="00FD568F">
            <w:pPr>
              <w:adjustRightInd w:val="0"/>
              <w:snapToGrid w:val="0"/>
              <w:spacing w:line="360" w:lineRule="auto"/>
              <w:jc w:val="center"/>
              <w:rPr>
                <w:sz w:val="24"/>
              </w:rPr>
            </w:pPr>
          </w:p>
        </w:tc>
        <w:tc>
          <w:tcPr>
            <w:tcW w:w="1993" w:type="dxa"/>
            <w:vAlign w:val="center"/>
          </w:tcPr>
          <w:p w14:paraId="1AB5EE89" w14:textId="77777777" w:rsidR="00FD568F" w:rsidRPr="000306EE" w:rsidRDefault="00FD568F">
            <w:pPr>
              <w:adjustRightInd w:val="0"/>
              <w:snapToGrid w:val="0"/>
              <w:spacing w:line="360" w:lineRule="auto"/>
              <w:jc w:val="center"/>
              <w:rPr>
                <w:sz w:val="24"/>
              </w:rPr>
            </w:pPr>
          </w:p>
        </w:tc>
        <w:tc>
          <w:tcPr>
            <w:tcW w:w="1880" w:type="dxa"/>
            <w:vAlign w:val="center"/>
          </w:tcPr>
          <w:p w14:paraId="508CAEB2" w14:textId="77777777" w:rsidR="00FD568F" w:rsidRPr="000306EE" w:rsidRDefault="00FD568F">
            <w:pPr>
              <w:adjustRightInd w:val="0"/>
              <w:snapToGrid w:val="0"/>
              <w:spacing w:line="360" w:lineRule="auto"/>
              <w:jc w:val="center"/>
              <w:rPr>
                <w:sz w:val="24"/>
              </w:rPr>
            </w:pPr>
          </w:p>
        </w:tc>
        <w:tc>
          <w:tcPr>
            <w:tcW w:w="1977" w:type="dxa"/>
            <w:vAlign w:val="center"/>
          </w:tcPr>
          <w:p w14:paraId="4016D3F5" w14:textId="77777777" w:rsidR="00FD568F" w:rsidRPr="000306EE" w:rsidRDefault="00FD568F">
            <w:pPr>
              <w:adjustRightInd w:val="0"/>
              <w:snapToGrid w:val="0"/>
              <w:spacing w:line="360" w:lineRule="auto"/>
              <w:jc w:val="center"/>
              <w:rPr>
                <w:sz w:val="24"/>
              </w:rPr>
            </w:pPr>
          </w:p>
        </w:tc>
        <w:tc>
          <w:tcPr>
            <w:tcW w:w="771" w:type="dxa"/>
            <w:vAlign w:val="center"/>
          </w:tcPr>
          <w:p w14:paraId="46CE2A0E" w14:textId="77777777" w:rsidR="00FD568F" w:rsidRPr="000306EE" w:rsidRDefault="00FD568F">
            <w:pPr>
              <w:adjustRightInd w:val="0"/>
              <w:snapToGrid w:val="0"/>
              <w:spacing w:line="360" w:lineRule="auto"/>
              <w:jc w:val="center"/>
              <w:rPr>
                <w:sz w:val="24"/>
              </w:rPr>
            </w:pPr>
          </w:p>
        </w:tc>
      </w:tr>
      <w:tr w:rsidR="00FD568F" w:rsidRPr="000306EE" w14:paraId="4C933B60" w14:textId="77777777">
        <w:trPr>
          <w:trHeight w:val="930"/>
          <w:jc w:val="center"/>
        </w:trPr>
        <w:tc>
          <w:tcPr>
            <w:tcW w:w="815" w:type="dxa"/>
            <w:vAlign w:val="center"/>
          </w:tcPr>
          <w:p w14:paraId="4C84C196" w14:textId="77777777" w:rsidR="00FD568F" w:rsidRPr="000306EE" w:rsidRDefault="00FD568F">
            <w:pPr>
              <w:adjustRightInd w:val="0"/>
              <w:snapToGrid w:val="0"/>
              <w:spacing w:line="360" w:lineRule="auto"/>
              <w:jc w:val="center"/>
              <w:rPr>
                <w:sz w:val="24"/>
              </w:rPr>
            </w:pPr>
          </w:p>
        </w:tc>
        <w:tc>
          <w:tcPr>
            <w:tcW w:w="1626" w:type="dxa"/>
            <w:vAlign w:val="center"/>
          </w:tcPr>
          <w:p w14:paraId="1C036D96" w14:textId="77777777" w:rsidR="00FD568F" w:rsidRPr="000306EE" w:rsidRDefault="00FD568F">
            <w:pPr>
              <w:adjustRightInd w:val="0"/>
              <w:snapToGrid w:val="0"/>
              <w:spacing w:line="360" w:lineRule="auto"/>
              <w:jc w:val="center"/>
              <w:rPr>
                <w:sz w:val="24"/>
              </w:rPr>
            </w:pPr>
          </w:p>
        </w:tc>
        <w:tc>
          <w:tcPr>
            <w:tcW w:w="1993" w:type="dxa"/>
            <w:vAlign w:val="center"/>
          </w:tcPr>
          <w:p w14:paraId="4A8FE204" w14:textId="77777777" w:rsidR="00FD568F" w:rsidRPr="000306EE" w:rsidRDefault="00FD568F">
            <w:pPr>
              <w:adjustRightInd w:val="0"/>
              <w:snapToGrid w:val="0"/>
              <w:spacing w:line="360" w:lineRule="auto"/>
              <w:jc w:val="center"/>
              <w:rPr>
                <w:sz w:val="24"/>
              </w:rPr>
            </w:pPr>
          </w:p>
        </w:tc>
        <w:tc>
          <w:tcPr>
            <w:tcW w:w="1880" w:type="dxa"/>
            <w:vAlign w:val="center"/>
          </w:tcPr>
          <w:p w14:paraId="0CDE9B15" w14:textId="77777777" w:rsidR="00FD568F" w:rsidRPr="000306EE" w:rsidRDefault="00FD568F">
            <w:pPr>
              <w:adjustRightInd w:val="0"/>
              <w:snapToGrid w:val="0"/>
              <w:spacing w:line="360" w:lineRule="auto"/>
              <w:jc w:val="center"/>
              <w:rPr>
                <w:sz w:val="24"/>
              </w:rPr>
            </w:pPr>
          </w:p>
        </w:tc>
        <w:tc>
          <w:tcPr>
            <w:tcW w:w="1977" w:type="dxa"/>
            <w:vAlign w:val="center"/>
          </w:tcPr>
          <w:p w14:paraId="52F0301F" w14:textId="77777777" w:rsidR="00FD568F" w:rsidRPr="000306EE" w:rsidRDefault="00FD568F">
            <w:pPr>
              <w:adjustRightInd w:val="0"/>
              <w:snapToGrid w:val="0"/>
              <w:spacing w:line="360" w:lineRule="auto"/>
              <w:jc w:val="center"/>
              <w:rPr>
                <w:sz w:val="24"/>
              </w:rPr>
            </w:pPr>
          </w:p>
        </w:tc>
        <w:tc>
          <w:tcPr>
            <w:tcW w:w="771" w:type="dxa"/>
            <w:vAlign w:val="center"/>
          </w:tcPr>
          <w:p w14:paraId="6372F7A4" w14:textId="77777777" w:rsidR="00FD568F" w:rsidRPr="000306EE" w:rsidRDefault="00FD568F">
            <w:pPr>
              <w:adjustRightInd w:val="0"/>
              <w:snapToGrid w:val="0"/>
              <w:spacing w:line="360" w:lineRule="auto"/>
              <w:jc w:val="center"/>
              <w:rPr>
                <w:sz w:val="24"/>
              </w:rPr>
            </w:pPr>
          </w:p>
        </w:tc>
      </w:tr>
    </w:tbl>
    <w:p w14:paraId="4759A1D3" w14:textId="77777777" w:rsidR="00FD568F" w:rsidRPr="000306EE" w:rsidRDefault="00FD568F">
      <w:pPr>
        <w:tabs>
          <w:tab w:val="left" w:pos="1800"/>
          <w:tab w:val="left" w:pos="5580"/>
        </w:tabs>
        <w:spacing w:line="360" w:lineRule="auto"/>
        <w:jc w:val="left"/>
        <w:rPr>
          <w:sz w:val="24"/>
        </w:rPr>
      </w:pPr>
    </w:p>
    <w:p w14:paraId="54A1EE39" w14:textId="77777777" w:rsidR="00FD568F" w:rsidRPr="000306EE" w:rsidRDefault="00000000">
      <w:pPr>
        <w:tabs>
          <w:tab w:val="left" w:pos="1800"/>
          <w:tab w:val="left" w:pos="5580"/>
        </w:tabs>
        <w:spacing w:line="360" w:lineRule="auto"/>
        <w:jc w:val="left"/>
        <w:rPr>
          <w:sz w:val="24"/>
        </w:rPr>
      </w:pPr>
      <w:r w:rsidRPr="000306EE">
        <w:rPr>
          <w:rFonts w:hint="eastAsia"/>
          <w:sz w:val="24"/>
        </w:rPr>
        <w:t>注：</w:t>
      </w:r>
    </w:p>
    <w:p w14:paraId="633CE0FD" w14:textId="77777777" w:rsidR="00FD568F" w:rsidRPr="000306EE" w:rsidRDefault="00000000">
      <w:pPr>
        <w:tabs>
          <w:tab w:val="left" w:pos="1800"/>
          <w:tab w:val="left" w:pos="5580"/>
        </w:tabs>
        <w:spacing w:line="360" w:lineRule="auto"/>
        <w:jc w:val="left"/>
        <w:rPr>
          <w:sz w:val="24"/>
        </w:rPr>
      </w:pPr>
      <w:r w:rsidRPr="000306EE">
        <w:rPr>
          <w:sz w:val="24"/>
        </w:rPr>
        <w:t xml:space="preserve">1. </w:t>
      </w:r>
      <w:r w:rsidRPr="000306EE">
        <w:rPr>
          <w:rFonts w:hint="eastAsia"/>
          <w:sz w:val="24"/>
        </w:rPr>
        <w:t>“偏离情况”列应据实填写“正偏离”或“负偏离”。</w:t>
      </w:r>
    </w:p>
    <w:p w14:paraId="31903369"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rPr>
        <w:t>供应商名称（加盖公章）</w:t>
      </w:r>
      <w:r w:rsidRPr="000306EE">
        <w:rPr>
          <w:sz w:val="24"/>
          <w:lang w:val="zh-CN"/>
        </w:rPr>
        <w:t>：</w:t>
      </w:r>
      <w:r w:rsidRPr="000306EE">
        <w:rPr>
          <w:sz w:val="24"/>
        </w:rPr>
        <w:t>_______________</w:t>
      </w:r>
    </w:p>
    <w:p w14:paraId="04111366"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1E21D1C6" w14:textId="77777777" w:rsidR="00FD568F" w:rsidRPr="000306EE" w:rsidRDefault="00000000">
      <w:pPr>
        <w:tabs>
          <w:tab w:val="left" w:pos="360"/>
        </w:tabs>
        <w:snapToGrid w:val="0"/>
        <w:spacing w:line="360" w:lineRule="auto"/>
        <w:outlineLvl w:val="1"/>
        <w:rPr>
          <w:sz w:val="24"/>
          <w:szCs w:val="20"/>
        </w:rPr>
      </w:pPr>
      <w:r w:rsidRPr="000306EE">
        <w:rPr>
          <w:sz w:val="24"/>
          <w:szCs w:val="20"/>
        </w:rPr>
        <w:br w:type="page"/>
      </w:r>
      <w:r w:rsidRPr="000306EE">
        <w:rPr>
          <w:sz w:val="24"/>
        </w:rPr>
        <w:lastRenderedPageBreak/>
        <w:t xml:space="preserve">10  </w:t>
      </w:r>
      <w:bookmarkEnd w:id="802"/>
      <w:bookmarkEnd w:id="803"/>
      <w:bookmarkEnd w:id="804"/>
      <w:bookmarkEnd w:id="805"/>
      <w:bookmarkEnd w:id="806"/>
      <w:bookmarkEnd w:id="807"/>
      <w:bookmarkEnd w:id="808"/>
      <w:bookmarkEnd w:id="809"/>
      <w:bookmarkEnd w:id="810"/>
      <w:bookmarkEnd w:id="811"/>
      <w:bookmarkEnd w:id="812"/>
      <w:bookmarkEnd w:id="813"/>
      <w:bookmarkEnd w:id="814"/>
      <w:r w:rsidRPr="000306EE">
        <w:rPr>
          <w:sz w:val="24"/>
        </w:rPr>
        <w:t>采购需求偏离表</w:t>
      </w:r>
      <w:r w:rsidRPr="000306EE">
        <w:rPr>
          <w:rFonts w:hint="eastAsia"/>
          <w:sz w:val="24"/>
        </w:rPr>
        <w:t>（实质性格式）</w:t>
      </w:r>
    </w:p>
    <w:p w14:paraId="127968BB" w14:textId="77777777" w:rsidR="00FD568F" w:rsidRPr="000306EE" w:rsidRDefault="00000000">
      <w:pPr>
        <w:autoSpaceDE w:val="0"/>
        <w:autoSpaceDN w:val="0"/>
        <w:adjustRightInd w:val="0"/>
        <w:spacing w:line="360" w:lineRule="auto"/>
        <w:jc w:val="center"/>
        <w:rPr>
          <w:b/>
          <w:sz w:val="36"/>
          <w:szCs w:val="36"/>
        </w:rPr>
      </w:pPr>
      <w:r w:rsidRPr="000306EE">
        <w:rPr>
          <w:rFonts w:hint="eastAsia"/>
          <w:b/>
          <w:sz w:val="36"/>
          <w:szCs w:val="36"/>
        </w:rPr>
        <w:t>采购需求偏离表</w:t>
      </w:r>
    </w:p>
    <w:p w14:paraId="56B39291" w14:textId="77777777" w:rsidR="00FD568F" w:rsidRPr="000306EE" w:rsidRDefault="00000000">
      <w:pPr>
        <w:tabs>
          <w:tab w:val="left" w:pos="1800"/>
          <w:tab w:val="left" w:pos="5580"/>
        </w:tabs>
        <w:spacing w:line="360" w:lineRule="auto"/>
        <w:ind w:firstLineChars="150" w:firstLine="360"/>
        <w:jc w:val="left"/>
        <w:rPr>
          <w:sz w:val="24"/>
        </w:rPr>
      </w:pPr>
      <w:r w:rsidRPr="000306EE">
        <w:rPr>
          <w:sz w:val="24"/>
        </w:rPr>
        <w:t>项目编号</w:t>
      </w:r>
      <w:r w:rsidRPr="000306EE">
        <w:rPr>
          <w:sz w:val="24"/>
        </w:rPr>
        <w:t>/</w:t>
      </w:r>
      <w:r w:rsidRPr="000306EE">
        <w:rPr>
          <w:sz w:val="24"/>
        </w:rPr>
        <w:t>包号：</w:t>
      </w:r>
      <w:r w:rsidRPr="000306EE">
        <w:rPr>
          <w:sz w:val="24"/>
        </w:rPr>
        <w:t xml:space="preserve">_______________     </w:t>
      </w:r>
      <w:r w:rsidRPr="000306EE">
        <w:rPr>
          <w:sz w:val="24"/>
        </w:rPr>
        <w:t>项目名称：</w:t>
      </w:r>
      <w:r w:rsidRPr="000306EE">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D568F" w:rsidRPr="000306EE" w14:paraId="061EE16A" w14:textId="77777777">
        <w:trPr>
          <w:trHeight w:val="1053"/>
          <w:jc w:val="center"/>
        </w:trPr>
        <w:tc>
          <w:tcPr>
            <w:tcW w:w="775" w:type="dxa"/>
            <w:vAlign w:val="center"/>
          </w:tcPr>
          <w:p w14:paraId="420AAD33" w14:textId="77777777" w:rsidR="00FD568F" w:rsidRPr="000306EE" w:rsidRDefault="00000000">
            <w:pPr>
              <w:adjustRightInd w:val="0"/>
              <w:snapToGrid w:val="0"/>
              <w:spacing w:line="360" w:lineRule="auto"/>
              <w:jc w:val="center"/>
              <w:rPr>
                <w:sz w:val="24"/>
              </w:rPr>
            </w:pPr>
            <w:r w:rsidRPr="000306EE">
              <w:rPr>
                <w:sz w:val="24"/>
              </w:rPr>
              <w:t>序号</w:t>
            </w:r>
          </w:p>
        </w:tc>
        <w:tc>
          <w:tcPr>
            <w:tcW w:w="1482" w:type="dxa"/>
            <w:vAlign w:val="center"/>
          </w:tcPr>
          <w:p w14:paraId="2EA36647" w14:textId="77777777" w:rsidR="00FD568F" w:rsidRPr="000306EE" w:rsidRDefault="00000000">
            <w:pPr>
              <w:adjustRightInd w:val="0"/>
              <w:snapToGrid w:val="0"/>
              <w:spacing w:line="360" w:lineRule="auto"/>
              <w:jc w:val="center"/>
              <w:rPr>
                <w:sz w:val="24"/>
              </w:rPr>
            </w:pPr>
            <w:r w:rsidRPr="000306EE">
              <w:rPr>
                <w:sz w:val="24"/>
              </w:rPr>
              <w:t>竞争性磋商文件条目号</w:t>
            </w:r>
            <w:r w:rsidRPr="000306EE">
              <w:rPr>
                <w:sz w:val="24"/>
              </w:rPr>
              <w:t>(</w:t>
            </w:r>
            <w:r w:rsidRPr="000306EE">
              <w:rPr>
                <w:sz w:val="24"/>
              </w:rPr>
              <w:t>页码</w:t>
            </w:r>
            <w:r w:rsidRPr="000306EE">
              <w:rPr>
                <w:sz w:val="24"/>
              </w:rPr>
              <w:t>)</w:t>
            </w:r>
          </w:p>
        </w:tc>
        <w:tc>
          <w:tcPr>
            <w:tcW w:w="2384" w:type="dxa"/>
            <w:vAlign w:val="center"/>
          </w:tcPr>
          <w:p w14:paraId="4D978915" w14:textId="77777777" w:rsidR="00FD568F" w:rsidRPr="000306EE" w:rsidRDefault="00000000">
            <w:pPr>
              <w:adjustRightInd w:val="0"/>
              <w:snapToGrid w:val="0"/>
              <w:spacing w:line="360" w:lineRule="auto"/>
              <w:jc w:val="center"/>
              <w:rPr>
                <w:sz w:val="24"/>
              </w:rPr>
            </w:pPr>
            <w:r w:rsidRPr="000306EE">
              <w:rPr>
                <w:sz w:val="24"/>
              </w:rPr>
              <w:t>竞争性磋商文件要求</w:t>
            </w:r>
          </w:p>
        </w:tc>
        <w:tc>
          <w:tcPr>
            <w:tcW w:w="2126" w:type="dxa"/>
            <w:vAlign w:val="center"/>
          </w:tcPr>
          <w:p w14:paraId="4972DBEC" w14:textId="77777777" w:rsidR="00FD568F" w:rsidRPr="000306EE" w:rsidRDefault="00000000">
            <w:pPr>
              <w:adjustRightInd w:val="0"/>
              <w:snapToGrid w:val="0"/>
              <w:spacing w:line="360" w:lineRule="auto"/>
              <w:jc w:val="center"/>
              <w:rPr>
                <w:sz w:val="24"/>
              </w:rPr>
            </w:pPr>
            <w:r w:rsidRPr="000306EE">
              <w:rPr>
                <w:sz w:val="24"/>
              </w:rPr>
              <w:t>响应内容</w:t>
            </w:r>
          </w:p>
        </w:tc>
        <w:tc>
          <w:tcPr>
            <w:tcW w:w="1875" w:type="dxa"/>
            <w:vAlign w:val="center"/>
          </w:tcPr>
          <w:p w14:paraId="566BB8C9" w14:textId="77777777" w:rsidR="00FD568F" w:rsidRPr="000306EE" w:rsidRDefault="00000000">
            <w:pPr>
              <w:adjustRightInd w:val="0"/>
              <w:snapToGrid w:val="0"/>
              <w:spacing w:line="360" w:lineRule="auto"/>
              <w:jc w:val="center"/>
              <w:rPr>
                <w:sz w:val="24"/>
              </w:rPr>
            </w:pPr>
            <w:r w:rsidRPr="000306EE">
              <w:rPr>
                <w:sz w:val="24"/>
              </w:rPr>
              <w:t>偏离情况</w:t>
            </w:r>
          </w:p>
        </w:tc>
        <w:tc>
          <w:tcPr>
            <w:tcW w:w="1009" w:type="dxa"/>
            <w:vAlign w:val="center"/>
          </w:tcPr>
          <w:p w14:paraId="7D9CDEDE" w14:textId="77777777" w:rsidR="00FD568F" w:rsidRPr="000306EE" w:rsidRDefault="00000000">
            <w:pPr>
              <w:adjustRightInd w:val="0"/>
              <w:snapToGrid w:val="0"/>
              <w:spacing w:line="360" w:lineRule="auto"/>
              <w:jc w:val="center"/>
              <w:rPr>
                <w:sz w:val="24"/>
              </w:rPr>
            </w:pPr>
            <w:r w:rsidRPr="000306EE">
              <w:rPr>
                <w:sz w:val="24"/>
              </w:rPr>
              <w:t>说明</w:t>
            </w:r>
          </w:p>
        </w:tc>
      </w:tr>
      <w:tr w:rsidR="00FD568F" w:rsidRPr="000306EE" w14:paraId="45505B22" w14:textId="77777777">
        <w:trPr>
          <w:trHeight w:val="930"/>
          <w:jc w:val="center"/>
        </w:trPr>
        <w:tc>
          <w:tcPr>
            <w:tcW w:w="775" w:type="dxa"/>
            <w:vAlign w:val="center"/>
          </w:tcPr>
          <w:p w14:paraId="69BA4F3C" w14:textId="77777777" w:rsidR="00FD568F" w:rsidRPr="000306EE" w:rsidRDefault="00FD568F">
            <w:pPr>
              <w:adjustRightInd w:val="0"/>
              <w:snapToGrid w:val="0"/>
              <w:spacing w:line="360" w:lineRule="auto"/>
              <w:jc w:val="center"/>
              <w:rPr>
                <w:sz w:val="24"/>
              </w:rPr>
            </w:pPr>
          </w:p>
        </w:tc>
        <w:tc>
          <w:tcPr>
            <w:tcW w:w="1482" w:type="dxa"/>
            <w:vAlign w:val="center"/>
          </w:tcPr>
          <w:p w14:paraId="2B7EA5B0" w14:textId="77777777" w:rsidR="00FD568F" w:rsidRPr="000306EE" w:rsidRDefault="00FD568F">
            <w:pPr>
              <w:adjustRightInd w:val="0"/>
              <w:snapToGrid w:val="0"/>
              <w:spacing w:line="360" w:lineRule="auto"/>
              <w:jc w:val="center"/>
              <w:rPr>
                <w:sz w:val="24"/>
              </w:rPr>
            </w:pPr>
          </w:p>
        </w:tc>
        <w:tc>
          <w:tcPr>
            <w:tcW w:w="2384" w:type="dxa"/>
            <w:vAlign w:val="center"/>
          </w:tcPr>
          <w:p w14:paraId="34A71233" w14:textId="77777777" w:rsidR="00FD568F" w:rsidRPr="000306EE" w:rsidRDefault="00FD568F">
            <w:pPr>
              <w:adjustRightInd w:val="0"/>
              <w:snapToGrid w:val="0"/>
              <w:spacing w:line="360" w:lineRule="auto"/>
              <w:jc w:val="center"/>
              <w:rPr>
                <w:sz w:val="24"/>
              </w:rPr>
            </w:pPr>
          </w:p>
        </w:tc>
        <w:tc>
          <w:tcPr>
            <w:tcW w:w="2126" w:type="dxa"/>
            <w:vAlign w:val="center"/>
          </w:tcPr>
          <w:p w14:paraId="08721063" w14:textId="77777777" w:rsidR="00FD568F" w:rsidRPr="000306EE" w:rsidRDefault="00FD568F">
            <w:pPr>
              <w:adjustRightInd w:val="0"/>
              <w:snapToGrid w:val="0"/>
              <w:spacing w:line="360" w:lineRule="auto"/>
              <w:jc w:val="center"/>
              <w:rPr>
                <w:sz w:val="24"/>
              </w:rPr>
            </w:pPr>
          </w:p>
        </w:tc>
        <w:tc>
          <w:tcPr>
            <w:tcW w:w="1875" w:type="dxa"/>
            <w:vAlign w:val="center"/>
          </w:tcPr>
          <w:p w14:paraId="1AEB61FC" w14:textId="77777777" w:rsidR="00FD568F" w:rsidRPr="000306EE" w:rsidRDefault="00FD568F">
            <w:pPr>
              <w:adjustRightInd w:val="0"/>
              <w:snapToGrid w:val="0"/>
              <w:spacing w:line="360" w:lineRule="auto"/>
              <w:jc w:val="center"/>
              <w:rPr>
                <w:sz w:val="24"/>
              </w:rPr>
            </w:pPr>
          </w:p>
        </w:tc>
        <w:tc>
          <w:tcPr>
            <w:tcW w:w="1009" w:type="dxa"/>
            <w:vAlign w:val="center"/>
          </w:tcPr>
          <w:p w14:paraId="531AC6FB" w14:textId="77777777" w:rsidR="00FD568F" w:rsidRPr="000306EE" w:rsidRDefault="00FD568F">
            <w:pPr>
              <w:adjustRightInd w:val="0"/>
              <w:snapToGrid w:val="0"/>
              <w:spacing w:line="360" w:lineRule="auto"/>
              <w:jc w:val="center"/>
              <w:rPr>
                <w:sz w:val="24"/>
              </w:rPr>
            </w:pPr>
          </w:p>
        </w:tc>
      </w:tr>
      <w:tr w:rsidR="00FD568F" w:rsidRPr="000306EE" w14:paraId="1DA02720" w14:textId="77777777">
        <w:trPr>
          <w:trHeight w:val="930"/>
          <w:jc w:val="center"/>
        </w:trPr>
        <w:tc>
          <w:tcPr>
            <w:tcW w:w="775" w:type="dxa"/>
            <w:vAlign w:val="center"/>
          </w:tcPr>
          <w:p w14:paraId="36C4F9EC" w14:textId="77777777" w:rsidR="00FD568F" w:rsidRPr="000306EE" w:rsidRDefault="00FD568F">
            <w:pPr>
              <w:adjustRightInd w:val="0"/>
              <w:snapToGrid w:val="0"/>
              <w:spacing w:line="360" w:lineRule="auto"/>
              <w:jc w:val="center"/>
              <w:rPr>
                <w:sz w:val="24"/>
              </w:rPr>
            </w:pPr>
          </w:p>
        </w:tc>
        <w:tc>
          <w:tcPr>
            <w:tcW w:w="1482" w:type="dxa"/>
            <w:vAlign w:val="center"/>
          </w:tcPr>
          <w:p w14:paraId="3DB4B305" w14:textId="77777777" w:rsidR="00FD568F" w:rsidRPr="000306EE" w:rsidRDefault="00FD568F">
            <w:pPr>
              <w:adjustRightInd w:val="0"/>
              <w:snapToGrid w:val="0"/>
              <w:spacing w:line="360" w:lineRule="auto"/>
              <w:jc w:val="center"/>
              <w:rPr>
                <w:sz w:val="24"/>
              </w:rPr>
            </w:pPr>
          </w:p>
        </w:tc>
        <w:tc>
          <w:tcPr>
            <w:tcW w:w="2384" w:type="dxa"/>
            <w:vAlign w:val="center"/>
          </w:tcPr>
          <w:p w14:paraId="584489F3" w14:textId="77777777" w:rsidR="00FD568F" w:rsidRPr="000306EE" w:rsidRDefault="00FD568F">
            <w:pPr>
              <w:adjustRightInd w:val="0"/>
              <w:snapToGrid w:val="0"/>
              <w:spacing w:line="360" w:lineRule="auto"/>
              <w:jc w:val="center"/>
              <w:rPr>
                <w:sz w:val="24"/>
              </w:rPr>
            </w:pPr>
          </w:p>
        </w:tc>
        <w:tc>
          <w:tcPr>
            <w:tcW w:w="2126" w:type="dxa"/>
            <w:vAlign w:val="center"/>
          </w:tcPr>
          <w:p w14:paraId="586D25E3" w14:textId="77777777" w:rsidR="00FD568F" w:rsidRPr="000306EE" w:rsidRDefault="00FD568F">
            <w:pPr>
              <w:adjustRightInd w:val="0"/>
              <w:snapToGrid w:val="0"/>
              <w:spacing w:line="360" w:lineRule="auto"/>
              <w:jc w:val="center"/>
              <w:rPr>
                <w:sz w:val="24"/>
              </w:rPr>
            </w:pPr>
          </w:p>
        </w:tc>
        <w:tc>
          <w:tcPr>
            <w:tcW w:w="1875" w:type="dxa"/>
            <w:vAlign w:val="center"/>
          </w:tcPr>
          <w:p w14:paraId="6E5363E8" w14:textId="77777777" w:rsidR="00FD568F" w:rsidRPr="000306EE" w:rsidRDefault="00FD568F">
            <w:pPr>
              <w:adjustRightInd w:val="0"/>
              <w:snapToGrid w:val="0"/>
              <w:spacing w:line="360" w:lineRule="auto"/>
              <w:jc w:val="center"/>
              <w:rPr>
                <w:sz w:val="24"/>
              </w:rPr>
            </w:pPr>
          </w:p>
        </w:tc>
        <w:tc>
          <w:tcPr>
            <w:tcW w:w="1009" w:type="dxa"/>
            <w:vAlign w:val="center"/>
          </w:tcPr>
          <w:p w14:paraId="102CB172" w14:textId="77777777" w:rsidR="00FD568F" w:rsidRPr="000306EE" w:rsidRDefault="00FD568F">
            <w:pPr>
              <w:adjustRightInd w:val="0"/>
              <w:snapToGrid w:val="0"/>
              <w:spacing w:line="360" w:lineRule="auto"/>
              <w:jc w:val="center"/>
              <w:rPr>
                <w:sz w:val="24"/>
              </w:rPr>
            </w:pPr>
          </w:p>
        </w:tc>
      </w:tr>
      <w:tr w:rsidR="00FD568F" w:rsidRPr="000306EE" w14:paraId="14E8B16D" w14:textId="77777777">
        <w:trPr>
          <w:trHeight w:val="930"/>
          <w:jc w:val="center"/>
        </w:trPr>
        <w:tc>
          <w:tcPr>
            <w:tcW w:w="775" w:type="dxa"/>
            <w:vAlign w:val="center"/>
          </w:tcPr>
          <w:p w14:paraId="2409BFC2" w14:textId="77777777" w:rsidR="00FD568F" w:rsidRPr="000306EE" w:rsidRDefault="00FD568F">
            <w:pPr>
              <w:adjustRightInd w:val="0"/>
              <w:snapToGrid w:val="0"/>
              <w:spacing w:line="360" w:lineRule="auto"/>
              <w:jc w:val="center"/>
              <w:rPr>
                <w:sz w:val="24"/>
              </w:rPr>
            </w:pPr>
          </w:p>
        </w:tc>
        <w:tc>
          <w:tcPr>
            <w:tcW w:w="1482" w:type="dxa"/>
            <w:vAlign w:val="center"/>
          </w:tcPr>
          <w:p w14:paraId="250E33BE" w14:textId="77777777" w:rsidR="00FD568F" w:rsidRPr="000306EE" w:rsidRDefault="00FD568F">
            <w:pPr>
              <w:adjustRightInd w:val="0"/>
              <w:snapToGrid w:val="0"/>
              <w:spacing w:line="360" w:lineRule="auto"/>
              <w:jc w:val="center"/>
              <w:rPr>
                <w:sz w:val="24"/>
              </w:rPr>
            </w:pPr>
          </w:p>
        </w:tc>
        <w:tc>
          <w:tcPr>
            <w:tcW w:w="2384" w:type="dxa"/>
            <w:vAlign w:val="center"/>
          </w:tcPr>
          <w:p w14:paraId="2CE3D7B1" w14:textId="77777777" w:rsidR="00FD568F" w:rsidRPr="000306EE" w:rsidRDefault="00FD568F">
            <w:pPr>
              <w:adjustRightInd w:val="0"/>
              <w:snapToGrid w:val="0"/>
              <w:spacing w:line="360" w:lineRule="auto"/>
              <w:jc w:val="center"/>
              <w:rPr>
                <w:sz w:val="24"/>
              </w:rPr>
            </w:pPr>
          </w:p>
        </w:tc>
        <w:tc>
          <w:tcPr>
            <w:tcW w:w="2126" w:type="dxa"/>
            <w:vAlign w:val="center"/>
          </w:tcPr>
          <w:p w14:paraId="3BD668B5" w14:textId="77777777" w:rsidR="00FD568F" w:rsidRPr="000306EE" w:rsidRDefault="00FD568F">
            <w:pPr>
              <w:adjustRightInd w:val="0"/>
              <w:snapToGrid w:val="0"/>
              <w:spacing w:line="360" w:lineRule="auto"/>
              <w:jc w:val="center"/>
              <w:rPr>
                <w:sz w:val="24"/>
              </w:rPr>
            </w:pPr>
          </w:p>
        </w:tc>
        <w:tc>
          <w:tcPr>
            <w:tcW w:w="1875" w:type="dxa"/>
            <w:vAlign w:val="center"/>
          </w:tcPr>
          <w:p w14:paraId="2B7BC591" w14:textId="77777777" w:rsidR="00FD568F" w:rsidRPr="000306EE" w:rsidRDefault="00FD568F">
            <w:pPr>
              <w:adjustRightInd w:val="0"/>
              <w:snapToGrid w:val="0"/>
              <w:spacing w:line="360" w:lineRule="auto"/>
              <w:jc w:val="center"/>
              <w:rPr>
                <w:sz w:val="24"/>
              </w:rPr>
            </w:pPr>
          </w:p>
        </w:tc>
        <w:tc>
          <w:tcPr>
            <w:tcW w:w="1009" w:type="dxa"/>
            <w:vAlign w:val="center"/>
          </w:tcPr>
          <w:p w14:paraId="46570F09" w14:textId="77777777" w:rsidR="00FD568F" w:rsidRPr="000306EE" w:rsidRDefault="00FD568F">
            <w:pPr>
              <w:adjustRightInd w:val="0"/>
              <w:snapToGrid w:val="0"/>
              <w:spacing w:line="360" w:lineRule="auto"/>
              <w:jc w:val="center"/>
              <w:rPr>
                <w:sz w:val="24"/>
              </w:rPr>
            </w:pPr>
          </w:p>
        </w:tc>
      </w:tr>
      <w:tr w:rsidR="00FD568F" w:rsidRPr="000306EE" w14:paraId="2C877118" w14:textId="77777777">
        <w:trPr>
          <w:trHeight w:val="930"/>
          <w:jc w:val="center"/>
        </w:trPr>
        <w:tc>
          <w:tcPr>
            <w:tcW w:w="775" w:type="dxa"/>
            <w:vAlign w:val="center"/>
          </w:tcPr>
          <w:p w14:paraId="3DEB5E51" w14:textId="77777777" w:rsidR="00FD568F" w:rsidRPr="000306EE" w:rsidRDefault="00FD568F">
            <w:pPr>
              <w:adjustRightInd w:val="0"/>
              <w:snapToGrid w:val="0"/>
              <w:spacing w:line="360" w:lineRule="auto"/>
              <w:jc w:val="center"/>
              <w:rPr>
                <w:sz w:val="24"/>
              </w:rPr>
            </w:pPr>
          </w:p>
        </w:tc>
        <w:tc>
          <w:tcPr>
            <w:tcW w:w="1482" w:type="dxa"/>
            <w:vAlign w:val="center"/>
          </w:tcPr>
          <w:p w14:paraId="098E1A5A" w14:textId="77777777" w:rsidR="00FD568F" w:rsidRPr="000306EE" w:rsidRDefault="00FD568F">
            <w:pPr>
              <w:adjustRightInd w:val="0"/>
              <w:snapToGrid w:val="0"/>
              <w:spacing w:line="360" w:lineRule="auto"/>
              <w:jc w:val="center"/>
              <w:rPr>
                <w:sz w:val="24"/>
              </w:rPr>
            </w:pPr>
          </w:p>
        </w:tc>
        <w:tc>
          <w:tcPr>
            <w:tcW w:w="2384" w:type="dxa"/>
            <w:vAlign w:val="center"/>
          </w:tcPr>
          <w:p w14:paraId="2B95A8C4" w14:textId="77777777" w:rsidR="00FD568F" w:rsidRPr="000306EE" w:rsidRDefault="00FD568F">
            <w:pPr>
              <w:adjustRightInd w:val="0"/>
              <w:snapToGrid w:val="0"/>
              <w:spacing w:line="360" w:lineRule="auto"/>
              <w:jc w:val="center"/>
              <w:rPr>
                <w:sz w:val="24"/>
              </w:rPr>
            </w:pPr>
          </w:p>
        </w:tc>
        <w:tc>
          <w:tcPr>
            <w:tcW w:w="2126" w:type="dxa"/>
            <w:vAlign w:val="center"/>
          </w:tcPr>
          <w:p w14:paraId="27783847" w14:textId="77777777" w:rsidR="00FD568F" w:rsidRPr="000306EE" w:rsidRDefault="00FD568F">
            <w:pPr>
              <w:adjustRightInd w:val="0"/>
              <w:snapToGrid w:val="0"/>
              <w:spacing w:line="360" w:lineRule="auto"/>
              <w:jc w:val="center"/>
              <w:rPr>
                <w:sz w:val="24"/>
              </w:rPr>
            </w:pPr>
          </w:p>
        </w:tc>
        <w:tc>
          <w:tcPr>
            <w:tcW w:w="1875" w:type="dxa"/>
            <w:vAlign w:val="center"/>
          </w:tcPr>
          <w:p w14:paraId="4A13C3CC" w14:textId="77777777" w:rsidR="00FD568F" w:rsidRPr="000306EE" w:rsidRDefault="00FD568F">
            <w:pPr>
              <w:adjustRightInd w:val="0"/>
              <w:snapToGrid w:val="0"/>
              <w:spacing w:line="360" w:lineRule="auto"/>
              <w:jc w:val="center"/>
              <w:rPr>
                <w:sz w:val="24"/>
              </w:rPr>
            </w:pPr>
          </w:p>
        </w:tc>
        <w:tc>
          <w:tcPr>
            <w:tcW w:w="1009" w:type="dxa"/>
            <w:vAlign w:val="center"/>
          </w:tcPr>
          <w:p w14:paraId="734B584D" w14:textId="77777777" w:rsidR="00FD568F" w:rsidRPr="000306EE" w:rsidRDefault="00FD568F">
            <w:pPr>
              <w:adjustRightInd w:val="0"/>
              <w:snapToGrid w:val="0"/>
              <w:spacing w:line="360" w:lineRule="auto"/>
              <w:jc w:val="center"/>
              <w:rPr>
                <w:sz w:val="24"/>
              </w:rPr>
            </w:pPr>
          </w:p>
        </w:tc>
      </w:tr>
      <w:tr w:rsidR="00FD568F" w:rsidRPr="000306EE" w14:paraId="3ED87BC9" w14:textId="77777777">
        <w:trPr>
          <w:trHeight w:val="930"/>
          <w:jc w:val="center"/>
        </w:trPr>
        <w:tc>
          <w:tcPr>
            <w:tcW w:w="775" w:type="dxa"/>
            <w:vAlign w:val="center"/>
          </w:tcPr>
          <w:p w14:paraId="630A6794" w14:textId="77777777" w:rsidR="00FD568F" w:rsidRPr="000306EE" w:rsidRDefault="00FD568F">
            <w:pPr>
              <w:adjustRightInd w:val="0"/>
              <w:snapToGrid w:val="0"/>
              <w:spacing w:line="360" w:lineRule="auto"/>
              <w:jc w:val="center"/>
              <w:rPr>
                <w:sz w:val="24"/>
              </w:rPr>
            </w:pPr>
          </w:p>
        </w:tc>
        <w:tc>
          <w:tcPr>
            <w:tcW w:w="1482" w:type="dxa"/>
            <w:vAlign w:val="center"/>
          </w:tcPr>
          <w:p w14:paraId="21348C02" w14:textId="77777777" w:rsidR="00FD568F" w:rsidRPr="000306EE" w:rsidRDefault="00FD568F">
            <w:pPr>
              <w:adjustRightInd w:val="0"/>
              <w:snapToGrid w:val="0"/>
              <w:spacing w:line="360" w:lineRule="auto"/>
              <w:jc w:val="center"/>
              <w:rPr>
                <w:sz w:val="24"/>
              </w:rPr>
            </w:pPr>
          </w:p>
        </w:tc>
        <w:tc>
          <w:tcPr>
            <w:tcW w:w="2384" w:type="dxa"/>
            <w:vAlign w:val="center"/>
          </w:tcPr>
          <w:p w14:paraId="77EBEA23" w14:textId="77777777" w:rsidR="00FD568F" w:rsidRPr="000306EE" w:rsidRDefault="00FD568F">
            <w:pPr>
              <w:adjustRightInd w:val="0"/>
              <w:snapToGrid w:val="0"/>
              <w:spacing w:line="360" w:lineRule="auto"/>
              <w:jc w:val="center"/>
              <w:rPr>
                <w:sz w:val="24"/>
              </w:rPr>
            </w:pPr>
          </w:p>
        </w:tc>
        <w:tc>
          <w:tcPr>
            <w:tcW w:w="2126" w:type="dxa"/>
            <w:vAlign w:val="center"/>
          </w:tcPr>
          <w:p w14:paraId="30823082" w14:textId="77777777" w:rsidR="00FD568F" w:rsidRPr="000306EE" w:rsidRDefault="00FD568F">
            <w:pPr>
              <w:adjustRightInd w:val="0"/>
              <w:snapToGrid w:val="0"/>
              <w:spacing w:line="360" w:lineRule="auto"/>
              <w:jc w:val="center"/>
              <w:rPr>
                <w:sz w:val="24"/>
              </w:rPr>
            </w:pPr>
          </w:p>
        </w:tc>
        <w:tc>
          <w:tcPr>
            <w:tcW w:w="1875" w:type="dxa"/>
            <w:vAlign w:val="center"/>
          </w:tcPr>
          <w:p w14:paraId="0D8BC55E" w14:textId="77777777" w:rsidR="00FD568F" w:rsidRPr="000306EE" w:rsidRDefault="00FD568F">
            <w:pPr>
              <w:adjustRightInd w:val="0"/>
              <w:snapToGrid w:val="0"/>
              <w:spacing w:line="360" w:lineRule="auto"/>
              <w:jc w:val="center"/>
              <w:rPr>
                <w:sz w:val="24"/>
              </w:rPr>
            </w:pPr>
          </w:p>
        </w:tc>
        <w:tc>
          <w:tcPr>
            <w:tcW w:w="1009" w:type="dxa"/>
            <w:vAlign w:val="center"/>
          </w:tcPr>
          <w:p w14:paraId="461F6E55" w14:textId="77777777" w:rsidR="00FD568F" w:rsidRPr="000306EE" w:rsidRDefault="00FD568F">
            <w:pPr>
              <w:adjustRightInd w:val="0"/>
              <w:snapToGrid w:val="0"/>
              <w:spacing w:line="360" w:lineRule="auto"/>
              <w:jc w:val="center"/>
              <w:rPr>
                <w:sz w:val="24"/>
              </w:rPr>
            </w:pPr>
          </w:p>
        </w:tc>
      </w:tr>
      <w:tr w:rsidR="00FD568F" w:rsidRPr="000306EE" w14:paraId="539041C5" w14:textId="77777777">
        <w:trPr>
          <w:trHeight w:val="930"/>
          <w:jc w:val="center"/>
        </w:trPr>
        <w:tc>
          <w:tcPr>
            <w:tcW w:w="775" w:type="dxa"/>
            <w:vAlign w:val="center"/>
          </w:tcPr>
          <w:p w14:paraId="12119DBF" w14:textId="77777777" w:rsidR="00FD568F" w:rsidRPr="000306EE" w:rsidRDefault="00FD568F">
            <w:pPr>
              <w:adjustRightInd w:val="0"/>
              <w:snapToGrid w:val="0"/>
              <w:spacing w:line="360" w:lineRule="auto"/>
              <w:jc w:val="center"/>
              <w:rPr>
                <w:sz w:val="24"/>
              </w:rPr>
            </w:pPr>
          </w:p>
        </w:tc>
        <w:tc>
          <w:tcPr>
            <w:tcW w:w="1482" w:type="dxa"/>
            <w:vAlign w:val="center"/>
          </w:tcPr>
          <w:p w14:paraId="48DD660D" w14:textId="77777777" w:rsidR="00FD568F" w:rsidRPr="000306EE" w:rsidRDefault="00FD568F">
            <w:pPr>
              <w:adjustRightInd w:val="0"/>
              <w:snapToGrid w:val="0"/>
              <w:spacing w:line="360" w:lineRule="auto"/>
              <w:jc w:val="center"/>
              <w:rPr>
                <w:sz w:val="24"/>
              </w:rPr>
            </w:pPr>
          </w:p>
        </w:tc>
        <w:tc>
          <w:tcPr>
            <w:tcW w:w="2384" w:type="dxa"/>
            <w:vAlign w:val="center"/>
          </w:tcPr>
          <w:p w14:paraId="70A0ED5E" w14:textId="77777777" w:rsidR="00FD568F" w:rsidRPr="000306EE" w:rsidRDefault="00FD568F">
            <w:pPr>
              <w:adjustRightInd w:val="0"/>
              <w:snapToGrid w:val="0"/>
              <w:spacing w:line="360" w:lineRule="auto"/>
              <w:jc w:val="center"/>
              <w:rPr>
                <w:sz w:val="24"/>
              </w:rPr>
            </w:pPr>
          </w:p>
        </w:tc>
        <w:tc>
          <w:tcPr>
            <w:tcW w:w="2126" w:type="dxa"/>
            <w:vAlign w:val="center"/>
          </w:tcPr>
          <w:p w14:paraId="68BF1785" w14:textId="77777777" w:rsidR="00FD568F" w:rsidRPr="000306EE" w:rsidRDefault="00FD568F">
            <w:pPr>
              <w:adjustRightInd w:val="0"/>
              <w:snapToGrid w:val="0"/>
              <w:spacing w:line="360" w:lineRule="auto"/>
              <w:jc w:val="center"/>
              <w:rPr>
                <w:sz w:val="24"/>
              </w:rPr>
            </w:pPr>
          </w:p>
        </w:tc>
        <w:tc>
          <w:tcPr>
            <w:tcW w:w="1875" w:type="dxa"/>
            <w:vAlign w:val="center"/>
          </w:tcPr>
          <w:p w14:paraId="05F64A92" w14:textId="77777777" w:rsidR="00FD568F" w:rsidRPr="000306EE" w:rsidRDefault="00FD568F">
            <w:pPr>
              <w:adjustRightInd w:val="0"/>
              <w:snapToGrid w:val="0"/>
              <w:spacing w:line="360" w:lineRule="auto"/>
              <w:jc w:val="center"/>
              <w:rPr>
                <w:sz w:val="24"/>
              </w:rPr>
            </w:pPr>
          </w:p>
        </w:tc>
        <w:tc>
          <w:tcPr>
            <w:tcW w:w="1009" w:type="dxa"/>
            <w:vAlign w:val="center"/>
          </w:tcPr>
          <w:p w14:paraId="5497832D" w14:textId="77777777" w:rsidR="00FD568F" w:rsidRPr="000306EE" w:rsidRDefault="00FD568F">
            <w:pPr>
              <w:adjustRightInd w:val="0"/>
              <w:snapToGrid w:val="0"/>
              <w:spacing w:line="360" w:lineRule="auto"/>
              <w:jc w:val="center"/>
              <w:rPr>
                <w:sz w:val="24"/>
              </w:rPr>
            </w:pPr>
          </w:p>
        </w:tc>
      </w:tr>
    </w:tbl>
    <w:p w14:paraId="6037F609" w14:textId="77777777" w:rsidR="00FD568F" w:rsidRPr="000306EE" w:rsidRDefault="00FD568F">
      <w:pPr>
        <w:tabs>
          <w:tab w:val="left" w:pos="1800"/>
          <w:tab w:val="left" w:pos="5580"/>
        </w:tabs>
        <w:spacing w:line="360" w:lineRule="auto"/>
        <w:jc w:val="left"/>
        <w:rPr>
          <w:sz w:val="24"/>
          <w:u w:val="single"/>
        </w:rPr>
      </w:pPr>
    </w:p>
    <w:p w14:paraId="5DE69E72" w14:textId="77777777" w:rsidR="00FD568F" w:rsidRPr="000306EE" w:rsidRDefault="00000000">
      <w:pPr>
        <w:tabs>
          <w:tab w:val="left" w:pos="1800"/>
          <w:tab w:val="left" w:pos="5580"/>
        </w:tabs>
        <w:spacing w:line="360" w:lineRule="auto"/>
        <w:jc w:val="left"/>
        <w:rPr>
          <w:sz w:val="24"/>
        </w:rPr>
      </w:pPr>
      <w:r w:rsidRPr="000306EE">
        <w:rPr>
          <w:sz w:val="24"/>
        </w:rPr>
        <w:t>注：</w:t>
      </w:r>
    </w:p>
    <w:p w14:paraId="735959D2" w14:textId="77777777" w:rsidR="00FD568F" w:rsidRPr="000306EE" w:rsidRDefault="00000000">
      <w:pPr>
        <w:tabs>
          <w:tab w:val="left" w:pos="1800"/>
          <w:tab w:val="left" w:pos="5580"/>
        </w:tabs>
        <w:spacing w:line="360" w:lineRule="auto"/>
        <w:jc w:val="left"/>
        <w:rPr>
          <w:sz w:val="24"/>
        </w:rPr>
      </w:pPr>
      <w:r w:rsidRPr="000306EE">
        <w:rPr>
          <w:rFonts w:hint="eastAsia"/>
          <w:sz w:val="24"/>
        </w:rPr>
        <w:t>1</w:t>
      </w:r>
      <w:r w:rsidRPr="000306EE">
        <w:rPr>
          <w:sz w:val="24"/>
        </w:rPr>
        <w:t xml:space="preserve">. </w:t>
      </w:r>
      <w:r w:rsidRPr="000306EE">
        <w:rPr>
          <w:sz w:val="24"/>
        </w:rPr>
        <w:t>对竞争性磋商文件中的所有商务、技术要求，除本表所列明的所有偏离外，均视作供应商已对之理解和响应。此表中若无任何文字说明，内容为空白的</w:t>
      </w:r>
      <w:r w:rsidRPr="000306EE">
        <w:rPr>
          <w:rFonts w:hint="eastAsia"/>
          <w:sz w:val="24"/>
        </w:rPr>
        <w:t>，</w:t>
      </w:r>
      <w:r w:rsidRPr="000306EE">
        <w:rPr>
          <w:b/>
          <w:sz w:val="24"/>
        </w:rPr>
        <w:t>响应无效</w:t>
      </w:r>
      <w:r w:rsidRPr="000306EE">
        <w:rPr>
          <w:sz w:val="24"/>
        </w:rPr>
        <w:t>。</w:t>
      </w:r>
    </w:p>
    <w:p w14:paraId="45D7C865" w14:textId="77777777" w:rsidR="00FD568F" w:rsidRPr="000306EE" w:rsidRDefault="00000000">
      <w:pPr>
        <w:tabs>
          <w:tab w:val="left" w:pos="1800"/>
          <w:tab w:val="left" w:pos="5580"/>
        </w:tabs>
        <w:spacing w:line="360" w:lineRule="auto"/>
        <w:jc w:val="left"/>
        <w:rPr>
          <w:sz w:val="24"/>
        </w:rPr>
      </w:pPr>
      <w:r w:rsidRPr="000306EE">
        <w:rPr>
          <w:sz w:val="24"/>
        </w:rPr>
        <w:t>2.</w:t>
      </w:r>
      <w:r w:rsidRPr="000306EE">
        <w:rPr>
          <w:rFonts w:hint="eastAsia"/>
          <w:sz w:val="24"/>
        </w:rPr>
        <w:t>“偏离情况”列应</w:t>
      </w:r>
      <w:r w:rsidRPr="000306EE">
        <w:rPr>
          <w:sz w:val="24"/>
        </w:rPr>
        <w:t>据实</w:t>
      </w:r>
      <w:r w:rsidRPr="000306EE">
        <w:rPr>
          <w:rFonts w:hint="eastAsia"/>
          <w:sz w:val="24"/>
        </w:rPr>
        <w:t>填写“无偏离”、“正偏离”或“负偏离”。</w:t>
      </w:r>
    </w:p>
    <w:p w14:paraId="022FB552" w14:textId="77777777" w:rsidR="00FD568F" w:rsidRPr="000306EE" w:rsidRDefault="00FD568F">
      <w:pPr>
        <w:spacing w:line="360" w:lineRule="auto"/>
        <w:rPr>
          <w:sz w:val="24"/>
          <w:szCs w:val="20"/>
        </w:rPr>
      </w:pPr>
    </w:p>
    <w:p w14:paraId="7B4BAA1B" w14:textId="77777777" w:rsidR="00FD568F" w:rsidRPr="000306EE" w:rsidRDefault="00000000">
      <w:pPr>
        <w:autoSpaceDE w:val="0"/>
        <w:autoSpaceDN w:val="0"/>
        <w:adjustRightInd w:val="0"/>
        <w:snapToGrid w:val="0"/>
        <w:spacing w:before="25" w:after="25" w:line="360" w:lineRule="auto"/>
        <w:ind w:right="360"/>
        <w:jc w:val="left"/>
        <w:rPr>
          <w:sz w:val="24"/>
          <w:lang w:val="zh-CN"/>
        </w:rPr>
      </w:pPr>
      <w:r w:rsidRPr="000306EE">
        <w:rPr>
          <w:sz w:val="24"/>
        </w:rPr>
        <w:t>供应商名称（加盖公章）</w:t>
      </w:r>
      <w:r w:rsidRPr="000306EE">
        <w:rPr>
          <w:sz w:val="24"/>
          <w:lang w:val="zh-CN"/>
        </w:rPr>
        <w:t>：</w:t>
      </w:r>
      <w:r w:rsidRPr="000306EE">
        <w:rPr>
          <w:sz w:val="24"/>
        </w:rPr>
        <w:t>______</w:t>
      </w:r>
    </w:p>
    <w:p w14:paraId="20C9CB2B" w14:textId="77777777" w:rsidR="00FD568F" w:rsidRPr="000306EE" w:rsidRDefault="00000000">
      <w:pPr>
        <w:autoSpaceDE w:val="0"/>
        <w:autoSpaceDN w:val="0"/>
        <w:adjustRightInd w:val="0"/>
        <w:snapToGrid w:val="0"/>
        <w:spacing w:before="25" w:after="25" w:line="360" w:lineRule="auto"/>
        <w:ind w:right="360"/>
        <w:jc w:val="left"/>
        <w:rPr>
          <w:sz w:val="24"/>
          <w:szCs w:val="20"/>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7883F6AD" w14:textId="77777777" w:rsidR="00FD568F" w:rsidRPr="000306EE" w:rsidRDefault="00000000">
      <w:pPr>
        <w:tabs>
          <w:tab w:val="left" w:pos="360"/>
        </w:tabs>
        <w:snapToGrid w:val="0"/>
        <w:spacing w:line="360" w:lineRule="auto"/>
        <w:outlineLvl w:val="1"/>
        <w:rPr>
          <w:sz w:val="24"/>
          <w:szCs w:val="20"/>
        </w:rPr>
      </w:pPr>
      <w:r w:rsidRPr="000306EE">
        <w:rPr>
          <w:sz w:val="24"/>
          <w:szCs w:val="20"/>
        </w:rPr>
        <w:br w:type="page"/>
      </w:r>
      <w:r w:rsidRPr="000306EE">
        <w:rPr>
          <w:sz w:val="24"/>
        </w:rPr>
        <w:lastRenderedPageBreak/>
        <w:t xml:space="preserve">11  </w:t>
      </w:r>
      <w:r w:rsidRPr="000306EE">
        <w:rPr>
          <w:rFonts w:hint="eastAsia"/>
          <w:sz w:val="24"/>
        </w:rPr>
        <w:t>竞争性磋商文件要求提供或供应商认为应附的其他材料</w:t>
      </w:r>
    </w:p>
    <w:p w14:paraId="799B44AE" w14:textId="77777777" w:rsidR="00FD568F" w:rsidRPr="000306EE" w:rsidRDefault="00000000">
      <w:pPr>
        <w:autoSpaceDE w:val="0"/>
        <w:autoSpaceDN w:val="0"/>
        <w:adjustRightInd w:val="0"/>
        <w:spacing w:line="360" w:lineRule="auto"/>
        <w:jc w:val="left"/>
        <w:rPr>
          <w:sz w:val="24"/>
        </w:rPr>
      </w:pPr>
      <w:r w:rsidRPr="000306EE">
        <w:rPr>
          <w:rFonts w:hint="eastAsia"/>
          <w:sz w:val="24"/>
        </w:rPr>
        <w:t>（同类项目业绩、企业实力、项目团队、管理制度、重点、难点分析、服务方案与技术措施、应急保障方案、服务质量保障、服务承诺等）</w:t>
      </w:r>
    </w:p>
    <w:p w14:paraId="54A6AE89" w14:textId="77777777" w:rsidR="00FD568F" w:rsidRPr="000306EE" w:rsidRDefault="00FD568F">
      <w:pPr>
        <w:spacing w:line="360" w:lineRule="auto"/>
        <w:rPr>
          <w:b/>
          <w:sz w:val="24"/>
        </w:rPr>
      </w:pPr>
    </w:p>
    <w:p w14:paraId="1982AA32" w14:textId="77777777" w:rsidR="00FD568F" w:rsidRPr="000306EE" w:rsidRDefault="00000000">
      <w:pPr>
        <w:tabs>
          <w:tab w:val="left" w:pos="360"/>
        </w:tabs>
        <w:snapToGrid w:val="0"/>
        <w:spacing w:line="360" w:lineRule="auto"/>
        <w:outlineLvl w:val="1"/>
        <w:rPr>
          <w:sz w:val="24"/>
        </w:rPr>
      </w:pPr>
      <w:r w:rsidRPr="000306EE">
        <w:rPr>
          <w:sz w:val="24"/>
          <w:szCs w:val="20"/>
        </w:rPr>
        <w:br w:type="page"/>
      </w:r>
      <w:r w:rsidRPr="000306EE">
        <w:rPr>
          <w:sz w:val="24"/>
        </w:rPr>
        <w:lastRenderedPageBreak/>
        <w:t>1</w:t>
      </w:r>
      <w:r w:rsidRPr="000306EE">
        <w:rPr>
          <w:rFonts w:hint="eastAsia"/>
          <w:sz w:val="24"/>
        </w:rPr>
        <w:t>2</w:t>
      </w:r>
      <w:r w:rsidRPr="000306EE">
        <w:rPr>
          <w:sz w:val="24"/>
        </w:rPr>
        <w:t xml:space="preserve">  </w:t>
      </w:r>
      <w:r w:rsidRPr="000306EE">
        <w:rPr>
          <w:sz w:val="24"/>
        </w:rPr>
        <w:t>最后报价一览表（实质性格式，磋商后提交）</w:t>
      </w:r>
    </w:p>
    <w:p w14:paraId="44C7ED45" w14:textId="77777777" w:rsidR="00FD568F" w:rsidRPr="000306EE" w:rsidRDefault="00FD568F">
      <w:pPr>
        <w:widowControl/>
        <w:spacing w:line="360" w:lineRule="auto"/>
        <w:jc w:val="left"/>
        <w:rPr>
          <w:kern w:val="0"/>
          <w:sz w:val="24"/>
          <w:szCs w:val="20"/>
        </w:rPr>
      </w:pPr>
    </w:p>
    <w:p w14:paraId="44E6573E" w14:textId="77777777" w:rsidR="00FD568F" w:rsidRPr="000306EE" w:rsidRDefault="00000000">
      <w:pPr>
        <w:spacing w:line="360" w:lineRule="auto"/>
        <w:ind w:firstLine="720"/>
        <w:jc w:val="center"/>
        <w:rPr>
          <w:b/>
          <w:sz w:val="36"/>
          <w:szCs w:val="36"/>
        </w:rPr>
      </w:pPr>
      <w:r w:rsidRPr="000306EE">
        <w:rPr>
          <w:rFonts w:hint="eastAsia"/>
          <w:b/>
          <w:sz w:val="36"/>
          <w:szCs w:val="36"/>
        </w:rPr>
        <w:t>最后报价一览表</w:t>
      </w:r>
    </w:p>
    <w:p w14:paraId="53ADC3EF" w14:textId="77777777" w:rsidR="00FD568F" w:rsidRPr="000306EE" w:rsidRDefault="00FD568F">
      <w:pPr>
        <w:tabs>
          <w:tab w:val="left" w:pos="1800"/>
          <w:tab w:val="left" w:pos="5580"/>
        </w:tabs>
        <w:spacing w:line="360" w:lineRule="auto"/>
        <w:jc w:val="left"/>
        <w:rPr>
          <w:sz w:val="24"/>
        </w:rPr>
      </w:pPr>
    </w:p>
    <w:p w14:paraId="4C427C91" w14:textId="77777777" w:rsidR="00FD568F" w:rsidRPr="000306EE" w:rsidRDefault="00000000">
      <w:pPr>
        <w:tabs>
          <w:tab w:val="left" w:pos="1800"/>
          <w:tab w:val="left" w:pos="5580"/>
        </w:tabs>
        <w:spacing w:line="360" w:lineRule="auto"/>
        <w:ind w:firstLineChars="150" w:firstLine="360"/>
        <w:jc w:val="left"/>
        <w:rPr>
          <w:sz w:val="24"/>
        </w:rPr>
      </w:pPr>
      <w:r w:rsidRPr="000306EE">
        <w:rPr>
          <w:sz w:val="24"/>
        </w:rPr>
        <w:t>项目编号</w:t>
      </w:r>
      <w:r w:rsidRPr="000306EE">
        <w:rPr>
          <w:sz w:val="24"/>
        </w:rPr>
        <w:t>/</w:t>
      </w:r>
      <w:r w:rsidRPr="000306EE">
        <w:rPr>
          <w:sz w:val="24"/>
        </w:rPr>
        <w:t>包号：</w:t>
      </w:r>
      <w:r w:rsidRPr="000306EE">
        <w:rPr>
          <w:sz w:val="24"/>
        </w:rPr>
        <w:t xml:space="preserve">_______________     </w:t>
      </w:r>
      <w:r w:rsidRPr="000306EE">
        <w:rPr>
          <w:sz w:val="24"/>
        </w:rPr>
        <w:t>项目名称：</w:t>
      </w:r>
      <w:r w:rsidRPr="000306EE">
        <w:rPr>
          <w:sz w:val="24"/>
        </w:rPr>
        <w:t>_______________</w:t>
      </w: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09"/>
        <w:gridCol w:w="2717"/>
        <w:gridCol w:w="2018"/>
        <w:gridCol w:w="1797"/>
        <w:gridCol w:w="1717"/>
      </w:tblGrid>
      <w:tr w:rsidR="00FD568F" w:rsidRPr="000306EE" w14:paraId="4B7AC758" w14:textId="77777777">
        <w:trPr>
          <w:trHeight w:val="531"/>
          <w:jc w:val="center"/>
        </w:trPr>
        <w:tc>
          <w:tcPr>
            <w:tcW w:w="809" w:type="dxa"/>
            <w:vMerge w:val="restart"/>
            <w:vAlign w:val="center"/>
          </w:tcPr>
          <w:p w14:paraId="2DB1B13A" w14:textId="77777777" w:rsidR="00FD568F" w:rsidRPr="000306EE" w:rsidRDefault="00000000">
            <w:pPr>
              <w:tabs>
                <w:tab w:val="left" w:pos="5580"/>
              </w:tabs>
              <w:spacing w:line="360" w:lineRule="auto"/>
              <w:jc w:val="center"/>
              <w:rPr>
                <w:b/>
                <w:sz w:val="24"/>
              </w:rPr>
            </w:pPr>
            <w:r w:rsidRPr="000306EE">
              <w:rPr>
                <w:b/>
                <w:sz w:val="24"/>
              </w:rPr>
              <w:t>序号</w:t>
            </w:r>
          </w:p>
        </w:tc>
        <w:tc>
          <w:tcPr>
            <w:tcW w:w="2717" w:type="dxa"/>
            <w:vMerge w:val="restart"/>
            <w:vAlign w:val="center"/>
          </w:tcPr>
          <w:p w14:paraId="14E8BCCA" w14:textId="77777777" w:rsidR="00FD568F" w:rsidRPr="000306EE" w:rsidRDefault="00000000">
            <w:pPr>
              <w:tabs>
                <w:tab w:val="left" w:pos="5580"/>
              </w:tabs>
              <w:spacing w:line="360" w:lineRule="auto"/>
              <w:jc w:val="center"/>
              <w:rPr>
                <w:b/>
                <w:sz w:val="24"/>
              </w:rPr>
            </w:pPr>
            <w:r w:rsidRPr="000306EE">
              <w:rPr>
                <w:b/>
                <w:sz w:val="24"/>
              </w:rPr>
              <w:t>供应商名称</w:t>
            </w:r>
          </w:p>
        </w:tc>
        <w:tc>
          <w:tcPr>
            <w:tcW w:w="3815" w:type="dxa"/>
            <w:gridSpan w:val="2"/>
            <w:vAlign w:val="center"/>
          </w:tcPr>
          <w:p w14:paraId="3F9F4622" w14:textId="77777777" w:rsidR="00FD568F" w:rsidRPr="000306EE" w:rsidRDefault="00000000">
            <w:pPr>
              <w:tabs>
                <w:tab w:val="left" w:pos="5580"/>
              </w:tabs>
              <w:spacing w:line="360" w:lineRule="auto"/>
              <w:jc w:val="center"/>
              <w:rPr>
                <w:b/>
                <w:sz w:val="24"/>
              </w:rPr>
            </w:pPr>
            <w:r w:rsidRPr="000306EE">
              <w:rPr>
                <w:b/>
                <w:sz w:val="24"/>
              </w:rPr>
              <w:t>最后报价</w:t>
            </w:r>
          </w:p>
        </w:tc>
        <w:tc>
          <w:tcPr>
            <w:tcW w:w="1717" w:type="dxa"/>
            <w:vMerge w:val="restart"/>
            <w:vAlign w:val="center"/>
          </w:tcPr>
          <w:p w14:paraId="5C525B65" w14:textId="77777777" w:rsidR="00FD568F" w:rsidRPr="000306EE" w:rsidRDefault="00000000">
            <w:pPr>
              <w:tabs>
                <w:tab w:val="left" w:pos="5580"/>
              </w:tabs>
              <w:spacing w:line="360" w:lineRule="auto"/>
              <w:jc w:val="center"/>
              <w:rPr>
                <w:b/>
                <w:sz w:val="24"/>
              </w:rPr>
            </w:pPr>
            <w:r w:rsidRPr="000306EE">
              <w:rPr>
                <w:b/>
                <w:sz w:val="24"/>
              </w:rPr>
              <w:t>其他</w:t>
            </w:r>
          </w:p>
          <w:p w14:paraId="5E8911BF" w14:textId="77777777" w:rsidR="00FD568F" w:rsidRPr="000306EE" w:rsidRDefault="00000000">
            <w:pPr>
              <w:tabs>
                <w:tab w:val="left" w:pos="5580"/>
              </w:tabs>
              <w:spacing w:line="360" w:lineRule="auto"/>
              <w:jc w:val="center"/>
              <w:rPr>
                <w:b/>
                <w:sz w:val="24"/>
              </w:rPr>
            </w:pPr>
            <w:r w:rsidRPr="000306EE">
              <w:rPr>
                <w:b/>
                <w:sz w:val="24"/>
              </w:rPr>
              <w:t>声明</w:t>
            </w:r>
          </w:p>
        </w:tc>
      </w:tr>
      <w:tr w:rsidR="00FD568F" w:rsidRPr="000306EE" w14:paraId="47D2282E" w14:textId="77777777">
        <w:trPr>
          <w:trHeight w:val="674"/>
          <w:jc w:val="center"/>
        </w:trPr>
        <w:tc>
          <w:tcPr>
            <w:tcW w:w="809" w:type="dxa"/>
            <w:vMerge/>
            <w:vAlign w:val="center"/>
          </w:tcPr>
          <w:p w14:paraId="403E5795" w14:textId="77777777" w:rsidR="00FD568F" w:rsidRPr="000306EE" w:rsidRDefault="00FD568F">
            <w:pPr>
              <w:tabs>
                <w:tab w:val="left" w:pos="5580"/>
              </w:tabs>
              <w:spacing w:line="360" w:lineRule="auto"/>
              <w:jc w:val="center"/>
              <w:rPr>
                <w:sz w:val="24"/>
              </w:rPr>
            </w:pPr>
          </w:p>
        </w:tc>
        <w:tc>
          <w:tcPr>
            <w:tcW w:w="2717" w:type="dxa"/>
            <w:vMerge/>
            <w:vAlign w:val="center"/>
          </w:tcPr>
          <w:p w14:paraId="32B2B616" w14:textId="77777777" w:rsidR="00FD568F" w:rsidRPr="000306EE" w:rsidRDefault="00FD568F">
            <w:pPr>
              <w:tabs>
                <w:tab w:val="left" w:pos="5580"/>
              </w:tabs>
              <w:spacing w:line="360" w:lineRule="auto"/>
              <w:jc w:val="center"/>
              <w:rPr>
                <w:sz w:val="24"/>
              </w:rPr>
            </w:pPr>
          </w:p>
        </w:tc>
        <w:tc>
          <w:tcPr>
            <w:tcW w:w="2018" w:type="dxa"/>
            <w:vAlign w:val="center"/>
          </w:tcPr>
          <w:p w14:paraId="0D00445C" w14:textId="77777777" w:rsidR="00FD568F" w:rsidRPr="000306EE" w:rsidRDefault="00000000">
            <w:pPr>
              <w:tabs>
                <w:tab w:val="left" w:pos="5580"/>
              </w:tabs>
              <w:spacing w:line="360" w:lineRule="auto"/>
              <w:jc w:val="center"/>
              <w:rPr>
                <w:b/>
                <w:sz w:val="24"/>
              </w:rPr>
            </w:pPr>
            <w:r w:rsidRPr="000306EE">
              <w:rPr>
                <w:b/>
                <w:sz w:val="24"/>
              </w:rPr>
              <w:t>大写</w:t>
            </w:r>
          </w:p>
        </w:tc>
        <w:tc>
          <w:tcPr>
            <w:tcW w:w="1797" w:type="dxa"/>
            <w:vAlign w:val="center"/>
          </w:tcPr>
          <w:p w14:paraId="5E4B3325" w14:textId="77777777" w:rsidR="00FD568F" w:rsidRPr="000306EE" w:rsidRDefault="00000000">
            <w:pPr>
              <w:tabs>
                <w:tab w:val="left" w:pos="5580"/>
              </w:tabs>
              <w:spacing w:line="360" w:lineRule="auto"/>
              <w:jc w:val="center"/>
              <w:rPr>
                <w:b/>
                <w:sz w:val="24"/>
              </w:rPr>
            </w:pPr>
            <w:r w:rsidRPr="000306EE">
              <w:rPr>
                <w:b/>
                <w:sz w:val="24"/>
              </w:rPr>
              <w:t>小写</w:t>
            </w:r>
          </w:p>
        </w:tc>
        <w:tc>
          <w:tcPr>
            <w:tcW w:w="1717" w:type="dxa"/>
            <w:vMerge/>
            <w:vAlign w:val="center"/>
          </w:tcPr>
          <w:p w14:paraId="05F5F55A" w14:textId="77777777" w:rsidR="00FD568F" w:rsidRPr="000306EE" w:rsidRDefault="00FD568F">
            <w:pPr>
              <w:tabs>
                <w:tab w:val="left" w:pos="5580"/>
              </w:tabs>
              <w:spacing w:line="360" w:lineRule="auto"/>
              <w:ind w:firstLine="482"/>
              <w:jc w:val="center"/>
              <w:rPr>
                <w:b/>
                <w:sz w:val="24"/>
              </w:rPr>
            </w:pPr>
          </w:p>
        </w:tc>
      </w:tr>
      <w:tr w:rsidR="00FD568F" w:rsidRPr="000306EE" w14:paraId="617262E0" w14:textId="77777777">
        <w:trPr>
          <w:trHeight w:val="976"/>
          <w:jc w:val="center"/>
        </w:trPr>
        <w:tc>
          <w:tcPr>
            <w:tcW w:w="809" w:type="dxa"/>
            <w:vAlign w:val="center"/>
          </w:tcPr>
          <w:p w14:paraId="645C462C" w14:textId="77777777" w:rsidR="00FD568F" w:rsidRPr="000306EE" w:rsidRDefault="00FD568F">
            <w:pPr>
              <w:tabs>
                <w:tab w:val="left" w:pos="5580"/>
              </w:tabs>
              <w:spacing w:line="360" w:lineRule="auto"/>
              <w:jc w:val="center"/>
              <w:rPr>
                <w:sz w:val="24"/>
              </w:rPr>
            </w:pPr>
          </w:p>
        </w:tc>
        <w:tc>
          <w:tcPr>
            <w:tcW w:w="2717" w:type="dxa"/>
            <w:vAlign w:val="center"/>
          </w:tcPr>
          <w:p w14:paraId="42FD018B" w14:textId="77777777" w:rsidR="00FD568F" w:rsidRPr="000306EE" w:rsidRDefault="00FD568F">
            <w:pPr>
              <w:tabs>
                <w:tab w:val="left" w:pos="5580"/>
              </w:tabs>
              <w:spacing w:line="360" w:lineRule="auto"/>
              <w:jc w:val="center"/>
              <w:rPr>
                <w:sz w:val="24"/>
              </w:rPr>
            </w:pPr>
          </w:p>
        </w:tc>
        <w:tc>
          <w:tcPr>
            <w:tcW w:w="2018" w:type="dxa"/>
            <w:vAlign w:val="center"/>
          </w:tcPr>
          <w:p w14:paraId="7F30F920" w14:textId="77777777" w:rsidR="00FD568F" w:rsidRPr="000306EE" w:rsidRDefault="00FD568F">
            <w:pPr>
              <w:tabs>
                <w:tab w:val="left" w:pos="5580"/>
              </w:tabs>
              <w:spacing w:line="360" w:lineRule="auto"/>
              <w:jc w:val="center"/>
              <w:rPr>
                <w:sz w:val="24"/>
              </w:rPr>
            </w:pPr>
          </w:p>
        </w:tc>
        <w:tc>
          <w:tcPr>
            <w:tcW w:w="1797" w:type="dxa"/>
            <w:vAlign w:val="center"/>
          </w:tcPr>
          <w:p w14:paraId="14D23358" w14:textId="77777777" w:rsidR="00FD568F" w:rsidRPr="000306EE" w:rsidRDefault="00FD568F">
            <w:pPr>
              <w:tabs>
                <w:tab w:val="left" w:pos="5580"/>
              </w:tabs>
              <w:spacing w:line="360" w:lineRule="auto"/>
              <w:jc w:val="center"/>
              <w:rPr>
                <w:sz w:val="24"/>
              </w:rPr>
            </w:pPr>
          </w:p>
        </w:tc>
        <w:tc>
          <w:tcPr>
            <w:tcW w:w="1717" w:type="dxa"/>
            <w:vAlign w:val="center"/>
          </w:tcPr>
          <w:p w14:paraId="5F086E0A" w14:textId="77777777" w:rsidR="00FD568F" w:rsidRPr="000306EE" w:rsidRDefault="00FD568F">
            <w:pPr>
              <w:tabs>
                <w:tab w:val="left" w:pos="5580"/>
              </w:tabs>
              <w:spacing w:line="360" w:lineRule="auto"/>
              <w:jc w:val="center"/>
              <w:rPr>
                <w:sz w:val="24"/>
              </w:rPr>
            </w:pPr>
          </w:p>
        </w:tc>
      </w:tr>
    </w:tbl>
    <w:p w14:paraId="7C482521" w14:textId="77777777" w:rsidR="00FD568F" w:rsidRPr="000306EE" w:rsidRDefault="00FD568F">
      <w:pPr>
        <w:autoSpaceDE w:val="0"/>
        <w:autoSpaceDN w:val="0"/>
        <w:adjustRightInd w:val="0"/>
        <w:spacing w:line="360" w:lineRule="auto"/>
        <w:jc w:val="left"/>
        <w:rPr>
          <w:kern w:val="0"/>
          <w:sz w:val="24"/>
        </w:rPr>
      </w:pPr>
    </w:p>
    <w:p w14:paraId="76C5698E" w14:textId="77777777" w:rsidR="00FD568F" w:rsidRPr="000306EE" w:rsidRDefault="00000000">
      <w:pPr>
        <w:autoSpaceDE w:val="0"/>
        <w:autoSpaceDN w:val="0"/>
        <w:adjustRightInd w:val="0"/>
        <w:spacing w:line="360" w:lineRule="auto"/>
        <w:jc w:val="left"/>
        <w:rPr>
          <w:sz w:val="24"/>
          <w:szCs w:val="20"/>
        </w:rPr>
      </w:pPr>
      <w:r w:rsidRPr="000306EE">
        <w:rPr>
          <w:kern w:val="0"/>
          <w:sz w:val="24"/>
        </w:rPr>
        <w:t>注：</w:t>
      </w:r>
      <w:r w:rsidRPr="000306EE">
        <w:rPr>
          <w:kern w:val="0"/>
          <w:sz w:val="24"/>
        </w:rPr>
        <w:t>1</w:t>
      </w:r>
      <w:r w:rsidRPr="000306EE">
        <w:rPr>
          <w:sz w:val="24"/>
          <w:szCs w:val="20"/>
        </w:rPr>
        <w:t>.</w:t>
      </w:r>
      <w:r w:rsidRPr="000306EE">
        <w:rPr>
          <w:sz w:val="24"/>
          <w:szCs w:val="20"/>
        </w:rPr>
        <w:t>此表中，每包的报价应和《最后分项报价表》中的总价相一致。</w:t>
      </w:r>
    </w:p>
    <w:p w14:paraId="0E6F757C" w14:textId="77777777" w:rsidR="00FD568F" w:rsidRPr="000306EE" w:rsidRDefault="00000000">
      <w:pPr>
        <w:tabs>
          <w:tab w:val="left" w:pos="5580"/>
        </w:tabs>
        <w:spacing w:line="360" w:lineRule="auto"/>
        <w:ind w:firstLineChars="200" w:firstLine="480"/>
        <w:rPr>
          <w:sz w:val="24"/>
          <w:szCs w:val="20"/>
        </w:rPr>
      </w:pPr>
      <w:r w:rsidRPr="000306EE">
        <w:rPr>
          <w:sz w:val="24"/>
          <w:szCs w:val="20"/>
        </w:rPr>
        <w:t>2.</w:t>
      </w:r>
      <w:r w:rsidRPr="000306EE">
        <w:rPr>
          <w:sz w:val="24"/>
          <w:szCs w:val="20"/>
        </w:rPr>
        <w:t>本表必须按包分别填写。</w:t>
      </w:r>
    </w:p>
    <w:p w14:paraId="64FAC420" w14:textId="77777777" w:rsidR="00FD568F" w:rsidRPr="000306EE" w:rsidRDefault="00000000">
      <w:pPr>
        <w:tabs>
          <w:tab w:val="left" w:pos="5580"/>
        </w:tabs>
        <w:spacing w:line="360" w:lineRule="auto"/>
        <w:ind w:firstLineChars="200" w:firstLine="480"/>
        <w:rPr>
          <w:sz w:val="24"/>
          <w:szCs w:val="20"/>
        </w:rPr>
      </w:pPr>
      <w:r w:rsidRPr="000306EE">
        <w:rPr>
          <w:rFonts w:hint="eastAsia"/>
          <w:sz w:val="24"/>
          <w:szCs w:val="20"/>
        </w:rPr>
        <w:t>3.</w:t>
      </w:r>
      <w:r w:rsidRPr="000306EE">
        <w:rPr>
          <w:rFonts w:hint="eastAsia"/>
          <w:sz w:val="24"/>
          <w:szCs w:val="20"/>
        </w:rPr>
        <w:t>此表无需在响应文件中提交，磋商后供应商按磋商小组要求提交。</w:t>
      </w:r>
    </w:p>
    <w:p w14:paraId="0342F4AB" w14:textId="77777777" w:rsidR="00FD568F" w:rsidRPr="000306EE" w:rsidRDefault="00FD568F">
      <w:pPr>
        <w:autoSpaceDE w:val="0"/>
        <w:autoSpaceDN w:val="0"/>
        <w:adjustRightInd w:val="0"/>
        <w:snapToGrid w:val="0"/>
        <w:spacing w:before="25" w:after="25" w:line="360" w:lineRule="auto"/>
        <w:rPr>
          <w:sz w:val="24"/>
          <w:lang w:val="zh-CN"/>
        </w:rPr>
      </w:pPr>
    </w:p>
    <w:p w14:paraId="3AB0ECF5"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lang w:val="zh-CN"/>
        </w:rPr>
        <w:t xml:space="preserve">      </w:t>
      </w:r>
    </w:p>
    <w:p w14:paraId="307F4C9F"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rPr>
        <w:t>供应商授权代表签字（或加盖供应商公章）</w:t>
      </w:r>
      <w:r w:rsidRPr="000306EE">
        <w:rPr>
          <w:sz w:val="24"/>
          <w:lang w:val="zh-CN"/>
        </w:rPr>
        <w:t>：</w:t>
      </w:r>
      <w:r w:rsidRPr="000306EE">
        <w:rPr>
          <w:sz w:val="24"/>
          <w:lang w:val="zh-CN"/>
        </w:rPr>
        <w:t xml:space="preserve">___________ </w:t>
      </w:r>
    </w:p>
    <w:p w14:paraId="1EAB4389" w14:textId="77777777" w:rsidR="00FD568F" w:rsidRPr="000306EE" w:rsidRDefault="00000000">
      <w:pPr>
        <w:widowControl/>
        <w:spacing w:line="360" w:lineRule="auto"/>
        <w:jc w:val="left"/>
        <w:rPr>
          <w:sz w:val="24"/>
          <w:szCs w:val="20"/>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2B4A9518" w14:textId="77777777" w:rsidR="00FD568F" w:rsidRPr="000306EE" w:rsidRDefault="00FD568F">
      <w:pPr>
        <w:widowControl/>
        <w:spacing w:line="360" w:lineRule="auto"/>
        <w:jc w:val="left"/>
        <w:rPr>
          <w:sz w:val="24"/>
          <w:szCs w:val="20"/>
        </w:rPr>
      </w:pPr>
    </w:p>
    <w:p w14:paraId="674687A4" w14:textId="77777777" w:rsidR="00FD568F" w:rsidRPr="000306EE" w:rsidRDefault="00FD568F">
      <w:pPr>
        <w:widowControl/>
        <w:spacing w:line="360" w:lineRule="auto"/>
        <w:jc w:val="left"/>
        <w:rPr>
          <w:sz w:val="24"/>
          <w:szCs w:val="20"/>
        </w:rPr>
      </w:pPr>
    </w:p>
    <w:p w14:paraId="17CE9B30" w14:textId="77777777" w:rsidR="00FD568F" w:rsidRPr="000306EE" w:rsidRDefault="00FD568F">
      <w:pPr>
        <w:widowControl/>
        <w:spacing w:line="360" w:lineRule="auto"/>
        <w:jc w:val="left"/>
        <w:rPr>
          <w:sz w:val="24"/>
          <w:szCs w:val="20"/>
        </w:rPr>
      </w:pPr>
    </w:p>
    <w:p w14:paraId="6C243689" w14:textId="77777777" w:rsidR="00FD568F" w:rsidRPr="000306EE" w:rsidRDefault="00FD568F">
      <w:pPr>
        <w:widowControl/>
        <w:spacing w:line="360" w:lineRule="auto"/>
        <w:jc w:val="left"/>
        <w:rPr>
          <w:sz w:val="24"/>
          <w:szCs w:val="20"/>
        </w:rPr>
      </w:pPr>
    </w:p>
    <w:p w14:paraId="444D0527" w14:textId="77777777" w:rsidR="00FD568F" w:rsidRPr="000306EE" w:rsidRDefault="00FD568F">
      <w:pPr>
        <w:widowControl/>
        <w:spacing w:line="360" w:lineRule="auto"/>
        <w:jc w:val="left"/>
        <w:rPr>
          <w:sz w:val="24"/>
          <w:szCs w:val="20"/>
        </w:rPr>
      </w:pPr>
    </w:p>
    <w:p w14:paraId="59CB8BD9" w14:textId="77777777" w:rsidR="00FD568F" w:rsidRPr="000306EE" w:rsidRDefault="00FD568F">
      <w:pPr>
        <w:widowControl/>
        <w:spacing w:line="360" w:lineRule="auto"/>
        <w:jc w:val="left"/>
        <w:rPr>
          <w:sz w:val="24"/>
          <w:szCs w:val="20"/>
        </w:rPr>
      </w:pPr>
    </w:p>
    <w:p w14:paraId="70C0E623" w14:textId="77777777" w:rsidR="00FD568F" w:rsidRPr="000306EE" w:rsidRDefault="00FD568F">
      <w:pPr>
        <w:widowControl/>
        <w:spacing w:line="360" w:lineRule="auto"/>
        <w:jc w:val="left"/>
        <w:rPr>
          <w:sz w:val="24"/>
          <w:szCs w:val="20"/>
        </w:rPr>
      </w:pPr>
    </w:p>
    <w:p w14:paraId="3349B28B" w14:textId="77777777" w:rsidR="00FD568F" w:rsidRPr="000306EE" w:rsidRDefault="00FD568F">
      <w:pPr>
        <w:widowControl/>
        <w:spacing w:line="360" w:lineRule="auto"/>
        <w:jc w:val="left"/>
        <w:rPr>
          <w:sz w:val="24"/>
          <w:szCs w:val="20"/>
        </w:rPr>
      </w:pPr>
    </w:p>
    <w:p w14:paraId="2D5352A4" w14:textId="77777777" w:rsidR="00FD568F" w:rsidRPr="000306EE" w:rsidRDefault="00000000">
      <w:pPr>
        <w:tabs>
          <w:tab w:val="left" w:pos="360"/>
        </w:tabs>
        <w:snapToGrid w:val="0"/>
        <w:spacing w:line="360" w:lineRule="auto"/>
        <w:outlineLvl w:val="1"/>
        <w:rPr>
          <w:sz w:val="24"/>
        </w:rPr>
      </w:pPr>
      <w:r w:rsidRPr="000306EE">
        <w:rPr>
          <w:sz w:val="24"/>
        </w:rPr>
        <w:t>1</w:t>
      </w:r>
      <w:r w:rsidRPr="000306EE">
        <w:rPr>
          <w:rFonts w:hint="eastAsia"/>
          <w:sz w:val="24"/>
        </w:rPr>
        <w:t>3</w:t>
      </w:r>
      <w:r w:rsidRPr="000306EE">
        <w:rPr>
          <w:sz w:val="24"/>
        </w:rPr>
        <w:t xml:space="preserve">  </w:t>
      </w:r>
      <w:r w:rsidRPr="000306EE">
        <w:rPr>
          <w:sz w:val="24"/>
        </w:rPr>
        <w:t>最后分项报价表（实质性格式，磋商后提交）</w:t>
      </w:r>
    </w:p>
    <w:p w14:paraId="709636BD" w14:textId="77777777" w:rsidR="00FD568F" w:rsidRPr="000306EE" w:rsidRDefault="00000000">
      <w:pPr>
        <w:spacing w:line="360" w:lineRule="auto"/>
        <w:jc w:val="center"/>
        <w:rPr>
          <w:sz w:val="36"/>
          <w:szCs w:val="36"/>
        </w:rPr>
      </w:pPr>
      <w:r w:rsidRPr="000306EE">
        <w:rPr>
          <w:sz w:val="36"/>
          <w:szCs w:val="36"/>
        </w:rPr>
        <w:t>最后分项报价表</w:t>
      </w:r>
    </w:p>
    <w:p w14:paraId="4DBEF6B5" w14:textId="77777777" w:rsidR="00FD568F" w:rsidRPr="000306EE" w:rsidRDefault="00000000">
      <w:pPr>
        <w:tabs>
          <w:tab w:val="left" w:pos="1800"/>
          <w:tab w:val="left" w:pos="5580"/>
        </w:tabs>
        <w:spacing w:line="360" w:lineRule="auto"/>
        <w:rPr>
          <w:sz w:val="24"/>
        </w:rPr>
      </w:pPr>
      <w:r w:rsidRPr="000306EE">
        <w:rPr>
          <w:sz w:val="24"/>
        </w:rPr>
        <w:t>项目编号</w:t>
      </w:r>
      <w:r w:rsidRPr="000306EE">
        <w:rPr>
          <w:sz w:val="24"/>
        </w:rPr>
        <w:t>/</w:t>
      </w:r>
      <w:r w:rsidRPr="000306EE">
        <w:rPr>
          <w:sz w:val="24"/>
        </w:rPr>
        <w:t>包号：</w:t>
      </w:r>
      <w:r w:rsidRPr="000306EE">
        <w:rPr>
          <w:sz w:val="24"/>
        </w:rPr>
        <w:t xml:space="preserve">_________ </w:t>
      </w:r>
      <w:r w:rsidRPr="000306EE">
        <w:rPr>
          <w:sz w:val="24"/>
        </w:rPr>
        <w:t>项目名称：</w:t>
      </w:r>
      <w:r w:rsidRPr="000306EE">
        <w:rPr>
          <w:sz w:val="24"/>
        </w:rPr>
        <w:t>_________</w:t>
      </w:r>
      <w:r w:rsidRPr="000306EE">
        <w:rPr>
          <w:sz w:val="24"/>
        </w:rPr>
        <w:t>报价单位：人民币元</w:t>
      </w: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2860"/>
        <w:gridCol w:w="1505"/>
        <w:gridCol w:w="1125"/>
        <w:gridCol w:w="1427"/>
        <w:gridCol w:w="1549"/>
      </w:tblGrid>
      <w:tr w:rsidR="00FD568F" w:rsidRPr="000306EE" w14:paraId="5795E2F8" w14:textId="77777777">
        <w:trPr>
          <w:trHeight w:val="20"/>
        </w:trPr>
        <w:tc>
          <w:tcPr>
            <w:tcW w:w="591" w:type="dxa"/>
            <w:vAlign w:val="center"/>
          </w:tcPr>
          <w:p w14:paraId="320B55F2" w14:textId="77777777" w:rsidR="00FD568F" w:rsidRPr="000306EE" w:rsidRDefault="00000000">
            <w:pPr>
              <w:adjustRightInd w:val="0"/>
              <w:snapToGrid w:val="0"/>
              <w:spacing w:line="360" w:lineRule="auto"/>
              <w:jc w:val="left"/>
              <w:rPr>
                <w:b/>
                <w:sz w:val="24"/>
              </w:rPr>
            </w:pPr>
            <w:r w:rsidRPr="000306EE">
              <w:rPr>
                <w:b/>
                <w:sz w:val="24"/>
              </w:rPr>
              <w:t>序号</w:t>
            </w:r>
          </w:p>
        </w:tc>
        <w:tc>
          <w:tcPr>
            <w:tcW w:w="2860" w:type="dxa"/>
            <w:vAlign w:val="center"/>
          </w:tcPr>
          <w:p w14:paraId="77ECF6BC" w14:textId="77777777" w:rsidR="00FD568F" w:rsidRPr="000306EE" w:rsidRDefault="00000000">
            <w:pPr>
              <w:adjustRightInd w:val="0"/>
              <w:snapToGrid w:val="0"/>
              <w:spacing w:line="360" w:lineRule="auto"/>
              <w:jc w:val="left"/>
              <w:rPr>
                <w:b/>
                <w:sz w:val="24"/>
              </w:rPr>
            </w:pPr>
            <w:r w:rsidRPr="000306EE">
              <w:rPr>
                <w:b/>
                <w:sz w:val="24"/>
              </w:rPr>
              <w:t>分项名称</w:t>
            </w:r>
          </w:p>
        </w:tc>
        <w:tc>
          <w:tcPr>
            <w:tcW w:w="1505" w:type="dxa"/>
            <w:vAlign w:val="center"/>
          </w:tcPr>
          <w:p w14:paraId="58C2719F" w14:textId="77777777" w:rsidR="00FD568F" w:rsidRPr="000306EE" w:rsidRDefault="00000000">
            <w:pPr>
              <w:adjustRightInd w:val="0"/>
              <w:snapToGrid w:val="0"/>
              <w:spacing w:line="360" w:lineRule="auto"/>
              <w:jc w:val="left"/>
              <w:rPr>
                <w:b/>
                <w:sz w:val="24"/>
              </w:rPr>
            </w:pPr>
            <w:r w:rsidRPr="000306EE">
              <w:rPr>
                <w:b/>
                <w:sz w:val="24"/>
              </w:rPr>
              <w:t>单价（元）</w:t>
            </w:r>
          </w:p>
        </w:tc>
        <w:tc>
          <w:tcPr>
            <w:tcW w:w="1125" w:type="dxa"/>
            <w:vAlign w:val="center"/>
          </w:tcPr>
          <w:p w14:paraId="368DCD2F" w14:textId="77777777" w:rsidR="00FD568F" w:rsidRPr="000306EE" w:rsidRDefault="00000000">
            <w:pPr>
              <w:adjustRightInd w:val="0"/>
              <w:snapToGrid w:val="0"/>
              <w:spacing w:line="360" w:lineRule="auto"/>
              <w:jc w:val="center"/>
              <w:rPr>
                <w:b/>
                <w:sz w:val="24"/>
              </w:rPr>
            </w:pPr>
            <w:r w:rsidRPr="000306EE">
              <w:rPr>
                <w:rFonts w:hint="eastAsia"/>
                <w:b/>
                <w:sz w:val="24"/>
              </w:rPr>
              <w:t>数量</w:t>
            </w:r>
          </w:p>
        </w:tc>
        <w:tc>
          <w:tcPr>
            <w:tcW w:w="1427" w:type="dxa"/>
            <w:vAlign w:val="center"/>
          </w:tcPr>
          <w:p w14:paraId="7905578B" w14:textId="77777777" w:rsidR="00FD568F" w:rsidRPr="000306EE" w:rsidRDefault="00000000">
            <w:pPr>
              <w:adjustRightInd w:val="0"/>
              <w:snapToGrid w:val="0"/>
              <w:spacing w:line="360" w:lineRule="auto"/>
              <w:jc w:val="left"/>
              <w:rPr>
                <w:b/>
                <w:sz w:val="24"/>
              </w:rPr>
            </w:pPr>
            <w:r w:rsidRPr="000306EE">
              <w:rPr>
                <w:b/>
                <w:sz w:val="24"/>
              </w:rPr>
              <w:t>合价（元）</w:t>
            </w:r>
          </w:p>
        </w:tc>
        <w:tc>
          <w:tcPr>
            <w:tcW w:w="1549" w:type="dxa"/>
            <w:vAlign w:val="center"/>
          </w:tcPr>
          <w:p w14:paraId="5CFC56AC" w14:textId="77777777" w:rsidR="00FD568F" w:rsidRPr="000306EE" w:rsidRDefault="00000000">
            <w:pPr>
              <w:adjustRightInd w:val="0"/>
              <w:snapToGrid w:val="0"/>
              <w:spacing w:line="360" w:lineRule="auto"/>
              <w:jc w:val="left"/>
              <w:rPr>
                <w:b/>
                <w:sz w:val="24"/>
              </w:rPr>
            </w:pPr>
            <w:r w:rsidRPr="000306EE">
              <w:rPr>
                <w:b/>
                <w:sz w:val="24"/>
              </w:rPr>
              <w:t>备注</w:t>
            </w:r>
            <w:r w:rsidRPr="000306EE">
              <w:rPr>
                <w:b/>
                <w:sz w:val="24"/>
              </w:rPr>
              <w:t>/</w:t>
            </w:r>
            <w:r w:rsidRPr="000306EE">
              <w:rPr>
                <w:b/>
                <w:sz w:val="24"/>
              </w:rPr>
              <w:t>说明</w:t>
            </w:r>
          </w:p>
        </w:tc>
      </w:tr>
      <w:tr w:rsidR="00FD568F" w:rsidRPr="000306EE" w14:paraId="71BB88DA" w14:textId="77777777">
        <w:trPr>
          <w:trHeight w:val="509"/>
        </w:trPr>
        <w:tc>
          <w:tcPr>
            <w:tcW w:w="591" w:type="dxa"/>
            <w:vAlign w:val="center"/>
          </w:tcPr>
          <w:p w14:paraId="2C311FCF" w14:textId="77777777" w:rsidR="00FD568F" w:rsidRPr="000306EE" w:rsidRDefault="00000000">
            <w:pPr>
              <w:adjustRightInd w:val="0"/>
              <w:snapToGrid w:val="0"/>
              <w:spacing w:line="360" w:lineRule="auto"/>
              <w:jc w:val="center"/>
              <w:rPr>
                <w:sz w:val="24"/>
              </w:rPr>
            </w:pPr>
            <w:r w:rsidRPr="000306EE">
              <w:rPr>
                <w:sz w:val="24"/>
              </w:rPr>
              <w:t>1</w:t>
            </w:r>
          </w:p>
        </w:tc>
        <w:tc>
          <w:tcPr>
            <w:tcW w:w="2860" w:type="dxa"/>
            <w:vAlign w:val="center"/>
          </w:tcPr>
          <w:p w14:paraId="739E0843" w14:textId="77777777" w:rsidR="00FD568F" w:rsidRPr="000306EE" w:rsidRDefault="00FD568F">
            <w:pPr>
              <w:adjustRightInd w:val="0"/>
              <w:snapToGrid w:val="0"/>
              <w:spacing w:line="360" w:lineRule="auto"/>
              <w:jc w:val="left"/>
              <w:rPr>
                <w:sz w:val="24"/>
              </w:rPr>
            </w:pPr>
          </w:p>
        </w:tc>
        <w:tc>
          <w:tcPr>
            <w:tcW w:w="1505" w:type="dxa"/>
            <w:vAlign w:val="center"/>
          </w:tcPr>
          <w:p w14:paraId="10AFD7CC" w14:textId="77777777" w:rsidR="00FD568F" w:rsidRPr="000306EE" w:rsidRDefault="00FD568F">
            <w:pPr>
              <w:adjustRightInd w:val="0"/>
              <w:snapToGrid w:val="0"/>
              <w:spacing w:line="360" w:lineRule="auto"/>
              <w:jc w:val="left"/>
              <w:rPr>
                <w:sz w:val="24"/>
              </w:rPr>
            </w:pPr>
          </w:p>
        </w:tc>
        <w:tc>
          <w:tcPr>
            <w:tcW w:w="1125" w:type="dxa"/>
            <w:vAlign w:val="center"/>
          </w:tcPr>
          <w:p w14:paraId="44F65E7D" w14:textId="77777777" w:rsidR="00FD568F" w:rsidRPr="000306EE" w:rsidRDefault="00FD568F">
            <w:pPr>
              <w:adjustRightInd w:val="0"/>
              <w:snapToGrid w:val="0"/>
              <w:spacing w:line="360" w:lineRule="auto"/>
              <w:jc w:val="left"/>
              <w:rPr>
                <w:sz w:val="24"/>
              </w:rPr>
            </w:pPr>
          </w:p>
        </w:tc>
        <w:tc>
          <w:tcPr>
            <w:tcW w:w="1427" w:type="dxa"/>
            <w:vAlign w:val="center"/>
          </w:tcPr>
          <w:p w14:paraId="3A93AFC9" w14:textId="77777777" w:rsidR="00FD568F" w:rsidRPr="000306EE" w:rsidRDefault="00FD568F">
            <w:pPr>
              <w:adjustRightInd w:val="0"/>
              <w:snapToGrid w:val="0"/>
              <w:spacing w:line="360" w:lineRule="auto"/>
              <w:jc w:val="left"/>
              <w:rPr>
                <w:sz w:val="24"/>
              </w:rPr>
            </w:pPr>
          </w:p>
        </w:tc>
        <w:tc>
          <w:tcPr>
            <w:tcW w:w="1549" w:type="dxa"/>
            <w:vAlign w:val="center"/>
          </w:tcPr>
          <w:p w14:paraId="4ECB8BB5" w14:textId="77777777" w:rsidR="00FD568F" w:rsidRPr="000306EE" w:rsidRDefault="00FD568F">
            <w:pPr>
              <w:adjustRightInd w:val="0"/>
              <w:snapToGrid w:val="0"/>
              <w:spacing w:line="360" w:lineRule="auto"/>
              <w:jc w:val="left"/>
              <w:rPr>
                <w:sz w:val="24"/>
              </w:rPr>
            </w:pPr>
          </w:p>
        </w:tc>
      </w:tr>
      <w:tr w:rsidR="00FD568F" w:rsidRPr="000306EE" w14:paraId="1BD07181" w14:textId="77777777">
        <w:trPr>
          <w:trHeight w:val="415"/>
        </w:trPr>
        <w:tc>
          <w:tcPr>
            <w:tcW w:w="591" w:type="dxa"/>
            <w:vAlign w:val="center"/>
          </w:tcPr>
          <w:p w14:paraId="427DF4D4" w14:textId="77777777" w:rsidR="00FD568F" w:rsidRPr="000306EE" w:rsidRDefault="00000000">
            <w:pPr>
              <w:adjustRightInd w:val="0"/>
              <w:snapToGrid w:val="0"/>
              <w:spacing w:line="360" w:lineRule="auto"/>
              <w:jc w:val="center"/>
              <w:rPr>
                <w:sz w:val="24"/>
              </w:rPr>
            </w:pPr>
            <w:r w:rsidRPr="000306EE">
              <w:rPr>
                <w:sz w:val="24"/>
              </w:rPr>
              <w:t>2</w:t>
            </w:r>
          </w:p>
        </w:tc>
        <w:tc>
          <w:tcPr>
            <w:tcW w:w="2860" w:type="dxa"/>
            <w:vAlign w:val="center"/>
          </w:tcPr>
          <w:p w14:paraId="75263690" w14:textId="77777777" w:rsidR="00FD568F" w:rsidRPr="000306EE" w:rsidRDefault="00FD568F">
            <w:pPr>
              <w:adjustRightInd w:val="0"/>
              <w:snapToGrid w:val="0"/>
              <w:spacing w:line="360" w:lineRule="auto"/>
              <w:jc w:val="left"/>
              <w:rPr>
                <w:sz w:val="24"/>
              </w:rPr>
            </w:pPr>
          </w:p>
        </w:tc>
        <w:tc>
          <w:tcPr>
            <w:tcW w:w="1505" w:type="dxa"/>
            <w:vAlign w:val="center"/>
          </w:tcPr>
          <w:p w14:paraId="56083270" w14:textId="77777777" w:rsidR="00FD568F" w:rsidRPr="000306EE" w:rsidRDefault="00FD568F">
            <w:pPr>
              <w:adjustRightInd w:val="0"/>
              <w:snapToGrid w:val="0"/>
              <w:spacing w:line="360" w:lineRule="auto"/>
              <w:jc w:val="left"/>
              <w:rPr>
                <w:sz w:val="24"/>
              </w:rPr>
            </w:pPr>
          </w:p>
        </w:tc>
        <w:tc>
          <w:tcPr>
            <w:tcW w:w="1125" w:type="dxa"/>
            <w:vAlign w:val="center"/>
          </w:tcPr>
          <w:p w14:paraId="1383E3E8" w14:textId="77777777" w:rsidR="00FD568F" w:rsidRPr="000306EE" w:rsidRDefault="00FD568F">
            <w:pPr>
              <w:adjustRightInd w:val="0"/>
              <w:snapToGrid w:val="0"/>
              <w:spacing w:line="360" w:lineRule="auto"/>
              <w:jc w:val="left"/>
              <w:rPr>
                <w:sz w:val="24"/>
              </w:rPr>
            </w:pPr>
          </w:p>
        </w:tc>
        <w:tc>
          <w:tcPr>
            <w:tcW w:w="1427" w:type="dxa"/>
            <w:vAlign w:val="center"/>
          </w:tcPr>
          <w:p w14:paraId="45CB005D" w14:textId="77777777" w:rsidR="00FD568F" w:rsidRPr="000306EE" w:rsidRDefault="00FD568F">
            <w:pPr>
              <w:adjustRightInd w:val="0"/>
              <w:snapToGrid w:val="0"/>
              <w:spacing w:line="360" w:lineRule="auto"/>
              <w:jc w:val="left"/>
              <w:rPr>
                <w:sz w:val="24"/>
              </w:rPr>
            </w:pPr>
          </w:p>
        </w:tc>
        <w:tc>
          <w:tcPr>
            <w:tcW w:w="1549" w:type="dxa"/>
            <w:vAlign w:val="center"/>
          </w:tcPr>
          <w:p w14:paraId="17D9DBC2" w14:textId="77777777" w:rsidR="00FD568F" w:rsidRPr="000306EE" w:rsidRDefault="00FD568F">
            <w:pPr>
              <w:adjustRightInd w:val="0"/>
              <w:snapToGrid w:val="0"/>
              <w:spacing w:line="360" w:lineRule="auto"/>
              <w:jc w:val="left"/>
              <w:rPr>
                <w:sz w:val="24"/>
              </w:rPr>
            </w:pPr>
          </w:p>
        </w:tc>
      </w:tr>
      <w:tr w:rsidR="00FD568F" w:rsidRPr="000306EE" w14:paraId="32505914" w14:textId="77777777">
        <w:trPr>
          <w:trHeight w:val="407"/>
        </w:trPr>
        <w:tc>
          <w:tcPr>
            <w:tcW w:w="591" w:type="dxa"/>
            <w:vAlign w:val="center"/>
          </w:tcPr>
          <w:p w14:paraId="269F150B" w14:textId="77777777" w:rsidR="00FD568F" w:rsidRPr="000306EE" w:rsidRDefault="00000000">
            <w:pPr>
              <w:adjustRightInd w:val="0"/>
              <w:snapToGrid w:val="0"/>
              <w:spacing w:line="360" w:lineRule="auto"/>
              <w:jc w:val="center"/>
              <w:rPr>
                <w:sz w:val="24"/>
              </w:rPr>
            </w:pPr>
            <w:r w:rsidRPr="000306EE">
              <w:rPr>
                <w:sz w:val="24"/>
              </w:rPr>
              <w:t>3</w:t>
            </w:r>
          </w:p>
        </w:tc>
        <w:tc>
          <w:tcPr>
            <w:tcW w:w="2860" w:type="dxa"/>
            <w:vAlign w:val="center"/>
          </w:tcPr>
          <w:p w14:paraId="3FF6FCCC" w14:textId="77777777" w:rsidR="00FD568F" w:rsidRPr="000306EE" w:rsidRDefault="00000000">
            <w:pPr>
              <w:adjustRightInd w:val="0"/>
              <w:snapToGrid w:val="0"/>
              <w:spacing w:line="360" w:lineRule="auto"/>
              <w:jc w:val="left"/>
              <w:rPr>
                <w:sz w:val="24"/>
              </w:rPr>
            </w:pPr>
            <w:r w:rsidRPr="000306EE">
              <w:rPr>
                <w:sz w:val="24"/>
              </w:rPr>
              <w:t>…</w:t>
            </w:r>
          </w:p>
        </w:tc>
        <w:tc>
          <w:tcPr>
            <w:tcW w:w="1505" w:type="dxa"/>
            <w:vAlign w:val="center"/>
          </w:tcPr>
          <w:p w14:paraId="014CE1A0" w14:textId="77777777" w:rsidR="00FD568F" w:rsidRPr="000306EE" w:rsidRDefault="00FD568F">
            <w:pPr>
              <w:adjustRightInd w:val="0"/>
              <w:snapToGrid w:val="0"/>
              <w:spacing w:line="360" w:lineRule="auto"/>
              <w:jc w:val="left"/>
              <w:rPr>
                <w:sz w:val="24"/>
              </w:rPr>
            </w:pPr>
          </w:p>
        </w:tc>
        <w:tc>
          <w:tcPr>
            <w:tcW w:w="1125" w:type="dxa"/>
            <w:vAlign w:val="center"/>
          </w:tcPr>
          <w:p w14:paraId="7D785D7C" w14:textId="77777777" w:rsidR="00FD568F" w:rsidRPr="000306EE" w:rsidRDefault="00FD568F">
            <w:pPr>
              <w:adjustRightInd w:val="0"/>
              <w:snapToGrid w:val="0"/>
              <w:spacing w:line="360" w:lineRule="auto"/>
              <w:jc w:val="left"/>
              <w:rPr>
                <w:sz w:val="24"/>
              </w:rPr>
            </w:pPr>
          </w:p>
        </w:tc>
        <w:tc>
          <w:tcPr>
            <w:tcW w:w="1427" w:type="dxa"/>
            <w:vAlign w:val="center"/>
          </w:tcPr>
          <w:p w14:paraId="0DA75E41" w14:textId="77777777" w:rsidR="00FD568F" w:rsidRPr="000306EE" w:rsidRDefault="00FD568F">
            <w:pPr>
              <w:adjustRightInd w:val="0"/>
              <w:snapToGrid w:val="0"/>
              <w:spacing w:line="360" w:lineRule="auto"/>
              <w:jc w:val="left"/>
              <w:rPr>
                <w:sz w:val="24"/>
              </w:rPr>
            </w:pPr>
          </w:p>
        </w:tc>
        <w:tc>
          <w:tcPr>
            <w:tcW w:w="1549" w:type="dxa"/>
            <w:vAlign w:val="center"/>
          </w:tcPr>
          <w:p w14:paraId="68D79A89" w14:textId="77777777" w:rsidR="00FD568F" w:rsidRPr="000306EE" w:rsidRDefault="00FD568F">
            <w:pPr>
              <w:adjustRightInd w:val="0"/>
              <w:snapToGrid w:val="0"/>
              <w:spacing w:line="360" w:lineRule="auto"/>
              <w:jc w:val="left"/>
              <w:rPr>
                <w:sz w:val="24"/>
              </w:rPr>
            </w:pPr>
          </w:p>
        </w:tc>
      </w:tr>
      <w:tr w:rsidR="00FD568F" w:rsidRPr="000306EE" w14:paraId="4AE9BEFE" w14:textId="77777777">
        <w:trPr>
          <w:trHeight w:val="407"/>
        </w:trPr>
        <w:tc>
          <w:tcPr>
            <w:tcW w:w="6081" w:type="dxa"/>
            <w:gridSpan w:val="4"/>
            <w:vAlign w:val="center"/>
          </w:tcPr>
          <w:p w14:paraId="4F762FE7" w14:textId="77777777" w:rsidR="00FD568F" w:rsidRPr="000306EE" w:rsidRDefault="00000000">
            <w:pPr>
              <w:adjustRightInd w:val="0"/>
              <w:snapToGrid w:val="0"/>
              <w:spacing w:line="360" w:lineRule="auto"/>
              <w:jc w:val="left"/>
              <w:rPr>
                <w:sz w:val="24"/>
              </w:rPr>
            </w:pPr>
            <w:r w:rsidRPr="000306EE">
              <w:rPr>
                <w:sz w:val="24"/>
              </w:rPr>
              <w:t>总价（元）</w:t>
            </w:r>
          </w:p>
        </w:tc>
        <w:tc>
          <w:tcPr>
            <w:tcW w:w="1427" w:type="dxa"/>
            <w:vAlign w:val="center"/>
          </w:tcPr>
          <w:p w14:paraId="04189061" w14:textId="77777777" w:rsidR="00FD568F" w:rsidRPr="000306EE" w:rsidRDefault="00FD568F">
            <w:pPr>
              <w:adjustRightInd w:val="0"/>
              <w:snapToGrid w:val="0"/>
              <w:spacing w:line="360" w:lineRule="auto"/>
              <w:jc w:val="left"/>
              <w:rPr>
                <w:sz w:val="24"/>
              </w:rPr>
            </w:pPr>
          </w:p>
        </w:tc>
        <w:tc>
          <w:tcPr>
            <w:tcW w:w="1549" w:type="dxa"/>
            <w:vAlign w:val="center"/>
          </w:tcPr>
          <w:p w14:paraId="3D679C73" w14:textId="77777777" w:rsidR="00FD568F" w:rsidRPr="000306EE" w:rsidRDefault="00FD568F">
            <w:pPr>
              <w:adjustRightInd w:val="0"/>
              <w:snapToGrid w:val="0"/>
              <w:spacing w:line="360" w:lineRule="auto"/>
              <w:jc w:val="left"/>
              <w:rPr>
                <w:sz w:val="24"/>
              </w:rPr>
            </w:pPr>
          </w:p>
        </w:tc>
      </w:tr>
    </w:tbl>
    <w:p w14:paraId="0451009A" w14:textId="77777777" w:rsidR="00FD568F" w:rsidRPr="000306EE" w:rsidRDefault="00FD568F">
      <w:pPr>
        <w:tabs>
          <w:tab w:val="left" w:pos="1800"/>
          <w:tab w:val="left" w:pos="5580"/>
        </w:tabs>
        <w:spacing w:line="360" w:lineRule="auto"/>
        <w:jc w:val="left"/>
        <w:rPr>
          <w:sz w:val="24"/>
        </w:rPr>
      </w:pPr>
    </w:p>
    <w:p w14:paraId="3290BDC2" w14:textId="77777777" w:rsidR="00FD568F" w:rsidRPr="000306EE" w:rsidRDefault="00FD568F">
      <w:pPr>
        <w:tabs>
          <w:tab w:val="left" w:pos="1800"/>
          <w:tab w:val="left" w:pos="5580"/>
        </w:tabs>
        <w:spacing w:line="360" w:lineRule="auto"/>
        <w:jc w:val="left"/>
        <w:rPr>
          <w:sz w:val="24"/>
        </w:rPr>
      </w:pPr>
    </w:p>
    <w:p w14:paraId="75CC7C96" w14:textId="77777777" w:rsidR="00FD568F" w:rsidRPr="000306EE" w:rsidRDefault="00000000">
      <w:pPr>
        <w:tabs>
          <w:tab w:val="left" w:pos="1800"/>
          <w:tab w:val="left" w:pos="5580"/>
        </w:tabs>
        <w:spacing w:line="360" w:lineRule="auto"/>
        <w:jc w:val="left"/>
        <w:rPr>
          <w:sz w:val="24"/>
        </w:rPr>
      </w:pPr>
      <w:r w:rsidRPr="000306EE">
        <w:rPr>
          <w:sz w:val="24"/>
        </w:rPr>
        <w:t>注：</w:t>
      </w:r>
      <w:r w:rsidRPr="000306EE">
        <w:rPr>
          <w:sz w:val="24"/>
        </w:rPr>
        <w:t>1.</w:t>
      </w:r>
      <w:r w:rsidRPr="000306EE">
        <w:rPr>
          <w:sz w:val="24"/>
        </w:rPr>
        <w:t>本表应按包分别填写。</w:t>
      </w:r>
    </w:p>
    <w:p w14:paraId="40D480C7" w14:textId="77777777" w:rsidR="00FD568F" w:rsidRPr="000306EE" w:rsidRDefault="00000000">
      <w:pPr>
        <w:tabs>
          <w:tab w:val="left" w:pos="1800"/>
          <w:tab w:val="left" w:pos="5580"/>
        </w:tabs>
        <w:spacing w:line="360" w:lineRule="auto"/>
        <w:ind w:firstLineChars="200" w:firstLine="480"/>
        <w:jc w:val="left"/>
        <w:rPr>
          <w:sz w:val="24"/>
        </w:rPr>
      </w:pPr>
      <w:r w:rsidRPr="000306EE">
        <w:rPr>
          <w:sz w:val="24"/>
        </w:rPr>
        <w:t>2.</w:t>
      </w:r>
      <w:r w:rsidRPr="000306EE">
        <w:rPr>
          <w:rFonts w:hint="eastAsia"/>
          <w:sz w:val="24"/>
        </w:rPr>
        <w:t>上述各项的详细规格（如有），可另页描述</w:t>
      </w:r>
      <w:r w:rsidRPr="000306EE">
        <w:rPr>
          <w:sz w:val="24"/>
        </w:rPr>
        <w:t>。</w:t>
      </w:r>
    </w:p>
    <w:p w14:paraId="335D168E" w14:textId="77777777" w:rsidR="00FD568F" w:rsidRPr="000306EE" w:rsidRDefault="00000000">
      <w:pPr>
        <w:tabs>
          <w:tab w:val="left" w:pos="1800"/>
          <w:tab w:val="left" w:pos="5580"/>
        </w:tabs>
        <w:spacing w:line="360" w:lineRule="auto"/>
        <w:ind w:firstLineChars="200" w:firstLine="480"/>
        <w:jc w:val="left"/>
        <w:rPr>
          <w:sz w:val="24"/>
        </w:rPr>
      </w:pPr>
      <w:r w:rsidRPr="000306EE">
        <w:rPr>
          <w:sz w:val="24"/>
        </w:rPr>
        <w:t>3.</w:t>
      </w:r>
      <w:r w:rsidRPr="000306EE">
        <w:rPr>
          <w:rFonts w:hint="eastAsia"/>
          <w:sz w:val="24"/>
        </w:rPr>
        <w:t>此表无需在响应文件中提交，磋商后供应商按磋商小组要求提交</w:t>
      </w:r>
      <w:r w:rsidRPr="000306EE">
        <w:rPr>
          <w:sz w:val="24"/>
        </w:rPr>
        <w:t>。</w:t>
      </w:r>
    </w:p>
    <w:p w14:paraId="15370B46" w14:textId="77777777" w:rsidR="00FD568F" w:rsidRPr="000306EE" w:rsidRDefault="00FD568F">
      <w:pPr>
        <w:autoSpaceDE w:val="0"/>
        <w:autoSpaceDN w:val="0"/>
        <w:adjustRightInd w:val="0"/>
        <w:snapToGrid w:val="0"/>
        <w:spacing w:before="25" w:after="25" w:line="360" w:lineRule="auto"/>
        <w:rPr>
          <w:sz w:val="24"/>
        </w:rPr>
      </w:pPr>
    </w:p>
    <w:p w14:paraId="7BB82D0E" w14:textId="77777777" w:rsidR="00FD568F" w:rsidRPr="000306EE" w:rsidRDefault="00FD568F">
      <w:pPr>
        <w:autoSpaceDE w:val="0"/>
        <w:autoSpaceDN w:val="0"/>
        <w:adjustRightInd w:val="0"/>
        <w:snapToGrid w:val="0"/>
        <w:spacing w:before="25" w:after="25" w:line="360" w:lineRule="auto"/>
        <w:rPr>
          <w:sz w:val="24"/>
        </w:rPr>
      </w:pPr>
    </w:p>
    <w:p w14:paraId="63A56DDE" w14:textId="77777777" w:rsidR="00FD568F" w:rsidRPr="000306EE" w:rsidRDefault="00FD568F">
      <w:pPr>
        <w:autoSpaceDE w:val="0"/>
        <w:autoSpaceDN w:val="0"/>
        <w:adjustRightInd w:val="0"/>
        <w:snapToGrid w:val="0"/>
        <w:spacing w:before="25" w:after="25" w:line="360" w:lineRule="auto"/>
        <w:rPr>
          <w:sz w:val="24"/>
          <w:lang w:val="zh-CN"/>
        </w:rPr>
      </w:pPr>
    </w:p>
    <w:p w14:paraId="5C74BA2F" w14:textId="77777777" w:rsidR="00FD568F" w:rsidRPr="000306EE" w:rsidRDefault="00FD568F">
      <w:pPr>
        <w:autoSpaceDE w:val="0"/>
        <w:autoSpaceDN w:val="0"/>
        <w:adjustRightInd w:val="0"/>
        <w:snapToGrid w:val="0"/>
        <w:spacing w:before="25" w:after="25" w:line="360" w:lineRule="auto"/>
        <w:rPr>
          <w:sz w:val="24"/>
          <w:lang w:val="zh-CN"/>
        </w:rPr>
      </w:pPr>
    </w:p>
    <w:p w14:paraId="0517836E" w14:textId="77777777" w:rsidR="00FD568F" w:rsidRPr="000306EE" w:rsidRDefault="00000000">
      <w:pPr>
        <w:autoSpaceDE w:val="0"/>
        <w:autoSpaceDN w:val="0"/>
        <w:adjustRightInd w:val="0"/>
        <w:snapToGrid w:val="0"/>
        <w:spacing w:before="25" w:after="25" w:line="360" w:lineRule="auto"/>
        <w:rPr>
          <w:sz w:val="24"/>
          <w:lang w:val="zh-CN"/>
        </w:rPr>
      </w:pPr>
      <w:r w:rsidRPr="000306EE">
        <w:rPr>
          <w:kern w:val="0"/>
          <w:sz w:val="24"/>
        </w:rPr>
        <w:t>供应商授权代表签字（或加盖供应商公章）</w:t>
      </w:r>
      <w:r w:rsidRPr="000306EE">
        <w:rPr>
          <w:sz w:val="24"/>
          <w:lang w:val="zh-CN"/>
        </w:rPr>
        <w:t>：</w:t>
      </w:r>
      <w:r w:rsidRPr="000306EE">
        <w:rPr>
          <w:sz w:val="24"/>
          <w:lang w:val="zh-CN"/>
        </w:rPr>
        <w:t xml:space="preserve">____________ </w:t>
      </w:r>
    </w:p>
    <w:p w14:paraId="7219CB14" w14:textId="77777777" w:rsidR="00FD568F" w:rsidRPr="000306EE" w:rsidRDefault="00000000">
      <w:pPr>
        <w:autoSpaceDE w:val="0"/>
        <w:autoSpaceDN w:val="0"/>
        <w:adjustRightInd w:val="0"/>
        <w:snapToGrid w:val="0"/>
        <w:spacing w:before="25" w:after="25" w:line="360" w:lineRule="auto"/>
        <w:rPr>
          <w:sz w:val="24"/>
          <w:lang w:val="zh-CN"/>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p>
    <w:p w14:paraId="6290C057" w14:textId="77777777" w:rsidR="00FD568F" w:rsidRPr="000306EE" w:rsidRDefault="00000000">
      <w:pPr>
        <w:tabs>
          <w:tab w:val="left" w:pos="360"/>
        </w:tabs>
        <w:snapToGrid w:val="0"/>
        <w:spacing w:line="360" w:lineRule="auto"/>
        <w:outlineLvl w:val="1"/>
        <w:rPr>
          <w:sz w:val="24"/>
        </w:rPr>
      </w:pPr>
      <w:r w:rsidRPr="000306EE">
        <w:rPr>
          <w:b/>
          <w:sz w:val="36"/>
          <w:szCs w:val="36"/>
        </w:rPr>
        <w:br w:type="page"/>
      </w:r>
      <w:r w:rsidRPr="000306EE">
        <w:rPr>
          <w:sz w:val="24"/>
        </w:rPr>
        <w:lastRenderedPageBreak/>
        <w:t>1</w:t>
      </w:r>
      <w:r w:rsidRPr="000306EE">
        <w:rPr>
          <w:rFonts w:hint="eastAsia"/>
          <w:sz w:val="24"/>
        </w:rPr>
        <w:t>4</w:t>
      </w:r>
      <w:r w:rsidRPr="000306EE">
        <w:rPr>
          <w:sz w:val="24"/>
        </w:rPr>
        <w:t xml:space="preserve">  </w:t>
      </w:r>
      <w:r w:rsidRPr="000306EE">
        <w:rPr>
          <w:sz w:val="24"/>
        </w:rPr>
        <w:t>最后报价</w:t>
      </w:r>
      <w:r w:rsidRPr="000306EE">
        <w:rPr>
          <w:rFonts w:hint="eastAsia"/>
          <w:sz w:val="24"/>
        </w:rPr>
        <w:t>构成</w:t>
      </w:r>
      <w:r w:rsidRPr="000306EE">
        <w:rPr>
          <w:sz w:val="24"/>
        </w:rPr>
        <w:t>表（</w:t>
      </w:r>
      <w:r w:rsidRPr="000306EE">
        <w:rPr>
          <w:rFonts w:hint="eastAsia"/>
          <w:sz w:val="24"/>
        </w:rPr>
        <w:t>如有，</w:t>
      </w:r>
      <w:r w:rsidRPr="000306EE">
        <w:rPr>
          <w:sz w:val="24"/>
        </w:rPr>
        <w:t>实质性格式，磋商后提交）</w:t>
      </w:r>
    </w:p>
    <w:p w14:paraId="662FB008" w14:textId="77777777" w:rsidR="00FD568F" w:rsidRPr="000306EE" w:rsidRDefault="00000000">
      <w:pPr>
        <w:pStyle w:val="af6"/>
        <w:ind w:firstLine="0"/>
      </w:pPr>
      <w:r w:rsidRPr="000306EE">
        <w:rPr>
          <w:rFonts w:hint="eastAsia"/>
        </w:rPr>
        <w:t xml:space="preserve">14-1 </w:t>
      </w:r>
      <w:r w:rsidRPr="000306EE">
        <w:rPr>
          <w:rFonts w:hint="eastAsia"/>
        </w:rPr>
        <w:t>最终报价中分包情况说明</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3111"/>
        <w:gridCol w:w="2768"/>
        <w:gridCol w:w="2365"/>
      </w:tblGrid>
      <w:tr w:rsidR="00FD568F" w:rsidRPr="000306EE" w14:paraId="2C923ED7" w14:textId="77777777">
        <w:tc>
          <w:tcPr>
            <w:tcW w:w="818" w:type="dxa"/>
            <w:vAlign w:val="center"/>
          </w:tcPr>
          <w:p w14:paraId="4E81085C" w14:textId="77777777" w:rsidR="00FD568F" w:rsidRPr="000306EE" w:rsidRDefault="00000000">
            <w:pPr>
              <w:adjustRightInd w:val="0"/>
              <w:snapToGrid w:val="0"/>
              <w:spacing w:line="360" w:lineRule="auto"/>
              <w:jc w:val="center"/>
              <w:rPr>
                <w:b/>
                <w:sz w:val="24"/>
              </w:rPr>
            </w:pPr>
            <w:r w:rsidRPr="000306EE">
              <w:rPr>
                <w:rFonts w:hint="eastAsia"/>
                <w:b/>
                <w:sz w:val="24"/>
              </w:rPr>
              <w:t>序号</w:t>
            </w:r>
          </w:p>
        </w:tc>
        <w:tc>
          <w:tcPr>
            <w:tcW w:w="3111" w:type="dxa"/>
            <w:vAlign w:val="center"/>
          </w:tcPr>
          <w:p w14:paraId="472A8903" w14:textId="77777777" w:rsidR="00FD568F" w:rsidRPr="000306EE" w:rsidRDefault="00000000">
            <w:pPr>
              <w:adjustRightInd w:val="0"/>
              <w:snapToGrid w:val="0"/>
              <w:spacing w:line="360" w:lineRule="auto"/>
              <w:jc w:val="center"/>
              <w:rPr>
                <w:b/>
                <w:sz w:val="24"/>
              </w:rPr>
            </w:pPr>
            <w:r w:rsidRPr="000306EE">
              <w:rPr>
                <w:rFonts w:hint="eastAsia"/>
                <w:b/>
                <w:sz w:val="24"/>
              </w:rPr>
              <w:t>分包承担主体名称</w:t>
            </w:r>
          </w:p>
        </w:tc>
        <w:tc>
          <w:tcPr>
            <w:tcW w:w="2768" w:type="dxa"/>
            <w:vAlign w:val="center"/>
          </w:tcPr>
          <w:p w14:paraId="45D71EE4" w14:textId="77777777" w:rsidR="00FD568F" w:rsidRPr="000306EE" w:rsidRDefault="00000000">
            <w:pPr>
              <w:adjustRightInd w:val="0"/>
              <w:snapToGrid w:val="0"/>
              <w:spacing w:line="360" w:lineRule="auto"/>
              <w:jc w:val="center"/>
              <w:rPr>
                <w:b/>
                <w:sz w:val="24"/>
              </w:rPr>
            </w:pPr>
            <w:r w:rsidRPr="000306EE">
              <w:rPr>
                <w:b/>
                <w:sz w:val="24"/>
              </w:rPr>
              <w:t>分包承担主体类型</w:t>
            </w:r>
          </w:p>
          <w:p w14:paraId="68C8F2C2" w14:textId="77777777" w:rsidR="00FD568F" w:rsidRPr="000306EE" w:rsidRDefault="00000000">
            <w:pPr>
              <w:adjustRightInd w:val="0"/>
              <w:snapToGrid w:val="0"/>
              <w:spacing w:line="360" w:lineRule="auto"/>
              <w:jc w:val="center"/>
              <w:rPr>
                <w:b/>
                <w:sz w:val="24"/>
              </w:rPr>
            </w:pPr>
            <w:r w:rsidRPr="000306EE">
              <w:rPr>
                <w:b/>
                <w:sz w:val="24"/>
              </w:rPr>
              <w:t>（选择）</w:t>
            </w:r>
          </w:p>
        </w:tc>
        <w:tc>
          <w:tcPr>
            <w:tcW w:w="2365" w:type="dxa"/>
            <w:vAlign w:val="center"/>
          </w:tcPr>
          <w:p w14:paraId="0015E5D4" w14:textId="77777777" w:rsidR="00FD568F" w:rsidRPr="000306EE" w:rsidRDefault="00000000">
            <w:pPr>
              <w:adjustRightInd w:val="0"/>
              <w:snapToGrid w:val="0"/>
              <w:spacing w:line="360" w:lineRule="auto"/>
              <w:jc w:val="center"/>
              <w:rPr>
                <w:b/>
                <w:sz w:val="24"/>
              </w:rPr>
            </w:pPr>
            <w:r w:rsidRPr="000306EE">
              <w:rPr>
                <w:rFonts w:hint="eastAsia"/>
                <w:b/>
                <w:sz w:val="24"/>
              </w:rPr>
              <w:t>拟分包合同金额</w:t>
            </w:r>
          </w:p>
          <w:p w14:paraId="631EB853" w14:textId="77777777" w:rsidR="00FD568F" w:rsidRPr="000306EE" w:rsidRDefault="00000000">
            <w:pPr>
              <w:adjustRightInd w:val="0"/>
              <w:snapToGrid w:val="0"/>
              <w:spacing w:line="360" w:lineRule="auto"/>
              <w:jc w:val="center"/>
              <w:rPr>
                <w:b/>
                <w:sz w:val="24"/>
              </w:rPr>
            </w:pPr>
            <w:r w:rsidRPr="000306EE">
              <w:rPr>
                <w:rFonts w:hint="eastAsia"/>
                <w:b/>
                <w:sz w:val="24"/>
              </w:rPr>
              <w:t>（人民币元）</w:t>
            </w:r>
          </w:p>
        </w:tc>
      </w:tr>
      <w:tr w:rsidR="00FD568F" w:rsidRPr="000306EE" w14:paraId="2359F3C6" w14:textId="77777777">
        <w:trPr>
          <w:trHeight w:val="961"/>
        </w:trPr>
        <w:tc>
          <w:tcPr>
            <w:tcW w:w="818" w:type="dxa"/>
            <w:vAlign w:val="center"/>
          </w:tcPr>
          <w:p w14:paraId="01819ACC" w14:textId="77777777" w:rsidR="00FD568F" w:rsidRPr="000306EE" w:rsidRDefault="00000000">
            <w:pPr>
              <w:tabs>
                <w:tab w:val="left" w:pos="1800"/>
                <w:tab w:val="left" w:pos="5580"/>
              </w:tabs>
              <w:spacing w:line="360" w:lineRule="auto"/>
              <w:jc w:val="center"/>
              <w:rPr>
                <w:sz w:val="24"/>
              </w:rPr>
            </w:pPr>
            <w:r w:rsidRPr="000306EE">
              <w:rPr>
                <w:rFonts w:hint="eastAsia"/>
                <w:sz w:val="24"/>
              </w:rPr>
              <w:t>1</w:t>
            </w:r>
          </w:p>
        </w:tc>
        <w:tc>
          <w:tcPr>
            <w:tcW w:w="3111" w:type="dxa"/>
            <w:vAlign w:val="center"/>
          </w:tcPr>
          <w:p w14:paraId="641C2BAB" w14:textId="77777777" w:rsidR="00FD568F" w:rsidRPr="000306EE" w:rsidRDefault="00FD568F">
            <w:pPr>
              <w:tabs>
                <w:tab w:val="left" w:pos="1800"/>
                <w:tab w:val="left" w:pos="5580"/>
              </w:tabs>
              <w:spacing w:line="360" w:lineRule="auto"/>
              <w:jc w:val="center"/>
              <w:rPr>
                <w:sz w:val="24"/>
              </w:rPr>
            </w:pPr>
          </w:p>
        </w:tc>
        <w:tc>
          <w:tcPr>
            <w:tcW w:w="2768" w:type="dxa"/>
            <w:vAlign w:val="center"/>
          </w:tcPr>
          <w:p w14:paraId="27C43BBB"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中型企业 </w:t>
            </w:r>
          </w:p>
          <w:p w14:paraId="2E34367F"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小微企业 </w:t>
            </w:r>
          </w:p>
          <w:p w14:paraId="241B7D81" w14:textId="77777777" w:rsidR="00FD568F" w:rsidRPr="000306EE" w:rsidRDefault="00000000">
            <w:pPr>
              <w:widowControl/>
              <w:spacing w:line="360" w:lineRule="auto"/>
              <w:jc w:val="left"/>
              <w:rPr>
                <w:sz w:val="24"/>
              </w:rPr>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其他 </w:t>
            </w:r>
          </w:p>
        </w:tc>
        <w:tc>
          <w:tcPr>
            <w:tcW w:w="2365" w:type="dxa"/>
            <w:vAlign w:val="center"/>
          </w:tcPr>
          <w:p w14:paraId="4DAA8FC2" w14:textId="77777777" w:rsidR="00FD568F" w:rsidRPr="000306EE" w:rsidRDefault="00FD568F">
            <w:pPr>
              <w:tabs>
                <w:tab w:val="left" w:pos="1800"/>
                <w:tab w:val="left" w:pos="5580"/>
              </w:tabs>
              <w:spacing w:line="360" w:lineRule="auto"/>
              <w:jc w:val="center"/>
              <w:rPr>
                <w:sz w:val="24"/>
              </w:rPr>
            </w:pPr>
          </w:p>
        </w:tc>
      </w:tr>
      <w:tr w:rsidR="00FD568F" w:rsidRPr="000306EE" w14:paraId="2970E60F" w14:textId="77777777">
        <w:trPr>
          <w:trHeight w:val="1080"/>
        </w:trPr>
        <w:tc>
          <w:tcPr>
            <w:tcW w:w="818" w:type="dxa"/>
            <w:vAlign w:val="center"/>
          </w:tcPr>
          <w:p w14:paraId="4CE9B4CB" w14:textId="77777777" w:rsidR="00FD568F" w:rsidRPr="000306EE" w:rsidRDefault="00000000">
            <w:pPr>
              <w:tabs>
                <w:tab w:val="left" w:pos="1800"/>
                <w:tab w:val="left" w:pos="5580"/>
              </w:tabs>
              <w:spacing w:line="360" w:lineRule="auto"/>
              <w:jc w:val="center"/>
              <w:rPr>
                <w:sz w:val="24"/>
              </w:rPr>
            </w:pPr>
            <w:r w:rsidRPr="000306EE">
              <w:rPr>
                <w:rFonts w:hint="eastAsia"/>
                <w:sz w:val="24"/>
              </w:rPr>
              <w:t>2</w:t>
            </w:r>
          </w:p>
        </w:tc>
        <w:tc>
          <w:tcPr>
            <w:tcW w:w="3111" w:type="dxa"/>
            <w:vAlign w:val="center"/>
          </w:tcPr>
          <w:p w14:paraId="3CC99C9F" w14:textId="77777777" w:rsidR="00FD568F" w:rsidRPr="000306EE" w:rsidRDefault="00FD568F">
            <w:pPr>
              <w:tabs>
                <w:tab w:val="left" w:pos="1800"/>
                <w:tab w:val="left" w:pos="5580"/>
              </w:tabs>
              <w:spacing w:line="360" w:lineRule="auto"/>
              <w:jc w:val="center"/>
              <w:rPr>
                <w:sz w:val="24"/>
              </w:rPr>
            </w:pPr>
          </w:p>
        </w:tc>
        <w:tc>
          <w:tcPr>
            <w:tcW w:w="2768" w:type="dxa"/>
            <w:vAlign w:val="center"/>
          </w:tcPr>
          <w:p w14:paraId="1D8A678A"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中型企业 </w:t>
            </w:r>
          </w:p>
          <w:p w14:paraId="61B2E290"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小微企业 </w:t>
            </w:r>
          </w:p>
          <w:p w14:paraId="26AA8874" w14:textId="77777777" w:rsidR="00FD568F" w:rsidRPr="000306EE" w:rsidRDefault="00000000">
            <w:pPr>
              <w:widowControl/>
              <w:spacing w:line="360" w:lineRule="auto"/>
              <w:jc w:val="left"/>
              <w:rPr>
                <w:sz w:val="24"/>
              </w:rPr>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其他 </w:t>
            </w:r>
          </w:p>
        </w:tc>
        <w:tc>
          <w:tcPr>
            <w:tcW w:w="2365" w:type="dxa"/>
            <w:vAlign w:val="center"/>
          </w:tcPr>
          <w:p w14:paraId="77419152" w14:textId="77777777" w:rsidR="00FD568F" w:rsidRPr="000306EE" w:rsidRDefault="00FD568F">
            <w:pPr>
              <w:tabs>
                <w:tab w:val="left" w:pos="1800"/>
                <w:tab w:val="left" w:pos="5580"/>
              </w:tabs>
              <w:spacing w:line="360" w:lineRule="auto"/>
              <w:jc w:val="center"/>
              <w:rPr>
                <w:sz w:val="24"/>
              </w:rPr>
            </w:pPr>
          </w:p>
        </w:tc>
      </w:tr>
      <w:tr w:rsidR="00FD568F" w:rsidRPr="000306EE" w14:paraId="2B50ECAB" w14:textId="77777777">
        <w:trPr>
          <w:trHeight w:val="400"/>
        </w:trPr>
        <w:tc>
          <w:tcPr>
            <w:tcW w:w="818" w:type="dxa"/>
            <w:vAlign w:val="center"/>
          </w:tcPr>
          <w:p w14:paraId="6B369D3F" w14:textId="77777777" w:rsidR="00FD568F" w:rsidRPr="000306EE" w:rsidRDefault="00000000">
            <w:pPr>
              <w:tabs>
                <w:tab w:val="left" w:pos="1800"/>
                <w:tab w:val="left" w:pos="5580"/>
              </w:tabs>
              <w:spacing w:line="360" w:lineRule="auto"/>
              <w:jc w:val="center"/>
              <w:rPr>
                <w:sz w:val="24"/>
              </w:rPr>
            </w:pPr>
            <w:r w:rsidRPr="000306EE">
              <w:rPr>
                <w:rFonts w:hint="eastAsia"/>
                <w:sz w:val="24"/>
              </w:rPr>
              <w:t>...</w:t>
            </w:r>
          </w:p>
        </w:tc>
        <w:tc>
          <w:tcPr>
            <w:tcW w:w="3111" w:type="dxa"/>
            <w:vAlign w:val="center"/>
          </w:tcPr>
          <w:p w14:paraId="293B64E3" w14:textId="77777777" w:rsidR="00FD568F" w:rsidRPr="000306EE" w:rsidRDefault="00FD568F">
            <w:pPr>
              <w:tabs>
                <w:tab w:val="left" w:pos="1800"/>
                <w:tab w:val="left" w:pos="5580"/>
              </w:tabs>
              <w:spacing w:line="360" w:lineRule="auto"/>
              <w:jc w:val="center"/>
              <w:rPr>
                <w:sz w:val="24"/>
              </w:rPr>
            </w:pPr>
          </w:p>
        </w:tc>
        <w:tc>
          <w:tcPr>
            <w:tcW w:w="2768" w:type="dxa"/>
            <w:vAlign w:val="center"/>
          </w:tcPr>
          <w:p w14:paraId="669A1AA0" w14:textId="77777777" w:rsidR="00FD568F" w:rsidRPr="000306EE" w:rsidRDefault="00FD568F">
            <w:pPr>
              <w:tabs>
                <w:tab w:val="left" w:pos="1800"/>
                <w:tab w:val="left" w:pos="5580"/>
              </w:tabs>
              <w:spacing w:line="360" w:lineRule="auto"/>
              <w:jc w:val="center"/>
              <w:rPr>
                <w:sz w:val="24"/>
              </w:rPr>
            </w:pPr>
          </w:p>
        </w:tc>
        <w:tc>
          <w:tcPr>
            <w:tcW w:w="2365" w:type="dxa"/>
            <w:vAlign w:val="center"/>
          </w:tcPr>
          <w:p w14:paraId="40FC54E0" w14:textId="77777777" w:rsidR="00FD568F" w:rsidRPr="000306EE" w:rsidRDefault="00FD568F">
            <w:pPr>
              <w:tabs>
                <w:tab w:val="left" w:pos="1800"/>
                <w:tab w:val="left" w:pos="5580"/>
              </w:tabs>
              <w:spacing w:line="360" w:lineRule="auto"/>
              <w:jc w:val="center"/>
              <w:rPr>
                <w:sz w:val="24"/>
              </w:rPr>
            </w:pPr>
          </w:p>
        </w:tc>
      </w:tr>
      <w:tr w:rsidR="00FD568F" w:rsidRPr="000306EE" w14:paraId="37D738C8" w14:textId="77777777">
        <w:trPr>
          <w:trHeight w:val="398"/>
        </w:trPr>
        <w:tc>
          <w:tcPr>
            <w:tcW w:w="6697" w:type="dxa"/>
            <w:gridSpan w:val="3"/>
            <w:vAlign w:val="center"/>
          </w:tcPr>
          <w:p w14:paraId="5A94270C" w14:textId="77777777" w:rsidR="00FD568F" w:rsidRPr="000306EE" w:rsidRDefault="00000000">
            <w:pPr>
              <w:tabs>
                <w:tab w:val="left" w:pos="1800"/>
                <w:tab w:val="left" w:pos="5580"/>
              </w:tabs>
              <w:spacing w:line="360" w:lineRule="auto"/>
              <w:jc w:val="center"/>
              <w:rPr>
                <w:sz w:val="24"/>
              </w:rPr>
            </w:pPr>
            <w:r w:rsidRPr="000306EE">
              <w:rPr>
                <w:rFonts w:hint="eastAsia"/>
                <w:sz w:val="24"/>
              </w:rPr>
              <w:t>合计</w:t>
            </w:r>
          </w:p>
        </w:tc>
        <w:tc>
          <w:tcPr>
            <w:tcW w:w="2365" w:type="dxa"/>
            <w:vAlign w:val="center"/>
          </w:tcPr>
          <w:p w14:paraId="00AAE9C7" w14:textId="77777777" w:rsidR="00FD568F" w:rsidRPr="000306EE" w:rsidRDefault="00FD568F">
            <w:pPr>
              <w:tabs>
                <w:tab w:val="left" w:pos="1800"/>
                <w:tab w:val="left" w:pos="5580"/>
              </w:tabs>
              <w:spacing w:line="360" w:lineRule="auto"/>
              <w:jc w:val="center"/>
              <w:rPr>
                <w:sz w:val="24"/>
              </w:rPr>
            </w:pPr>
          </w:p>
        </w:tc>
      </w:tr>
    </w:tbl>
    <w:p w14:paraId="56AA210E" w14:textId="77777777" w:rsidR="00FD568F" w:rsidRPr="000306EE" w:rsidRDefault="00FD568F">
      <w:pPr>
        <w:pStyle w:val="af6"/>
        <w:ind w:firstLine="0"/>
      </w:pPr>
    </w:p>
    <w:p w14:paraId="57C2F791" w14:textId="77777777" w:rsidR="00FD568F" w:rsidRPr="000306EE" w:rsidRDefault="00FD568F">
      <w:pPr>
        <w:pStyle w:val="af6"/>
        <w:ind w:firstLine="0"/>
      </w:pPr>
    </w:p>
    <w:p w14:paraId="6DA05B93" w14:textId="77777777" w:rsidR="00FD568F" w:rsidRPr="000306EE" w:rsidRDefault="00FD568F">
      <w:pPr>
        <w:pStyle w:val="af6"/>
        <w:ind w:firstLine="0"/>
      </w:pPr>
    </w:p>
    <w:p w14:paraId="3BE617CE" w14:textId="77777777" w:rsidR="00FD568F" w:rsidRPr="000306EE" w:rsidRDefault="00FD568F">
      <w:pPr>
        <w:pStyle w:val="af6"/>
        <w:ind w:firstLine="0"/>
      </w:pPr>
    </w:p>
    <w:p w14:paraId="052C07FD" w14:textId="77777777" w:rsidR="00FD568F" w:rsidRPr="000306EE" w:rsidRDefault="00FD568F">
      <w:pPr>
        <w:pStyle w:val="af6"/>
        <w:ind w:firstLine="0"/>
      </w:pPr>
    </w:p>
    <w:p w14:paraId="053B39B3" w14:textId="77777777" w:rsidR="00FD568F" w:rsidRPr="000306EE" w:rsidRDefault="00FD568F">
      <w:pPr>
        <w:pStyle w:val="af6"/>
        <w:ind w:firstLine="0"/>
      </w:pPr>
    </w:p>
    <w:p w14:paraId="4C2131C3" w14:textId="77777777" w:rsidR="00FD568F" w:rsidRPr="000306EE" w:rsidRDefault="00FD568F">
      <w:pPr>
        <w:pStyle w:val="af6"/>
        <w:ind w:firstLine="0"/>
      </w:pPr>
    </w:p>
    <w:p w14:paraId="307EE659" w14:textId="77777777" w:rsidR="00FD568F" w:rsidRPr="000306EE" w:rsidRDefault="00FD568F">
      <w:pPr>
        <w:pStyle w:val="af6"/>
        <w:ind w:firstLine="0"/>
      </w:pPr>
    </w:p>
    <w:p w14:paraId="0F57BC60" w14:textId="77777777" w:rsidR="00FD568F" w:rsidRPr="000306EE" w:rsidRDefault="00FD568F">
      <w:pPr>
        <w:pStyle w:val="af6"/>
        <w:ind w:firstLine="0"/>
      </w:pPr>
    </w:p>
    <w:p w14:paraId="33E272C3" w14:textId="77777777" w:rsidR="00FD568F" w:rsidRPr="000306EE" w:rsidRDefault="00000000">
      <w:pPr>
        <w:pStyle w:val="af6"/>
        <w:ind w:firstLine="0"/>
      </w:pPr>
      <w:r w:rsidRPr="000306EE">
        <w:rPr>
          <w:rFonts w:hint="eastAsia"/>
        </w:rPr>
        <w:lastRenderedPageBreak/>
        <w:t xml:space="preserve">14-2 </w:t>
      </w:r>
      <w:r w:rsidRPr="000306EE">
        <w:rPr>
          <w:rFonts w:hint="eastAsia"/>
        </w:rPr>
        <w:t>联合体最终报价情况说明</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3111"/>
        <w:gridCol w:w="2768"/>
        <w:gridCol w:w="2365"/>
      </w:tblGrid>
      <w:tr w:rsidR="00FD568F" w:rsidRPr="000306EE" w14:paraId="4544F2F3" w14:textId="77777777">
        <w:tc>
          <w:tcPr>
            <w:tcW w:w="818" w:type="dxa"/>
            <w:vAlign w:val="center"/>
          </w:tcPr>
          <w:p w14:paraId="11596C0C" w14:textId="77777777" w:rsidR="00FD568F" w:rsidRPr="000306EE" w:rsidRDefault="00000000">
            <w:pPr>
              <w:adjustRightInd w:val="0"/>
              <w:snapToGrid w:val="0"/>
              <w:spacing w:line="360" w:lineRule="auto"/>
              <w:jc w:val="center"/>
              <w:rPr>
                <w:b/>
                <w:sz w:val="24"/>
              </w:rPr>
            </w:pPr>
            <w:r w:rsidRPr="000306EE">
              <w:rPr>
                <w:rFonts w:hint="eastAsia"/>
                <w:b/>
                <w:sz w:val="24"/>
              </w:rPr>
              <w:t>序号</w:t>
            </w:r>
          </w:p>
        </w:tc>
        <w:tc>
          <w:tcPr>
            <w:tcW w:w="3111" w:type="dxa"/>
            <w:vAlign w:val="center"/>
          </w:tcPr>
          <w:p w14:paraId="2E92CD98" w14:textId="77777777" w:rsidR="00FD568F" w:rsidRPr="000306EE" w:rsidRDefault="00000000">
            <w:pPr>
              <w:adjustRightInd w:val="0"/>
              <w:snapToGrid w:val="0"/>
              <w:spacing w:line="360" w:lineRule="auto"/>
              <w:jc w:val="center"/>
              <w:rPr>
                <w:b/>
                <w:sz w:val="24"/>
              </w:rPr>
            </w:pPr>
            <w:r w:rsidRPr="000306EE">
              <w:rPr>
                <w:rFonts w:hint="eastAsia"/>
                <w:b/>
                <w:sz w:val="24"/>
              </w:rPr>
              <w:t>联合体成员名称</w:t>
            </w:r>
          </w:p>
        </w:tc>
        <w:tc>
          <w:tcPr>
            <w:tcW w:w="2768" w:type="dxa"/>
            <w:vAlign w:val="center"/>
          </w:tcPr>
          <w:p w14:paraId="50E613C3" w14:textId="77777777" w:rsidR="00FD568F" w:rsidRPr="000306EE" w:rsidRDefault="00000000">
            <w:pPr>
              <w:adjustRightInd w:val="0"/>
              <w:snapToGrid w:val="0"/>
              <w:spacing w:line="360" w:lineRule="auto"/>
              <w:jc w:val="center"/>
              <w:rPr>
                <w:b/>
                <w:sz w:val="24"/>
              </w:rPr>
            </w:pPr>
            <w:r w:rsidRPr="000306EE">
              <w:rPr>
                <w:b/>
                <w:sz w:val="24"/>
              </w:rPr>
              <w:t>联合体成员类型</w:t>
            </w:r>
          </w:p>
          <w:p w14:paraId="25910DFD" w14:textId="77777777" w:rsidR="00FD568F" w:rsidRPr="000306EE" w:rsidRDefault="00000000">
            <w:pPr>
              <w:adjustRightInd w:val="0"/>
              <w:snapToGrid w:val="0"/>
              <w:spacing w:line="360" w:lineRule="auto"/>
              <w:jc w:val="center"/>
              <w:rPr>
                <w:b/>
                <w:sz w:val="24"/>
              </w:rPr>
            </w:pPr>
            <w:r w:rsidRPr="000306EE">
              <w:rPr>
                <w:b/>
                <w:sz w:val="24"/>
              </w:rPr>
              <w:t>（选择）</w:t>
            </w:r>
          </w:p>
        </w:tc>
        <w:tc>
          <w:tcPr>
            <w:tcW w:w="2365" w:type="dxa"/>
            <w:vAlign w:val="center"/>
          </w:tcPr>
          <w:p w14:paraId="48D256D6" w14:textId="77777777" w:rsidR="00FD568F" w:rsidRPr="000306EE" w:rsidRDefault="00000000">
            <w:pPr>
              <w:adjustRightInd w:val="0"/>
              <w:snapToGrid w:val="0"/>
              <w:spacing w:line="360" w:lineRule="auto"/>
              <w:jc w:val="center"/>
              <w:rPr>
                <w:b/>
                <w:sz w:val="24"/>
              </w:rPr>
            </w:pPr>
            <w:r w:rsidRPr="000306EE">
              <w:rPr>
                <w:rFonts w:hint="eastAsia"/>
                <w:b/>
                <w:sz w:val="24"/>
              </w:rPr>
              <w:t>合同金额</w:t>
            </w:r>
          </w:p>
          <w:p w14:paraId="485A24DC" w14:textId="77777777" w:rsidR="00FD568F" w:rsidRPr="000306EE" w:rsidRDefault="00000000">
            <w:pPr>
              <w:adjustRightInd w:val="0"/>
              <w:snapToGrid w:val="0"/>
              <w:spacing w:line="360" w:lineRule="auto"/>
              <w:jc w:val="center"/>
              <w:rPr>
                <w:b/>
                <w:sz w:val="24"/>
              </w:rPr>
            </w:pPr>
            <w:r w:rsidRPr="000306EE">
              <w:rPr>
                <w:rFonts w:hint="eastAsia"/>
                <w:b/>
                <w:sz w:val="24"/>
              </w:rPr>
              <w:t>（人民币元）</w:t>
            </w:r>
          </w:p>
        </w:tc>
      </w:tr>
      <w:tr w:rsidR="00FD568F" w:rsidRPr="000306EE" w14:paraId="742A61EF" w14:textId="77777777">
        <w:trPr>
          <w:trHeight w:val="961"/>
        </w:trPr>
        <w:tc>
          <w:tcPr>
            <w:tcW w:w="818" w:type="dxa"/>
            <w:vAlign w:val="center"/>
          </w:tcPr>
          <w:p w14:paraId="012924C1" w14:textId="77777777" w:rsidR="00FD568F" w:rsidRPr="000306EE" w:rsidRDefault="00000000">
            <w:pPr>
              <w:tabs>
                <w:tab w:val="left" w:pos="1800"/>
                <w:tab w:val="left" w:pos="5580"/>
              </w:tabs>
              <w:spacing w:line="360" w:lineRule="auto"/>
              <w:jc w:val="center"/>
              <w:rPr>
                <w:sz w:val="24"/>
              </w:rPr>
            </w:pPr>
            <w:r w:rsidRPr="000306EE">
              <w:rPr>
                <w:rFonts w:hint="eastAsia"/>
                <w:sz w:val="24"/>
              </w:rPr>
              <w:t>1</w:t>
            </w:r>
          </w:p>
        </w:tc>
        <w:tc>
          <w:tcPr>
            <w:tcW w:w="3111" w:type="dxa"/>
            <w:vAlign w:val="center"/>
          </w:tcPr>
          <w:p w14:paraId="2273B6BD" w14:textId="77777777" w:rsidR="00FD568F" w:rsidRPr="000306EE" w:rsidRDefault="00FD568F">
            <w:pPr>
              <w:tabs>
                <w:tab w:val="left" w:pos="1800"/>
                <w:tab w:val="left" w:pos="5580"/>
              </w:tabs>
              <w:spacing w:line="360" w:lineRule="auto"/>
              <w:jc w:val="center"/>
              <w:rPr>
                <w:sz w:val="24"/>
              </w:rPr>
            </w:pPr>
          </w:p>
        </w:tc>
        <w:tc>
          <w:tcPr>
            <w:tcW w:w="2768" w:type="dxa"/>
            <w:vAlign w:val="center"/>
          </w:tcPr>
          <w:p w14:paraId="4C363419"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中型企业 </w:t>
            </w:r>
          </w:p>
          <w:p w14:paraId="56797457"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小微企业 </w:t>
            </w:r>
          </w:p>
          <w:p w14:paraId="0C711A41" w14:textId="77777777" w:rsidR="00FD568F" w:rsidRPr="000306EE" w:rsidRDefault="00000000">
            <w:pPr>
              <w:widowControl/>
              <w:spacing w:line="360" w:lineRule="auto"/>
              <w:jc w:val="left"/>
              <w:rPr>
                <w:sz w:val="24"/>
              </w:rPr>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其他 </w:t>
            </w:r>
          </w:p>
        </w:tc>
        <w:tc>
          <w:tcPr>
            <w:tcW w:w="2365" w:type="dxa"/>
            <w:vAlign w:val="center"/>
          </w:tcPr>
          <w:p w14:paraId="6A08F19F" w14:textId="77777777" w:rsidR="00FD568F" w:rsidRPr="000306EE" w:rsidRDefault="00FD568F">
            <w:pPr>
              <w:tabs>
                <w:tab w:val="left" w:pos="1800"/>
                <w:tab w:val="left" w:pos="5580"/>
              </w:tabs>
              <w:spacing w:line="360" w:lineRule="auto"/>
              <w:jc w:val="center"/>
              <w:rPr>
                <w:sz w:val="24"/>
              </w:rPr>
            </w:pPr>
          </w:p>
        </w:tc>
      </w:tr>
      <w:tr w:rsidR="00FD568F" w:rsidRPr="000306EE" w14:paraId="18086594" w14:textId="77777777">
        <w:trPr>
          <w:trHeight w:val="1080"/>
        </w:trPr>
        <w:tc>
          <w:tcPr>
            <w:tcW w:w="818" w:type="dxa"/>
            <w:vAlign w:val="center"/>
          </w:tcPr>
          <w:p w14:paraId="18FC13B9" w14:textId="77777777" w:rsidR="00FD568F" w:rsidRPr="000306EE" w:rsidRDefault="00000000">
            <w:pPr>
              <w:tabs>
                <w:tab w:val="left" w:pos="1800"/>
                <w:tab w:val="left" w:pos="5580"/>
              </w:tabs>
              <w:spacing w:line="360" w:lineRule="auto"/>
              <w:jc w:val="center"/>
              <w:rPr>
                <w:sz w:val="24"/>
              </w:rPr>
            </w:pPr>
            <w:r w:rsidRPr="000306EE">
              <w:rPr>
                <w:rFonts w:hint="eastAsia"/>
                <w:sz w:val="24"/>
              </w:rPr>
              <w:t>2</w:t>
            </w:r>
          </w:p>
        </w:tc>
        <w:tc>
          <w:tcPr>
            <w:tcW w:w="3111" w:type="dxa"/>
            <w:vAlign w:val="center"/>
          </w:tcPr>
          <w:p w14:paraId="198D6A77" w14:textId="77777777" w:rsidR="00FD568F" w:rsidRPr="000306EE" w:rsidRDefault="00FD568F">
            <w:pPr>
              <w:tabs>
                <w:tab w:val="left" w:pos="1800"/>
                <w:tab w:val="left" w:pos="5580"/>
              </w:tabs>
              <w:spacing w:line="360" w:lineRule="auto"/>
              <w:jc w:val="center"/>
              <w:rPr>
                <w:sz w:val="24"/>
              </w:rPr>
            </w:pPr>
          </w:p>
        </w:tc>
        <w:tc>
          <w:tcPr>
            <w:tcW w:w="2768" w:type="dxa"/>
            <w:vAlign w:val="center"/>
          </w:tcPr>
          <w:p w14:paraId="613A0AEE"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中型企业 </w:t>
            </w:r>
          </w:p>
          <w:p w14:paraId="0AC2330B" w14:textId="77777777" w:rsidR="00FD568F" w:rsidRPr="000306EE" w:rsidRDefault="00000000">
            <w:pPr>
              <w:widowControl/>
              <w:spacing w:line="360" w:lineRule="auto"/>
              <w:jc w:val="left"/>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小微企业 </w:t>
            </w:r>
          </w:p>
          <w:p w14:paraId="572CD3A8" w14:textId="77777777" w:rsidR="00FD568F" w:rsidRPr="000306EE" w:rsidRDefault="00000000">
            <w:pPr>
              <w:widowControl/>
              <w:spacing w:line="360" w:lineRule="auto"/>
              <w:jc w:val="left"/>
              <w:rPr>
                <w:sz w:val="24"/>
              </w:rPr>
            </w:pPr>
            <w:r w:rsidRPr="000306EE">
              <w:rPr>
                <w:rFonts w:ascii="DejaVuSans" w:eastAsia="DejaVuSans" w:hAnsi="DejaVuSans" w:cs="DejaVuSans"/>
                <w:color w:val="000000"/>
                <w:kern w:val="0"/>
                <w:sz w:val="24"/>
                <w:lang w:bidi="ar"/>
              </w:rPr>
              <w:t>□</w:t>
            </w:r>
            <w:r w:rsidRPr="000306EE">
              <w:rPr>
                <w:rFonts w:ascii="宋体" w:hAnsi="宋体" w:cs="宋体" w:hint="eastAsia"/>
                <w:color w:val="000000"/>
                <w:kern w:val="0"/>
                <w:sz w:val="24"/>
                <w:lang w:bidi="ar"/>
              </w:rPr>
              <w:t xml:space="preserve">其他 </w:t>
            </w:r>
          </w:p>
        </w:tc>
        <w:tc>
          <w:tcPr>
            <w:tcW w:w="2365" w:type="dxa"/>
            <w:vAlign w:val="center"/>
          </w:tcPr>
          <w:p w14:paraId="6DC0C9BE" w14:textId="77777777" w:rsidR="00FD568F" w:rsidRPr="000306EE" w:rsidRDefault="00FD568F">
            <w:pPr>
              <w:tabs>
                <w:tab w:val="left" w:pos="1800"/>
                <w:tab w:val="left" w:pos="5580"/>
              </w:tabs>
              <w:spacing w:line="360" w:lineRule="auto"/>
              <w:jc w:val="center"/>
              <w:rPr>
                <w:sz w:val="24"/>
              </w:rPr>
            </w:pPr>
          </w:p>
        </w:tc>
      </w:tr>
      <w:tr w:rsidR="00FD568F" w:rsidRPr="000306EE" w14:paraId="612D1B38" w14:textId="77777777">
        <w:trPr>
          <w:trHeight w:val="388"/>
        </w:trPr>
        <w:tc>
          <w:tcPr>
            <w:tcW w:w="818" w:type="dxa"/>
            <w:vAlign w:val="center"/>
          </w:tcPr>
          <w:p w14:paraId="152D9371" w14:textId="77777777" w:rsidR="00FD568F" w:rsidRPr="000306EE" w:rsidRDefault="00000000">
            <w:pPr>
              <w:tabs>
                <w:tab w:val="left" w:pos="1800"/>
                <w:tab w:val="left" w:pos="5580"/>
              </w:tabs>
              <w:spacing w:line="360" w:lineRule="auto"/>
              <w:jc w:val="center"/>
              <w:rPr>
                <w:sz w:val="24"/>
              </w:rPr>
            </w:pPr>
            <w:r w:rsidRPr="000306EE">
              <w:rPr>
                <w:rFonts w:hint="eastAsia"/>
                <w:sz w:val="24"/>
              </w:rPr>
              <w:t>...</w:t>
            </w:r>
          </w:p>
        </w:tc>
        <w:tc>
          <w:tcPr>
            <w:tcW w:w="3111" w:type="dxa"/>
            <w:vAlign w:val="center"/>
          </w:tcPr>
          <w:p w14:paraId="107E2421" w14:textId="77777777" w:rsidR="00FD568F" w:rsidRPr="000306EE" w:rsidRDefault="00FD568F">
            <w:pPr>
              <w:tabs>
                <w:tab w:val="left" w:pos="1800"/>
                <w:tab w:val="left" w:pos="5580"/>
              </w:tabs>
              <w:spacing w:line="360" w:lineRule="auto"/>
              <w:jc w:val="center"/>
              <w:rPr>
                <w:sz w:val="24"/>
              </w:rPr>
            </w:pPr>
          </w:p>
        </w:tc>
        <w:tc>
          <w:tcPr>
            <w:tcW w:w="2768" w:type="dxa"/>
            <w:vAlign w:val="center"/>
          </w:tcPr>
          <w:p w14:paraId="523CC3CE" w14:textId="77777777" w:rsidR="00FD568F" w:rsidRPr="000306EE" w:rsidRDefault="00FD568F">
            <w:pPr>
              <w:tabs>
                <w:tab w:val="left" w:pos="1800"/>
                <w:tab w:val="left" w:pos="5580"/>
              </w:tabs>
              <w:spacing w:line="360" w:lineRule="auto"/>
              <w:jc w:val="center"/>
              <w:rPr>
                <w:sz w:val="24"/>
              </w:rPr>
            </w:pPr>
          </w:p>
        </w:tc>
        <w:tc>
          <w:tcPr>
            <w:tcW w:w="2365" w:type="dxa"/>
            <w:vAlign w:val="center"/>
          </w:tcPr>
          <w:p w14:paraId="00308A0F" w14:textId="77777777" w:rsidR="00FD568F" w:rsidRPr="000306EE" w:rsidRDefault="00FD568F">
            <w:pPr>
              <w:tabs>
                <w:tab w:val="left" w:pos="1800"/>
                <w:tab w:val="left" w:pos="5580"/>
              </w:tabs>
              <w:spacing w:line="360" w:lineRule="auto"/>
              <w:jc w:val="center"/>
              <w:rPr>
                <w:sz w:val="24"/>
              </w:rPr>
            </w:pPr>
          </w:p>
        </w:tc>
      </w:tr>
      <w:tr w:rsidR="00FD568F" w:rsidRPr="000306EE" w14:paraId="66F1046E" w14:textId="77777777">
        <w:trPr>
          <w:trHeight w:val="348"/>
        </w:trPr>
        <w:tc>
          <w:tcPr>
            <w:tcW w:w="6697" w:type="dxa"/>
            <w:gridSpan w:val="3"/>
            <w:vAlign w:val="center"/>
          </w:tcPr>
          <w:p w14:paraId="1A7A0EE9" w14:textId="77777777" w:rsidR="00FD568F" w:rsidRPr="000306EE" w:rsidRDefault="00000000">
            <w:pPr>
              <w:tabs>
                <w:tab w:val="left" w:pos="1800"/>
                <w:tab w:val="left" w:pos="5580"/>
              </w:tabs>
              <w:spacing w:line="360" w:lineRule="auto"/>
              <w:jc w:val="center"/>
              <w:rPr>
                <w:sz w:val="24"/>
              </w:rPr>
            </w:pPr>
            <w:r w:rsidRPr="000306EE">
              <w:rPr>
                <w:rFonts w:hint="eastAsia"/>
                <w:sz w:val="24"/>
              </w:rPr>
              <w:t>合计</w:t>
            </w:r>
          </w:p>
        </w:tc>
        <w:tc>
          <w:tcPr>
            <w:tcW w:w="2365" w:type="dxa"/>
            <w:vAlign w:val="center"/>
          </w:tcPr>
          <w:p w14:paraId="579AC128" w14:textId="77777777" w:rsidR="00FD568F" w:rsidRPr="000306EE" w:rsidRDefault="00FD568F">
            <w:pPr>
              <w:tabs>
                <w:tab w:val="left" w:pos="1800"/>
                <w:tab w:val="left" w:pos="5580"/>
              </w:tabs>
              <w:spacing w:line="360" w:lineRule="auto"/>
              <w:jc w:val="center"/>
              <w:rPr>
                <w:sz w:val="24"/>
              </w:rPr>
            </w:pPr>
          </w:p>
        </w:tc>
      </w:tr>
    </w:tbl>
    <w:p w14:paraId="4743D530" w14:textId="77777777" w:rsidR="00FD568F" w:rsidRPr="000306EE" w:rsidRDefault="00FD568F">
      <w:pPr>
        <w:tabs>
          <w:tab w:val="left" w:pos="1800"/>
          <w:tab w:val="left" w:pos="5580"/>
        </w:tabs>
        <w:spacing w:line="360" w:lineRule="auto"/>
        <w:jc w:val="left"/>
        <w:rPr>
          <w:sz w:val="24"/>
        </w:rPr>
      </w:pPr>
    </w:p>
    <w:p w14:paraId="10567B7D" w14:textId="77777777" w:rsidR="00FD568F" w:rsidRPr="000306EE" w:rsidRDefault="00000000">
      <w:pPr>
        <w:tabs>
          <w:tab w:val="left" w:pos="1800"/>
          <w:tab w:val="left" w:pos="5580"/>
        </w:tabs>
        <w:spacing w:line="360" w:lineRule="auto"/>
        <w:jc w:val="left"/>
        <w:rPr>
          <w:sz w:val="24"/>
        </w:rPr>
      </w:pPr>
      <w:r w:rsidRPr="000306EE">
        <w:rPr>
          <w:rFonts w:hint="eastAsia"/>
          <w:sz w:val="24"/>
        </w:rPr>
        <w:t>注：</w:t>
      </w:r>
      <w:r w:rsidRPr="000306EE">
        <w:rPr>
          <w:rFonts w:hint="eastAsia"/>
          <w:sz w:val="24"/>
        </w:rPr>
        <w:t>1.</w:t>
      </w:r>
      <w:r w:rsidRPr="000306EE">
        <w:rPr>
          <w:rFonts w:hint="eastAsia"/>
          <w:sz w:val="24"/>
        </w:rPr>
        <w:t>仅当本项目（包）预留部分采购项目预算专门面向中小企业采购，且供应商拟通过分包或联合体方式实现预留比例时必须提供，否则无须提供；当本项目（包）未预留部分采购项目预算专门面向中小企业采购，且小微企业拟享受中小企业扶持政策时，仍应提供上述证明文件。</w:t>
      </w:r>
      <w:r w:rsidRPr="000306EE">
        <w:rPr>
          <w:rFonts w:hint="eastAsia"/>
          <w:sz w:val="24"/>
        </w:rPr>
        <w:t xml:space="preserve"> </w:t>
      </w:r>
    </w:p>
    <w:p w14:paraId="60CC3736" w14:textId="77777777" w:rsidR="00FD568F" w:rsidRPr="000306EE" w:rsidRDefault="00000000">
      <w:pPr>
        <w:tabs>
          <w:tab w:val="left" w:pos="1800"/>
          <w:tab w:val="left" w:pos="5580"/>
        </w:tabs>
        <w:spacing w:line="360" w:lineRule="auto"/>
        <w:ind w:firstLineChars="200" w:firstLine="480"/>
        <w:jc w:val="left"/>
        <w:rPr>
          <w:sz w:val="24"/>
        </w:rPr>
      </w:pPr>
      <w:r w:rsidRPr="000306EE">
        <w:rPr>
          <w:sz w:val="24"/>
        </w:rPr>
        <w:t>2.</w:t>
      </w:r>
      <w:r w:rsidRPr="000306EE">
        <w:rPr>
          <w:rFonts w:hint="eastAsia"/>
          <w:sz w:val="24"/>
        </w:rPr>
        <w:t>供应商可根据自身响应实际情况，选择一种表格填报提交即可。</w:t>
      </w:r>
      <w:r w:rsidRPr="000306EE">
        <w:rPr>
          <w:rFonts w:hint="eastAsia"/>
          <w:sz w:val="24"/>
        </w:rPr>
        <w:t xml:space="preserve"> </w:t>
      </w:r>
    </w:p>
    <w:p w14:paraId="156EF36D" w14:textId="77777777" w:rsidR="00FD568F" w:rsidRPr="000306EE" w:rsidRDefault="00000000">
      <w:pPr>
        <w:tabs>
          <w:tab w:val="left" w:pos="1800"/>
          <w:tab w:val="left" w:pos="5580"/>
        </w:tabs>
        <w:spacing w:line="360" w:lineRule="auto"/>
        <w:ind w:firstLineChars="200" w:firstLine="480"/>
        <w:jc w:val="left"/>
        <w:rPr>
          <w:sz w:val="24"/>
        </w:rPr>
      </w:pPr>
      <w:r w:rsidRPr="000306EE">
        <w:rPr>
          <w:sz w:val="24"/>
        </w:rPr>
        <w:t>3.</w:t>
      </w:r>
      <w:r w:rsidRPr="000306EE">
        <w:rPr>
          <w:rFonts w:hint="eastAsia"/>
          <w:sz w:val="24"/>
        </w:rPr>
        <w:t>本表应按包分别填写。</w:t>
      </w:r>
      <w:r w:rsidRPr="000306EE">
        <w:rPr>
          <w:rFonts w:hint="eastAsia"/>
          <w:sz w:val="24"/>
        </w:rPr>
        <w:t xml:space="preserve"> </w:t>
      </w:r>
    </w:p>
    <w:p w14:paraId="5C7D6A26" w14:textId="77777777" w:rsidR="00FD568F" w:rsidRPr="000306EE" w:rsidRDefault="00000000">
      <w:pPr>
        <w:tabs>
          <w:tab w:val="left" w:pos="1800"/>
          <w:tab w:val="left" w:pos="5580"/>
        </w:tabs>
        <w:spacing w:line="360" w:lineRule="auto"/>
        <w:ind w:firstLineChars="200" w:firstLine="480"/>
        <w:jc w:val="left"/>
        <w:rPr>
          <w:sz w:val="24"/>
        </w:rPr>
      </w:pPr>
      <w:r w:rsidRPr="000306EE">
        <w:rPr>
          <w:sz w:val="24"/>
        </w:rPr>
        <w:t>4.</w:t>
      </w:r>
      <w:r w:rsidRPr="000306EE">
        <w:rPr>
          <w:rFonts w:hint="eastAsia"/>
          <w:sz w:val="24"/>
        </w:rPr>
        <w:t>此表无需在响应文件中提交，磋商后供应商按磋商小组要求提交。</w:t>
      </w:r>
      <w:r w:rsidRPr="000306EE">
        <w:rPr>
          <w:rFonts w:hint="eastAsia"/>
          <w:sz w:val="24"/>
        </w:rPr>
        <w:t xml:space="preserve"> </w:t>
      </w:r>
    </w:p>
    <w:p w14:paraId="525E0D91" w14:textId="77777777" w:rsidR="00FD568F" w:rsidRPr="000306EE" w:rsidRDefault="00FD568F">
      <w:pPr>
        <w:autoSpaceDE w:val="0"/>
        <w:autoSpaceDN w:val="0"/>
        <w:adjustRightInd w:val="0"/>
        <w:snapToGrid w:val="0"/>
        <w:spacing w:before="25" w:after="25" w:line="360" w:lineRule="auto"/>
        <w:rPr>
          <w:kern w:val="0"/>
          <w:sz w:val="24"/>
        </w:rPr>
      </w:pPr>
    </w:p>
    <w:p w14:paraId="7D3B64BD" w14:textId="77777777" w:rsidR="00FD568F" w:rsidRPr="000306EE" w:rsidRDefault="00000000">
      <w:pPr>
        <w:autoSpaceDE w:val="0"/>
        <w:autoSpaceDN w:val="0"/>
        <w:adjustRightInd w:val="0"/>
        <w:snapToGrid w:val="0"/>
        <w:spacing w:before="25" w:after="25" w:line="360" w:lineRule="auto"/>
        <w:rPr>
          <w:sz w:val="24"/>
          <w:lang w:val="zh-CN"/>
        </w:rPr>
      </w:pPr>
      <w:r w:rsidRPr="000306EE">
        <w:rPr>
          <w:kern w:val="0"/>
          <w:sz w:val="24"/>
        </w:rPr>
        <w:t>供应商授权代表签字（或加盖供应商公章）</w:t>
      </w:r>
      <w:r w:rsidRPr="000306EE">
        <w:rPr>
          <w:sz w:val="24"/>
          <w:lang w:val="zh-CN"/>
        </w:rPr>
        <w:t>：</w:t>
      </w:r>
      <w:r w:rsidRPr="000306EE">
        <w:rPr>
          <w:sz w:val="24"/>
          <w:lang w:val="zh-CN"/>
        </w:rPr>
        <w:t xml:space="preserve">____________ </w:t>
      </w:r>
    </w:p>
    <w:p w14:paraId="6A94AA88" w14:textId="77777777" w:rsidR="00FD568F" w:rsidRPr="000306EE" w:rsidRDefault="00000000">
      <w:pPr>
        <w:autoSpaceDE w:val="0"/>
        <w:autoSpaceDN w:val="0"/>
        <w:adjustRightInd w:val="0"/>
        <w:snapToGrid w:val="0"/>
        <w:spacing w:before="25" w:after="25" w:line="360" w:lineRule="auto"/>
        <w:rPr>
          <w:sz w:val="24"/>
          <w:szCs w:val="20"/>
        </w:rPr>
      </w:pPr>
      <w:r w:rsidRPr="000306EE">
        <w:rPr>
          <w:sz w:val="24"/>
          <w:szCs w:val="20"/>
        </w:rPr>
        <w:t>日期：</w:t>
      </w:r>
      <w:r w:rsidRPr="000306EE">
        <w:rPr>
          <w:sz w:val="24"/>
          <w:szCs w:val="20"/>
        </w:rPr>
        <w:t>____</w:t>
      </w:r>
      <w:r w:rsidRPr="000306EE">
        <w:rPr>
          <w:sz w:val="24"/>
          <w:szCs w:val="20"/>
        </w:rPr>
        <w:t>年</w:t>
      </w:r>
      <w:r w:rsidRPr="000306EE">
        <w:rPr>
          <w:sz w:val="24"/>
          <w:szCs w:val="20"/>
        </w:rPr>
        <w:t>____</w:t>
      </w:r>
      <w:r w:rsidRPr="000306EE">
        <w:rPr>
          <w:sz w:val="24"/>
          <w:szCs w:val="20"/>
        </w:rPr>
        <w:t>月</w:t>
      </w:r>
      <w:r w:rsidRPr="000306EE">
        <w:rPr>
          <w:sz w:val="24"/>
          <w:szCs w:val="20"/>
        </w:rPr>
        <w:t>____</w:t>
      </w:r>
      <w:r w:rsidRPr="000306EE">
        <w:rPr>
          <w:sz w:val="24"/>
          <w:szCs w:val="20"/>
        </w:rPr>
        <w:t>日</w:t>
      </w:r>
      <w:r w:rsidRPr="000306EE">
        <w:rPr>
          <w:sz w:val="24"/>
          <w:szCs w:val="20"/>
        </w:rPr>
        <w:t xml:space="preserve"> </w:t>
      </w:r>
      <w:r w:rsidRPr="000306EE">
        <w:rPr>
          <w:b/>
          <w:sz w:val="36"/>
          <w:szCs w:val="36"/>
        </w:rPr>
        <w:br w:type="page"/>
      </w:r>
      <w:bookmarkStart w:id="815" w:name="OLE_LINK1"/>
      <w:r w:rsidRPr="000306EE">
        <w:rPr>
          <w:sz w:val="24"/>
        </w:rPr>
        <w:lastRenderedPageBreak/>
        <w:t>1</w:t>
      </w:r>
      <w:r w:rsidRPr="000306EE">
        <w:rPr>
          <w:rFonts w:hint="eastAsia"/>
          <w:sz w:val="24"/>
        </w:rPr>
        <w:t xml:space="preserve">5 </w:t>
      </w:r>
      <w:r w:rsidRPr="000306EE">
        <w:rPr>
          <w:rFonts w:hint="eastAsia"/>
          <w:b/>
          <w:sz w:val="24"/>
          <w:szCs w:val="20"/>
        </w:rPr>
        <w:t>成交服务费承诺书</w:t>
      </w:r>
      <w:bookmarkEnd w:id="815"/>
    </w:p>
    <w:p w14:paraId="645F179E" w14:textId="77777777" w:rsidR="00FD568F" w:rsidRPr="000306EE" w:rsidRDefault="00000000">
      <w:pPr>
        <w:autoSpaceDE w:val="0"/>
        <w:autoSpaceDN w:val="0"/>
        <w:adjustRightInd w:val="0"/>
        <w:snapToGrid w:val="0"/>
        <w:spacing w:before="25" w:after="25" w:line="360" w:lineRule="auto"/>
        <w:jc w:val="center"/>
        <w:rPr>
          <w:b/>
          <w:sz w:val="24"/>
          <w:szCs w:val="20"/>
        </w:rPr>
      </w:pPr>
      <w:r w:rsidRPr="000306EE">
        <w:rPr>
          <w:rFonts w:hint="eastAsia"/>
          <w:b/>
          <w:sz w:val="24"/>
          <w:szCs w:val="20"/>
        </w:rPr>
        <w:t>成交服务费承诺书</w:t>
      </w:r>
    </w:p>
    <w:p w14:paraId="2F19FE0A" w14:textId="77777777" w:rsidR="00FD568F" w:rsidRPr="000306EE" w:rsidRDefault="00FD568F">
      <w:pPr>
        <w:autoSpaceDE w:val="0"/>
        <w:autoSpaceDN w:val="0"/>
        <w:adjustRightInd w:val="0"/>
        <w:snapToGrid w:val="0"/>
        <w:spacing w:before="25" w:after="25" w:line="360" w:lineRule="auto"/>
        <w:jc w:val="center"/>
        <w:rPr>
          <w:b/>
          <w:sz w:val="24"/>
          <w:szCs w:val="20"/>
        </w:rPr>
      </w:pPr>
    </w:p>
    <w:p w14:paraId="13337FDB"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致：北京宏信天诚国际招标有限公司</w:t>
      </w:r>
    </w:p>
    <w:p w14:paraId="39BCAD35" w14:textId="77777777" w:rsidR="00FD568F" w:rsidRPr="000306EE" w:rsidRDefault="00000000">
      <w:pPr>
        <w:autoSpaceDE w:val="0"/>
        <w:autoSpaceDN w:val="0"/>
        <w:adjustRightInd w:val="0"/>
        <w:snapToGrid w:val="0"/>
        <w:spacing w:before="25" w:after="25" w:line="360" w:lineRule="auto"/>
        <w:ind w:firstLineChars="200" w:firstLine="480"/>
        <w:rPr>
          <w:bCs/>
          <w:sz w:val="24"/>
          <w:szCs w:val="20"/>
        </w:rPr>
      </w:pPr>
      <w:r w:rsidRPr="000306EE">
        <w:rPr>
          <w:rFonts w:hint="eastAsia"/>
          <w:bCs/>
          <w:sz w:val="24"/>
          <w:szCs w:val="20"/>
        </w:rPr>
        <w:t>我公司为</w:t>
      </w:r>
      <w:r w:rsidRPr="000306EE">
        <w:rPr>
          <w:rFonts w:hint="eastAsia"/>
          <w:bCs/>
          <w:sz w:val="24"/>
          <w:szCs w:val="20"/>
        </w:rPr>
        <w:t xml:space="preserve"> </w:t>
      </w:r>
      <w:r w:rsidRPr="000306EE">
        <w:rPr>
          <w:rFonts w:hint="eastAsia"/>
          <w:bCs/>
          <w:sz w:val="24"/>
          <w:szCs w:val="20"/>
          <w:u w:val="single"/>
        </w:rPr>
        <w:t xml:space="preserve">           </w:t>
      </w:r>
      <w:r w:rsidRPr="000306EE">
        <w:rPr>
          <w:rFonts w:hint="eastAsia"/>
          <w:bCs/>
          <w:sz w:val="24"/>
          <w:szCs w:val="20"/>
        </w:rPr>
        <w:t>（微型、小型、中型、大型）企业，我公司承诺在贵公司组织的</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rPr>
        <w:t>项目（采购文件编号：</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rPr>
        <w:t>）采购中若获中标</w:t>
      </w:r>
      <w:r w:rsidRPr="000306EE">
        <w:rPr>
          <w:rFonts w:hint="eastAsia"/>
          <w:bCs/>
          <w:sz w:val="24"/>
          <w:szCs w:val="20"/>
        </w:rPr>
        <w:t>/</w:t>
      </w:r>
      <w:r w:rsidRPr="000306EE">
        <w:rPr>
          <w:rFonts w:hint="eastAsia"/>
          <w:bCs/>
          <w:sz w:val="24"/>
          <w:szCs w:val="20"/>
        </w:rPr>
        <w:t>成交，</w:t>
      </w:r>
      <w:r w:rsidRPr="000306EE">
        <w:rPr>
          <w:rFonts w:hint="eastAsia"/>
          <w:b/>
          <w:sz w:val="24"/>
          <w:szCs w:val="20"/>
          <w:u w:val="single"/>
        </w:rPr>
        <w:t>我们保证在中标</w:t>
      </w:r>
      <w:r w:rsidRPr="000306EE">
        <w:rPr>
          <w:rFonts w:hint="eastAsia"/>
          <w:b/>
          <w:sz w:val="24"/>
          <w:szCs w:val="20"/>
          <w:u w:val="single"/>
        </w:rPr>
        <w:t>/</w:t>
      </w:r>
      <w:r w:rsidRPr="000306EE">
        <w:rPr>
          <w:rFonts w:hint="eastAsia"/>
          <w:b/>
          <w:sz w:val="24"/>
          <w:szCs w:val="20"/>
          <w:u w:val="single"/>
        </w:rPr>
        <w:t>成交公告上网发布或接到贵公司通知后</w:t>
      </w:r>
      <w:r w:rsidRPr="000306EE">
        <w:rPr>
          <w:rFonts w:hint="eastAsia"/>
          <w:b/>
          <w:sz w:val="24"/>
          <w:szCs w:val="20"/>
          <w:u w:val="single"/>
        </w:rPr>
        <w:t>5</w:t>
      </w:r>
      <w:r w:rsidRPr="000306EE">
        <w:rPr>
          <w:rFonts w:hint="eastAsia"/>
          <w:b/>
          <w:sz w:val="24"/>
          <w:szCs w:val="20"/>
          <w:u w:val="single"/>
        </w:rPr>
        <w:t>个工作日内</w:t>
      </w:r>
      <w:r w:rsidRPr="000306EE">
        <w:rPr>
          <w:rFonts w:hint="eastAsia"/>
          <w:bCs/>
          <w:sz w:val="24"/>
          <w:szCs w:val="20"/>
        </w:rPr>
        <w:t>，按照本项目采购文件规定的标准，以电汇等方式，向贵公司一次性支付应该交纳的代理服务费用。</w:t>
      </w:r>
    </w:p>
    <w:p w14:paraId="164D8A05" w14:textId="77777777" w:rsidR="00FD568F" w:rsidRPr="000306EE" w:rsidRDefault="00000000">
      <w:pPr>
        <w:autoSpaceDE w:val="0"/>
        <w:autoSpaceDN w:val="0"/>
        <w:adjustRightInd w:val="0"/>
        <w:snapToGrid w:val="0"/>
        <w:spacing w:before="25" w:after="25" w:line="360" w:lineRule="auto"/>
        <w:ind w:firstLineChars="200" w:firstLine="482"/>
        <w:rPr>
          <w:b/>
          <w:sz w:val="24"/>
          <w:szCs w:val="20"/>
          <w:u w:val="single"/>
        </w:rPr>
      </w:pPr>
      <w:r w:rsidRPr="000306EE">
        <w:rPr>
          <w:rFonts w:hint="eastAsia"/>
          <w:b/>
          <w:sz w:val="24"/>
          <w:szCs w:val="20"/>
          <w:u w:val="single"/>
        </w:rPr>
        <w:t>如我公司超过</w:t>
      </w:r>
      <w:r w:rsidRPr="000306EE">
        <w:rPr>
          <w:rFonts w:hint="eastAsia"/>
          <w:b/>
          <w:sz w:val="24"/>
          <w:szCs w:val="20"/>
          <w:u w:val="single"/>
        </w:rPr>
        <w:t>5</w:t>
      </w:r>
      <w:r w:rsidRPr="000306EE">
        <w:rPr>
          <w:rFonts w:hint="eastAsia"/>
          <w:b/>
          <w:sz w:val="24"/>
          <w:szCs w:val="20"/>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37B4AB66" w14:textId="77777777" w:rsidR="00FD568F" w:rsidRPr="000306EE" w:rsidRDefault="00FD568F">
      <w:pPr>
        <w:autoSpaceDE w:val="0"/>
        <w:autoSpaceDN w:val="0"/>
        <w:adjustRightInd w:val="0"/>
        <w:snapToGrid w:val="0"/>
        <w:spacing w:before="25" w:after="25" w:line="360" w:lineRule="auto"/>
        <w:rPr>
          <w:b/>
          <w:sz w:val="24"/>
          <w:szCs w:val="20"/>
        </w:rPr>
      </w:pPr>
    </w:p>
    <w:p w14:paraId="292029C5" w14:textId="77777777" w:rsidR="00FD568F" w:rsidRPr="000306EE" w:rsidRDefault="00FD568F">
      <w:pPr>
        <w:autoSpaceDE w:val="0"/>
        <w:autoSpaceDN w:val="0"/>
        <w:adjustRightInd w:val="0"/>
        <w:snapToGrid w:val="0"/>
        <w:spacing w:before="25" w:after="25" w:line="360" w:lineRule="auto"/>
        <w:rPr>
          <w:b/>
          <w:sz w:val="24"/>
          <w:szCs w:val="20"/>
        </w:rPr>
      </w:pPr>
    </w:p>
    <w:p w14:paraId="51EF2981" w14:textId="77777777" w:rsidR="00FD568F" w:rsidRPr="000306EE" w:rsidRDefault="00FD568F">
      <w:pPr>
        <w:autoSpaceDE w:val="0"/>
        <w:autoSpaceDN w:val="0"/>
        <w:adjustRightInd w:val="0"/>
        <w:snapToGrid w:val="0"/>
        <w:spacing w:before="25" w:after="25" w:line="360" w:lineRule="auto"/>
        <w:rPr>
          <w:b/>
          <w:sz w:val="24"/>
          <w:szCs w:val="20"/>
        </w:rPr>
      </w:pPr>
    </w:p>
    <w:p w14:paraId="5F1829E1"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特此承诺</w:t>
      </w:r>
    </w:p>
    <w:p w14:paraId="3D0B8BC8" w14:textId="77777777" w:rsidR="00FD568F" w:rsidRPr="000306EE" w:rsidRDefault="00FD568F">
      <w:pPr>
        <w:autoSpaceDE w:val="0"/>
        <w:autoSpaceDN w:val="0"/>
        <w:adjustRightInd w:val="0"/>
        <w:snapToGrid w:val="0"/>
        <w:spacing w:before="25" w:after="25" w:line="360" w:lineRule="auto"/>
        <w:rPr>
          <w:bCs/>
          <w:sz w:val="24"/>
          <w:szCs w:val="20"/>
        </w:rPr>
      </w:pPr>
    </w:p>
    <w:p w14:paraId="7EFE58D6" w14:textId="77777777" w:rsidR="00FD568F" w:rsidRPr="000306EE" w:rsidRDefault="00FD568F">
      <w:pPr>
        <w:autoSpaceDE w:val="0"/>
        <w:autoSpaceDN w:val="0"/>
        <w:adjustRightInd w:val="0"/>
        <w:snapToGrid w:val="0"/>
        <w:spacing w:before="25" w:after="25" w:line="360" w:lineRule="auto"/>
        <w:rPr>
          <w:bCs/>
          <w:sz w:val="24"/>
          <w:szCs w:val="20"/>
        </w:rPr>
      </w:pPr>
    </w:p>
    <w:p w14:paraId="7EA2FA22" w14:textId="77777777" w:rsidR="00FD568F" w:rsidRPr="000306EE" w:rsidRDefault="00FD568F">
      <w:pPr>
        <w:autoSpaceDE w:val="0"/>
        <w:autoSpaceDN w:val="0"/>
        <w:adjustRightInd w:val="0"/>
        <w:snapToGrid w:val="0"/>
        <w:spacing w:before="25" w:after="25" w:line="360" w:lineRule="auto"/>
        <w:rPr>
          <w:bCs/>
          <w:sz w:val="24"/>
          <w:szCs w:val="20"/>
        </w:rPr>
      </w:pPr>
    </w:p>
    <w:p w14:paraId="4D62D5E0"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承诺方名称：</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p>
    <w:p w14:paraId="63B3BF06"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地址：</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rPr>
        <w:tab/>
      </w:r>
    </w:p>
    <w:p w14:paraId="01B4426B"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电话：</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rPr>
        <w:t>传真：</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rPr>
        <w:tab/>
      </w:r>
    </w:p>
    <w:p w14:paraId="7B64B24C"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邮编：</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p>
    <w:p w14:paraId="61190CFD" w14:textId="77777777" w:rsidR="00FD568F" w:rsidRPr="000306EE" w:rsidRDefault="00000000">
      <w:pPr>
        <w:autoSpaceDE w:val="0"/>
        <w:autoSpaceDN w:val="0"/>
        <w:adjustRightInd w:val="0"/>
        <w:snapToGrid w:val="0"/>
        <w:spacing w:before="25" w:after="25" w:line="360" w:lineRule="auto"/>
        <w:rPr>
          <w:bCs/>
          <w:sz w:val="24"/>
          <w:szCs w:val="20"/>
        </w:rPr>
      </w:pPr>
      <w:r w:rsidRPr="000306EE">
        <w:rPr>
          <w:rFonts w:hint="eastAsia"/>
          <w:bCs/>
          <w:sz w:val="24"/>
          <w:szCs w:val="20"/>
        </w:rPr>
        <w:t>承诺方法人授权代表签字：</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rPr>
        <w:t>（承诺方盖章</w:t>
      </w:r>
      <w:r w:rsidRPr="000306EE">
        <w:rPr>
          <w:rFonts w:hint="eastAsia"/>
          <w:bCs/>
          <w:sz w:val="24"/>
          <w:szCs w:val="20"/>
        </w:rPr>
        <w:t>/</w:t>
      </w:r>
      <w:r w:rsidRPr="000306EE">
        <w:rPr>
          <w:rFonts w:hint="eastAsia"/>
          <w:bCs/>
          <w:sz w:val="24"/>
          <w:szCs w:val="20"/>
        </w:rPr>
        <w:t>电子签章）</w:t>
      </w:r>
    </w:p>
    <w:p w14:paraId="19142EBD" w14:textId="77777777" w:rsidR="00FD568F" w:rsidRPr="000306EE" w:rsidRDefault="00000000">
      <w:pPr>
        <w:spacing w:before="100" w:beforeAutospacing="1" w:line="360" w:lineRule="auto"/>
        <w:rPr>
          <w:bCs/>
          <w:sz w:val="24"/>
          <w:szCs w:val="20"/>
          <w:u w:val="single"/>
        </w:rPr>
      </w:pPr>
      <w:r w:rsidRPr="000306EE">
        <w:rPr>
          <w:rFonts w:hint="eastAsia"/>
          <w:bCs/>
          <w:sz w:val="24"/>
          <w:szCs w:val="20"/>
        </w:rPr>
        <w:t>承诺日期：</w:t>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r w:rsidRPr="000306EE">
        <w:rPr>
          <w:rFonts w:hint="eastAsia"/>
          <w:bCs/>
          <w:sz w:val="24"/>
          <w:szCs w:val="20"/>
          <w:u w:val="single"/>
        </w:rPr>
        <w:tab/>
      </w:r>
    </w:p>
    <w:p w14:paraId="3651C08F" w14:textId="77777777" w:rsidR="00FD568F" w:rsidRPr="000306EE" w:rsidRDefault="00FD568F">
      <w:pPr>
        <w:spacing w:before="100" w:beforeAutospacing="1" w:line="360" w:lineRule="auto"/>
        <w:rPr>
          <w:bCs/>
          <w:sz w:val="24"/>
          <w:szCs w:val="20"/>
          <w:u w:val="single"/>
        </w:rPr>
      </w:pPr>
    </w:p>
    <w:p w14:paraId="7954F4C1" w14:textId="77777777" w:rsidR="00FD568F" w:rsidRPr="000306EE" w:rsidRDefault="00FD568F">
      <w:pPr>
        <w:spacing w:before="100" w:beforeAutospacing="1" w:line="360" w:lineRule="auto"/>
        <w:rPr>
          <w:bCs/>
          <w:sz w:val="24"/>
          <w:szCs w:val="20"/>
          <w:u w:val="single"/>
        </w:rPr>
      </w:pPr>
    </w:p>
    <w:p w14:paraId="4B3E82E7" w14:textId="77777777" w:rsidR="00FD568F" w:rsidRPr="000306EE" w:rsidRDefault="00FD568F">
      <w:pPr>
        <w:spacing w:before="100" w:beforeAutospacing="1" w:line="360" w:lineRule="auto"/>
        <w:rPr>
          <w:bCs/>
          <w:sz w:val="24"/>
          <w:szCs w:val="20"/>
          <w:u w:val="single"/>
        </w:rPr>
      </w:pPr>
    </w:p>
    <w:p w14:paraId="3830BC3F" w14:textId="77777777" w:rsidR="00FD568F" w:rsidRPr="000306EE" w:rsidRDefault="00000000">
      <w:pPr>
        <w:spacing w:before="100" w:beforeAutospacing="1" w:line="360" w:lineRule="auto"/>
        <w:rPr>
          <w:b/>
          <w:sz w:val="24"/>
          <w:szCs w:val="20"/>
        </w:rPr>
      </w:pPr>
      <w:r w:rsidRPr="000306EE">
        <w:rPr>
          <w:sz w:val="24"/>
        </w:rPr>
        <w:lastRenderedPageBreak/>
        <w:t>1</w:t>
      </w:r>
      <w:r w:rsidRPr="000306EE">
        <w:rPr>
          <w:rFonts w:hint="eastAsia"/>
          <w:sz w:val="24"/>
        </w:rPr>
        <w:t xml:space="preserve">6 </w:t>
      </w:r>
      <w:r w:rsidRPr="000306EE">
        <w:rPr>
          <w:rFonts w:hint="eastAsia"/>
          <w:b/>
          <w:sz w:val="24"/>
          <w:szCs w:val="20"/>
        </w:rPr>
        <w:t>账户信息确认单</w:t>
      </w:r>
    </w:p>
    <w:p w14:paraId="40B29F0B" w14:textId="77777777" w:rsidR="00FD568F" w:rsidRDefault="00000000">
      <w:pPr>
        <w:spacing w:before="100" w:beforeAutospacing="1" w:line="360" w:lineRule="auto"/>
        <w:rPr>
          <w:bCs/>
          <w:sz w:val="36"/>
          <w:szCs w:val="36"/>
        </w:rPr>
      </w:pPr>
      <w:r w:rsidRPr="000306EE">
        <w:rPr>
          <w:bCs/>
          <w:noProof/>
          <w:sz w:val="36"/>
          <w:szCs w:val="36"/>
        </w:rPr>
        <w:drawing>
          <wp:inline distT="0" distB="0" distL="0" distR="0" wp14:anchorId="7A2519D0" wp14:editId="7C5C3D04">
            <wp:extent cx="5735320" cy="7389495"/>
            <wp:effectExtent l="0" t="0" r="0" b="1905"/>
            <wp:docPr id="20531281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28189" name="图片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741226" cy="7396822"/>
                    </a:xfrm>
                    <a:prstGeom prst="rect">
                      <a:avLst/>
                    </a:prstGeom>
                    <a:noFill/>
                    <a:ln>
                      <a:noFill/>
                    </a:ln>
                  </pic:spPr>
                </pic:pic>
              </a:graphicData>
            </a:graphic>
          </wp:inline>
        </w:drawing>
      </w:r>
    </w:p>
    <w:sectPr w:rsidR="00FD568F">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AB4A0" w14:textId="77777777" w:rsidR="00016AE2" w:rsidRDefault="00016AE2">
      <w:pPr>
        <w:spacing w:after="0" w:line="240" w:lineRule="auto"/>
      </w:pPr>
      <w:r>
        <w:separator/>
      </w:r>
    </w:p>
  </w:endnote>
  <w:endnote w:type="continuationSeparator" w:id="0">
    <w:p w14:paraId="78D6F079" w14:textId="77777777" w:rsidR="00016AE2" w:rsidRDefault="00016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Times New Roman"/>
    <w:charset w:val="00"/>
    <w:family w:val="decorative"/>
    <w:pitch w:val="default"/>
    <w:sig w:usb0="00000000" w:usb1="00000000" w:usb2="00000000" w:usb3="00000000" w:csb0="00040001" w:csb1="00000000"/>
  </w:font>
  <w:font w:name="Arial Unicode MS">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方正小标宋简体">
    <w:altName w:val="微软雅黑"/>
    <w:charset w:val="86"/>
    <w:family w:val="auto"/>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82016" w:usb3="00000000" w:csb0="00040001" w:csb1="00000000"/>
  </w:font>
  <w:font w:name="DejaVuSans-Bold">
    <w:altName w:val="Segoe Print"/>
    <w:charset w:val="00"/>
    <w:family w:val="auto"/>
    <w:pitch w:val="default"/>
    <w:sig w:usb0="00000000" w:usb1="00000000" w:usb2="00000000" w:usb3="00000000" w:csb0="00040001" w:csb1="00000000"/>
  </w:font>
  <w:font w:name="DejaVuSans">
    <w:altName w:val="Segoe Print"/>
    <w:charset w:val="00"/>
    <w:family w:val="auto"/>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0CE9D" w14:textId="77777777" w:rsidR="00FD568F" w:rsidRDefault="00000000">
    <w:pPr>
      <w:pStyle w:val="afe"/>
      <w:framePr w:wrap="around" w:vAnchor="text" w:hAnchor="margin" w:xAlign="center" w:y="1"/>
      <w:rPr>
        <w:rStyle w:val="aff7"/>
      </w:rPr>
    </w:pPr>
    <w:r>
      <w:fldChar w:fldCharType="begin"/>
    </w:r>
    <w:r>
      <w:rPr>
        <w:rStyle w:val="aff7"/>
      </w:rPr>
      <w:instrText xml:space="preserve">PAGE  </w:instrText>
    </w:r>
    <w:r>
      <w:fldChar w:fldCharType="end"/>
    </w:r>
  </w:p>
  <w:p w14:paraId="0A831084" w14:textId="77777777" w:rsidR="00FD568F" w:rsidRDefault="00FD568F">
    <w:pPr>
      <w:pStyle w:val="af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A3ABB" w14:textId="77777777" w:rsidR="00FD568F" w:rsidRDefault="00FD568F">
    <w:pPr>
      <w:pStyle w:val="afe"/>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9150A" w14:textId="77777777" w:rsidR="00FD568F" w:rsidRDefault="00FD568F">
    <w:pPr>
      <w:pStyle w:val="afe"/>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1AED0" w14:textId="77777777" w:rsidR="00FD568F" w:rsidRDefault="00000000">
    <w:pPr>
      <w:pStyle w:val="afe"/>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D96992" w14:textId="77777777" w:rsidR="00FD568F" w:rsidRDefault="00000000">
    <w:pPr>
      <w:pStyle w:val="afe"/>
      <w:jc w:val="center"/>
    </w:pPr>
    <w:r>
      <w:fldChar w:fldCharType="begin"/>
    </w:r>
    <w:r>
      <w:instrText>PAGE   \* MERGEFORMAT</w:instrText>
    </w:r>
    <w:r>
      <w:fldChar w:fldCharType="separate"/>
    </w:r>
    <w:r>
      <w:rPr>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3A6E1" w14:textId="77777777" w:rsidR="00FD568F" w:rsidRDefault="00000000">
    <w:pPr>
      <w:pStyle w:val="afe"/>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1475C402" w14:textId="77777777" w:rsidR="00FD568F" w:rsidRDefault="00FD568F">
    <w:pPr>
      <w:pStyle w:val="afe"/>
      <w:ind w:right="360"/>
    </w:pPr>
  </w:p>
  <w:p w14:paraId="04ED3209" w14:textId="77777777" w:rsidR="00FD568F" w:rsidRDefault="00FD568F"/>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DE4DC" w14:textId="77777777" w:rsidR="00FD568F" w:rsidRDefault="00FD568F">
    <w:pPr>
      <w:pStyle w:val="afe"/>
    </w:pPr>
  </w:p>
  <w:p w14:paraId="7F119CD7" w14:textId="77777777" w:rsidR="00FD568F" w:rsidRDefault="00FD568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AD4DD" w14:textId="77777777" w:rsidR="00FD568F" w:rsidRDefault="00000000">
    <w:pPr>
      <w:pStyle w:val="afe"/>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3D852D47" w14:textId="77777777" w:rsidR="00FD568F" w:rsidRDefault="00FD568F">
    <w:pPr>
      <w:pStyle w:val="afe"/>
      <w:ind w:right="360"/>
    </w:pPr>
  </w:p>
  <w:p w14:paraId="3926D489" w14:textId="77777777" w:rsidR="00FD568F" w:rsidRDefault="00FD568F"/>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D28A1" w14:textId="77777777" w:rsidR="00FD568F" w:rsidRDefault="00FD568F">
    <w:pPr>
      <w:pStyle w:val="af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4ABB6" w14:textId="77777777" w:rsidR="00FD568F" w:rsidRDefault="00000000">
    <w:pPr>
      <w:pStyle w:val="afe"/>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568C20E9" w14:textId="77777777" w:rsidR="00FD568F" w:rsidRDefault="00FD568F">
    <w:pPr>
      <w:pStyle w:val="afe"/>
      <w:ind w:right="360"/>
    </w:pPr>
  </w:p>
  <w:p w14:paraId="58D76289" w14:textId="77777777" w:rsidR="00FD568F" w:rsidRDefault="00FD568F"/>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55C57" w14:textId="77777777" w:rsidR="00FD568F" w:rsidRDefault="00FD568F">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096DF" w14:textId="77777777" w:rsidR="00016AE2" w:rsidRDefault="00016AE2">
      <w:pPr>
        <w:spacing w:after="0" w:line="240" w:lineRule="auto"/>
      </w:pPr>
      <w:r>
        <w:separator/>
      </w:r>
    </w:p>
  </w:footnote>
  <w:footnote w:type="continuationSeparator" w:id="0">
    <w:p w14:paraId="540365CC" w14:textId="77777777" w:rsidR="00016AE2" w:rsidRDefault="00016A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4E41D" w14:textId="77777777" w:rsidR="00FD568F" w:rsidRDefault="00FD568F">
    <w:pPr>
      <w:pStyle w:val="aff1"/>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BED87" w14:textId="77777777" w:rsidR="00FD568F" w:rsidRDefault="00000000">
    <w:pPr>
      <w:pStyle w:val="aff1"/>
      <w:pBdr>
        <w:bottom w:val="none" w:sz="0" w:space="1" w:color="auto"/>
      </w:pBdr>
      <w:jc w:val="right"/>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97EA7" w14:textId="77777777" w:rsidR="00FD568F" w:rsidRDefault="00FD568F">
    <w:pPr>
      <w:pStyle w:val="aff1"/>
      <w:pBdr>
        <w:bottom w:val="single" w:sz="4"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E24AB" w14:textId="77777777" w:rsidR="00FD568F" w:rsidRDefault="00FD568F">
    <w:pPr>
      <w:pStyle w:val="aff1"/>
    </w:pPr>
  </w:p>
  <w:p w14:paraId="45918318" w14:textId="77777777" w:rsidR="00FD568F" w:rsidRDefault="00FD568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EEEDF" w14:textId="77777777" w:rsidR="00FD568F" w:rsidRDefault="00FD568F">
    <w:pPr>
      <w:pStyle w:val="aff1"/>
    </w:pPr>
  </w:p>
  <w:p w14:paraId="56CECABC" w14:textId="77777777" w:rsidR="00FD568F" w:rsidRDefault="00FD568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D27110" w14:textId="77777777" w:rsidR="00FD568F" w:rsidRDefault="00FD568F">
    <w:pPr>
      <w:pStyle w:val="aff1"/>
    </w:pPr>
  </w:p>
  <w:p w14:paraId="56486826" w14:textId="77777777" w:rsidR="00FD568F" w:rsidRDefault="00FD568F"/>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31722" w14:textId="77777777" w:rsidR="00FD568F" w:rsidRDefault="00FD568F">
    <w:pPr>
      <w:pStyle w:val="aff1"/>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9799C" w14:textId="77777777" w:rsidR="00FD568F" w:rsidRDefault="00FD568F">
    <w:pPr>
      <w:pStyle w:val="aff1"/>
    </w:pPr>
  </w:p>
  <w:p w14:paraId="01EB46BE" w14:textId="77777777" w:rsidR="00FD568F" w:rsidRDefault="00FD568F"/>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F3D13" w14:textId="77777777" w:rsidR="00FD568F" w:rsidRDefault="00FD568F">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1927365"/>
    <w:multiLevelType w:val="multilevel"/>
    <w:tmpl w:val="31927365"/>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5" w15:restartNumberingAfterBreak="0">
    <w:nsid w:val="4CC86E0B"/>
    <w:multiLevelType w:val="singleLevel"/>
    <w:tmpl w:val="4CC86E0B"/>
    <w:lvl w:ilvl="0">
      <w:start w:val="2"/>
      <w:numFmt w:val="decimal"/>
      <w:lvlText w:val="%1."/>
      <w:lvlJc w:val="left"/>
      <w:pPr>
        <w:tabs>
          <w:tab w:val="left" w:pos="312"/>
        </w:tabs>
      </w:pPr>
    </w:lvl>
  </w:abstractNum>
  <w:abstractNum w:abstractNumId="16" w15:restartNumberingAfterBreak="0">
    <w:nsid w:val="5DB10BF8"/>
    <w:multiLevelType w:val="singleLevel"/>
    <w:tmpl w:val="5DB10BF8"/>
    <w:lvl w:ilvl="0">
      <w:start w:val="1"/>
      <w:numFmt w:val="chineseCounting"/>
      <w:suff w:val="nothing"/>
      <w:lvlText w:val="（%1）"/>
      <w:lvlJc w:val="left"/>
    </w:lvl>
  </w:abstractNum>
  <w:abstractNum w:abstractNumId="17" w15:restartNumberingAfterBreak="0">
    <w:nsid w:val="5DB10C19"/>
    <w:multiLevelType w:val="singleLevel"/>
    <w:tmpl w:val="5DB10C19"/>
    <w:lvl w:ilvl="0">
      <w:start w:val="1"/>
      <w:numFmt w:val="decimal"/>
      <w:suff w:val="nothing"/>
      <w:lvlText w:val="%1."/>
      <w:lvlJc w:val="left"/>
    </w:lvl>
  </w:abstractNum>
  <w:abstractNum w:abstractNumId="18" w15:restartNumberingAfterBreak="0">
    <w:nsid w:val="5DB1117E"/>
    <w:multiLevelType w:val="singleLevel"/>
    <w:tmpl w:val="5DB1117E"/>
    <w:lvl w:ilvl="0">
      <w:start w:val="2"/>
      <w:numFmt w:val="chineseCounting"/>
      <w:suff w:val="nothing"/>
      <w:lvlText w:val="（%1）"/>
      <w:lvlJc w:val="left"/>
    </w:lvl>
  </w:abstractNum>
  <w:abstractNum w:abstractNumId="19" w15:restartNumberingAfterBreak="0">
    <w:nsid w:val="5DB11239"/>
    <w:multiLevelType w:val="singleLevel"/>
    <w:tmpl w:val="5DB11239"/>
    <w:lvl w:ilvl="0">
      <w:start w:val="1"/>
      <w:numFmt w:val="decimal"/>
      <w:suff w:val="nothing"/>
      <w:lvlText w:val="%1."/>
      <w:lvlJc w:val="left"/>
    </w:lvl>
  </w:abstractNum>
  <w:abstractNum w:abstractNumId="20" w15:restartNumberingAfterBreak="0">
    <w:nsid w:val="5DB1195D"/>
    <w:multiLevelType w:val="singleLevel"/>
    <w:tmpl w:val="5DB1195D"/>
    <w:lvl w:ilvl="0">
      <w:start w:val="6"/>
      <w:numFmt w:val="chineseCounting"/>
      <w:suff w:val="space"/>
      <w:lvlText w:val="第%1条"/>
      <w:lvlJc w:val="left"/>
    </w:lvl>
  </w:abstractNum>
  <w:abstractNum w:abstractNumId="21" w15:restartNumberingAfterBreak="0">
    <w:nsid w:val="5DB14541"/>
    <w:multiLevelType w:val="singleLevel"/>
    <w:tmpl w:val="5DB14541"/>
    <w:lvl w:ilvl="0">
      <w:start w:val="1"/>
      <w:numFmt w:val="decimal"/>
      <w:suff w:val="nothing"/>
      <w:lvlText w:val="%1."/>
      <w:lvlJc w:val="left"/>
    </w:lvl>
  </w:abstractNum>
  <w:abstractNum w:abstractNumId="22" w15:restartNumberingAfterBreak="0">
    <w:nsid w:val="5DB1479E"/>
    <w:multiLevelType w:val="singleLevel"/>
    <w:tmpl w:val="5DB1479E"/>
    <w:lvl w:ilvl="0">
      <w:start w:val="1"/>
      <w:numFmt w:val="decimal"/>
      <w:suff w:val="nothing"/>
      <w:lvlText w:val="%1."/>
      <w:lvlJc w:val="left"/>
    </w:lvl>
  </w:abstractNum>
  <w:abstractNum w:abstractNumId="23" w15:restartNumberingAfterBreak="0">
    <w:nsid w:val="5DB14AC2"/>
    <w:multiLevelType w:val="singleLevel"/>
    <w:tmpl w:val="5DB14AC2"/>
    <w:lvl w:ilvl="0">
      <w:start w:val="10"/>
      <w:numFmt w:val="chineseCounting"/>
      <w:suff w:val="space"/>
      <w:lvlText w:val="第%1条"/>
      <w:lvlJc w:val="left"/>
    </w:lvl>
  </w:abstractNum>
  <w:abstractNum w:abstractNumId="24" w15:restartNumberingAfterBreak="0">
    <w:nsid w:val="5DC8ACAA"/>
    <w:multiLevelType w:val="singleLevel"/>
    <w:tmpl w:val="5DC8ACAA"/>
    <w:lvl w:ilvl="0">
      <w:start w:val="2"/>
      <w:numFmt w:val="chineseCounting"/>
      <w:suff w:val="nothing"/>
      <w:lvlText w:val="（%1）"/>
      <w:lvlJc w:val="left"/>
    </w:lvl>
  </w:abstractNum>
  <w:abstractNum w:abstractNumId="25" w15:restartNumberingAfterBreak="0">
    <w:nsid w:val="7C6164BA"/>
    <w:multiLevelType w:val="multilevel"/>
    <w:tmpl w:val="7C6164BA"/>
    <w:lvl w:ilvl="0">
      <w:start w:val="1"/>
      <w:numFmt w:val="japaneseCounting"/>
      <w:lvlText w:val="（%1）"/>
      <w:lvlJc w:val="left"/>
      <w:pPr>
        <w:tabs>
          <w:tab w:val="left" w:pos="1380"/>
        </w:tabs>
        <w:ind w:left="1380" w:hanging="840"/>
      </w:pPr>
      <w:rPr>
        <w:rFonts w:hint="default"/>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num w:numId="1" w16cid:durableId="1757356637">
    <w:abstractNumId w:val="4"/>
  </w:num>
  <w:num w:numId="2" w16cid:durableId="1906259685">
    <w:abstractNumId w:val="7"/>
  </w:num>
  <w:num w:numId="3" w16cid:durableId="703098604">
    <w:abstractNumId w:val="1"/>
  </w:num>
  <w:num w:numId="4" w16cid:durableId="1609581490">
    <w:abstractNumId w:val="5"/>
  </w:num>
  <w:num w:numId="5" w16cid:durableId="1284657971">
    <w:abstractNumId w:val="3"/>
  </w:num>
  <w:num w:numId="6" w16cid:durableId="505050199">
    <w:abstractNumId w:val="2"/>
  </w:num>
  <w:num w:numId="7" w16cid:durableId="65883242">
    <w:abstractNumId w:val="8"/>
  </w:num>
  <w:num w:numId="8" w16cid:durableId="2071075439">
    <w:abstractNumId w:val="6"/>
  </w:num>
  <w:num w:numId="9" w16cid:durableId="1801145219">
    <w:abstractNumId w:val="11"/>
  </w:num>
  <w:num w:numId="10" w16cid:durableId="1420448847">
    <w:abstractNumId w:val="0"/>
  </w:num>
  <w:num w:numId="11" w16cid:durableId="2023819695">
    <w:abstractNumId w:val="9"/>
  </w:num>
  <w:num w:numId="12" w16cid:durableId="1077240647">
    <w:abstractNumId w:val="13"/>
  </w:num>
  <w:num w:numId="13" w16cid:durableId="42482185">
    <w:abstractNumId w:val="10"/>
  </w:num>
  <w:num w:numId="14" w16cid:durableId="1165514487">
    <w:abstractNumId w:val="25"/>
  </w:num>
  <w:num w:numId="15" w16cid:durableId="1791585748">
    <w:abstractNumId w:val="24"/>
  </w:num>
  <w:num w:numId="16" w16cid:durableId="541669273">
    <w:abstractNumId w:val="16"/>
  </w:num>
  <w:num w:numId="17" w16cid:durableId="62607611">
    <w:abstractNumId w:val="17"/>
  </w:num>
  <w:num w:numId="18" w16cid:durableId="718820973">
    <w:abstractNumId w:val="18"/>
  </w:num>
  <w:num w:numId="19" w16cid:durableId="610626227">
    <w:abstractNumId w:val="21"/>
  </w:num>
  <w:num w:numId="20" w16cid:durableId="284510181">
    <w:abstractNumId w:val="19"/>
  </w:num>
  <w:num w:numId="21" w16cid:durableId="2136824090">
    <w:abstractNumId w:val="22"/>
  </w:num>
  <w:num w:numId="22" w16cid:durableId="868032212">
    <w:abstractNumId w:val="15"/>
  </w:num>
  <w:num w:numId="23" w16cid:durableId="704451514">
    <w:abstractNumId w:val="20"/>
  </w:num>
  <w:num w:numId="24" w16cid:durableId="247036120">
    <w:abstractNumId w:val="23"/>
  </w:num>
  <w:num w:numId="25" w16cid:durableId="920143519">
    <w:abstractNumId w:val="12"/>
  </w:num>
  <w:num w:numId="26" w16cid:durableId="17612949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GRjOTZmOWViOTQ1MTdhYTViY2I1ZWY4Mjk4OWRkNDE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4F89"/>
    <w:rsid w:val="0000508D"/>
    <w:rsid w:val="000051DC"/>
    <w:rsid w:val="00005232"/>
    <w:rsid w:val="000053B4"/>
    <w:rsid w:val="00005402"/>
    <w:rsid w:val="00005407"/>
    <w:rsid w:val="00005506"/>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CDB"/>
    <w:rsid w:val="00011DA9"/>
    <w:rsid w:val="0001235C"/>
    <w:rsid w:val="00012486"/>
    <w:rsid w:val="000124BE"/>
    <w:rsid w:val="000125B2"/>
    <w:rsid w:val="000125FF"/>
    <w:rsid w:val="00012A66"/>
    <w:rsid w:val="00012BE6"/>
    <w:rsid w:val="00012C45"/>
    <w:rsid w:val="00012EBE"/>
    <w:rsid w:val="00013121"/>
    <w:rsid w:val="000131D3"/>
    <w:rsid w:val="00013654"/>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AE2"/>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2FF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5F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6EE"/>
    <w:rsid w:val="0003072E"/>
    <w:rsid w:val="000307A8"/>
    <w:rsid w:val="00030887"/>
    <w:rsid w:val="00030993"/>
    <w:rsid w:val="00030D81"/>
    <w:rsid w:val="00030EDC"/>
    <w:rsid w:val="00031069"/>
    <w:rsid w:val="000313A2"/>
    <w:rsid w:val="000313C2"/>
    <w:rsid w:val="00031442"/>
    <w:rsid w:val="0003161A"/>
    <w:rsid w:val="0003162D"/>
    <w:rsid w:val="00031704"/>
    <w:rsid w:val="00031756"/>
    <w:rsid w:val="00031A81"/>
    <w:rsid w:val="00031B2F"/>
    <w:rsid w:val="00031B98"/>
    <w:rsid w:val="00031BCE"/>
    <w:rsid w:val="00031EC6"/>
    <w:rsid w:val="00031F50"/>
    <w:rsid w:val="000324CE"/>
    <w:rsid w:val="00032727"/>
    <w:rsid w:val="00032743"/>
    <w:rsid w:val="000328FF"/>
    <w:rsid w:val="00032AFA"/>
    <w:rsid w:val="00032B14"/>
    <w:rsid w:val="00032C55"/>
    <w:rsid w:val="00032E71"/>
    <w:rsid w:val="00033034"/>
    <w:rsid w:val="00033192"/>
    <w:rsid w:val="00033263"/>
    <w:rsid w:val="00033483"/>
    <w:rsid w:val="00033665"/>
    <w:rsid w:val="00033742"/>
    <w:rsid w:val="000337D2"/>
    <w:rsid w:val="00033A69"/>
    <w:rsid w:val="0003416B"/>
    <w:rsid w:val="00034376"/>
    <w:rsid w:val="000343B7"/>
    <w:rsid w:val="000343F4"/>
    <w:rsid w:val="0003447F"/>
    <w:rsid w:val="00034786"/>
    <w:rsid w:val="00034820"/>
    <w:rsid w:val="0003491D"/>
    <w:rsid w:val="00034F4A"/>
    <w:rsid w:val="0003527D"/>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25F"/>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27F"/>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A5A"/>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4A"/>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98"/>
    <w:rsid w:val="00097DD0"/>
    <w:rsid w:val="00097E6A"/>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F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B9"/>
    <w:rsid w:val="000C003D"/>
    <w:rsid w:val="000C074E"/>
    <w:rsid w:val="000C0D9E"/>
    <w:rsid w:val="000C1164"/>
    <w:rsid w:val="000C1275"/>
    <w:rsid w:val="000C15B8"/>
    <w:rsid w:val="000C1698"/>
    <w:rsid w:val="000C1890"/>
    <w:rsid w:val="000C196B"/>
    <w:rsid w:val="000C1B49"/>
    <w:rsid w:val="000C1E46"/>
    <w:rsid w:val="000C1F62"/>
    <w:rsid w:val="000C206A"/>
    <w:rsid w:val="000C2090"/>
    <w:rsid w:val="000C2095"/>
    <w:rsid w:val="000C210C"/>
    <w:rsid w:val="000C219A"/>
    <w:rsid w:val="000C236C"/>
    <w:rsid w:val="000C24A8"/>
    <w:rsid w:val="000C2612"/>
    <w:rsid w:val="000C2692"/>
    <w:rsid w:val="000C2706"/>
    <w:rsid w:val="000C2707"/>
    <w:rsid w:val="000C2C89"/>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3DF"/>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34"/>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F29"/>
    <w:rsid w:val="000E60DC"/>
    <w:rsid w:val="000E62CE"/>
    <w:rsid w:val="000E62D4"/>
    <w:rsid w:val="000E62F5"/>
    <w:rsid w:val="000E6382"/>
    <w:rsid w:val="000E6393"/>
    <w:rsid w:val="000E65A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A20"/>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9C1"/>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9D5"/>
    <w:rsid w:val="00113A8F"/>
    <w:rsid w:val="00113AEF"/>
    <w:rsid w:val="00113C06"/>
    <w:rsid w:val="001140D4"/>
    <w:rsid w:val="001141CF"/>
    <w:rsid w:val="00114447"/>
    <w:rsid w:val="001146A0"/>
    <w:rsid w:val="0011490F"/>
    <w:rsid w:val="00114978"/>
    <w:rsid w:val="00114A55"/>
    <w:rsid w:val="00114A83"/>
    <w:rsid w:val="00114D97"/>
    <w:rsid w:val="00114F3A"/>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17F56"/>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8BA"/>
    <w:rsid w:val="00123923"/>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04"/>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1E2"/>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04B"/>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3AE"/>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EE8"/>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D15"/>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3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D99"/>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79F"/>
    <w:rsid w:val="001B1C0B"/>
    <w:rsid w:val="001B1D06"/>
    <w:rsid w:val="001B1F85"/>
    <w:rsid w:val="001B2015"/>
    <w:rsid w:val="001B2049"/>
    <w:rsid w:val="001B2067"/>
    <w:rsid w:val="001B2322"/>
    <w:rsid w:val="001B2437"/>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5F9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7"/>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67A"/>
    <w:rsid w:val="001D4904"/>
    <w:rsid w:val="001D4A3F"/>
    <w:rsid w:val="001D4C30"/>
    <w:rsid w:val="001D4FC1"/>
    <w:rsid w:val="001D52B8"/>
    <w:rsid w:val="001D5355"/>
    <w:rsid w:val="001D5513"/>
    <w:rsid w:val="001D55D6"/>
    <w:rsid w:val="001D5897"/>
    <w:rsid w:val="001D58A8"/>
    <w:rsid w:val="001D5E02"/>
    <w:rsid w:val="001D5FB4"/>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794"/>
    <w:rsid w:val="001E080E"/>
    <w:rsid w:val="001E09DD"/>
    <w:rsid w:val="001E0B3E"/>
    <w:rsid w:val="001E0B9A"/>
    <w:rsid w:val="001E0C8D"/>
    <w:rsid w:val="001E0D6F"/>
    <w:rsid w:val="001E0FFD"/>
    <w:rsid w:val="001E1087"/>
    <w:rsid w:val="001E10CD"/>
    <w:rsid w:val="001E141A"/>
    <w:rsid w:val="001E16B4"/>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AF1"/>
    <w:rsid w:val="001F3C79"/>
    <w:rsid w:val="001F3D72"/>
    <w:rsid w:val="001F3FA4"/>
    <w:rsid w:val="001F3FAF"/>
    <w:rsid w:val="001F4141"/>
    <w:rsid w:val="001F437A"/>
    <w:rsid w:val="001F4382"/>
    <w:rsid w:val="001F440D"/>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1F7F7E"/>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DB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905"/>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5C8B"/>
    <w:rsid w:val="0021618E"/>
    <w:rsid w:val="002161B4"/>
    <w:rsid w:val="00216642"/>
    <w:rsid w:val="002166AF"/>
    <w:rsid w:val="002167D9"/>
    <w:rsid w:val="00216A22"/>
    <w:rsid w:val="00216C27"/>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78"/>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A6E"/>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449"/>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97"/>
    <w:rsid w:val="002460FE"/>
    <w:rsid w:val="00246133"/>
    <w:rsid w:val="0024623F"/>
    <w:rsid w:val="00246812"/>
    <w:rsid w:val="002469F5"/>
    <w:rsid w:val="00246BC6"/>
    <w:rsid w:val="00246C6D"/>
    <w:rsid w:val="00246D51"/>
    <w:rsid w:val="00246E3E"/>
    <w:rsid w:val="00246FBC"/>
    <w:rsid w:val="0024701C"/>
    <w:rsid w:val="0024706D"/>
    <w:rsid w:val="002473D8"/>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15"/>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0F"/>
    <w:rsid w:val="00261B80"/>
    <w:rsid w:val="00261BDD"/>
    <w:rsid w:val="00261C79"/>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5F1"/>
    <w:rsid w:val="00265791"/>
    <w:rsid w:val="00265E3E"/>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9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9A1"/>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1BC"/>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5BC"/>
    <w:rsid w:val="002A1691"/>
    <w:rsid w:val="002A17AF"/>
    <w:rsid w:val="002A1875"/>
    <w:rsid w:val="002A19C7"/>
    <w:rsid w:val="002A1A75"/>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2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D19"/>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23D"/>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9B4"/>
    <w:rsid w:val="002C5A4C"/>
    <w:rsid w:val="002C5D7C"/>
    <w:rsid w:val="002C5F25"/>
    <w:rsid w:val="002C5F4A"/>
    <w:rsid w:val="002C62F5"/>
    <w:rsid w:val="002C6396"/>
    <w:rsid w:val="002C6639"/>
    <w:rsid w:val="002C6AE7"/>
    <w:rsid w:val="002C6E3E"/>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AB9"/>
    <w:rsid w:val="002D1C06"/>
    <w:rsid w:val="002D20B0"/>
    <w:rsid w:val="002D20EB"/>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484"/>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1F9F"/>
    <w:rsid w:val="002E229A"/>
    <w:rsid w:val="002E2303"/>
    <w:rsid w:val="002E2659"/>
    <w:rsid w:val="002E2666"/>
    <w:rsid w:val="002E297F"/>
    <w:rsid w:val="002E2B06"/>
    <w:rsid w:val="002E2CE9"/>
    <w:rsid w:val="002E397A"/>
    <w:rsid w:val="002E3C7B"/>
    <w:rsid w:val="002E3DDA"/>
    <w:rsid w:val="002E3ED4"/>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E7FAB"/>
    <w:rsid w:val="002F004E"/>
    <w:rsid w:val="002F0092"/>
    <w:rsid w:val="002F0096"/>
    <w:rsid w:val="002F0332"/>
    <w:rsid w:val="002F0A22"/>
    <w:rsid w:val="002F0A29"/>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212"/>
    <w:rsid w:val="002F4344"/>
    <w:rsid w:val="002F4435"/>
    <w:rsid w:val="002F44BD"/>
    <w:rsid w:val="002F44E6"/>
    <w:rsid w:val="002F453E"/>
    <w:rsid w:val="002F4A13"/>
    <w:rsid w:val="002F4E0A"/>
    <w:rsid w:val="002F53B9"/>
    <w:rsid w:val="002F5704"/>
    <w:rsid w:val="002F571E"/>
    <w:rsid w:val="002F5B84"/>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D3F"/>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8FA"/>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351"/>
    <w:rsid w:val="0031572F"/>
    <w:rsid w:val="00315788"/>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9AE"/>
    <w:rsid w:val="00320E72"/>
    <w:rsid w:val="003213AC"/>
    <w:rsid w:val="003215B6"/>
    <w:rsid w:val="0032187C"/>
    <w:rsid w:val="00321898"/>
    <w:rsid w:val="003219FA"/>
    <w:rsid w:val="00321F0D"/>
    <w:rsid w:val="0032215D"/>
    <w:rsid w:val="00322197"/>
    <w:rsid w:val="00322400"/>
    <w:rsid w:val="00322572"/>
    <w:rsid w:val="0032269F"/>
    <w:rsid w:val="003227CF"/>
    <w:rsid w:val="003227D9"/>
    <w:rsid w:val="0032298A"/>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436"/>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DD3"/>
    <w:rsid w:val="00333F89"/>
    <w:rsid w:val="00333FB1"/>
    <w:rsid w:val="00334249"/>
    <w:rsid w:val="003345BF"/>
    <w:rsid w:val="00334A3D"/>
    <w:rsid w:val="00334A6A"/>
    <w:rsid w:val="00334CDE"/>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A51"/>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AD"/>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D8"/>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D4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F46"/>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08"/>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45D"/>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10"/>
    <w:rsid w:val="003C3747"/>
    <w:rsid w:val="003C3B28"/>
    <w:rsid w:val="003C3EF5"/>
    <w:rsid w:val="003C40BF"/>
    <w:rsid w:val="003C412E"/>
    <w:rsid w:val="003C417A"/>
    <w:rsid w:val="003C4233"/>
    <w:rsid w:val="003C43A6"/>
    <w:rsid w:val="003C43D1"/>
    <w:rsid w:val="003C4515"/>
    <w:rsid w:val="003C4840"/>
    <w:rsid w:val="003C4D67"/>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656"/>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5CB"/>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CC2"/>
    <w:rsid w:val="00410E28"/>
    <w:rsid w:val="004111AB"/>
    <w:rsid w:val="004112C2"/>
    <w:rsid w:val="0041152A"/>
    <w:rsid w:val="004117C1"/>
    <w:rsid w:val="004117CB"/>
    <w:rsid w:val="00411897"/>
    <w:rsid w:val="004118CE"/>
    <w:rsid w:val="004119DC"/>
    <w:rsid w:val="004119FE"/>
    <w:rsid w:val="00411A38"/>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C2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EE"/>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148"/>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2FD"/>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541"/>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8A6"/>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8AB"/>
    <w:rsid w:val="00460ECA"/>
    <w:rsid w:val="00460EEC"/>
    <w:rsid w:val="0046118C"/>
    <w:rsid w:val="0046118E"/>
    <w:rsid w:val="00461284"/>
    <w:rsid w:val="0046134A"/>
    <w:rsid w:val="004613A1"/>
    <w:rsid w:val="004613D7"/>
    <w:rsid w:val="00461545"/>
    <w:rsid w:val="004615AF"/>
    <w:rsid w:val="00461644"/>
    <w:rsid w:val="0046168F"/>
    <w:rsid w:val="004616A7"/>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D10"/>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677"/>
    <w:rsid w:val="004759CD"/>
    <w:rsid w:val="004759D6"/>
    <w:rsid w:val="00475DDF"/>
    <w:rsid w:val="00475EB7"/>
    <w:rsid w:val="00475EE5"/>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221"/>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0BB"/>
    <w:rsid w:val="004B350E"/>
    <w:rsid w:val="004B3630"/>
    <w:rsid w:val="004B39DB"/>
    <w:rsid w:val="004B3A30"/>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4DEC"/>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100"/>
    <w:rsid w:val="004C7211"/>
    <w:rsid w:val="004C72E1"/>
    <w:rsid w:val="004C7562"/>
    <w:rsid w:val="004C7D3A"/>
    <w:rsid w:val="004C7D52"/>
    <w:rsid w:val="004D03CC"/>
    <w:rsid w:val="004D053C"/>
    <w:rsid w:val="004D05FF"/>
    <w:rsid w:val="004D074C"/>
    <w:rsid w:val="004D0872"/>
    <w:rsid w:val="004D0BAE"/>
    <w:rsid w:val="004D0C2E"/>
    <w:rsid w:val="004D0CF5"/>
    <w:rsid w:val="004D0E23"/>
    <w:rsid w:val="004D0FEC"/>
    <w:rsid w:val="004D10AC"/>
    <w:rsid w:val="004D10FD"/>
    <w:rsid w:val="004D1154"/>
    <w:rsid w:val="004D1191"/>
    <w:rsid w:val="004D1643"/>
    <w:rsid w:val="004D1757"/>
    <w:rsid w:val="004D1811"/>
    <w:rsid w:val="004D1898"/>
    <w:rsid w:val="004D1A6D"/>
    <w:rsid w:val="004D1B15"/>
    <w:rsid w:val="004D2246"/>
    <w:rsid w:val="004D22EF"/>
    <w:rsid w:val="004D2476"/>
    <w:rsid w:val="004D2859"/>
    <w:rsid w:val="004D2C39"/>
    <w:rsid w:val="004D2C55"/>
    <w:rsid w:val="004D2CFA"/>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340"/>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3BF"/>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2"/>
    <w:rsid w:val="004E7D16"/>
    <w:rsid w:val="004E7E0B"/>
    <w:rsid w:val="004F0319"/>
    <w:rsid w:val="004F0642"/>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6EBF"/>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49"/>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C63"/>
    <w:rsid w:val="00532E4F"/>
    <w:rsid w:val="00532E86"/>
    <w:rsid w:val="00533417"/>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48"/>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7E"/>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2AE"/>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3E6D"/>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96"/>
    <w:rsid w:val="005826D5"/>
    <w:rsid w:val="005828E1"/>
    <w:rsid w:val="00582989"/>
    <w:rsid w:val="00582A72"/>
    <w:rsid w:val="00582D1C"/>
    <w:rsid w:val="00582F90"/>
    <w:rsid w:val="00582FF1"/>
    <w:rsid w:val="00583074"/>
    <w:rsid w:val="0058342B"/>
    <w:rsid w:val="0058347A"/>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44"/>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87B95"/>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E69"/>
    <w:rsid w:val="00594EAE"/>
    <w:rsid w:val="00594F05"/>
    <w:rsid w:val="0059520D"/>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46"/>
    <w:rsid w:val="005A1190"/>
    <w:rsid w:val="005A1355"/>
    <w:rsid w:val="005A156F"/>
    <w:rsid w:val="005A1A4F"/>
    <w:rsid w:val="005A1E45"/>
    <w:rsid w:val="005A1E5A"/>
    <w:rsid w:val="005A206F"/>
    <w:rsid w:val="005A2177"/>
    <w:rsid w:val="005A21BD"/>
    <w:rsid w:val="005A238C"/>
    <w:rsid w:val="005A23D0"/>
    <w:rsid w:val="005A24D1"/>
    <w:rsid w:val="005A25FD"/>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709"/>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70E"/>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A4"/>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7D4"/>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D9F"/>
    <w:rsid w:val="005C0E2C"/>
    <w:rsid w:val="005C0F0C"/>
    <w:rsid w:val="005C11B0"/>
    <w:rsid w:val="005C129A"/>
    <w:rsid w:val="005C17B9"/>
    <w:rsid w:val="005C1913"/>
    <w:rsid w:val="005C1B09"/>
    <w:rsid w:val="005C1E5C"/>
    <w:rsid w:val="005C1E93"/>
    <w:rsid w:val="005C21A6"/>
    <w:rsid w:val="005C2210"/>
    <w:rsid w:val="005C221E"/>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26"/>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7FD"/>
    <w:rsid w:val="005C68F2"/>
    <w:rsid w:val="005C6B27"/>
    <w:rsid w:val="005C6B7E"/>
    <w:rsid w:val="005C6BF1"/>
    <w:rsid w:val="005C710E"/>
    <w:rsid w:val="005C737F"/>
    <w:rsid w:val="005C7384"/>
    <w:rsid w:val="005C73EA"/>
    <w:rsid w:val="005C740B"/>
    <w:rsid w:val="005C76C6"/>
    <w:rsid w:val="005C7811"/>
    <w:rsid w:val="005C7BC6"/>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6F7"/>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7A"/>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9D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03E"/>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6"/>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E9E"/>
    <w:rsid w:val="00612F5F"/>
    <w:rsid w:val="006130A8"/>
    <w:rsid w:val="006131F6"/>
    <w:rsid w:val="00613258"/>
    <w:rsid w:val="00613310"/>
    <w:rsid w:val="006133E4"/>
    <w:rsid w:val="0061362E"/>
    <w:rsid w:val="00613A1D"/>
    <w:rsid w:val="00613EB1"/>
    <w:rsid w:val="00613ED8"/>
    <w:rsid w:val="006140D2"/>
    <w:rsid w:val="0061413F"/>
    <w:rsid w:val="00614486"/>
    <w:rsid w:val="006145CD"/>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C45"/>
    <w:rsid w:val="00620D10"/>
    <w:rsid w:val="00620E82"/>
    <w:rsid w:val="00620EC4"/>
    <w:rsid w:val="0062105C"/>
    <w:rsid w:val="00621521"/>
    <w:rsid w:val="00621625"/>
    <w:rsid w:val="0062174B"/>
    <w:rsid w:val="006217B5"/>
    <w:rsid w:val="00621899"/>
    <w:rsid w:val="00621B0B"/>
    <w:rsid w:val="00621E23"/>
    <w:rsid w:val="00621F7F"/>
    <w:rsid w:val="0062200A"/>
    <w:rsid w:val="00622099"/>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6FA5"/>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003"/>
    <w:rsid w:val="00634302"/>
    <w:rsid w:val="00634723"/>
    <w:rsid w:val="00634764"/>
    <w:rsid w:val="006347CB"/>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10"/>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05F"/>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50"/>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012"/>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4B8"/>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1BA"/>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4F24"/>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7B"/>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48"/>
    <w:rsid w:val="006D6AEF"/>
    <w:rsid w:val="006D6C35"/>
    <w:rsid w:val="006D6C36"/>
    <w:rsid w:val="006D6E74"/>
    <w:rsid w:val="006D6EE9"/>
    <w:rsid w:val="006D6FC2"/>
    <w:rsid w:val="006D6FC3"/>
    <w:rsid w:val="006D7070"/>
    <w:rsid w:val="006D71CE"/>
    <w:rsid w:val="006D720A"/>
    <w:rsid w:val="006D72C2"/>
    <w:rsid w:val="006D74CC"/>
    <w:rsid w:val="006D74EF"/>
    <w:rsid w:val="006D7547"/>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4E2"/>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9F5"/>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ED9"/>
    <w:rsid w:val="00703FA5"/>
    <w:rsid w:val="00704004"/>
    <w:rsid w:val="007040DA"/>
    <w:rsid w:val="00704330"/>
    <w:rsid w:val="0070435F"/>
    <w:rsid w:val="00704407"/>
    <w:rsid w:val="007049F8"/>
    <w:rsid w:val="00704A5A"/>
    <w:rsid w:val="00704D75"/>
    <w:rsid w:val="00704FDF"/>
    <w:rsid w:val="007052A4"/>
    <w:rsid w:val="0070538F"/>
    <w:rsid w:val="00705549"/>
    <w:rsid w:val="007056D5"/>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6E38"/>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50"/>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4FBC"/>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2CA"/>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41B"/>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B65"/>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25"/>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5B"/>
    <w:rsid w:val="00775DAC"/>
    <w:rsid w:val="00775F18"/>
    <w:rsid w:val="00775FAC"/>
    <w:rsid w:val="007760FC"/>
    <w:rsid w:val="007762A0"/>
    <w:rsid w:val="007764D9"/>
    <w:rsid w:val="00776581"/>
    <w:rsid w:val="0077684E"/>
    <w:rsid w:val="00776A7F"/>
    <w:rsid w:val="00776AC0"/>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65C"/>
    <w:rsid w:val="00784788"/>
    <w:rsid w:val="00784C5A"/>
    <w:rsid w:val="00784CBE"/>
    <w:rsid w:val="00784CD4"/>
    <w:rsid w:val="00784E3B"/>
    <w:rsid w:val="00784F26"/>
    <w:rsid w:val="00784F60"/>
    <w:rsid w:val="0078509D"/>
    <w:rsid w:val="00785759"/>
    <w:rsid w:val="00785B54"/>
    <w:rsid w:val="00785B5C"/>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17A"/>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5B"/>
    <w:rsid w:val="007B0564"/>
    <w:rsid w:val="007B05F1"/>
    <w:rsid w:val="007B07F9"/>
    <w:rsid w:val="007B081C"/>
    <w:rsid w:val="007B1053"/>
    <w:rsid w:val="007B1284"/>
    <w:rsid w:val="007B14CF"/>
    <w:rsid w:val="007B1B00"/>
    <w:rsid w:val="007B1F40"/>
    <w:rsid w:val="007B2067"/>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4E62"/>
    <w:rsid w:val="007B500A"/>
    <w:rsid w:val="007B5149"/>
    <w:rsid w:val="007B523E"/>
    <w:rsid w:val="007B53B6"/>
    <w:rsid w:val="007B577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26"/>
    <w:rsid w:val="007C4052"/>
    <w:rsid w:val="007C40FE"/>
    <w:rsid w:val="007C41F3"/>
    <w:rsid w:val="007C4266"/>
    <w:rsid w:val="007C4628"/>
    <w:rsid w:val="007C4654"/>
    <w:rsid w:val="007C4864"/>
    <w:rsid w:val="007C49D2"/>
    <w:rsid w:val="007C4D9C"/>
    <w:rsid w:val="007C4DFD"/>
    <w:rsid w:val="007C5046"/>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9D6"/>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2A7"/>
    <w:rsid w:val="007D67D4"/>
    <w:rsid w:val="007D67D5"/>
    <w:rsid w:val="007D6A25"/>
    <w:rsid w:val="007D6ADF"/>
    <w:rsid w:val="007D6EB6"/>
    <w:rsid w:val="007D7001"/>
    <w:rsid w:val="007D76B6"/>
    <w:rsid w:val="007D7717"/>
    <w:rsid w:val="007D7A89"/>
    <w:rsid w:val="007D7B16"/>
    <w:rsid w:val="007D7C51"/>
    <w:rsid w:val="007D7D39"/>
    <w:rsid w:val="007E001E"/>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CFD"/>
    <w:rsid w:val="007E3D0C"/>
    <w:rsid w:val="007E4372"/>
    <w:rsid w:val="007E4740"/>
    <w:rsid w:val="007E4760"/>
    <w:rsid w:val="007E4853"/>
    <w:rsid w:val="007E4AAA"/>
    <w:rsid w:val="007E4F14"/>
    <w:rsid w:val="007E5284"/>
    <w:rsid w:val="007E53A0"/>
    <w:rsid w:val="007E5E24"/>
    <w:rsid w:val="007E5F1A"/>
    <w:rsid w:val="007E60DE"/>
    <w:rsid w:val="007E6261"/>
    <w:rsid w:val="007E63F7"/>
    <w:rsid w:val="007E6521"/>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6A7"/>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3E5"/>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1D9F"/>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0BE"/>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DC8"/>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3AB"/>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7A5"/>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C3"/>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28"/>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2D47"/>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C3"/>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6F1E"/>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B83"/>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9CC"/>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B7"/>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C3B"/>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1FA"/>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11"/>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88"/>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9D8"/>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A1F"/>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19BE"/>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045"/>
    <w:rsid w:val="00943170"/>
    <w:rsid w:val="009431E8"/>
    <w:rsid w:val="009432C5"/>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2E"/>
    <w:rsid w:val="00951531"/>
    <w:rsid w:val="00951758"/>
    <w:rsid w:val="009517B8"/>
    <w:rsid w:val="009519F3"/>
    <w:rsid w:val="00951A27"/>
    <w:rsid w:val="00951D82"/>
    <w:rsid w:val="00951DE6"/>
    <w:rsid w:val="00952277"/>
    <w:rsid w:val="0095248A"/>
    <w:rsid w:val="0095251F"/>
    <w:rsid w:val="009525DB"/>
    <w:rsid w:val="00952604"/>
    <w:rsid w:val="00952779"/>
    <w:rsid w:val="00952801"/>
    <w:rsid w:val="00952846"/>
    <w:rsid w:val="00952860"/>
    <w:rsid w:val="0095293C"/>
    <w:rsid w:val="00952AF8"/>
    <w:rsid w:val="00952BCC"/>
    <w:rsid w:val="00952CF9"/>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5EF4"/>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842"/>
    <w:rsid w:val="00965939"/>
    <w:rsid w:val="00965B06"/>
    <w:rsid w:val="00965E07"/>
    <w:rsid w:val="00965F96"/>
    <w:rsid w:val="0096609A"/>
    <w:rsid w:val="00966189"/>
    <w:rsid w:val="00966A2D"/>
    <w:rsid w:val="00966D41"/>
    <w:rsid w:val="00966E58"/>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78C"/>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32"/>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649"/>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BA5"/>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D58"/>
    <w:rsid w:val="009B2F2F"/>
    <w:rsid w:val="009B2F86"/>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3"/>
    <w:rsid w:val="009B7077"/>
    <w:rsid w:val="009B720E"/>
    <w:rsid w:val="009B7285"/>
    <w:rsid w:val="009B7610"/>
    <w:rsid w:val="009B7765"/>
    <w:rsid w:val="009B7834"/>
    <w:rsid w:val="009B79E6"/>
    <w:rsid w:val="009B7BA9"/>
    <w:rsid w:val="009B7BF0"/>
    <w:rsid w:val="009B7E05"/>
    <w:rsid w:val="009B7E93"/>
    <w:rsid w:val="009C004B"/>
    <w:rsid w:val="009C02F4"/>
    <w:rsid w:val="009C0529"/>
    <w:rsid w:val="009C08FE"/>
    <w:rsid w:val="009C0B37"/>
    <w:rsid w:val="009C0E08"/>
    <w:rsid w:val="009C113D"/>
    <w:rsid w:val="009C11C0"/>
    <w:rsid w:val="009C11FE"/>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98"/>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5FCC"/>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7A8"/>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80E"/>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2D4"/>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C47"/>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CD"/>
    <w:rsid w:val="00A145E0"/>
    <w:rsid w:val="00A14693"/>
    <w:rsid w:val="00A14870"/>
    <w:rsid w:val="00A1488E"/>
    <w:rsid w:val="00A14906"/>
    <w:rsid w:val="00A1495D"/>
    <w:rsid w:val="00A149BE"/>
    <w:rsid w:val="00A14AB7"/>
    <w:rsid w:val="00A14C2E"/>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0AE"/>
    <w:rsid w:val="00A16AFB"/>
    <w:rsid w:val="00A16B6B"/>
    <w:rsid w:val="00A16BD2"/>
    <w:rsid w:val="00A16F9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A38"/>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956"/>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877"/>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3F06"/>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4"/>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6D5"/>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22"/>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B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13C"/>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0E"/>
    <w:rsid w:val="00A82690"/>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07"/>
    <w:rsid w:val="00A91A1C"/>
    <w:rsid w:val="00A91ACD"/>
    <w:rsid w:val="00A91EDF"/>
    <w:rsid w:val="00A91FF9"/>
    <w:rsid w:val="00A92347"/>
    <w:rsid w:val="00A92407"/>
    <w:rsid w:val="00A9253B"/>
    <w:rsid w:val="00A925F3"/>
    <w:rsid w:val="00A92AFF"/>
    <w:rsid w:val="00A92BD1"/>
    <w:rsid w:val="00A92BD5"/>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19"/>
    <w:rsid w:val="00AB4DB8"/>
    <w:rsid w:val="00AB4F5F"/>
    <w:rsid w:val="00AB514D"/>
    <w:rsid w:val="00AB5462"/>
    <w:rsid w:val="00AB5793"/>
    <w:rsid w:val="00AB595D"/>
    <w:rsid w:val="00AB5A1A"/>
    <w:rsid w:val="00AB5AAE"/>
    <w:rsid w:val="00AB5ADA"/>
    <w:rsid w:val="00AB5BEE"/>
    <w:rsid w:val="00AB5C18"/>
    <w:rsid w:val="00AB5CA9"/>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5E"/>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1CC2"/>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7D"/>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BB3"/>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386"/>
    <w:rsid w:val="00AE4703"/>
    <w:rsid w:val="00AE4BF3"/>
    <w:rsid w:val="00AE4FE2"/>
    <w:rsid w:val="00AE516C"/>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5E05"/>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3E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94F"/>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1"/>
    <w:rsid w:val="00B27586"/>
    <w:rsid w:val="00B2775D"/>
    <w:rsid w:val="00B279A8"/>
    <w:rsid w:val="00B27C91"/>
    <w:rsid w:val="00B27E12"/>
    <w:rsid w:val="00B30180"/>
    <w:rsid w:val="00B30817"/>
    <w:rsid w:val="00B3086D"/>
    <w:rsid w:val="00B308F0"/>
    <w:rsid w:val="00B30920"/>
    <w:rsid w:val="00B30A36"/>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B11"/>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76C"/>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C14"/>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01"/>
    <w:rsid w:val="00B82A42"/>
    <w:rsid w:val="00B82D59"/>
    <w:rsid w:val="00B82DCD"/>
    <w:rsid w:val="00B831ED"/>
    <w:rsid w:val="00B83334"/>
    <w:rsid w:val="00B83433"/>
    <w:rsid w:val="00B8349C"/>
    <w:rsid w:val="00B834D2"/>
    <w:rsid w:val="00B8357B"/>
    <w:rsid w:val="00B83696"/>
    <w:rsid w:val="00B83C51"/>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8D"/>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E1"/>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066"/>
    <w:rsid w:val="00BF706B"/>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3CC"/>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62"/>
    <w:rsid w:val="00C1008D"/>
    <w:rsid w:val="00C10462"/>
    <w:rsid w:val="00C105D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86F"/>
    <w:rsid w:val="00C16A2E"/>
    <w:rsid w:val="00C16AAA"/>
    <w:rsid w:val="00C16CBF"/>
    <w:rsid w:val="00C176E9"/>
    <w:rsid w:val="00C178E6"/>
    <w:rsid w:val="00C179EB"/>
    <w:rsid w:val="00C17EA5"/>
    <w:rsid w:val="00C17FC3"/>
    <w:rsid w:val="00C2012B"/>
    <w:rsid w:val="00C2037F"/>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39"/>
    <w:rsid w:val="00C236CF"/>
    <w:rsid w:val="00C23A73"/>
    <w:rsid w:val="00C23C0D"/>
    <w:rsid w:val="00C23CB8"/>
    <w:rsid w:val="00C23DDF"/>
    <w:rsid w:val="00C23EE3"/>
    <w:rsid w:val="00C240AF"/>
    <w:rsid w:val="00C24282"/>
    <w:rsid w:val="00C24417"/>
    <w:rsid w:val="00C245B1"/>
    <w:rsid w:val="00C24672"/>
    <w:rsid w:val="00C246EA"/>
    <w:rsid w:val="00C247C0"/>
    <w:rsid w:val="00C248A8"/>
    <w:rsid w:val="00C24FF6"/>
    <w:rsid w:val="00C250CC"/>
    <w:rsid w:val="00C253D2"/>
    <w:rsid w:val="00C25A2D"/>
    <w:rsid w:val="00C25EFB"/>
    <w:rsid w:val="00C26018"/>
    <w:rsid w:val="00C2608D"/>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1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AA"/>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B1E"/>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6FD2"/>
    <w:rsid w:val="00C5707C"/>
    <w:rsid w:val="00C572B3"/>
    <w:rsid w:val="00C57632"/>
    <w:rsid w:val="00C576D9"/>
    <w:rsid w:val="00C5776B"/>
    <w:rsid w:val="00C5797D"/>
    <w:rsid w:val="00C57BE1"/>
    <w:rsid w:val="00C57F1F"/>
    <w:rsid w:val="00C60013"/>
    <w:rsid w:val="00C60015"/>
    <w:rsid w:val="00C60042"/>
    <w:rsid w:val="00C60857"/>
    <w:rsid w:val="00C6091C"/>
    <w:rsid w:val="00C60E2E"/>
    <w:rsid w:val="00C610D2"/>
    <w:rsid w:val="00C61270"/>
    <w:rsid w:val="00C6144E"/>
    <w:rsid w:val="00C618C7"/>
    <w:rsid w:val="00C61CEA"/>
    <w:rsid w:val="00C61F29"/>
    <w:rsid w:val="00C61FD1"/>
    <w:rsid w:val="00C62015"/>
    <w:rsid w:val="00C62710"/>
    <w:rsid w:val="00C6283E"/>
    <w:rsid w:val="00C62C6C"/>
    <w:rsid w:val="00C63181"/>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3C"/>
    <w:rsid w:val="00C6609F"/>
    <w:rsid w:val="00C6633B"/>
    <w:rsid w:val="00C6673E"/>
    <w:rsid w:val="00C667C4"/>
    <w:rsid w:val="00C6681D"/>
    <w:rsid w:val="00C66B29"/>
    <w:rsid w:val="00C6703C"/>
    <w:rsid w:val="00C6742F"/>
    <w:rsid w:val="00C676EE"/>
    <w:rsid w:val="00C67874"/>
    <w:rsid w:val="00C678F6"/>
    <w:rsid w:val="00C67CAD"/>
    <w:rsid w:val="00C67E1C"/>
    <w:rsid w:val="00C67E40"/>
    <w:rsid w:val="00C67F10"/>
    <w:rsid w:val="00C70100"/>
    <w:rsid w:val="00C702E2"/>
    <w:rsid w:val="00C70519"/>
    <w:rsid w:val="00C70590"/>
    <w:rsid w:val="00C70599"/>
    <w:rsid w:val="00C705D0"/>
    <w:rsid w:val="00C7067C"/>
    <w:rsid w:val="00C707A1"/>
    <w:rsid w:val="00C707B4"/>
    <w:rsid w:val="00C70B23"/>
    <w:rsid w:val="00C70CDD"/>
    <w:rsid w:val="00C7115C"/>
    <w:rsid w:val="00C71227"/>
    <w:rsid w:val="00C7147D"/>
    <w:rsid w:val="00C715D6"/>
    <w:rsid w:val="00C71727"/>
    <w:rsid w:val="00C71909"/>
    <w:rsid w:val="00C71AF4"/>
    <w:rsid w:val="00C71B91"/>
    <w:rsid w:val="00C71D14"/>
    <w:rsid w:val="00C7207A"/>
    <w:rsid w:val="00C72281"/>
    <w:rsid w:val="00C7237B"/>
    <w:rsid w:val="00C72411"/>
    <w:rsid w:val="00C72444"/>
    <w:rsid w:val="00C724EB"/>
    <w:rsid w:val="00C7261F"/>
    <w:rsid w:val="00C72633"/>
    <w:rsid w:val="00C726D6"/>
    <w:rsid w:val="00C72701"/>
    <w:rsid w:val="00C72A16"/>
    <w:rsid w:val="00C72B96"/>
    <w:rsid w:val="00C72D09"/>
    <w:rsid w:val="00C72D36"/>
    <w:rsid w:val="00C72D74"/>
    <w:rsid w:val="00C72EA2"/>
    <w:rsid w:val="00C72EBD"/>
    <w:rsid w:val="00C72F03"/>
    <w:rsid w:val="00C72FB3"/>
    <w:rsid w:val="00C7322E"/>
    <w:rsid w:val="00C73443"/>
    <w:rsid w:val="00C7349A"/>
    <w:rsid w:val="00C73553"/>
    <w:rsid w:val="00C73633"/>
    <w:rsid w:val="00C736EA"/>
    <w:rsid w:val="00C737D3"/>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35"/>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984"/>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1A"/>
    <w:rsid w:val="00CA17E9"/>
    <w:rsid w:val="00CA1851"/>
    <w:rsid w:val="00CA189C"/>
    <w:rsid w:val="00CA18FF"/>
    <w:rsid w:val="00CA1C56"/>
    <w:rsid w:val="00CA1FE9"/>
    <w:rsid w:val="00CA22DA"/>
    <w:rsid w:val="00CA2A3F"/>
    <w:rsid w:val="00CA2B16"/>
    <w:rsid w:val="00CA2CB2"/>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9C7"/>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6FF"/>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C97"/>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3E22"/>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2BFF"/>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E1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5F3"/>
    <w:rsid w:val="00D0677F"/>
    <w:rsid w:val="00D06785"/>
    <w:rsid w:val="00D067B2"/>
    <w:rsid w:val="00D06940"/>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C"/>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27C"/>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C00"/>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30"/>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938"/>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E5D"/>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2F09"/>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1D"/>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3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C51"/>
    <w:rsid w:val="00D74D77"/>
    <w:rsid w:val="00D74DE1"/>
    <w:rsid w:val="00D74DF5"/>
    <w:rsid w:val="00D74E6A"/>
    <w:rsid w:val="00D750F8"/>
    <w:rsid w:val="00D75177"/>
    <w:rsid w:val="00D7528F"/>
    <w:rsid w:val="00D752E8"/>
    <w:rsid w:val="00D75304"/>
    <w:rsid w:val="00D75566"/>
    <w:rsid w:val="00D7567A"/>
    <w:rsid w:val="00D7578B"/>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9B"/>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1D6"/>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6D"/>
    <w:rsid w:val="00D96DD6"/>
    <w:rsid w:val="00D96E60"/>
    <w:rsid w:val="00D96E8B"/>
    <w:rsid w:val="00D96F24"/>
    <w:rsid w:val="00D96FAF"/>
    <w:rsid w:val="00D9704D"/>
    <w:rsid w:val="00D97066"/>
    <w:rsid w:val="00D97163"/>
    <w:rsid w:val="00D9729F"/>
    <w:rsid w:val="00D975A1"/>
    <w:rsid w:val="00D97654"/>
    <w:rsid w:val="00D97766"/>
    <w:rsid w:val="00D97C0A"/>
    <w:rsid w:val="00D97DAA"/>
    <w:rsid w:val="00D97EB4"/>
    <w:rsid w:val="00DA0078"/>
    <w:rsid w:val="00DA018D"/>
    <w:rsid w:val="00DA0259"/>
    <w:rsid w:val="00DA10E1"/>
    <w:rsid w:val="00DA12B1"/>
    <w:rsid w:val="00DA16AA"/>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6FD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A4"/>
    <w:rsid w:val="00DB25EC"/>
    <w:rsid w:val="00DB2686"/>
    <w:rsid w:val="00DB341E"/>
    <w:rsid w:val="00DB34E0"/>
    <w:rsid w:val="00DB3623"/>
    <w:rsid w:val="00DB367D"/>
    <w:rsid w:val="00DB399C"/>
    <w:rsid w:val="00DB3C3F"/>
    <w:rsid w:val="00DB41C2"/>
    <w:rsid w:val="00DB4261"/>
    <w:rsid w:val="00DB472B"/>
    <w:rsid w:val="00DB47C9"/>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9B2"/>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23C"/>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A5A"/>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40"/>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49E"/>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181"/>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BB"/>
    <w:rsid w:val="00E138D8"/>
    <w:rsid w:val="00E13A86"/>
    <w:rsid w:val="00E13C9E"/>
    <w:rsid w:val="00E13DFD"/>
    <w:rsid w:val="00E13E06"/>
    <w:rsid w:val="00E140C2"/>
    <w:rsid w:val="00E14237"/>
    <w:rsid w:val="00E1428C"/>
    <w:rsid w:val="00E14756"/>
    <w:rsid w:val="00E14C91"/>
    <w:rsid w:val="00E14F41"/>
    <w:rsid w:val="00E15234"/>
    <w:rsid w:val="00E1562D"/>
    <w:rsid w:val="00E1598D"/>
    <w:rsid w:val="00E159AC"/>
    <w:rsid w:val="00E15E88"/>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85"/>
    <w:rsid w:val="00E210A3"/>
    <w:rsid w:val="00E211FB"/>
    <w:rsid w:val="00E21467"/>
    <w:rsid w:val="00E2162E"/>
    <w:rsid w:val="00E2181C"/>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0DE"/>
    <w:rsid w:val="00E3018C"/>
    <w:rsid w:val="00E3071A"/>
    <w:rsid w:val="00E307DD"/>
    <w:rsid w:val="00E3084D"/>
    <w:rsid w:val="00E30867"/>
    <w:rsid w:val="00E30890"/>
    <w:rsid w:val="00E309DB"/>
    <w:rsid w:val="00E30A35"/>
    <w:rsid w:val="00E30B56"/>
    <w:rsid w:val="00E30CCD"/>
    <w:rsid w:val="00E30D14"/>
    <w:rsid w:val="00E30F5C"/>
    <w:rsid w:val="00E312D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6D5"/>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3D"/>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8FC"/>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A72"/>
    <w:rsid w:val="00E60C7D"/>
    <w:rsid w:val="00E60F5A"/>
    <w:rsid w:val="00E60F8F"/>
    <w:rsid w:val="00E611E1"/>
    <w:rsid w:val="00E6138E"/>
    <w:rsid w:val="00E61419"/>
    <w:rsid w:val="00E61658"/>
    <w:rsid w:val="00E6182F"/>
    <w:rsid w:val="00E61DC9"/>
    <w:rsid w:val="00E61EA0"/>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F7"/>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31E"/>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8A4"/>
    <w:rsid w:val="00EA2A3E"/>
    <w:rsid w:val="00EA2B7F"/>
    <w:rsid w:val="00EA2F8C"/>
    <w:rsid w:val="00EA3110"/>
    <w:rsid w:val="00EA32C4"/>
    <w:rsid w:val="00EA3366"/>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BA"/>
    <w:rsid w:val="00EB0DFC"/>
    <w:rsid w:val="00EB1188"/>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CD1"/>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2FFA"/>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527"/>
    <w:rsid w:val="00EE5677"/>
    <w:rsid w:val="00EE5806"/>
    <w:rsid w:val="00EE5B34"/>
    <w:rsid w:val="00EE5BAF"/>
    <w:rsid w:val="00EE6104"/>
    <w:rsid w:val="00EE6500"/>
    <w:rsid w:val="00EE6898"/>
    <w:rsid w:val="00EE68EC"/>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1DC0"/>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2B3D"/>
    <w:rsid w:val="00F0318A"/>
    <w:rsid w:val="00F031B7"/>
    <w:rsid w:val="00F031C4"/>
    <w:rsid w:val="00F03216"/>
    <w:rsid w:val="00F033CD"/>
    <w:rsid w:val="00F0365D"/>
    <w:rsid w:val="00F0374B"/>
    <w:rsid w:val="00F03857"/>
    <w:rsid w:val="00F03A2D"/>
    <w:rsid w:val="00F03A77"/>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391"/>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4D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3E7A"/>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A21"/>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22"/>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34F"/>
    <w:rsid w:val="00F57583"/>
    <w:rsid w:val="00F57CD5"/>
    <w:rsid w:val="00F57E89"/>
    <w:rsid w:val="00F60209"/>
    <w:rsid w:val="00F60475"/>
    <w:rsid w:val="00F607BC"/>
    <w:rsid w:val="00F60920"/>
    <w:rsid w:val="00F60D10"/>
    <w:rsid w:val="00F60D79"/>
    <w:rsid w:val="00F61148"/>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6CB"/>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46E"/>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88"/>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57D"/>
    <w:rsid w:val="00F92A28"/>
    <w:rsid w:val="00F92B4C"/>
    <w:rsid w:val="00F92CDA"/>
    <w:rsid w:val="00F92E24"/>
    <w:rsid w:val="00F934CB"/>
    <w:rsid w:val="00F93541"/>
    <w:rsid w:val="00F9354E"/>
    <w:rsid w:val="00F936A7"/>
    <w:rsid w:val="00F9389D"/>
    <w:rsid w:val="00F939D0"/>
    <w:rsid w:val="00F93C7F"/>
    <w:rsid w:val="00F93CC0"/>
    <w:rsid w:val="00F9410B"/>
    <w:rsid w:val="00F94214"/>
    <w:rsid w:val="00F943B5"/>
    <w:rsid w:val="00F9455B"/>
    <w:rsid w:val="00F94563"/>
    <w:rsid w:val="00F94D15"/>
    <w:rsid w:val="00F94D54"/>
    <w:rsid w:val="00F94D7B"/>
    <w:rsid w:val="00F94DD9"/>
    <w:rsid w:val="00F94E25"/>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83"/>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1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B7"/>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8F"/>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61B"/>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07E"/>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62EEC"/>
    <w:rsid w:val="01124D80"/>
    <w:rsid w:val="01211AD4"/>
    <w:rsid w:val="012A2737"/>
    <w:rsid w:val="01341807"/>
    <w:rsid w:val="014F6641"/>
    <w:rsid w:val="01527FF8"/>
    <w:rsid w:val="01583748"/>
    <w:rsid w:val="016E2F6B"/>
    <w:rsid w:val="01722330"/>
    <w:rsid w:val="017240DE"/>
    <w:rsid w:val="017D4D3A"/>
    <w:rsid w:val="01806560"/>
    <w:rsid w:val="01902D2D"/>
    <w:rsid w:val="01A00C4B"/>
    <w:rsid w:val="01AA1AC9"/>
    <w:rsid w:val="01AA7D1B"/>
    <w:rsid w:val="01C7201B"/>
    <w:rsid w:val="01CA216C"/>
    <w:rsid w:val="01E21263"/>
    <w:rsid w:val="01E44FDB"/>
    <w:rsid w:val="023D293E"/>
    <w:rsid w:val="02445A7A"/>
    <w:rsid w:val="024C0DD3"/>
    <w:rsid w:val="0250441F"/>
    <w:rsid w:val="02783976"/>
    <w:rsid w:val="02A36C44"/>
    <w:rsid w:val="02AF7D72"/>
    <w:rsid w:val="02C941D1"/>
    <w:rsid w:val="02CB619B"/>
    <w:rsid w:val="02CE5187"/>
    <w:rsid w:val="02F54FC6"/>
    <w:rsid w:val="030555C0"/>
    <w:rsid w:val="03092820"/>
    <w:rsid w:val="030C5A58"/>
    <w:rsid w:val="030F6088"/>
    <w:rsid w:val="033124A2"/>
    <w:rsid w:val="03353A41"/>
    <w:rsid w:val="034026E5"/>
    <w:rsid w:val="03522419"/>
    <w:rsid w:val="035D3297"/>
    <w:rsid w:val="03661A20"/>
    <w:rsid w:val="03667C72"/>
    <w:rsid w:val="036D28B4"/>
    <w:rsid w:val="037D56E7"/>
    <w:rsid w:val="037E0AF6"/>
    <w:rsid w:val="038B483B"/>
    <w:rsid w:val="0393501D"/>
    <w:rsid w:val="039667A9"/>
    <w:rsid w:val="03993BA4"/>
    <w:rsid w:val="03A32C74"/>
    <w:rsid w:val="03C2759E"/>
    <w:rsid w:val="03C52BEB"/>
    <w:rsid w:val="03C806A2"/>
    <w:rsid w:val="03EA08A3"/>
    <w:rsid w:val="03EA2651"/>
    <w:rsid w:val="03EA43FF"/>
    <w:rsid w:val="03F31506"/>
    <w:rsid w:val="040000C7"/>
    <w:rsid w:val="040C6A6B"/>
    <w:rsid w:val="040E6340"/>
    <w:rsid w:val="04131BA8"/>
    <w:rsid w:val="042F62B6"/>
    <w:rsid w:val="04357D70"/>
    <w:rsid w:val="043D5F24"/>
    <w:rsid w:val="044E0E32"/>
    <w:rsid w:val="047168CE"/>
    <w:rsid w:val="04A15406"/>
    <w:rsid w:val="04CB2483"/>
    <w:rsid w:val="050B0AD1"/>
    <w:rsid w:val="05143E2A"/>
    <w:rsid w:val="051C683A"/>
    <w:rsid w:val="053242B0"/>
    <w:rsid w:val="053E4A03"/>
    <w:rsid w:val="054144F3"/>
    <w:rsid w:val="054E0B9F"/>
    <w:rsid w:val="054F5218"/>
    <w:rsid w:val="05551D4C"/>
    <w:rsid w:val="05597A8E"/>
    <w:rsid w:val="05791EDF"/>
    <w:rsid w:val="057B7A05"/>
    <w:rsid w:val="057C377D"/>
    <w:rsid w:val="058337B0"/>
    <w:rsid w:val="05883ED0"/>
    <w:rsid w:val="059565ED"/>
    <w:rsid w:val="05A225EA"/>
    <w:rsid w:val="05BD626F"/>
    <w:rsid w:val="05BE78F1"/>
    <w:rsid w:val="05D05F97"/>
    <w:rsid w:val="05DD1F63"/>
    <w:rsid w:val="05EC445F"/>
    <w:rsid w:val="05F81055"/>
    <w:rsid w:val="060D2627"/>
    <w:rsid w:val="0633208D"/>
    <w:rsid w:val="064A387B"/>
    <w:rsid w:val="06783F44"/>
    <w:rsid w:val="06C21663"/>
    <w:rsid w:val="06CE1DB6"/>
    <w:rsid w:val="06DA69AD"/>
    <w:rsid w:val="06DC2725"/>
    <w:rsid w:val="06E8731C"/>
    <w:rsid w:val="06F20248"/>
    <w:rsid w:val="06F21F49"/>
    <w:rsid w:val="071023CF"/>
    <w:rsid w:val="07731F87"/>
    <w:rsid w:val="079254DA"/>
    <w:rsid w:val="07996868"/>
    <w:rsid w:val="07A82607"/>
    <w:rsid w:val="07A9564E"/>
    <w:rsid w:val="07B15B08"/>
    <w:rsid w:val="07C1191B"/>
    <w:rsid w:val="07CD02C0"/>
    <w:rsid w:val="07D01B5E"/>
    <w:rsid w:val="07DB478B"/>
    <w:rsid w:val="07F70EBC"/>
    <w:rsid w:val="083B1E05"/>
    <w:rsid w:val="084367D4"/>
    <w:rsid w:val="0874698D"/>
    <w:rsid w:val="089D5EE4"/>
    <w:rsid w:val="08A41020"/>
    <w:rsid w:val="08B33959"/>
    <w:rsid w:val="08B80F70"/>
    <w:rsid w:val="08FF6B9F"/>
    <w:rsid w:val="09287EA3"/>
    <w:rsid w:val="092901AB"/>
    <w:rsid w:val="092C1016"/>
    <w:rsid w:val="0935436E"/>
    <w:rsid w:val="09412D13"/>
    <w:rsid w:val="09440A55"/>
    <w:rsid w:val="09526CCE"/>
    <w:rsid w:val="095C5D9F"/>
    <w:rsid w:val="096D3B08"/>
    <w:rsid w:val="09867169"/>
    <w:rsid w:val="098C2FDB"/>
    <w:rsid w:val="09AD65FB"/>
    <w:rsid w:val="09AF4121"/>
    <w:rsid w:val="09B41737"/>
    <w:rsid w:val="09C44AB1"/>
    <w:rsid w:val="09C53944"/>
    <w:rsid w:val="09D27E0F"/>
    <w:rsid w:val="09D5345C"/>
    <w:rsid w:val="09D771D4"/>
    <w:rsid w:val="09F2400E"/>
    <w:rsid w:val="09F50B09"/>
    <w:rsid w:val="09FC30DE"/>
    <w:rsid w:val="0A1B6E7F"/>
    <w:rsid w:val="0A1D552E"/>
    <w:rsid w:val="0A271422"/>
    <w:rsid w:val="0A312D88"/>
    <w:rsid w:val="0A65507B"/>
    <w:rsid w:val="0A6D18E6"/>
    <w:rsid w:val="0A9D47E0"/>
    <w:rsid w:val="0AB063A2"/>
    <w:rsid w:val="0ACC485F"/>
    <w:rsid w:val="0ACE05D7"/>
    <w:rsid w:val="0AF15F44"/>
    <w:rsid w:val="0AF618DB"/>
    <w:rsid w:val="0B187AA4"/>
    <w:rsid w:val="0B270C9F"/>
    <w:rsid w:val="0B275F39"/>
    <w:rsid w:val="0B3C7C36"/>
    <w:rsid w:val="0B4160D2"/>
    <w:rsid w:val="0B5807E8"/>
    <w:rsid w:val="0B660C1A"/>
    <w:rsid w:val="0B744619"/>
    <w:rsid w:val="0B8909A2"/>
    <w:rsid w:val="0B9A495D"/>
    <w:rsid w:val="0B9F2CF0"/>
    <w:rsid w:val="0B9F6417"/>
    <w:rsid w:val="0BBD52AE"/>
    <w:rsid w:val="0BC475C8"/>
    <w:rsid w:val="0BC814CA"/>
    <w:rsid w:val="0BE300B2"/>
    <w:rsid w:val="0C0A7D34"/>
    <w:rsid w:val="0C0C4209"/>
    <w:rsid w:val="0C2D3A23"/>
    <w:rsid w:val="0C3C3C66"/>
    <w:rsid w:val="0C4274CE"/>
    <w:rsid w:val="0C4D5E73"/>
    <w:rsid w:val="0C4F4929"/>
    <w:rsid w:val="0C50326D"/>
    <w:rsid w:val="0C621E43"/>
    <w:rsid w:val="0C627450"/>
    <w:rsid w:val="0C6C00A7"/>
    <w:rsid w:val="0C711B61"/>
    <w:rsid w:val="0C731DE2"/>
    <w:rsid w:val="0C760F26"/>
    <w:rsid w:val="0C811679"/>
    <w:rsid w:val="0C814C1E"/>
    <w:rsid w:val="0C9D5BF1"/>
    <w:rsid w:val="0CC04897"/>
    <w:rsid w:val="0CCE0D62"/>
    <w:rsid w:val="0CE642FD"/>
    <w:rsid w:val="0CF32576"/>
    <w:rsid w:val="0CF462EF"/>
    <w:rsid w:val="0D0C188A"/>
    <w:rsid w:val="0D470B14"/>
    <w:rsid w:val="0D4B23B2"/>
    <w:rsid w:val="0D554FDF"/>
    <w:rsid w:val="0D605732"/>
    <w:rsid w:val="0D70006B"/>
    <w:rsid w:val="0D7A4A46"/>
    <w:rsid w:val="0D884CCF"/>
    <w:rsid w:val="0D8E6743"/>
    <w:rsid w:val="0D9A0C44"/>
    <w:rsid w:val="0DB07F22"/>
    <w:rsid w:val="0DDC125D"/>
    <w:rsid w:val="0DE6032D"/>
    <w:rsid w:val="0DFE7425"/>
    <w:rsid w:val="0E042561"/>
    <w:rsid w:val="0E0B4A8C"/>
    <w:rsid w:val="0E0F1632"/>
    <w:rsid w:val="0E1C78AB"/>
    <w:rsid w:val="0E2826F4"/>
    <w:rsid w:val="0E3177FA"/>
    <w:rsid w:val="0E567031"/>
    <w:rsid w:val="0E6A2D0C"/>
    <w:rsid w:val="0E6D6359"/>
    <w:rsid w:val="0E813BB2"/>
    <w:rsid w:val="0E83792A"/>
    <w:rsid w:val="0EAC6E81"/>
    <w:rsid w:val="0EAD0AF0"/>
    <w:rsid w:val="0EB75826"/>
    <w:rsid w:val="0EF40828"/>
    <w:rsid w:val="0EF645A0"/>
    <w:rsid w:val="0EFA4090"/>
    <w:rsid w:val="0F0C5B71"/>
    <w:rsid w:val="0F1669F0"/>
    <w:rsid w:val="0F2E7896"/>
    <w:rsid w:val="0F3E448E"/>
    <w:rsid w:val="0F3F1AA3"/>
    <w:rsid w:val="0F5D017B"/>
    <w:rsid w:val="0F6A666F"/>
    <w:rsid w:val="0F6E4136"/>
    <w:rsid w:val="0F895414"/>
    <w:rsid w:val="0F8A6A96"/>
    <w:rsid w:val="0F8E2A2A"/>
    <w:rsid w:val="0F957915"/>
    <w:rsid w:val="0F985657"/>
    <w:rsid w:val="0FA43FFC"/>
    <w:rsid w:val="0FAA30A6"/>
    <w:rsid w:val="0FBA5F39"/>
    <w:rsid w:val="0FC621C4"/>
    <w:rsid w:val="0FD50659"/>
    <w:rsid w:val="0FDF6DE2"/>
    <w:rsid w:val="0FED59A3"/>
    <w:rsid w:val="0FFD54BA"/>
    <w:rsid w:val="0FFF1232"/>
    <w:rsid w:val="10134CDE"/>
    <w:rsid w:val="102D2243"/>
    <w:rsid w:val="104511A7"/>
    <w:rsid w:val="105477D0"/>
    <w:rsid w:val="108F6A5A"/>
    <w:rsid w:val="10A342B4"/>
    <w:rsid w:val="10AB4F16"/>
    <w:rsid w:val="10AD0C8E"/>
    <w:rsid w:val="10B507A3"/>
    <w:rsid w:val="10B62239"/>
    <w:rsid w:val="10BC2ED4"/>
    <w:rsid w:val="10C16D46"/>
    <w:rsid w:val="10FF1D02"/>
    <w:rsid w:val="11124A42"/>
    <w:rsid w:val="1122167C"/>
    <w:rsid w:val="112D33E4"/>
    <w:rsid w:val="11324E8D"/>
    <w:rsid w:val="113A2488"/>
    <w:rsid w:val="11472E91"/>
    <w:rsid w:val="114E06C3"/>
    <w:rsid w:val="115F3764"/>
    <w:rsid w:val="116E041E"/>
    <w:rsid w:val="11716160"/>
    <w:rsid w:val="11733C86"/>
    <w:rsid w:val="119D0D03"/>
    <w:rsid w:val="11A7392F"/>
    <w:rsid w:val="11AC0F46"/>
    <w:rsid w:val="11AE2F10"/>
    <w:rsid w:val="11B65419"/>
    <w:rsid w:val="11B81FE1"/>
    <w:rsid w:val="11E60541"/>
    <w:rsid w:val="11EC3A38"/>
    <w:rsid w:val="12135469"/>
    <w:rsid w:val="121B1E9F"/>
    <w:rsid w:val="12411FD6"/>
    <w:rsid w:val="12415B32"/>
    <w:rsid w:val="12463148"/>
    <w:rsid w:val="12594B3E"/>
    <w:rsid w:val="126B2BAF"/>
    <w:rsid w:val="126F08F1"/>
    <w:rsid w:val="12A04F4F"/>
    <w:rsid w:val="12A61E39"/>
    <w:rsid w:val="12BE53D5"/>
    <w:rsid w:val="12D04177"/>
    <w:rsid w:val="12D40754"/>
    <w:rsid w:val="130152C1"/>
    <w:rsid w:val="133631BD"/>
    <w:rsid w:val="13386F35"/>
    <w:rsid w:val="13481DE0"/>
    <w:rsid w:val="13511DA5"/>
    <w:rsid w:val="136D537D"/>
    <w:rsid w:val="1380270E"/>
    <w:rsid w:val="13A7550E"/>
    <w:rsid w:val="13B81E24"/>
    <w:rsid w:val="13BB19C8"/>
    <w:rsid w:val="13D35A4E"/>
    <w:rsid w:val="13DA7FEC"/>
    <w:rsid w:val="13E23345"/>
    <w:rsid w:val="13E40E6B"/>
    <w:rsid w:val="13FD3CDB"/>
    <w:rsid w:val="140212F1"/>
    <w:rsid w:val="140E413A"/>
    <w:rsid w:val="14157276"/>
    <w:rsid w:val="143C0CA7"/>
    <w:rsid w:val="143E4A1F"/>
    <w:rsid w:val="14481B94"/>
    <w:rsid w:val="1461426A"/>
    <w:rsid w:val="14700951"/>
    <w:rsid w:val="148B12E6"/>
    <w:rsid w:val="14922675"/>
    <w:rsid w:val="14951E1C"/>
    <w:rsid w:val="149A3C1F"/>
    <w:rsid w:val="14A66120"/>
    <w:rsid w:val="14C60571"/>
    <w:rsid w:val="14D64C58"/>
    <w:rsid w:val="14D94748"/>
    <w:rsid w:val="14DB04C0"/>
    <w:rsid w:val="14FB2910"/>
    <w:rsid w:val="150177FB"/>
    <w:rsid w:val="151E03AD"/>
    <w:rsid w:val="15233B2D"/>
    <w:rsid w:val="152466FE"/>
    <w:rsid w:val="153656F6"/>
    <w:rsid w:val="153674A4"/>
    <w:rsid w:val="153B2D0D"/>
    <w:rsid w:val="15442DF3"/>
    <w:rsid w:val="15713DA7"/>
    <w:rsid w:val="15744470"/>
    <w:rsid w:val="1574566E"/>
    <w:rsid w:val="157C32A8"/>
    <w:rsid w:val="158521DA"/>
    <w:rsid w:val="159B4585"/>
    <w:rsid w:val="15A9236C"/>
    <w:rsid w:val="15B473D7"/>
    <w:rsid w:val="15C72DB6"/>
    <w:rsid w:val="15D45DD4"/>
    <w:rsid w:val="15DA7282"/>
    <w:rsid w:val="15EB593E"/>
    <w:rsid w:val="15F317A5"/>
    <w:rsid w:val="15F82AD1"/>
    <w:rsid w:val="16111CBF"/>
    <w:rsid w:val="162A4334"/>
    <w:rsid w:val="16414353"/>
    <w:rsid w:val="164200CB"/>
    <w:rsid w:val="16443E43"/>
    <w:rsid w:val="16491459"/>
    <w:rsid w:val="164C4F29"/>
    <w:rsid w:val="165C0979"/>
    <w:rsid w:val="168227FD"/>
    <w:rsid w:val="16856C77"/>
    <w:rsid w:val="16881768"/>
    <w:rsid w:val="16BC74EB"/>
    <w:rsid w:val="16BE2C18"/>
    <w:rsid w:val="16CE195E"/>
    <w:rsid w:val="16EA17B8"/>
    <w:rsid w:val="16F92E7F"/>
    <w:rsid w:val="170151A8"/>
    <w:rsid w:val="17017F86"/>
    <w:rsid w:val="1703785A"/>
    <w:rsid w:val="17143815"/>
    <w:rsid w:val="172C07B6"/>
    <w:rsid w:val="17375756"/>
    <w:rsid w:val="174165D4"/>
    <w:rsid w:val="17457E73"/>
    <w:rsid w:val="17632BD5"/>
    <w:rsid w:val="176C6C76"/>
    <w:rsid w:val="176D4508"/>
    <w:rsid w:val="176E561B"/>
    <w:rsid w:val="17893ED5"/>
    <w:rsid w:val="178E7A6B"/>
    <w:rsid w:val="178F10EE"/>
    <w:rsid w:val="17BB6387"/>
    <w:rsid w:val="17BD20FF"/>
    <w:rsid w:val="17C84600"/>
    <w:rsid w:val="17CA481C"/>
    <w:rsid w:val="17CE60BA"/>
    <w:rsid w:val="17DE3E23"/>
    <w:rsid w:val="17E7717C"/>
    <w:rsid w:val="17E94CA2"/>
    <w:rsid w:val="17F04282"/>
    <w:rsid w:val="17F93E0B"/>
    <w:rsid w:val="18221F62"/>
    <w:rsid w:val="18365A0D"/>
    <w:rsid w:val="184A4E79"/>
    <w:rsid w:val="18616F2E"/>
    <w:rsid w:val="18673E19"/>
    <w:rsid w:val="187A3B4C"/>
    <w:rsid w:val="18814EDA"/>
    <w:rsid w:val="18AD2173"/>
    <w:rsid w:val="18B232E6"/>
    <w:rsid w:val="18BA663E"/>
    <w:rsid w:val="18C179CD"/>
    <w:rsid w:val="18E216F1"/>
    <w:rsid w:val="18F2402A"/>
    <w:rsid w:val="18F97167"/>
    <w:rsid w:val="190134B3"/>
    <w:rsid w:val="190D3E0E"/>
    <w:rsid w:val="194B494F"/>
    <w:rsid w:val="19614D0C"/>
    <w:rsid w:val="198D3D53"/>
    <w:rsid w:val="198F1879"/>
    <w:rsid w:val="19921369"/>
    <w:rsid w:val="19962C07"/>
    <w:rsid w:val="19AD7F51"/>
    <w:rsid w:val="19BD63E6"/>
    <w:rsid w:val="19DB2D10"/>
    <w:rsid w:val="19E96131"/>
    <w:rsid w:val="19F142E2"/>
    <w:rsid w:val="1A1023B2"/>
    <w:rsid w:val="1A352420"/>
    <w:rsid w:val="1A3911B5"/>
    <w:rsid w:val="1A424B3D"/>
    <w:rsid w:val="1A435DAC"/>
    <w:rsid w:val="1A772A39"/>
    <w:rsid w:val="1A8446CF"/>
    <w:rsid w:val="1A8E7D82"/>
    <w:rsid w:val="1AA650CC"/>
    <w:rsid w:val="1AB86765"/>
    <w:rsid w:val="1ABC48F0"/>
    <w:rsid w:val="1AC94917"/>
    <w:rsid w:val="1AD03EF7"/>
    <w:rsid w:val="1AD734D7"/>
    <w:rsid w:val="1AE27C80"/>
    <w:rsid w:val="1AF43AAC"/>
    <w:rsid w:val="1AF51BB0"/>
    <w:rsid w:val="1B293607"/>
    <w:rsid w:val="1B32070E"/>
    <w:rsid w:val="1B3A3A66"/>
    <w:rsid w:val="1B5A5081"/>
    <w:rsid w:val="1B682381"/>
    <w:rsid w:val="1B721452"/>
    <w:rsid w:val="1B83540D"/>
    <w:rsid w:val="1B860A5A"/>
    <w:rsid w:val="1B9B2757"/>
    <w:rsid w:val="1B9F0845"/>
    <w:rsid w:val="1BB5039E"/>
    <w:rsid w:val="1BF956CF"/>
    <w:rsid w:val="1BFE6842"/>
    <w:rsid w:val="1C0A3439"/>
    <w:rsid w:val="1C0D4CD7"/>
    <w:rsid w:val="1C455CA5"/>
    <w:rsid w:val="1C4A1A87"/>
    <w:rsid w:val="1C512E16"/>
    <w:rsid w:val="1C550B58"/>
    <w:rsid w:val="1C5D17BA"/>
    <w:rsid w:val="1C646FED"/>
    <w:rsid w:val="1C71170A"/>
    <w:rsid w:val="1C9325FA"/>
    <w:rsid w:val="1C9D24FF"/>
    <w:rsid w:val="1CA7512B"/>
    <w:rsid w:val="1CB56D70"/>
    <w:rsid w:val="1CBA6C0D"/>
    <w:rsid w:val="1CBF5FD1"/>
    <w:rsid w:val="1CCB0E1A"/>
    <w:rsid w:val="1CD001DE"/>
    <w:rsid w:val="1CD852E5"/>
    <w:rsid w:val="1CD87093"/>
    <w:rsid w:val="1CF06AD2"/>
    <w:rsid w:val="1CF55E97"/>
    <w:rsid w:val="1CFF2872"/>
    <w:rsid w:val="1D077978"/>
    <w:rsid w:val="1D2B3667"/>
    <w:rsid w:val="1D2C69D2"/>
    <w:rsid w:val="1D4E55A7"/>
    <w:rsid w:val="1D556936"/>
    <w:rsid w:val="1D6B6159"/>
    <w:rsid w:val="1D7C2114"/>
    <w:rsid w:val="1D7E4AB7"/>
    <w:rsid w:val="1D882867"/>
    <w:rsid w:val="1D9D7AD1"/>
    <w:rsid w:val="1DAA2BD1"/>
    <w:rsid w:val="1DD2442A"/>
    <w:rsid w:val="1DDC5D8A"/>
    <w:rsid w:val="1DFC5003"/>
    <w:rsid w:val="1E043B06"/>
    <w:rsid w:val="1E081BFA"/>
    <w:rsid w:val="1E087E4C"/>
    <w:rsid w:val="1E0F11DA"/>
    <w:rsid w:val="1E1B44E3"/>
    <w:rsid w:val="1E761259"/>
    <w:rsid w:val="1E8D306C"/>
    <w:rsid w:val="1E94348E"/>
    <w:rsid w:val="1EA731C1"/>
    <w:rsid w:val="1EAA5D14"/>
    <w:rsid w:val="1EB15DEE"/>
    <w:rsid w:val="1EC27FFB"/>
    <w:rsid w:val="1ECC12AB"/>
    <w:rsid w:val="1ED63AA6"/>
    <w:rsid w:val="1EDA3596"/>
    <w:rsid w:val="1EE77A61"/>
    <w:rsid w:val="1EF94F89"/>
    <w:rsid w:val="1EFB350D"/>
    <w:rsid w:val="1F0B3750"/>
    <w:rsid w:val="1F240CB5"/>
    <w:rsid w:val="1F282554"/>
    <w:rsid w:val="1F2C1918"/>
    <w:rsid w:val="1F3F5AEF"/>
    <w:rsid w:val="1F66307C"/>
    <w:rsid w:val="1F666BD8"/>
    <w:rsid w:val="1FC57DA2"/>
    <w:rsid w:val="1FCD6C57"/>
    <w:rsid w:val="20124FB2"/>
    <w:rsid w:val="20191E9C"/>
    <w:rsid w:val="201E3957"/>
    <w:rsid w:val="20344F28"/>
    <w:rsid w:val="20364B19"/>
    <w:rsid w:val="2043516B"/>
    <w:rsid w:val="20452C91"/>
    <w:rsid w:val="204C04C4"/>
    <w:rsid w:val="204C4020"/>
    <w:rsid w:val="204D1B46"/>
    <w:rsid w:val="20692E24"/>
    <w:rsid w:val="206D21E8"/>
    <w:rsid w:val="20895274"/>
    <w:rsid w:val="20943C19"/>
    <w:rsid w:val="20980D1F"/>
    <w:rsid w:val="20A420AE"/>
    <w:rsid w:val="20A4279B"/>
    <w:rsid w:val="20C03646"/>
    <w:rsid w:val="20C067BC"/>
    <w:rsid w:val="20E13B3C"/>
    <w:rsid w:val="20E6346C"/>
    <w:rsid w:val="20E701EC"/>
    <w:rsid w:val="20F052F3"/>
    <w:rsid w:val="20F075D0"/>
    <w:rsid w:val="20F46465"/>
    <w:rsid w:val="210C1A01"/>
    <w:rsid w:val="211C60E8"/>
    <w:rsid w:val="21690C01"/>
    <w:rsid w:val="21A12149"/>
    <w:rsid w:val="21AD0A07"/>
    <w:rsid w:val="21B50629"/>
    <w:rsid w:val="21C85928"/>
    <w:rsid w:val="21DE15EF"/>
    <w:rsid w:val="21E8421C"/>
    <w:rsid w:val="21FD424E"/>
    <w:rsid w:val="222114DC"/>
    <w:rsid w:val="22405E06"/>
    <w:rsid w:val="224A458F"/>
    <w:rsid w:val="224D6539"/>
    <w:rsid w:val="22576CAC"/>
    <w:rsid w:val="22796D63"/>
    <w:rsid w:val="227F78B3"/>
    <w:rsid w:val="228A52D3"/>
    <w:rsid w:val="22AA14D2"/>
    <w:rsid w:val="22AC524A"/>
    <w:rsid w:val="22CA56D0"/>
    <w:rsid w:val="22D327D6"/>
    <w:rsid w:val="22E03145"/>
    <w:rsid w:val="2309269C"/>
    <w:rsid w:val="23290648"/>
    <w:rsid w:val="233B65CE"/>
    <w:rsid w:val="233D205C"/>
    <w:rsid w:val="23827D58"/>
    <w:rsid w:val="23867849"/>
    <w:rsid w:val="2389558B"/>
    <w:rsid w:val="239E00B4"/>
    <w:rsid w:val="23A23767"/>
    <w:rsid w:val="23C2284B"/>
    <w:rsid w:val="23CD6176"/>
    <w:rsid w:val="23E822B1"/>
    <w:rsid w:val="23E97DD8"/>
    <w:rsid w:val="24003A9F"/>
    <w:rsid w:val="243A6885"/>
    <w:rsid w:val="24523BCF"/>
    <w:rsid w:val="2455546D"/>
    <w:rsid w:val="246062EC"/>
    <w:rsid w:val="24771887"/>
    <w:rsid w:val="24A3267C"/>
    <w:rsid w:val="24B11017"/>
    <w:rsid w:val="24B2466D"/>
    <w:rsid w:val="24CD76F9"/>
    <w:rsid w:val="24F15196"/>
    <w:rsid w:val="251E74A4"/>
    <w:rsid w:val="252437BD"/>
    <w:rsid w:val="252C2672"/>
    <w:rsid w:val="25317C88"/>
    <w:rsid w:val="253D487F"/>
    <w:rsid w:val="253F0B12"/>
    <w:rsid w:val="25513E86"/>
    <w:rsid w:val="255676C8"/>
    <w:rsid w:val="256112DB"/>
    <w:rsid w:val="256E2C8A"/>
    <w:rsid w:val="258129BE"/>
    <w:rsid w:val="25920CD2"/>
    <w:rsid w:val="25A83A70"/>
    <w:rsid w:val="25AC5561"/>
    <w:rsid w:val="25ED0053"/>
    <w:rsid w:val="25F52A64"/>
    <w:rsid w:val="260D4251"/>
    <w:rsid w:val="26235823"/>
    <w:rsid w:val="262E41C8"/>
    <w:rsid w:val="2637307C"/>
    <w:rsid w:val="26705B30"/>
    <w:rsid w:val="26737CF3"/>
    <w:rsid w:val="26870241"/>
    <w:rsid w:val="26C07516"/>
    <w:rsid w:val="26D61F43"/>
    <w:rsid w:val="26DB4FDA"/>
    <w:rsid w:val="26DC3C24"/>
    <w:rsid w:val="26F947D6"/>
    <w:rsid w:val="26FB67A0"/>
    <w:rsid w:val="27054F28"/>
    <w:rsid w:val="270D202F"/>
    <w:rsid w:val="27111B1F"/>
    <w:rsid w:val="272150D3"/>
    <w:rsid w:val="27221F7E"/>
    <w:rsid w:val="27321A96"/>
    <w:rsid w:val="273932D9"/>
    <w:rsid w:val="274301E8"/>
    <w:rsid w:val="274517C9"/>
    <w:rsid w:val="27523BA6"/>
    <w:rsid w:val="2759240E"/>
    <w:rsid w:val="277A1305"/>
    <w:rsid w:val="27843CE5"/>
    <w:rsid w:val="27F154AD"/>
    <w:rsid w:val="27F82CDF"/>
    <w:rsid w:val="28103F5D"/>
    <w:rsid w:val="28237D5C"/>
    <w:rsid w:val="28245882"/>
    <w:rsid w:val="28497097"/>
    <w:rsid w:val="28754330"/>
    <w:rsid w:val="2894468D"/>
    <w:rsid w:val="28991DCC"/>
    <w:rsid w:val="28AC5FA3"/>
    <w:rsid w:val="28D472A8"/>
    <w:rsid w:val="28E15521"/>
    <w:rsid w:val="28E31299"/>
    <w:rsid w:val="28F6108D"/>
    <w:rsid w:val="28F65471"/>
    <w:rsid w:val="29043ED3"/>
    <w:rsid w:val="291D5E12"/>
    <w:rsid w:val="292D69B8"/>
    <w:rsid w:val="293E5F8E"/>
    <w:rsid w:val="294C6E3F"/>
    <w:rsid w:val="294F2DD3"/>
    <w:rsid w:val="295E5468"/>
    <w:rsid w:val="29842A7C"/>
    <w:rsid w:val="2987256D"/>
    <w:rsid w:val="298C36DF"/>
    <w:rsid w:val="2996630C"/>
    <w:rsid w:val="299A7E41"/>
    <w:rsid w:val="29DF4157"/>
    <w:rsid w:val="29FA3933"/>
    <w:rsid w:val="2A027E45"/>
    <w:rsid w:val="2A273408"/>
    <w:rsid w:val="2A4C2E6E"/>
    <w:rsid w:val="2A500CAE"/>
    <w:rsid w:val="2A9A1E2C"/>
    <w:rsid w:val="2A9C5BA4"/>
    <w:rsid w:val="2AA809EC"/>
    <w:rsid w:val="2AB253C7"/>
    <w:rsid w:val="2ACB0237"/>
    <w:rsid w:val="2AD417E1"/>
    <w:rsid w:val="2AE00186"/>
    <w:rsid w:val="2AEB2519"/>
    <w:rsid w:val="2B083239"/>
    <w:rsid w:val="2B391645"/>
    <w:rsid w:val="2B501978"/>
    <w:rsid w:val="2B512E32"/>
    <w:rsid w:val="2B6A3EF4"/>
    <w:rsid w:val="2B6C0025"/>
    <w:rsid w:val="2B724B56"/>
    <w:rsid w:val="2B7545B5"/>
    <w:rsid w:val="2B7E174D"/>
    <w:rsid w:val="2B944ACD"/>
    <w:rsid w:val="2BBA09D7"/>
    <w:rsid w:val="2BBB474F"/>
    <w:rsid w:val="2BBD714A"/>
    <w:rsid w:val="2BD44FDA"/>
    <w:rsid w:val="2BD96984"/>
    <w:rsid w:val="2BE92090"/>
    <w:rsid w:val="2BF533E7"/>
    <w:rsid w:val="2C11147F"/>
    <w:rsid w:val="2C155C0E"/>
    <w:rsid w:val="2C3D5164"/>
    <w:rsid w:val="2C4C35F9"/>
    <w:rsid w:val="2C520C10"/>
    <w:rsid w:val="2C550700"/>
    <w:rsid w:val="2C666469"/>
    <w:rsid w:val="2C7A0167"/>
    <w:rsid w:val="2C83526D"/>
    <w:rsid w:val="2C9B4E57"/>
    <w:rsid w:val="2CAB3B93"/>
    <w:rsid w:val="2CB216AE"/>
    <w:rsid w:val="2CBE544F"/>
    <w:rsid w:val="2CC55886"/>
    <w:rsid w:val="2CCD64E8"/>
    <w:rsid w:val="2D0363AE"/>
    <w:rsid w:val="2D083503"/>
    <w:rsid w:val="2D173C07"/>
    <w:rsid w:val="2D1934DC"/>
    <w:rsid w:val="2D26209C"/>
    <w:rsid w:val="2D285E15"/>
    <w:rsid w:val="2D340315"/>
    <w:rsid w:val="2D522E91"/>
    <w:rsid w:val="2D6055AE"/>
    <w:rsid w:val="2D635F72"/>
    <w:rsid w:val="2D652BC5"/>
    <w:rsid w:val="2D6D1A79"/>
    <w:rsid w:val="2D773818"/>
    <w:rsid w:val="2D7828F8"/>
    <w:rsid w:val="2D83129D"/>
    <w:rsid w:val="2DB66F7C"/>
    <w:rsid w:val="2DBE4083"/>
    <w:rsid w:val="2DCC67A0"/>
    <w:rsid w:val="2DCF44E2"/>
    <w:rsid w:val="2DDF2977"/>
    <w:rsid w:val="2DEC6E42"/>
    <w:rsid w:val="2DED6716"/>
    <w:rsid w:val="2DEF06E0"/>
    <w:rsid w:val="2E0A551A"/>
    <w:rsid w:val="2E1168A9"/>
    <w:rsid w:val="2E186047"/>
    <w:rsid w:val="2E1D6FFC"/>
    <w:rsid w:val="2E3A7BAD"/>
    <w:rsid w:val="2E3D58F0"/>
    <w:rsid w:val="2E5642BC"/>
    <w:rsid w:val="2E61338C"/>
    <w:rsid w:val="2E6B559E"/>
    <w:rsid w:val="2E6D308C"/>
    <w:rsid w:val="2E6D7F83"/>
    <w:rsid w:val="2E7A61FC"/>
    <w:rsid w:val="2E884DBD"/>
    <w:rsid w:val="2E8D2118"/>
    <w:rsid w:val="2E964C51"/>
    <w:rsid w:val="2EC22498"/>
    <w:rsid w:val="2ECD54C5"/>
    <w:rsid w:val="2F104DB2"/>
    <w:rsid w:val="2F1228D8"/>
    <w:rsid w:val="2F124686"/>
    <w:rsid w:val="2F125CDF"/>
    <w:rsid w:val="2F2B399A"/>
    <w:rsid w:val="2F3A3EF1"/>
    <w:rsid w:val="2F414F6C"/>
    <w:rsid w:val="2F5E5B1E"/>
    <w:rsid w:val="2F673F97"/>
    <w:rsid w:val="2F6B1FE9"/>
    <w:rsid w:val="2F962CED"/>
    <w:rsid w:val="2FA95BB6"/>
    <w:rsid w:val="2FAF45CB"/>
    <w:rsid w:val="2FB7522E"/>
    <w:rsid w:val="2FD25609"/>
    <w:rsid w:val="2FF65D56"/>
    <w:rsid w:val="30234671"/>
    <w:rsid w:val="302D07BE"/>
    <w:rsid w:val="305807BF"/>
    <w:rsid w:val="3075311F"/>
    <w:rsid w:val="3091782D"/>
    <w:rsid w:val="30B33C47"/>
    <w:rsid w:val="30B60B6B"/>
    <w:rsid w:val="30DC4F4C"/>
    <w:rsid w:val="310E70CF"/>
    <w:rsid w:val="31195478"/>
    <w:rsid w:val="311A5A74"/>
    <w:rsid w:val="3121011D"/>
    <w:rsid w:val="31224929"/>
    <w:rsid w:val="312D1C4B"/>
    <w:rsid w:val="314360CC"/>
    <w:rsid w:val="314D409C"/>
    <w:rsid w:val="31554CFE"/>
    <w:rsid w:val="318178A1"/>
    <w:rsid w:val="31842ED4"/>
    <w:rsid w:val="31872DB7"/>
    <w:rsid w:val="31AA329C"/>
    <w:rsid w:val="31C854D0"/>
    <w:rsid w:val="31C9409A"/>
    <w:rsid w:val="31FB42D0"/>
    <w:rsid w:val="3203475A"/>
    <w:rsid w:val="32290665"/>
    <w:rsid w:val="322C193C"/>
    <w:rsid w:val="322D57A6"/>
    <w:rsid w:val="322F554F"/>
    <w:rsid w:val="323D1A1A"/>
    <w:rsid w:val="32892EB1"/>
    <w:rsid w:val="32BF68D3"/>
    <w:rsid w:val="32CE66D5"/>
    <w:rsid w:val="32E75E2A"/>
    <w:rsid w:val="32EB653A"/>
    <w:rsid w:val="33114C55"/>
    <w:rsid w:val="331A75FE"/>
    <w:rsid w:val="33285C0E"/>
    <w:rsid w:val="33370B5F"/>
    <w:rsid w:val="33386686"/>
    <w:rsid w:val="337B6D0E"/>
    <w:rsid w:val="338D077F"/>
    <w:rsid w:val="33AB32FB"/>
    <w:rsid w:val="33AB6E58"/>
    <w:rsid w:val="33B95A18"/>
    <w:rsid w:val="33E02FA5"/>
    <w:rsid w:val="33ED56C2"/>
    <w:rsid w:val="34160775"/>
    <w:rsid w:val="341964B7"/>
    <w:rsid w:val="3422222F"/>
    <w:rsid w:val="34313801"/>
    <w:rsid w:val="3434509F"/>
    <w:rsid w:val="34572B3B"/>
    <w:rsid w:val="345D63A4"/>
    <w:rsid w:val="347411FE"/>
    <w:rsid w:val="347A6754"/>
    <w:rsid w:val="347D25A2"/>
    <w:rsid w:val="349B3370"/>
    <w:rsid w:val="34BB756E"/>
    <w:rsid w:val="34C44675"/>
    <w:rsid w:val="34C77CC1"/>
    <w:rsid w:val="34D32B0A"/>
    <w:rsid w:val="34DA0A32"/>
    <w:rsid w:val="34DB19BE"/>
    <w:rsid w:val="35076310"/>
    <w:rsid w:val="3522139B"/>
    <w:rsid w:val="354B36A3"/>
    <w:rsid w:val="354C01C6"/>
    <w:rsid w:val="35731BF7"/>
    <w:rsid w:val="359526FD"/>
    <w:rsid w:val="359B6AF0"/>
    <w:rsid w:val="35A91A40"/>
    <w:rsid w:val="35AA25DF"/>
    <w:rsid w:val="35C04493"/>
    <w:rsid w:val="35CB558F"/>
    <w:rsid w:val="35D42696"/>
    <w:rsid w:val="35DA2A8A"/>
    <w:rsid w:val="35DE3514"/>
    <w:rsid w:val="3616178C"/>
    <w:rsid w:val="36203B2D"/>
    <w:rsid w:val="36392E40"/>
    <w:rsid w:val="3647730B"/>
    <w:rsid w:val="365B4B65"/>
    <w:rsid w:val="365D08DD"/>
    <w:rsid w:val="36603F29"/>
    <w:rsid w:val="36702397"/>
    <w:rsid w:val="36747A3F"/>
    <w:rsid w:val="367D0F7F"/>
    <w:rsid w:val="36C46BAE"/>
    <w:rsid w:val="36C95F72"/>
    <w:rsid w:val="36EE59D9"/>
    <w:rsid w:val="36F154C9"/>
    <w:rsid w:val="37076A9B"/>
    <w:rsid w:val="37083929"/>
    <w:rsid w:val="371371EE"/>
    <w:rsid w:val="373332CF"/>
    <w:rsid w:val="373D070E"/>
    <w:rsid w:val="374E456A"/>
    <w:rsid w:val="375021F0"/>
    <w:rsid w:val="375F2433"/>
    <w:rsid w:val="376B0DD8"/>
    <w:rsid w:val="376E2676"/>
    <w:rsid w:val="377834F5"/>
    <w:rsid w:val="377A54BF"/>
    <w:rsid w:val="377D0B0B"/>
    <w:rsid w:val="379245B6"/>
    <w:rsid w:val="37B502A5"/>
    <w:rsid w:val="37BD0825"/>
    <w:rsid w:val="37DC62F0"/>
    <w:rsid w:val="37F012DD"/>
    <w:rsid w:val="37F1138F"/>
    <w:rsid w:val="37F52FC7"/>
    <w:rsid w:val="38093676"/>
    <w:rsid w:val="380A4A95"/>
    <w:rsid w:val="380D00E1"/>
    <w:rsid w:val="382A2A41"/>
    <w:rsid w:val="38305B7D"/>
    <w:rsid w:val="385E093C"/>
    <w:rsid w:val="387803EF"/>
    <w:rsid w:val="388D699F"/>
    <w:rsid w:val="38A10829"/>
    <w:rsid w:val="38A327F3"/>
    <w:rsid w:val="38B95B73"/>
    <w:rsid w:val="39033292"/>
    <w:rsid w:val="39186D3D"/>
    <w:rsid w:val="39407DC9"/>
    <w:rsid w:val="39537D75"/>
    <w:rsid w:val="39783C80"/>
    <w:rsid w:val="39965EB4"/>
    <w:rsid w:val="399C171C"/>
    <w:rsid w:val="39CB0253"/>
    <w:rsid w:val="39F27DA1"/>
    <w:rsid w:val="39F74BA5"/>
    <w:rsid w:val="39FF7EFD"/>
    <w:rsid w:val="3A007B82"/>
    <w:rsid w:val="3A011012"/>
    <w:rsid w:val="3A070042"/>
    <w:rsid w:val="3A104AA6"/>
    <w:rsid w:val="3A151D30"/>
    <w:rsid w:val="3A35391F"/>
    <w:rsid w:val="3A3A0F35"/>
    <w:rsid w:val="3A430DC5"/>
    <w:rsid w:val="3A4818A4"/>
    <w:rsid w:val="3A5C0EAC"/>
    <w:rsid w:val="3A775CE5"/>
    <w:rsid w:val="3A8521B0"/>
    <w:rsid w:val="3A886145"/>
    <w:rsid w:val="3A961455"/>
    <w:rsid w:val="3AAD1707"/>
    <w:rsid w:val="3AB331C1"/>
    <w:rsid w:val="3AB467C6"/>
    <w:rsid w:val="3ADB0022"/>
    <w:rsid w:val="3AE113B1"/>
    <w:rsid w:val="3B005CDB"/>
    <w:rsid w:val="3B084B8F"/>
    <w:rsid w:val="3B091033"/>
    <w:rsid w:val="3B117EE8"/>
    <w:rsid w:val="3B131EB2"/>
    <w:rsid w:val="3B295232"/>
    <w:rsid w:val="3B2A2D58"/>
    <w:rsid w:val="3B5953EB"/>
    <w:rsid w:val="3B5A4AAB"/>
    <w:rsid w:val="3B6F4C0F"/>
    <w:rsid w:val="3B716F4F"/>
    <w:rsid w:val="3B80172C"/>
    <w:rsid w:val="3B8C3A12"/>
    <w:rsid w:val="3B8E784F"/>
    <w:rsid w:val="3BCB453B"/>
    <w:rsid w:val="3BCB6780"/>
    <w:rsid w:val="3BE15B0C"/>
    <w:rsid w:val="3C0E5F97"/>
    <w:rsid w:val="3C1852A6"/>
    <w:rsid w:val="3C245ED1"/>
    <w:rsid w:val="3C3417FB"/>
    <w:rsid w:val="3C4B742A"/>
    <w:rsid w:val="3C5207B8"/>
    <w:rsid w:val="3C664263"/>
    <w:rsid w:val="3C9A5CBB"/>
    <w:rsid w:val="3CB12907"/>
    <w:rsid w:val="3CB46D7D"/>
    <w:rsid w:val="3CB72D11"/>
    <w:rsid w:val="3CBE5E4E"/>
    <w:rsid w:val="3CC72F54"/>
    <w:rsid w:val="3CCD6091"/>
    <w:rsid w:val="3CCF005B"/>
    <w:rsid w:val="3CD016DD"/>
    <w:rsid w:val="3CE138EA"/>
    <w:rsid w:val="3D0801FD"/>
    <w:rsid w:val="3D1617E6"/>
    <w:rsid w:val="3D1C2947"/>
    <w:rsid w:val="3D2C012D"/>
    <w:rsid w:val="3D2C725B"/>
    <w:rsid w:val="3D344362"/>
    <w:rsid w:val="3D567E34"/>
    <w:rsid w:val="3D627E02"/>
    <w:rsid w:val="3D77795B"/>
    <w:rsid w:val="3D7824A0"/>
    <w:rsid w:val="3D793B23"/>
    <w:rsid w:val="3D9848F1"/>
    <w:rsid w:val="3DA162FD"/>
    <w:rsid w:val="3DA74B34"/>
    <w:rsid w:val="3DD27E02"/>
    <w:rsid w:val="3DE546C0"/>
    <w:rsid w:val="3DE74A25"/>
    <w:rsid w:val="3E03671E"/>
    <w:rsid w:val="3E772758"/>
    <w:rsid w:val="3E79027E"/>
    <w:rsid w:val="3E855C22"/>
    <w:rsid w:val="3E864749"/>
    <w:rsid w:val="3E96627A"/>
    <w:rsid w:val="3E9A1FA2"/>
    <w:rsid w:val="3EB017C6"/>
    <w:rsid w:val="3EB968CD"/>
    <w:rsid w:val="3EBA43F3"/>
    <w:rsid w:val="3ECC1E3C"/>
    <w:rsid w:val="3ECC2883"/>
    <w:rsid w:val="3ED01E68"/>
    <w:rsid w:val="3EDC25BB"/>
    <w:rsid w:val="3EE54794"/>
    <w:rsid w:val="3EF45B57"/>
    <w:rsid w:val="3F070AC4"/>
    <w:rsid w:val="3F0A537A"/>
    <w:rsid w:val="3F1049E5"/>
    <w:rsid w:val="3F457245"/>
    <w:rsid w:val="3F670284"/>
    <w:rsid w:val="3F964E60"/>
    <w:rsid w:val="3F9E5AC2"/>
    <w:rsid w:val="3F9F1F66"/>
    <w:rsid w:val="3FA70E1B"/>
    <w:rsid w:val="3FAA464B"/>
    <w:rsid w:val="3FD029F0"/>
    <w:rsid w:val="3FD55988"/>
    <w:rsid w:val="3FE91433"/>
    <w:rsid w:val="3FEE25A6"/>
    <w:rsid w:val="3FEF631E"/>
    <w:rsid w:val="3FF322B2"/>
    <w:rsid w:val="3FF5F3AE"/>
    <w:rsid w:val="401D10DD"/>
    <w:rsid w:val="404228F2"/>
    <w:rsid w:val="40436D96"/>
    <w:rsid w:val="4050500F"/>
    <w:rsid w:val="40730CFD"/>
    <w:rsid w:val="407C4056"/>
    <w:rsid w:val="4081341A"/>
    <w:rsid w:val="40866C82"/>
    <w:rsid w:val="408E5B37"/>
    <w:rsid w:val="40AB5F57"/>
    <w:rsid w:val="40B530C4"/>
    <w:rsid w:val="4101455B"/>
    <w:rsid w:val="411424E0"/>
    <w:rsid w:val="41175B2C"/>
    <w:rsid w:val="41403378"/>
    <w:rsid w:val="41562AF9"/>
    <w:rsid w:val="41720FB5"/>
    <w:rsid w:val="417C62A4"/>
    <w:rsid w:val="41A575DC"/>
    <w:rsid w:val="41E9396D"/>
    <w:rsid w:val="41F06AA9"/>
    <w:rsid w:val="41F61BE6"/>
    <w:rsid w:val="42072045"/>
    <w:rsid w:val="42186000"/>
    <w:rsid w:val="42435353"/>
    <w:rsid w:val="42440BA3"/>
    <w:rsid w:val="42507548"/>
    <w:rsid w:val="42521512"/>
    <w:rsid w:val="425A03C6"/>
    <w:rsid w:val="42703746"/>
    <w:rsid w:val="42884F34"/>
    <w:rsid w:val="429C09DF"/>
    <w:rsid w:val="42A930FC"/>
    <w:rsid w:val="42B555FD"/>
    <w:rsid w:val="42CD0A98"/>
    <w:rsid w:val="42CD2946"/>
    <w:rsid w:val="42FA74B4"/>
    <w:rsid w:val="4303280C"/>
    <w:rsid w:val="43086074"/>
    <w:rsid w:val="431A0C09"/>
    <w:rsid w:val="43255A95"/>
    <w:rsid w:val="4326474D"/>
    <w:rsid w:val="432F1853"/>
    <w:rsid w:val="434265FC"/>
    <w:rsid w:val="43482915"/>
    <w:rsid w:val="43672D9B"/>
    <w:rsid w:val="43741014"/>
    <w:rsid w:val="437E5696"/>
    <w:rsid w:val="43996CCD"/>
    <w:rsid w:val="439E0787"/>
    <w:rsid w:val="43D16466"/>
    <w:rsid w:val="43D9356D"/>
    <w:rsid w:val="43F059B8"/>
    <w:rsid w:val="43F403A7"/>
    <w:rsid w:val="44153672"/>
    <w:rsid w:val="4423215B"/>
    <w:rsid w:val="442C18EF"/>
    <w:rsid w:val="44337121"/>
    <w:rsid w:val="4436451B"/>
    <w:rsid w:val="44390965"/>
    <w:rsid w:val="44476729"/>
    <w:rsid w:val="444C3D3F"/>
    <w:rsid w:val="4456316C"/>
    <w:rsid w:val="44753296"/>
    <w:rsid w:val="447A2AD1"/>
    <w:rsid w:val="448C6831"/>
    <w:rsid w:val="448E4357"/>
    <w:rsid w:val="44D202F8"/>
    <w:rsid w:val="44ED5522"/>
    <w:rsid w:val="45120AE5"/>
    <w:rsid w:val="451231DA"/>
    <w:rsid w:val="451508BD"/>
    <w:rsid w:val="45275543"/>
    <w:rsid w:val="454F7F8B"/>
    <w:rsid w:val="45571E68"/>
    <w:rsid w:val="456357E4"/>
    <w:rsid w:val="458336CE"/>
    <w:rsid w:val="45991206"/>
    <w:rsid w:val="45A81449"/>
    <w:rsid w:val="45B85B30"/>
    <w:rsid w:val="45EC3A2B"/>
    <w:rsid w:val="45EC7588"/>
    <w:rsid w:val="45F66658"/>
    <w:rsid w:val="45FB77CB"/>
    <w:rsid w:val="4607430F"/>
    <w:rsid w:val="46132D66"/>
    <w:rsid w:val="461D3BE5"/>
    <w:rsid w:val="462036D5"/>
    <w:rsid w:val="463F1DAD"/>
    <w:rsid w:val="46625A9C"/>
    <w:rsid w:val="4682613E"/>
    <w:rsid w:val="469D6AD4"/>
    <w:rsid w:val="469F0A9E"/>
    <w:rsid w:val="46A20BF1"/>
    <w:rsid w:val="46AD6644"/>
    <w:rsid w:val="46BD2CD2"/>
    <w:rsid w:val="46D06EA9"/>
    <w:rsid w:val="46E26BDC"/>
    <w:rsid w:val="46ED7A5B"/>
    <w:rsid w:val="46F85D21"/>
    <w:rsid w:val="470B6133"/>
    <w:rsid w:val="47121270"/>
    <w:rsid w:val="47170634"/>
    <w:rsid w:val="471F4CB7"/>
    <w:rsid w:val="473531B0"/>
    <w:rsid w:val="47470441"/>
    <w:rsid w:val="47665118"/>
    <w:rsid w:val="47690EAD"/>
    <w:rsid w:val="477A0BC3"/>
    <w:rsid w:val="47940560"/>
    <w:rsid w:val="47AC3472"/>
    <w:rsid w:val="47B40579"/>
    <w:rsid w:val="47C3256A"/>
    <w:rsid w:val="47F6293F"/>
    <w:rsid w:val="47FD3E69"/>
    <w:rsid w:val="480303E8"/>
    <w:rsid w:val="480C2BDB"/>
    <w:rsid w:val="480E2158"/>
    <w:rsid w:val="48233009"/>
    <w:rsid w:val="483B2A48"/>
    <w:rsid w:val="48435459"/>
    <w:rsid w:val="48557E26"/>
    <w:rsid w:val="486755EB"/>
    <w:rsid w:val="4871646A"/>
    <w:rsid w:val="48741AB6"/>
    <w:rsid w:val="48943F06"/>
    <w:rsid w:val="489857A5"/>
    <w:rsid w:val="489D725F"/>
    <w:rsid w:val="48B00D40"/>
    <w:rsid w:val="48BD520B"/>
    <w:rsid w:val="48E409EA"/>
    <w:rsid w:val="490115D2"/>
    <w:rsid w:val="49172B6D"/>
    <w:rsid w:val="491C4628"/>
    <w:rsid w:val="49292CBC"/>
    <w:rsid w:val="49310464"/>
    <w:rsid w:val="4931055C"/>
    <w:rsid w:val="49395702"/>
    <w:rsid w:val="493C66BC"/>
    <w:rsid w:val="49415E3C"/>
    <w:rsid w:val="4947346C"/>
    <w:rsid w:val="49513989"/>
    <w:rsid w:val="49535B70"/>
    <w:rsid w:val="496E4757"/>
    <w:rsid w:val="499A554C"/>
    <w:rsid w:val="49AC54BA"/>
    <w:rsid w:val="49DA3B9B"/>
    <w:rsid w:val="49FC7FB5"/>
    <w:rsid w:val="49FF7D34"/>
    <w:rsid w:val="4A084BAC"/>
    <w:rsid w:val="4A301A0D"/>
    <w:rsid w:val="4A372D9B"/>
    <w:rsid w:val="4A443E36"/>
    <w:rsid w:val="4A4A0D21"/>
    <w:rsid w:val="4A585ED7"/>
    <w:rsid w:val="4A621B5A"/>
    <w:rsid w:val="4A7162AD"/>
    <w:rsid w:val="4A7463FF"/>
    <w:rsid w:val="4A783AE0"/>
    <w:rsid w:val="4A802994"/>
    <w:rsid w:val="4AAA7A11"/>
    <w:rsid w:val="4AB60164"/>
    <w:rsid w:val="4ABB1C1E"/>
    <w:rsid w:val="4ACE4B79"/>
    <w:rsid w:val="4ADA02F6"/>
    <w:rsid w:val="4ADD639D"/>
    <w:rsid w:val="4ADF3B5F"/>
    <w:rsid w:val="4AF07F13"/>
    <w:rsid w:val="4AF4055F"/>
    <w:rsid w:val="4B1B26BD"/>
    <w:rsid w:val="4B245A16"/>
    <w:rsid w:val="4B3519D1"/>
    <w:rsid w:val="4B425E9C"/>
    <w:rsid w:val="4B4340EE"/>
    <w:rsid w:val="4B65373A"/>
    <w:rsid w:val="4B72052F"/>
    <w:rsid w:val="4B810772"/>
    <w:rsid w:val="4B88737F"/>
    <w:rsid w:val="4B8B15F1"/>
    <w:rsid w:val="4B983D0E"/>
    <w:rsid w:val="4BB75BCF"/>
    <w:rsid w:val="4BBD05CA"/>
    <w:rsid w:val="4BD50557"/>
    <w:rsid w:val="4BDB7584"/>
    <w:rsid w:val="4BF947AC"/>
    <w:rsid w:val="4BFB49C8"/>
    <w:rsid w:val="4C0B2731"/>
    <w:rsid w:val="4C2E37C9"/>
    <w:rsid w:val="4C2F01CE"/>
    <w:rsid w:val="4C3D6D8F"/>
    <w:rsid w:val="4C3E48B5"/>
    <w:rsid w:val="4C60482B"/>
    <w:rsid w:val="4C757967"/>
    <w:rsid w:val="4C991AEB"/>
    <w:rsid w:val="4C9E5354"/>
    <w:rsid w:val="4CA02851"/>
    <w:rsid w:val="4CA46E0E"/>
    <w:rsid w:val="4CBD1C7E"/>
    <w:rsid w:val="4CF431C6"/>
    <w:rsid w:val="4CFF2296"/>
    <w:rsid w:val="4D00163A"/>
    <w:rsid w:val="4D007DBC"/>
    <w:rsid w:val="4D1C4D73"/>
    <w:rsid w:val="4D2A6BE7"/>
    <w:rsid w:val="4D423F31"/>
    <w:rsid w:val="4D50664E"/>
    <w:rsid w:val="4D6A3FBD"/>
    <w:rsid w:val="4D700A9E"/>
    <w:rsid w:val="4D7560B4"/>
    <w:rsid w:val="4D891B60"/>
    <w:rsid w:val="4D9D560B"/>
    <w:rsid w:val="4DB52955"/>
    <w:rsid w:val="4DBA7F6B"/>
    <w:rsid w:val="4DC4703C"/>
    <w:rsid w:val="4DDF7BA9"/>
    <w:rsid w:val="4DF07E31"/>
    <w:rsid w:val="4E0929FA"/>
    <w:rsid w:val="4E1D7B05"/>
    <w:rsid w:val="4E402B66"/>
    <w:rsid w:val="4E4F2DA9"/>
    <w:rsid w:val="4E4F4E1D"/>
    <w:rsid w:val="4E5E2FEC"/>
    <w:rsid w:val="4E636855"/>
    <w:rsid w:val="4E962786"/>
    <w:rsid w:val="4EA2737D"/>
    <w:rsid w:val="4EC217CD"/>
    <w:rsid w:val="4ECD16E4"/>
    <w:rsid w:val="4ED27537"/>
    <w:rsid w:val="4F0516BA"/>
    <w:rsid w:val="4F0A0A7E"/>
    <w:rsid w:val="4F0E67C1"/>
    <w:rsid w:val="4F0F5BE3"/>
    <w:rsid w:val="4F1A33B7"/>
    <w:rsid w:val="4F2E0C11"/>
    <w:rsid w:val="4F3F4BCC"/>
    <w:rsid w:val="4F416B96"/>
    <w:rsid w:val="4F4C1097"/>
    <w:rsid w:val="4F5776DC"/>
    <w:rsid w:val="4F604B42"/>
    <w:rsid w:val="4F7800DE"/>
    <w:rsid w:val="4F7A20A8"/>
    <w:rsid w:val="4F813436"/>
    <w:rsid w:val="4F9A0268"/>
    <w:rsid w:val="4FAC7D88"/>
    <w:rsid w:val="4FB37368"/>
    <w:rsid w:val="4FE666FD"/>
    <w:rsid w:val="500656EA"/>
    <w:rsid w:val="502344EE"/>
    <w:rsid w:val="502A41CA"/>
    <w:rsid w:val="50334005"/>
    <w:rsid w:val="503404A9"/>
    <w:rsid w:val="504F0E3F"/>
    <w:rsid w:val="50616DC4"/>
    <w:rsid w:val="507E7976"/>
    <w:rsid w:val="509C7DFC"/>
    <w:rsid w:val="50AA076B"/>
    <w:rsid w:val="50B74C36"/>
    <w:rsid w:val="50B9375A"/>
    <w:rsid w:val="50C00780"/>
    <w:rsid w:val="50CA2BBB"/>
    <w:rsid w:val="50D26A4E"/>
    <w:rsid w:val="50F73284"/>
    <w:rsid w:val="510936E3"/>
    <w:rsid w:val="51165E00"/>
    <w:rsid w:val="511E595C"/>
    <w:rsid w:val="512F6EC2"/>
    <w:rsid w:val="51363DAD"/>
    <w:rsid w:val="51422751"/>
    <w:rsid w:val="51431169"/>
    <w:rsid w:val="515D3A2F"/>
    <w:rsid w:val="515D758B"/>
    <w:rsid w:val="516E13D9"/>
    <w:rsid w:val="51C273F1"/>
    <w:rsid w:val="51C70692"/>
    <w:rsid w:val="51DA6E2E"/>
    <w:rsid w:val="51DB394A"/>
    <w:rsid w:val="51E41A5B"/>
    <w:rsid w:val="51F108BD"/>
    <w:rsid w:val="51F162B1"/>
    <w:rsid w:val="51FC4FF6"/>
    <w:rsid w:val="52065E75"/>
    <w:rsid w:val="520F6696"/>
    <w:rsid w:val="52302EF2"/>
    <w:rsid w:val="52324DF2"/>
    <w:rsid w:val="52370AA5"/>
    <w:rsid w:val="52410C5B"/>
    <w:rsid w:val="52421D16"/>
    <w:rsid w:val="52422029"/>
    <w:rsid w:val="52833022"/>
    <w:rsid w:val="52A31916"/>
    <w:rsid w:val="52CB6777"/>
    <w:rsid w:val="52CF44B9"/>
    <w:rsid w:val="52E61294"/>
    <w:rsid w:val="52ED34D9"/>
    <w:rsid w:val="52EF06B7"/>
    <w:rsid w:val="52F263F9"/>
    <w:rsid w:val="52F42171"/>
    <w:rsid w:val="52FB705C"/>
    <w:rsid w:val="53034162"/>
    <w:rsid w:val="53130849"/>
    <w:rsid w:val="531A6615"/>
    <w:rsid w:val="532F31A9"/>
    <w:rsid w:val="53487DC7"/>
    <w:rsid w:val="534F55FA"/>
    <w:rsid w:val="5358625C"/>
    <w:rsid w:val="535B5D4C"/>
    <w:rsid w:val="53733096"/>
    <w:rsid w:val="53784B50"/>
    <w:rsid w:val="537D2167"/>
    <w:rsid w:val="53AC65A8"/>
    <w:rsid w:val="53AF7E46"/>
    <w:rsid w:val="53BD2563"/>
    <w:rsid w:val="53C5766A"/>
    <w:rsid w:val="53E126F6"/>
    <w:rsid w:val="53E47AF0"/>
    <w:rsid w:val="53ED056A"/>
    <w:rsid w:val="53F32429"/>
    <w:rsid w:val="540E3B7C"/>
    <w:rsid w:val="54413194"/>
    <w:rsid w:val="54455B1E"/>
    <w:rsid w:val="5449029B"/>
    <w:rsid w:val="54501629"/>
    <w:rsid w:val="545253A1"/>
    <w:rsid w:val="54556C40"/>
    <w:rsid w:val="54574766"/>
    <w:rsid w:val="54574A01"/>
    <w:rsid w:val="545F7ABE"/>
    <w:rsid w:val="548968E9"/>
    <w:rsid w:val="548C3CFC"/>
    <w:rsid w:val="549412E0"/>
    <w:rsid w:val="549459BA"/>
    <w:rsid w:val="54A83213"/>
    <w:rsid w:val="54AA6F8B"/>
    <w:rsid w:val="54AB4AB2"/>
    <w:rsid w:val="54B01AED"/>
    <w:rsid w:val="54BA6AA3"/>
    <w:rsid w:val="54D86127"/>
    <w:rsid w:val="54DE4E87"/>
    <w:rsid w:val="54F9581D"/>
    <w:rsid w:val="55040901"/>
    <w:rsid w:val="550C37A2"/>
    <w:rsid w:val="55140084"/>
    <w:rsid w:val="55256612"/>
    <w:rsid w:val="55425416"/>
    <w:rsid w:val="554A2E08"/>
    <w:rsid w:val="5560066F"/>
    <w:rsid w:val="5560589C"/>
    <w:rsid w:val="558C48E3"/>
    <w:rsid w:val="558D41B7"/>
    <w:rsid w:val="5592481B"/>
    <w:rsid w:val="559D264C"/>
    <w:rsid w:val="55A04AF4"/>
    <w:rsid w:val="55A30CE4"/>
    <w:rsid w:val="55AD5535"/>
    <w:rsid w:val="55B61960"/>
    <w:rsid w:val="55C93D9E"/>
    <w:rsid w:val="55D55E82"/>
    <w:rsid w:val="56051FA0"/>
    <w:rsid w:val="560C332E"/>
    <w:rsid w:val="56124737"/>
    <w:rsid w:val="562543F0"/>
    <w:rsid w:val="562A4416"/>
    <w:rsid w:val="562B5EAA"/>
    <w:rsid w:val="5634515D"/>
    <w:rsid w:val="56582A17"/>
    <w:rsid w:val="56692432"/>
    <w:rsid w:val="56815ACA"/>
    <w:rsid w:val="56DF05DE"/>
    <w:rsid w:val="56F91B04"/>
    <w:rsid w:val="56FC33A3"/>
    <w:rsid w:val="570B1838"/>
    <w:rsid w:val="57266671"/>
    <w:rsid w:val="57342B3C"/>
    <w:rsid w:val="574D1E50"/>
    <w:rsid w:val="57574A7D"/>
    <w:rsid w:val="57680954"/>
    <w:rsid w:val="57713D91"/>
    <w:rsid w:val="577473DD"/>
    <w:rsid w:val="579A1556"/>
    <w:rsid w:val="57A23F4A"/>
    <w:rsid w:val="57A35F14"/>
    <w:rsid w:val="57C33EC0"/>
    <w:rsid w:val="57C447C2"/>
    <w:rsid w:val="57D367F9"/>
    <w:rsid w:val="57E722A5"/>
    <w:rsid w:val="57EC78BB"/>
    <w:rsid w:val="57F10A2D"/>
    <w:rsid w:val="57FC6189"/>
    <w:rsid w:val="5813309A"/>
    <w:rsid w:val="581B3CFC"/>
    <w:rsid w:val="584C41EB"/>
    <w:rsid w:val="584F2D6B"/>
    <w:rsid w:val="585B234B"/>
    <w:rsid w:val="585F1E3B"/>
    <w:rsid w:val="58615BB3"/>
    <w:rsid w:val="589968A1"/>
    <w:rsid w:val="58B54151"/>
    <w:rsid w:val="58D81BED"/>
    <w:rsid w:val="58E16CF4"/>
    <w:rsid w:val="58FC3B2E"/>
    <w:rsid w:val="59077600"/>
    <w:rsid w:val="59091DA7"/>
    <w:rsid w:val="591A3FB4"/>
    <w:rsid w:val="5927572B"/>
    <w:rsid w:val="592B4413"/>
    <w:rsid w:val="59345076"/>
    <w:rsid w:val="593E4146"/>
    <w:rsid w:val="59452BF2"/>
    <w:rsid w:val="5979517E"/>
    <w:rsid w:val="59853B23"/>
    <w:rsid w:val="59AD307A"/>
    <w:rsid w:val="59AF6DF2"/>
    <w:rsid w:val="59B461B6"/>
    <w:rsid w:val="59C02DAD"/>
    <w:rsid w:val="59D2663D"/>
    <w:rsid w:val="59EA6DB2"/>
    <w:rsid w:val="5A1B7FE4"/>
    <w:rsid w:val="5A225816"/>
    <w:rsid w:val="5A2E150D"/>
    <w:rsid w:val="5A3B69CE"/>
    <w:rsid w:val="5A403EEE"/>
    <w:rsid w:val="5A47527D"/>
    <w:rsid w:val="5A4A2677"/>
    <w:rsid w:val="5A6574B1"/>
    <w:rsid w:val="5A89319F"/>
    <w:rsid w:val="5A8C2C8F"/>
    <w:rsid w:val="5A9D30EE"/>
    <w:rsid w:val="5AC266B1"/>
    <w:rsid w:val="5ACD39D4"/>
    <w:rsid w:val="5AF54CD9"/>
    <w:rsid w:val="5B305D11"/>
    <w:rsid w:val="5B463948"/>
    <w:rsid w:val="5B500161"/>
    <w:rsid w:val="5B503A34"/>
    <w:rsid w:val="5B6360E6"/>
    <w:rsid w:val="5B673C8D"/>
    <w:rsid w:val="5B6B4F9B"/>
    <w:rsid w:val="5B6F4A8B"/>
    <w:rsid w:val="5B8553B5"/>
    <w:rsid w:val="5BA83AF9"/>
    <w:rsid w:val="5BC052E6"/>
    <w:rsid w:val="5BD41136"/>
    <w:rsid w:val="5BEF34D6"/>
    <w:rsid w:val="5BF62AB6"/>
    <w:rsid w:val="5C2D0C63"/>
    <w:rsid w:val="5C3F26AF"/>
    <w:rsid w:val="5C6429DB"/>
    <w:rsid w:val="5C8956D8"/>
    <w:rsid w:val="5C9D2F32"/>
    <w:rsid w:val="5CC22998"/>
    <w:rsid w:val="5CC6692D"/>
    <w:rsid w:val="5CC74453"/>
    <w:rsid w:val="5CD85171"/>
    <w:rsid w:val="5CFA65D6"/>
    <w:rsid w:val="5CFF1E3E"/>
    <w:rsid w:val="5D186A5C"/>
    <w:rsid w:val="5D3715D8"/>
    <w:rsid w:val="5D3A4C25"/>
    <w:rsid w:val="5D3F4F5B"/>
    <w:rsid w:val="5D5061F6"/>
    <w:rsid w:val="5D5977A1"/>
    <w:rsid w:val="5D62297D"/>
    <w:rsid w:val="5D9A56C3"/>
    <w:rsid w:val="5DA16A52"/>
    <w:rsid w:val="5DB04EE7"/>
    <w:rsid w:val="5DB26EB1"/>
    <w:rsid w:val="5DC12BDF"/>
    <w:rsid w:val="5DD40427"/>
    <w:rsid w:val="5DF4767B"/>
    <w:rsid w:val="5E005E6E"/>
    <w:rsid w:val="5E055233"/>
    <w:rsid w:val="5E174F66"/>
    <w:rsid w:val="5E2C27BF"/>
    <w:rsid w:val="5E317DD6"/>
    <w:rsid w:val="5E45699F"/>
    <w:rsid w:val="5E54073A"/>
    <w:rsid w:val="5E6C52B2"/>
    <w:rsid w:val="5E713415"/>
    <w:rsid w:val="5E7A79CF"/>
    <w:rsid w:val="5E87020C"/>
    <w:rsid w:val="5EA26F25"/>
    <w:rsid w:val="5EA93E10"/>
    <w:rsid w:val="5EBA426F"/>
    <w:rsid w:val="5EC1630A"/>
    <w:rsid w:val="5EEC63F2"/>
    <w:rsid w:val="5F021977"/>
    <w:rsid w:val="5F061196"/>
    <w:rsid w:val="5F073306"/>
    <w:rsid w:val="5F180EE5"/>
    <w:rsid w:val="5F2E2567"/>
    <w:rsid w:val="5F357D99"/>
    <w:rsid w:val="5F5F73B9"/>
    <w:rsid w:val="5F7408C2"/>
    <w:rsid w:val="5F7C1524"/>
    <w:rsid w:val="5F7C32D2"/>
    <w:rsid w:val="5F8029B3"/>
    <w:rsid w:val="5FA10F8B"/>
    <w:rsid w:val="5FBC7B73"/>
    <w:rsid w:val="5FCC2AA9"/>
    <w:rsid w:val="5FCD3B8B"/>
    <w:rsid w:val="5FE97DAA"/>
    <w:rsid w:val="5FF92B75"/>
    <w:rsid w:val="600357A2"/>
    <w:rsid w:val="60082DB8"/>
    <w:rsid w:val="60344B00"/>
    <w:rsid w:val="6037544B"/>
    <w:rsid w:val="604F6C39"/>
    <w:rsid w:val="60634492"/>
    <w:rsid w:val="60822B6A"/>
    <w:rsid w:val="608576E9"/>
    <w:rsid w:val="608F7035"/>
    <w:rsid w:val="609603C4"/>
    <w:rsid w:val="6098413C"/>
    <w:rsid w:val="609D5BF6"/>
    <w:rsid w:val="60A76A75"/>
    <w:rsid w:val="60BA67A8"/>
    <w:rsid w:val="60C3019E"/>
    <w:rsid w:val="60D40EEC"/>
    <w:rsid w:val="60ED48C3"/>
    <w:rsid w:val="60F021CA"/>
    <w:rsid w:val="61131A15"/>
    <w:rsid w:val="612B1454"/>
    <w:rsid w:val="61314591"/>
    <w:rsid w:val="6131633F"/>
    <w:rsid w:val="613A1697"/>
    <w:rsid w:val="615564D1"/>
    <w:rsid w:val="6156331E"/>
    <w:rsid w:val="61587D6F"/>
    <w:rsid w:val="615C0620"/>
    <w:rsid w:val="617D1584"/>
    <w:rsid w:val="6183303E"/>
    <w:rsid w:val="618359D3"/>
    <w:rsid w:val="61AC63BC"/>
    <w:rsid w:val="61BC3E5D"/>
    <w:rsid w:val="61CD42B9"/>
    <w:rsid w:val="61DF5D9B"/>
    <w:rsid w:val="621912AD"/>
    <w:rsid w:val="6239194F"/>
    <w:rsid w:val="62606EDB"/>
    <w:rsid w:val="628232F6"/>
    <w:rsid w:val="62943029"/>
    <w:rsid w:val="62BB6808"/>
    <w:rsid w:val="62E47B0C"/>
    <w:rsid w:val="631F6D97"/>
    <w:rsid w:val="632646B7"/>
    <w:rsid w:val="634B7B8C"/>
    <w:rsid w:val="636B1FDC"/>
    <w:rsid w:val="636E387A"/>
    <w:rsid w:val="636F7BF7"/>
    <w:rsid w:val="637034DA"/>
    <w:rsid w:val="637309CB"/>
    <w:rsid w:val="637644DD"/>
    <w:rsid w:val="637E06AE"/>
    <w:rsid w:val="63860E8D"/>
    <w:rsid w:val="638E1826"/>
    <w:rsid w:val="63943403"/>
    <w:rsid w:val="63952BB5"/>
    <w:rsid w:val="639808F7"/>
    <w:rsid w:val="63C13032"/>
    <w:rsid w:val="63D27965"/>
    <w:rsid w:val="63ED29F1"/>
    <w:rsid w:val="640C3047"/>
    <w:rsid w:val="643E149E"/>
    <w:rsid w:val="64410F8F"/>
    <w:rsid w:val="64600BBC"/>
    <w:rsid w:val="64607667"/>
    <w:rsid w:val="646E3234"/>
    <w:rsid w:val="647153D0"/>
    <w:rsid w:val="64772F11"/>
    <w:rsid w:val="647C5B23"/>
    <w:rsid w:val="6481138B"/>
    <w:rsid w:val="649317EA"/>
    <w:rsid w:val="64B17EC2"/>
    <w:rsid w:val="64B74DAD"/>
    <w:rsid w:val="64C42F83"/>
    <w:rsid w:val="64D70FAB"/>
    <w:rsid w:val="650049A6"/>
    <w:rsid w:val="6500743F"/>
    <w:rsid w:val="650F65D3"/>
    <w:rsid w:val="65150D04"/>
    <w:rsid w:val="65271F32"/>
    <w:rsid w:val="652A1A66"/>
    <w:rsid w:val="6535464F"/>
    <w:rsid w:val="653A7EB8"/>
    <w:rsid w:val="653D3F7B"/>
    <w:rsid w:val="65457DE3"/>
    <w:rsid w:val="65493C57"/>
    <w:rsid w:val="654E3963"/>
    <w:rsid w:val="6578453C"/>
    <w:rsid w:val="657A02B4"/>
    <w:rsid w:val="659375C8"/>
    <w:rsid w:val="65AB66C0"/>
    <w:rsid w:val="65BC6B1F"/>
    <w:rsid w:val="65CE6852"/>
    <w:rsid w:val="65F55B8D"/>
    <w:rsid w:val="65F77B57"/>
    <w:rsid w:val="662843C6"/>
    <w:rsid w:val="66293A88"/>
    <w:rsid w:val="6632293D"/>
    <w:rsid w:val="66415276"/>
    <w:rsid w:val="665C68CF"/>
    <w:rsid w:val="66743F27"/>
    <w:rsid w:val="66824FD0"/>
    <w:rsid w:val="66872F15"/>
    <w:rsid w:val="668B64F1"/>
    <w:rsid w:val="6692787F"/>
    <w:rsid w:val="66B477F6"/>
    <w:rsid w:val="66C0619B"/>
    <w:rsid w:val="66C20165"/>
    <w:rsid w:val="66D53137"/>
    <w:rsid w:val="66E10C4D"/>
    <w:rsid w:val="66E34CA0"/>
    <w:rsid w:val="66E55C01"/>
    <w:rsid w:val="67226E55"/>
    <w:rsid w:val="67283D40"/>
    <w:rsid w:val="6731217B"/>
    <w:rsid w:val="673F6082"/>
    <w:rsid w:val="6740552D"/>
    <w:rsid w:val="674943E2"/>
    <w:rsid w:val="67515045"/>
    <w:rsid w:val="677F7E04"/>
    <w:rsid w:val="67896ED4"/>
    <w:rsid w:val="67AD6FA5"/>
    <w:rsid w:val="67B76E85"/>
    <w:rsid w:val="67C1666E"/>
    <w:rsid w:val="67C24194"/>
    <w:rsid w:val="67C972D1"/>
    <w:rsid w:val="67D87514"/>
    <w:rsid w:val="67DD4A65"/>
    <w:rsid w:val="67EE6D37"/>
    <w:rsid w:val="67F325A0"/>
    <w:rsid w:val="67F81964"/>
    <w:rsid w:val="68000819"/>
    <w:rsid w:val="68012F0F"/>
    <w:rsid w:val="680E1188"/>
    <w:rsid w:val="681F2B7E"/>
    <w:rsid w:val="68224C33"/>
    <w:rsid w:val="682E5386"/>
    <w:rsid w:val="683055A2"/>
    <w:rsid w:val="6837771F"/>
    <w:rsid w:val="6838144E"/>
    <w:rsid w:val="686B65DA"/>
    <w:rsid w:val="68946CAB"/>
    <w:rsid w:val="68AA7398"/>
    <w:rsid w:val="68B910F3"/>
    <w:rsid w:val="68BA4E6C"/>
    <w:rsid w:val="68C06926"/>
    <w:rsid w:val="68D73C6F"/>
    <w:rsid w:val="68DB550E"/>
    <w:rsid w:val="68DE4FFE"/>
    <w:rsid w:val="68F24605"/>
    <w:rsid w:val="68F465CF"/>
    <w:rsid w:val="69252C2D"/>
    <w:rsid w:val="694F6918"/>
    <w:rsid w:val="6953779A"/>
    <w:rsid w:val="69766FE4"/>
    <w:rsid w:val="69777577"/>
    <w:rsid w:val="698A0CE2"/>
    <w:rsid w:val="69B12712"/>
    <w:rsid w:val="69BD19C1"/>
    <w:rsid w:val="69C064B2"/>
    <w:rsid w:val="69C836F6"/>
    <w:rsid w:val="69F12B0F"/>
    <w:rsid w:val="6A026ACA"/>
    <w:rsid w:val="6A061712"/>
    <w:rsid w:val="6A097E59"/>
    <w:rsid w:val="6A2838C2"/>
    <w:rsid w:val="6A3D3FA6"/>
    <w:rsid w:val="6A526028"/>
    <w:rsid w:val="6A5A06B4"/>
    <w:rsid w:val="6A682DD1"/>
    <w:rsid w:val="6A962FC7"/>
    <w:rsid w:val="6AA54025"/>
    <w:rsid w:val="6ABB4AAD"/>
    <w:rsid w:val="6AC87FE6"/>
    <w:rsid w:val="6AE61F48"/>
    <w:rsid w:val="6AED32D6"/>
    <w:rsid w:val="6AF705F9"/>
    <w:rsid w:val="6B2C2051"/>
    <w:rsid w:val="6B427AC6"/>
    <w:rsid w:val="6B4A5783"/>
    <w:rsid w:val="6B601CFA"/>
    <w:rsid w:val="6B673089"/>
    <w:rsid w:val="6B721A2E"/>
    <w:rsid w:val="6B79100E"/>
    <w:rsid w:val="6B7E4876"/>
    <w:rsid w:val="6B9F79B8"/>
    <w:rsid w:val="6BA442DD"/>
    <w:rsid w:val="6BBC5049"/>
    <w:rsid w:val="6BC02799"/>
    <w:rsid w:val="6BC404DB"/>
    <w:rsid w:val="6BC9782A"/>
    <w:rsid w:val="6BE91CF0"/>
    <w:rsid w:val="6BFD6C96"/>
    <w:rsid w:val="6C2471CC"/>
    <w:rsid w:val="6C2E004A"/>
    <w:rsid w:val="6C4C227F"/>
    <w:rsid w:val="6C4E6C53"/>
    <w:rsid w:val="6C501D6F"/>
    <w:rsid w:val="6C643A6C"/>
    <w:rsid w:val="6C6D0B73"/>
    <w:rsid w:val="6C723F2C"/>
    <w:rsid w:val="6C7C0DB6"/>
    <w:rsid w:val="6C7F4402"/>
    <w:rsid w:val="6C8079C0"/>
    <w:rsid w:val="6C9A748E"/>
    <w:rsid w:val="6CC87B57"/>
    <w:rsid w:val="6CD504C6"/>
    <w:rsid w:val="6CD57412"/>
    <w:rsid w:val="6CE801F9"/>
    <w:rsid w:val="6CF7668E"/>
    <w:rsid w:val="6D0A2B07"/>
    <w:rsid w:val="6D1E1E6D"/>
    <w:rsid w:val="6D2A0812"/>
    <w:rsid w:val="6D88378A"/>
    <w:rsid w:val="6DCA78FF"/>
    <w:rsid w:val="6DCC7F54"/>
    <w:rsid w:val="6DD8201C"/>
    <w:rsid w:val="6DDE33AA"/>
    <w:rsid w:val="6DFE5A79"/>
    <w:rsid w:val="6E0B3324"/>
    <w:rsid w:val="6E13574A"/>
    <w:rsid w:val="6E1B63AC"/>
    <w:rsid w:val="6E3B79C6"/>
    <w:rsid w:val="6E3C70F4"/>
    <w:rsid w:val="6E3F653F"/>
    <w:rsid w:val="6E496F01"/>
    <w:rsid w:val="6E607C9C"/>
    <w:rsid w:val="6E91041D"/>
    <w:rsid w:val="6EA50247"/>
    <w:rsid w:val="6EC24A7A"/>
    <w:rsid w:val="6EC32CCC"/>
    <w:rsid w:val="6EC46886"/>
    <w:rsid w:val="6ECF78C3"/>
    <w:rsid w:val="6EE669BA"/>
    <w:rsid w:val="6F194DD5"/>
    <w:rsid w:val="6F2F0361"/>
    <w:rsid w:val="6F4A6F49"/>
    <w:rsid w:val="6F6A2972"/>
    <w:rsid w:val="6F6D491A"/>
    <w:rsid w:val="6F72024E"/>
    <w:rsid w:val="6F836B40"/>
    <w:rsid w:val="6F8D32DA"/>
    <w:rsid w:val="6FA04DBB"/>
    <w:rsid w:val="6FA56875"/>
    <w:rsid w:val="6FAA3E8C"/>
    <w:rsid w:val="6FB95E7D"/>
    <w:rsid w:val="6FC767EC"/>
    <w:rsid w:val="6FCF744E"/>
    <w:rsid w:val="6FD0236F"/>
    <w:rsid w:val="6FEA072C"/>
    <w:rsid w:val="700A66D9"/>
    <w:rsid w:val="701B2694"/>
    <w:rsid w:val="701C7667"/>
    <w:rsid w:val="70390D6C"/>
    <w:rsid w:val="708159DE"/>
    <w:rsid w:val="70A02B99"/>
    <w:rsid w:val="70A66401"/>
    <w:rsid w:val="70B14DA6"/>
    <w:rsid w:val="70BD374B"/>
    <w:rsid w:val="70C40F7D"/>
    <w:rsid w:val="70C745CA"/>
    <w:rsid w:val="70DA254F"/>
    <w:rsid w:val="70E4517B"/>
    <w:rsid w:val="70F748AD"/>
    <w:rsid w:val="712D08D1"/>
    <w:rsid w:val="713779A1"/>
    <w:rsid w:val="714300F4"/>
    <w:rsid w:val="714D4ACF"/>
    <w:rsid w:val="714F4CEB"/>
    <w:rsid w:val="715C7408"/>
    <w:rsid w:val="71614A1E"/>
    <w:rsid w:val="71665B90"/>
    <w:rsid w:val="716D5171"/>
    <w:rsid w:val="719635EF"/>
    <w:rsid w:val="71A41391"/>
    <w:rsid w:val="71B46975"/>
    <w:rsid w:val="71C11019"/>
    <w:rsid w:val="71C56D5B"/>
    <w:rsid w:val="71F71048"/>
    <w:rsid w:val="720D141A"/>
    <w:rsid w:val="72231CD3"/>
    <w:rsid w:val="72350776"/>
    <w:rsid w:val="724544A6"/>
    <w:rsid w:val="72534572"/>
    <w:rsid w:val="7258197D"/>
    <w:rsid w:val="725D6F93"/>
    <w:rsid w:val="727F007A"/>
    <w:rsid w:val="729A01E8"/>
    <w:rsid w:val="72A9667D"/>
    <w:rsid w:val="72AA6492"/>
    <w:rsid w:val="72B666A4"/>
    <w:rsid w:val="72B91084"/>
    <w:rsid w:val="72C963D7"/>
    <w:rsid w:val="731735E6"/>
    <w:rsid w:val="731A30D6"/>
    <w:rsid w:val="73254D8B"/>
    <w:rsid w:val="73261A7B"/>
    <w:rsid w:val="73270B3A"/>
    <w:rsid w:val="732857F3"/>
    <w:rsid w:val="73612AB3"/>
    <w:rsid w:val="7372081D"/>
    <w:rsid w:val="738D38A8"/>
    <w:rsid w:val="73931A0F"/>
    <w:rsid w:val="73B23EE7"/>
    <w:rsid w:val="73C05BED"/>
    <w:rsid w:val="73C117A4"/>
    <w:rsid w:val="73CD1EF7"/>
    <w:rsid w:val="73DC213A"/>
    <w:rsid w:val="73E6120B"/>
    <w:rsid w:val="73F456D6"/>
    <w:rsid w:val="74116287"/>
    <w:rsid w:val="742C597A"/>
    <w:rsid w:val="7447614D"/>
    <w:rsid w:val="74493C73"/>
    <w:rsid w:val="745E6FF3"/>
    <w:rsid w:val="745F621A"/>
    <w:rsid w:val="74783E10"/>
    <w:rsid w:val="747B7BA5"/>
    <w:rsid w:val="74850A24"/>
    <w:rsid w:val="748D1686"/>
    <w:rsid w:val="74940C67"/>
    <w:rsid w:val="74AA2238"/>
    <w:rsid w:val="74AA5C0D"/>
    <w:rsid w:val="74B076D0"/>
    <w:rsid w:val="74C01A5C"/>
    <w:rsid w:val="74E13026"/>
    <w:rsid w:val="74FE35BE"/>
    <w:rsid w:val="750000AA"/>
    <w:rsid w:val="7516167C"/>
    <w:rsid w:val="75183646"/>
    <w:rsid w:val="75263FB5"/>
    <w:rsid w:val="756D47FB"/>
    <w:rsid w:val="758331B5"/>
    <w:rsid w:val="75867A54"/>
    <w:rsid w:val="758B206A"/>
    <w:rsid w:val="75994786"/>
    <w:rsid w:val="75B275F6"/>
    <w:rsid w:val="75B55338"/>
    <w:rsid w:val="75C94940"/>
    <w:rsid w:val="75F1685F"/>
    <w:rsid w:val="75F53987"/>
    <w:rsid w:val="761B33ED"/>
    <w:rsid w:val="762F11BB"/>
    <w:rsid w:val="763B6BB8"/>
    <w:rsid w:val="763C3364"/>
    <w:rsid w:val="76432C97"/>
    <w:rsid w:val="765661D4"/>
    <w:rsid w:val="76607052"/>
    <w:rsid w:val="76684159"/>
    <w:rsid w:val="76880357"/>
    <w:rsid w:val="7696181A"/>
    <w:rsid w:val="769B452E"/>
    <w:rsid w:val="76BD44A5"/>
    <w:rsid w:val="76BD5791"/>
    <w:rsid w:val="76C75323"/>
    <w:rsid w:val="76DD4B47"/>
    <w:rsid w:val="76E060E7"/>
    <w:rsid w:val="77112A42"/>
    <w:rsid w:val="7718792D"/>
    <w:rsid w:val="771A0A72"/>
    <w:rsid w:val="771F6F0D"/>
    <w:rsid w:val="7724016D"/>
    <w:rsid w:val="77324E93"/>
    <w:rsid w:val="77366005"/>
    <w:rsid w:val="775A6197"/>
    <w:rsid w:val="77692B6F"/>
    <w:rsid w:val="776C7C79"/>
    <w:rsid w:val="777803CC"/>
    <w:rsid w:val="777A4144"/>
    <w:rsid w:val="77866F8C"/>
    <w:rsid w:val="77894387"/>
    <w:rsid w:val="778C3E77"/>
    <w:rsid w:val="77976AA4"/>
    <w:rsid w:val="7798281C"/>
    <w:rsid w:val="77985E5E"/>
    <w:rsid w:val="77A45665"/>
    <w:rsid w:val="77B91682"/>
    <w:rsid w:val="77BC475C"/>
    <w:rsid w:val="77BE6726"/>
    <w:rsid w:val="77C27899"/>
    <w:rsid w:val="77C83101"/>
    <w:rsid w:val="77DE46D3"/>
    <w:rsid w:val="77F62B13"/>
    <w:rsid w:val="78055644"/>
    <w:rsid w:val="781A5A03"/>
    <w:rsid w:val="783543FE"/>
    <w:rsid w:val="783562BD"/>
    <w:rsid w:val="783A38D3"/>
    <w:rsid w:val="78412EB3"/>
    <w:rsid w:val="784D4488"/>
    <w:rsid w:val="786C7F30"/>
    <w:rsid w:val="78745037"/>
    <w:rsid w:val="78850FF2"/>
    <w:rsid w:val="78896E24"/>
    <w:rsid w:val="788A6608"/>
    <w:rsid w:val="78941235"/>
    <w:rsid w:val="789D27E0"/>
    <w:rsid w:val="78B10039"/>
    <w:rsid w:val="78CA5899"/>
    <w:rsid w:val="78CE0BEB"/>
    <w:rsid w:val="78E90790"/>
    <w:rsid w:val="78EF46BD"/>
    <w:rsid w:val="78FB3062"/>
    <w:rsid w:val="790068CB"/>
    <w:rsid w:val="7904171E"/>
    <w:rsid w:val="791A2908"/>
    <w:rsid w:val="791D56CF"/>
    <w:rsid w:val="79435F73"/>
    <w:rsid w:val="794A5D98"/>
    <w:rsid w:val="79584959"/>
    <w:rsid w:val="796B01E8"/>
    <w:rsid w:val="797C0929"/>
    <w:rsid w:val="79876FEC"/>
    <w:rsid w:val="79A07CA5"/>
    <w:rsid w:val="79A13C0A"/>
    <w:rsid w:val="79A33E26"/>
    <w:rsid w:val="79B31B8F"/>
    <w:rsid w:val="79B7167F"/>
    <w:rsid w:val="79BA116F"/>
    <w:rsid w:val="79BD47BC"/>
    <w:rsid w:val="79CD432C"/>
    <w:rsid w:val="79F10EE3"/>
    <w:rsid w:val="79F857F4"/>
    <w:rsid w:val="79FC3536"/>
    <w:rsid w:val="7A0D5743"/>
    <w:rsid w:val="7A195E96"/>
    <w:rsid w:val="7A252A8D"/>
    <w:rsid w:val="7A431165"/>
    <w:rsid w:val="7A4B1DC7"/>
    <w:rsid w:val="7A8377B3"/>
    <w:rsid w:val="7A903103"/>
    <w:rsid w:val="7AD95F4A"/>
    <w:rsid w:val="7AE77D42"/>
    <w:rsid w:val="7AEA338E"/>
    <w:rsid w:val="7B007056"/>
    <w:rsid w:val="7B034450"/>
    <w:rsid w:val="7B05641A"/>
    <w:rsid w:val="7B0C1557"/>
    <w:rsid w:val="7B252618"/>
    <w:rsid w:val="7B413F7E"/>
    <w:rsid w:val="7B4909FD"/>
    <w:rsid w:val="7B5A49B8"/>
    <w:rsid w:val="7B762E74"/>
    <w:rsid w:val="7B812DFB"/>
    <w:rsid w:val="7B845591"/>
    <w:rsid w:val="7B875081"/>
    <w:rsid w:val="7B9D48A5"/>
    <w:rsid w:val="7BCD518A"/>
    <w:rsid w:val="7BDA5FBB"/>
    <w:rsid w:val="7BEC3136"/>
    <w:rsid w:val="7BFD3595"/>
    <w:rsid w:val="7BFF730D"/>
    <w:rsid w:val="7C211032"/>
    <w:rsid w:val="7C572CA5"/>
    <w:rsid w:val="7C635AEE"/>
    <w:rsid w:val="7C66113B"/>
    <w:rsid w:val="7C6F6241"/>
    <w:rsid w:val="7C706380"/>
    <w:rsid w:val="7C7F3FAA"/>
    <w:rsid w:val="7C923CDE"/>
    <w:rsid w:val="7C9F63FA"/>
    <w:rsid w:val="7CC06A9D"/>
    <w:rsid w:val="7CD50824"/>
    <w:rsid w:val="7D0821F2"/>
    <w:rsid w:val="7D1B0177"/>
    <w:rsid w:val="7D2F3C22"/>
    <w:rsid w:val="7D4F211A"/>
    <w:rsid w:val="7D690EE2"/>
    <w:rsid w:val="7D731D61"/>
    <w:rsid w:val="7D7D498E"/>
    <w:rsid w:val="7D8201F6"/>
    <w:rsid w:val="7D9F2B56"/>
    <w:rsid w:val="7DA55C93"/>
    <w:rsid w:val="7DC12ACC"/>
    <w:rsid w:val="7DDE2FF4"/>
    <w:rsid w:val="7E026C41"/>
    <w:rsid w:val="7E096221"/>
    <w:rsid w:val="7E105802"/>
    <w:rsid w:val="7E3A462D"/>
    <w:rsid w:val="7E3F1C43"/>
    <w:rsid w:val="7E4069CF"/>
    <w:rsid w:val="7E527BC8"/>
    <w:rsid w:val="7E9C0E44"/>
    <w:rsid w:val="7EB663A9"/>
    <w:rsid w:val="7EF649F8"/>
    <w:rsid w:val="7F1615DE"/>
    <w:rsid w:val="7F211349"/>
    <w:rsid w:val="7F3948E4"/>
    <w:rsid w:val="7F3B240A"/>
    <w:rsid w:val="7F3E639F"/>
    <w:rsid w:val="7F413799"/>
    <w:rsid w:val="7F466F7C"/>
    <w:rsid w:val="7F625BE9"/>
    <w:rsid w:val="7F6F0306"/>
    <w:rsid w:val="7F8813C8"/>
    <w:rsid w:val="7F8A15E4"/>
    <w:rsid w:val="7F923FF5"/>
    <w:rsid w:val="7FB9729D"/>
    <w:rsid w:val="7FB977D3"/>
    <w:rsid w:val="7FC71EF0"/>
    <w:rsid w:val="7FD30895"/>
    <w:rsid w:val="7FE57979"/>
    <w:rsid w:val="7FEC1957"/>
    <w:rsid w:val="7FF40441"/>
    <w:rsid w:val="7FF64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3F63FAB"/>
  <w15:docId w15:val="{FCEFAD22-D860-4A20-9D86-CB77CCBD5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envelope return" w:uiPriority="99" w:unhideWhenUsed="1" w:qFormat="1"/>
    <w:lsdException w:name="annotation reference" w:uiPriority="99" w:qFormat="1"/>
    <w:lsdException w:name="page number" w:qFormat="1"/>
    <w:lsdException w:name="toa heading" w:unhideWhenUsed="1"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annotation subject"/>
    <w:basedOn w:val="ab"/>
    <w:next w:val="ab"/>
    <w:link w:val="ac"/>
    <w:qFormat/>
    <w:rPr>
      <w:b/>
      <w:bCs/>
    </w:rPr>
  </w:style>
  <w:style w:type="paragraph" w:styleId="ab">
    <w:name w:val="annotation text"/>
    <w:basedOn w:val="a6"/>
    <w:link w:val="13"/>
    <w:uiPriority w:val="99"/>
    <w:qFormat/>
    <w:pPr>
      <w:jc w:val="left"/>
    </w:pPr>
  </w:style>
  <w:style w:type="paragraph" w:styleId="TOC7">
    <w:name w:val="toc 7"/>
    <w:basedOn w:val="a6"/>
    <w:next w:val="a6"/>
    <w:qFormat/>
    <w:pPr>
      <w:ind w:leftChars="1200" w:left="2520"/>
    </w:pPr>
  </w:style>
  <w:style w:type="paragraph" w:styleId="ad">
    <w:name w:val="Body Text First Indent"/>
    <w:basedOn w:val="ae"/>
    <w:qFormat/>
    <w:pPr>
      <w:spacing w:after="120"/>
      <w:ind w:firstLineChars="100" w:firstLine="420"/>
    </w:pPr>
    <w:rPr>
      <w:sz w:val="21"/>
    </w:rPr>
  </w:style>
  <w:style w:type="paragraph" w:styleId="ae">
    <w:name w:val="Body Text"/>
    <w:basedOn w:val="a6"/>
    <w:next w:val="110"/>
    <w:link w:val="af"/>
    <w:qFormat/>
    <w:pPr>
      <w:tabs>
        <w:tab w:val="left" w:pos="567"/>
      </w:tabs>
      <w:spacing w:before="120" w:line="22" w:lineRule="atLeast"/>
    </w:pPr>
    <w:rPr>
      <w:rFonts w:ascii="宋体" w:hAnsi="宋体"/>
      <w:sz w:val="24"/>
    </w:rPr>
  </w:style>
  <w:style w:type="paragraph" w:customStyle="1" w:styleId="110">
    <w:name w:val="目录 11"/>
    <w:next w:val="a6"/>
    <w:qFormat/>
    <w:pPr>
      <w:wordWrap w:val="0"/>
      <w:jc w:val="both"/>
    </w:pPr>
    <w:rPr>
      <w:rFonts w:ascii="Calibri" w:hAnsi="Calibri"/>
      <w:sz w:val="21"/>
      <w:szCs w:val="22"/>
    </w:rPr>
  </w:style>
  <w:style w:type="paragraph" w:styleId="af0">
    <w:name w:val="Normal Indent"/>
    <w:basedOn w:val="a6"/>
    <w:link w:val="af1"/>
    <w:qFormat/>
    <w:pPr>
      <w:autoSpaceDE w:val="0"/>
      <w:autoSpaceDN w:val="0"/>
      <w:adjustRightInd w:val="0"/>
      <w:ind w:firstLine="420"/>
      <w:jc w:val="left"/>
    </w:pPr>
    <w:rPr>
      <w:rFonts w:ascii="宋体"/>
      <w:sz w:val="24"/>
    </w:rPr>
  </w:style>
  <w:style w:type="paragraph" w:styleId="af2">
    <w:name w:val="caption"/>
    <w:basedOn w:val="a6"/>
    <w:next w:val="a6"/>
    <w:qFormat/>
    <w:pPr>
      <w:spacing w:line="480" w:lineRule="auto"/>
    </w:pPr>
    <w:rPr>
      <w:rFonts w:ascii="华文中宋" w:eastAsia="华文中宋" w:hAnsi="华文中宋"/>
      <w:sz w:val="36"/>
      <w:szCs w:val="20"/>
    </w:rPr>
  </w:style>
  <w:style w:type="paragraph" w:styleId="af3">
    <w:name w:val="Document Map"/>
    <w:basedOn w:val="a6"/>
    <w:link w:val="af4"/>
    <w:qFormat/>
    <w:pPr>
      <w:shd w:val="clear" w:color="auto" w:fill="000080"/>
    </w:pPr>
  </w:style>
  <w:style w:type="paragraph" w:styleId="af5">
    <w:name w:val="toa heading"/>
    <w:basedOn w:val="a6"/>
    <w:next w:val="a6"/>
    <w:unhideWhenUsed/>
    <w:qFormat/>
    <w:pPr>
      <w:spacing w:before="120"/>
    </w:pPr>
    <w:rPr>
      <w:rFonts w:ascii="Calibri Light" w:hAnsi="Calibri Light"/>
    </w:rPr>
  </w:style>
  <w:style w:type="paragraph" w:styleId="32">
    <w:name w:val="Body Text 3"/>
    <w:basedOn w:val="a6"/>
    <w:link w:val="33"/>
    <w:qFormat/>
    <w:pPr>
      <w:spacing w:after="120"/>
    </w:pPr>
    <w:rPr>
      <w:sz w:val="16"/>
      <w:szCs w:val="16"/>
    </w:rPr>
  </w:style>
  <w:style w:type="paragraph" w:styleId="af6">
    <w:name w:val="Body Text Indent"/>
    <w:basedOn w:val="a6"/>
    <w:link w:val="af7"/>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8">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9">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a">
    <w:name w:val="Date"/>
    <w:basedOn w:val="a6"/>
    <w:next w:val="a6"/>
    <w:link w:val="afb"/>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c">
    <w:name w:val="Balloon Text"/>
    <w:basedOn w:val="a6"/>
    <w:link w:val="afd"/>
    <w:qFormat/>
    <w:rPr>
      <w:sz w:val="18"/>
      <w:szCs w:val="18"/>
    </w:rPr>
  </w:style>
  <w:style w:type="paragraph" w:styleId="afe">
    <w:name w:val="footer"/>
    <w:basedOn w:val="a6"/>
    <w:link w:val="aff"/>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0">
    <w:name w:val="envelope return"/>
    <w:basedOn w:val="a6"/>
    <w:uiPriority w:val="99"/>
    <w:unhideWhenUsed/>
    <w:qFormat/>
    <w:pPr>
      <w:snapToGrid w:val="0"/>
    </w:pPr>
    <w:rPr>
      <w:rFonts w:ascii="Arial" w:hAnsi="Arial"/>
    </w:rPr>
  </w:style>
  <w:style w:type="paragraph" w:styleId="27">
    <w:name w:val="Body Text First Indent 2"/>
    <w:basedOn w:val="af6"/>
    <w:next w:val="ad"/>
    <w:link w:val="28"/>
    <w:qFormat/>
    <w:pPr>
      <w:spacing w:after="120" w:line="480" w:lineRule="exact"/>
      <w:ind w:leftChars="200" w:left="420" w:firstLineChars="200" w:firstLine="420"/>
    </w:pPr>
    <w:rPr>
      <w:szCs w:val="20"/>
    </w:rPr>
  </w:style>
  <w:style w:type="paragraph" w:styleId="aff1">
    <w:name w:val="header"/>
    <w:basedOn w:val="a6"/>
    <w:link w:val="aff2"/>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4">
    <w:name w:val="Title"/>
    <w:basedOn w:val="a6"/>
    <w:link w:val="aff5"/>
    <w:qFormat/>
    <w:pPr>
      <w:jc w:val="center"/>
      <w:outlineLvl w:val="0"/>
    </w:pPr>
    <w:rPr>
      <w:b/>
      <w:sz w:val="32"/>
      <w:szCs w:val="20"/>
    </w:rPr>
  </w:style>
  <w:style w:type="character" w:styleId="aff6">
    <w:name w:val="Strong"/>
    <w:qFormat/>
    <w:rPr>
      <w:b/>
      <w:bCs/>
    </w:rPr>
  </w:style>
  <w:style w:type="character" w:styleId="aff7">
    <w:name w:val="page number"/>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table" w:styleId="affc">
    <w:name w:val="Table Grid"/>
    <w:basedOn w:val="a8"/>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1">
    <w:name w:val="正文缩进 字符"/>
    <w:link w:val="af0"/>
    <w:qFormat/>
    <w:rPr>
      <w:rFonts w:ascii="宋体" w:eastAsia="宋体"/>
      <w:kern w:val="2"/>
      <w:sz w:val="24"/>
      <w:szCs w:val="24"/>
      <w:lang w:val="en-US" w:eastAsia="zh-CN" w:bidi="ar-SA"/>
    </w:rPr>
  </w:style>
  <w:style w:type="character" w:customStyle="1" w:styleId="af4">
    <w:name w:val="文档结构图 字符"/>
    <w:link w:val="af3"/>
    <w:qFormat/>
    <w:rPr>
      <w:kern w:val="2"/>
      <w:sz w:val="21"/>
      <w:szCs w:val="24"/>
      <w:shd w:val="clear" w:color="auto" w:fill="000080"/>
    </w:rPr>
  </w:style>
  <w:style w:type="character" w:customStyle="1" w:styleId="13">
    <w:name w:val="批注文字 字符1"/>
    <w:link w:val="ab"/>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
    <w:name w:val="正文文本 字符"/>
    <w:link w:val="ae"/>
    <w:qFormat/>
    <w:rPr>
      <w:rFonts w:ascii="宋体" w:hAnsi="宋体"/>
      <w:kern w:val="2"/>
      <w:sz w:val="24"/>
      <w:szCs w:val="24"/>
    </w:rPr>
  </w:style>
  <w:style w:type="character" w:customStyle="1" w:styleId="af7">
    <w:name w:val="正文文本缩进 字符"/>
    <w:link w:val="af6"/>
    <w:qFormat/>
    <w:rPr>
      <w:rFonts w:eastAsia="宋体"/>
      <w:kern w:val="2"/>
      <w:sz w:val="24"/>
      <w:szCs w:val="24"/>
      <w:lang w:val="en-US" w:eastAsia="zh-CN" w:bidi="ar-SA"/>
    </w:rPr>
  </w:style>
  <w:style w:type="character" w:customStyle="1" w:styleId="24">
    <w:name w:val="纯文本 字符2"/>
    <w:link w:val="af9"/>
    <w:qFormat/>
    <w:rPr>
      <w:rFonts w:ascii="宋体" w:eastAsia="宋体" w:hAnsi="Courier New" w:cs="宋体" w:hint="eastAsia"/>
      <w:kern w:val="2"/>
      <w:sz w:val="21"/>
    </w:rPr>
  </w:style>
  <w:style w:type="character" w:customStyle="1" w:styleId="afb">
    <w:name w:val="日期 字符"/>
    <w:link w:val="afa"/>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d">
    <w:name w:val="批注框文本 字符"/>
    <w:link w:val="afc"/>
    <w:qFormat/>
    <w:rPr>
      <w:kern w:val="2"/>
      <w:sz w:val="18"/>
      <w:szCs w:val="18"/>
    </w:rPr>
  </w:style>
  <w:style w:type="character" w:customStyle="1" w:styleId="aff">
    <w:name w:val="页脚 字符"/>
    <w:link w:val="afe"/>
    <w:uiPriority w:val="99"/>
    <w:qFormat/>
    <w:rPr>
      <w:rFonts w:ascii="宋体" w:eastAsia="宋体"/>
      <w:sz w:val="18"/>
      <w:lang w:val="en-US" w:eastAsia="zh-CN" w:bidi="ar-SA"/>
    </w:rPr>
  </w:style>
  <w:style w:type="character" w:customStyle="1" w:styleId="aff2">
    <w:name w:val="页眉 字符"/>
    <w:link w:val="aff1"/>
    <w:uiPriority w:val="99"/>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5">
    <w:name w:val="标题 字符"/>
    <w:link w:val="aff4"/>
    <w:qFormat/>
    <w:rPr>
      <w:b/>
      <w:kern w:val="2"/>
      <w:sz w:val="32"/>
    </w:rPr>
  </w:style>
  <w:style w:type="character" w:customStyle="1" w:styleId="ac">
    <w:name w:val="批注主题 字符"/>
    <w:link w:val="aa"/>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d">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3"/>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f6"/>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f0"/>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f0"/>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3">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1">
    <w:name w:val="无间隔11"/>
    <w:uiPriority w:val="1"/>
    <w:qFormat/>
    <w:pPr>
      <w:widowControl w:val="0"/>
      <w:jc w:val="both"/>
    </w:pPr>
    <w:rPr>
      <w:kern w:val="2"/>
      <w:sz w:val="21"/>
    </w:rPr>
  </w:style>
  <w:style w:type="character" w:customStyle="1" w:styleId="notclasssuffix">
    <w:name w:val="not([class*=suffix])"/>
    <w:qFormat/>
    <w:rPr>
      <w:sz w:val="13"/>
      <w:szCs w:val="13"/>
    </w:rPr>
  </w:style>
  <w:style w:type="character" w:customStyle="1" w:styleId="notclasssuffix1">
    <w:name w:val="not([class*=suffix])1"/>
    <w:qFormat/>
  </w:style>
  <w:style w:type="paragraph" w:customStyle="1" w:styleId="affff4">
    <w:name w:val="*正文"/>
    <w:basedOn w:val="a6"/>
    <w:qFormat/>
    <w:rPr>
      <w:rFonts w:ascii="宋体" w:hAnsi="宋体"/>
      <w:sz w:val="20"/>
      <w:lang w:eastAsia="en-US"/>
    </w:rPr>
  </w:style>
  <w:style w:type="paragraph" w:customStyle="1" w:styleId="2e">
    <w:name w:val="修订2"/>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8C8B76-8AB2-433A-B81A-EBEB4E9EBB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103</Pages>
  <Words>8431</Words>
  <Characters>48060</Characters>
  <Application>Microsoft Office Word</Application>
  <DocSecurity>0</DocSecurity>
  <Lines>400</Lines>
  <Paragraphs>112</Paragraphs>
  <ScaleCrop>false</ScaleCrop>
  <Company>China</Company>
  <LinksUpToDate>false</LinksUpToDate>
  <CharactersWithSpaces>56379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东衍 王</cp:lastModifiedBy>
  <cp:revision>3</cp:revision>
  <cp:lastPrinted>2024-11-11T05:33:00Z</cp:lastPrinted>
  <dcterms:created xsi:type="dcterms:W3CDTF">2024-12-11T09:24:00Z</dcterms:created>
  <dcterms:modified xsi:type="dcterms:W3CDTF">2024-12-11T09:28:00Z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D66D3E0798694581A3CCBCC28A02FF42_13</vt:lpwstr>
  </property>
</Properties>
</file>