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E7450C" w:rsidRDefault="00E7450C">
      <w:pPr>
        <w:spacing w:line="360" w:lineRule="auto"/>
        <w:ind w:firstLineChars="50" w:firstLine="300"/>
        <w:rPr>
          <w:sz w:val="60"/>
          <w:szCs w:val="60"/>
        </w:rPr>
      </w:pPr>
    </w:p>
    <w:p w:rsidR="00E7450C" w:rsidRDefault="00502997">
      <w:pPr>
        <w:jc w:val="center"/>
        <w:rPr>
          <w:b/>
          <w:bCs/>
          <w:sz w:val="60"/>
          <w:szCs w:val="60"/>
        </w:rPr>
      </w:pPr>
      <w:r>
        <w:rPr>
          <w:b/>
          <w:bCs/>
          <w:sz w:val="60"/>
          <w:szCs w:val="60"/>
        </w:rPr>
        <w:t>北京市丰台区政府采购项目</w:t>
      </w:r>
    </w:p>
    <w:p w:rsidR="00E7450C" w:rsidRDefault="00502997">
      <w:pPr>
        <w:jc w:val="center"/>
        <w:rPr>
          <w:b/>
          <w:bCs/>
          <w:sz w:val="60"/>
          <w:szCs w:val="60"/>
        </w:rPr>
      </w:pPr>
      <w:r>
        <w:rPr>
          <w:rFonts w:hint="eastAsia"/>
          <w:b/>
          <w:bCs/>
          <w:sz w:val="60"/>
          <w:szCs w:val="60"/>
        </w:rPr>
        <w:t>公开</w:t>
      </w:r>
      <w:r>
        <w:rPr>
          <w:b/>
          <w:bCs/>
          <w:sz w:val="60"/>
          <w:szCs w:val="60"/>
        </w:rPr>
        <w:t>招标文件</w:t>
      </w:r>
    </w:p>
    <w:p w:rsidR="00E7450C" w:rsidRDefault="00E7450C">
      <w:pPr>
        <w:jc w:val="center"/>
        <w:rPr>
          <w:bCs/>
          <w:sz w:val="36"/>
          <w:szCs w:val="36"/>
        </w:rPr>
      </w:pPr>
    </w:p>
    <w:p w:rsidR="00E7450C" w:rsidRDefault="00502997">
      <w:pPr>
        <w:jc w:val="center"/>
        <w:rPr>
          <w:rFonts w:ascii="方正仿宋_GBK" w:eastAsia="方正仿宋_GBK" w:hAnsi="方正仿宋_GBK" w:cs="方正仿宋_GBK"/>
          <w:b/>
          <w:bCs/>
          <w:sz w:val="60"/>
          <w:szCs w:val="60"/>
        </w:rPr>
      </w:pPr>
      <w:r>
        <w:rPr>
          <w:rFonts w:hint="eastAsia"/>
          <w:bCs/>
          <w:sz w:val="36"/>
          <w:szCs w:val="36"/>
        </w:rPr>
        <w:t>(</w:t>
      </w:r>
      <w:r>
        <w:rPr>
          <w:rFonts w:hint="eastAsia"/>
          <w:bCs/>
          <w:sz w:val="36"/>
          <w:szCs w:val="36"/>
        </w:rPr>
        <w:t>物业管理</w:t>
      </w:r>
      <w:r>
        <w:rPr>
          <w:rFonts w:hint="eastAsia"/>
          <w:bCs/>
          <w:sz w:val="36"/>
          <w:szCs w:val="36"/>
        </w:rPr>
        <w:t>)</w:t>
      </w:r>
    </w:p>
    <w:p w:rsidR="00E7450C" w:rsidRDefault="00E7450C">
      <w:pPr>
        <w:jc w:val="center"/>
        <w:rPr>
          <w:b/>
          <w:bCs/>
          <w:sz w:val="60"/>
          <w:szCs w:val="60"/>
        </w:rPr>
      </w:pPr>
    </w:p>
    <w:p w:rsidR="00E7450C" w:rsidRDefault="00E7450C">
      <w:pPr>
        <w:spacing w:line="360" w:lineRule="auto"/>
        <w:jc w:val="center"/>
        <w:rPr>
          <w:sz w:val="60"/>
          <w:szCs w:val="60"/>
        </w:rPr>
      </w:pPr>
    </w:p>
    <w:p w:rsidR="00E7450C" w:rsidRDefault="00502997">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北京市丰台区中医医院（北京市丰台区南苑医院）其他公用经费</w:t>
      </w:r>
      <w:r>
        <w:rPr>
          <w:rFonts w:hint="eastAsia"/>
          <w:bCs/>
          <w:sz w:val="36"/>
          <w:szCs w:val="36"/>
          <w:u w:val="single"/>
        </w:rPr>
        <w:t>(</w:t>
      </w:r>
      <w:r>
        <w:rPr>
          <w:rFonts w:hint="eastAsia"/>
          <w:bCs/>
          <w:sz w:val="36"/>
          <w:szCs w:val="36"/>
          <w:u w:val="single"/>
        </w:rPr>
        <w:t>医疗行业定额</w:t>
      </w:r>
      <w:r>
        <w:rPr>
          <w:rFonts w:hint="eastAsia"/>
          <w:bCs/>
          <w:sz w:val="36"/>
          <w:szCs w:val="36"/>
          <w:u w:val="single"/>
        </w:rPr>
        <w:t>)</w:t>
      </w:r>
      <w:r>
        <w:rPr>
          <w:rFonts w:hint="eastAsia"/>
          <w:bCs/>
          <w:sz w:val="36"/>
          <w:szCs w:val="36"/>
          <w:u w:val="single"/>
        </w:rPr>
        <w:t>物业管理服务采购项目</w:t>
      </w:r>
    </w:p>
    <w:p w:rsidR="00E7450C" w:rsidRDefault="00502997">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w:t>
      </w:r>
      <w:r>
        <w:rPr>
          <w:rFonts w:hint="eastAsia"/>
          <w:bCs/>
          <w:sz w:val="36"/>
          <w:szCs w:val="36"/>
          <w:u w:val="single"/>
        </w:rPr>
        <w:t>5</w:t>
      </w:r>
      <w:r>
        <w:rPr>
          <w:bCs/>
          <w:sz w:val="36"/>
          <w:szCs w:val="36"/>
          <w:u w:val="single"/>
        </w:rPr>
        <w:t>430</w:t>
      </w:r>
      <w:r>
        <w:rPr>
          <w:rFonts w:hint="eastAsia"/>
          <w:bCs/>
          <w:sz w:val="36"/>
          <w:szCs w:val="36"/>
          <w:u w:val="single"/>
        </w:rPr>
        <w:t>-XM001</w:t>
      </w:r>
    </w:p>
    <w:p w:rsidR="00E7450C" w:rsidRDefault="00502997">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北京市丰台区中医医院（北京市丰台区南苑医院）</w:t>
      </w:r>
    </w:p>
    <w:p w:rsidR="00E7450C" w:rsidRDefault="00502997">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E7450C" w:rsidRDefault="00E7450C">
      <w:pPr>
        <w:widowControl/>
        <w:jc w:val="left"/>
        <w:rPr>
          <w:b/>
          <w:bCs/>
          <w:sz w:val="44"/>
        </w:rPr>
        <w:sectPr w:rsidR="00E7450C">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E7450C" w:rsidRDefault="00502997">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E7450C" w:rsidRDefault="00E7450C"/>
    <w:p w:rsidR="00E7450C" w:rsidRDefault="00E7450C"/>
    <w:p w:rsidR="00E7450C" w:rsidRDefault="00E7450C"/>
    <w:p w:rsidR="00E7450C" w:rsidRDefault="00502997">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E7450C" w:rsidRDefault="00B821FF">
      <w:pPr>
        <w:pStyle w:val="14"/>
        <w:rPr>
          <w:rFonts w:asciiTheme="minorHAnsi" w:eastAsiaTheme="minorEastAsia" w:hAnsiTheme="minorHAnsi" w:cstheme="minorBidi"/>
          <w:b w:val="0"/>
          <w:sz w:val="21"/>
          <w:szCs w:val="22"/>
        </w:rPr>
      </w:pPr>
      <w:hyperlink w:anchor="_Toc133413256" w:history="1">
        <w:r w:rsidR="00502997">
          <w:rPr>
            <w:rStyle w:val="affa"/>
            <w:rFonts w:hint="eastAsia"/>
          </w:rPr>
          <w:t>第一章</w:t>
        </w:r>
        <w:r w:rsidR="00502997">
          <w:rPr>
            <w:rStyle w:val="affa"/>
          </w:rPr>
          <w:t xml:space="preserve">   </w:t>
        </w:r>
        <w:r w:rsidR="00502997">
          <w:rPr>
            <w:rStyle w:val="affa"/>
            <w:rFonts w:hint="eastAsia"/>
          </w:rPr>
          <w:t>投标邀请</w:t>
        </w:r>
        <w:r w:rsidR="00502997">
          <w:tab/>
        </w:r>
        <w:r w:rsidR="00502997">
          <w:fldChar w:fldCharType="begin"/>
        </w:r>
        <w:r w:rsidR="00502997">
          <w:instrText xml:space="preserve"> PAGEREF _Toc133413256 \h </w:instrText>
        </w:r>
        <w:r w:rsidR="00502997">
          <w:fldChar w:fldCharType="separate"/>
        </w:r>
        <w:r w:rsidR="00502997">
          <w:t>1</w:t>
        </w:r>
        <w:r w:rsidR="00502997">
          <w:fldChar w:fldCharType="end"/>
        </w:r>
      </w:hyperlink>
    </w:p>
    <w:p w:rsidR="00E7450C" w:rsidRDefault="00B821FF">
      <w:pPr>
        <w:pStyle w:val="14"/>
        <w:rPr>
          <w:rFonts w:asciiTheme="minorHAnsi" w:eastAsiaTheme="minorEastAsia" w:hAnsiTheme="minorHAnsi" w:cstheme="minorBidi"/>
          <w:b w:val="0"/>
          <w:sz w:val="21"/>
          <w:szCs w:val="22"/>
        </w:rPr>
      </w:pPr>
      <w:hyperlink w:anchor="_Toc133413257" w:history="1">
        <w:r w:rsidR="00502997">
          <w:rPr>
            <w:rStyle w:val="affa"/>
            <w:rFonts w:hint="eastAsia"/>
          </w:rPr>
          <w:t>第二章</w:t>
        </w:r>
        <w:r w:rsidR="00502997">
          <w:rPr>
            <w:rStyle w:val="affa"/>
          </w:rPr>
          <w:t xml:space="preserve">   </w:t>
        </w:r>
        <w:r w:rsidR="00502997">
          <w:rPr>
            <w:rStyle w:val="affa"/>
            <w:rFonts w:hint="eastAsia"/>
          </w:rPr>
          <w:t>投标人须知</w:t>
        </w:r>
        <w:r w:rsidR="00502997">
          <w:tab/>
        </w:r>
        <w:r w:rsidR="00502997">
          <w:rPr>
            <w:rFonts w:hint="eastAsia"/>
          </w:rPr>
          <w:t>5</w:t>
        </w:r>
      </w:hyperlink>
    </w:p>
    <w:p w:rsidR="00E7450C" w:rsidRDefault="00B821FF">
      <w:pPr>
        <w:pStyle w:val="14"/>
        <w:rPr>
          <w:rFonts w:asciiTheme="minorHAnsi" w:hAnsiTheme="minorHAnsi" w:cstheme="minorBidi"/>
          <w:b w:val="0"/>
          <w:sz w:val="21"/>
          <w:szCs w:val="22"/>
        </w:rPr>
      </w:pPr>
      <w:hyperlink w:anchor="_Toc133413258" w:history="1">
        <w:r w:rsidR="00502997">
          <w:rPr>
            <w:rStyle w:val="affa"/>
            <w:rFonts w:hint="eastAsia"/>
          </w:rPr>
          <w:t>第三章</w:t>
        </w:r>
        <w:r w:rsidR="00502997">
          <w:rPr>
            <w:rStyle w:val="affa"/>
          </w:rPr>
          <w:t xml:space="preserve">   </w:t>
        </w:r>
        <w:r w:rsidR="00502997">
          <w:rPr>
            <w:rStyle w:val="affa"/>
            <w:rFonts w:hint="eastAsia"/>
          </w:rPr>
          <w:t>资格审查</w:t>
        </w:r>
        <w:r w:rsidR="00502997">
          <w:tab/>
        </w:r>
        <w:r w:rsidR="00502997">
          <w:rPr>
            <w:rFonts w:hint="eastAsia"/>
          </w:rPr>
          <w:t>2</w:t>
        </w:r>
      </w:hyperlink>
      <w:r w:rsidR="00502997">
        <w:rPr>
          <w:rFonts w:hint="eastAsia"/>
        </w:rPr>
        <w:t>0</w:t>
      </w:r>
    </w:p>
    <w:p w:rsidR="00E7450C" w:rsidRDefault="00B821FF">
      <w:pPr>
        <w:pStyle w:val="14"/>
        <w:rPr>
          <w:rFonts w:asciiTheme="minorHAnsi" w:eastAsiaTheme="minorEastAsia" w:hAnsiTheme="minorHAnsi" w:cstheme="minorBidi"/>
          <w:b w:val="0"/>
          <w:sz w:val="21"/>
          <w:szCs w:val="22"/>
        </w:rPr>
      </w:pPr>
      <w:hyperlink w:anchor="_Toc133413259" w:history="1">
        <w:r w:rsidR="00502997">
          <w:rPr>
            <w:rStyle w:val="affa"/>
            <w:rFonts w:hint="eastAsia"/>
          </w:rPr>
          <w:t>第四章</w:t>
        </w:r>
        <w:r w:rsidR="00502997">
          <w:rPr>
            <w:rStyle w:val="affa"/>
          </w:rPr>
          <w:t xml:space="preserve">   </w:t>
        </w:r>
        <w:r w:rsidR="00502997">
          <w:rPr>
            <w:rStyle w:val="affa"/>
            <w:rFonts w:hint="eastAsia"/>
          </w:rPr>
          <w:t>评标程序、评标方法和评标标准</w:t>
        </w:r>
        <w:r w:rsidR="00502997">
          <w:tab/>
        </w:r>
        <w:r w:rsidR="00502997">
          <w:fldChar w:fldCharType="begin"/>
        </w:r>
        <w:r w:rsidR="00502997">
          <w:instrText xml:space="preserve"> PAGEREF _Toc133413259 \h </w:instrText>
        </w:r>
        <w:r w:rsidR="00502997">
          <w:fldChar w:fldCharType="separate"/>
        </w:r>
        <w:r w:rsidR="00502997">
          <w:t>2</w:t>
        </w:r>
        <w:r w:rsidR="00486284">
          <w:t>3</w:t>
        </w:r>
        <w:r w:rsidR="00502997">
          <w:fldChar w:fldCharType="end"/>
        </w:r>
      </w:hyperlink>
    </w:p>
    <w:p w:rsidR="00E7450C" w:rsidRDefault="00B821FF">
      <w:pPr>
        <w:pStyle w:val="14"/>
        <w:rPr>
          <w:rFonts w:asciiTheme="minorHAnsi" w:eastAsiaTheme="minorEastAsia" w:hAnsiTheme="minorHAnsi" w:cstheme="minorBidi"/>
          <w:b w:val="0"/>
          <w:sz w:val="21"/>
          <w:szCs w:val="22"/>
        </w:rPr>
      </w:pPr>
      <w:hyperlink w:anchor="_Toc133413260" w:history="1">
        <w:r w:rsidR="00502997">
          <w:rPr>
            <w:rStyle w:val="affa"/>
            <w:rFonts w:hint="eastAsia"/>
          </w:rPr>
          <w:t>第五章</w:t>
        </w:r>
        <w:r w:rsidR="00502997">
          <w:rPr>
            <w:rStyle w:val="affa"/>
          </w:rPr>
          <w:t xml:space="preserve">   </w:t>
        </w:r>
        <w:r w:rsidR="00502997">
          <w:rPr>
            <w:rStyle w:val="affa"/>
            <w:rFonts w:hint="eastAsia"/>
          </w:rPr>
          <w:t>采购需求</w:t>
        </w:r>
        <w:r w:rsidR="00502997">
          <w:tab/>
        </w:r>
        <w:r w:rsidR="00502997">
          <w:fldChar w:fldCharType="begin"/>
        </w:r>
        <w:r w:rsidR="00502997">
          <w:instrText xml:space="preserve"> PAGEREF _Toc133413260 \h </w:instrText>
        </w:r>
        <w:r w:rsidR="00502997">
          <w:fldChar w:fldCharType="separate"/>
        </w:r>
        <w:r w:rsidR="00502997">
          <w:t>3</w:t>
        </w:r>
        <w:r w:rsidR="00486284">
          <w:t>2</w:t>
        </w:r>
        <w:r w:rsidR="00502997">
          <w:fldChar w:fldCharType="end"/>
        </w:r>
      </w:hyperlink>
    </w:p>
    <w:p w:rsidR="00E7450C" w:rsidRDefault="00B821FF">
      <w:pPr>
        <w:pStyle w:val="14"/>
        <w:rPr>
          <w:rFonts w:asciiTheme="minorHAnsi" w:eastAsiaTheme="minorEastAsia" w:hAnsiTheme="minorHAnsi" w:cstheme="minorBidi"/>
          <w:b w:val="0"/>
          <w:sz w:val="21"/>
          <w:szCs w:val="22"/>
        </w:rPr>
      </w:pPr>
      <w:hyperlink w:anchor="_Toc133413262" w:history="1">
        <w:r w:rsidR="00502997">
          <w:rPr>
            <w:rStyle w:val="affa"/>
            <w:rFonts w:hint="eastAsia"/>
          </w:rPr>
          <w:t>第六章</w:t>
        </w:r>
        <w:r w:rsidR="00502997">
          <w:rPr>
            <w:rStyle w:val="affa"/>
          </w:rPr>
          <w:t xml:space="preserve">   </w:t>
        </w:r>
        <w:r w:rsidR="00502997">
          <w:rPr>
            <w:rStyle w:val="affa"/>
            <w:rFonts w:hint="eastAsia"/>
          </w:rPr>
          <w:t>拟签订的合同文本</w:t>
        </w:r>
        <w:r w:rsidR="00502997">
          <w:tab/>
        </w:r>
        <w:r w:rsidR="00486284">
          <w:t>39</w:t>
        </w:r>
      </w:hyperlink>
    </w:p>
    <w:p w:rsidR="00E7450C" w:rsidRDefault="00B821FF">
      <w:pPr>
        <w:pStyle w:val="14"/>
        <w:rPr>
          <w:rFonts w:asciiTheme="minorHAnsi" w:eastAsiaTheme="minorEastAsia" w:hAnsiTheme="minorHAnsi" w:cstheme="minorBidi"/>
          <w:b w:val="0"/>
          <w:sz w:val="21"/>
          <w:szCs w:val="22"/>
        </w:rPr>
      </w:pPr>
      <w:hyperlink w:anchor="_Toc133413263" w:history="1">
        <w:r w:rsidR="00502997">
          <w:rPr>
            <w:rStyle w:val="affa"/>
            <w:rFonts w:hint="eastAsia"/>
          </w:rPr>
          <w:t>第七章</w:t>
        </w:r>
        <w:r w:rsidR="00502997">
          <w:rPr>
            <w:rStyle w:val="affa"/>
          </w:rPr>
          <w:t xml:space="preserve">   </w:t>
        </w:r>
        <w:r w:rsidR="00502997">
          <w:rPr>
            <w:rStyle w:val="affa"/>
            <w:rFonts w:hint="eastAsia"/>
          </w:rPr>
          <w:t>投标文件格式</w:t>
        </w:r>
        <w:r w:rsidR="00502997">
          <w:tab/>
          <w:t>4</w:t>
        </w:r>
        <w:r w:rsidR="00486284">
          <w:t>9</w:t>
        </w:r>
      </w:hyperlink>
    </w:p>
    <w:p w:rsidR="00E7450C" w:rsidRDefault="00502997">
      <w:pPr>
        <w:pStyle w:val="14"/>
        <w:spacing w:line="360" w:lineRule="auto"/>
        <w:rPr>
          <w:rFonts w:ascii="Times New Roman" w:hAnsi="Times New Roman"/>
          <w:b w:val="0"/>
        </w:rPr>
      </w:pPr>
      <w:r>
        <w:rPr>
          <w:rFonts w:ascii="Times New Roman" w:hAnsi="Times New Roman"/>
          <w:b w:val="0"/>
        </w:rPr>
        <w:fldChar w:fldCharType="end"/>
      </w:r>
    </w:p>
    <w:p w:rsidR="00E7450C" w:rsidRDefault="00E7450C">
      <w:pPr>
        <w:spacing w:line="360" w:lineRule="auto"/>
        <w:jc w:val="center"/>
        <w:outlineLvl w:val="0"/>
        <w:rPr>
          <w:b/>
          <w:sz w:val="36"/>
          <w:szCs w:val="36"/>
        </w:rPr>
        <w:sectPr w:rsidR="00E7450C">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bookmarkStart w:id="3" w:name="_GoBack"/>
      <w:bookmarkEnd w:id="3"/>
    </w:p>
    <w:p w:rsidR="00E7450C" w:rsidRDefault="00502997">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E7450C" w:rsidRDefault="00E7450C">
      <w:pPr>
        <w:spacing w:line="360" w:lineRule="auto"/>
        <w:ind w:firstLineChars="200" w:firstLine="640"/>
        <w:rPr>
          <w:sz w:val="32"/>
          <w:szCs w:val="32"/>
        </w:rPr>
      </w:pPr>
    </w:p>
    <w:p w:rsidR="00E7450C" w:rsidRDefault="00502997">
      <w:pPr>
        <w:pStyle w:val="21"/>
        <w:spacing w:before="0" w:line="360" w:lineRule="auto"/>
        <w:jc w:val="left"/>
        <w:rPr>
          <w:rFonts w:ascii="Times New Roman" w:eastAsia="宋体" w:hAnsi="Times New Roman"/>
          <w:sz w:val="24"/>
          <w:szCs w:val="24"/>
        </w:rPr>
      </w:pPr>
      <w:bookmarkStart w:id="4" w:name="_Toc35393621"/>
      <w:bookmarkStart w:id="5" w:name="_Toc28359079"/>
      <w:bookmarkStart w:id="6" w:name="_Toc28359002"/>
      <w:bookmarkStart w:id="7" w:name="_Toc35393790"/>
      <w:bookmarkStart w:id="8" w:name="_Hlk24379207"/>
      <w:r>
        <w:rPr>
          <w:rFonts w:ascii="Times New Roman" w:eastAsia="宋体" w:hAnsi="Times New Roman"/>
          <w:sz w:val="24"/>
          <w:szCs w:val="24"/>
        </w:rPr>
        <w:t>一、项目基本情况</w:t>
      </w:r>
      <w:bookmarkEnd w:id="4"/>
      <w:bookmarkEnd w:id="5"/>
      <w:bookmarkEnd w:id="6"/>
      <w:bookmarkEnd w:id="7"/>
    </w:p>
    <w:p w:rsidR="00E7450C" w:rsidRDefault="00502997">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w:t>
      </w:r>
      <w:r>
        <w:rPr>
          <w:rFonts w:hint="eastAsia"/>
          <w:sz w:val="24"/>
          <w:u w:val="single"/>
        </w:rPr>
        <w:t>5</w:t>
      </w:r>
      <w:r>
        <w:rPr>
          <w:sz w:val="24"/>
          <w:u w:val="single"/>
        </w:rPr>
        <w:t>430</w:t>
      </w:r>
      <w:r>
        <w:rPr>
          <w:rFonts w:hint="eastAsia"/>
          <w:sz w:val="24"/>
          <w:u w:val="single"/>
        </w:rPr>
        <w:t>-XM001</w:t>
      </w:r>
    </w:p>
    <w:p w:rsidR="00E7450C" w:rsidRDefault="00502997">
      <w:pPr>
        <w:spacing w:line="360" w:lineRule="auto"/>
        <w:ind w:leftChars="200" w:left="1740" w:hangingChars="550" w:hanging="1320"/>
        <w:rPr>
          <w:sz w:val="24"/>
          <w:u w:val="single"/>
        </w:rPr>
      </w:pPr>
      <w:r>
        <w:rPr>
          <w:sz w:val="24"/>
        </w:rPr>
        <w:t>2.</w:t>
      </w:r>
      <w:r>
        <w:rPr>
          <w:sz w:val="24"/>
        </w:rPr>
        <w:t>项目名称：</w:t>
      </w:r>
      <w:bookmarkEnd w:id="8"/>
      <w:r>
        <w:rPr>
          <w:rFonts w:hint="eastAsia"/>
          <w:sz w:val="24"/>
          <w:u w:val="single"/>
        </w:rPr>
        <w:t>北京市丰台区中医医院（北京市丰台区南苑医院）其他公用经费</w:t>
      </w:r>
      <w:r>
        <w:rPr>
          <w:rFonts w:hint="eastAsia"/>
          <w:sz w:val="24"/>
          <w:u w:val="single"/>
        </w:rPr>
        <w:t>(</w:t>
      </w:r>
      <w:r>
        <w:rPr>
          <w:rFonts w:hint="eastAsia"/>
          <w:sz w:val="24"/>
          <w:u w:val="single"/>
        </w:rPr>
        <w:t>医疗行业定额</w:t>
      </w:r>
      <w:r>
        <w:rPr>
          <w:rFonts w:hint="eastAsia"/>
          <w:sz w:val="24"/>
          <w:u w:val="single"/>
        </w:rPr>
        <w:t>)</w:t>
      </w:r>
      <w:r>
        <w:rPr>
          <w:rFonts w:hint="eastAsia"/>
          <w:sz w:val="24"/>
          <w:u w:val="single"/>
        </w:rPr>
        <w:t>物业管理服务采购项目</w:t>
      </w:r>
    </w:p>
    <w:p w:rsidR="00E7450C" w:rsidRDefault="00502997">
      <w:pPr>
        <w:spacing w:line="360" w:lineRule="auto"/>
        <w:ind w:leftChars="100" w:left="210" w:firstLineChars="100" w:firstLine="240"/>
        <w:rPr>
          <w:sz w:val="24"/>
        </w:rPr>
      </w:pPr>
      <w:r>
        <w:rPr>
          <w:sz w:val="24"/>
        </w:rPr>
        <w:t>3.</w:t>
      </w:r>
      <w:r>
        <w:rPr>
          <w:sz w:val="24"/>
        </w:rPr>
        <w:t>项目预算金额：</w:t>
      </w:r>
      <w:r>
        <w:rPr>
          <w:sz w:val="24"/>
        </w:rPr>
        <w:t>2</w:t>
      </w:r>
      <w:r>
        <w:rPr>
          <w:rFonts w:hint="eastAsia"/>
          <w:sz w:val="24"/>
        </w:rPr>
        <w:t>,</w:t>
      </w:r>
      <w:r>
        <w:rPr>
          <w:sz w:val="24"/>
        </w:rPr>
        <w:t>152</w:t>
      </w:r>
      <w:r>
        <w:rPr>
          <w:rFonts w:hint="eastAsia"/>
          <w:sz w:val="24"/>
        </w:rPr>
        <w:t>,0</w:t>
      </w:r>
      <w:r>
        <w:rPr>
          <w:sz w:val="24"/>
        </w:rPr>
        <w:t>80</w:t>
      </w:r>
      <w:r>
        <w:rPr>
          <w:rFonts w:hint="eastAsia"/>
          <w:sz w:val="24"/>
        </w:rPr>
        <w:t>.00</w:t>
      </w:r>
      <w:r>
        <w:rPr>
          <w:sz w:val="24"/>
        </w:rPr>
        <w:t>元</w:t>
      </w:r>
    </w:p>
    <w:p w:rsidR="00E7450C" w:rsidRDefault="00502997">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E7450C">
        <w:trPr>
          <w:trHeight w:val="454"/>
        </w:trPr>
        <w:tc>
          <w:tcPr>
            <w:tcW w:w="304" w:type="pct"/>
            <w:tcMar>
              <w:top w:w="0" w:type="dxa"/>
              <w:left w:w="51" w:type="dxa"/>
              <w:bottom w:w="0" w:type="dxa"/>
              <w:right w:w="51" w:type="dxa"/>
            </w:tcMar>
            <w:vAlign w:val="center"/>
          </w:tcPr>
          <w:p w:rsidR="00E7450C" w:rsidRDefault="00502997">
            <w:pPr>
              <w:jc w:val="center"/>
              <w:rPr>
                <w:szCs w:val="21"/>
              </w:rPr>
            </w:pPr>
            <w:r>
              <w:rPr>
                <w:szCs w:val="21"/>
              </w:rPr>
              <w:t>包号</w:t>
            </w:r>
          </w:p>
        </w:tc>
        <w:tc>
          <w:tcPr>
            <w:tcW w:w="919" w:type="pct"/>
            <w:vAlign w:val="center"/>
          </w:tcPr>
          <w:p w:rsidR="00E7450C" w:rsidRDefault="00502997">
            <w:pPr>
              <w:jc w:val="center"/>
              <w:rPr>
                <w:szCs w:val="21"/>
              </w:rPr>
            </w:pPr>
            <w:r>
              <w:rPr>
                <w:szCs w:val="21"/>
              </w:rPr>
              <w:t>标的名称</w:t>
            </w:r>
          </w:p>
        </w:tc>
        <w:tc>
          <w:tcPr>
            <w:tcW w:w="921" w:type="pct"/>
            <w:vAlign w:val="center"/>
          </w:tcPr>
          <w:p w:rsidR="00E7450C" w:rsidRDefault="00502997">
            <w:pPr>
              <w:jc w:val="center"/>
              <w:rPr>
                <w:szCs w:val="21"/>
              </w:rPr>
            </w:pPr>
            <w:r>
              <w:rPr>
                <w:szCs w:val="21"/>
              </w:rPr>
              <w:t>采购包预算金额</w:t>
            </w:r>
          </w:p>
          <w:p w:rsidR="00E7450C" w:rsidRDefault="00502997">
            <w:pPr>
              <w:jc w:val="center"/>
              <w:rPr>
                <w:szCs w:val="21"/>
              </w:rPr>
            </w:pPr>
            <w:r>
              <w:rPr>
                <w:szCs w:val="21"/>
              </w:rPr>
              <w:t>（元）</w:t>
            </w:r>
          </w:p>
        </w:tc>
        <w:tc>
          <w:tcPr>
            <w:tcW w:w="540" w:type="pct"/>
            <w:vAlign w:val="center"/>
          </w:tcPr>
          <w:p w:rsidR="00E7450C" w:rsidRDefault="00502997">
            <w:pPr>
              <w:jc w:val="center"/>
              <w:rPr>
                <w:szCs w:val="21"/>
              </w:rPr>
            </w:pPr>
            <w:r>
              <w:rPr>
                <w:szCs w:val="21"/>
              </w:rPr>
              <w:t>数量</w:t>
            </w:r>
          </w:p>
        </w:tc>
        <w:tc>
          <w:tcPr>
            <w:tcW w:w="2316" w:type="pct"/>
            <w:vAlign w:val="center"/>
          </w:tcPr>
          <w:p w:rsidR="00E7450C" w:rsidRDefault="00502997">
            <w:pPr>
              <w:jc w:val="center"/>
              <w:rPr>
                <w:szCs w:val="21"/>
              </w:rPr>
            </w:pPr>
            <w:r>
              <w:rPr>
                <w:szCs w:val="21"/>
              </w:rPr>
              <w:t>简要技术需求或服务要求</w:t>
            </w:r>
          </w:p>
        </w:tc>
      </w:tr>
      <w:tr w:rsidR="00E7450C">
        <w:trPr>
          <w:trHeight w:val="630"/>
        </w:trPr>
        <w:tc>
          <w:tcPr>
            <w:tcW w:w="304" w:type="pct"/>
            <w:vAlign w:val="center"/>
          </w:tcPr>
          <w:p w:rsidR="00E7450C" w:rsidRDefault="00502997">
            <w:pPr>
              <w:jc w:val="center"/>
              <w:rPr>
                <w:bCs/>
                <w:szCs w:val="21"/>
              </w:rPr>
            </w:pPr>
            <w:r>
              <w:rPr>
                <w:rFonts w:hint="eastAsia"/>
                <w:bCs/>
                <w:szCs w:val="21"/>
              </w:rPr>
              <w:t>01</w:t>
            </w:r>
          </w:p>
        </w:tc>
        <w:tc>
          <w:tcPr>
            <w:tcW w:w="919" w:type="pct"/>
            <w:vAlign w:val="center"/>
          </w:tcPr>
          <w:p w:rsidR="00E7450C" w:rsidRDefault="00502997">
            <w:pPr>
              <w:contextualSpacing/>
              <w:rPr>
                <w:szCs w:val="21"/>
              </w:rPr>
            </w:pPr>
            <w:r>
              <w:rPr>
                <w:rFonts w:hint="eastAsia"/>
                <w:color w:val="000000"/>
              </w:rPr>
              <w:t>物业管理服务</w:t>
            </w:r>
          </w:p>
        </w:tc>
        <w:tc>
          <w:tcPr>
            <w:tcW w:w="921" w:type="pct"/>
            <w:vAlign w:val="center"/>
          </w:tcPr>
          <w:p w:rsidR="00E7450C" w:rsidRDefault="00502997">
            <w:pPr>
              <w:jc w:val="center"/>
              <w:rPr>
                <w:rFonts w:ascii="宋体" w:hAnsi="宋体"/>
              </w:rPr>
            </w:pPr>
            <w:r>
              <w:rPr>
                <w:sz w:val="24"/>
              </w:rPr>
              <w:t>2</w:t>
            </w:r>
            <w:r>
              <w:rPr>
                <w:rFonts w:hint="eastAsia"/>
                <w:sz w:val="24"/>
              </w:rPr>
              <w:t>,</w:t>
            </w:r>
            <w:r>
              <w:rPr>
                <w:sz w:val="24"/>
              </w:rPr>
              <w:t>152</w:t>
            </w:r>
            <w:r>
              <w:rPr>
                <w:rFonts w:hint="eastAsia"/>
                <w:sz w:val="24"/>
              </w:rPr>
              <w:t>,0</w:t>
            </w:r>
            <w:r>
              <w:rPr>
                <w:sz w:val="24"/>
              </w:rPr>
              <w:t>80</w:t>
            </w:r>
            <w:r>
              <w:rPr>
                <w:rFonts w:hint="eastAsia"/>
                <w:sz w:val="24"/>
              </w:rPr>
              <w:t>.00</w:t>
            </w:r>
          </w:p>
        </w:tc>
        <w:tc>
          <w:tcPr>
            <w:tcW w:w="540" w:type="pct"/>
            <w:vAlign w:val="center"/>
          </w:tcPr>
          <w:p w:rsidR="00E7450C" w:rsidRDefault="00502997">
            <w:pPr>
              <w:jc w:val="center"/>
              <w:rPr>
                <w:bCs/>
                <w:szCs w:val="21"/>
              </w:rPr>
            </w:pPr>
            <w:r>
              <w:rPr>
                <w:rFonts w:hint="eastAsia"/>
                <w:bCs/>
                <w:szCs w:val="21"/>
              </w:rPr>
              <w:t>1</w:t>
            </w:r>
          </w:p>
        </w:tc>
        <w:tc>
          <w:tcPr>
            <w:tcW w:w="2316" w:type="pct"/>
            <w:vAlign w:val="center"/>
          </w:tcPr>
          <w:p w:rsidR="00E7450C" w:rsidRDefault="00502997">
            <w:pPr>
              <w:jc w:val="left"/>
              <w:rPr>
                <w:color w:val="000000"/>
              </w:rPr>
            </w:pPr>
            <w:r w:rsidRPr="00502997">
              <w:rPr>
                <w:color w:val="000000"/>
              </w:rPr>
              <w:t>主要包括</w:t>
            </w:r>
            <w:r w:rsidRPr="00502997">
              <w:rPr>
                <w:rFonts w:hint="eastAsia"/>
                <w:color w:val="000000"/>
              </w:rPr>
              <w:t>消防、治安中控</w:t>
            </w:r>
            <w:r w:rsidRPr="00502997">
              <w:rPr>
                <w:color w:val="000000"/>
              </w:rPr>
              <w:t>服务</w:t>
            </w:r>
            <w:r w:rsidRPr="00502997">
              <w:rPr>
                <w:rFonts w:hint="eastAsia"/>
                <w:color w:val="000000"/>
              </w:rPr>
              <w:t>、配电运行服务</w:t>
            </w:r>
            <w:r w:rsidRPr="00502997">
              <w:rPr>
                <w:color w:val="000000"/>
              </w:rPr>
              <w:t>、</w:t>
            </w:r>
            <w:r w:rsidRPr="00502997">
              <w:rPr>
                <w:rFonts w:hint="eastAsia"/>
                <w:color w:val="000000"/>
              </w:rPr>
              <w:t>中央空调服务</w:t>
            </w:r>
            <w:r w:rsidRPr="00502997">
              <w:rPr>
                <w:color w:val="000000"/>
              </w:rPr>
              <w:t>、</w:t>
            </w:r>
            <w:r w:rsidRPr="00502997">
              <w:rPr>
                <w:rFonts w:hint="eastAsia"/>
                <w:color w:val="000000"/>
              </w:rPr>
              <w:t>制氧服务、维修服务以及临时性工作</w:t>
            </w:r>
            <w:r>
              <w:rPr>
                <w:rFonts w:hint="eastAsia"/>
                <w:color w:val="000000"/>
              </w:rPr>
              <w:t>。</w:t>
            </w:r>
          </w:p>
          <w:p w:rsidR="00E7450C" w:rsidRDefault="00502997">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E7450C" w:rsidRDefault="00E7450C">
      <w:pPr>
        <w:spacing w:line="360" w:lineRule="auto"/>
        <w:ind w:firstLineChars="200" w:firstLine="482"/>
        <w:rPr>
          <w:b/>
          <w:kern w:val="0"/>
          <w:sz w:val="24"/>
        </w:rPr>
      </w:pPr>
    </w:p>
    <w:p w:rsidR="00E7450C" w:rsidRDefault="00502997">
      <w:pPr>
        <w:spacing w:line="360" w:lineRule="auto"/>
        <w:ind w:firstLineChars="200" w:firstLine="480"/>
        <w:rPr>
          <w:sz w:val="24"/>
        </w:rPr>
      </w:pPr>
      <w:r>
        <w:rPr>
          <w:sz w:val="24"/>
        </w:rPr>
        <w:t>5.</w:t>
      </w:r>
      <w:r>
        <w:rPr>
          <w:sz w:val="24"/>
        </w:rPr>
        <w:t>合同履行期限：</w:t>
      </w:r>
      <w:r>
        <w:rPr>
          <w:rFonts w:hint="eastAsia"/>
          <w:sz w:val="24"/>
        </w:rPr>
        <w:t>2024</w:t>
      </w:r>
      <w:r>
        <w:rPr>
          <w:rFonts w:hint="eastAsia"/>
          <w:sz w:val="24"/>
        </w:rPr>
        <w:t>年</w:t>
      </w:r>
      <w:r>
        <w:rPr>
          <w:sz w:val="24"/>
        </w:rPr>
        <w:t>11</w:t>
      </w:r>
      <w:r>
        <w:rPr>
          <w:rFonts w:hint="eastAsia"/>
          <w:sz w:val="24"/>
        </w:rPr>
        <w:t>月</w:t>
      </w:r>
      <w:r>
        <w:rPr>
          <w:sz w:val="24"/>
        </w:rPr>
        <w:t>15</w:t>
      </w:r>
      <w:r>
        <w:rPr>
          <w:rFonts w:hint="eastAsia"/>
          <w:sz w:val="24"/>
        </w:rPr>
        <w:t>日—</w:t>
      </w:r>
      <w:r>
        <w:rPr>
          <w:rFonts w:hint="eastAsia"/>
          <w:sz w:val="24"/>
        </w:rPr>
        <w:t>202</w:t>
      </w:r>
      <w:r>
        <w:rPr>
          <w:sz w:val="24"/>
        </w:rPr>
        <w:t>5</w:t>
      </w:r>
      <w:r>
        <w:rPr>
          <w:rFonts w:hint="eastAsia"/>
          <w:sz w:val="24"/>
        </w:rPr>
        <w:t>年</w:t>
      </w:r>
      <w:r>
        <w:rPr>
          <w:sz w:val="24"/>
        </w:rPr>
        <w:t>11</w:t>
      </w:r>
      <w:r>
        <w:rPr>
          <w:rFonts w:hint="eastAsia"/>
          <w:sz w:val="24"/>
        </w:rPr>
        <w:t>月</w:t>
      </w:r>
      <w:r>
        <w:rPr>
          <w:sz w:val="24"/>
        </w:rPr>
        <w:t>14</w:t>
      </w:r>
      <w:r>
        <w:rPr>
          <w:rFonts w:hint="eastAsia"/>
          <w:sz w:val="24"/>
        </w:rPr>
        <w:t>日</w:t>
      </w:r>
      <w:r>
        <w:rPr>
          <w:rFonts w:ascii="宋体" w:hAnsi="宋体" w:hint="eastAsia"/>
          <w:color w:val="000000"/>
          <w:sz w:val="24"/>
          <w:szCs w:val="20"/>
        </w:rPr>
        <w:t>。</w:t>
      </w:r>
    </w:p>
    <w:p w:rsidR="00E7450C" w:rsidRDefault="00502997">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E7450C" w:rsidRDefault="00502997">
      <w:pPr>
        <w:pStyle w:val="21"/>
        <w:spacing w:before="0" w:line="360" w:lineRule="auto"/>
        <w:jc w:val="left"/>
        <w:rPr>
          <w:rFonts w:ascii="Times New Roman" w:eastAsia="宋体" w:hAnsi="Times New Roman"/>
          <w:sz w:val="24"/>
          <w:szCs w:val="24"/>
        </w:rPr>
      </w:pPr>
      <w:bookmarkStart w:id="9" w:name="_Toc35393791"/>
      <w:bookmarkStart w:id="10" w:name="_Toc28359080"/>
      <w:bookmarkStart w:id="11" w:name="_Toc35393622"/>
      <w:bookmarkStart w:id="12" w:name="_Toc28359003"/>
      <w:r>
        <w:rPr>
          <w:rFonts w:ascii="Times New Roman" w:eastAsia="宋体" w:hAnsi="Times New Roman"/>
          <w:sz w:val="24"/>
          <w:szCs w:val="24"/>
        </w:rPr>
        <w:t>二、申请人的资格要求（须同时满足）</w:t>
      </w:r>
      <w:bookmarkEnd w:id="9"/>
      <w:bookmarkEnd w:id="10"/>
      <w:bookmarkEnd w:id="11"/>
      <w:bookmarkEnd w:id="12"/>
    </w:p>
    <w:p w:rsidR="00E7450C" w:rsidRDefault="00502997">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E7450C" w:rsidRDefault="00502997">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E7450C" w:rsidRDefault="00502997">
      <w:pPr>
        <w:spacing w:line="360" w:lineRule="auto"/>
        <w:ind w:firstLineChars="200" w:firstLine="480"/>
        <w:rPr>
          <w:sz w:val="24"/>
        </w:rPr>
      </w:pPr>
      <w:r>
        <w:rPr>
          <w:sz w:val="24"/>
        </w:rPr>
        <w:t>2.1</w:t>
      </w:r>
      <w:r>
        <w:rPr>
          <w:sz w:val="24"/>
        </w:rPr>
        <w:t>中小企业政策</w:t>
      </w:r>
    </w:p>
    <w:p w:rsidR="00E7450C" w:rsidRDefault="00502997">
      <w:pPr>
        <w:spacing w:line="360" w:lineRule="auto"/>
        <w:ind w:firstLineChars="200" w:firstLine="480"/>
        <w:rPr>
          <w:sz w:val="24"/>
        </w:rPr>
      </w:pPr>
      <w:r>
        <w:rPr>
          <w:sz w:val="24"/>
        </w:rPr>
        <w:t>□</w:t>
      </w:r>
      <w:r>
        <w:rPr>
          <w:sz w:val="24"/>
        </w:rPr>
        <w:t>本项目不专门面向中小企业预留采购份额。</w:t>
      </w:r>
    </w:p>
    <w:p w:rsidR="00E7450C" w:rsidRDefault="00502997">
      <w:pPr>
        <w:spacing w:line="360" w:lineRule="auto"/>
        <w:ind w:firstLineChars="200" w:firstLine="482"/>
        <w:rPr>
          <w:sz w:val="24"/>
        </w:rPr>
      </w:pPr>
      <w:r>
        <w:rPr>
          <w:b/>
          <w:sz w:val="24"/>
        </w:rPr>
        <w:t>■</w:t>
      </w:r>
      <w:r>
        <w:rPr>
          <w:sz w:val="24"/>
        </w:rPr>
        <w:t>本项目专门面向</w:t>
      </w:r>
      <w:r>
        <w:rPr>
          <w:sz w:val="24"/>
        </w:rPr>
        <w:t xml:space="preserve">   </w:t>
      </w:r>
      <w:r>
        <w:rPr>
          <w:b/>
          <w:sz w:val="24"/>
        </w:rPr>
        <w:t>■</w:t>
      </w:r>
      <w:r>
        <w:rPr>
          <w:sz w:val="24"/>
        </w:rPr>
        <w:t>中小</w:t>
      </w:r>
      <w:r>
        <w:rPr>
          <w:rFonts w:hint="eastAsia"/>
          <w:sz w:val="24"/>
        </w:rPr>
        <w:t xml:space="preserve"> </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E7450C" w:rsidRDefault="00502997">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E7450C" w:rsidRDefault="00502997">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E7450C" w:rsidRDefault="00502997">
      <w:pPr>
        <w:spacing w:line="360" w:lineRule="auto"/>
        <w:ind w:firstLineChars="200" w:firstLine="480"/>
        <w:rPr>
          <w:i/>
          <w:iCs/>
          <w:sz w:val="24"/>
          <w:u w:val="single"/>
        </w:rPr>
      </w:pPr>
      <w:r>
        <w:rPr>
          <w:sz w:val="24"/>
        </w:rPr>
        <w:t>3.</w:t>
      </w:r>
      <w:r>
        <w:rPr>
          <w:sz w:val="24"/>
        </w:rPr>
        <w:t>本项目的特定资格要求：</w:t>
      </w:r>
    </w:p>
    <w:p w:rsidR="00E7450C" w:rsidRDefault="00502997">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E7450C" w:rsidRDefault="00502997">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E7450C" w:rsidRDefault="00502997">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E7450C" w:rsidRDefault="00502997">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E7450C" w:rsidRDefault="00502997">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rsidR="00E7450C" w:rsidRDefault="00502997">
      <w:pPr>
        <w:pStyle w:val="a7"/>
        <w:spacing w:line="360" w:lineRule="auto"/>
        <w:rPr>
          <w:b/>
        </w:rPr>
      </w:pPr>
      <w:r>
        <w:rPr>
          <w:rFonts w:hint="eastAsia"/>
          <w:b/>
        </w:rPr>
        <w:t>电子招标文件：</w:t>
      </w:r>
    </w:p>
    <w:p w:rsidR="00E7450C" w:rsidRDefault="00502997">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4D7336">
        <w:rPr>
          <w:color w:val="000000" w:themeColor="text1"/>
          <w:sz w:val="24"/>
          <w:highlight w:val="yellow"/>
          <w:u w:val="single"/>
        </w:rPr>
        <w:t>9</w:t>
      </w:r>
      <w:r>
        <w:rPr>
          <w:color w:val="000000" w:themeColor="text1"/>
          <w:sz w:val="24"/>
          <w:highlight w:val="yellow"/>
        </w:rPr>
        <w:t>月</w:t>
      </w:r>
      <w:r>
        <w:rPr>
          <w:color w:val="000000" w:themeColor="text1"/>
          <w:sz w:val="24"/>
          <w:highlight w:val="yellow"/>
          <w:u w:val="single"/>
        </w:rPr>
        <w:t>2</w:t>
      </w:r>
      <w:r w:rsidR="004D7336">
        <w:rPr>
          <w:color w:val="000000" w:themeColor="text1"/>
          <w:sz w:val="24"/>
          <w:highlight w:val="yellow"/>
          <w:u w:val="single"/>
        </w:rPr>
        <w:t>5</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rFonts w:hint="eastAsia"/>
          <w:color w:val="000000" w:themeColor="text1"/>
          <w:sz w:val="24"/>
          <w:highlight w:val="yellow"/>
          <w:u w:val="single"/>
        </w:rPr>
        <w:t xml:space="preserve"> </w:t>
      </w:r>
      <w:r w:rsidR="004D7336">
        <w:rPr>
          <w:color w:val="000000" w:themeColor="text1"/>
          <w:sz w:val="24"/>
          <w:highlight w:val="yellow"/>
          <w:u w:val="single"/>
        </w:rPr>
        <w:t>9</w:t>
      </w:r>
      <w:r>
        <w:rPr>
          <w:color w:val="000000" w:themeColor="text1"/>
          <w:sz w:val="24"/>
          <w:highlight w:val="yellow"/>
        </w:rPr>
        <w:t>月</w:t>
      </w:r>
      <w:r w:rsidR="004D7336">
        <w:rPr>
          <w:color w:val="000000" w:themeColor="text1"/>
          <w:sz w:val="24"/>
          <w:highlight w:val="yellow"/>
          <w:u w:val="single"/>
        </w:rPr>
        <w:t>30</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E7450C" w:rsidRDefault="00502997">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E7450C" w:rsidRDefault="00502997">
      <w:pPr>
        <w:widowControl/>
        <w:adjustRightInd w:val="0"/>
        <w:spacing w:line="360" w:lineRule="auto"/>
        <w:ind w:firstLineChars="200" w:firstLine="480"/>
        <w:rPr>
          <w:sz w:val="24"/>
        </w:rPr>
      </w:pPr>
      <w:r>
        <w:rPr>
          <w:sz w:val="24"/>
        </w:rPr>
        <w:t>3.</w:t>
      </w:r>
      <w:r>
        <w:rPr>
          <w:sz w:val="24"/>
        </w:rPr>
        <w:t>方式：</w:t>
      </w:r>
    </w:p>
    <w:p w:rsidR="00E7450C" w:rsidRDefault="00502997">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E7450C" w:rsidRDefault="00502997">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E7450C" w:rsidRDefault="00502997">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E7450C" w:rsidRDefault="00502997">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E7450C" w:rsidRDefault="00502997">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E7450C" w:rsidRDefault="00502997">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E7450C" w:rsidRDefault="00502997">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E7450C" w:rsidRDefault="00502997">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截止时间、开标入场时间、开标时间和地点</w:t>
      </w:r>
      <w:bookmarkEnd w:id="19"/>
      <w:bookmarkEnd w:id="20"/>
    </w:p>
    <w:p w:rsidR="00E7450C" w:rsidRDefault="00502997">
      <w:pPr>
        <w:pStyle w:val="a7"/>
        <w:spacing w:line="360" w:lineRule="auto"/>
        <w:rPr>
          <w:b/>
        </w:rPr>
      </w:pPr>
      <w:r>
        <w:rPr>
          <w:rFonts w:hint="eastAsia"/>
          <w:b/>
        </w:rPr>
        <w:t>（一）电子文件投标：</w:t>
      </w:r>
    </w:p>
    <w:p w:rsidR="00E7450C" w:rsidRDefault="00502997">
      <w:pPr>
        <w:spacing w:line="360" w:lineRule="auto"/>
        <w:ind w:firstLineChars="200" w:firstLine="480"/>
        <w:rPr>
          <w:bCs/>
          <w:sz w:val="24"/>
          <w:u w:val="single"/>
        </w:rPr>
      </w:pPr>
      <w:r>
        <w:rPr>
          <w:sz w:val="24"/>
        </w:rPr>
        <w:t>投标截止时间：</w:t>
      </w:r>
      <w:r>
        <w:rPr>
          <w:color w:val="000000" w:themeColor="text1"/>
          <w:sz w:val="24"/>
          <w:highlight w:val="yellow"/>
          <w:u w:val="single"/>
        </w:rPr>
        <w:t>2024</w:t>
      </w:r>
      <w:r>
        <w:rPr>
          <w:color w:val="000000" w:themeColor="text1"/>
          <w:sz w:val="24"/>
          <w:highlight w:val="yellow"/>
        </w:rPr>
        <w:t>年</w:t>
      </w:r>
      <w:r w:rsidR="004D7336">
        <w:rPr>
          <w:color w:val="000000" w:themeColor="text1"/>
          <w:sz w:val="24"/>
          <w:highlight w:val="yellow"/>
          <w:u w:val="single"/>
        </w:rPr>
        <w:t>10</w:t>
      </w:r>
      <w:r>
        <w:rPr>
          <w:color w:val="000000" w:themeColor="text1"/>
          <w:sz w:val="24"/>
          <w:highlight w:val="yellow"/>
        </w:rPr>
        <w:t>月</w:t>
      </w:r>
      <w:r>
        <w:rPr>
          <w:color w:val="000000" w:themeColor="text1"/>
          <w:sz w:val="24"/>
          <w:highlight w:val="yellow"/>
          <w:u w:val="single"/>
        </w:rPr>
        <w:t>1</w:t>
      </w:r>
      <w:r w:rsidR="004D7336">
        <w:rPr>
          <w:color w:val="000000" w:themeColor="text1"/>
          <w:sz w:val="24"/>
          <w:highlight w:val="yellow"/>
          <w:u w:val="single"/>
        </w:rPr>
        <w:t>8</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E7450C" w:rsidRDefault="00502997">
      <w:pPr>
        <w:spacing w:line="360" w:lineRule="auto"/>
        <w:ind w:firstLineChars="200" w:firstLine="480"/>
        <w:rPr>
          <w:sz w:val="24"/>
          <w:lang w:val="zh-TW"/>
        </w:rPr>
      </w:pPr>
      <w:r>
        <w:rPr>
          <w:sz w:val="24"/>
        </w:rPr>
        <w:t>地点：</w:t>
      </w:r>
      <w:r>
        <w:rPr>
          <w:sz w:val="24"/>
          <w:u w:val="single"/>
        </w:rPr>
        <w:t>北京市丰台区政府采购交易系统</w:t>
      </w:r>
    </w:p>
    <w:p w:rsidR="00E7450C" w:rsidRDefault="00502997">
      <w:pPr>
        <w:pStyle w:val="a7"/>
        <w:spacing w:line="360" w:lineRule="auto"/>
        <w:rPr>
          <w:b/>
        </w:rPr>
      </w:pPr>
      <w:r>
        <w:rPr>
          <w:rFonts w:hint="eastAsia"/>
          <w:b/>
        </w:rPr>
        <w:t>（二）</w:t>
      </w:r>
      <w:r>
        <w:rPr>
          <w:b/>
        </w:rPr>
        <w:t>开标入场时间</w:t>
      </w:r>
      <w:r>
        <w:rPr>
          <w:rFonts w:hint="eastAsia"/>
          <w:b/>
        </w:rPr>
        <w:t>：</w:t>
      </w:r>
    </w:p>
    <w:p w:rsidR="00E7450C" w:rsidRDefault="00502997">
      <w:pPr>
        <w:pStyle w:val="af5"/>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4D7336">
        <w:rPr>
          <w:rFonts w:ascii="Times New Roman" w:hAnsi="Times New Roman" w:hint="default"/>
          <w:color w:val="000000" w:themeColor="text1"/>
          <w:sz w:val="24"/>
          <w:szCs w:val="24"/>
          <w:highlight w:val="yellow"/>
          <w:u w:val="single"/>
        </w:rPr>
        <w:t>10</w:t>
      </w:r>
      <w:r>
        <w:rPr>
          <w:rFonts w:ascii="Times New Roman" w:hAnsi="Times New Roman"/>
          <w:color w:val="000000" w:themeColor="text1"/>
          <w:sz w:val="24"/>
          <w:szCs w:val="24"/>
          <w:highlight w:val="yellow"/>
        </w:rPr>
        <w:t>月</w:t>
      </w:r>
      <w:r>
        <w:rPr>
          <w:rFonts w:ascii="Times New Roman" w:hAnsi="Times New Roman" w:hint="default"/>
          <w:color w:val="000000" w:themeColor="text1"/>
          <w:sz w:val="24"/>
          <w:szCs w:val="24"/>
          <w:highlight w:val="yellow"/>
          <w:u w:val="single"/>
        </w:rPr>
        <w:t>1</w:t>
      </w:r>
      <w:r w:rsidR="004D7336">
        <w:rPr>
          <w:rFonts w:ascii="Times New Roman" w:hAnsi="Times New Roman" w:hint="default"/>
          <w:color w:val="000000" w:themeColor="text1"/>
          <w:sz w:val="24"/>
          <w:szCs w:val="24"/>
          <w:highlight w:val="yellow"/>
          <w:u w:val="single"/>
        </w:rPr>
        <w:t>8</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E7450C" w:rsidRDefault="00502997">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E7450C" w:rsidRDefault="00502997">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非法定代表人投标还须提供《法定代表人授权书》原件一份</w:t>
      </w:r>
      <w:r>
        <w:rPr>
          <w:rFonts w:hint="eastAsia"/>
          <w:b/>
          <w:color w:val="FF0000"/>
          <w:sz w:val="24"/>
        </w:rPr>
        <w:t>)</w:t>
      </w:r>
      <w:r>
        <w:rPr>
          <w:rFonts w:hint="eastAsia"/>
          <w:b/>
          <w:color w:val="FF0000"/>
          <w:sz w:val="24"/>
        </w:rPr>
        <w:t>，否则不予入场。</w:t>
      </w:r>
    </w:p>
    <w:p w:rsidR="00E7450C" w:rsidRDefault="00502997">
      <w:pPr>
        <w:pStyle w:val="a7"/>
        <w:spacing w:line="360" w:lineRule="auto"/>
        <w:rPr>
          <w:b/>
        </w:rPr>
      </w:pPr>
      <w:r>
        <w:rPr>
          <w:rFonts w:hint="eastAsia"/>
          <w:b/>
        </w:rPr>
        <w:t>（三）开标：</w:t>
      </w:r>
    </w:p>
    <w:p w:rsidR="00E7450C" w:rsidRDefault="00502997">
      <w:pPr>
        <w:spacing w:line="360" w:lineRule="auto"/>
        <w:ind w:firstLineChars="200" w:firstLine="480"/>
        <w:rPr>
          <w:sz w:val="24"/>
        </w:rPr>
      </w:pPr>
      <w:r>
        <w:rPr>
          <w:sz w:val="24"/>
        </w:rPr>
        <w:lastRenderedPageBreak/>
        <w:t>开标时间：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4D7336">
        <w:rPr>
          <w:color w:val="000000" w:themeColor="text1"/>
          <w:sz w:val="24"/>
          <w:highlight w:val="yellow"/>
          <w:u w:val="single"/>
        </w:rPr>
        <w:t>10</w:t>
      </w:r>
      <w:r>
        <w:rPr>
          <w:color w:val="000000" w:themeColor="text1"/>
          <w:sz w:val="24"/>
          <w:highlight w:val="yellow"/>
        </w:rPr>
        <w:t>月</w:t>
      </w:r>
      <w:r>
        <w:rPr>
          <w:color w:val="000000" w:themeColor="text1"/>
          <w:sz w:val="24"/>
          <w:highlight w:val="yellow"/>
          <w:u w:val="single"/>
        </w:rPr>
        <w:t>1</w:t>
      </w:r>
      <w:r w:rsidR="004D7336">
        <w:rPr>
          <w:color w:val="000000" w:themeColor="text1"/>
          <w:sz w:val="24"/>
          <w:highlight w:val="yellow"/>
          <w:u w:val="single"/>
        </w:rPr>
        <w:t>8</w:t>
      </w:r>
      <w:r>
        <w:rPr>
          <w:color w:val="000000" w:themeColor="text1"/>
          <w:sz w:val="24"/>
          <w:highlight w:val="yellow"/>
        </w:rPr>
        <w:t>日上午</w:t>
      </w:r>
      <w:r>
        <w:rPr>
          <w:color w:val="000000" w:themeColor="text1"/>
          <w:sz w:val="24"/>
          <w:highlight w:val="yellow"/>
          <w:u w:val="single"/>
        </w:rPr>
        <w:t>9:40</w:t>
      </w:r>
      <w:r>
        <w:rPr>
          <w:bCs/>
          <w:sz w:val="24"/>
        </w:rPr>
        <w:t>（北京时间）</w:t>
      </w:r>
    </w:p>
    <w:p w:rsidR="00E7450C" w:rsidRDefault="00502997">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E7450C" w:rsidRDefault="00502997">
      <w:pPr>
        <w:pStyle w:val="21"/>
        <w:spacing w:before="0" w:line="360" w:lineRule="auto"/>
        <w:jc w:val="left"/>
        <w:rPr>
          <w:rFonts w:ascii="Times New Roman" w:eastAsia="宋体" w:hAnsi="Times New Roman"/>
          <w:sz w:val="24"/>
          <w:szCs w:val="24"/>
        </w:rPr>
      </w:pPr>
      <w:bookmarkStart w:id="21" w:name="_Toc35393794"/>
      <w:bookmarkStart w:id="22" w:name="_Toc28359084"/>
      <w:bookmarkStart w:id="23" w:name="_Toc35393625"/>
      <w:bookmarkStart w:id="24" w:name="_Toc28359007"/>
      <w:r>
        <w:rPr>
          <w:rFonts w:ascii="Times New Roman" w:eastAsia="宋体" w:hAnsi="Times New Roman"/>
          <w:sz w:val="24"/>
          <w:szCs w:val="24"/>
        </w:rPr>
        <w:t>五、公告期限</w:t>
      </w:r>
      <w:bookmarkEnd w:id="21"/>
      <w:bookmarkEnd w:id="22"/>
      <w:bookmarkEnd w:id="23"/>
      <w:bookmarkEnd w:id="24"/>
    </w:p>
    <w:p w:rsidR="00E7450C" w:rsidRDefault="00502997">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E7450C" w:rsidRDefault="00502997">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rsidR="00E7450C" w:rsidRDefault="00502997">
      <w:pPr>
        <w:spacing w:line="360" w:lineRule="auto"/>
        <w:ind w:firstLineChars="200" w:firstLine="482"/>
        <w:rPr>
          <w:b/>
          <w:sz w:val="24"/>
        </w:rPr>
      </w:pPr>
      <w:r>
        <w:rPr>
          <w:b/>
          <w:sz w:val="24"/>
        </w:rPr>
        <w:t>1.</w:t>
      </w:r>
      <w:r>
        <w:rPr>
          <w:b/>
          <w:sz w:val="24"/>
        </w:rPr>
        <w:t>本项目需要落实的政府采购政策：</w:t>
      </w:r>
    </w:p>
    <w:p w:rsidR="00E7450C" w:rsidRDefault="00502997">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E7450C" w:rsidRDefault="00502997">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E7450C" w:rsidRDefault="00502997">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E7450C" w:rsidRDefault="00502997">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E7450C" w:rsidRDefault="00502997">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E7450C" w:rsidRDefault="00502997">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E7450C" w:rsidRDefault="00502997">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E7450C" w:rsidRDefault="00502997">
      <w:pPr>
        <w:spacing w:line="360" w:lineRule="auto"/>
        <w:rPr>
          <w:b/>
          <w:sz w:val="24"/>
        </w:rPr>
      </w:pPr>
      <w:r>
        <w:rPr>
          <w:rFonts w:hint="eastAsia"/>
          <w:b/>
          <w:sz w:val="24"/>
        </w:rPr>
        <w:t>注：北京市丰台区政府采购交易系统支持三把</w:t>
      </w:r>
      <w:r>
        <w:rPr>
          <w:b/>
          <w:sz w:val="24"/>
        </w:rPr>
        <w:t>CA</w:t>
      </w:r>
      <w:r>
        <w:rPr>
          <w:b/>
          <w:sz w:val="24"/>
        </w:rPr>
        <w:t>锁：</w:t>
      </w:r>
    </w:p>
    <w:p w:rsidR="00E7450C" w:rsidRDefault="00502997">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E7450C" w:rsidRDefault="00502997">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E7450C" w:rsidRDefault="00502997">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E7450C" w:rsidRDefault="00502997">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E7450C" w:rsidRDefault="0050299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E7450C" w:rsidRDefault="00502997">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E7450C" w:rsidRDefault="0050299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E7450C" w:rsidRDefault="00502997">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w:t>
      </w:r>
      <w:r>
        <w:rPr>
          <w:rFonts w:hint="eastAsia"/>
          <w:bCs/>
          <w:sz w:val="24"/>
        </w:rPr>
        <w:lastRenderedPageBreak/>
        <w:t>文件编制工具”下载相关客户端。</w:t>
      </w:r>
    </w:p>
    <w:p w:rsidR="00E7450C" w:rsidRDefault="00502997">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E7450C" w:rsidRDefault="00502997">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E7450C" w:rsidRDefault="00502997">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E7450C" w:rsidRDefault="00502997">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E7450C" w:rsidRDefault="00502997">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E7450C" w:rsidRDefault="00502997">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E7450C" w:rsidRDefault="00502997">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E7450C" w:rsidRDefault="00502997">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E7450C" w:rsidRDefault="00502997">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7" w:name="_Toc28359008"/>
      <w:bookmarkStart w:id="28" w:name="_Toc35393627"/>
      <w:bookmarkStart w:id="29" w:name="_Toc28359085"/>
      <w:bookmarkStart w:id="30" w:name="_Toc35393796"/>
    </w:p>
    <w:p w:rsidR="00E7450C" w:rsidRDefault="00502997">
      <w:pPr>
        <w:spacing w:line="360" w:lineRule="auto"/>
        <w:ind w:firstLineChars="200" w:firstLine="482"/>
        <w:rPr>
          <w:b/>
          <w:sz w:val="24"/>
          <w:lang w:val="zh-TW"/>
        </w:rPr>
      </w:pPr>
      <w:r>
        <w:rPr>
          <w:b/>
          <w:sz w:val="24"/>
        </w:rPr>
        <w:t>七、对本次招标提出询问，请按以下方式联系。</w:t>
      </w:r>
      <w:bookmarkEnd w:id="27"/>
      <w:bookmarkEnd w:id="28"/>
      <w:bookmarkEnd w:id="29"/>
      <w:bookmarkEnd w:id="30"/>
    </w:p>
    <w:p w:rsidR="00E7450C" w:rsidRDefault="00502997">
      <w:pPr>
        <w:widowControl/>
        <w:spacing w:line="360" w:lineRule="auto"/>
        <w:jc w:val="left"/>
        <w:rPr>
          <w:b/>
          <w:sz w:val="24"/>
        </w:rPr>
      </w:pPr>
      <w:r>
        <w:rPr>
          <w:sz w:val="24"/>
        </w:rPr>
        <w:t xml:space="preserve">　　　</w:t>
      </w:r>
      <w:r>
        <w:rPr>
          <w:b/>
          <w:sz w:val="24"/>
        </w:rPr>
        <w:t>1.</w:t>
      </w:r>
      <w:r>
        <w:rPr>
          <w:b/>
          <w:sz w:val="24"/>
        </w:rPr>
        <w:t>采购人信息</w:t>
      </w:r>
    </w:p>
    <w:p w:rsidR="00E7450C" w:rsidRDefault="00502997">
      <w:pPr>
        <w:spacing w:line="360" w:lineRule="auto"/>
        <w:ind w:leftChars="371" w:left="1079" w:hangingChars="125" w:hanging="300"/>
        <w:jc w:val="left"/>
        <w:rPr>
          <w:sz w:val="24"/>
          <w:u w:val="single"/>
        </w:rPr>
      </w:pPr>
      <w:bookmarkStart w:id="31" w:name="_Toc28359009"/>
      <w:bookmarkStart w:id="32" w:name="_Toc28359086"/>
      <w:r>
        <w:rPr>
          <w:sz w:val="24"/>
        </w:rPr>
        <w:t>名</w:t>
      </w:r>
      <w:r>
        <w:rPr>
          <w:sz w:val="24"/>
        </w:rPr>
        <w:t xml:space="preserve">    </w:t>
      </w:r>
      <w:r>
        <w:rPr>
          <w:sz w:val="24"/>
        </w:rPr>
        <w:t>称：</w:t>
      </w:r>
      <w:r>
        <w:rPr>
          <w:rFonts w:hint="eastAsia"/>
          <w:sz w:val="24"/>
          <w:u w:val="single"/>
        </w:rPr>
        <w:t>北京市丰台区中医医院（北京市丰台区南苑医院）</w:t>
      </w:r>
    </w:p>
    <w:p w:rsidR="00E7450C" w:rsidRDefault="00502997">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北京市丰台区公所胡同</w:t>
      </w:r>
      <w:r>
        <w:rPr>
          <w:rFonts w:hint="eastAsia"/>
          <w:sz w:val="24"/>
          <w:u w:val="single"/>
        </w:rPr>
        <w:t>3</w:t>
      </w:r>
      <w:r>
        <w:rPr>
          <w:rFonts w:hint="eastAsia"/>
          <w:sz w:val="24"/>
          <w:u w:val="single"/>
        </w:rPr>
        <w:t>号</w:t>
      </w:r>
    </w:p>
    <w:p w:rsidR="00E7450C" w:rsidRDefault="00502997">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67986292</w:t>
      </w:r>
    </w:p>
    <w:p w:rsidR="00E7450C" w:rsidRDefault="00502997">
      <w:pPr>
        <w:spacing w:line="360" w:lineRule="auto"/>
        <w:ind w:leftChars="371" w:left="1080" w:hangingChars="125" w:hanging="301"/>
        <w:jc w:val="left"/>
        <w:rPr>
          <w:b/>
          <w:sz w:val="24"/>
        </w:rPr>
      </w:pPr>
      <w:r>
        <w:rPr>
          <w:b/>
          <w:sz w:val="24"/>
        </w:rPr>
        <w:t>2.</w:t>
      </w:r>
      <w:r>
        <w:rPr>
          <w:b/>
          <w:sz w:val="24"/>
        </w:rPr>
        <w:t>采购代理机构信息</w:t>
      </w:r>
      <w:bookmarkEnd w:id="31"/>
      <w:bookmarkEnd w:id="32"/>
    </w:p>
    <w:p w:rsidR="00E7450C" w:rsidRDefault="00502997">
      <w:pPr>
        <w:spacing w:line="360" w:lineRule="auto"/>
        <w:ind w:leftChars="371" w:left="1079" w:hangingChars="125" w:hanging="300"/>
        <w:jc w:val="left"/>
        <w:rPr>
          <w:sz w:val="24"/>
        </w:rPr>
      </w:pPr>
      <w:bookmarkStart w:id="33" w:name="_Toc28359010"/>
      <w:bookmarkStart w:id="34" w:name="_Toc28359087"/>
      <w:r>
        <w:rPr>
          <w:sz w:val="24"/>
        </w:rPr>
        <w:t>名</w:t>
      </w:r>
      <w:r>
        <w:rPr>
          <w:sz w:val="24"/>
        </w:rPr>
        <w:t xml:space="preserve">    </w:t>
      </w:r>
      <w:r>
        <w:rPr>
          <w:sz w:val="24"/>
        </w:rPr>
        <w:t>称：</w:t>
      </w:r>
      <w:r>
        <w:rPr>
          <w:rFonts w:hint="eastAsia"/>
          <w:sz w:val="24"/>
          <w:u w:val="single"/>
        </w:rPr>
        <w:t>北京市丰台区政府采购中心</w:t>
      </w:r>
    </w:p>
    <w:p w:rsidR="00E7450C" w:rsidRDefault="00502997">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E7450C" w:rsidRDefault="00502997">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E7450C" w:rsidRDefault="00502997">
      <w:pPr>
        <w:spacing w:line="360" w:lineRule="auto"/>
        <w:ind w:firstLineChars="300" w:firstLine="723"/>
        <w:rPr>
          <w:b/>
          <w:sz w:val="24"/>
          <w:u w:val="single"/>
        </w:rPr>
      </w:pPr>
      <w:r>
        <w:rPr>
          <w:b/>
          <w:sz w:val="24"/>
        </w:rPr>
        <w:t>3.</w:t>
      </w:r>
      <w:r>
        <w:rPr>
          <w:b/>
          <w:sz w:val="24"/>
        </w:rPr>
        <w:t>项目联系方式</w:t>
      </w:r>
      <w:bookmarkEnd w:id="33"/>
      <w:bookmarkEnd w:id="34"/>
    </w:p>
    <w:p w:rsidR="00E7450C" w:rsidRDefault="00502997">
      <w:pPr>
        <w:pStyle w:val="af5"/>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5" w:name="_Toc150774783"/>
      <w:bookmarkStart w:id="36" w:name="_Toc127151777"/>
      <w:bookmarkStart w:id="37" w:name="_Toc127161488"/>
      <w:bookmarkStart w:id="38" w:name="_Toc305158928"/>
      <w:bookmarkStart w:id="39" w:name="_Toc226965856"/>
      <w:bookmarkStart w:id="40" w:name="_Toc264969275"/>
      <w:bookmarkStart w:id="41" w:name="_Toc133413257"/>
      <w:bookmarkStart w:id="42" w:name="_Toc512937850"/>
      <w:bookmarkStart w:id="43" w:name="_Toc353825548"/>
      <w:bookmarkStart w:id="44" w:name="_Toc353873938"/>
      <w:bookmarkStart w:id="45" w:name="_Toc305158854"/>
      <w:bookmarkStart w:id="46" w:name="_Toc265228423"/>
      <w:bookmarkStart w:id="47" w:name="_Toc195842950"/>
    </w:p>
    <w:p w:rsidR="00E7450C" w:rsidRDefault="00502997">
      <w:pPr>
        <w:pStyle w:val="af5"/>
        <w:spacing w:line="360" w:lineRule="auto"/>
        <w:ind w:firstLineChars="945" w:firstLine="2268"/>
        <w:rPr>
          <w:rFonts w:hint="default"/>
          <w:sz w:val="24"/>
          <w:u w:val="single"/>
        </w:rPr>
      </w:pPr>
      <w:r>
        <w:rPr>
          <w:sz w:val="24"/>
          <w:u w:val="single"/>
        </w:rPr>
        <w:t xml:space="preserve">王  彬 </w:t>
      </w:r>
      <w:r>
        <w:rPr>
          <w:rFonts w:hint="default"/>
          <w:sz w:val="24"/>
        </w:rPr>
        <w:t xml:space="preserve">         </w:t>
      </w:r>
      <w:r>
        <w:rPr>
          <w:sz w:val="24"/>
        </w:rPr>
        <w:t xml:space="preserve"> </w:t>
      </w:r>
      <w:r>
        <w:rPr>
          <w:rFonts w:hint="default"/>
          <w:sz w:val="24"/>
        </w:rPr>
        <w:t>电 话：</w:t>
      </w:r>
      <w:r>
        <w:rPr>
          <w:sz w:val="24"/>
          <w:u w:val="single"/>
        </w:rPr>
        <w:t>010-87017132</w:t>
      </w:r>
    </w:p>
    <w:p w:rsidR="00E7450C" w:rsidRDefault="00502997">
      <w:pPr>
        <w:pStyle w:val="11"/>
        <w:rPr>
          <w:szCs w:val="32"/>
        </w:rPr>
      </w:pPr>
      <w:r>
        <w:lastRenderedPageBreak/>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E7450C" w:rsidRDefault="00502997">
      <w:pPr>
        <w:pStyle w:val="21"/>
        <w:tabs>
          <w:tab w:val="center" w:pos="4592"/>
          <w:tab w:val="left" w:pos="7860"/>
        </w:tabs>
        <w:spacing w:before="0" w:line="360" w:lineRule="auto"/>
        <w:rPr>
          <w:rFonts w:ascii="Times New Roman" w:eastAsia="宋体" w:hAnsi="Times New Roman"/>
          <w:sz w:val="28"/>
        </w:rPr>
      </w:pPr>
      <w:bookmarkStart w:id="48" w:name="_Toc151193617"/>
      <w:bookmarkStart w:id="49" w:name="_Toc226965792"/>
      <w:bookmarkStart w:id="50" w:name="_Toc150774619"/>
      <w:bookmarkStart w:id="51" w:name="_Toc127151519"/>
      <w:bookmarkStart w:id="52" w:name="_Toc150509270"/>
      <w:bookmarkStart w:id="53" w:name="_Toc226309763"/>
      <w:bookmarkStart w:id="54" w:name="_Toc226337215"/>
      <w:bookmarkStart w:id="55" w:name="_Toc164608633"/>
      <w:bookmarkStart w:id="56" w:name="_Toc164608788"/>
      <w:bookmarkStart w:id="57" w:name="_Toc164229214"/>
      <w:bookmarkStart w:id="58" w:name="_Toc142311021"/>
      <w:bookmarkStart w:id="59" w:name="_Toc151193689"/>
      <w:bookmarkStart w:id="60" w:name="_Toc520356144"/>
      <w:bookmarkStart w:id="61" w:name="_Toc164351613"/>
      <w:bookmarkStart w:id="62" w:name="_Toc164229360"/>
      <w:bookmarkStart w:id="63" w:name="_Toc195842884"/>
      <w:bookmarkStart w:id="64" w:name="_Toc151190146"/>
      <w:bookmarkStart w:id="65" w:name="_Toc151193833"/>
      <w:bookmarkStart w:id="66" w:name="_Toc151193907"/>
      <w:bookmarkStart w:id="67" w:name="_Toc150774724"/>
      <w:bookmarkStart w:id="68" w:name="_Toc127161433"/>
      <w:bookmarkStart w:id="69" w:name="_Toc226965709"/>
      <w:bookmarkStart w:id="70" w:name="_Toc151193761"/>
      <w:bookmarkStart w:id="71" w:name="_Toc149720812"/>
      <w:bookmarkStart w:id="72" w:name="_Toc150480757"/>
      <w:bookmarkStart w:id="73" w:name="_Toc127151720"/>
      <w:r>
        <w:rPr>
          <w:rFonts w:ascii="Times New Roman" w:eastAsia="宋体" w:hAnsi="Times New Roman"/>
          <w:sz w:val="28"/>
        </w:rPr>
        <w:t>投标人须知资料表</w:t>
      </w:r>
    </w:p>
    <w:p w:rsidR="00E7450C" w:rsidRDefault="00E7450C">
      <w:pPr>
        <w:jc w:val="center"/>
        <w:rPr>
          <w:b/>
          <w:sz w:val="28"/>
          <w:szCs w:val="28"/>
        </w:rPr>
      </w:pPr>
    </w:p>
    <w:p w:rsidR="00E7450C" w:rsidRDefault="00502997">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7450C">
        <w:trPr>
          <w:trHeight w:val="594"/>
          <w:tblHeader/>
          <w:jc w:val="center"/>
        </w:trPr>
        <w:tc>
          <w:tcPr>
            <w:tcW w:w="988" w:type="dxa"/>
            <w:vAlign w:val="center"/>
          </w:tcPr>
          <w:p w:rsidR="00E7450C" w:rsidRDefault="00502997">
            <w:pPr>
              <w:jc w:val="center"/>
              <w:rPr>
                <w:b/>
                <w:bCs/>
                <w:sz w:val="24"/>
              </w:rPr>
            </w:pPr>
            <w:r>
              <w:rPr>
                <w:b/>
                <w:sz w:val="24"/>
              </w:rPr>
              <w:t>条款号</w:t>
            </w:r>
          </w:p>
        </w:tc>
        <w:tc>
          <w:tcPr>
            <w:tcW w:w="1701" w:type="dxa"/>
            <w:vAlign w:val="center"/>
          </w:tcPr>
          <w:p w:rsidR="00E7450C" w:rsidRDefault="00502997">
            <w:pPr>
              <w:jc w:val="center"/>
              <w:rPr>
                <w:b/>
                <w:bCs/>
                <w:sz w:val="24"/>
              </w:rPr>
            </w:pPr>
            <w:r>
              <w:rPr>
                <w:b/>
                <w:bCs/>
                <w:sz w:val="24"/>
              </w:rPr>
              <w:t>条目</w:t>
            </w:r>
          </w:p>
        </w:tc>
        <w:tc>
          <w:tcPr>
            <w:tcW w:w="7540" w:type="dxa"/>
            <w:vAlign w:val="center"/>
          </w:tcPr>
          <w:p w:rsidR="00E7450C" w:rsidRDefault="00502997">
            <w:pPr>
              <w:jc w:val="center"/>
              <w:rPr>
                <w:b/>
                <w:bCs/>
                <w:sz w:val="24"/>
              </w:rPr>
            </w:pPr>
            <w:r>
              <w:rPr>
                <w:b/>
                <w:bCs/>
                <w:sz w:val="24"/>
              </w:rPr>
              <w:t>内容</w:t>
            </w:r>
          </w:p>
        </w:tc>
      </w:tr>
      <w:tr w:rsidR="00E7450C">
        <w:trPr>
          <w:trHeight w:val="1183"/>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E7450C" w:rsidRDefault="00502997">
            <w:pPr>
              <w:jc w:val="center"/>
              <w:rPr>
                <w:sz w:val="24"/>
              </w:rPr>
            </w:pPr>
            <w:r>
              <w:rPr>
                <w:sz w:val="24"/>
              </w:rPr>
              <w:t>项目属性</w:t>
            </w:r>
          </w:p>
        </w:tc>
        <w:tc>
          <w:tcPr>
            <w:tcW w:w="7540" w:type="dxa"/>
            <w:vAlign w:val="center"/>
          </w:tcPr>
          <w:p w:rsidR="00E7450C" w:rsidRDefault="00502997">
            <w:pPr>
              <w:jc w:val="left"/>
              <w:rPr>
                <w:sz w:val="24"/>
              </w:rPr>
            </w:pPr>
            <w:r>
              <w:rPr>
                <w:sz w:val="24"/>
              </w:rPr>
              <w:t>项目属性：</w:t>
            </w:r>
          </w:p>
          <w:p w:rsidR="00E7450C" w:rsidRDefault="00502997">
            <w:pPr>
              <w:jc w:val="left"/>
              <w:rPr>
                <w:sz w:val="24"/>
              </w:rPr>
            </w:pPr>
            <w:r>
              <w:rPr>
                <w:b/>
                <w:sz w:val="24"/>
              </w:rPr>
              <w:t>■</w:t>
            </w:r>
            <w:r>
              <w:rPr>
                <w:sz w:val="24"/>
              </w:rPr>
              <w:t>服务</w:t>
            </w:r>
          </w:p>
          <w:p w:rsidR="00E7450C" w:rsidRDefault="00502997">
            <w:pPr>
              <w:jc w:val="left"/>
              <w:rPr>
                <w:sz w:val="24"/>
                <w:u w:val="single"/>
              </w:rPr>
            </w:pPr>
            <w:r>
              <w:rPr>
                <w:sz w:val="24"/>
              </w:rPr>
              <w:t>□</w:t>
            </w:r>
            <w:r>
              <w:rPr>
                <w:sz w:val="24"/>
              </w:rPr>
              <w:t>货物</w:t>
            </w:r>
          </w:p>
        </w:tc>
      </w:tr>
      <w:tr w:rsidR="00E7450C">
        <w:trPr>
          <w:trHeight w:val="1273"/>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E7450C" w:rsidRDefault="00502997">
            <w:pPr>
              <w:jc w:val="center"/>
              <w:rPr>
                <w:sz w:val="24"/>
              </w:rPr>
            </w:pPr>
            <w:r>
              <w:rPr>
                <w:sz w:val="24"/>
              </w:rPr>
              <w:t>科研仪器设备</w:t>
            </w:r>
          </w:p>
        </w:tc>
        <w:tc>
          <w:tcPr>
            <w:tcW w:w="7540" w:type="dxa"/>
            <w:vAlign w:val="center"/>
          </w:tcPr>
          <w:p w:rsidR="00E7450C" w:rsidRDefault="00502997">
            <w:pPr>
              <w:jc w:val="left"/>
              <w:rPr>
                <w:sz w:val="24"/>
              </w:rPr>
            </w:pPr>
            <w:r>
              <w:rPr>
                <w:sz w:val="24"/>
              </w:rPr>
              <w:t>是否属于科研仪器设备采购项目：</w:t>
            </w:r>
          </w:p>
          <w:p w:rsidR="00E7450C" w:rsidRDefault="00502997">
            <w:pPr>
              <w:jc w:val="left"/>
              <w:rPr>
                <w:sz w:val="24"/>
              </w:rPr>
            </w:pPr>
            <w:r>
              <w:rPr>
                <w:sz w:val="24"/>
              </w:rPr>
              <w:t>□</w:t>
            </w:r>
            <w:r>
              <w:rPr>
                <w:sz w:val="24"/>
              </w:rPr>
              <w:t>是</w:t>
            </w:r>
          </w:p>
          <w:p w:rsidR="00E7450C" w:rsidRDefault="00502997">
            <w:pPr>
              <w:jc w:val="left"/>
              <w:rPr>
                <w:sz w:val="24"/>
              </w:rPr>
            </w:pPr>
            <w:r>
              <w:rPr>
                <w:b/>
                <w:sz w:val="24"/>
              </w:rPr>
              <w:t>■</w:t>
            </w:r>
            <w:r>
              <w:rPr>
                <w:sz w:val="24"/>
              </w:rPr>
              <w:t>否</w:t>
            </w:r>
          </w:p>
        </w:tc>
      </w:tr>
      <w:tr w:rsidR="00E7450C">
        <w:trPr>
          <w:trHeight w:val="1183"/>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E7450C" w:rsidRDefault="00502997">
            <w:pPr>
              <w:jc w:val="center"/>
              <w:rPr>
                <w:sz w:val="24"/>
              </w:rPr>
            </w:pPr>
            <w:r>
              <w:rPr>
                <w:sz w:val="24"/>
              </w:rPr>
              <w:t>核心产品</w:t>
            </w:r>
          </w:p>
        </w:tc>
        <w:tc>
          <w:tcPr>
            <w:tcW w:w="7540" w:type="dxa"/>
            <w:vAlign w:val="center"/>
          </w:tcPr>
          <w:p w:rsidR="00E7450C" w:rsidRDefault="00502997">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E7450C" w:rsidRDefault="00502997">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E7450C" w:rsidRDefault="00502997">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E7450C">
        <w:trPr>
          <w:trHeight w:val="1086"/>
          <w:jc w:val="center"/>
        </w:trPr>
        <w:tc>
          <w:tcPr>
            <w:tcW w:w="988" w:type="dxa"/>
            <w:vMerge w:val="restart"/>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E7450C" w:rsidRDefault="00502997">
            <w:pPr>
              <w:jc w:val="center"/>
              <w:rPr>
                <w:sz w:val="24"/>
              </w:rPr>
            </w:pPr>
            <w:r>
              <w:rPr>
                <w:sz w:val="24"/>
              </w:rPr>
              <w:t>现场勘察</w:t>
            </w:r>
          </w:p>
        </w:tc>
        <w:tc>
          <w:tcPr>
            <w:tcW w:w="7540" w:type="dxa"/>
            <w:vAlign w:val="center"/>
          </w:tcPr>
          <w:p w:rsidR="00E7450C" w:rsidRDefault="00502997">
            <w:pPr>
              <w:jc w:val="left"/>
              <w:rPr>
                <w:sz w:val="24"/>
              </w:rPr>
            </w:pPr>
            <w:r>
              <w:rPr>
                <w:sz w:val="24"/>
              </w:rPr>
              <w:t>■</w:t>
            </w:r>
            <w:r>
              <w:rPr>
                <w:sz w:val="24"/>
              </w:rPr>
              <w:t>不组织</w:t>
            </w:r>
          </w:p>
          <w:p w:rsidR="00E7450C" w:rsidRDefault="00502997">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E7450C" w:rsidRDefault="00502997">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E7450C">
        <w:trPr>
          <w:trHeight w:val="1545"/>
          <w:jc w:val="center"/>
        </w:trPr>
        <w:tc>
          <w:tcPr>
            <w:tcW w:w="988" w:type="dxa"/>
            <w:vMerge/>
            <w:vAlign w:val="center"/>
          </w:tcPr>
          <w:p w:rsidR="00E7450C" w:rsidRDefault="00E7450C">
            <w:pPr>
              <w:pStyle w:val="af5"/>
              <w:adjustRightInd w:val="0"/>
              <w:snapToGrid w:val="0"/>
              <w:jc w:val="center"/>
              <w:rPr>
                <w:rFonts w:ascii="Times New Roman" w:hAnsi="Times New Roman" w:hint="default"/>
                <w:sz w:val="24"/>
                <w:szCs w:val="24"/>
              </w:rPr>
            </w:pPr>
          </w:p>
        </w:tc>
        <w:tc>
          <w:tcPr>
            <w:tcW w:w="1701" w:type="dxa"/>
            <w:vAlign w:val="center"/>
          </w:tcPr>
          <w:p w:rsidR="00E7450C" w:rsidRDefault="00502997">
            <w:pPr>
              <w:jc w:val="center"/>
              <w:rPr>
                <w:sz w:val="24"/>
              </w:rPr>
            </w:pPr>
            <w:r>
              <w:rPr>
                <w:sz w:val="24"/>
              </w:rPr>
              <w:t>开标前答疑会</w:t>
            </w:r>
          </w:p>
        </w:tc>
        <w:tc>
          <w:tcPr>
            <w:tcW w:w="7540" w:type="dxa"/>
            <w:vAlign w:val="center"/>
          </w:tcPr>
          <w:p w:rsidR="00E7450C" w:rsidRDefault="00502997">
            <w:pPr>
              <w:jc w:val="left"/>
              <w:rPr>
                <w:sz w:val="24"/>
              </w:rPr>
            </w:pPr>
            <w:r>
              <w:rPr>
                <w:sz w:val="24"/>
              </w:rPr>
              <w:t>□</w:t>
            </w:r>
            <w:r>
              <w:rPr>
                <w:sz w:val="24"/>
              </w:rPr>
              <w:t>不召开</w:t>
            </w:r>
          </w:p>
          <w:p w:rsidR="00E7450C" w:rsidRDefault="00502997">
            <w:pPr>
              <w:jc w:val="left"/>
              <w:rPr>
                <w:sz w:val="24"/>
              </w:rPr>
            </w:pPr>
            <w:r>
              <w:rPr>
                <w:b/>
                <w:sz w:val="24"/>
              </w:rPr>
              <w:t>■</w:t>
            </w:r>
            <w:r>
              <w:rPr>
                <w:sz w:val="24"/>
              </w:rPr>
              <w:t>召开，</w:t>
            </w:r>
            <w:r>
              <w:rPr>
                <w:sz w:val="24"/>
                <w:highlight w:val="yellow"/>
              </w:rPr>
              <w:t>召开时间：</w:t>
            </w:r>
            <w:r>
              <w:rPr>
                <w:color w:val="000000" w:themeColor="text1"/>
                <w:sz w:val="24"/>
                <w:highlight w:val="yellow"/>
                <w:u w:val="single"/>
              </w:rPr>
              <w:t>2024</w:t>
            </w:r>
            <w:r>
              <w:rPr>
                <w:color w:val="000000" w:themeColor="text1"/>
                <w:sz w:val="24"/>
                <w:highlight w:val="yellow"/>
              </w:rPr>
              <w:t>年</w:t>
            </w:r>
            <w:r w:rsidR="004D7336">
              <w:rPr>
                <w:color w:val="000000" w:themeColor="text1"/>
                <w:sz w:val="24"/>
                <w:highlight w:val="yellow"/>
                <w:u w:val="single"/>
              </w:rPr>
              <w:t>10</w:t>
            </w:r>
            <w:r>
              <w:rPr>
                <w:color w:val="000000" w:themeColor="text1"/>
                <w:sz w:val="24"/>
                <w:highlight w:val="yellow"/>
              </w:rPr>
              <w:t>月</w:t>
            </w:r>
            <w:r w:rsidR="004D7336">
              <w:rPr>
                <w:color w:val="000000" w:themeColor="text1"/>
                <w:sz w:val="24"/>
                <w:highlight w:val="yellow"/>
                <w:u w:val="single"/>
              </w:rPr>
              <w:t>9</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E7450C" w:rsidRDefault="00502997">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E7450C">
        <w:trPr>
          <w:trHeight w:val="3823"/>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E7450C" w:rsidRDefault="00502997">
            <w:pPr>
              <w:jc w:val="center"/>
              <w:rPr>
                <w:sz w:val="24"/>
              </w:rPr>
            </w:pPr>
            <w:r>
              <w:rPr>
                <w:sz w:val="24"/>
              </w:rPr>
              <w:t>样品</w:t>
            </w:r>
          </w:p>
        </w:tc>
        <w:tc>
          <w:tcPr>
            <w:tcW w:w="7540" w:type="dxa"/>
            <w:vAlign w:val="center"/>
          </w:tcPr>
          <w:p w:rsidR="00E7450C" w:rsidRDefault="00502997">
            <w:pPr>
              <w:jc w:val="left"/>
              <w:rPr>
                <w:sz w:val="24"/>
              </w:rPr>
            </w:pPr>
            <w:r>
              <w:rPr>
                <w:sz w:val="24"/>
              </w:rPr>
              <w:t>投标样品递交：</w:t>
            </w:r>
          </w:p>
          <w:p w:rsidR="00E7450C" w:rsidRDefault="00502997">
            <w:pPr>
              <w:jc w:val="left"/>
              <w:rPr>
                <w:sz w:val="24"/>
              </w:rPr>
            </w:pPr>
            <w:r>
              <w:rPr>
                <w:b/>
                <w:sz w:val="24"/>
              </w:rPr>
              <w:t>■</w:t>
            </w:r>
            <w:r>
              <w:rPr>
                <w:sz w:val="24"/>
              </w:rPr>
              <w:t>不需要</w:t>
            </w:r>
          </w:p>
          <w:p w:rsidR="00E7450C" w:rsidRDefault="00502997">
            <w:pPr>
              <w:jc w:val="left"/>
              <w:rPr>
                <w:sz w:val="24"/>
              </w:rPr>
            </w:pPr>
            <w:r>
              <w:rPr>
                <w:sz w:val="24"/>
              </w:rPr>
              <w:t>□</w:t>
            </w:r>
            <w:r>
              <w:rPr>
                <w:sz w:val="24"/>
              </w:rPr>
              <w:t>需要，具体要求如下：</w:t>
            </w:r>
          </w:p>
          <w:p w:rsidR="00E7450C" w:rsidRDefault="00502997">
            <w:pPr>
              <w:jc w:val="left"/>
              <w:rPr>
                <w:sz w:val="24"/>
                <w:u w:val="single"/>
              </w:rPr>
            </w:pPr>
            <w:r>
              <w:rPr>
                <w:sz w:val="24"/>
              </w:rPr>
              <w:t>（</w:t>
            </w:r>
            <w:r>
              <w:rPr>
                <w:sz w:val="24"/>
              </w:rPr>
              <w:t>1</w:t>
            </w:r>
            <w:r>
              <w:rPr>
                <w:sz w:val="24"/>
              </w:rPr>
              <w:t>）样品制作的标准和要求：</w:t>
            </w:r>
            <w:r>
              <w:rPr>
                <w:sz w:val="24"/>
              </w:rPr>
              <w:t>_________</w:t>
            </w:r>
            <w:r>
              <w:rPr>
                <w:sz w:val="24"/>
              </w:rPr>
              <w:t>；</w:t>
            </w:r>
          </w:p>
          <w:p w:rsidR="00E7450C" w:rsidRDefault="00502997">
            <w:pPr>
              <w:jc w:val="left"/>
              <w:rPr>
                <w:sz w:val="24"/>
              </w:rPr>
            </w:pPr>
            <w:r>
              <w:rPr>
                <w:sz w:val="24"/>
              </w:rPr>
              <w:t>（</w:t>
            </w:r>
            <w:r>
              <w:rPr>
                <w:sz w:val="24"/>
              </w:rPr>
              <w:t>2</w:t>
            </w:r>
            <w:r>
              <w:rPr>
                <w:sz w:val="24"/>
              </w:rPr>
              <w:t>）是否需要随样品提交相关检测报告：</w:t>
            </w:r>
          </w:p>
          <w:p w:rsidR="00E7450C" w:rsidRDefault="00502997">
            <w:pPr>
              <w:ind w:firstLineChars="250" w:firstLine="600"/>
              <w:jc w:val="left"/>
              <w:rPr>
                <w:sz w:val="24"/>
              </w:rPr>
            </w:pPr>
            <w:r>
              <w:rPr>
                <w:sz w:val="24"/>
              </w:rPr>
              <w:t>□</w:t>
            </w:r>
            <w:r>
              <w:rPr>
                <w:sz w:val="24"/>
              </w:rPr>
              <w:t>不需要</w:t>
            </w:r>
          </w:p>
          <w:p w:rsidR="00E7450C" w:rsidRDefault="00502997">
            <w:pPr>
              <w:ind w:firstLineChars="250" w:firstLine="600"/>
              <w:jc w:val="left"/>
              <w:rPr>
                <w:sz w:val="24"/>
              </w:rPr>
            </w:pPr>
            <w:r>
              <w:rPr>
                <w:sz w:val="24"/>
              </w:rPr>
              <w:t>□</w:t>
            </w:r>
            <w:r>
              <w:rPr>
                <w:sz w:val="24"/>
              </w:rPr>
              <w:t>需要</w:t>
            </w:r>
          </w:p>
          <w:p w:rsidR="00E7450C" w:rsidRDefault="00502997">
            <w:pPr>
              <w:jc w:val="left"/>
              <w:rPr>
                <w:sz w:val="24"/>
              </w:rPr>
            </w:pPr>
            <w:r>
              <w:rPr>
                <w:sz w:val="24"/>
              </w:rPr>
              <w:t>（</w:t>
            </w:r>
            <w:r>
              <w:rPr>
                <w:sz w:val="24"/>
              </w:rPr>
              <w:t>3</w:t>
            </w:r>
            <w:r>
              <w:rPr>
                <w:sz w:val="24"/>
              </w:rPr>
              <w:t>）样品递交要求：</w:t>
            </w:r>
            <w:r>
              <w:rPr>
                <w:sz w:val="24"/>
              </w:rPr>
              <w:t>_________</w:t>
            </w:r>
            <w:r>
              <w:rPr>
                <w:sz w:val="24"/>
              </w:rPr>
              <w:t>；</w:t>
            </w:r>
          </w:p>
          <w:p w:rsidR="00E7450C" w:rsidRDefault="00502997">
            <w:pPr>
              <w:jc w:val="left"/>
              <w:rPr>
                <w:sz w:val="24"/>
              </w:rPr>
            </w:pPr>
            <w:r>
              <w:rPr>
                <w:sz w:val="24"/>
              </w:rPr>
              <w:t>（</w:t>
            </w:r>
            <w:r>
              <w:rPr>
                <w:sz w:val="24"/>
              </w:rPr>
              <w:t>4</w:t>
            </w:r>
            <w:r>
              <w:rPr>
                <w:sz w:val="24"/>
              </w:rPr>
              <w:t>）未中标人样品退还：</w:t>
            </w:r>
            <w:r>
              <w:rPr>
                <w:sz w:val="24"/>
              </w:rPr>
              <w:t>_________</w:t>
            </w:r>
            <w:r>
              <w:rPr>
                <w:sz w:val="24"/>
              </w:rPr>
              <w:t>；</w:t>
            </w:r>
          </w:p>
          <w:p w:rsidR="00E7450C" w:rsidRDefault="00502997">
            <w:pPr>
              <w:jc w:val="left"/>
              <w:rPr>
                <w:sz w:val="24"/>
                <w:u w:val="single"/>
              </w:rPr>
            </w:pPr>
            <w:r>
              <w:rPr>
                <w:sz w:val="24"/>
              </w:rPr>
              <w:t>（</w:t>
            </w:r>
            <w:r>
              <w:rPr>
                <w:sz w:val="24"/>
              </w:rPr>
              <w:t>5</w:t>
            </w:r>
            <w:r>
              <w:rPr>
                <w:sz w:val="24"/>
              </w:rPr>
              <w:t>）中标人样品保管、封存及退还：</w:t>
            </w:r>
            <w:r>
              <w:rPr>
                <w:sz w:val="24"/>
              </w:rPr>
              <w:t>_________</w:t>
            </w:r>
            <w:r>
              <w:rPr>
                <w:sz w:val="24"/>
              </w:rPr>
              <w:t>；</w:t>
            </w:r>
          </w:p>
          <w:p w:rsidR="00E7450C" w:rsidRDefault="00502997">
            <w:pPr>
              <w:jc w:val="left"/>
              <w:rPr>
                <w:sz w:val="24"/>
              </w:rPr>
            </w:pPr>
            <w:r>
              <w:rPr>
                <w:sz w:val="24"/>
              </w:rPr>
              <w:t>（</w:t>
            </w:r>
            <w:r>
              <w:rPr>
                <w:sz w:val="24"/>
              </w:rPr>
              <w:t>6</w:t>
            </w:r>
            <w:r>
              <w:rPr>
                <w:sz w:val="24"/>
              </w:rPr>
              <w:t>）其他要求（如有）：</w:t>
            </w:r>
            <w:r>
              <w:rPr>
                <w:sz w:val="24"/>
              </w:rPr>
              <w:t>_________</w:t>
            </w:r>
            <w:r>
              <w:rPr>
                <w:sz w:val="24"/>
              </w:rPr>
              <w:t>。</w:t>
            </w:r>
          </w:p>
        </w:tc>
      </w:tr>
      <w:tr w:rsidR="00E7450C">
        <w:trPr>
          <w:trHeight w:val="1385"/>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E7450C" w:rsidRDefault="00502997">
            <w:pPr>
              <w:jc w:val="center"/>
              <w:rPr>
                <w:sz w:val="24"/>
              </w:rPr>
            </w:pPr>
            <w:r>
              <w:rPr>
                <w:sz w:val="24"/>
              </w:rPr>
              <w:t>标的所属行业</w:t>
            </w:r>
          </w:p>
        </w:tc>
        <w:tc>
          <w:tcPr>
            <w:tcW w:w="7540" w:type="dxa"/>
            <w:vAlign w:val="center"/>
          </w:tcPr>
          <w:p w:rsidR="00E7450C" w:rsidRDefault="00502997">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E7450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sz w:val="24"/>
                    </w:rPr>
                  </w:pPr>
                  <w:r>
                    <w:rPr>
                      <w:sz w:val="24"/>
                    </w:rPr>
                    <w:t>中小企业划分标准所属行业</w:t>
                  </w:r>
                </w:p>
              </w:tc>
            </w:tr>
            <w:tr w:rsidR="00E7450C">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bCs/>
                      <w:sz w:val="24"/>
                    </w:rPr>
                  </w:pPr>
                  <w:r>
                    <w:rPr>
                      <w:rFonts w:hint="eastAsia"/>
                      <w:bCs/>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kern w:val="0"/>
                      <w:sz w:val="24"/>
                    </w:rPr>
                  </w:pPr>
                  <w:r>
                    <w:rPr>
                      <w:rFonts w:hint="eastAsia"/>
                      <w:kern w:val="0"/>
                      <w:sz w:val="24"/>
                    </w:rPr>
                    <w:t>物业管理</w:t>
                  </w:r>
                </w:p>
              </w:tc>
            </w:tr>
          </w:tbl>
          <w:p w:rsidR="00E7450C" w:rsidRDefault="00E7450C">
            <w:pPr>
              <w:jc w:val="left"/>
              <w:rPr>
                <w:sz w:val="24"/>
              </w:rPr>
            </w:pPr>
          </w:p>
        </w:tc>
      </w:tr>
      <w:tr w:rsidR="00E7450C">
        <w:trPr>
          <w:trHeight w:val="1283"/>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E7450C" w:rsidRDefault="00502997">
            <w:pPr>
              <w:jc w:val="center"/>
              <w:rPr>
                <w:sz w:val="24"/>
              </w:rPr>
            </w:pPr>
            <w:r>
              <w:rPr>
                <w:rFonts w:hint="eastAsia"/>
                <w:sz w:val="24"/>
              </w:rPr>
              <w:t>投标报价</w:t>
            </w:r>
          </w:p>
        </w:tc>
        <w:tc>
          <w:tcPr>
            <w:tcW w:w="7540" w:type="dxa"/>
            <w:vAlign w:val="center"/>
          </w:tcPr>
          <w:p w:rsidR="00E7450C" w:rsidRDefault="00502997">
            <w:pPr>
              <w:jc w:val="left"/>
              <w:rPr>
                <w:sz w:val="24"/>
              </w:rPr>
            </w:pPr>
            <w:r>
              <w:rPr>
                <w:rFonts w:hint="eastAsia"/>
                <w:sz w:val="24"/>
              </w:rPr>
              <w:t>投标报价的特殊规定：</w:t>
            </w:r>
          </w:p>
          <w:p w:rsidR="00E7450C" w:rsidRDefault="00502997">
            <w:pPr>
              <w:jc w:val="left"/>
              <w:rPr>
                <w:sz w:val="24"/>
              </w:rPr>
            </w:pPr>
            <w:r>
              <w:rPr>
                <w:b/>
                <w:sz w:val="24"/>
              </w:rPr>
              <w:t>■</w:t>
            </w:r>
            <w:r>
              <w:rPr>
                <w:sz w:val="24"/>
              </w:rPr>
              <w:t>无</w:t>
            </w:r>
          </w:p>
          <w:p w:rsidR="00E7450C" w:rsidRDefault="00502997">
            <w:pPr>
              <w:jc w:val="left"/>
              <w:rPr>
                <w:sz w:val="24"/>
              </w:rPr>
            </w:pPr>
            <w:r>
              <w:rPr>
                <w:sz w:val="24"/>
              </w:rPr>
              <w:t>□</w:t>
            </w:r>
            <w:r>
              <w:rPr>
                <w:sz w:val="24"/>
              </w:rPr>
              <w:t>有，具体情形：</w:t>
            </w:r>
            <w:r>
              <w:rPr>
                <w:sz w:val="24"/>
              </w:rPr>
              <w:t>_____</w:t>
            </w:r>
            <w:r>
              <w:rPr>
                <w:sz w:val="24"/>
              </w:rPr>
              <w:t>。</w:t>
            </w:r>
          </w:p>
        </w:tc>
      </w:tr>
      <w:tr w:rsidR="00E7450C">
        <w:trPr>
          <w:trHeight w:val="1385"/>
          <w:jc w:val="center"/>
        </w:trPr>
        <w:tc>
          <w:tcPr>
            <w:tcW w:w="988" w:type="dxa"/>
            <w:vMerge w:val="restart"/>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E7450C" w:rsidRDefault="00502997">
            <w:pPr>
              <w:jc w:val="center"/>
              <w:rPr>
                <w:sz w:val="24"/>
              </w:rPr>
            </w:pPr>
            <w:r>
              <w:rPr>
                <w:sz w:val="24"/>
              </w:rPr>
              <w:t>投标保证金</w:t>
            </w:r>
          </w:p>
        </w:tc>
        <w:tc>
          <w:tcPr>
            <w:tcW w:w="7540" w:type="dxa"/>
            <w:vAlign w:val="center"/>
          </w:tcPr>
          <w:p w:rsidR="00E7450C" w:rsidRDefault="00502997">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E7450C" w:rsidRDefault="0050299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E7450C" w:rsidRDefault="0050299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E7450C" w:rsidRDefault="00502997">
            <w:pPr>
              <w:jc w:val="left"/>
              <w:rPr>
                <w:sz w:val="24"/>
              </w:rPr>
            </w:pPr>
            <w:r>
              <w:rPr>
                <w:sz w:val="24"/>
              </w:rPr>
              <w:t>投标保证金收受人信息：</w:t>
            </w:r>
            <w:r>
              <w:rPr>
                <w:sz w:val="24"/>
              </w:rPr>
              <w:t>___________</w:t>
            </w:r>
            <w:r>
              <w:rPr>
                <w:sz w:val="24"/>
              </w:rPr>
              <w:t>。</w:t>
            </w:r>
          </w:p>
        </w:tc>
      </w:tr>
      <w:tr w:rsidR="00E7450C">
        <w:trPr>
          <w:trHeight w:val="1183"/>
          <w:jc w:val="center"/>
        </w:trPr>
        <w:tc>
          <w:tcPr>
            <w:tcW w:w="988" w:type="dxa"/>
            <w:vMerge/>
            <w:vAlign w:val="center"/>
          </w:tcPr>
          <w:p w:rsidR="00E7450C" w:rsidRDefault="00E7450C">
            <w:pPr>
              <w:pStyle w:val="af5"/>
              <w:adjustRightInd w:val="0"/>
              <w:snapToGrid w:val="0"/>
              <w:jc w:val="center"/>
              <w:rPr>
                <w:rFonts w:ascii="Times New Roman" w:hAnsi="Times New Roman" w:hint="default"/>
                <w:sz w:val="24"/>
                <w:szCs w:val="24"/>
              </w:rPr>
            </w:pPr>
          </w:p>
        </w:tc>
        <w:tc>
          <w:tcPr>
            <w:tcW w:w="1701" w:type="dxa"/>
            <w:vMerge/>
            <w:vAlign w:val="center"/>
          </w:tcPr>
          <w:p w:rsidR="00E7450C" w:rsidRDefault="00E7450C">
            <w:pPr>
              <w:jc w:val="center"/>
              <w:rPr>
                <w:sz w:val="24"/>
              </w:rPr>
            </w:pPr>
          </w:p>
        </w:tc>
        <w:tc>
          <w:tcPr>
            <w:tcW w:w="7540" w:type="dxa"/>
            <w:vAlign w:val="center"/>
          </w:tcPr>
          <w:p w:rsidR="00E7450C" w:rsidRDefault="00502997">
            <w:pPr>
              <w:jc w:val="left"/>
              <w:rPr>
                <w:sz w:val="24"/>
              </w:rPr>
            </w:pPr>
            <w:r>
              <w:rPr>
                <w:sz w:val="24"/>
              </w:rPr>
              <w:t>投标保证金可以不予退还的其他情形：</w:t>
            </w:r>
          </w:p>
          <w:p w:rsidR="00E7450C" w:rsidRDefault="00502997">
            <w:pPr>
              <w:jc w:val="left"/>
              <w:rPr>
                <w:sz w:val="24"/>
              </w:rPr>
            </w:pPr>
            <w:r>
              <w:rPr>
                <w:sz w:val="24"/>
              </w:rPr>
              <w:t>□</w:t>
            </w:r>
            <w:r>
              <w:rPr>
                <w:sz w:val="24"/>
              </w:rPr>
              <w:t>无</w:t>
            </w:r>
          </w:p>
          <w:p w:rsidR="00E7450C" w:rsidRDefault="00502997">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E7450C">
        <w:trPr>
          <w:trHeight w:val="751"/>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E7450C" w:rsidRDefault="00502997">
            <w:pPr>
              <w:jc w:val="center"/>
              <w:rPr>
                <w:sz w:val="24"/>
              </w:rPr>
            </w:pPr>
            <w:r>
              <w:rPr>
                <w:sz w:val="24"/>
              </w:rPr>
              <w:t>投标有效期</w:t>
            </w:r>
          </w:p>
        </w:tc>
        <w:tc>
          <w:tcPr>
            <w:tcW w:w="7540" w:type="dxa"/>
            <w:vAlign w:val="center"/>
          </w:tcPr>
          <w:p w:rsidR="00E7450C" w:rsidRDefault="00502997">
            <w:pPr>
              <w:jc w:val="left"/>
              <w:rPr>
                <w:sz w:val="24"/>
              </w:rPr>
            </w:pPr>
            <w:r>
              <w:rPr>
                <w:sz w:val="24"/>
              </w:rPr>
              <w:t>自提交投标文件的截止之日起算</w:t>
            </w:r>
            <w:r>
              <w:rPr>
                <w:rFonts w:hint="eastAsia"/>
                <w:sz w:val="24"/>
                <w:u w:val="single"/>
              </w:rPr>
              <w:t>90</w:t>
            </w:r>
            <w:r>
              <w:rPr>
                <w:sz w:val="24"/>
              </w:rPr>
              <w:t>日历天。</w:t>
            </w:r>
          </w:p>
        </w:tc>
      </w:tr>
      <w:tr w:rsidR="00E7450C">
        <w:trPr>
          <w:trHeight w:val="751"/>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E7450C" w:rsidRDefault="00502997">
            <w:pPr>
              <w:jc w:val="center"/>
              <w:rPr>
                <w:sz w:val="24"/>
              </w:rPr>
            </w:pPr>
            <w:r>
              <w:rPr>
                <w:rFonts w:eastAsiaTheme="minorEastAsia" w:hint="eastAsia"/>
                <w:sz w:val="24"/>
              </w:rPr>
              <w:t>确定中标人</w:t>
            </w:r>
          </w:p>
        </w:tc>
        <w:tc>
          <w:tcPr>
            <w:tcW w:w="7540" w:type="dxa"/>
            <w:vAlign w:val="center"/>
          </w:tcPr>
          <w:p w:rsidR="00E7450C" w:rsidRDefault="00502997">
            <w:pPr>
              <w:spacing w:before="61" w:line="219" w:lineRule="auto"/>
              <w:rPr>
                <w:sz w:val="24"/>
              </w:rPr>
            </w:pPr>
            <w:r>
              <w:rPr>
                <w:sz w:val="24"/>
              </w:rPr>
              <w:t>中标候选人并列的，采购人是否委托评标委员会确定中标人：</w:t>
            </w:r>
          </w:p>
          <w:p w:rsidR="00E7450C" w:rsidRDefault="00502997">
            <w:pPr>
              <w:spacing w:before="27" w:line="220" w:lineRule="auto"/>
              <w:rPr>
                <w:sz w:val="24"/>
              </w:rPr>
            </w:pPr>
            <w:r>
              <w:rPr>
                <w:b/>
                <w:sz w:val="24"/>
              </w:rPr>
              <w:t>■</w:t>
            </w:r>
            <w:r>
              <w:rPr>
                <w:sz w:val="24"/>
              </w:rPr>
              <w:t>否</w:t>
            </w:r>
          </w:p>
          <w:p w:rsidR="00E7450C" w:rsidRDefault="00502997">
            <w:pPr>
              <w:spacing w:before="27" w:line="223" w:lineRule="auto"/>
              <w:rPr>
                <w:sz w:val="24"/>
              </w:rPr>
            </w:pPr>
            <w:r>
              <w:rPr>
                <w:sz w:val="24"/>
              </w:rPr>
              <w:t>□</w:t>
            </w:r>
            <w:r>
              <w:rPr>
                <w:sz w:val="24"/>
              </w:rPr>
              <w:t>是</w:t>
            </w:r>
          </w:p>
          <w:p w:rsidR="00E7450C" w:rsidRDefault="00502997">
            <w:pPr>
              <w:spacing w:before="15" w:line="219" w:lineRule="auto"/>
              <w:rPr>
                <w:sz w:val="24"/>
              </w:rPr>
            </w:pPr>
            <w:r>
              <w:rPr>
                <w:sz w:val="24"/>
              </w:rPr>
              <w:t>中标候选人并列的，按照以下方式确定中标人：</w:t>
            </w:r>
          </w:p>
          <w:p w:rsidR="00E7450C" w:rsidRDefault="00502997">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E7450C" w:rsidRDefault="00502997">
            <w:pPr>
              <w:jc w:val="left"/>
              <w:rPr>
                <w:sz w:val="24"/>
              </w:rPr>
            </w:pPr>
            <w:r>
              <w:rPr>
                <w:sz w:val="24"/>
              </w:rPr>
              <w:t>□</w:t>
            </w:r>
            <w:r>
              <w:rPr>
                <w:sz w:val="24"/>
              </w:rPr>
              <w:t>随机抽取</w:t>
            </w:r>
          </w:p>
        </w:tc>
      </w:tr>
      <w:tr w:rsidR="00E7450C">
        <w:trPr>
          <w:trHeight w:val="2017"/>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E7450C" w:rsidRDefault="00502997">
            <w:pPr>
              <w:jc w:val="center"/>
              <w:rPr>
                <w:sz w:val="24"/>
              </w:rPr>
            </w:pPr>
            <w:r>
              <w:rPr>
                <w:sz w:val="24"/>
              </w:rPr>
              <w:t>分包</w:t>
            </w:r>
          </w:p>
        </w:tc>
        <w:tc>
          <w:tcPr>
            <w:tcW w:w="7540" w:type="dxa"/>
            <w:vAlign w:val="center"/>
          </w:tcPr>
          <w:p w:rsidR="00E7450C" w:rsidRDefault="00502997">
            <w:pPr>
              <w:jc w:val="left"/>
              <w:rPr>
                <w:sz w:val="24"/>
              </w:rPr>
            </w:pPr>
            <w:r>
              <w:rPr>
                <w:sz w:val="24"/>
              </w:rPr>
              <w:t>本项目的非主体、非关键性工作是否允许分包：</w:t>
            </w:r>
            <w:r>
              <w:rPr>
                <w:sz w:val="24"/>
              </w:rPr>
              <w:t xml:space="preserve"> </w:t>
            </w:r>
          </w:p>
          <w:p w:rsidR="00E7450C" w:rsidRDefault="00502997">
            <w:pPr>
              <w:jc w:val="left"/>
              <w:rPr>
                <w:sz w:val="24"/>
              </w:rPr>
            </w:pPr>
            <w:r>
              <w:rPr>
                <w:b/>
                <w:sz w:val="24"/>
              </w:rPr>
              <w:t>■</w:t>
            </w:r>
            <w:r>
              <w:rPr>
                <w:sz w:val="24"/>
              </w:rPr>
              <w:t>不允许</w:t>
            </w:r>
          </w:p>
          <w:p w:rsidR="00E7450C" w:rsidRDefault="00502997">
            <w:pPr>
              <w:jc w:val="left"/>
              <w:rPr>
                <w:sz w:val="24"/>
              </w:rPr>
            </w:pPr>
            <w:r>
              <w:rPr>
                <w:sz w:val="24"/>
              </w:rPr>
              <w:t>□</w:t>
            </w:r>
            <w:r>
              <w:rPr>
                <w:sz w:val="24"/>
              </w:rPr>
              <w:t>允许，具体要求：</w:t>
            </w:r>
          </w:p>
          <w:p w:rsidR="00E7450C" w:rsidRDefault="00502997">
            <w:pPr>
              <w:jc w:val="left"/>
              <w:rPr>
                <w:sz w:val="24"/>
              </w:rPr>
            </w:pPr>
            <w:r>
              <w:rPr>
                <w:sz w:val="24"/>
              </w:rPr>
              <w:t>（</w:t>
            </w:r>
            <w:r>
              <w:rPr>
                <w:sz w:val="24"/>
              </w:rPr>
              <w:t>1</w:t>
            </w:r>
            <w:r>
              <w:rPr>
                <w:sz w:val="24"/>
              </w:rPr>
              <w:t>）可以分包履行的具体内容：</w:t>
            </w:r>
            <w:r>
              <w:rPr>
                <w:sz w:val="24"/>
              </w:rPr>
              <w:t>_____</w:t>
            </w:r>
            <w:r>
              <w:rPr>
                <w:sz w:val="24"/>
              </w:rPr>
              <w:t>；</w:t>
            </w:r>
          </w:p>
          <w:p w:rsidR="00E7450C" w:rsidRDefault="00502997">
            <w:pPr>
              <w:jc w:val="left"/>
              <w:rPr>
                <w:sz w:val="24"/>
              </w:rPr>
            </w:pPr>
            <w:r>
              <w:rPr>
                <w:sz w:val="24"/>
              </w:rPr>
              <w:t>（</w:t>
            </w:r>
            <w:r>
              <w:rPr>
                <w:sz w:val="24"/>
              </w:rPr>
              <w:t>2</w:t>
            </w:r>
            <w:r>
              <w:rPr>
                <w:sz w:val="24"/>
              </w:rPr>
              <w:t>）允许分包的金额或者比例：</w:t>
            </w:r>
            <w:r>
              <w:rPr>
                <w:sz w:val="24"/>
              </w:rPr>
              <w:t>_____</w:t>
            </w:r>
            <w:r>
              <w:rPr>
                <w:sz w:val="24"/>
              </w:rPr>
              <w:t>；</w:t>
            </w:r>
          </w:p>
          <w:p w:rsidR="00E7450C" w:rsidRDefault="00502997">
            <w:pPr>
              <w:jc w:val="left"/>
              <w:rPr>
                <w:sz w:val="24"/>
                <w:u w:val="single"/>
              </w:rPr>
            </w:pPr>
            <w:r>
              <w:rPr>
                <w:sz w:val="24"/>
              </w:rPr>
              <w:t>（</w:t>
            </w:r>
            <w:r>
              <w:rPr>
                <w:sz w:val="24"/>
              </w:rPr>
              <w:t>3</w:t>
            </w:r>
            <w:r>
              <w:rPr>
                <w:sz w:val="24"/>
              </w:rPr>
              <w:t>）其他要求：</w:t>
            </w:r>
            <w:r>
              <w:rPr>
                <w:sz w:val="24"/>
              </w:rPr>
              <w:t>_____</w:t>
            </w:r>
            <w:r>
              <w:rPr>
                <w:sz w:val="24"/>
              </w:rPr>
              <w:t>。</w:t>
            </w:r>
          </w:p>
        </w:tc>
      </w:tr>
      <w:tr w:rsidR="00E7450C">
        <w:trPr>
          <w:trHeight w:val="721"/>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E7450C" w:rsidRDefault="00502997">
            <w:pPr>
              <w:jc w:val="center"/>
              <w:rPr>
                <w:sz w:val="24"/>
              </w:rPr>
            </w:pPr>
            <w:r>
              <w:rPr>
                <w:sz w:val="24"/>
              </w:rPr>
              <w:t>询问</w:t>
            </w:r>
          </w:p>
        </w:tc>
        <w:tc>
          <w:tcPr>
            <w:tcW w:w="7540" w:type="dxa"/>
            <w:vAlign w:val="center"/>
          </w:tcPr>
          <w:p w:rsidR="00E7450C" w:rsidRDefault="00502997">
            <w:pPr>
              <w:jc w:val="left"/>
              <w:rPr>
                <w:sz w:val="24"/>
              </w:rPr>
            </w:pPr>
            <w:r>
              <w:rPr>
                <w:sz w:val="24"/>
              </w:rPr>
              <w:t>询问送达形式：</w:t>
            </w:r>
            <w:r>
              <w:rPr>
                <w:sz w:val="24"/>
                <w:u w:val="single"/>
              </w:rPr>
              <w:t>直接送达</w:t>
            </w:r>
          </w:p>
        </w:tc>
      </w:tr>
      <w:tr w:rsidR="00E7450C">
        <w:trPr>
          <w:trHeight w:val="1485"/>
          <w:jc w:val="center"/>
        </w:trPr>
        <w:tc>
          <w:tcPr>
            <w:tcW w:w="988" w:type="dxa"/>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E7450C" w:rsidRDefault="00502997">
            <w:pPr>
              <w:jc w:val="center"/>
              <w:rPr>
                <w:sz w:val="24"/>
              </w:rPr>
            </w:pPr>
            <w:r>
              <w:rPr>
                <w:sz w:val="24"/>
              </w:rPr>
              <w:t>联系方式</w:t>
            </w:r>
          </w:p>
        </w:tc>
        <w:tc>
          <w:tcPr>
            <w:tcW w:w="7540" w:type="dxa"/>
            <w:vAlign w:val="center"/>
          </w:tcPr>
          <w:p w:rsidR="00E7450C" w:rsidRDefault="00502997">
            <w:pPr>
              <w:jc w:val="left"/>
              <w:rPr>
                <w:sz w:val="24"/>
              </w:rPr>
            </w:pPr>
            <w:r>
              <w:rPr>
                <w:sz w:val="24"/>
              </w:rPr>
              <w:t>接收询问和质疑的联系方式</w:t>
            </w:r>
          </w:p>
          <w:p w:rsidR="00E7450C" w:rsidRDefault="00502997">
            <w:pPr>
              <w:jc w:val="left"/>
              <w:rPr>
                <w:sz w:val="24"/>
              </w:rPr>
            </w:pPr>
            <w:r>
              <w:rPr>
                <w:sz w:val="24"/>
              </w:rPr>
              <w:t>联系部门：</w:t>
            </w:r>
            <w:r>
              <w:rPr>
                <w:sz w:val="24"/>
                <w:u w:val="single"/>
              </w:rPr>
              <w:t>北京市丰台区政府采购中心</w:t>
            </w:r>
            <w:r>
              <w:rPr>
                <w:sz w:val="24"/>
              </w:rPr>
              <w:t>；</w:t>
            </w:r>
          </w:p>
          <w:p w:rsidR="00E7450C" w:rsidRDefault="00502997">
            <w:pPr>
              <w:jc w:val="left"/>
              <w:rPr>
                <w:sz w:val="24"/>
              </w:rPr>
            </w:pPr>
            <w:r>
              <w:rPr>
                <w:sz w:val="24"/>
              </w:rPr>
              <w:t>联系电话：</w:t>
            </w:r>
            <w:r>
              <w:rPr>
                <w:rFonts w:hint="eastAsia"/>
                <w:sz w:val="24"/>
                <w:u w:val="single"/>
              </w:rPr>
              <w:t>010-87017133</w:t>
            </w:r>
            <w:r>
              <w:rPr>
                <w:sz w:val="24"/>
              </w:rPr>
              <w:t>；</w:t>
            </w:r>
          </w:p>
          <w:p w:rsidR="00E7450C" w:rsidRDefault="00502997">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E7450C">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E7450C" w:rsidRDefault="00502997">
            <w:pPr>
              <w:jc w:val="left"/>
              <w:rPr>
                <w:sz w:val="24"/>
              </w:rPr>
            </w:pPr>
            <w:r>
              <w:rPr>
                <w:sz w:val="24"/>
              </w:rPr>
              <w:t>收费对象：</w:t>
            </w:r>
          </w:p>
          <w:p w:rsidR="00E7450C" w:rsidRDefault="00502997">
            <w:pPr>
              <w:jc w:val="left"/>
              <w:rPr>
                <w:sz w:val="24"/>
              </w:rPr>
            </w:pPr>
            <w:r>
              <w:rPr>
                <w:sz w:val="24"/>
              </w:rPr>
              <w:t>□</w:t>
            </w:r>
            <w:r>
              <w:rPr>
                <w:sz w:val="24"/>
              </w:rPr>
              <w:t>采购人</w:t>
            </w:r>
          </w:p>
          <w:p w:rsidR="00E7450C" w:rsidRDefault="00502997">
            <w:pPr>
              <w:jc w:val="left"/>
              <w:rPr>
                <w:sz w:val="24"/>
              </w:rPr>
            </w:pPr>
            <w:r>
              <w:rPr>
                <w:sz w:val="24"/>
              </w:rPr>
              <w:t>□</w:t>
            </w:r>
            <w:r>
              <w:rPr>
                <w:sz w:val="24"/>
              </w:rPr>
              <w:t>中标人</w:t>
            </w:r>
          </w:p>
          <w:p w:rsidR="00E7450C" w:rsidRDefault="00502997">
            <w:pPr>
              <w:jc w:val="left"/>
              <w:rPr>
                <w:sz w:val="24"/>
              </w:rPr>
            </w:pPr>
            <w:r>
              <w:rPr>
                <w:sz w:val="24"/>
              </w:rPr>
              <w:t>收费标准：</w:t>
            </w:r>
            <w:r>
              <w:rPr>
                <w:sz w:val="24"/>
                <w:u w:val="single"/>
              </w:rPr>
              <w:t>不收取</w:t>
            </w:r>
            <w:r>
              <w:rPr>
                <w:sz w:val="24"/>
              </w:rPr>
              <w:t>；</w:t>
            </w:r>
          </w:p>
          <w:p w:rsidR="00E7450C" w:rsidRDefault="00502997">
            <w:pPr>
              <w:jc w:val="left"/>
              <w:rPr>
                <w:sz w:val="24"/>
              </w:rPr>
            </w:pPr>
            <w:r>
              <w:rPr>
                <w:sz w:val="24"/>
              </w:rPr>
              <w:t>缴纳时间：</w:t>
            </w:r>
            <w:r>
              <w:rPr>
                <w:sz w:val="24"/>
              </w:rPr>
              <w:t>___________</w:t>
            </w:r>
            <w:r>
              <w:rPr>
                <w:sz w:val="24"/>
              </w:rPr>
              <w:t>。</w:t>
            </w:r>
          </w:p>
        </w:tc>
      </w:tr>
      <w:tr w:rsidR="00E7450C">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E7450C" w:rsidRDefault="00502997">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E7450C" w:rsidRDefault="00502997">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E7450C" w:rsidRDefault="00502997">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本项目不收取履约保证金</w:t>
            </w:r>
            <w:r>
              <w:rPr>
                <w:rFonts w:hint="eastAsia"/>
                <w:sz w:val="24"/>
              </w:rPr>
              <w:t>）。</w:t>
            </w:r>
          </w:p>
        </w:tc>
      </w:tr>
    </w:tbl>
    <w:p w:rsidR="00E7450C" w:rsidRDefault="00E7450C">
      <w:pPr>
        <w:tabs>
          <w:tab w:val="left" w:pos="5580"/>
        </w:tabs>
        <w:adjustRightInd w:val="0"/>
        <w:spacing w:line="360" w:lineRule="auto"/>
        <w:jc w:val="distribute"/>
        <w:rPr>
          <w:sz w:val="24"/>
        </w:rPr>
        <w:sectPr w:rsidR="00E7450C">
          <w:footerReference w:type="default" r:id="rId17"/>
          <w:footerReference w:type="first" r:id="rId18"/>
          <w:pgSz w:w="11907" w:h="16840"/>
          <w:pgMar w:top="1418" w:right="1134" w:bottom="1418" w:left="1701" w:header="851" w:footer="851" w:gutter="0"/>
          <w:pgNumType w:start="1"/>
          <w:cols w:space="720"/>
          <w:docGrid w:linePitch="462"/>
        </w:sectPr>
      </w:pPr>
    </w:p>
    <w:p w:rsidR="00E7450C" w:rsidRDefault="00502997">
      <w:pPr>
        <w:spacing w:beforeLines="100" w:before="240" w:afterLines="100" w:after="240"/>
        <w:jc w:val="center"/>
        <w:rPr>
          <w:b/>
          <w:sz w:val="28"/>
          <w:szCs w:val="28"/>
        </w:rPr>
      </w:pPr>
      <w:bookmarkStart w:id="74" w:name="_Toc305158859"/>
      <w:bookmarkStart w:id="75" w:name="_Toc265228355"/>
      <w:bookmarkStart w:id="76" w:name="_Toc150774722"/>
      <w:bookmarkStart w:id="77" w:name="_Toc353873662"/>
      <w:bookmarkStart w:id="78" w:name="_Toc226337213"/>
      <w:bookmarkStart w:id="79" w:name="_Toc142311019"/>
      <w:bookmarkStart w:id="80" w:name="_Toc353825542"/>
      <w:bookmarkStart w:id="81" w:name="_Toc127151517"/>
      <w:bookmarkStart w:id="82" w:name="_Toc305158785"/>
      <w:bookmarkStart w:id="83" w:name="_Toc353873932"/>
      <w:bookmarkStart w:id="84" w:name="_Toc264969207"/>
      <w:bookmarkStart w:id="85" w:name="_Toc150480755"/>
      <w:bookmarkStart w:id="86" w:name="_Toc226965790"/>
      <w:bookmarkStart w:id="87" w:name="_Toc195842882"/>
      <w:r>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E7450C" w:rsidRDefault="00502997">
      <w:pPr>
        <w:pStyle w:val="21"/>
        <w:tabs>
          <w:tab w:val="center" w:pos="4592"/>
          <w:tab w:val="left" w:pos="7860"/>
        </w:tabs>
        <w:spacing w:before="0" w:line="360" w:lineRule="auto"/>
        <w:jc w:val="left"/>
        <w:rPr>
          <w:rFonts w:ascii="Times New Roman" w:eastAsia="宋体" w:hAnsi="Times New Roman"/>
          <w:sz w:val="28"/>
        </w:rPr>
      </w:pPr>
      <w:bookmarkStart w:id="88" w:name="_Toc127151518"/>
      <w:bookmarkStart w:id="89" w:name="_Toc520356143"/>
      <w:r>
        <w:rPr>
          <w:rFonts w:ascii="Times New Roman" w:eastAsia="宋体" w:hAnsi="Times New Roman"/>
          <w:sz w:val="28"/>
        </w:rPr>
        <w:tab/>
      </w:r>
      <w:bookmarkStart w:id="90" w:name="_Toc150774618"/>
      <w:bookmarkStart w:id="91" w:name="_Toc150480756"/>
      <w:bookmarkStart w:id="92" w:name="_Toc265228356"/>
      <w:bookmarkStart w:id="93" w:name="_Toc305158786"/>
      <w:bookmarkStart w:id="94" w:name="_Toc226309762"/>
      <w:bookmarkStart w:id="95" w:name="_Toc151193688"/>
      <w:bookmarkStart w:id="96" w:name="_Toc142311020"/>
      <w:bookmarkStart w:id="97" w:name="_Toc150774723"/>
      <w:bookmarkStart w:id="98" w:name="_Toc151193616"/>
      <w:bookmarkStart w:id="99" w:name="_Toc151190145"/>
      <w:bookmarkStart w:id="100" w:name="_Toc195842883"/>
      <w:bookmarkStart w:id="101" w:name="_Toc305158860"/>
      <w:bookmarkStart w:id="102" w:name="_Toc226965708"/>
      <w:bookmarkStart w:id="103" w:name="_Toc151193832"/>
      <w:bookmarkStart w:id="104" w:name="_Toc151193760"/>
      <w:bookmarkStart w:id="105" w:name="_Toc226965791"/>
      <w:bookmarkStart w:id="106" w:name="_Toc226337214"/>
      <w:bookmarkStart w:id="107" w:name="_Toc151193906"/>
      <w:bookmarkStart w:id="108" w:name="_Toc150509269"/>
      <w:bookmarkStart w:id="109" w:name="_Toc2649692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rsidR="00E7450C" w:rsidRDefault="00502997">
      <w:pPr>
        <w:numPr>
          <w:ilvl w:val="0"/>
          <w:numId w:val="9"/>
        </w:numPr>
        <w:tabs>
          <w:tab w:val="left" w:pos="360"/>
        </w:tabs>
        <w:snapToGrid w:val="0"/>
        <w:spacing w:line="360" w:lineRule="auto"/>
        <w:outlineLvl w:val="1"/>
        <w:rPr>
          <w:sz w:val="24"/>
        </w:rPr>
      </w:pPr>
      <w:bookmarkStart w:id="110" w:name="_Toc264969209"/>
      <w:bookmarkStart w:id="111" w:name="_Toc265228357"/>
      <w:bookmarkStart w:id="112" w:name="_Toc305158787"/>
      <w:bookmarkStart w:id="113" w:name="_Toc305158861"/>
      <w:r>
        <w:rPr>
          <w:sz w:val="24"/>
        </w:rPr>
        <w:t>采购人、采购代理机构、投标人</w:t>
      </w:r>
      <w:bookmarkEnd w:id="110"/>
      <w:bookmarkEnd w:id="111"/>
      <w:bookmarkEnd w:id="112"/>
      <w:bookmarkEnd w:id="113"/>
      <w:r>
        <w:rPr>
          <w:rFonts w:hint="eastAsia"/>
          <w:sz w:val="24"/>
        </w:rPr>
        <w:t>、联合体</w:t>
      </w:r>
    </w:p>
    <w:p w:rsidR="00E7450C" w:rsidRDefault="00502997">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E7450C" w:rsidRDefault="00502997">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E7450C" w:rsidRDefault="00502997">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E7450C" w:rsidRDefault="00502997">
      <w:pPr>
        <w:numPr>
          <w:ilvl w:val="0"/>
          <w:numId w:val="9"/>
        </w:numPr>
        <w:tabs>
          <w:tab w:val="left" w:pos="360"/>
        </w:tabs>
        <w:snapToGrid w:val="0"/>
        <w:spacing w:line="360" w:lineRule="auto"/>
        <w:outlineLvl w:val="1"/>
        <w:rPr>
          <w:sz w:val="24"/>
        </w:rPr>
      </w:pPr>
      <w:bookmarkStart w:id="114" w:name="_Toc164351614"/>
      <w:bookmarkStart w:id="115" w:name="_Toc226337216"/>
      <w:bookmarkStart w:id="116" w:name="_Toc127151721"/>
      <w:bookmarkStart w:id="117" w:name="_Toc305158788"/>
      <w:bookmarkStart w:id="118" w:name="_Toc127161434"/>
      <w:bookmarkStart w:id="119" w:name="_Toc226309764"/>
      <w:bookmarkStart w:id="120" w:name="_Toc264969210"/>
      <w:bookmarkStart w:id="121" w:name="_Toc164608789"/>
      <w:bookmarkStart w:id="122" w:name="_Toc195842885"/>
      <w:bookmarkStart w:id="123" w:name="_Toc127151520"/>
      <w:bookmarkStart w:id="124" w:name="_Toc151193618"/>
      <w:bookmarkStart w:id="125" w:name="_Toc150774620"/>
      <w:bookmarkStart w:id="126" w:name="_Toc151193690"/>
      <w:bookmarkStart w:id="127" w:name="_Toc164229215"/>
      <w:bookmarkStart w:id="128" w:name="_Toc150774725"/>
      <w:bookmarkStart w:id="129" w:name="_Toc142311022"/>
      <w:bookmarkStart w:id="130" w:name="_Toc151190147"/>
      <w:bookmarkStart w:id="131" w:name="_Toc265228358"/>
      <w:bookmarkStart w:id="132" w:name="_Toc149720813"/>
      <w:bookmarkStart w:id="133" w:name="_Toc150509271"/>
      <w:bookmarkStart w:id="134" w:name="_Toc150480758"/>
      <w:bookmarkStart w:id="135" w:name="_Toc305158862"/>
      <w:bookmarkStart w:id="136" w:name="_Toc226965793"/>
      <w:bookmarkStart w:id="137" w:name="_Toc226965710"/>
      <w:bookmarkStart w:id="138" w:name="_Toc151193908"/>
      <w:bookmarkStart w:id="139" w:name="_Toc151193762"/>
      <w:bookmarkStart w:id="140" w:name="_Toc164229361"/>
      <w:bookmarkStart w:id="141" w:name="_Toc164608634"/>
      <w:bookmarkStart w:id="142" w:name="_Toc151193834"/>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rsidR="00E7450C" w:rsidRDefault="00502997">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E7450C" w:rsidRDefault="00502997">
      <w:pPr>
        <w:numPr>
          <w:ilvl w:val="1"/>
          <w:numId w:val="9"/>
        </w:numPr>
        <w:tabs>
          <w:tab w:val="left" w:pos="1080"/>
          <w:tab w:val="left" w:pos="2014"/>
        </w:tabs>
        <w:snapToGrid w:val="0"/>
        <w:spacing w:line="360" w:lineRule="auto"/>
        <w:rPr>
          <w:sz w:val="24"/>
        </w:rPr>
      </w:pPr>
      <w:r>
        <w:rPr>
          <w:sz w:val="24"/>
        </w:rPr>
        <w:t>项目属性见《投标人须知资料表》。</w:t>
      </w:r>
    </w:p>
    <w:p w:rsidR="00E7450C" w:rsidRDefault="00502997">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E7450C" w:rsidRDefault="00502997">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E7450C" w:rsidRDefault="00502997">
      <w:pPr>
        <w:numPr>
          <w:ilvl w:val="0"/>
          <w:numId w:val="9"/>
        </w:numPr>
        <w:tabs>
          <w:tab w:val="left" w:pos="360"/>
        </w:tabs>
        <w:snapToGrid w:val="0"/>
        <w:spacing w:line="360" w:lineRule="auto"/>
        <w:outlineLvl w:val="1"/>
        <w:rPr>
          <w:sz w:val="24"/>
        </w:rPr>
      </w:pPr>
      <w:r>
        <w:rPr>
          <w:sz w:val="24"/>
        </w:rPr>
        <w:t>现场勘察、开标前答疑会</w:t>
      </w:r>
    </w:p>
    <w:p w:rsidR="00E7450C" w:rsidRDefault="00502997">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3" w:name="_Toc150774622"/>
      <w:bookmarkStart w:id="144" w:name="_Toc151193910"/>
      <w:bookmarkStart w:id="145" w:name="_Toc226337218"/>
      <w:bookmarkStart w:id="146" w:name="_Toc226965712"/>
      <w:bookmarkStart w:id="147" w:name="_Toc151193764"/>
      <w:bookmarkStart w:id="148" w:name="_Toc142311024"/>
      <w:bookmarkStart w:id="149" w:name="_Toc264969212"/>
      <w:bookmarkStart w:id="150" w:name="_Toc226965795"/>
      <w:bookmarkStart w:id="151" w:name="_Toc151193620"/>
      <w:bookmarkStart w:id="152" w:name="_Toc151190149"/>
      <w:bookmarkStart w:id="153" w:name="_Toc305158790"/>
      <w:bookmarkStart w:id="154" w:name="_Toc226309766"/>
      <w:bookmarkStart w:id="155" w:name="_Toc305158864"/>
      <w:bookmarkStart w:id="156" w:name="_Toc127151522"/>
      <w:bookmarkStart w:id="157" w:name="_Toc150480760"/>
      <w:bookmarkStart w:id="158" w:name="_Toc151193692"/>
      <w:bookmarkStart w:id="159" w:name="_Toc265228360"/>
      <w:bookmarkStart w:id="160" w:name="_Toc520356146"/>
      <w:bookmarkStart w:id="161" w:name="_Toc151193836"/>
      <w:bookmarkStart w:id="162" w:name="_Toc150509273"/>
      <w:bookmarkStart w:id="163" w:name="_Toc195842887"/>
      <w:bookmarkStart w:id="164" w:name="_Toc150774727"/>
    </w:p>
    <w:p w:rsidR="00E7450C" w:rsidRDefault="00502997">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E7450C" w:rsidRDefault="00502997">
      <w:pPr>
        <w:numPr>
          <w:ilvl w:val="0"/>
          <w:numId w:val="9"/>
        </w:numPr>
        <w:tabs>
          <w:tab w:val="left" w:pos="360"/>
        </w:tabs>
        <w:snapToGrid w:val="0"/>
        <w:spacing w:line="360" w:lineRule="auto"/>
        <w:outlineLvl w:val="1"/>
        <w:rPr>
          <w:sz w:val="24"/>
        </w:rPr>
      </w:pPr>
      <w:r>
        <w:rPr>
          <w:sz w:val="24"/>
        </w:rPr>
        <w:t>样品</w:t>
      </w:r>
    </w:p>
    <w:p w:rsidR="00E7450C" w:rsidRDefault="00502997">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E7450C" w:rsidRDefault="00502997">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E7450C" w:rsidRDefault="00502997">
      <w:pPr>
        <w:numPr>
          <w:ilvl w:val="0"/>
          <w:numId w:val="9"/>
        </w:numPr>
        <w:tabs>
          <w:tab w:val="left" w:pos="360"/>
        </w:tabs>
        <w:snapToGrid w:val="0"/>
        <w:spacing w:line="360" w:lineRule="auto"/>
        <w:outlineLvl w:val="1"/>
        <w:rPr>
          <w:sz w:val="24"/>
        </w:rPr>
      </w:pPr>
      <w:r>
        <w:rPr>
          <w:sz w:val="24"/>
        </w:rPr>
        <w:t>政府采购政策（包括但不限于下列具体政策要求）</w:t>
      </w:r>
    </w:p>
    <w:p w:rsidR="00E7450C" w:rsidRDefault="00502997">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E7450C" w:rsidRDefault="00502997">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E7450C" w:rsidRDefault="00502997">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E7450C" w:rsidRDefault="00502997">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E7450C" w:rsidRDefault="00502997">
      <w:pPr>
        <w:numPr>
          <w:ilvl w:val="1"/>
          <w:numId w:val="9"/>
        </w:numPr>
        <w:tabs>
          <w:tab w:val="left" w:pos="1080"/>
          <w:tab w:val="left" w:pos="2014"/>
        </w:tabs>
        <w:snapToGrid w:val="0"/>
        <w:spacing w:line="360" w:lineRule="auto"/>
        <w:rPr>
          <w:sz w:val="24"/>
        </w:rPr>
      </w:pPr>
      <w:r>
        <w:rPr>
          <w:sz w:val="24"/>
        </w:rPr>
        <w:t>中小企业、监狱企业及残疾人福利性单位</w:t>
      </w:r>
    </w:p>
    <w:p w:rsidR="00E7450C" w:rsidRDefault="00502997">
      <w:pPr>
        <w:numPr>
          <w:ilvl w:val="2"/>
          <w:numId w:val="9"/>
        </w:numPr>
        <w:snapToGrid w:val="0"/>
        <w:spacing w:line="360" w:lineRule="auto"/>
        <w:rPr>
          <w:sz w:val="24"/>
        </w:rPr>
      </w:pPr>
      <w:r>
        <w:rPr>
          <w:sz w:val="24"/>
        </w:rPr>
        <w:t>中小企业定义：</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E7450C" w:rsidRDefault="00502997">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E7450C" w:rsidRDefault="00502997">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E7450C" w:rsidRDefault="00502997">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E7450C" w:rsidRDefault="00502997">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E7450C" w:rsidRDefault="00502997">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E7450C" w:rsidRDefault="0050299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E7450C" w:rsidRDefault="00502997">
      <w:pPr>
        <w:numPr>
          <w:ilvl w:val="2"/>
          <w:numId w:val="9"/>
        </w:numPr>
        <w:snapToGrid w:val="0"/>
        <w:spacing w:line="360" w:lineRule="auto"/>
        <w:rPr>
          <w:sz w:val="24"/>
        </w:rPr>
      </w:pPr>
      <w:r>
        <w:rPr>
          <w:sz w:val="24"/>
        </w:rPr>
        <w:t>本项目是否专门面向中小企业预留采购份额见第一章《投标邀请》。</w:t>
      </w:r>
    </w:p>
    <w:p w:rsidR="00E7450C" w:rsidRDefault="00502997">
      <w:pPr>
        <w:numPr>
          <w:ilvl w:val="2"/>
          <w:numId w:val="9"/>
        </w:numPr>
        <w:snapToGrid w:val="0"/>
        <w:spacing w:line="360" w:lineRule="auto"/>
        <w:rPr>
          <w:sz w:val="24"/>
        </w:rPr>
      </w:pPr>
      <w:r>
        <w:rPr>
          <w:sz w:val="24"/>
        </w:rPr>
        <w:t>采购标的对应的中小企业划分标准所属行业见《投标人须知资料表》。</w:t>
      </w:r>
    </w:p>
    <w:p w:rsidR="00E7450C" w:rsidRDefault="00502997">
      <w:pPr>
        <w:numPr>
          <w:ilvl w:val="2"/>
          <w:numId w:val="9"/>
        </w:numPr>
        <w:snapToGrid w:val="0"/>
        <w:spacing w:line="360" w:lineRule="auto"/>
        <w:rPr>
          <w:sz w:val="24"/>
        </w:rPr>
      </w:pPr>
      <w:r>
        <w:rPr>
          <w:sz w:val="24"/>
        </w:rPr>
        <w:t>小微企业价格评审优惠的政策调整：见第四章《评标方法和评标标准》。</w:t>
      </w:r>
    </w:p>
    <w:p w:rsidR="00E7450C" w:rsidRDefault="00502997">
      <w:pPr>
        <w:numPr>
          <w:ilvl w:val="1"/>
          <w:numId w:val="9"/>
        </w:numPr>
        <w:tabs>
          <w:tab w:val="left" w:pos="1080"/>
          <w:tab w:val="left" w:pos="2014"/>
        </w:tabs>
        <w:snapToGrid w:val="0"/>
        <w:spacing w:line="360" w:lineRule="auto"/>
        <w:rPr>
          <w:sz w:val="24"/>
        </w:rPr>
      </w:pPr>
      <w:r>
        <w:rPr>
          <w:sz w:val="24"/>
        </w:rPr>
        <w:t>政府采购节能产品、环境标志产品</w:t>
      </w:r>
    </w:p>
    <w:p w:rsidR="00E7450C" w:rsidRDefault="00502997">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7450C" w:rsidRDefault="00502997">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E7450C" w:rsidRDefault="00502997">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E7450C" w:rsidRDefault="00502997">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E7450C" w:rsidRDefault="00502997">
      <w:pPr>
        <w:numPr>
          <w:ilvl w:val="1"/>
          <w:numId w:val="9"/>
        </w:numPr>
        <w:tabs>
          <w:tab w:val="left" w:pos="1080"/>
          <w:tab w:val="left" w:pos="2014"/>
        </w:tabs>
        <w:snapToGrid w:val="0"/>
        <w:spacing w:line="360" w:lineRule="auto"/>
        <w:rPr>
          <w:sz w:val="24"/>
        </w:rPr>
      </w:pPr>
      <w:r>
        <w:rPr>
          <w:sz w:val="24"/>
        </w:rPr>
        <w:t>正版软件</w:t>
      </w:r>
    </w:p>
    <w:p w:rsidR="00E7450C" w:rsidRDefault="00502997">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E7450C" w:rsidRDefault="00502997">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E7450C" w:rsidRDefault="00502997">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E7450C" w:rsidRDefault="00502997">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E7450C" w:rsidRDefault="00502997">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E7450C" w:rsidRDefault="00502997">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E7450C" w:rsidRDefault="00502997">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E7450C" w:rsidRDefault="00502997">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E7450C" w:rsidRDefault="00502997">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E7450C" w:rsidRDefault="00502997">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E7450C" w:rsidRDefault="00502997">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E7450C" w:rsidRDefault="00502997">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E7450C" w:rsidRDefault="00502997">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E7450C" w:rsidRDefault="00502997">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E7450C" w:rsidRDefault="00502997">
      <w:pPr>
        <w:numPr>
          <w:ilvl w:val="0"/>
          <w:numId w:val="9"/>
        </w:numPr>
        <w:tabs>
          <w:tab w:val="left" w:pos="360"/>
        </w:tabs>
        <w:snapToGrid w:val="0"/>
        <w:spacing w:line="440" w:lineRule="exact"/>
        <w:outlineLvl w:val="1"/>
        <w:rPr>
          <w:sz w:val="24"/>
        </w:rPr>
      </w:pPr>
      <w:r>
        <w:rPr>
          <w:sz w:val="24"/>
        </w:rPr>
        <w:t>投标费用</w:t>
      </w:r>
    </w:p>
    <w:p w:rsidR="00E7450C" w:rsidRDefault="00502997">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E7450C" w:rsidRDefault="00E7450C">
      <w:pPr>
        <w:widowControl/>
        <w:ind w:firstLineChars="1200" w:firstLine="3360"/>
        <w:jc w:val="left"/>
        <w:rPr>
          <w:sz w:val="28"/>
        </w:rPr>
      </w:pPr>
      <w:bookmarkStart w:id="165" w:name="_1.8_计量单位"/>
      <w:bookmarkEnd w:id="165"/>
    </w:p>
    <w:p w:rsidR="00E7450C" w:rsidRDefault="00502997">
      <w:pPr>
        <w:widowControl/>
        <w:ind w:firstLineChars="1200" w:firstLine="3360"/>
        <w:jc w:val="left"/>
        <w:rPr>
          <w:sz w:val="28"/>
        </w:rPr>
      </w:pPr>
      <w:r>
        <w:rPr>
          <w:sz w:val="28"/>
        </w:rPr>
        <w:t>二</w:t>
      </w:r>
      <w:r>
        <w:rPr>
          <w:sz w:val="28"/>
        </w:rPr>
        <w:t xml:space="preserve">   </w:t>
      </w:r>
      <w:r>
        <w:rPr>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E7450C" w:rsidRDefault="00502997">
      <w:pPr>
        <w:numPr>
          <w:ilvl w:val="0"/>
          <w:numId w:val="9"/>
        </w:numPr>
        <w:tabs>
          <w:tab w:val="left" w:pos="360"/>
        </w:tabs>
        <w:snapToGrid w:val="0"/>
        <w:spacing w:line="360" w:lineRule="auto"/>
        <w:outlineLvl w:val="1"/>
        <w:rPr>
          <w:sz w:val="24"/>
        </w:rPr>
      </w:pPr>
      <w:bookmarkStart w:id="166" w:name="_Toc142311025"/>
      <w:bookmarkStart w:id="167" w:name="_Toc164229218"/>
      <w:bookmarkStart w:id="168" w:name="_Toc265228361"/>
      <w:bookmarkStart w:id="169" w:name="_Toc149720816"/>
      <w:bookmarkStart w:id="170" w:name="_Toc151193911"/>
      <w:bookmarkStart w:id="171" w:name="_Toc150774728"/>
      <w:bookmarkStart w:id="172" w:name="_Toc150774623"/>
      <w:bookmarkStart w:id="173" w:name="_Toc226337219"/>
      <w:bookmarkStart w:id="174" w:name="_Toc164229364"/>
      <w:bookmarkStart w:id="175" w:name="_Toc226965713"/>
      <w:bookmarkStart w:id="176" w:name="_Toc151193765"/>
      <w:bookmarkStart w:id="177" w:name="_Toc226309767"/>
      <w:bookmarkStart w:id="178" w:name="_Toc226965796"/>
      <w:bookmarkStart w:id="179" w:name="_Toc127151523"/>
      <w:bookmarkStart w:id="180" w:name="_Toc127161437"/>
      <w:bookmarkStart w:id="181" w:name="_Toc151193621"/>
      <w:bookmarkStart w:id="182" w:name="_Toc150509274"/>
      <w:bookmarkStart w:id="183" w:name="_Toc305158791"/>
      <w:bookmarkStart w:id="184" w:name="_Toc151193837"/>
      <w:bookmarkStart w:id="185" w:name="_Toc264969213"/>
      <w:bookmarkStart w:id="186" w:name="_Toc195842888"/>
      <w:bookmarkStart w:id="187" w:name="_Toc305158865"/>
      <w:bookmarkStart w:id="188" w:name="_Toc520356147"/>
      <w:bookmarkStart w:id="189" w:name="_Toc150480761"/>
      <w:bookmarkStart w:id="190" w:name="_Toc164608792"/>
      <w:bookmarkStart w:id="191" w:name="_Toc127151724"/>
      <w:bookmarkStart w:id="192" w:name="_Toc151190150"/>
      <w:bookmarkStart w:id="193" w:name="_Toc164608637"/>
      <w:bookmarkStart w:id="194" w:name="_Toc151193693"/>
      <w:bookmarkStart w:id="195" w:name="_Toc164351617"/>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rsidR="00E7450C" w:rsidRDefault="00502997">
      <w:pPr>
        <w:numPr>
          <w:ilvl w:val="1"/>
          <w:numId w:val="9"/>
        </w:numPr>
        <w:tabs>
          <w:tab w:val="left" w:pos="1080"/>
          <w:tab w:val="left" w:pos="2014"/>
        </w:tabs>
        <w:snapToGrid w:val="0"/>
        <w:spacing w:line="360" w:lineRule="auto"/>
        <w:rPr>
          <w:sz w:val="24"/>
        </w:rPr>
      </w:pPr>
      <w:r>
        <w:rPr>
          <w:sz w:val="24"/>
        </w:rPr>
        <w:t>招标文件包括以下部分：</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投标邀请</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投标人须知</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资格审查</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采购需求</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拟签订的合同文本</w:t>
      </w:r>
    </w:p>
    <w:p w:rsidR="00E7450C" w:rsidRDefault="00502997">
      <w:pPr>
        <w:numPr>
          <w:ilvl w:val="0"/>
          <w:numId w:val="10"/>
        </w:numPr>
        <w:tabs>
          <w:tab w:val="left" w:pos="1980"/>
          <w:tab w:val="left" w:pos="2520"/>
        </w:tabs>
        <w:snapToGrid w:val="0"/>
        <w:spacing w:line="360" w:lineRule="auto"/>
        <w:ind w:left="1440" w:firstLine="5"/>
        <w:rPr>
          <w:sz w:val="24"/>
        </w:rPr>
      </w:pPr>
      <w:r>
        <w:rPr>
          <w:sz w:val="24"/>
        </w:rPr>
        <w:t>投标文件格式</w:t>
      </w:r>
    </w:p>
    <w:p w:rsidR="00E7450C" w:rsidRDefault="00502997">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E7450C" w:rsidRDefault="00502997">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E7450C" w:rsidRDefault="00502997">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E7450C" w:rsidRDefault="00502997">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E7450C" w:rsidRDefault="00502997">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E7450C" w:rsidRDefault="00E7450C">
      <w:pPr>
        <w:tabs>
          <w:tab w:val="left" w:pos="1080"/>
          <w:tab w:val="left" w:pos="1561"/>
        </w:tabs>
        <w:snapToGrid w:val="0"/>
        <w:spacing w:line="360" w:lineRule="auto"/>
        <w:ind w:left="1080"/>
        <w:rPr>
          <w:sz w:val="28"/>
        </w:rPr>
      </w:pPr>
      <w:bookmarkStart w:id="196" w:name="_Toc516367020"/>
      <w:bookmarkStart w:id="197" w:name="_Toc226337222"/>
      <w:bookmarkStart w:id="198" w:name="_Toc150774731"/>
      <w:bookmarkStart w:id="199" w:name="_Toc151190153"/>
      <w:bookmarkStart w:id="200" w:name="_Toc264969216"/>
      <w:bookmarkStart w:id="201" w:name="_Toc150509277"/>
      <w:bookmarkStart w:id="202" w:name="_Toc142311028"/>
      <w:bookmarkStart w:id="203" w:name="_Toc150480764"/>
      <w:bookmarkStart w:id="204" w:name="_Toc151193696"/>
      <w:bookmarkStart w:id="205" w:name="_Toc151193624"/>
      <w:bookmarkStart w:id="206" w:name="_Toc520356150"/>
      <w:bookmarkStart w:id="207" w:name="_Toc226965716"/>
      <w:bookmarkStart w:id="208" w:name="_Toc226965799"/>
      <w:bookmarkStart w:id="209" w:name="_Toc305158868"/>
      <w:bookmarkStart w:id="210" w:name="_Toc151193840"/>
      <w:bookmarkStart w:id="211" w:name="_Toc265228364"/>
      <w:bookmarkStart w:id="212" w:name="_Toc305158794"/>
      <w:bookmarkStart w:id="213" w:name="_Toc150774626"/>
      <w:bookmarkStart w:id="214" w:name="_Toc151193768"/>
      <w:bookmarkStart w:id="215" w:name="_Toc151193914"/>
      <w:bookmarkStart w:id="216" w:name="_Toc127151526"/>
      <w:bookmarkStart w:id="217" w:name="_Toc195842891"/>
      <w:bookmarkStart w:id="218" w:name="_Toc226309770"/>
    </w:p>
    <w:p w:rsidR="00E7450C" w:rsidRDefault="00502997">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E7450C" w:rsidRDefault="00502997">
      <w:pPr>
        <w:numPr>
          <w:ilvl w:val="0"/>
          <w:numId w:val="9"/>
        </w:numPr>
        <w:tabs>
          <w:tab w:val="left" w:pos="360"/>
        </w:tabs>
        <w:snapToGrid w:val="0"/>
        <w:spacing w:line="360" w:lineRule="auto"/>
        <w:outlineLvl w:val="1"/>
        <w:rPr>
          <w:sz w:val="24"/>
        </w:rPr>
      </w:pPr>
      <w:bookmarkStart w:id="219" w:name="_Toc164229222"/>
      <w:bookmarkStart w:id="220" w:name="_Toc127161441"/>
      <w:bookmarkStart w:id="221" w:name="_Toc226309771"/>
      <w:bookmarkStart w:id="222" w:name="_Toc151193915"/>
      <w:bookmarkStart w:id="223" w:name="_Toc151190154"/>
      <w:bookmarkStart w:id="224" w:name="_Toc150480765"/>
      <w:bookmarkStart w:id="225" w:name="_Toc520356151"/>
      <w:bookmarkStart w:id="226" w:name="_Toc150509278"/>
      <w:bookmarkStart w:id="227" w:name="_Toc164351621"/>
      <w:bookmarkStart w:id="228" w:name="_Toc265228365"/>
      <w:bookmarkStart w:id="229" w:name="_Toc305158869"/>
      <w:bookmarkStart w:id="230" w:name="_Toc226337223"/>
      <w:bookmarkStart w:id="231" w:name="_Toc127151728"/>
      <w:bookmarkStart w:id="232" w:name="_Toc516367021"/>
      <w:bookmarkStart w:id="233" w:name="_Toc149720820"/>
      <w:bookmarkStart w:id="234" w:name="_Toc151193625"/>
      <w:bookmarkStart w:id="235" w:name="_Toc164229368"/>
      <w:bookmarkStart w:id="236" w:name="_Toc151193697"/>
      <w:bookmarkStart w:id="237" w:name="_Toc305158795"/>
      <w:bookmarkStart w:id="238" w:name="_Toc164608796"/>
      <w:bookmarkStart w:id="239" w:name="_Toc164608641"/>
      <w:bookmarkStart w:id="240" w:name="_Toc226965800"/>
      <w:bookmarkStart w:id="241" w:name="_Toc264969217"/>
      <w:bookmarkStart w:id="242" w:name="_Toc150774627"/>
      <w:bookmarkStart w:id="243" w:name="_Toc226965717"/>
      <w:bookmarkStart w:id="244" w:name="_Toc150774732"/>
      <w:bookmarkStart w:id="245" w:name="_Toc127151527"/>
      <w:bookmarkStart w:id="246" w:name="_Toc151193769"/>
      <w:bookmarkStart w:id="247" w:name="_Toc151193841"/>
      <w:bookmarkStart w:id="248" w:name="_Toc195842892"/>
      <w:bookmarkStart w:id="249" w:name="_Toc142311029"/>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rsidR="00E7450C" w:rsidRDefault="00502997">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E7450C" w:rsidRDefault="00502997">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E7450C" w:rsidRDefault="00502997">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7450C" w:rsidRDefault="00502997">
      <w:pPr>
        <w:numPr>
          <w:ilvl w:val="0"/>
          <w:numId w:val="9"/>
        </w:numPr>
        <w:tabs>
          <w:tab w:val="left" w:pos="360"/>
        </w:tabs>
        <w:snapToGrid w:val="0"/>
        <w:spacing w:line="360" w:lineRule="auto"/>
        <w:outlineLvl w:val="1"/>
        <w:rPr>
          <w:sz w:val="24"/>
        </w:rPr>
      </w:pPr>
      <w:bookmarkStart w:id="250" w:name="_Ref467306195"/>
      <w:bookmarkStart w:id="251" w:name="_Toc516367022"/>
      <w:bookmarkStart w:id="252" w:name="_Ref467306676"/>
      <w:bookmarkStart w:id="253" w:name="_Toc151193842"/>
      <w:bookmarkStart w:id="254" w:name="_Toc151193698"/>
      <w:bookmarkStart w:id="255" w:name="_Toc164608642"/>
      <w:bookmarkStart w:id="256" w:name="_Toc149720821"/>
      <w:bookmarkStart w:id="257" w:name="_Toc264969218"/>
      <w:bookmarkStart w:id="258" w:name="_Toc226965801"/>
      <w:bookmarkStart w:id="259" w:name="_Toc305158870"/>
      <w:bookmarkStart w:id="260" w:name="_Toc151193770"/>
      <w:bookmarkStart w:id="261" w:name="_Toc164608797"/>
      <w:bookmarkStart w:id="262" w:name="_Toc226965718"/>
      <w:bookmarkStart w:id="263" w:name="_Toc164351622"/>
      <w:bookmarkStart w:id="264" w:name="_Toc164229369"/>
      <w:bookmarkStart w:id="265" w:name="_Toc195842893"/>
      <w:bookmarkStart w:id="266" w:name="_Toc265228366"/>
      <w:bookmarkStart w:id="267" w:name="_Toc226309772"/>
      <w:bookmarkStart w:id="268" w:name="_Toc127161442"/>
      <w:bookmarkStart w:id="269" w:name="_Toc164229223"/>
      <w:bookmarkStart w:id="270" w:name="_Toc127151528"/>
      <w:bookmarkStart w:id="271" w:name="_Toc151190155"/>
      <w:bookmarkStart w:id="272" w:name="_Toc127151729"/>
      <w:bookmarkStart w:id="273" w:name="_Toc142311030"/>
      <w:bookmarkStart w:id="274" w:name="_Toc150774733"/>
      <w:bookmarkStart w:id="275" w:name="_Toc150509279"/>
      <w:bookmarkStart w:id="276" w:name="_Toc520356152"/>
      <w:bookmarkStart w:id="277" w:name="_Toc151193916"/>
      <w:bookmarkStart w:id="278" w:name="_Toc226337224"/>
      <w:bookmarkStart w:id="279" w:name="_Toc151193626"/>
      <w:bookmarkStart w:id="280" w:name="_Toc150480766"/>
      <w:bookmarkStart w:id="281" w:name="_Toc150774628"/>
      <w:bookmarkStart w:id="282" w:name="_Toc305158796"/>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E7450C" w:rsidRDefault="00502997">
      <w:pPr>
        <w:numPr>
          <w:ilvl w:val="1"/>
          <w:numId w:val="9"/>
        </w:numPr>
        <w:tabs>
          <w:tab w:val="left" w:pos="1080"/>
          <w:tab w:val="left" w:pos="2014"/>
        </w:tabs>
        <w:snapToGrid w:val="0"/>
        <w:spacing w:line="360" w:lineRule="auto"/>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rsidR="00E7450C" w:rsidRDefault="00502997">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E7450C" w:rsidRDefault="00502997">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E7450C" w:rsidRDefault="00502997">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E7450C" w:rsidRDefault="00502997">
      <w:pPr>
        <w:numPr>
          <w:ilvl w:val="1"/>
          <w:numId w:val="9"/>
        </w:numPr>
        <w:tabs>
          <w:tab w:val="left" w:pos="1080"/>
          <w:tab w:val="left" w:pos="2014"/>
        </w:tabs>
        <w:snapToGrid w:val="0"/>
        <w:spacing w:line="360" w:lineRule="auto"/>
        <w:rPr>
          <w:sz w:val="24"/>
        </w:rPr>
      </w:pPr>
      <w:r>
        <w:rPr>
          <w:sz w:val="24"/>
        </w:rPr>
        <w:t>投标人认为应附的其他材料。</w:t>
      </w:r>
      <w:bookmarkEnd w:id="283"/>
    </w:p>
    <w:p w:rsidR="00E7450C" w:rsidRDefault="00502997">
      <w:pPr>
        <w:numPr>
          <w:ilvl w:val="0"/>
          <w:numId w:val="9"/>
        </w:numPr>
        <w:tabs>
          <w:tab w:val="left" w:pos="360"/>
        </w:tabs>
        <w:snapToGrid w:val="0"/>
        <w:spacing w:line="360" w:lineRule="auto"/>
        <w:outlineLvl w:val="1"/>
        <w:rPr>
          <w:sz w:val="24"/>
        </w:rPr>
      </w:pPr>
      <w:bookmarkStart w:id="284" w:name="_Toc151193772"/>
      <w:bookmarkStart w:id="285" w:name="_Toc127161444"/>
      <w:bookmarkStart w:id="286" w:name="_Toc150480768"/>
      <w:bookmarkStart w:id="287" w:name="_Toc151193700"/>
      <w:bookmarkStart w:id="288" w:name="_Toc149720823"/>
      <w:bookmarkStart w:id="289" w:name="_Toc164229225"/>
      <w:bookmarkStart w:id="290" w:name="_Toc151193628"/>
      <w:bookmarkStart w:id="291" w:name="_Toc150509281"/>
      <w:bookmarkStart w:id="292" w:name="_Toc520356155"/>
      <w:bookmarkStart w:id="293" w:name="_Toc142311032"/>
      <w:bookmarkStart w:id="294" w:name="_Toc164608644"/>
      <w:bookmarkStart w:id="295" w:name="_Toc151193844"/>
      <w:bookmarkStart w:id="296" w:name="_Toc151190157"/>
      <w:bookmarkStart w:id="297" w:name="_Toc150774735"/>
      <w:bookmarkStart w:id="298" w:name="_Toc127151731"/>
      <w:bookmarkStart w:id="299" w:name="_Toc151193918"/>
      <w:bookmarkStart w:id="300" w:name="_Toc164351624"/>
      <w:bookmarkStart w:id="301" w:name="_Toc164229371"/>
      <w:bookmarkStart w:id="302" w:name="_Toc195842895"/>
      <w:bookmarkStart w:id="303" w:name="_Toc127151530"/>
      <w:bookmarkStart w:id="304" w:name="_Toc150774630"/>
      <w:bookmarkStart w:id="305" w:name="_Toc164608799"/>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E7450C" w:rsidRDefault="00502997">
      <w:pPr>
        <w:numPr>
          <w:ilvl w:val="1"/>
          <w:numId w:val="9"/>
        </w:numPr>
        <w:tabs>
          <w:tab w:val="left" w:pos="1080"/>
          <w:tab w:val="left" w:pos="2014"/>
        </w:tabs>
        <w:snapToGrid w:val="0"/>
        <w:spacing w:line="360" w:lineRule="auto"/>
        <w:rPr>
          <w:sz w:val="24"/>
        </w:rPr>
      </w:pPr>
      <w:r>
        <w:rPr>
          <w:sz w:val="24"/>
        </w:rPr>
        <w:t>所有投标均以人民币报价。</w:t>
      </w:r>
    </w:p>
    <w:p w:rsidR="00E7450C" w:rsidRDefault="00502997">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E7450C" w:rsidRDefault="00502997">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E7450C" w:rsidRDefault="00502997">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E7450C" w:rsidRDefault="00502997">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E7450C" w:rsidRDefault="00502997">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E7450C" w:rsidRDefault="00502997">
      <w:pPr>
        <w:numPr>
          <w:ilvl w:val="0"/>
          <w:numId w:val="9"/>
        </w:numPr>
        <w:tabs>
          <w:tab w:val="left" w:pos="360"/>
        </w:tabs>
        <w:snapToGrid w:val="0"/>
        <w:spacing w:line="360" w:lineRule="auto"/>
        <w:outlineLvl w:val="1"/>
        <w:rPr>
          <w:sz w:val="24"/>
        </w:rPr>
      </w:pPr>
      <w:bookmarkStart w:id="306" w:name="_Toc149720824"/>
      <w:bookmarkStart w:id="307" w:name="_Toc305158799"/>
      <w:bookmarkStart w:id="308" w:name="_Toc195842896"/>
      <w:bookmarkStart w:id="309" w:name="_Toc150774736"/>
      <w:bookmarkStart w:id="310" w:name="_Toc226337227"/>
      <w:bookmarkStart w:id="311" w:name="_Toc264969221"/>
      <w:bookmarkStart w:id="312" w:name="_Toc226309775"/>
      <w:bookmarkStart w:id="313" w:name="_Toc150509282"/>
      <w:bookmarkStart w:id="314" w:name="_Toc520356156"/>
      <w:bookmarkStart w:id="315" w:name="_Toc164229226"/>
      <w:bookmarkStart w:id="316" w:name="_Toc164351625"/>
      <w:bookmarkStart w:id="317" w:name="_Toc142311033"/>
      <w:bookmarkStart w:id="318" w:name="_Toc150774631"/>
      <w:bookmarkStart w:id="319" w:name="_Toc151193845"/>
      <w:bookmarkStart w:id="320" w:name="_Toc226965721"/>
      <w:bookmarkStart w:id="321" w:name="_Toc151190158"/>
      <w:bookmarkStart w:id="322" w:name="_Toc151193701"/>
      <w:bookmarkStart w:id="323" w:name="_Toc151193773"/>
      <w:bookmarkStart w:id="324" w:name="_Toc164608645"/>
      <w:bookmarkStart w:id="325" w:name="_Toc127151531"/>
      <w:bookmarkStart w:id="326" w:name="_Toc127151732"/>
      <w:bookmarkStart w:id="327" w:name="_Toc150480769"/>
      <w:bookmarkStart w:id="328" w:name="_Toc164608800"/>
      <w:bookmarkStart w:id="329" w:name="_Toc226965804"/>
      <w:bookmarkStart w:id="330" w:name="_Toc164229372"/>
      <w:bookmarkStart w:id="331" w:name="_Ref467306513"/>
      <w:bookmarkStart w:id="332" w:name="_Toc151193629"/>
      <w:bookmarkStart w:id="333" w:name="_Toc305158873"/>
      <w:bookmarkStart w:id="334" w:name="_Toc265228369"/>
      <w:bookmarkStart w:id="335" w:name="_Toc127161445"/>
      <w:bookmarkStart w:id="336" w:name="_Toc151193919"/>
      <w:bookmarkStart w:id="337" w:name="_Toc150774632"/>
      <w:bookmarkStart w:id="338" w:name="_Toc164351626"/>
      <w:bookmarkStart w:id="339" w:name="_Toc264969222"/>
      <w:bookmarkStart w:id="340" w:name="_Toc305158800"/>
      <w:bookmarkStart w:id="341" w:name="_Toc151193920"/>
      <w:bookmarkStart w:id="342" w:name="_Toc226309776"/>
      <w:bookmarkStart w:id="343" w:name="_Toc150774737"/>
      <w:bookmarkStart w:id="344" w:name="_Toc164229373"/>
      <w:bookmarkStart w:id="345" w:name="_Toc305158874"/>
      <w:bookmarkStart w:id="346" w:name="_Toc151193702"/>
      <w:bookmarkStart w:id="347" w:name="_Toc127161446"/>
      <w:bookmarkStart w:id="348" w:name="_Toc520356157"/>
      <w:bookmarkStart w:id="349" w:name="_Toc164608646"/>
      <w:bookmarkStart w:id="350" w:name="_Toc265228370"/>
      <w:bookmarkStart w:id="351" w:name="_Toc195842897"/>
      <w:bookmarkStart w:id="352" w:name="_Toc150480770"/>
      <w:bookmarkStart w:id="353" w:name="_Toc142311034"/>
      <w:bookmarkStart w:id="354" w:name="_Toc151193630"/>
      <w:bookmarkStart w:id="355" w:name="_Toc226337228"/>
      <w:bookmarkStart w:id="356" w:name="_Toc150509283"/>
      <w:bookmarkStart w:id="357" w:name="_Toc151190159"/>
      <w:bookmarkStart w:id="358" w:name="_Toc127151733"/>
      <w:bookmarkStart w:id="359" w:name="_Toc151193774"/>
      <w:bookmarkStart w:id="360" w:name="_Toc164229227"/>
      <w:bookmarkStart w:id="361" w:name="_Toc164608801"/>
      <w:bookmarkStart w:id="362" w:name="_Toc149720825"/>
      <w:bookmarkStart w:id="363" w:name="_Toc226965722"/>
      <w:bookmarkStart w:id="364" w:name="_Toc127151532"/>
      <w:bookmarkStart w:id="365" w:name="_Toc226965805"/>
      <w:bookmarkStart w:id="366" w:name="_Toc151193846"/>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E7450C" w:rsidRDefault="00502997">
      <w:pPr>
        <w:numPr>
          <w:ilvl w:val="1"/>
          <w:numId w:val="9"/>
        </w:numPr>
        <w:tabs>
          <w:tab w:val="left" w:pos="1080"/>
          <w:tab w:val="left" w:pos="2014"/>
        </w:tabs>
        <w:snapToGrid w:val="0"/>
        <w:spacing w:line="360" w:lineRule="auto"/>
        <w:rPr>
          <w:sz w:val="24"/>
        </w:rPr>
      </w:pPr>
      <w:r>
        <w:rPr>
          <w:sz w:val="24"/>
        </w:rPr>
        <w:t>本项目不收取投标保证金。</w:t>
      </w:r>
    </w:p>
    <w:p w:rsidR="00E7450C" w:rsidRDefault="00502997">
      <w:pPr>
        <w:numPr>
          <w:ilvl w:val="0"/>
          <w:numId w:val="9"/>
        </w:numPr>
        <w:tabs>
          <w:tab w:val="left" w:pos="360"/>
        </w:tabs>
        <w:snapToGrid w:val="0"/>
        <w:spacing w:line="360" w:lineRule="auto"/>
        <w:outlineLvl w:val="1"/>
        <w:rPr>
          <w:sz w:val="24"/>
        </w:rPr>
      </w:pPr>
      <w:r>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E7450C" w:rsidRDefault="00502997">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E7450C" w:rsidRDefault="00502997">
      <w:pPr>
        <w:numPr>
          <w:ilvl w:val="0"/>
          <w:numId w:val="9"/>
        </w:numPr>
        <w:tabs>
          <w:tab w:val="left" w:pos="360"/>
        </w:tabs>
        <w:snapToGrid w:val="0"/>
        <w:spacing w:line="360" w:lineRule="auto"/>
        <w:outlineLvl w:val="1"/>
        <w:rPr>
          <w:sz w:val="24"/>
        </w:rPr>
      </w:pPr>
      <w:bookmarkStart w:id="367" w:name="_Toc226309777"/>
      <w:bookmarkStart w:id="368" w:name="_Toc305158875"/>
      <w:bookmarkStart w:id="369" w:name="_Toc151193703"/>
      <w:bookmarkStart w:id="370" w:name="_Toc127151734"/>
      <w:bookmarkStart w:id="371" w:name="_Toc150774633"/>
      <w:bookmarkStart w:id="372" w:name="_Toc520356158"/>
      <w:bookmarkStart w:id="373" w:name="_Toc151193631"/>
      <w:bookmarkStart w:id="374" w:name="_Toc164608802"/>
      <w:bookmarkStart w:id="375" w:name="_Toc265228371"/>
      <w:bookmarkStart w:id="376" w:name="_Toc195842898"/>
      <w:bookmarkStart w:id="377" w:name="_Toc150509284"/>
      <w:bookmarkStart w:id="378" w:name="_Toc150774738"/>
      <w:bookmarkStart w:id="379" w:name="_Toc151190160"/>
      <w:bookmarkStart w:id="380" w:name="_Toc226337229"/>
      <w:bookmarkStart w:id="381" w:name="_Toc127161447"/>
      <w:bookmarkStart w:id="382" w:name="_Toc142311035"/>
      <w:bookmarkStart w:id="383" w:name="_Toc150480771"/>
      <w:bookmarkStart w:id="384" w:name="_Toc149720826"/>
      <w:bookmarkStart w:id="385" w:name="_Toc164229228"/>
      <w:bookmarkStart w:id="386" w:name="_Toc151193847"/>
      <w:bookmarkStart w:id="387" w:name="_Toc164608647"/>
      <w:bookmarkStart w:id="388" w:name="_Toc164351627"/>
      <w:bookmarkStart w:id="389" w:name="_Toc151193775"/>
      <w:bookmarkStart w:id="390" w:name="_Toc127151533"/>
      <w:bookmarkStart w:id="391" w:name="_Toc151193921"/>
      <w:bookmarkStart w:id="392" w:name="_Toc164229374"/>
      <w:bookmarkStart w:id="393" w:name="_Toc264969223"/>
      <w:bookmarkStart w:id="394" w:name="_Toc305158801"/>
      <w:bookmarkStart w:id="395" w:name="_Toc226965806"/>
      <w:bookmarkStart w:id="396" w:name="_Toc226965723"/>
      <w:r>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sz w:val="24"/>
        </w:rPr>
        <w:t>、盖章</w:t>
      </w:r>
    </w:p>
    <w:p w:rsidR="00E7450C" w:rsidRDefault="00502997">
      <w:pPr>
        <w:numPr>
          <w:ilvl w:val="1"/>
          <w:numId w:val="9"/>
        </w:numPr>
        <w:tabs>
          <w:tab w:val="left" w:pos="1080"/>
          <w:tab w:val="left" w:pos="2014"/>
        </w:tabs>
        <w:snapToGrid w:val="0"/>
        <w:spacing w:line="360" w:lineRule="auto"/>
        <w:rPr>
          <w:sz w:val="24"/>
        </w:rPr>
      </w:pPr>
      <w:bookmarkStart w:id="397" w:name="_Toc265228372"/>
      <w:bookmarkStart w:id="398" w:name="_Toc264969224"/>
      <w:bookmarkStart w:id="399" w:name="_Toc127151534"/>
      <w:bookmarkStart w:id="400" w:name="_Toc520356159"/>
      <w:bookmarkStart w:id="401" w:name="_Toc226337230"/>
      <w:bookmarkStart w:id="402" w:name="_Toc151193632"/>
      <w:bookmarkStart w:id="403" w:name="_Toc151193704"/>
      <w:bookmarkStart w:id="404" w:name="_Toc150774634"/>
      <w:bookmarkStart w:id="405" w:name="_Toc150480772"/>
      <w:bookmarkStart w:id="406" w:name="_Toc305158802"/>
      <w:bookmarkStart w:id="407" w:name="_Toc151190161"/>
      <w:bookmarkStart w:id="408" w:name="_Toc305158876"/>
      <w:bookmarkStart w:id="409" w:name="_Toc226965807"/>
      <w:bookmarkStart w:id="410" w:name="_Toc226965724"/>
      <w:bookmarkStart w:id="411" w:name="_Toc150774739"/>
      <w:bookmarkStart w:id="412" w:name="_Toc151193776"/>
      <w:bookmarkStart w:id="413" w:name="_Toc195842899"/>
      <w:bookmarkStart w:id="414" w:name="_Toc151193848"/>
      <w:bookmarkStart w:id="415" w:name="_Toc151193922"/>
      <w:bookmarkStart w:id="416" w:name="_Toc150509285"/>
      <w:bookmarkStart w:id="417" w:name="_Toc226309778"/>
      <w:bookmarkStart w:id="418" w:name="_Toc142311036"/>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E7450C" w:rsidRDefault="00502997">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E7450C" w:rsidRDefault="00502997">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E7450C" w:rsidRDefault="00502997">
      <w:pPr>
        <w:numPr>
          <w:ilvl w:val="0"/>
          <w:numId w:val="9"/>
        </w:numPr>
        <w:tabs>
          <w:tab w:val="left" w:pos="360"/>
        </w:tabs>
        <w:snapToGrid w:val="0"/>
        <w:spacing w:line="360" w:lineRule="auto"/>
        <w:outlineLvl w:val="1"/>
        <w:rPr>
          <w:sz w:val="24"/>
        </w:rPr>
      </w:pPr>
      <w:bookmarkStart w:id="419" w:name="_Toc226337231"/>
      <w:bookmarkStart w:id="420" w:name="_Toc151193923"/>
      <w:bookmarkStart w:id="421" w:name="_Toc164351629"/>
      <w:bookmarkStart w:id="422" w:name="_Toc265228373"/>
      <w:bookmarkStart w:id="423" w:name="_Toc149720828"/>
      <w:bookmarkStart w:id="424" w:name="_Toc150509286"/>
      <w:bookmarkStart w:id="425" w:name="_Toc151190162"/>
      <w:bookmarkStart w:id="426" w:name="_Toc226965725"/>
      <w:bookmarkStart w:id="427" w:name="_Toc151193849"/>
      <w:bookmarkStart w:id="428" w:name="_Toc142311037"/>
      <w:bookmarkStart w:id="429" w:name="_Toc150774635"/>
      <w:bookmarkStart w:id="430" w:name="_Toc151193633"/>
      <w:bookmarkStart w:id="431" w:name="_Toc127151535"/>
      <w:bookmarkStart w:id="432" w:name="_Toc164608804"/>
      <w:bookmarkStart w:id="433" w:name="_Toc264969225"/>
      <w:bookmarkStart w:id="434" w:name="_Toc520356160"/>
      <w:bookmarkStart w:id="435" w:name="_Toc127161449"/>
      <w:bookmarkStart w:id="436" w:name="_Toc226965808"/>
      <w:bookmarkStart w:id="437" w:name="_Toc305158803"/>
      <w:bookmarkStart w:id="438" w:name="_Toc164229376"/>
      <w:bookmarkStart w:id="439" w:name="_Toc151193705"/>
      <w:bookmarkStart w:id="440" w:name="_Toc151193777"/>
      <w:bookmarkStart w:id="441" w:name="_Toc150774740"/>
      <w:bookmarkStart w:id="442" w:name="_Toc164229230"/>
      <w:bookmarkStart w:id="443" w:name="_Toc305158877"/>
      <w:bookmarkStart w:id="444" w:name="_Toc127151736"/>
      <w:bookmarkStart w:id="445" w:name="_Toc226309779"/>
      <w:bookmarkStart w:id="446" w:name="_Toc164608649"/>
      <w:bookmarkStart w:id="447" w:name="_Toc150480773"/>
      <w:bookmarkStart w:id="448" w:name="_Toc195842900"/>
      <w:r>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sz w:val="24"/>
        </w:rPr>
        <w:t>提交</w:t>
      </w:r>
    </w:p>
    <w:p w:rsidR="00E7450C" w:rsidRDefault="00502997">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E7450C" w:rsidRDefault="00502997">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E7450C" w:rsidRDefault="00502997">
      <w:pPr>
        <w:numPr>
          <w:ilvl w:val="0"/>
          <w:numId w:val="9"/>
        </w:numPr>
        <w:tabs>
          <w:tab w:val="left" w:pos="360"/>
        </w:tabs>
        <w:snapToGrid w:val="0"/>
        <w:spacing w:line="360" w:lineRule="auto"/>
        <w:outlineLvl w:val="1"/>
        <w:rPr>
          <w:sz w:val="24"/>
        </w:rPr>
      </w:pPr>
      <w:bookmarkStart w:id="449" w:name="_Toc127151737"/>
      <w:bookmarkStart w:id="450" w:name="_Toc142311038"/>
      <w:bookmarkStart w:id="451" w:name="_Toc164229377"/>
      <w:bookmarkStart w:id="452" w:name="_Toc226309780"/>
      <w:bookmarkStart w:id="453" w:name="_Toc164351630"/>
      <w:bookmarkStart w:id="454" w:name="_Toc164229231"/>
      <w:bookmarkStart w:id="455" w:name="_Toc150480774"/>
      <w:bookmarkStart w:id="456" w:name="_Toc150509287"/>
      <w:bookmarkStart w:id="457" w:name="_Toc226965809"/>
      <w:bookmarkStart w:id="458" w:name="_Toc195842901"/>
      <w:bookmarkStart w:id="459" w:name="_Toc151193924"/>
      <w:bookmarkStart w:id="460" w:name="_Toc226337232"/>
      <w:bookmarkStart w:id="461" w:name="_Toc151193778"/>
      <w:bookmarkStart w:id="462" w:name="_Toc149720829"/>
      <w:bookmarkStart w:id="463" w:name="_Toc164608650"/>
      <w:bookmarkStart w:id="464" w:name="_Toc265228374"/>
      <w:bookmarkStart w:id="465" w:name="_Toc127161450"/>
      <w:bookmarkStart w:id="466" w:name="_Toc150774741"/>
      <w:bookmarkStart w:id="467" w:name="_Toc226965726"/>
      <w:bookmarkStart w:id="468" w:name="_Toc305158878"/>
      <w:bookmarkStart w:id="469" w:name="_Toc151193706"/>
      <w:bookmarkStart w:id="470" w:name="_Toc151190163"/>
      <w:bookmarkStart w:id="471" w:name="_Toc305158804"/>
      <w:bookmarkStart w:id="472" w:name="_Toc164608805"/>
      <w:bookmarkStart w:id="473" w:name="_Toc264969226"/>
      <w:bookmarkStart w:id="474" w:name="_Toc520356161"/>
      <w:bookmarkStart w:id="475" w:name="_Toc150774636"/>
      <w:bookmarkStart w:id="476" w:name="_Toc151193634"/>
      <w:bookmarkStart w:id="477" w:name="_Toc127151536"/>
      <w:bookmarkStart w:id="478" w:name="_Toc151193850"/>
      <w:r>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时间</w:t>
      </w:r>
    </w:p>
    <w:p w:rsidR="00E7450C" w:rsidRDefault="00502997">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E7450C" w:rsidRDefault="00502997">
      <w:pPr>
        <w:numPr>
          <w:ilvl w:val="0"/>
          <w:numId w:val="9"/>
        </w:numPr>
        <w:tabs>
          <w:tab w:val="left" w:pos="360"/>
        </w:tabs>
        <w:snapToGrid w:val="0"/>
        <w:spacing w:line="360" w:lineRule="auto"/>
        <w:outlineLvl w:val="1"/>
        <w:rPr>
          <w:sz w:val="24"/>
        </w:rPr>
      </w:pPr>
      <w:bookmarkStart w:id="479" w:name="_Toc226965727"/>
      <w:bookmarkStart w:id="480" w:name="_Toc164229378"/>
      <w:bookmarkStart w:id="481" w:name="_Toc226337233"/>
      <w:bookmarkStart w:id="482" w:name="_Toc127161451"/>
      <w:bookmarkStart w:id="483" w:name="_Toc150774742"/>
      <w:bookmarkStart w:id="484" w:name="_Toc151190164"/>
      <w:bookmarkStart w:id="485" w:name="_Toc142311039"/>
      <w:bookmarkStart w:id="486" w:name="_Toc150774637"/>
      <w:bookmarkStart w:id="487" w:name="_Toc305158805"/>
      <w:bookmarkStart w:id="488" w:name="_Toc164608651"/>
      <w:bookmarkStart w:id="489" w:name="_Toc151193779"/>
      <w:bookmarkStart w:id="490" w:name="_Toc226309781"/>
      <w:bookmarkStart w:id="491" w:name="_Toc150509288"/>
      <w:bookmarkStart w:id="492" w:name="_Toc265228375"/>
      <w:bookmarkStart w:id="493" w:name="_Toc151193635"/>
      <w:bookmarkStart w:id="494" w:name="_Toc127151738"/>
      <w:bookmarkStart w:id="495" w:name="_Toc127151537"/>
      <w:bookmarkStart w:id="496" w:name="_Toc264969227"/>
      <w:bookmarkStart w:id="497" w:name="_Toc151193925"/>
      <w:bookmarkStart w:id="498" w:name="_Toc150480775"/>
      <w:bookmarkStart w:id="499" w:name="_Toc164229232"/>
      <w:bookmarkStart w:id="500" w:name="_Toc164351631"/>
      <w:bookmarkStart w:id="501" w:name="_Toc195842902"/>
      <w:bookmarkStart w:id="502" w:name="_Toc151193851"/>
      <w:bookmarkStart w:id="503" w:name="_Toc520356162"/>
      <w:bookmarkStart w:id="504" w:name="_Toc149720830"/>
      <w:bookmarkStart w:id="505" w:name="_Toc305158879"/>
      <w:bookmarkStart w:id="506" w:name="_Toc226965810"/>
      <w:bookmarkStart w:id="507" w:name="_Toc151193707"/>
      <w:bookmarkStart w:id="508" w:name="_Toc164608806"/>
      <w:r>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E7450C" w:rsidRDefault="00502997">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E7450C" w:rsidRDefault="00502997">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E7450C" w:rsidRDefault="00E7450C">
      <w:pPr>
        <w:spacing w:line="360" w:lineRule="auto"/>
        <w:rPr>
          <w:sz w:val="24"/>
        </w:rPr>
      </w:pPr>
    </w:p>
    <w:p w:rsidR="00E7450C" w:rsidRDefault="00502997">
      <w:pPr>
        <w:pStyle w:val="21"/>
        <w:spacing w:before="0" w:line="360" w:lineRule="auto"/>
        <w:rPr>
          <w:rFonts w:ascii="Times New Roman" w:eastAsia="宋体" w:hAnsi="Times New Roman"/>
          <w:sz w:val="28"/>
        </w:rPr>
      </w:pPr>
      <w:bookmarkStart w:id="509" w:name="_Toc151193708"/>
      <w:bookmarkStart w:id="510" w:name="_Toc151193780"/>
      <w:bookmarkStart w:id="511" w:name="_Toc265228376"/>
      <w:bookmarkStart w:id="512" w:name="_Toc305158880"/>
      <w:bookmarkStart w:id="513" w:name="_Toc151190165"/>
      <w:bookmarkStart w:id="514" w:name="_Toc226337234"/>
      <w:bookmarkStart w:id="515" w:name="_Toc226965728"/>
      <w:bookmarkStart w:id="516" w:name="_Toc150774638"/>
      <w:bookmarkStart w:id="517" w:name="_Toc195842903"/>
      <w:bookmarkStart w:id="518" w:name="_Toc150480776"/>
      <w:bookmarkStart w:id="519" w:name="_Toc151193926"/>
      <w:bookmarkStart w:id="520" w:name="_Toc151193852"/>
      <w:bookmarkStart w:id="521" w:name="_Toc226965811"/>
      <w:bookmarkStart w:id="522" w:name="_Toc264969228"/>
      <w:bookmarkStart w:id="523" w:name="_Toc520356163"/>
      <w:bookmarkStart w:id="524" w:name="_Toc142311040"/>
      <w:bookmarkStart w:id="525" w:name="_Toc150509289"/>
      <w:bookmarkStart w:id="526" w:name="_Toc151193636"/>
      <w:bookmarkStart w:id="527" w:name="_Toc226309782"/>
      <w:bookmarkStart w:id="528" w:name="_Toc127151538"/>
      <w:bookmarkStart w:id="529" w:name="_Toc305158806"/>
      <w:bookmarkStart w:id="530"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E7450C" w:rsidRDefault="00502997">
      <w:pPr>
        <w:numPr>
          <w:ilvl w:val="0"/>
          <w:numId w:val="9"/>
        </w:numPr>
        <w:tabs>
          <w:tab w:val="left" w:pos="360"/>
        </w:tabs>
        <w:snapToGrid w:val="0"/>
        <w:spacing w:line="360" w:lineRule="auto"/>
        <w:outlineLvl w:val="1"/>
        <w:rPr>
          <w:sz w:val="24"/>
        </w:rPr>
      </w:pPr>
      <w:bookmarkStart w:id="531" w:name="_Toc226337235"/>
      <w:bookmarkStart w:id="532" w:name="_Toc150480777"/>
      <w:bookmarkStart w:id="533" w:name="_Toc151193637"/>
      <w:bookmarkStart w:id="534" w:name="_Toc149720832"/>
      <w:bookmarkStart w:id="535" w:name="_Toc226965729"/>
      <w:bookmarkStart w:id="536" w:name="_Toc164608653"/>
      <w:bookmarkStart w:id="537" w:name="_Toc150509290"/>
      <w:bookmarkStart w:id="538" w:name="_Toc264969229"/>
      <w:bookmarkStart w:id="539" w:name="_Toc164608808"/>
      <w:bookmarkStart w:id="540" w:name="_Toc150774639"/>
      <w:bookmarkStart w:id="541" w:name="_Toc226309783"/>
      <w:bookmarkStart w:id="542" w:name="_Toc127161453"/>
      <w:bookmarkStart w:id="543" w:name="_Toc142311041"/>
      <w:bookmarkStart w:id="544" w:name="_Toc164229380"/>
      <w:bookmarkStart w:id="545" w:name="_Toc127151740"/>
      <w:bookmarkStart w:id="546" w:name="_Toc305158881"/>
      <w:bookmarkStart w:id="547" w:name="_Toc305158807"/>
      <w:bookmarkStart w:id="548" w:name="_Toc195842904"/>
      <w:bookmarkStart w:id="549" w:name="_Toc127151539"/>
      <w:bookmarkStart w:id="550" w:name="_Toc151193709"/>
      <w:bookmarkStart w:id="551" w:name="_Toc151193853"/>
      <w:bookmarkStart w:id="552" w:name="_Toc226965812"/>
      <w:bookmarkStart w:id="553" w:name="_Toc151190166"/>
      <w:bookmarkStart w:id="554" w:name="_Toc151193927"/>
      <w:bookmarkStart w:id="555" w:name="_Toc150774744"/>
      <w:bookmarkStart w:id="556" w:name="_Toc151193781"/>
      <w:bookmarkStart w:id="557" w:name="_Toc164351633"/>
      <w:bookmarkStart w:id="558" w:name="_Toc520356164"/>
      <w:bookmarkStart w:id="559" w:name="_Toc265228377"/>
      <w:bookmarkStart w:id="560" w:name="_Toc164229234"/>
      <w:r>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E7450C" w:rsidRDefault="00502997">
      <w:pPr>
        <w:numPr>
          <w:ilvl w:val="1"/>
          <w:numId w:val="9"/>
        </w:numPr>
        <w:tabs>
          <w:tab w:val="left" w:pos="1080"/>
          <w:tab w:val="left" w:pos="2014"/>
        </w:tabs>
        <w:snapToGrid w:val="0"/>
        <w:spacing w:line="360" w:lineRule="auto"/>
        <w:rPr>
          <w:sz w:val="24"/>
        </w:rPr>
      </w:pPr>
      <w:bookmarkStart w:id="561" w:name="_Toc520356165"/>
      <w:r>
        <w:rPr>
          <w:sz w:val="24"/>
        </w:rPr>
        <w:t>采购人或采购代理机构将按招标文件的规定，在投标截止时间的同一时间和招标文件预先确定的地点组织开标。</w:t>
      </w:r>
    </w:p>
    <w:p w:rsidR="00E7450C" w:rsidRDefault="00502997">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E7450C" w:rsidRDefault="00502997">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E7450C" w:rsidRDefault="00502997">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E7450C" w:rsidRDefault="00502997">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E7450C" w:rsidRDefault="00502997">
      <w:pPr>
        <w:numPr>
          <w:ilvl w:val="0"/>
          <w:numId w:val="9"/>
        </w:numPr>
        <w:tabs>
          <w:tab w:val="left" w:pos="360"/>
        </w:tabs>
        <w:snapToGrid w:val="0"/>
        <w:spacing w:line="360" w:lineRule="auto"/>
        <w:outlineLvl w:val="1"/>
        <w:rPr>
          <w:sz w:val="24"/>
        </w:rPr>
      </w:pPr>
      <w:r>
        <w:rPr>
          <w:sz w:val="24"/>
        </w:rPr>
        <w:t>资格审查</w:t>
      </w:r>
    </w:p>
    <w:p w:rsidR="00E7450C" w:rsidRDefault="00502997">
      <w:pPr>
        <w:numPr>
          <w:ilvl w:val="1"/>
          <w:numId w:val="9"/>
        </w:numPr>
        <w:tabs>
          <w:tab w:val="left" w:pos="1080"/>
          <w:tab w:val="left" w:pos="2014"/>
        </w:tabs>
        <w:snapToGrid w:val="0"/>
        <w:spacing w:line="360" w:lineRule="auto"/>
        <w:rPr>
          <w:sz w:val="24"/>
        </w:rPr>
      </w:pPr>
      <w:r>
        <w:rPr>
          <w:sz w:val="24"/>
        </w:rPr>
        <w:t>见第三章《资格审查》。</w:t>
      </w:r>
    </w:p>
    <w:p w:rsidR="00E7450C" w:rsidRDefault="00502997">
      <w:pPr>
        <w:numPr>
          <w:ilvl w:val="0"/>
          <w:numId w:val="9"/>
        </w:numPr>
        <w:tabs>
          <w:tab w:val="left" w:pos="360"/>
        </w:tabs>
        <w:snapToGrid w:val="0"/>
        <w:spacing w:line="360" w:lineRule="auto"/>
        <w:outlineLvl w:val="1"/>
        <w:rPr>
          <w:sz w:val="24"/>
        </w:rPr>
      </w:pPr>
      <w:bookmarkStart w:id="562" w:name="_Toc151193782"/>
      <w:bookmarkStart w:id="563" w:name="_Toc149720833"/>
      <w:bookmarkStart w:id="564" w:name="_Toc150480778"/>
      <w:bookmarkStart w:id="565" w:name="_Toc265228378"/>
      <w:bookmarkStart w:id="566" w:name="_Toc164229235"/>
      <w:bookmarkStart w:id="567" w:name="_Toc264969230"/>
      <w:bookmarkStart w:id="568" w:name="_Toc127161454"/>
      <w:bookmarkStart w:id="569" w:name="_Toc127151741"/>
      <w:bookmarkStart w:id="570" w:name="_Toc150774640"/>
      <w:bookmarkStart w:id="571" w:name="_Toc226965813"/>
      <w:bookmarkStart w:id="572" w:name="_Toc226309784"/>
      <w:bookmarkStart w:id="573" w:name="_Toc164351634"/>
      <w:bookmarkStart w:id="574" w:name="_Toc226965730"/>
      <w:bookmarkStart w:id="575" w:name="_Toc164229381"/>
      <w:bookmarkStart w:id="576" w:name="_Toc142311042"/>
      <w:bookmarkStart w:id="577" w:name="_Toc151193928"/>
      <w:bookmarkStart w:id="578" w:name="_Toc164608809"/>
      <w:bookmarkStart w:id="579" w:name="_Toc151193854"/>
      <w:bookmarkStart w:id="580" w:name="_Toc151193710"/>
      <w:bookmarkStart w:id="581" w:name="_Toc305158882"/>
      <w:bookmarkStart w:id="582" w:name="_Toc195842905"/>
      <w:bookmarkStart w:id="583" w:name="_Toc151193638"/>
      <w:bookmarkStart w:id="584" w:name="_Toc226337236"/>
      <w:bookmarkStart w:id="585" w:name="_Toc127151540"/>
      <w:bookmarkStart w:id="586" w:name="_Toc150774745"/>
      <w:bookmarkStart w:id="587" w:name="_Toc150509291"/>
      <w:bookmarkStart w:id="588" w:name="_Toc151190167"/>
      <w:bookmarkStart w:id="589" w:name="_Toc164608654"/>
      <w:bookmarkStart w:id="590" w:name="_Toc305158808"/>
      <w:bookmarkEnd w:id="561"/>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E7450C" w:rsidRDefault="00502997">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1" w:name="_Toc520356166"/>
    </w:p>
    <w:p w:rsidR="00E7450C" w:rsidRDefault="00502997">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E7450C" w:rsidRDefault="00502997">
      <w:pPr>
        <w:numPr>
          <w:ilvl w:val="0"/>
          <w:numId w:val="9"/>
        </w:numPr>
        <w:tabs>
          <w:tab w:val="left" w:pos="360"/>
        </w:tabs>
        <w:snapToGrid w:val="0"/>
        <w:spacing w:line="360" w:lineRule="auto"/>
        <w:outlineLvl w:val="1"/>
        <w:rPr>
          <w:sz w:val="24"/>
        </w:rPr>
      </w:pPr>
      <w:r>
        <w:rPr>
          <w:sz w:val="24"/>
        </w:rPr>
        <w:t>评标程序、评标方法和评标标准</w:t>
      </w:r>
    </w:p>
    <w:p w:rsidR="00E7450C" w:rsidRDefault="00502997">
      <w:pPr>
        <w:numPr>
          <w:ilvl w:val="1"/>
          <w:numId w:val="9"/>
        </w:numPr>
        <w:tabs>
          <w:tab w:val="left" w:pos="1080"/>
          <w:tab w:val="left" w:pos="2014"/>
        </w:tabs>
        <w:snapToGrid w:val="0"/>
        <w:spacing w:line="360" w:lineRule="auto"/>
        <w:rPr>
          <w:sz w:val="24"/>
        </w:rPr>
      </w:pPr>
      <w:r>
        <w:rPr>
          <w:sz w:val="24"/>
        </w:rPr>
        <w:t>见第四章《评标程序、评标方法和评标标准》。</w:t>
      </w:r>
    </w:p>
    <w:p w:rsidR="00E7450C" w:rsidRDefault="00E7450C">
      <w:pPr>
        <w:tabs>
          <w:tab w:val="left" w:pos="360"/>
          <w:tab w:val="left" w:pos="1080"/>
        </w:tabs>
        <w:snapToGrid w:val="0"/>
        <w:spacing w:line="360" w:lineRule="auto"/>
        <w:ind w:left="1080"/>
        <w:rPr>
          <w:sz w:val="24"/>
        </w:rPr>
      </w:pPr>
    </w:p>
    <w:p w:rsidR="00E7450C" w:rsidRDefault="00502997">
      <w:pPr>
        <w:pStyle w:val="21"/>
        <w:spacing w:before="0" w:line="360" w:lineRule="auto"/>
        <w:rPr>
          <w:rFonts w:ascii="Times New Roman" w:eastAsia="宋体" w:hAnsi="Times New Roman"/>
          <w:sz w:val="28"/>
        </w:rPr>
      </w:pPr>
      <w:bookmarkStart w:id="593" w:name="_Toc151193715"/>
      <w:bookmarkStart w:id="594" w:name="_Toc151193643"/>
      <w:bookmarkStart w:id="595" w:name="_Toc150774750"/>
      <w:bookmarkStart w:id="596" w:name="_Toc150774645"/>
      <w:bookmarkStart w:id="597" w:name="_Toc195842910"/>
      <w:bookmarkStart w:id="598" w:name="_Toc151193787"/>
      <w:bookmarkStart w:id="599" w:name="_Toc150480783"/>
      <w:bookmarkStart w:id="600" w:name="_Toc305158887"/>
      <w:bookmarkStart w:id="601" w:name="_Toc226337241"/>
      <w:bookmarkStart w:id="602" w:name="_Toc226965818"/>
      <w:bookmarkStart w:id="603" w:name="_Toc151193859"/>
      <w:bookmarkStart w:id="604" w:name="_Toc127151545"/>
      <w:bookmarkStart w:id="605" w:name="_Toc264969235"/>
      <w:bookmarkStart w:id="606" w:name="_Toc265228383"/>
      <w:bookmarkStart w:id="607" w:name="_Toc226965735"/>
      <w:bookmarkStart w:id="608" w:name="_Toc142311047"/>
      <w:bookmarkStart w:id="609" w:name="_Toc151193933"/>
      <w:bookmarkStart w:id="610" w:name="_Toc226309789"/>
      <w:bookmarkStart w:id="611" w:name="_Toc150509296"/>
      <w:bookmarkStart w:id="612" w:name="_Toc305158813"/>
      <w:bookmarkStart w:id="613" w:name="_Toc151190172"/>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195842912"/>
      <w:bookmarkStart w:id="615" w:name="_Toc127151547"/>
      <w:bookmarkStart w:id="616" w:name="_Toc151193861"/>
      <w:bookmarkStart w:id="617" w:name="_Toc151193645"/>
      <w:bookmarkStart w:id="618" w:name="_Toc226309791"/>
      <w:bookmarkStart w:id="619" w:name="_Toc150774752"/>
      <w:bookmarkStart w:id="620" w:name="_Toc127161461"/>
      <w:bookmarkStart w:id="621" w:name="_Toc226965820"/>
      <w:bookmarkStart w:id="622" w:name="_Toc150774647"/>
      <w:bookmarkStart w:id="623" w:name="_Toc151193717"/>
      <w:bookmarkStart w:id="624" w:name="_Toc164608661"/>
      <w:bookmarkStart w:id="625" w:name="_Toc151193789"/>
      <w:bookmarkStart w:id="626" w:name="_Toc150509298"/>
      <w:bookmarkStart w:id="627" w:name="_Toc142311049"/>
      <w:bookmarkStart w:id="628" w:name="_Toc164608816"/>
      <w:bookmarkStart w:id="629" w:name="_Toc127151748"/>
      <w:bookmarkStart w:id="630" w:name="_Toc164229242"/>
      <w:bookmarkStart w:id="631" w:name="_Toc305158889"/>
      <w:bookmarkStart w:id="632" w:name="_Toc226337243"/>
      <w:bookmarkStart w:id="633" w:name="_Toc305158815"/>
      <w:bookmarkStart w:id="634" w:name="_Toc150480785"/>
      <w:bookmarkStart w:id="635" w:name="_Toc164351641"/>
      <w:bookmarkStart w:id="636" w:name="_Toc265228385"/>
      <w:bookmarkStart w:id="637" w:name="_Toc149720840"/>
      <w:bookmarkStart w:id="638" w:name="_Toc164229388"/>
      <w:bookmarkStart w:id="639" w:name="_Toc226965737"/>
      <w:bookmarkStart w:id="640" w:name="_Toc151190174"/>
      <w:bookmarkStart w:id="641" w:name="_Toc264969237"/>
      <w:bookmarkStart w:id="642" w:name="_Toc151193935"/>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E7450C" w:rsidRDefault="00502997">
      <w:pPr>
        <w:numPr>
          <w:ilvl w:val="0"/>
          <w:numId w:val="9"/>
        </w:numPr>
        <w:tabs>
          <w:tab w:val="left" w:pos="360"/>
        </w:tabs>
        <w:snapToGrid w:val="0"/>
        <w:spacing w:line="360" w:lineRule="auto"/>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E7450C" w:rsidRDefault="00502997">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E7450C" w:rsidRDefault="00502997">
      <w:pPr>
        <w:numPr>
          <w:ilvl w:val="0"/>
          <w:numId w:val="9"/>
        </w:numPr>
        <w:tabs>
          <w:tab w:val="left" w:pos="360"/>
        </w:tabs>
        <w:snapToGrid w:val="0"/>
        <w:spacing w:line="360" w:lineRule="auto"/>
        <w:outlineLvl w:val="1"/>
        <w:rPr>
          <w:sz w:val="24"/>
        </w:rPr>
      </w:pPr>
      <w:bookmarkStart w:id="643" w:name="_Toc305158891"/>
      <w:bookmarkStart w:id="644" w:name="_Toc305158817"/>
      <w:bookmarkStart w:id="645" w:name="_Toc150774649"/>
      <w:bookmarkStart w:id="646" w:name="_Toc149720842"/>
      <w:bookmarkStart w:id="647" w:name="_Toc151193647"/>
      <w:bookmarkStart w:id="648" w:name="_Toc226309793"/>
      <w:bookmarkStart w:id="649" w:name="_Toc164608818"/>
      <w:bookmarkStart w:id="650" w:name="_Toc127161463"/>
      <w:bookmarkStart w:id="651" w:name="_Toc151193863"/>
      <w:bookmarkStart w:id="652" w:name="_Toc226337245"/>
      <w:bookmarkStart w:id="653" w:name="_Toc151193937"/>
      <w:bookmarkStart w:id="654" w:name="_Toc226965822"/>
      <w:bookmarkStart w:id="655" w:name="_Toc150480787"/>
      <w:bookmarkStart w:id="656" w:name="_Toc127151549"/>
      <w:bookmarkStart w:id="657" w:name="_Toc164608663"/>
      <w:bookmarkStart w:id="658" w:name="_Toc164351643"/>
      <w:bookmarkStart w:id="659" w:name="_Toc151190176"/>
      <w:bookmarkStart w:id="660" w:name="_Toc265228387"/>
      <w:bookmarkStart w:id="661" w:name="_Toc164229390"/>
      <w:bookmarkStart w:id="662" w:name="_Toc142311051"/>
      <w:bookmarkStart w:id="663" w:name="_Toc226965739"/>
      <w:bookmarkStart w:id="664" w:name="_Toc164229244"/>
      <w:bookmarkStart w:id="665" w:name="_Toc150509300"/>
      <w:bookmarkStart w:id="666" w:name="_Toc151193791"/>
      <w:bookmarkStart w:id="667" w:name="_Toc195842914"/>
      <w:bookmarkStart w:id="668" w:name="_Toc127151750"/>
      <w:bookmarkStart w:id="669" w:name="_Toc150774754"/>
      <w:bookmarkStart w:id="670" w:name="_Toc151193719"/>
      <w:bookmarkStart w:id="671" w:name="_Toc264969239"/>
      <w:bookmarkStart w:id="672" w:name="_Ref467307090"/>
      <w:bookmarkStart w:id="673" w:name="_Ref467306425"/>
      <w:bookmarkStart w:id="674" w:name="_Toc520356176"/>
      <w:r>
        <w:rPr>
          <w:sz w:val="24"/>
        </w:rPr>
        <w:t>中标公告与中标通知书</w:t>
      </w:r>
      <w:bookmarkEnd w:id="643"/>
      <w:bookmarkEnd w:id="644"/>
    </w:p>
    <w:p w:rsidR="00E7450C" w:rsidRDefault="00502997">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E7450C" w:rsidRDefault="00502997">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E7450C" w:rsidRDefault="00502997">
      <w:pPr>
        <w:numPr>
          <w:ilvl w:val="0"/>
          <w:numId w:val="9"/>
        </w:numPr>
        <w:tabs>
          <w:tab w:val="left" w:pos="360"/>
        </w:tabs>
        <w:snapToGrid w:val="0"/>
        <w:spacing w:line="360" w:lineRule="auto"/>
        <w:outlineLvl w:val="1"/>
        <w:rPr>
          <w:sz w:val="24"/>
        </w:rPr>
      </w:pPr>
      <w:r>
        <w:rPr>
          <w:sz w:val="24"/>
        </w:rPr>
        <w:t>废标</w:t>
      </w:r>
    </w:p>
    <w:p w:rsidR="00E7450C" w:rsidRDefault="00502997">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E7450C" w:rsidRDefault="00502997">
      <w:pPr>
        <w:numPr>
          <w:ilvl w:val="2"/>
          <w:numId w:val="9"/>
        </w:numPr>
        <w:snapToGrid w:val="0"/>
        <w:spacing w:line="360" w:lineRule="auto"/>
        <w:rPr>
          <w:sz w:val="24"/>
        </w:rPr>
      </w:pPr>
      <w:r>
        <w:rPr>
          <w:sz w:val="24"/>
        </w:rPr>
        <w:t>符合专业条件的供应商或者对招标文件作实质响应的供应商不足三家的；</w:t>
      </w:r>
    </w:p>
    <w:p w:rsidR="00E7450C" w:rsidRDefault="00502997">
      <w:pPr>
        <w:numPr>
          <w:ilvl w:val="2"/>
          <w:numId w:val="9"/>
        </w:numPr>
        <w:snapToGrid w:val="0"/>
        <w:spacing w:line="360" w:lineRule="auto"/>
        <w:rPr>
          <w:sz w:val="24"/>
        </w:rPr>
      </w:pPr>
      <w:r>
        <w:rPr>
          <w:sz w:val="24"/>
        </w:rPr>
        <w:t>出现影响采购公正的违法、违规行为的；</w:t>
      </w:r>
    </w:p>
    <w:p w:rsidR="00E7450C" w:rsidRDefault="00502997">
      <w:pPr>
        <w:numPr>
          <w:ilvl w:val="2"/>
          <w:numId w:val="9"/>
        </w:numPr>
        <w:snapToGrid w:val="0"/>
        <w:spacing w:line="360" w:lineRule="auto"/>
        <w:rPr>
          <w:sz w:val="24"/>
        </w:rPr>
      </w:pPr>
      <w:r>
        <w:rPr>
          <w:sz w:val="24"/>
        </w:rPr>
        <w:t>投标人的报价均超过了采购预算，采购人不能支付的；</w:t>
      </w:r>
    </w:p>
    <w:p w:rsidR="00E7450C" w:rsidRDefault="00502997">
      <w:pPr>
        <w:numPr>
          <w:ilvl w:val="2"/>
          <w:numId w:val="9"/>
        </w:numPr>
        <w:snapToGrid w:val="0"/>
        <w:spacing w:line="360" w:lineRule="auto"/>
        <w:rPr>
          <w:sz w:val="24"/>
        </w:rPr>
      </w:pPr>
      <w:r>
        <w:rPr>
          <w:sz w:val="24"/>
        </w:rPr>
        <w:t>因重大变故，采购任务取消的。</w:t>
      </w:r>
    </w:p>
    <w:p w:rsidR="00E7450C" w:rsidRDefault="00502997">
      <w:pPr>
        <w:numPr>
          <w:ilvl w:val="1"/>
          <w:numId w:val="9"/>
        </w:numPr>
        <w:tabs>
          <w:tab w:val="left" w:pos="1080"/>
          <w:tab w:val="left" w:pos="2014"/>
        </w:tabs>
        <w:snapToGrid w:val="0"/>
        <w:spacing w:line="360" w:lineRule="auto"/>
        <w:rPr>
          <w:sz w:val="24"/>
        </w:rPr>
      </w:pPr>
      <w:r>
        <w:rPr>
          <w:sz w:val="24"/>
        </w:rPr>
        <w:t>废标后，采购人将废标理由通知所有投标人。</w:t>
      </w:r>
    </w:p>
    <w:p w:rsidR="00E7450C" w:rsidRDefault="00502997">
      <w:pPr>
        <w:numPr>
          <w:ilvl w:val="0"/>
          <w:numId w:val="9"/>
        </w:numPr>
        <w:tabs>
          <w:tab w:val="left" w:pos="360"/>
        </w:tabs>
        <w:snapToGrid w:val="0"/>
        <w:spacing w:line="360" w:lineRule="auto"/>
        <w:outlineLvl w:val="1"/>
        <w:rPr>
          <w:sz w:val="24"/>
        </w:rPr>
      </w:pPr>
      <w:bookmarkStart w:id="675" w:name="_Toc127151751"/>
      <w:bookmarkStart w:id="676" w:name="_Toc226965823"/>
      <w:bookmarkStart w:id="677" w:name="_Toc151193720"/>
      <w:bookmarkStart w:id="678" w:name="_Toc151190177"/>
      <w:bookmarkStart w:id="679" w:name="_Toc265228388"/>
      <w:bookmarkStart w:id="680" w:name="_Ref467306377"/>
      <w:bookmarkStart w:id="681" w:name="_Toc150774755"/>
      <w:bookmarkStart w:id="682" w:name="_Toc150509301"/>
      <w:bookmarkStart w:id="683" w:name="_Toc151193792"/>
      <w:bookmarkStart w:id="684" w:name="_Toc164608664"/>
      <w:bookmarkStart w:id="685" w:name="_Toc520356175"/>
      <w:bookmarkStart w:id="686" w:name="_Toc142311052"/>
      <w:bookmarkStart w:id="687" w:name="_Toc226965740"/>
      <w:bookmarkStart w:id="688" w:name="_Toc150480788"/>
      <w:bookmarkStart w:id="689" w:name="_Toc164608819"/>
      <w:bookmarkStart w:id="690" w:name="_Toc127151550"/>
      <w:bookmarkStart w:id="691" w:name="_Ref467307062"/>
      <w:bookmarkStart w:id="692" w:name="_Toc151193938"/>
      <w:bookmarkStart w:id="693" w:name="_Toc164229391"/>
      <w:bookmarkStart w:id="694" w:name="_Toc264969240"/>
      <w:bookmarkStart w:id="695" w:name="_Toc305158818"/>
      <w:bookmarkStart w:id="696" w:name="_Toc226337246"/>
      <w:bookmarkStart w:id="697" w:name="_Ref467306978"/>
      <w:bookmarkStart w:id="698" w:name="_Toc150774650"/>
      <w:bookmarkStart w:id="699" w:name="_Toc127161464"/>
      <w:bookmarkStart w:id="700" w:name="_Toc149720843"/>
      <w:bookmarkStart w:id="701" w:name="_Toc164229245"/>
      <w:bookmarkStart w:id="702" w:name="_Toc164351644"/>
      <w:bookmarkStart w:id="703" w:name="_Toc226309794"/>
      <w:bookmarkStart w:id="704" w:name="_Toc195842915"/>
      <w:bookmarkStart w:id="705" w:name="_Toc151193864"/>
      <w:bookmarkStart w:id="706" w:name="_Toc305158892"/>
      <w:bookmarkStart w:id="707" w:name="_Toc151193648"/>
      <w:bookmarkStart w:id="708" w:name="_Ref46730720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E7450C" w:rsidRDefault="00502997">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E7450C" w:rsidRDefault="00502997">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E7450C" w:rsidRDefault="00502997">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E7450C" w:rsidRDefault="00502997">
      <w:pPr>
        <w:numPr>
          <w:ilvl w:val="1"/>
          <w:numId w:val="9"/>
        </w:numPr>
        <w:tabs>
          <w:tab w:val="left" w:pos="1080"/>
          <w:tab w:val="left" w:pos="2014"/>
        </w:tabs>
        <w:snapToGrid w:val="0"/>
        <w:spacing w:line="360" w:lineRule="auto"/>
        <w:rPr>
          <w:sz w:val="24"/>
        </w:rPr>
      </w:pPr>
      <w:r>
        <w:rPr>
          <w:sz w:val="24"/>
        </w:rPr>
        <w:t>政府采购合同不能转包</w:t>
      </w:r>
    </w:p>
    <w:p w:rsidR="00E7450C" w:rsidRDefault="00502997">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E7450C" w:rsidRDefault="00502997">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2"/>
    <w:bookmarkEnd w:id="673"/>
    <w:bookmarkEnd w:id="674"/>
    <w:p w:rsidR="00E7450C" w:rsidRDefault="00502997">
      <w:pPr>
        <w:numPr>
          <w:ilvl w:val="0"/>
          <w:numId w:val="9"/>
        </w:numPr>
        <w:tabs>
          <w:tab w:val="left" w:pos="360"/>
        </w:tabs>
        <w:snapToGrid w:val="0"/>
        <w:spacing w:line="360" w:lineRule="auto"/>
        <w:outlineLvl w:val="1"/>
        <w:rPr>
          <w:sz w:val="24"/>
        </w:rPr>
      </w:pPr>
      <w:r>
        <w:rPr>
          <w:sz w:val="24"/>
        </w:rPr>
        <w:t>询问与质疑</w:t>
      </w:r>
    </w:p>
    <w:p w:rsidR="00E7450C" w:rsidRDefault="00502997">
      <w:pPr>
        <w:numPr>
          <w:ilvl w:val="1"/>
          <w:numId w:val="9"/>
        </w:numPr>
        <w:tabs>
          <w:tab w:val="left" w:pos="1080"/>
          <w:tab w:val="left" w:pos="2014"/>
        </w:tabs>
        <w:snapToGrid w:val="0"/>
        <w:spacing w:line="440" w:lineRule="exact"/>
        <w:rPr>
          <w:sz w:val="24"/>
        </w:rPr>
      </w:pPr>
      <w:r>
        <w:rPr>
          <w:sz w:val="24"/>
        </w:rPr>
        <w:t>询问</w:t>
      </w:r>
    </w:p>
    <w:p w:rsidR="00E7450C" w:rsidRDefault="00502997">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E7450C" w:rsidRDefault="00502997">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E7450C" w:rsidRDefault="00502997">
      <w:pPr>
        <w:numPr>
          <w:ilvl w:val="1"/>
          <w:numId w:val="9"/>
        </w:numPr>
        <w:tabs>
          <w:tab w:val="left" w:pos="1080"/>
          <w:tab w:val="left" w:pos="2014"/>
        </w:tabs>
        <w:snapToGrid w:val="0"/>
        <w:spacing w:line="440" w:lineRule="exact"/>
        <w:rPr>
          <w:sz w:val="24"/>
        </w:rPr>
      </w:pPr>
      <w:r>
        <w:rPr>
          <w:sz w:val="24"/>
        </w:rPr>
        <w:t>质疑</w:t>
      </w:r>
    </w:p>
    <w:p w:rsidR="00E7450C" w:rsidRDefault="00502997">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E7450C" w:rsidRDefault="00502997">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E7450C" w:rsidRDefault="00502997">
      <w:pPr>
        <w:snapToGrid w:val="0"/>
        <w:spacing w:line="440" w:lineRule="exact"/>
        <w:ind w:left="1980"/>
        <w:rPr>
          <w:sz w:val="24"/>
        </w:rPr>
      </w:pPr>
      <w:r>
        <w:rPr>
          <w:rFonts w:hint="eastAsia"/>
          <w:sz w:val="24"/>
        </w:rPr>
        <w:t>当由本人签字；投标人为法人或者其他组织的，质疑函应当由法定代</w:t>
      </w:r>
    </w:p>
    <w:p w:rsidR="00E7450C" w:rsidRDefault="00502997">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E7450C" w:rsidRDefault="00502997">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E7450C" w:rsidRDefault="00502997">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E7450C" w:rsidRDefault="00502997">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E7450C" w:rsidRDefault="00502997">
      <w:pPr>
        <w:numPr>
          <w:ilvl w:val="0"/>
          <w:numId w:val="9"/>
        </w:numPr>
        <w:tabs>
          <w:tab w:val="left" w:pos="360"/>
        </w:tabs>
        <w:snapToGrid w:val="0"/>
        <w:spacing w:line="440" w:lineRule="exact"/>
        <w:outlineLvl w:val="1"/>
        <w:rPr>
          <w:sz w:val="24"/>
        </w:rPr>
      </w:pPr>
      <w:r>
        <w:rPr>
          <w:sz w:val="24"/>
        </w:rPr>
        <w:t>代理费</w:t>
      </w:r>
    </w:p>
    <w:p w:rsidR="00E7450C" w:rsidRDefault="00502997">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E7450C" w:rsidRDefault="00502997">
      <w:pPr>
        <w:numPr>
          <w:ilvl w:val="0"/>
          <w:numId w:val="9"/>
        </w:numPr>
        <w:tabs>
          <w:tab w:val="left" w:pos="360"/>
        </w:tabs>
        <w:snapToGrid w:val="0"/>
        <w:spacing w:line="440" w:lineRule="exact"/>
        <w:outlineLvl w:val="1"/>
        <w:rPr>
          <w:sz w:val="24"/>
        </w:rPr>
      </w:pPr>
      <w:r>
        <w:rPr>
          <w:rFonts w:hint="eastAsia"/>
          <w:sz w:val="24"/>
        </w:rPr>
        <w:t>履约保证金</w:t>
      </w:r>
    </w:p>
    <w:p w:rsidR="00E7450C" w:rsidRDefault="00502997">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E7450C" w:rsidRDefault="00502997">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E7450C" w:rsidRDefault="00502997">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E7450C" w:rsidRDefault="00502997">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E7450C" w:rsidRDefault="00502997">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E7450C" w:rsidRDefault="00502997">
      <w:pPr>
        <w:spacing w:line="360" w:lineRule="auto"/>
        <w:jc w:val="center"/>
        <w:outlineLvl w:val="0"/>
        <w:rPr>
          <w:b/>
          <w:sz w:val="36"/>
          <w:szCs w:val="36"/>
        </w:rPr>
      </w:pPr>
      <w:bookmarkStart w:id="709" w:name="_Toc353825544"/>
      <w:bookmarkStart w:id="710" w:name="_Toc226965827"/>
      <w:bookmarkStart w:id="711" w:name="_Toc305158822"/>
      <w:bookmarkStart w:id="712" w:name="_Toc226337250"/>
      <w:bookmarkStart w:id="713" w:name="_Toc264969244"/>
      <w:bookmarkStart w:id="714" w:name="_Toc305158896"/>
      <w:bookmarkStart w:id="715" w:name="_Toc353873664"/>
      <w:bookmarkStart w:id="716" w:name="_Toc353873934"/>
      <w:bookmarkStart w:id="717" w:name="_Toc127151554"/>
      <w:bookmarkStart w:id="718" w:name="_Toc150480792"/>
      <w:bookmarkStart w:id="719" w:name="_Toc265228392"/>
      <w:bookmarkStart w:id="720" w:name="_Toc150774759"/>
      <w:bookmarkStart w:id="721" w:name="_Toc142311056"/>
      <w:r>
        <w:rPr>
          <w:sz w:val="24"/>
        </w:rPr>
        <w:br w:type="page"/>
      </w:r>
      <w:bookmarkStart w:id="722" w:name="_Toc133413258"/>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rsidR="00E7450C" w:rsidRDefault="00502997">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rsidR="00E7450C" w:rsidRDefault="00502997">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E7450C" w:rsidRDefault="0050299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E7450C" w:rsidRDefault="00502997">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E7450C" w:rsidRDefault="0050299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E7450C" w:rsidRDefault="00502997">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E7450C" w:rsidRDefault="00E7450C">
      <w:pPr>
        <w:widowControl/>
        <w:jc w:val="left"/>
        <w:rPr>
          <w:sz w:val="24"/>
        </w:rPr>
      </w:pPr>
    </w:p>
    <w:p w:rsidR="00E7450C" w:rsidRDefault="00502997">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E7450C">
        <w:trPr>
          <w:cantSplit/>
          <w:trHeight w:val="468"/>
          <w:tblHeader/>
        </w:trPr>
        <w:tc>
          <w:tcPr>
            <w:tcW w:w="454" w:type="pct"/>
            <w:vAlign w:val="center"/>
          </w:tcPr>
          <w:p w:rsidR="00E7450C" w:rsidRDefault="00502997">
            <w:pPr>
              <w:tabs>
                <w:tab w:val="left" w:pos="1080"/>
              </w:tabs>
              <w:snapToGrid w:val="0"/>
              <w:jc w:val="center"/>
              <w:rPr>
                <w:b/>
                <w:sz w:val="24"/>
              </w:rPr>
            </w:pPr>
            <w:bookmarkStart w:id="725" w:name="_Hlt487972895"/>
            <w:bookmarkEnd w:id="725"/>
            <w:r>
              <w:rPr>
                <w:b/>
                <w:sz w:val="24"/>
              </w:rPr>
              <w:t>序号</w:t>
            </w:r>
          </w:p>
        </w:tc>
        <w:tc>
          <w:tcPr>
            <w:tcW w:w="1028" w:type="pct"/>
            <w:vAlign w:val="center"/>
          </w:tcPr>
          <w:p w:rsidR="00E7450C" w:rsidRDefault="00502997">
            <w:pPr>
              <w:tabs>
                <w:tab w:val="left" w:pos="1080"/>
              </w:tabs>
              <w:snapToGrid w:val="0"/>
              <w:jc w:val="center"/>
              <w:rPr>
                <w:b/>
                <w:sz w:val="24"/>
              </w:rPr>
            </w:pPr>
            <w:r>
              <w:rPr>
                <w:b/>
                <w:sz w:val="24"/>
              </w:rPr>
              <w:t>审查因素</w:t>
            </w:r>
          </w:p>
        </w:tc>
        <w:tc>
          <w:tcPr>
            <w:tcW w:w="2701" w:type="pct"/>
            <w:vAlign w:val="center"/>
          </w:tcPr>
          <w:p w:rsidR="00E7450C" w:rsidRDefault="00502997">
            <w:pPr>
              <w:tabs>
                <w:tab w:val="left" w:pos="1080"/>
              </w:tabs>
              <w:snapToGrid w:val="0"/>
              <w:jc w:val="center"/>
              <w:rPr>
                <w:b/>
                <w:sz w:val="24"/>
              </w:rPr>
            </w:pPr>
            <w:r>
              <w:rPr>
                <w:b/>
                <w:sz w:val="24"/>
              </w:rPr>
              <w:t>审查内容</w:t>
            </w:r>
          </w:p>
        </w:tc>
        <w:tc>
          <w:tcPr>
            <w:tcW w:w="817" w:type="pct"/>
            <w:vAlign w:val="center"/>
          </w:tcPr>
          <w:p w:rsidR="00E7450C" w:rsidRDefault="00502997">
            <w:pPr>
              <w:tabs>
                <w:tab w:val="left" w:pos="1080"/>
              </w:tabs>
              <w:snapToGrid w:val="0"/>
              <w:jc w:val="center"/>
              <w:rPr>
                <w:b/>
                <w:sz w:val="24"/>
              </w:rPr>
            </w:pPr>
            <w:r>
              <w:rPr>
                <w:b/>
                <w:sz w:val="24"/>
              </w:rPr>
              <w:t>格式要求</w:t>
            </w:r>
          </w:p>
        </w:tc>
      </w:tr>
      <w:tr w:rsidR="00E7450C">
        <w:trPr>
          <w:cantSplit/>
          <w:trHeight w:val="1503"/>
        </w:trPr>
        <w:tc>
          <w:tcPr>
            <w:tcW w:w="454" w:type="pct"/>
            <w:vAlign w:val="center"/>
          </w:tcPr>
          <w:p w:rsidR="00E7450C" w:rsidRDefault="00502997">
            <w:pPr>
              <w:tabs>
                <w:tab w:val="left" w:pos="1080"/>
              </w:tabs>
              <w:snapToGrid w:val="0"/>
              <w:jc w:val="center"/>
              <w:rPr>
                <w:sz w:val="24"/>
              </w:rPr>
            </w:pPr>
            <w:r>
              <w:rPr>
                <w:sz w:val="24"/>
              </w:rPr>
              <w:t>1</w:t>
            </w:r>
          </w:p>
        </w:tc>
        <w:tc>
          <w:tcPr>
            <w:tcW w:w="1028" w:type="pct"/>
            <w:vAlign w:val="center"/>
          </w:tcPr>
          <w:p w:rsidR="00E7450C" w:rsidRDefault="00502997">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E7450C" w:rsidRDefault="00502997">
            <w:pPr>
              <w:tabs>
                <w:tab w:val="left" w:pos="1080"/>
              </w:tabs>
              <w:snapToGrid w:val="0"/>
              <w:rPr>
                <w:sz w:val="24"/>
              </w:rPr>
            </w:pPr>
            <w:r>
              <w:rPr>
                <w:sz w:val="24"/>
              </w:rPr>
              <w:t>具体规定见第一章《投标邀请》</w:t>
            </w:r>
          </w:p>
        </w:tc>
        <w:tc>
          <w:tcPr>
            <w:tcW w:w="817" w:type="pct"/>
            <w:vAlign w:val="center"/>
          </w:tcPr>
          <w:p w:rsidR="00E7450C" w:rsidRDefault="00E7450C">
            <w:pPr>
              <w:tabs>
                <w:tab w:val="left" w:pos="1080"/>
              </w:tabs>
              <w:snapToGrid w:val="0"/>
              <w:rPr>
                <w:sz w:val="24"/>
              </w:rPr>
            </w:pPr>
          </w:p>
        </w:tc>
      </w:tr>
      <w:tr w:rsidR="00E7450C">
        <w:trPr>
          <w:cantSplit/>
          <w:trHeight w:val="3198"/>
        </w:trPr>
        <w:tc>
          <w:tcPr>
            <w:tcW w:w="454" w:type="pct"/>
            <w:vAlign w:val="center"/>
          </w:tcPr>
          <w:p w:rsidR="00E7450C" w:rsidRDefault="00502997">
            <w:pPr>
              <w:tabs>
                <w:tab w:val="left" w:pos="1080"/>
              </w:tabs>
              <w:snapToGrid w:val="0"/>
              <w:jc w:val="center"/>
              <w:rPr>
                <w:sz w:val="24"/>
              </w:rPr>
            </w:pPr>
            <w:r>
              <w:rPr>
                <w:sz w:val="24"/>
              </w:rPr>
              <w:t>1-1</w:t>
            </w:r>
          </w:p>
          <w:p w:rsidR="00E7450C" w:rsidRDefault="0050299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E7450C" w:rsidRDefault="00502997">
            <w:pPr>
              <w:tabs>
                <w:tab w:val="left" w:pos="1080"/>
              </w:tabs>
              <w:snapToGrid w:val="0"/>
              <w:rPr>
                <w:sz w:val="24"/>
              </w:rPr>
            </w:pPr>
            <w:r>
              <w:rPr>
                <w:sz w:val="24"/>
              </w:rPr>
              <w:t>营业执照等证明文件</w:t>
            </w:r>
          </w:p>
        </w:tc>
        <w:tc>
          <w:tcPr>
            <w:tcW w:w="2701" w:type="pct"/>
            <w:vAlign w:val="center"/>
          </w:tcPr>
          <w:p w:rsidR="00E7450C" w:rsidRDefault="00502997">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E7450C" w:rsidRDefault="00502997">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E7450C" w:rsidRDefault="00502997">
            <w:pPr>
              <w:tabs>
                <w:tab w:val="left" w:pos="1080"/>
              </w:tabs>
              <w:snapToGrid w:val="0"/>
              <w:rPr>
                <w:sz w:val="24"/>
              </w:rPr>
            </w:pPr>
            <w:r>
              <w:rPr>
                <w:rFonts w:hint="eastAsia"/>
                <w:sz w:val="24"/>
              </w:rPr>
              <w:t>投标人是非企业机构的，应提供有效的“执业</w:t>
            </w:r>
          </w:p>
          <w:p w:rsidR="00E7450C" w:rsidRDefault="00502997">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E7450C" w:rsidRDefault="00502997">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E7450C" w:rsidRDefault="00502997">
            <w:pPr>
              <w:tabs>
                <w:tab w:val="left" w:pos="1080"/>
              </w:tabs>
              <w:snapToGrid w:val="0"/>
              <w:rPr>
                <w:sz w:val="24"/>
              </w:rPr>
            </w:pPr>
            <w:r>
              <w:rPr>
                <w:rFonts w:hint="eastAsia"/>
                <w:sz w:val="24"/>
              </w:rPr>
              <w:t>投标人是自然人的，应提供有效的自然人身份证明。</w:t>
            </w:r>
          </w:p>
          <w:p w:rsidR="00E7450C" w:rsidRDefault="00502997">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E7450C" w:rsidRDefault="00502997">
            <w:pPr>
              <w:tabs>
                <w:tab w:val="left" w:pos="1080"/>
              </w:tabs>
              <w:snapToGrid w:val="0"/>
              <w:rPr>
                <w:sz w:val="24"/>
              </w:rPr>
            </w:pPr>
            <w:r>
              <w:rPr>
                <w:rFonts w:hint="eastAsia"/>
                <w:sz w:val="24"/>
              </w:rPr>
              <w:t>提供电子打印件或复印件（加盖公章）</w:t>
            </w:r>
          </w:p>
        </w:tc>
      </w:tr>
      <w:tr w:rsidR="00E7450C">
        <w:trPr>
          <w:cantSplit/>
          <w:trHeight w:val="1192"/>
        </w:trPr>
        <w:tc>
          <w:tcPr>
            <w:tcW w:w="454" w:type="pct"/>
            <w:vAlign w:val="center"/>
          </w:tcPr>
          <w:p w:rsidR="00E7450C" w:rsidRDefault="00502997">
            <w:pPr>
              <w:tabs>
                <w:tab w:val="left" w:pos="1080"/>
              </w:tabs>
              <w:snapToGrid w:val="0"/>
              <w:jc w:val="center"/>
              <w:rPr>
                <w:sz w:val="24"/>
              </w:rPr>
            </w:pPr>
            <w:r>
              <w:rPr>
                <w:sz w:val="24"/>
              </w:rPr>
              <w:lastRenderedPageBreak/>
              <w:t>1-2</w:t>
            </w:r>
          </w:p>
          <w:p w:rsidR="00E7450C" w:rsidRDefault="0050299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E7450C" w:rsidRDefault="00502997">
            <w:pPr>
              <w:tabs>
                <w:tab w:val="left" w:pos="1080"/>
              </w:tabs>
              <w:snapToGrid w:val="0"/>
              <w:rPr>
                <w:sz w:val="24"/>
              </w:rPr>
            </w:pPr>
            <w:r>
              <w:rPr>
                <w:sz w:val="24"/>
              </w:rPr>
              <w:t>投标人资格声明书</w:t>
            </w:r>
          </w:p>
        </w:tc>
        <w:tc>
          <w:tcPr>
            <w:tcW w:w="2701" w:type="pct"/>
            <w:vAlign w:val="center"/>
          </w:tcPr>
          <w:p w:rsidR="00E7450C" w:rsidRDefault="00502997">
            <w:pPr>
              <w:tabs>
                <w:tab w:val="left" w:pos="1080"/>
              </w:tabs>
              <w:snapToGrid w:val="0"/>
              <w:rPr>
                <w:sz w:val="24"/>
              </w:rPr>
            </w:pPr>
            <w:r>
              <w:rPr>
                <w:sz w:val="24"/>
              </w:rPr>
              <w:t>提供符合招标文件要求的《投标人资格声明书》。</w:t>
            </w:r>
          </w:p>
        </w:tc>
        <w:tc>
          <w:tcPr>
            <w:tcW w:w="817" w:type="pct"/>
            <w:vAlign w:val="center"/>
          </w:tcPr>
          <w:p w:rsidR="00E7450C" w:rsidRDefault="00502997">
            <w:pPr>
              <w:tabs>
                <w:tab w:val="left" w:pos="1080"/>
              </w:tabs>
              <w:snapToGrid w:val="0"/>
              <w:rPr>
                <w:sz w:val="24"/>
              </w:rPr>
            </w:pPr>
            <w:r>
              <w:rPr>
                <w:sz w:val="24"/>
              </w:rPr>
              <w:t>格式见《投标文件格式》</w:t>
            </w:r>
          </w:p>
        </w:tc>
      </w:tr>
      <w:tr w:rsidR="00E7450C">
        <w:trPr>
          <w:cantSplit/>
          <w:trHeight w:val="3835"/>
        </w:trPr>
        <w:tc>
          <w:tcPr>
            <w:tcW w:w="454" w:type="pct"/>
            <w:vAlign w:val="center"/>
          </w:tcPr>
          <w:p w:rsidR="00E7450C" w:rsidRDefault="00502997">
            <w:pPr>
              <w:tabs>
                <w:tab w:val="left" w:pos="1080"/>
              </w:tabs>
              <w:snapToGrid w:val="0"/>
              <w:jc w:val="center"/>
              <w:rPr>
                <w:sz w:val="24"/>
              </w:rPr>
            </w:pPr>
            <w:r>
              <w:rPr>
                <w:rFonts w:hint="eastAsia"/>
                <w:sz w:val="24"/>
              </w:rPr>
              <w:t>1-</w:t>
            </w:r>
            <w:r>
              <w:rPr>
                <w:sz w:val="24"/>
              </w:rPr>
              <w:t>3</w:t>
            </w:r>
          </w:p>
        </w:tc>
        <w:tc>
          <w:tcPr>
            <w:tcW w:w="1028" w:type="pct"/>
            <w:vAlign w:val="center"/>
          </w:tcPr>
          <w:p w:rsidR="00E7450C" w:rsidRDefault="00502997">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E7450C" w:rsidRDefault="00502997">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E7450C" w:rsidRDefault="00502997">
            <w:pPr>
              <w:rPr>
                <w:sz w:val="24"/>
              </w:rPr>
            </w:pPr>
            <w:r>
              <w:rPr>
                <w:sz w:val="24"/>
              </w:rPr>
              <w:t>截止时点：首次响应文件提交截止时间；</w:t>
            </w:r>
          </w:p>
          <w:p w:rsidR="00E7450C" w:rsidRDefault="00502997">
            <w:pPr>
              <w:rPr>
                <w:sz w:val="24"/>
              </w:rPr>
            </w:pPr>
            <w:r>
              <w:rPr>
                <w:sz w:val="24"/>
              </w:rPr>
              <w:t>信用信息查询记录和证据留存具体方式：查询结果网页打印页作为查询记录和证据，与其他竞争性磋商文件一并保存；</w:t>
            </w:r>
          </w:p>
          <w:p w:rsidR="00E7450C" w:rsidRDefault="00502997">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E7450C" w:rsidRDefault="00502997">
            <w:pPr>
              <w:tabs>
                <w:tab w:val="left" w:pos="1080"/>
              </w:tabs>
              <w:snapToGrid w:val="0"/>
              <w:rPr>
                <w:sz w:val="24"/>
              </w:rPr>
            </w:pPr>
            <w:r>
              <w:rPr>
                <w:sz w:val="24"/>
              </w:rPr>
              <w:t>无须供应商提供，由采购人或采购代理机构查询</w:t>
            </w:r>
            <w:r>
              <w:rPr>
                <w:rFonts w:hint="eastAsia"/>
                <w:sz w:val="24"/>
              </w:rPr>
              <w:t>。</w:t>
            </w:r>
          </w:p>
        </w:tc>
      </w:tr>
      <w:tr w:rsidR="00E7450C">
        <w:trPr>
          <w:cantSplit/>
          <w:trHeight w:val="1094"/>
        </w:trPr>
        <w:tc>
          <w:tcPr>
            <w:tcW w:w="454" w:type="pct"/>
            <w:vAlign w:val="center"/>
          </w:tcPr>
          <w:p w:rsidR="00E7450C" w:rsidRDefault="00502997">
            <w:pPr>
              <w:tabs>
                <w:tab w:val="left" w:pos="1080"/>
              </w:tabs>
              <w:snapToGrid w:val="0"/>
              <w:jc w:val="center"/>
              <w:rPr>
                <w:sz w:val="24"/>
              </w:rPr>
            </w:pPr>
            <w:r>
              <w:rPr>
                <w:sz w:val="24"/>
              </w:rPr>
              <w:t>2</w:t>
            </w:r>
          </w:p>
        </w:tc>
        <w:tc>
          <w:tcPr>
            <w:tcW w:w="1028" w:type="pct"/>
            <w:vAlign w:val="center"/>
          </w:tcPr>
          <w:p w:rsidR="00E7450C" w:rsidRDefault="00502997">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E7450C" w:rsidRDefault="00502997">
            <w:pPr>
              <w:tabs>
                <w:tab w:val="left" w:pos="1080"/>
              </w:tabs>
              <w:snapToGrid w:val="0"/>
              <w:rPr>
                <w:sz w:val="24"/>
              </w:rPr>
            </w:pPr>
            <w:r>
              <w:rPr>
                <w:sz w:val="24"/>
              </w:rPr>
              <w:t>见第一章《投标邀请》</w:t>
            </w:r>
            <w:r>
              <w:rPr>
                <w:rFonts w:hint="eastAsia"/>
                <w:sz w:val="24"/>
              </w:rPr>
              <w:t>。</w:t>
            </w:r>
          </w:p>
        </w:tc>
        <w:tc>
          <w:tcPr>
            <w:tcW w:w="817" w:type="pct"/>
            <w:vAlign w:val="center"/>
          </w:tcPr>
          <w:p w:rsidR="00E7450C" w:rsidRDefault="00E7450C">
            <w:pPr>
              <w:tabs>
                <w:tab w:val="left" w:pos="1080"/>
              </w:tabs>
              <w:snapToGrid w:val="0"/>
              <w:rPr>
                <w:sz w:val="24"/>
              </w:rPr>
            </w:pPr>
          </w:p>
        </w:tc>
      </w:tr>
      <w:tr w:rsidR="00E7450C">
        <w:trPr>
          <w:cantSplit/>
          <w:trHeight w:val="468"/>
        </w:trPr>
        <w:tc>
          <w:tcPr>
            <w:tcW w:w="454" w:type="pct"/>
            <w:vAlign w:val="center"/>
          </w:tcPr>
          <w:p w:rsidR="00E7450C" w:rsidRDefault="00502997">
            <w:pPr>
              <w:tabs>
                <w:tab w:val="left" w:pos="1080"/>
              </w:tabs>
              <w:snapToGrid w:val="0"/>
              <w:jc w:val="center"/>
              <w:rPr>
                <w:sz w:val="24"/>
              </w:rPr>
            </w:pPr>
            <w:r>
              <w:rPr>
                <w:rFonts w:hint="eastAsia"/>
                <w:sz w:val="24"/>
              </w:rPr>
              <w:t>2-1</w:t>
            </w:r>
          </w:p>
        </w:tc>
        <w:tc>
          <w:tcPr>
            <w:tcW w:w="1028" w:type="pct"/>
            <w:vAlign w:val="center"/>
          </w:tcPr>
          <w:p w:rsidR="00E7450C" w:rsidRDefault="00502997">
            <w:pPr>
              <w:tabs>
                <w:tab w:val="left" w:pos="1080"/>
              </w:tabs>
              <w:snapToGrid w:val="0"/>
              <w:rPr>
                <w:sz w:val="24"/>
              </w:rPr>
            </w:pPr>
            <w:r>
              <w:rPr>
                <w:rFonts w:hint="eastAsia"/>
                <w:sz w:val="24"/>
              </w:rPr>
              <w:t>中小企业政策</w:t>
            </w:r>
          </w:p>
        </w:tc>
        <w:tc>
          <w:tcPr>
            <w:tcW w:w="2701" w:type="pct"/>
            <w:vAlign w:val="center"/>
          </w:tcPr>
          <w:p w:rsidR="00E7450C" w:rsidRDefault="00502997">
            <w:pPr>
              <w:tabs>
                <w:tab w:val="left" w:pos="1080"/>
              </w:tabs>
              <w:snapToGrid w:val="0"/>
              <w:rPr>
                <w:sz w:val="24"/>
              </w:rPr>
            </w:pPr>
            <w:r>
              <w:rPr>
                <w:sz w:val="24"/>
              </w:rPr>
              <w:t>见第一章《投标邀请》</w:t>
            </w:r>
            <w:r>
              <w:rPr>
                <w:rFonts w:hint="eastAsia"/>
                <w:sz w:val="24"/>
              </w:rPr>
              <w:t>。</w:t>
            </w:r>
          </w:p>
        </w:tc>
        <w:tc>
          <w:tcPr>
            <w:tcW w:w="817" w:type="pct"/>
            <w:vAlign w:val="center"/>
          </w:tcPr>
          <w:p w:rsidR="00E7450C" w:rsidRDefault="00E7450C">
            <w:pPr>
              <w:tabs>
                <w:tab w:val="left" w:pos="1080"/>
              </w:tabs>
              <w:snapToGrid w:val="0"/>
              <w:rPr>
                <w:sz w:val="24"/>
              </w:rPr>
            </w:pPr>
          </w:p>
        </w:tc>
      </w:tr>
      <w:tr w:rsidR="00E7450C">
        <w:trPr>
          <w:cantSplit/>
          <w:trHeight w:val="468"/>
        </w:trPr>
        <w:tc>
          <w:tcPr>
            <w:tcW w:w="454" w:type="pct"/>
            <w:vAlign w:val="center"/>
          </w:tcPr>
          <w:p w:rsidR="00E7450C" w:rsidRDefault="00502997">
            <w:pPr>
              <w:tabs>
                <w:tab w:val="left" w:pos="1080"/>
              </w:tabs>
              <w:snapToGrid w:val="0"/>
              <w:jc w:val="center"/>
              <w:rPr>
                <w:sz w:val="24"/>
              </w:rPr>
            </w:pPr>
            <w:r>
              <w:rPr>
                <w:sz w:val="24"/>
              </w:rPr>
              <w:t>2-</w:t>
            </w:r>
            <w:r>
              <w:rPr>
                <w:rFonts w:hint="eastAsia"/>
                <w:sz w:val="24"/>
              </w:rPr>
              <w:t>1-</w:t>
            </w:r>
            <w:r>
              <w:rPr>
                <w:sz w:val="24"/>
              </w:rPr>
              <w:t>1</w:t>
            </w:r>
          </w:p>
          <w:p w:rsidR="00E7450C" w:rsidRDefault="00502997">
            <w:pPr>
              <w:tabs>
                <w:tab w:val="left" w:pos="1080"/>
              </w:tabs>
              <w:snapToGrid w:val="0"/>
              <w:jc w:val="center"/>
              <w:rPr>
                <w:sz w:val="24"/>
              </w:rPr>
            </w:pPr>
            <w:r>
              <w:rPr>
                <w:rFonts w:ascii="宋体" w:hAnsi="宋体" w:cs="宋体" w:hint="eastAsia"/>
              </w:rPr>
              <w:t>★</w:t>
            </w:r>
          </w:p>
        </w:tc>
        <w:tc>
          <w:tcPr>
            <w:tcW w:w="1028" w:type="pct"/>
            <w:vAlign w:val="center"/>
          </w:tcPr>
          <w:p w:rsidR="00E7450C" w:rsidRDefault="00502997">
            <w:pPr>
              <w:tabs>
                <w:tab w:val="left" w:pos="1080"/>
              </w:tabs>
              <w:snapToGrid w:val="0"/>
              <w:rPr>
                <w:color w:val="FF0000"/>
                <w:sz w:val="24"/>
              </w:rPr>
            </w:pPr>
            <w:r>
              <w:rPr>
                <w:sz w:val="24"/>
              </w:rPr>
              <w:t>中</w:t>
            </w:r>
            <w:r>
              <w:rPr>
                <w:rFonts w:hint="eastAsia"/>
                <w:sz w:val="24"/>
              </w:rPr>
              <w:t>小</w:t>
            </w:r>
            <w:r>
              <w:rPr>
                <w:sz w:val="24"/>
              </w:rPr>
              <w:t>企业声明函</w:t>
            </w:r>
          </w:p>
        </w:tc>
        <w:tc>
          <w:tcPr>
            <w:tcW w:w="2701" w:type="pct"/>
            <w:vAlign w:val="center"/>
          </w:tcPr>
          <w:p w:rsidR="00E7450C" w:rsidRDefault="00502997">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E7450C" w:rsidRDefault="00502997">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E7450C" w:rsidRDefault="00502997">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E7450C" w:rsidRDefault="00502997">
            <w:pPr>
              <w:tabs>
                <w:tab w:val="left" w:pos="1080"/>
              </w:tabs>
              <w:snapToGrid w:val="0"/>
              <w:rPr>
                <w:sz w:val="24"/>
              </w:rPr>
            </w:pPr>
            <w:r>
              <w:rPr>
                <w:sz w:val="24"/>
              </w:rPr>
              <w:t>格式见《投标文件格式》</w:t>
            </w:r>
          </w:p>
        </w:tc>
      </w:tr>
      <w:tr w:rsidR="00E7450C">
        <w:trPr>
          <w:cantSplit/>
          <w:trHeight w:val="468"/>
        </w:trPr>
        <w:tc>
          <w:tcPr>
            <w:tcW w:w="454" w:type="pct"/>
            <w:vAlign w:val="center"/>
          </w:tcPr>
          <w:p w:rsidR="00E7450C" w:rsidRDefault="00502997">
            <w:pPr>
              <w:tabs>
                <w:tab w:val="left" w:pos="1080"/>
              </w:tabs>
              <w:snapToGrid w:val="0"/>
              <w:jc w:val="center"/>
              <w:rPr>
                <w:sz w:val="24"/>
              </w:rPr>
            </w:pPr>
            <w:r>
              <w:rPr>
                <w:rFonts w:hint="eastAsia"/>
                <w:sz w:val="24"/>
              </w:rPr>
              <w:t>2-2</w:t>
            </w:r>
          </w:p>
          <w:p w:rsidR="00E7450C" w:rsidRDefault="00E7450C">
            <w:pPr>
              <w:tabs>
                <w:tab w:val="left" w:pos="1080"/>
              </w:tabs>
              <w:snapToGrid w:val="0"/>
              <w:jc w:val="center"/>
              <w:rPr>
                <w:sz w:val="24"/>
              </w:rPr>
            </w:pPr>
          </w:p>
        </w:tc>
        <w:tc>
          <w:tcPr>
            <w:tcW w:w="1028" w:type="pct"/>
            <w:vAlign w:val="center"/>
          </w:tcPr>
          <w:p w:rsidR="00E7450C" w:rsidRDefault="00502997">
            <w:pPr>
              <w:tabs>
                <w:tab w:val="left" w:pos="1080"/>
              </w:tabs>
              <w:snapToGrid w:val="0"/>
              <w:rPr>
                <w:sz w:val="24"/>
              </w:rPr>
            </w:pPr>
            <w:r>
              <w:rPr>
                <w:sz w:val="24"/>
              </w:rPr>
              <w:t>其它落实政府采购政策的资格要求</w:t>
            </w:r>
          </w:p>
        </w:tc>
        <w:tc>
          <w:tcPr>
            <w:tcW w:w="2701" w:type="pct"/>
            <w:vAlign w:val="center"/>
          </w:tcPr>
          <w:p w:rsidR="00E7450C" w:rsidRDefault="00502997">
            <w:pPr>
              <w:tabs>
                <w:tab w:val="left" w:pos="1080"/>
              </w:tabs>
              <w:snapToGrid w:val="0"/>
              <w:rPr>
                <w:sz w:val="24"/>
              </w:rPr>
            </w:pPr>
            <w:r>
              <w:rPr>
                <w:sz w:val="24"/>
              </w:rPr>
              <w:t>如有，见第一章《投标邀请》</w:t>
            </w:r>
          </w:p>
        </w:tc>
        <w:tc>
          <w:tcPr>
            <w:tcW w:w="817" w:type="pct"/>
            <w:vAlign w:val="center"/>
          </w:tcPr>
          <w:p w:rsidR="00E7450C" w:rsidRDefault="0050299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E7450C">
        <w:trPr>
          <w:cantSplit/>
          <w:trHeight w:val="468"/>
        </w:trPr>
        <w:tc>
          <w:tcPr>
            <w:tcW w:w="454" w:type="pct"/>
            <w:vAlign w:val="center"/>
          </w:tcPr>
          <w:p w:rsidR="00E7450C" w:rsidRDefault="00502997">
            <w:pPr>
              <w:tabs>
                <w:tab w:val="left" w:pos="1080"/>
              </w:tabs>
              <w:snapToGrid w:val="0"/>
              <w:jc w:val="center"/>
              <w:rPr>
                <w:sz w:val="24"/>
              </w:rPr>
            </w:pPr>
            <w:r>
              <w:rPr>
                <w:rFonts w:hint="eastAsia"/>
                <w:sz w:val="24"/>
              </w:rPr>
              <w:t>3</w:t>
            </w:r>
          </w:p>
        </w:tc>
        <w:tc>
          <w:tcPr>
            <w:tcW w:w="1028" w:type="pct"/>
            <w:vAlign w:val="center"/>
          </w:tcPr>
          <w:p w:rsidR="00E7450C" w:rsidRDefault="00502997">
            <w:pPr>
              <w:tabs>
                <w:tab w:val="left" w:pos="1080"/>
              </w:tabs>
              <w:snapToGrid w:val="0"/>
              <w:rPr>
                <w:sz w:val="24"/>
              </w:rPr>
            </w:pPr>
            <w:r>
              <w:rPr>
                <w:rFonts w:hint="eastAsia"/>
                <w:sz w:val="24"/>
              </w:rPr>
              <w:t>本项目的特定资格要求</w:t>
            </w:r>
          </w:p>
        </w:tc>
        <w:tc>
          <w:tcPr>
            <w:tcW w:w="2701" w:type="pct"/>
            <w:vAlign w:val="center"/>
          </w:tcPr>
          <w:p w:rsidR="00E7450C" w:rsidRDefault="00502997">
            <w:pPr>
              <w:tabs>
                <w:tab w:val="left" w:pos="1080"/>
              </w:tabs>
              <w:snapToGrid w:val="0"/>
              <w:rPr>
                <w:sz w:val="24"/>
              </w:rPr>
            </w:pPr>
            <w:r>
              <w:rPr>
                <w:sz w:val="24"/>
              </w:rPr>
              <w:t>如有，见第一章《投标邀请》</w:t>
            </w:r>
          </w:p>
        </w:tc>
        <w:tc>
          <w:tcPr>
            <w:tcW w:w="817" w:type="pct"/>
            <w:vAlign w:val="center"/>
          </w:tcPr>
          <w:p w:rsidR="00E7450C" w:rsidRDefault="0050299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E7450C">
        <w:trPr>
          <w:cantSplit/>
          <w:trHeight w:val="468"/>
        </w:trPr>
        <w:tc>
          <w:tcPr>
            <w:tcW w:w="454" w:type="pct"/>
            <w:vAlign w:val="center"/>
          </w:tcPr>
          <w:p w:rsidR="00E7450C" w:rsidRDefault="00502997">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E7450C" w:rsidRDefault="00502997">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E7450C" w:rsidRDefault="00502997">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E7450C" w:rsidRDefault="00502997">
            <w:pPr>
              <w:tabs>
                <w:tab w:val="left" w:pos="1080"/>
              </w:tabs>
              <w:snapToGrid w:val="0"/>
              <w:rPr>
                <w:rFonts w:ascii="宋体" w:hAnsi="宋体" w:cs="宋体"/>
                <w:sz w:val="24"/>
              </w:rPr>
            </w:pPr>
            <w:r>
              <w:rPr>
                <w:sz w:val="24"/>
              </w:rPr>
              <w:t>格式见《投标文件格式》</w:t>
            </w:r>
          </w:p>
        </w:tc>
      </w:tr>
      <w:tr w:rsidR="00E7450C">
        <w:trPr>
          <w:cantSplit/>
          <w:trHeight w:val="468"/>
        </w:trPr>
        <w:tc>
          <w:tcPr>
            <w:tcW w:w="454" w:type="pct"/>
            <w:vAlign w:val="center"/>
          </w:tcPr>
          <w:p w:rsidR="00E7450C" w:rsidRDefault="00502997">
            <w:pPr>
              <w:tabs>
                <w:tab w:val="left" w:pos="1080"/>
              </w:tabs>
              <w:snapToGrid w:val="0"/>
              <w:jc w:val="center"/>
              <w:rPr>
                <w:sz w:val="24"/>
              </w:rPr>
            </w:pPr>
            <w:r>
              <w:rPr>
                <w:sz w:val="24"/>
              </w:rPr>
              <w:t>3</w:t>
            </w:r>
            <w:r>
              <w:rPr>
                <w:rFonts w:hint="eastAsia"/>
                <w:sz w:val="24"/>
              </w:rPr>
              <w:t>-</w:t>
            </w:r>
            <w:r>
              <w:rPr>
                <w:sz w:val="24"/>
              </w:rPr>
              <w:t>2</w:t>
            </w:r>
          </w:p>
        </w:tc>
        <w:tc>
          <w:tcPr>
            <w:tcW w:w="1028" w:type="pct"/>
            <w:vAlign w:val="center"/>
          </w:tcPr>
          <w:p w:rsidR="00E7450C" w:rsidRDefault="00502997">
            <w:pPr>
              <w:tabs>
                <w:tab w:val="left" w:pos="1080"/>
              </w:tabs>
              <w:snapToGrid w:val="0"/>
              <w:rPr>
                <w:sz w:val="24"/>
              </w:rPr>
            </w:pPr>
            <w:r>
              <w:rPr>
                <w:sz w:val="24"/>
              </w:rPr>
              <w:t>其他特定资格要求</w:t>
            </w:r>
          </w:p>
        </w:tc>
        <w:tc>
          <w:tcPr>
            <w:tcW w:w="2701" w:type="pct"/>
            <w:vAlign w:val="center"/>
          </w:tcPr>
          <w:p w:rsidR="00E7450C" w:rsidRDefault="00502997">
            <w:pPr>
              <w:tabs>
                <w:tab w:val="left" w:pos="1080"/>
              </w:tabs>
              <w:snapToGrid w:val="0"/>
              <w:rPr>
                <w:sz w:val="24"/>
              </w:rPr>
            </w:pPr>
            <w:r>
              <w:rPr>
                <w:sz w:val="24"/>
              </w:rPr>
              <w:t>如有，见第一章《采购邀请》</w:t>
            </w:r>
          </w:p>
        </w:tc>
        <w:tc>
          <w:tcPr>
            <w:tcW w:w="817" w:type="pct"/>
            <w:vAlign w:val="center"/>
          </w:tcPr>
          <w:p w:rsidR="00E7450C" w:rsidRDefault="00502997">
            <w:pPr>
              <w:tabs>
                <w:tab w:val="left" w:pos="1080"/>
              </w:tabs>
              <w:snapToGrid w:val="0"/>
              <w:rPr>
                <w:sz w:val="24"/>
              </w:rPr>
            </w:pPr>
            <w:r>
              <w:rPr>
                <w:rFonts w:hint="eastAsia"/>
                <w:sz w:val="24"/>
              </w:rPr>
              <w:t>提供证明文件的电子件或电子证照</w:t>
            </w:r>
          </w:p>
        </w:tc>
      </w:tr>
    </w:tbl>
    <w:p w:rsidR="00E7450C" w:rsidRDefault="00E7450C">
      <w:pPr>
        <w:widowControl/>
        <w:jc w:val="left"/>
        <w:rPr>
          <w:sz w:val="24"/>
        </w:rPr>
      </w:pPr>
      <w:bookmarkStart w:id="726" w:name="_Hlt522424701"/>
      <w:bookmarkStart w:id="727" w:name="_Hlt487900425"/>
      <w:bookmarkStart w:id="728" w:name="_Toc226965858"/>
      <w:bookmarkStart w:id="729" w:name="_Toc353873940"/>
      <w:bookmarkStart w:id="730" w:name="_Toc127151779"/>
      <w:bookmarkStart w:id="731" w:name="_Toc127161490"/>
      <w:bookmarkStart w:id="732"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3"/>
      <w:bookmarkEnd w:id="726"/>
      <w:bookmarkEnd w:id="727"/>
    </w:p>
    <w:p w:rsidR="00E7450C" w:rsidRDefault="00502997">
      <w:pPr>
        <w:rPr>
          <w:b/>
          <w:sz w:val="36"/>
          <w:szCs w:val="36"/>
        </w:rPr>
      </w:pPr>
      <w:r>
        <w:rPr>
          <w:b/>
          <w:sz w:val="36"/>
          <w:szCs w:val="36"/>
        </w:rPr>
        <w:br w:type="page"/>
      </w:r>
    </w:p>
    <w:p w:rsidR="00E7450C" w:rsidRDefault="00502997">
      <w:pPr>
        <w:spacing w:line="360" w:lineRule="auto"/>
        <w:jc w:val="center"/>
        <w:outlineLvl w:val="0"/>
        <w:rPr>
          <w:b/>
          <w:sz w:val="36"/>
          <w:szCs w:val="36"/>
        </w:rPr>
      </w:pPr>
      <w:bookmarkStart w:id="733" w:name="_Toc133413259"/>
      <w:r>
        <w:rPr>
          <w:b/>
          <w:sz w:val="36"/>
          <w:szCs w:val="36"/>
        </w:rPr>
        <w:lastRenderedPageBreak/>
        <w:t>第四章</w:t>
      </w:r>
      <w:r>
        <w:rPr>
          <w:b/>
          <w:sz w:val="36"/>
          <w:szCs w:val="36"/>
        </w:rPr>
        <w:t xml:space="preserve">   </w:t>
      </w:r>
      <w:bookmarkStart w:id="734" w:name="_Hlt164229061"/>
      <w:bookmarkEnd w:id="728"/>
      <w:bookmarkEnd w:id="729"/>
      <w:bookmarkEnd w:id="730"/>
      <w:bookmarkEnd w:id="731"/>
      <w:bookmarkEnd w:id="732"/>
      <w:bookmarkEnd w:id="734"/>
      <w:r>
        <w:rPr>
          <w:b/>
          <w:sz w:val="36"/>
          <w:szCs w:val="36"/>
        </w:rPr>
        <w:t>评标程序、评标方法和评标标准</w:t>
      </w:r>
      <w:bookmarkEnd w:id="733"/>
    </w:p>
    <w:p w:rsidR="00E7450C" w:rsidRDefault="00502997">
      <w:pPr>
        <w:tabs>
          <w:tab w:val="left" w:pos="360"/>
          <w:tab w:val="left" w:pos="900"/>
        </w:tabs>
        <w:snapToGrid w:val="0"/>
        <w:spacing w:line="360" w:lineRule="auto"/>
        <w:jc w:val="center"/>
        <w:outlineLvl w:val="1"/>
        <w:rPr>
          <w:b/>
        </w:rPr>
      </w:pPr>
      <w:r>
        <w:rPr>
          <w:b/>
          <w:sz w:val="24"/>
        </w:rPr>
        <w:t>一、评标方法</w:t>
      </w:r>
    </w:p>
    <w:p w:rsidR="00E7450C" w:rsidRDefault="00502997">
      <w:pPr>
        <w:numPr>
          <w:ilvl w:val="0"/>
          <w:numId w:val="12"/>
        </w:numPr>
        <w:tabs>
          <w:tab w:val="left" w:pos="360"/>
        </w:tabs>
        <w:snapToGrid w:val="0"/>
        <w:spacing w:line="360" w:lineRule="auto"/>
        <w:outlineLvl w:val="1"/>
        <w:rPr>
          <w:sz w:val="24"/>
        </w:rPr>
      </w:pPr>
      <w:bookmarkStart w:id="735" w:name="_Toc127151541"/>
      <w:bookmarkStart w:id="736" w:name="_Toc226337237"/>
      <w:bookmarkStart w:id="737" w:name="_Toc127151742"/>
      <w:bookmarkStart w:id="738" w:name="_Toc164608810"/>
      <w:bookmarkStart w:id="739" w:name="_Toc127161455"/>
      <w:bookmarkStart w:id="740" w:name="_Toc265228379"/>
      <w:bookmarkStart w:id="741" w:name="_Toc151190168"/>
      <w:bookmarkStart w:id="742" w:name="_Toc264969231"/>
      <w:bookmarkStart w:id="743" w:name="_Toc150774746"/>
      <w:bookmarkStart w:id="744" w:name="_Toc305158883"/>
      <w:bookmarkStart w:id="745" w:name="_Toc150480779"/>
      <w:bookmarkStart w:id="746" w:name="_Toc164351635"/>
      <w:bookmarkStart w:id="747" w:name="_Toc151193639"/>
      <w:bookmarkStart w:id="748" w:name="_Toc164229236"/>
      <w:bookmarkStart w:id="749" w:name="_Toc150774641"/>
      <w:bookmarkStart w:id="750" w:name="_Toc150509292"/>
      <w:bookmarkStart w:id="751" w:name="_Toc226965731"/>
      <w:bookmarkStart w:id="752" w:name="_Toc151193783"/>
      <w:bookmarkStart w:id="753" w:name="_Toc151193711"/>
      <w:bookmarkStart w:id="754" w:name="_Toc226309785"/>
      <w:bookmarkStart w:id="755" w:name="_Toc226965814"/>
      <w:bookmarkStart w:id="756" w:name="_Toc142311043"/>
      <w:bookmarkStart w:id="757" w:name="_Toc164229382"/>
      <w:bookmarkStart w:id="758" w:name="_Toc151193929"/>
      <w:bookmarkStart w:id="759" w:name="_Toc164608655"/>
      <w:bookmarkStart w:id="760" w:name="_Toc195842906"/>
      <w:bookmarkStart w:id="761" w:name="_Toc305158809"/>
      <w:bookmarkStart w:id="762" w:name="_Toc151193855"/>
      <w:bookmarkStart w:id="763" w:name="_Toc149720834"/>
      <w:bookmarkStart w:id="764" w:name="_Toc353873941"/>
      <w:bookmarkStart w:id="765" w:name="_Toc353825551"/>
      <w:bookmarkStart w:id="766" w:name="_Toc127151555"/>
      <w:bookmarkStart w:id="767" w:name="_Toc226965828"/>
      <w:bookmarkStart w:id="768" w:name="_Toc353873935"/>
      <w:bookmarkStart w:id="769" w:name="_Toc226337251"/>
      <w:bookmarkStart w:id="770" w:name="_Toc142311057"/>
      <w:bookmarkStart w:id="771" w:name="_Toc353873665"/>
      <w:bookmarkStart w:id="772" w:name="_Toc353825545"/>
      <w:bookmarkStart w:id="773" w:name="_Toc150774760"/>
      <w:bookmarkStart w:id="774" w:name="_Toc264969245"/>
      <w:bookmarkStart w:id="775" w:name="_Toc150480793"/>
      <w:bookmarkStart w:id="776" w:name="_Toc265228393"/>
      <w:bookmarkStart w:id="777" w:name="_Toc195842920"/>
      <w:bookmarkStart w:id="778" w:name="_Toc305158823"/>
      <w:bookmarkStart w:id="779" w:name="_Toc305158897"/>
      <w:r>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E7450C" w:rsidRDefault="005029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0" w:name="_Toc520356167"/>
    </w:p>
    <w:p w:rsidR="00E7450C" w:rsidRDefault="00502997">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0"/>
      <w:r>
        <w:rPr>
          <w:rFonts w:hint="eastAsia"/>
          <w:sz w:val="24"/>
        </w:rPr>
        <w:t>要求的，</w:t>
      </w:r>
      <w:r>
        <w:rPr>
          <w:rFonts w:hint="eastAsia"/>
          <w:b/>
          <w:sz w:val="24"/>
        </w:rPr>
        <w:t>投标无效</w:t>
      </w:r>
      <w:r>
        <w:rPr>
          <w:rFonts w:hint="eastAsia"/>
          <w:sz w:val="24"/>
        </w:rPr>
        <w:t>。</w:t>
      </w:r>
    </w:p>
    <w:p w:rsidR="00E7450C" w:rsidRDefault="00502997">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E7450C">
        <w:trPr>
          <w:trHeight w:val="90"/>
          <w:jc w:val="center"/>
        </w:trPr>
        <w:tc>
          <w:tcPr>
            <w:tcW w:w="375" w:type="pct"/>
            <w:shd w:val="clear" w:color="auto" w:fill="auto"/>
            <w:tcMar>
              <w:top w:w="0" w:type="dxa"/>
              <w:left w:w="51" w:type="dxa"/>
              <w:bottom w:w="0" w:type="dxa"/>
              <w:right w:w="51" w:type="dxa"/>
            </w:tcMar>
            <w:vAlign w:val="center"/>
          </w:tcPr>
          <w:p w:rsidR="00E7450C" w:rsidRDefault="00502997">
            <w:pPr>
              <w:widowControl/>
              <w:jc w:val="center"/>
              <w:rPr>
                <w:b/>
                <w:kern w:val="0"/>
                <w:sz w:val="24"/>
              </w:rPr>
            </w:pPr>
            <w:r>
              <w:rPr>
                <w:b/>
                <w:kern w:val="0"/>
                <w:sz w:val="24"/>
              </w:rPr>
              <w:t>序号</w:t>
            </w:r>
          </w:p>
        </w:tc>
        <w:tc>
          <w:tcPr>
            <w:tcW w:w="818" w:type="pct"/>
            <w:shd w:val="clear" w:color="auto" w:fill="auto"/>
            <w:vAlign w:val="center"/>
          </w:tcPr>
          <w:p w:rsidR="00E7450C" w:rsidRDefault="00502997">
            <w:pPr>
              <w:widowControl/>
              <w:jc w:val="center"/>
              <w:rPr>
                <w:b/>
                <w:kern w:val="0"/>
                <w:sz w:val="24"/>
              </w:rPr>
            </w:pPr>
            <w:r>
              <w:rPr>
                <w:b/>
                <w:kern w:val="0"/>
                <w:sz w:val="24"/>
              </w:rPr>
              <w:t>审查因素</w:t>
            </w:r>
          </w:p>
        </w:tc>
        <w:tc>
          <w:tcPr>
            <w:tcW w:w="3807" w:type="pct"/>
            <w:shd w:val="clear" w:color="auto" w:fill="auto"/>
            <w:vAlign w:val="center"/>
          </w:tcPr>
          <w:p w:rsidR="00E7450C" w:rsidRDefault="00502997">
            <w:pPr>
              <w:widowControl/>
              <w:jc w:val="center"/>
              <w:rPr>
                <w:b/>
                <w:kern w:val="0"/>
                <w:sz w:val="24"/>
              </w:rPr>
            </w:pPr>
            <w:r>
              <w:rPr>
                <w:b/>
                <w:kern w:val="0"/>
                <w:sz w:val="24"/>
              </w:rPr>
              <w:t>审查内容</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1</w:t>
            </w:r>
          </w:p>
        </w:tc>
        <w:tc>
          <w:tcPr>
            <w:tcW w:w="818" w:type="pct"/>
            <w:shd w:val="clear" w:color="auto" w:fill="auto"/>
            <w:vAlign w:val="center"/>
          </w:tcPr>
          <w:p w:rsidR="00E7450C" w:rsidRDefault="00502997">
            <w:pPr>
              <w:widowControl/>
              <w:jc w:val="left"/>
              <w:rPr>
                <w:kern w:val="0"/>
                <w:sz w:val="22"/>
                <w:szCs w:val="22"/>
              </w:rPr>
            </w:pPr>
            <w:r>
              <w:rPr>
                <w:kern w:val="0"/>
                <w:sz w:val="22"/>
                <w:szCs w:val="22"/>
              </w:rPr>
              <w:t>授权委托书</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按招标文件要求提供授权委托书；</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2</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投标完整性</w:t>
            </w:r>
          </w:p>
        </w:tc>
        <w:tc>
          <w:tcPr>
            <w:tcW w:w="3807" w:type="pct"/>
            <w:shd w:val="clear" w:color="auto" w:fill="auto"/>
            <w:vAlign w:val="center"/>
          </w:tcPr>
          <w:p w:rsidR="00E7450C" w:rsidRDefault="00502997">
            <w:pPr>
              <w:widowControl/>
              <w:jc w:val="left"/>
              <w:rPr>
                <w:kern w:val="0"/>
                <w:sz w:val="22"/>
                <w:szCs w:val="22"/>
              </w:rPr>
            </w:pPr>
            <w:r>
              <w:rPr>
                <w:rFonts w:hint="eastAsia"/>
                <w:sz w:val="22"/>
                <w:szCs w:val="22"/>
              </w:rPr>
              <w:t>未</w:t>
            </w:r>
            <w:r>
              <w:rPr>
                <w:sz w:val="22"/>
                <w:szCs w:val="22"/>
              </w:rPr>
              <w:t>将一个采购包中的内容拆开投标；</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3</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投标报价</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4</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报价唯一性</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5</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投标有效期</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rFonts w:hint="eastAsia"/>
                <w:kern w:val="0"/>
                <w:sz w:val="24"/>
              </w:rPr>
              <w:t>6</w:t>
            </w:r>
          </w:p>
        </w:tc>
        <w:tc>
          <w:tcPr>
            <w:tcW w:w="818" w:type="pct"/>
            <w:shd w:val="clear" w:color="auto" w:fill="auto"/>
            <w:vAlign w:val="center"/>
          </w:tcPr>
          <w:p w:rsidR="00E7450C" w:rsidRDefault="00502997">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E7450C" w:rsidRDefault="00502997">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E7450C">
        <w:trPr>
          <w:trHeight w:hRule="exact" w:val="676"/>
          <w:jc w:val="center"/>
        </w:trPr>
        <w:tc>
          <w:tcPr>
            <w:tcW w:w="375" w:type="pct"/>
            <w:shd w:val="clear" w:color="auto" w:fill="auto"/>
            <w:vAlign w:val="center"/>
          </w:tcPr>
          <w:p w:rsidR="00E7450C" w:rsidRDefault="00502997">
            <w:pPr>
              <w:widowControl/>
              <w:jc w:val="center"/>
              <w:rPr>
                <w:kern w:val="0"/>
                <w:sz w:val="24"/>
              </w:rPr>
            </w:pPr>
            <w:r>
              <w:rPr>
                <w:kern w:val="0"/>
                <w:sz w:val="24"/>
              </w:rPr>
              <w:t>7</w:t>
            </w:r>
          </w:p>
        </w:tc>
        <w:tc>
          <w:tcPr>
            <w:tcW w:w="818" w:type="pct"/>
            <w:shd w:val="clear" w:color="auto" w:fill="auto"/>
            <w:vAlign w:val="center"/>
          </w:tcPr>
          <w:p w:rsidR="00E7450C" w:rsidRDefault="00502997">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E7450C">
        <w:trPr>
          <w:trHeight w:hRule="exact" w:val="624"/>
          <w:jc w:val="center"/>
        </w:trPr>
        <w:tc>
          <w:tcPr>
            <w:tcW w:w="375" w:type="pct"/>
            <w:shd w:val="clear" w:color="auto" w:fill="auto"/>
            <w:vAlign w:val="center"/>
          </w:tcPr>
          <w:p w:rsidR="00E7450C" w:rsidRDefault="00502997">
            <w:pPr>
              <w:widowControl/>
              <w:jc w:val="center"/>
              <w:rPr>
                <w:kern w:val="0"/>
                <w:sz w:val="24"/>
              </w:rPr>
            </w:pPr>
            <w:r>
              <w:rPr>
                <w:kern w:val="0"/>
                <w:sz w:val="24"/>
              </w:rPr>
              <w:t>8</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报价的修正（如有）</w:t>
            </w:r>
          </w:p>
        </w:tc>
        <w:tc>
          <w:tcPr>
            <w:tcW w:w="3807" w:type="pct"/>
            <w:shd w:val="clear" w:color="auto" w:fill="auto"/>
            <w:vAlign w:val="center"/>
          </w:tcPr>
          <w:p w:rsidR="00E7450C" w:rsidRDefault="00502997">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E7450C">
        <w:trPr>
          <w:trHeight w:val="950"/>
          <w:jc w:val="center"/>
        </w:trPr>
        <w:tc>
          <w:tcPr>
            <w:tcW w:w="375" w:type="pct"/>
            <w:shd w:val="clear" w:color="auto" w:fill="auto"/>
            <w:vAlign w:val="center"/>
          </w:tcPr>
          <w:p w:rsidR="00E7450C" w:rsidRDefault="00502997">
            <w:pPr>
              <w:widowControl/>
              <w:jc w:val="center"/>
              <w:rPr>
                <w:kern w:val="0"/>
                <w:sz w:val="24"/>
              </w:rPr>
            </w:pPr>
            <w:r>
              <w:rPr>
                <w:kern w:val="0"/>
                <w:sz w:val="24"/>
              </w:rPr>
              <w:t>9</w:t>
            </w:r>
          </w:p>
        </w:tc>
        <w:tc>
          <w:tcPr>
            <w:tcW w:w="818" w:type="pct"/>
            <w:shd w:val="clear" w:color="auto" w:fill="auto"/>
            <w:vAlign w:val="center"/>
          </w:tcPr>
          <w:p w:rsidR="00E7450C" w:rsidRDefault="00502997">
            <w:pPr>
              <w:widowControl/>
              <w:jc w:val="left"/>
              <w:rPr>
                <w:kern w:val="0"/>
                <w:sz w:val="22"/>
                <w:szCs w:val="22"/>
              </w:rPr>
            </w:pPr>
            <w:r>
              <w:rPr>
                <w:kern w:val="0"/>
                <w:sz w:val="22"/>
                <w:szCs w:val="22"/>
              </w:rPr>
              <w:t>报价合理性</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E7450C">
        <w:trPr>
          <w:trHeight w:val="849"/>
          <w:jc w:val="center"/>
        </w:trPr>
        <w:tc>
          <w:tcPr>
            <w:tcW w:w="375" w:type="pct"/>
            <w:shd w:val="clear" w:color="auto" w:fill="auto"/>
            <w:vAlign w:val="center"/>
          </w:tcPr>
          <w:p w:rsidR="00E7450C" w:rsidRDefault="00502997">
            <w:pPr>
              <w:widowControl/>
              <w:jc w:val="center"/>
              <w:rPr>
                <w:kern w:val="0"/>
                <w:sz w:val="24"/>
              </w:rPr>
            </w:pPr>
            <w:r>
              <w:rPr>
                <w:rFonts w:hint="eastAsia"/>
                <w:kern w:val="0"/>
                <w:sz w:val="24"/>
              </w:rPr>
              <w:t>1</w:t>
            </w:r>
            <w:r>
              <w:rPr>
                <w:kern w:val="0"/>
                <w:sz w:val="24"/>
              </w:rPr>
              <w:t>0</w:t>
            </w:r>
          </w:p>
        </w:tc>
        <w:tc>
          <w:tcPr>
            <w:tcW w:w="818" w:type="pct"/>
            <w:shd w:val="clear" w:color="auto" w:fill="auto"/>
            <w:vAlign w:val="center"/>
          </w:tcPr>
          <w:p w:rsidR="00E7450C" w:rsidRDefault="00E7450C">
            <w:pPr>
              <w:spacing w:before="64" w:line="331" w:lineRule="exact"/>
              <w:rPr>
                <w:rFonts w:ascii="宋体" w:hAnsi="宋体" w:cs="宋体"/>
                <w:spacing w:val="4"/>
                <w:sz w:val="23"/>
                <w:szCs w:val="23"/>
              </w:rPr>
            </w:pPr>
          </w:p>
          <w:p w:rsidR="00E7450C" w:rsidRDefault="00E7450C">
            <w:pPr>
              <w:spacing w:before="64" w:line="331" w:lineRule="exact"/>
              <w:rPr>
                <w:rFonts w:ascii="宋体" w:hAnsi="宋体" w:cs="宋体"/>
                <w:spacing w:val="4"/>
                <w:sz w:val="23"/>
                <w:szCs w:val="23"/>
              </w:rPr>
            </w:pPr>
          </w:p>
          <w:p w:rsidR="00E7450C" w:rsidRDefault="00E7450C">
            <w:pPr>
              <w:spacing w:before="64" w:line="331" w:lineRule="exact"/>
              <w:rPr>
                <w:rFonts w:ascii="宋体" w:hAnsi="宋体" w:cs="宋体"/>
                <w:spacing w:val="4"/>
                <w:sz w:val="23"/>
                <w:szCs w:val="23"/>
              </w:rPr>
            </w:pPr>
          </w:p>
          <w:p w:rsidR="00E7450C" w:rsidRDefault="00502997">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E7450C" w:rsidRDefault="00502997">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E7450C" w:rsidRDefault="00502997">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E7450C" w:rsidRDefault="00502997">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E7450C" w:rsidRDefault="00502997">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E7450C" w:rsidRDefault="00502997">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E7450C">
        <w:trPr>
          <w:trHeight w:hRule="exact" w:val="622"/>
          <w:jc w:val="center"/>
        </w:trPr>
        <w:tc>
          <w:tcPr>
            <w:tcW w:w="375" w:type="pct"/>
            <w:shd w:val="clear" w:color="auto" w:fill="auto"/>
            <w:vAlign w:val="center"/>
          </w:tcPr>
          <w:p w:rsidR="00E7450C" w:rsidRDefault="00502997">
            <w:pPr>
              <w:widowControl/>
              <w:jc w:val="center"/>
              <w:rPr>
                <w:kern w:val="0"/>
                <w:sz w:val="24"/>
              </w:rPr>
            </w:pPr>
            <w:r>
              <w:rPr>
                <w:rFonts w:hint="eastAsia"/>
                <w:kern w:val="0"/>
                <w:sz w:val="24"/>
              </w:rPr>
              <w:lastRenderedPageBreak/>
              <w:t>1</w:t>
            </w:r>
            <w:r>
              <w:rPr>
                <w:kern w:val="0"/>
                <w:sz w:val="24"/>
              </w:rPr>
              <w:t>1</w:t>
            </w:r>
          </w:p>
        </w:tc>
        <w:tc>
          <w:tcPr>
            <w:tcW w:w="818" w:type="pct"/>
            <w:shd w:val="clear" w:color="auto" w:fill="auto"/>
            <w:vAlign w:val="center"/>
          </w:tcPr>
          <w:p w:rsidR="00E7450C" w:rsidRDefault="00502997">
            <w:pPr>
              <w:widowControl/>
              <w:jc w:val="left"/>
              <w:rPr>
                <w:kern w:val="0"/>
                <w:sz w:val="22"/>
                <w:szCs w:val="22"/>
              </w:rPr>
            </w:pPr>
            <w:r>
              <w:rPr>
                <w:kern w:val="0"/>
                <w:sz w:val="22"/>
                <w:szCs w:val="22"/>
              </w:rPr>
              <w:t>公平竞争</w:t>
            </w:r>
          </w:p>
        </w:tc>
        <w:tc>
          <w:tcPr>
            <w:tcW w:w="3807" w:type="pct"/>
            <w:shd w:val="clear" w:color="auto" w:fill="auto"/>
            <w:vAlign w:val="center"/>
          </w:tcPr>
          <w:p w:rsidR="00E7450C" w:rsidRDefault="00502997">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E7450C">
        <w:trPr>
          <w:trHeight w:val="2162"/>
          <w:jc w:val="center"/>
        </w:trPr>
        <w:tc>
          <w:tcPr>
            <w:tcW w:w="375" w:type="pct"/>
            <w:shd w:val="clear" w:color="auto" w:fill="auto"/>
            <w:vAlign w:val="center"/>
          </w:tcPr>
          <w:p w:rsidR="00E7450C" w:rsidRDefault="00502997">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E7450C" w:rsidRDefault="00502997">
            <w:pPr>
              <w:widowControl/>
              <w:jc w:val="left"/>
              <w:rPr>
                <w:kern w:val="0"/>
                <w:sz w:val="22"/>
                <w:szCs w:val="22"/>
              </w:rPr>
            </w:pPr>
            <w:r>
              <w:rPr>
                <w:kern w:val="0"/>
                <w:sz w:val="22"/>
                <w:szCs w:val="22"/>
              </w:rPr>
              <w:t>串通投标</w:t>
            </w:r>
          </w:p>
        </w:tc>
        <w:tc>
          <w:tcPr>
            <w:tcW w:w="3807" w:type="pct"/>
            <w:shd w:val="clear" w:color="auto" w:fill="auto"/>
            <w:vAlign w:val="center"/>
          </w:tcPr>
          <w:p w:rsidR="00E7450C" w:rsidRDefault="00502997">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E7450C">
        <w:trPr>
          <w:trHeight w:hRule="exact" w:val="454"/>
          <w:jc w:val="center"/>
        </w:trPr>
        <w:tc>
          <w:tcPr>
            <w:tcW w:w="375" w:type="pct"/>
            <w:shd w:val="clear" w:color="auto" w:fill="auto"/>
            <w:vAlign w:val="center"/>
          </w:tcPr>
          <w:p w:rsidR="00E7450C" w:rsidRDefault="00502997">
            <w:pPr>
              <w:widowControl/>
              <w:jc w:val="center"/>
              <w:rPr>
                <w:kern w:val="0"/>
                <w:sz w:val="24"/>
              </w:rPr>
            </w:pPr>
            <w:r>
              <w:rPr>
                <w:kern w:val="0"/>
                <w:sz w:val="24"/>
              </w:rPr>
              <w:t>13</w:t>
            </w:r>
          </w:p>
        </w:tc>
        <w:tc>
          <w:tcPr>
            <w:tcW w:w="818" w:type="pct"/>
            <w:shd w:val="clear" w:color="auto" w:fill="auto"/>
            <w:vAlign w:val="center"/>
          </w:tcPr>
          <w:p w:rsidR="00E7450C" w:rsidRDefault="00502997">
            <w:pPr>
              <w:widowControl/>
              <w:jc w:val="left"/>
              <w:rPr>
                <w:kern w:val="0"/>
                <w:sz w:val="22"/>
                <w:szCs w:val="22"/>
              </w:rPr>
            </w:pPr>
            <w:r>
              <w:rPr>
                <w:kern w:val="0"/>
                <w:sz w:val="22"/>
                <w:szCs w:val="22"/>
              </w:rPr>
              <w:t>附加条件</w:t>
            </w:r>
          </w:p>
        </w:tc>
        <w:tc>
          <w:tcPr>
            <w:tcW w:w="3807" w:type="pct"/>
            <w:shd w:val="clear" w:color="auto" w:fill="auto"/>
            <w:vAlign w:val="center"/>
          </w:tcPr>
          <w:p w:rsidR="00E7450C" w:rsidRDefault="00502997">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E7450C">
        <w:trPr>
          <w:trHeight w:val="583"/>
          <w:jc w:val="center"/>
        </w:trPr>
        <w:tc>
          <w:tcPr>
            <w:tcW w:w="375" w:type="pct"/>
            <w:shd w:val="clear" w:color="auto" w:fill="auto"/>
            <w:vAlign w:val="center"/>
          </w:tcPr>
          <w:p w:rsidR="00E7450C" w:rsidRDefault="00502997">
            <w:pPr>
              <w:widowControl/>
              <w:jc w:val="center"/>
              <w:rPr>
                <w:kern w:val="0"/>
                <w:sz w:val="24"/>
              </w:rPr>
            </w:pPr>
            <w:r>
              <w:rPr>
                <w:rFonts w:hint="eastAsia"/>
                <w:kern w:val="0"/>
                <w:sz w:val="24"/>
              </w:rPr>
              <w:t>1</w:t>
            </w:r>
            <w:r>
              <w:rPr>
                <w:kern w:val="0"/>
                <w:sz w:val="24"/>
              </w:rPr>
              <w:t>4</w:t>
            </w:r>
          </w:p>
        </w:tc>
        <w:tc>
          <w:tcPr>
            <w:tcW w:w="818" w:type="pct"/>
            <w:shd w:val="clear" w:color="auto" w:fill="auto"/>
            <w:tcMar>
              <w:top w:w="0" w:type="dxa"/>
              <w:left w:w="51" w:type="dxa"/>
              <w:bottom w:w="0" w:type="dxa"/>
              <w:right w:w="51" w:type="dxa"/>
            </w:tcMar>
            <w:vAlign w:val="center"/>
          </w:tcPr>
          <w:p w:rsidR="00E7450C" w:rsidRDefault="00502997">
            <w:pPr>
              <w:widowControl/>
              <w:jc w:val="left"/>
              <w:rPr>
                <w:kern w:val="0"/>
                <w:sz w:val="22"/>
                <w:szCs w:val="22"/>
              </w:rPr>
            </w:pPr>
            <w:r>
              <w:rPr>
                <w:kern w:val="0"/>
                <w:sz w:val="22"/>
                <w:szCs w:val="22"/>
              </w:rPr>
              <w:t>其他无效情形</w:t>
            </w:r>
          </w:p>
        </w:tc>
        <w:tc>
          <w:tcPr>
            <w:tcW w:w="3807" w:type="pct"/>
            <w:shd w:val="clear" w:color="auto" w:fill="auto"/>
            <w:vAlign w:val="center"/>
          </w:tcPr>
          <w:p w:rsidR="00E7450C" w:rsidRDefault="00502997">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E7450C" w:rsidRDefault="00E7450C">
      <w:pPr>
        <w:numPr>
          <w:ilvl w:val="0"/>
          <w:numId w:val="13"/>
        </w:numPr>
        <w:tabs>
          <w:tab w:val="left" w:pos="1080"/>
          <w:tab w:val="left" w:pos="1589"/>
        </w:tabs>
        <w:snapToGrid w:val="0"/>
        <w:spacing w:line="360" w:lineRule="auto"/>
        <w:rPr>
          <w:sz w:val="24"/>
        </w:rPr>
        <w:sectPr w:rsidR="00E7450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E7450C" w:rsidRDefault="00502997">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E7450C" w:rsidRDefault="00502997">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E7450C" w:rsidRDefault="00502997">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E7450C" w:rsidRDefault="00502997">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E7450C" w:rsidRDefault="00502997">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E7450C" w:rsidRDefault="00502997">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E7450C" w:rsidRDefault="00502997">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E7450C" w:rsidRDefault="00502997">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E7450C" w:rsidRDefault="00502997">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E7450C" w:rsidRDefault="00502997">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E7450C" w:rsidRDefault="00502997">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E7450C" w:rsidRDefault="00502997">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E7450C" w:rsidRDefault="00502997">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E7450C" w:rsidRDefault="00502997">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E7450C" w:rsidRDefault="00502997">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E7450C" w:rsidRDefault="00502997">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E7450C" w:rsidRDefault="00502997">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E7450C" w:rsidRDefault="00502997">
      <w:pPr>
        <w:numPr>
          <w:ilvl w:val="0"/>
          <w:numId w:val="12"/>
        </w:numPr>
        <w:tabs>
          <w:tab w:val="left" w:pos="360"/>
        </w:tabs>
        <w:snapToGrid w:val="0"/>
        <w:spacing w:line="360" w:lineRule="auto"/>
        <w:outlineLvl w:val="1"/>
        <w:rPr>
          <w:sz w:val="24"/>
        </w:rPr>
      </w:pPr>
      <w:r>
        <w:rPr>
          <w:sz w:val="24"/>
        </w:rPr>
        <w:t>投标文件的比较和评价</w:t>
      </w:r>
      <w:bookmarkEnd w:id="764"/>
      <w:bookmarkEnd w:id="765"/>
    </w:p>
    <w:p w:rsidR="00E7450C" w:rsidRDefault="00502997">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E7450C" w:rsidRDefault="00502997">
      <w:pPr>
        <w:numPr>
          <w:ilvl w:val="1"/>
          <w:numId w:val="12"/>
        </w:numPr>
        <w:tabs>
          <w:tab w:val="left" w:pos="1080"/>
        </w:tabs>
        <w:snapToGrid w:val="0"/>
        <w:spacing w:line="360" w:lineRule="auto"/>
        <w:ind w:left="1077" w:hanging="720"/>
        <w:rPr>
          <w:sz w:val="24"/>
        </w:rPr>
      </w:pPr>
      <w:r>
        <w:rPr>
          <w:sz w:val="24"/>
        </w:rPr>
        <w:t>评标方法和评标标准</w:t>
      </w:r>
    </w:p>
    <w:p w:rsidR="00E7450C" w:rsidRDefault="00502997">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E7450C" w:rsidRDefault="00502997">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E7450C" w:rsidRDefault="00502997">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E7450C" w:rsidRDefault="00502997">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E7450C" w:rsidRDefault="00502997">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E7450C" w:rsidRDefault="00502997">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E7450C" w:rsidRDefault="00502997">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E7450C" w:rsidRDefault="00502997">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E7450C" w:rsidRDefault="00502997">
      <w:pPr>
        <w:numPr>
          <w:ilvl w:val="0"/>
          <w:numId w:val="12"/>
        </w:numPr>
        <w:tabs>
          <w:tab w:val="left" w:pos="360"/>
        </w:tabs>
        <w:snapToGrid w:val="0"/>
        <w:spacing w:line="360" w:lineRule="auto"/>
        <w:outlineLvl w:val="1"/>
        <w:rPr>
          <w:sz w:val="24"/>
        </w:rPr>
      </w:pPr>
      <w:r>
        <w:rPr>
          <w:sz w:val="24"/>
        </w:rPr>
        <w:t>确定</w:t>
      </w:r>
      <w:bookmarkStart w:id="781" w:name="_Toc164351640"/>
      <w:bookmarkStart w:id="782" w:name="_Toc150774751"/>
      <w:bookmarkStart w:id="783" w:name="_Toc142311048"/>
      <w:bookmarkStart w:id="784" w:name="_Toc150509297"/>
      <w:bookmarkStart w:id="785" w:name="_Toc226309790"/>
      <w:bookmarkStart w:id="786" w:name="_Toc164229387"/>
      <w:bookmarkStart w:id="787" w:name="_Toc226965819"/>
      <w:bookmarkStart w:id="788" w:name="_Toc127161460"/>
      <w:bookmarkStart w:id="789" w:name="_Toc127151747"/>
      <w:bookmarkStart w:id="790" w:name="_Ref467307010"/>
      <w:bookmarkStart w:id="791" w:name="_Toc164608815"/>
      <w:bookmarkStart w:id="792" w:name="_Toc305158814"/>
      <w:bookmarkStart w:id="793" w:name="_Toc149720839"/>
      <w:bookmarkStart w:id="794" w:name="_Toc520356170"/>
      <w:bookmarkStart w:id="795" w:name="_Toc151193860"/>
      <w:bookmarkStart w:id="796" w:name="_Toc164608660"/>
      <w:bookmarkStart w:id="797" w:name="_Toc151193788"/>
      <w:bookmarkStart w:id="798" w:name="_Toc127151546"/>
      <w:bookmarkStart w:id="799" w:name="_Toc151193644"/>
      <w:bookmarkStart w:id="800" w:name="_Toc305158888"/>
      <w:bookmarkStart w:id="801" w:name="_Toc164229241"/>
      <w:bookmarkStart w:id="802" w:name="_Toc151193716"/>
      <w:bookmarkStart w:id="803" w:name="_Toc226965736"/>
      <w:bookmarkStart w:id="804" w:name="_Toc265228384"/>
      <w:bookmarkStart w:id="805" w:name="_Toc226337242"/>
      <w:bookmarkStart w:id="806" w:name="_Toc150774646"/>
      <w:bookmarkStart w:id="807" w:name="_Toc195842911"/>
      <w:bookmarkStart w:id="808" w:name="_Toc264969236"/>
      <w:bookmarkStart w:id="809" w:name="_Toc151190173"/>
      <w:bookmarkStart w:id="810" w:name="_Toc151193934"/>
      <w:bookmarkStart w:id="811" w:name="_Toc150480784"/>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E7450C" w:rsidRDefault="00502997">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E7450C" w:rsidRDefault="00502997">
      <w:pPr>
        <w:tabs>
          <w:tab w:val="left" w:pos="900"/>
          <w:tab w:val="left" w:pos="1080"/>
          <w:tab w:val="left" w:pos="1589"/>
        </w:tabs>
        <w:snapToGrid w:val="0"/>
        <w:spacing w:line="360" w:lineRule="auto"/>
        <w:ind w:left="1134"/>
        <w:rPr>
          <w:sz w:val="24"/>
        </w:rPr>
      </w:pPr>
      <w:r>
        <w:rPr>
          <w:rFonts w:hint="eastAsia"/>
          <w:sz w:val="24"/>
        </w:rPr>
        <w:t>□随机抽取</w:t>
      </w:r>
    </w:p>
    <w:p w:rsidR="00E7450C" w:rsidRDefault="00502997">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E7450C" w:rsidRDefault="00502997">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E7450C" w:rsidRDefault="00502997">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E7450C" w:rsidRDefault="00502997">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E7450C" w:rsidRDefault="00502997">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E7450C" w:rsidRDefault="00502997">
      <w:pPr>
        <w:numPr>
          <w:ilvl w:val="0"/>
          <w:numId w:val="12"/>
        </w:numPr>
        <w:tabs>
          <w:tab w:val="left" w:pos="360"/>
        </w:tabs>
        <w:snapToGrid w:val="0"/>
        <w:spacing w:line="360" w:lineRule="auto"/>
        <w:outlineLvl w:val="1"/>
        <w:rPr>
          <w:sz w:val="24"/>
        </w:rPr>
      </w:pPr>
      <w:r>
        <w:rPr>
          <w:sz w:val="24"/>
        </w:rPr>
        <w:t>报告违法行为</w:t>
      </w:r>
    </w:p>
    <w:p w:rsidR="00E7450C" w:rsidRDefault="00502997">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E7450C" w:rsidRDefault="00502997">
      <w:pPr>
        <w:widowControl/>
        <w:jc w:val="left"/>
        <w:rPr>
          <w:b/>
          <w:sz w:val="24"/>
        </w:rPr>
      </w:pPr>
      <w:r>
        <w:rPr>
          <w:b/>
          <w:sz w:val="24"/>
        </w:rPr>
        <w:br w:type="page"/>
      </w:r>
    </w:p>
    <w:p w:rsidR="00E7450C" w:rsidRDefault="00502997">
      <w:pPr>
        <w:tabs>
          <w:tab w:val="left" w:pos="360"/>
          <w:tab w:val="left" w:pos="900"/>
        </w:tabs>
        <w:snapToGrid w:val="0"/>
        <w:spacing w:line="360" w:lineRule="auto"/>
        <w:jc w:val="center"/>
        <w:outlineLvl w:val="1"/>
        <w:rPr>
          <w:b/>
          <w:sz w:val="24"/>
        </w:rPr>
      </w:pPr>
      <w:r>
        <w:rPr>
          <w:b/>
          <w:sz w:val="24"/>
        </w:rPr>
        <w:lastRenderedPageBreak/>
        <w:t>二、评标标准</w:t>
      </w:r>
    </w:p>
    <w:p w:rsidR="00E7450C" w:rsidRDefault="00E7450C">
      <w:pPr>
        <w:pStyle w:val="aff"/>
        <w:jc w:val="left"/>
        <w:rPr>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E7450C">
        <w:trPr>
          <w:tblHeader/>
        </w:trPr>
        <w:tc>
          <w:tcPr>
            <w:tcW w:w="835" w:type="dxa"/>
            <w:shd w:val="clear" w:color="auto" w:fill="auto"/>
            <w:vAlign w:val="center"/>
          </w:tcPr>
          <w:p w:rsidR="00E7450C" w:rsidRDefault="00502997">
            <w:pPr>
              <w:ind w:firstLine="28"/>
              <w:jc w:val="center"/>
              <w:rPr>
                <w:b/>
                <w:sz w:val="24"/>
              </w:rPr>
            </w:pPr>
            <w:r>
              <w:rPr>
                <w:b/>
                <w:sz w:val="24"/>
              </w:rPr>
              <w:t>序号</w:t>
            </w:r>
          </w:p>
        </w:tc>
        <w:tc>
          <w:tcPr>
            <w:tcW w:w="1462" w:type="dxa"/>
            <w:shd w:val="clear" w:color="auto" w:fill="auto"/>
            <w:vAlign w:val="center"/>
          </w:tcPr>
          <w:p w:rsidR="00E7450C" w:rsidRDefault="00502997">
            <w:pPr>
              <w:ind w:firstLine="28"/>
              <w:jc w:val="center"/>
              <w:rPr>
                <w:b/>
                <w:sz w:val="24"/>
              </w:rPr>
            </w:pPr>
            <w:r>
              <w:rPr>
                <w:b/>
                <w:sz w:val="24"/>
              </w:rPr>
              <w:t>评分因素</w:t>
            </w:r>
          </w:p>
        </w:tc>
        <w:tc>
          <w:tcPr>
            <w:tcW w:w="913" w:type="dxa"/>
            <w:shd w:val="clear" w:color="auto" w:fill="auto"/>
            <w:vAlign w:val="center"/>
          </w:tcPr>
          <w:p w:rsidR="00E7450C" w:rsidRDefault="00502997">
            <w:pPr>
              <w:ind w:firstLine="28"/>
              <w:jc w:val="center"/>
              <w:rPr>
                <w:b/>
                <w:sz w:val="24"/>
              </w:rPr>
            </w:pPr>
            <w:r>
              <w:rPr>
                <w:b/>
                <w:sz w:val="24"/>
              </w:rPr>
              <w:t>分值</w:t>
            </w:r>
          </w:p>
        </w:tc>
        <w:tc>
          <w:tcPr>
            <w:tcW w:w="5058" w:type="dxa"/>
            <w:shd w:val="clear" w:color="auto" w:fill="auto"/>
            <w:vAlign w:val="center"/>
          </w:tcPr>
          <w:p w:rsidR="00E7450C" w:rsidRDefault="00502997">
            <w:pPr>
              <w:ind w:firstLine="28"/>
              <w:jc w:val="center"/>
              <w:rPr>
                <w:b/>
                <w:sz w:val="24"/>
              </w:rPr>
            </w:pPr>
            <w:r>
              <w:rPr>
                <w:b/>
                <w:sz w:val="24"/>
              </w:rPr>
              <w:t>评分标准</w:t>
            </w:r>
          </w:p>
        </w:tc>
        <w:tc>
          <w:tcPr>
            <w:tcW w:w="1360" w:type="dxa"/>
            <w:shd w:val="clear" w:color="auto" w:fill="auto"/>
            <w:vAlign w:val="center"/>
          </w:tcPr>
          <w:p w:rsidR="00E7450C" w:rsidRDefault="00502997">
            <w:pPr>
              <w:pStyle w:val="affff4"/>
              <w:spacing w:before="0" w:after="0" w:line="240" w:lineRule="auto"/>
              <w:rPr>
                <w:rFonts w:eastAsia="宋体"/>
                <w:szCs w:val="24"/>
              </w:rPr>
            </w:pPr>
            <w:r>
              <w:rPr>
                <w:rFonts w:eastAsia="宋体"/>
                <w:szCs w:val="24"/>
              </w:rPr>
              <w:t>说明</w:t>
            </w:r>
          </w:p>
        </w:tc>
      </w:tr>
      <w:tr w:rsidR="00E7450C">
        <w:trPr>
          <w:trHeight w:val="1215"/>
        </w:trPr>
        <w:tc>
          <w:tcPr>
            <w:tcW w:w="835" w:type="dxa"/>
            <w:shd w:val="clear" w:color="auto" w:fill="auto"/>
            <w:vAlign w:val="center"/>
          </w:tcPr>
          <w:p w:rsidR="00E7450C" w:rsidRDefault="00502997">
            <w:pPr>
              <w:ind w:firstLine="28"/>
              <w:jc w:val="center"/>
              <w:rPr>
                <w:bCs/>
                <w:sz w:val="24"/>
              </w:rPr>
            </w:pPr>
            <w:r>
              <w:rPr>
                <w:rFonts w:hint="eastAsia"/>
                <w:bCs/>
                <w:sz w:val="24"/>
              </w:rPr>
              <w:t>1</w:t>
            </w:r>
          </w:p>
        </w:tc>
        <w:tc>
          <w:tcPr>
            <w:tcW w:w="1462" w:type="dxa"/>
            <w:shd w:val="clear" w:color="auto" w:fill="auto"/>
            <w:vAlign w:val="center"/>
          </w:tcPr>
          <w:p w:rsidR="00E7450C" w:rsidRDefault="00502997">
            <w:pPr>
              <w:ind w:firstLine="28"/>
              <w:jc w:val="center"/>
              <w:rPr>
                <w:rFonts w:ascii="仿宋" w:eastAsia="仿宋" w:hAnsi="仿宋"/>
                <w:bCs/>
                <w:szCs w:val="21"/>
              </w:rPr>
            </w:pPr>
            <w:r>
              <w:rPr>
                <w:rFonts w:ascii="仿宋" w:eastAsia="仿宋" w:hAnsi="仿宋" w:hint="eastAsia"/>
                <w:bCs/>
                <w:szCs w:val="21"/>
              </w:rPr>
              <w:t>价格</w:t>
            </w:r>
          </w:p>
        </w:tc>
        <w:tc>
          <w:tcPr>
            <w:tcW w:w="913" w:type="dxa"/>
            <w:shd w:val="clear" w:color="auto" w:fill="auto"/>
            <w:vAlign w:val="center"/>
          </w:tcPr>
          <w:p w:rsidR="00E7450C" w:rsidRDefault="00502997">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E7450C" w:rsidRDefault="00502997">
            <w:pPr>
              <w:widowControl/>
              <w:spacing w:line="280" w:lineRule="exact"/>
              <w:rPr>
                <w:rFonts w:ascii="仿宋" w:eastAsia="仿宋" w:hAnsi="仿宋"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61"/>
        </w:trPr>
        <w:tc>
          <w:tcPr>
            <w:tcW w:w="835" w:type="dxa"/>
            <w:vMerge w:val="restart"/>
            <w:shd w:val="clear" w:color="auto" w:fill="auto"/>
            <w:vAlign w:val="center"/>
          </w:tcPr>
          <w:p w:rsidR="00E7450C" w:rsidRDefault="00E7450C">
            <w:pPr>
              <w:ind w:firstLine="28"/>
              <w:jc w:val="center"/>
              <w:rPr>
                <w:sz w:val="24"/>
              </w:rPr>
            </w:pPr>
          </w:p>
        </w:tc>
        <w:tc>
          <w:tcPr>
            <w:tcW w:w="1462" w:type="dxa"/>
            <w:vMerge w:val="restart"/>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商务方案</w:t>
            </w:r>
          </w:p>
          <w:p w:rsidR="00E7450C" w:rsidRDefault="00502997">
            <w:pPr>
              <w:ind w:firstLine="28"/>
              <w:jc w:val="center"/>
              <w:rPr>
                <w:rFonts w:ascii="仿宋" w:eastAsia="仿宋" w:hAnsi="仿宋"/>
                <w:szCs w:val="21"/>
              </w:rPr>
            </w:pPr>
            <w:r>
              <w:rPr>
                <w:rFonts w:ascii="仿宋" w:eastAsia="仿宋" w:hAnsi="仿宋" w:hint="eastAsia"/>
                <w:szCs w:val="21"/>
              </w:rPr>
              <w:t>2</w:t>
            </w:r>
            <w:r>
              <w:rPr>
                <w:rFonts w:ascii="仿宋" w:eastAsia="仿宋" w:hAnsi="仿宋"/>
                <w:szCs w:val="21"/>
              </w:rPr>
              <w:t>4</w:t>
            </w: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szCs w:val="21"/>
              </w:rPr>
              <w:t>10</w:t>
            </w:r>
          </w:p>
        </w:tc>
        <w:tc>
          <w:tcPr>
            <w:tcW w:w="5058" w:type="dxa"/>
            <w:shd w:val="clear" w:color="auto" w:fill="auto"/>
            <w:vAlign w:val="center"/>
          </w:tcPr>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认证：</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1.具有有效的职业健康安全管理体系认证，得</w:t>
            </w:r>
            <w:r>
              <w:rPr>
                <w:rFonts w:ascii="仿宋" w:eastAsia="仿宋" w:hAnsi="仿宋" w:cs="仿宋"/>
                <w:szCs w:val="21"/>
              </w:rPr>
              <w:t>2</w:t>
            </w:r>
            <w:r>
              <w:rPr>
                <w:rFonts w:ascii="仿宋" w:eastAsia="仿宋" w:hAnsi="仿宋" w:cs="仿宋" w:hint="eastAsia"/>
                <w:szCs w:val="21"/>
              </w:rPr>
              <w:t>分；</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2.具有有效的环境管理体系认证，得</w:t>
            </w:r>
            <w:r>
              <w:rPr>
                <w:rFonts w:ascii="仿宋" w:eastAsia="仿宋" w:hAnsi="仿宋" w:cs="仿宋"/>
                <w:szCs w:val="21"/>
              </w:rPr>
              <w:t>2</w:t>
            </w:r>
            <w:r>
              <w:rPr>
                <w:rFonts w:ascii="仿宋" w:eastAsia="仿宋" w:hAnsi="仿宋" w:cs="仿宋" w:hint="eastAsia"/>
                <w:szCs w:val="21"/>
              </w:rPr>
              <w:t>分；</w:t>
            </w:r>
          </w:p>
          <w:p w:rsidR="00E7450C" w:rsidRDefault="00502997">
            <w:pPr>
              <w:spacing w:line="280" w:lineRule="exact"/>
              <w:jc w:val="left"/>
              <w:rPr>
                <w:rFonts w:ascii="仿宋" w:eastAsia="仿宋" w:hAnsi="仿宋" w:cs="仿宋"/>
                <w:szCs w:val="21"/>
              </w:rPr>
            </w:pPr>
            <w:r>
              <w:rPr>
                <w:rFonts w:ascii="仿宋" w:eastAsia="仿宋" w:hAnsi="仿宋" w:cs="仿宋" w:hint="eastAsia"/>
                <w:szCs w:val="21"/>
              </w:rPr>
              <w:t>3.具有有效的质量管理体系认证，得</w:t>
            </w:r>
            <w:r>
              <w:rPr>
                <w:rFonts w:ascii="仿宋" w:eastAsia="仿宋" w:hAnsi="仿宋" w:cs="仿宋"/>
                <w:szCs w:val="21"/>
              </w:rPr>
              <w:t>2</w:t>
            </w:r>
            <w:r>
              <w:rPr>
                <w:rFonts w:ascii="仿宋" w:eastAsia="仿宋" w:hAnsi="仿宋" w:cs="仿宋" w:hint="eastAsia"/>
                <w:szCs w:val="21"/>
              </w:rPr>
              <w:t>分；</w:t>
            </w:r>
          </w:p>
          <w:p w:rsidR="00E7450C" w:rsidRDefault="00502997">
            <w:pPr>
              <w:spacing w:line="280" w:lineRule="exact"/>
              <w:jc w:val="left"/>
              <w:rPr>
                <w:rFonts w:ascii="仿宋" w:eastAsia="仿宋" w:hAnsi="仿宋" w:cs="仿宋"/>
                <w:szCs w:val="21"/>
              </w:rPr>
            </w:pPr>
            <w:r>
              <w:rPr>
                <w:rFonts w:ascii="仿宋" w:eastAsia="仿宋" w:hAnsi="仿宋" w:cs="仿宋" w:hint="eastAsia"/>
                <w:szCs w:val="21"/>
              </w:rPr>
              <w:t>4.具有有效的信息安全管理体系认证，得</w:t>
            </w:r>
            <w:r>
              <w:rPr>
                <w:rFonts w:ascii="仿宋" w:eastAsia="仿宋" w:hAnsi="仿宋" w:cs="仿宋"/>
                <w:szCs w:val="21"/>
              </w:rPr>
              <w:t>2</w:t>
            </w:r>
            <w:r>
              <w:rPr>
                <w:rFonts w:ascii="仿宋" w:eastAsia="仿宋" w:hAnsi="仿宋" w:cs="仿宋" w:hint="eastAsia"/>
                <w:szCs w:val="21"/>
              </w:rPr>
              <w:t>分；</w:t>
            </w:r>
          </w:p>
          <w:p w:rsidR="00E7450C" w:rsidRDefault="00502997">
            <w:pPr>
              <w:spacing w:line="280" w:lineRule="exact"/>
              <w:jc w:val="left"/>
              <w:rPr>
                <w:rFonts w:ascii="仿宋" w:eastAsia="仿宋" w:hAnsi="仿宋" w:cs="仿宋"/>
                <w:szCs w:val="21"/>
              </w:rPr>
            </w:pPr>
            <w:r>
              <w:rPr>
                <w:rFonts w:ascii="仿宋" w:eastAsia="仿宋" w:hAnsi="仿宋" w:cs="仿宋" w:hint="eastAsia"/>
                <w:szCs w:val="21"/>
              </w:rPr>
              <w:t>5.具有有效的能源管理体系认证，得</w:t>
            </w:r>
            <w:r>
              <w:rPr>
                <w:rFonts w:ascii="仿宋" w:eastAsia="仿宋" w:hAnsi="仿宋" w:cs="仿宋"/>
                <w:szCs w:val="21"/>
              </w:rPr>
              <w:t>2</w:t>
            </w:r>
            <w:r>
              <w:rPr>
                <w:rFonts w:ascii="仿宋" w:eastAsia="仿宋" w:hAnsi="仿宋" w:cs="仿宋" w:hint="eastAsia"/>
                <w:szCs w:val="21"/>
              </w:rPr>
              <w:t>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61"/>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szCs w:val="21"/>
              </w:rPr>
              <w:t>10</w:t>
            </w:r>
          </w:p>
        </w:tc>
        <w:tc>
          <w:tcPr>
            <w:tcW w:w="5058" w:type="dxa"/>
            <w:shd w:val="clear" w:color="auto" w:fill="auto"/>
            <w:vAlign w:val="center"/>
          </w:tcPr>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业绩：</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投标人2022年1月至今内非住宅相类似物业服务业绩，每有一项得2分，最高</w:t>
            </w:r>
            <w:r>
              <w:rPr>
                <w:rFonts w:ascii="仿宋" w:eastAsia="仿宋" w:hAnsi="仿宋" w:cs="仿宋"/>
                <w:szCs w:val="21"/>
              </w:rPr>
              <w:t>10</w:t>
            </w:r>
            <w:r>
              <w:rPr>
                <w:rFonts w:ascii="仿宋" w:eastAsia="仿宋" w:hAnsi="仿宋" w:cs="仿宋" w:hint="eastAsia"/>
                <w:szCs w:val="21"/>
              </w:rPr>
              <w:t>分（以合同计，提供合同首页、合同金额页、合同周期页、服务内容页、签字盖章页复印件并加盖公章，否则不得分）。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61"/>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2</w:t>
            </w:r>
          </w:p>
        </w:tc>
        <w:tc>
          <w:tcPr>
            <w:tcW w:w="5058" w:type="dxa"/>
            <w:shd w:val="clear" w:color="auto" w:fill="auto"/>
            <w:vAlign w:val="center"/>
          </w:tcPr>
          <w:p w:rsidR="00E7450C" w:rsidRDefault="00502997">
            <w:pPr>
              <w:widowControl/>
              <w:spacing w:line="240" w:lineRule="exact"/>
              <w:jc w:val="left"/>
              <w:rPr>
                <w:rFonts w:ascii="仿宋" w:eastAsia="仿宋" w:hAnsi="仿宋" w:cs="仿宋"/>
                <w:szCs w:val="21"/>
              </w:rPr>
            </w:pPr>
            <w:r>
              <w:rPr>
                <w:rFonts w:ascii="仿宋" w:eastAsia="仿宋" w:hAnsi="仿宋" w:cs="仿宋" w:hint="eastAsia"/>
                <w:szCs w:val="21"/>
              </w:rPr>
              <w:t>业主评价：</w:t>
            </w:r>
          </w:p>
          <w:p w:rsidR="00E7450C" w:rsidRDefault="00502997">
            <w:pPr>
              <w:spacing w:line="240" w:lineRule="exact"/>
              <w:jc w:val="left"/>
              <w:rPr>
                <w:rFonts w:ascii="仿宋" w:eastAsia="仿宋" w:hAnsi="仿宋" w:cs="仿宋"/>
                <w:szCs w:val="21"/>
              </w:rPr>
            </w:pPr>
            <w:r>
              <w:rPr>
                <w:rFonts w:ascii="仿宋" w:eastAsia="仿宋" w:hAnsi="仿宋" w:cs="仿宋" w:hint="eastAsia"/>
                <w:szCs w:val="21"/>
              </w:rPr>
              <w:t>提供以上业绩的服务业主良好评价证明，每提供一个得1分，最高得2分。</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（证明中需包含业主单位联系人及电话，并加盖业主单位公章）。</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rsidTr="00141DD9">
        <w:trPr>
          <w:trHeight w:val="958"/>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szCs w:val="21"/>
              </w:rPr>
              <w:t>2</w:t>
            </w:r>
          </w:p>
        </w:tc>
        <w:tc>
          <w:tcPr>
            <w:tcW w:w="5058" w:type="dxa"/>
            <w:shd w:val="clear" w:color="auto" w:fill="auto"/>
            <w:vAlign w:val="center"/>
          </w:tcPr>
          <w:p w:rsidR="00E7450C" w:rsidRDefault="00502997">
            <w:pPr>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员工无违法犯罪记录承诺：</w:t>
            </w:r>
          </w:p>
          <w:p w:rsidR="00E7450C" w:rsidRDefault="00502997">
            <w:pPr>
              <w:widowControl/>
              <w:spacing w:line="240" w:lineRule="atLeast"/>
              <w:jc w:val="left"/>
              <w:rPr>
                <w:rFonts w:ascii="仿宋" w:eastAsia="仿宋" w:hAnsi="仿宋" w:cs="仿宋"/>
                <w:szCs w:val="21"/>
              </w:rPr>
            </w:pPr>
            <w:r>
              <w:rPr>
                <w:rFonts w:ascii="仿宋" w:eastAsia="仿宋" w:hAnsi="仿宋" w:cs="仿宋" w:hint="eastAsia"/>
                <w:color w:val="000000" w:themeColor="text1"/>
                <w:szCs w:val="21"/>
              </w:rPr>
              <w:t>供应商承诺所聘用员工无违法犯罪记录，提供承诺书并加盖投标人公章</w:t>
            </w:r>
            <w:r w:rsidR="00944131">
              <w:rPr>
                <w:rFonts w:ascii="仿宋" w:eastAsia="仿宋" w:hAnsi="仿宋" w:cs="仿宋" w:hint="eastAsia"/>
                <w:color w:val="000000" w:themeColor="text1"/>
                <w:szCs w:val="21"/>
              </w:rPr>
              <w:t>，</w:t>
            </w:r>
            <w:r>
              <w:rPr>
                <w:rFonts w:ascii="仿宋" w:eastAsia="仿宋" w:hAnsi="仿宋" w:cs="仿宋" w:hint="eastAsia"/>
                <w:color w:val="000000" w:themeColor="text1"/>
                <w:szCs w:val="21"/>
              </w:rPr>
              <w:t>得</w:t>
            </w:r>
            <w:r>
              <w:rPr>
                <w:rFonts w:ascii="仿宋" w:eastAsia="仿宋" w:hAnsi="仿宋" w:cs="仿宋"/>
                <w:color w:val="000000" w:themeColor="text1"/>
                <w:szCs w:val="21"/>
              </w:rPr>
              <w:t>2</w:t>
            </w:r>
            <w:r>
              <w:rPr>
                <w:rFonts w:ascii="仿宋" w:eastAsia="仿宋" w:hAnsi="仿宋" w:cs="仿宋" w:hint="eastAsia"/>
                <w:color w:val="000000" w:themeColor="text1"/>
                <w:szCs w:val="21"/>
              </w:rPr>
              <w:t>分，未提供得0分。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91"/>
        </w:trPr>
        <w:tc>
          <w:tcPr>
            <w:tcW w:w="835" w:type="dxa"/>
            <w:vMerge w:val="restart"/>
            <w:shd w:val="clear" w:color="auto" w:fill="auto"/>
            <w:vAlign w:val="center"/>
          </w:tcPr>
          <w:p w:rsidR="00E7450C" w:rsidRDefault="00502997">
            <w:pPr>
              <w:ind w:firstLine="28"/>
              <w:jc w:val="center"/>
              <w:rPr>
                <w:sz w:val="24"/>
              </w:rPr>
            </w:pPr>
            <w:r>
              <w:rPr>
                <w:sz w:val="24"/>
              </w:rPr>
              <w:t>3</w:t>
            </w:r>
          </w:p>
        </w:tc>
        <w:tc>
          <w:tcPr>
            <w:tcW w:w="1462" w:type="dxa"/>
            <w:vMerge w:val="restart"/>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技术方案</w:t>
            </w:r>
          </w:p>
          <w:p w:rsidR="00E7450C" w:rsidRDefault="00502997">
            <w:pPr>
              <w:ind w:firstLine="28"/>
              <w:jc w:val="center"/>
              <w:rPr>
                <w:rFonts w:ascii="仿宋" w:eastAsia="仿宋" w:hAnsi="仿宋"/>
                <w:szCs w:val="21"/>
              </w:rPr>
            </w:pPr>
            <w:r>
              <w:rPr>
                <w:rFonts w:ascii="仿宋" w:eastAsia="仿宋" w:hAnsi="仿宋"/>
                <w:szCs w:val="21"/>
              </w:rPr>
              <w:t>3</w:t>
            </w:r>
            <w:r>
              <w:rPr>
                <w:rFonts w:ascii="仿宋" w:eastAsia="仿宋" w:hAnsi="仿宋" w:hint="eastAsia"/>
                <w:szCs w:val="21"/>
              </w:rPr>
              <w:t>2</w:t>
            </w: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5</w:t>
            </w:r>
          </w:p>
        </w:tc>
        <w:tc>
          <w:tcPr>
            <w:tcW w:w="5058" w:type="dxa"/>
            <w:shd w:val="clear" w:color="auto" w:fill="auto"/>
            <w:vAlign w:val="center"/>
          </w:tcPr>
          <w:p w:rsidR="00E7450C" w:rsidRDefault="00502997">
            <w:pPr>
              <w:widowControl/>
              <w:spacing w:line="240" w:lineRule="exact"/>
              <w:jc w:val="left"/>
              <w:rPr>
                <w:rFonts w:ascii="仿宋" w:eastAsia="仿宋" w:hAnsi="仿宋" w:cs="仿宋"/>
                <w:szCs w:val="21"/>
              </w:rPr>
            </w:pPr>
            <w:r>
              <w:rPr>
                <w:rFonts w:ascii="仿宋" w:eastAsia="仿宋" w:hAnsi="仿宋" w:cs="仿宋" w:hint="eastAsia"/>
                <w:szCs w:val="21"/>
              </w:rPr>
              <w:t>项目经理：</w:t>
            </w:r>
          </w:p>
          <w:p w:rsidR="00E7450C" w:rsidRDefault="00502997">
            <w:pPr>
              <w:tabs>
                <w:tab w:val="left" w:pos="-94"/>
                <w:tab w:val="left" w:pos="1620"/>
              </w:tabs>
              <w:snapToGrid w:val="0"/>
              <w:spacing w:line="240" w:lineRule="atLeast"/>
              <w:outlineLvl w:val="1"/>
              <w:rPr>
                <w:rFonts w:ascii="仿宋" w:eastAsia="仿宋" w:hAnsi="仿宋" w:cs="仿宋"/>
                <w:szCs w:val="21"/>
              </w:rPr>
            </w:pPr>
            <w:r>
              <w:rPr>
                <w:rFonts w:ascii="仿宋" w:eastAsia="仿宋" w:hAnsi="仿宋" w:cs="仿宋" w:hint="eastAsia"/>
                <w:szCs w:val="21"/>
              </w:rPr>
              <w:t>项目经理具有连续5</w:t>
            </w:r>
            <w:r w:rsidR="00944131">
              <w:rPr>
                <w:rFonts w:ascii="仿宋" w:eastAsia="仿宋" w:hAnsi="仿宋" w:cs="仿宋" w:hint="eastAsia"/>
                <w:szCs w:val="21"/>
              </w:rPr>
              <w:t>年（含）以上相类似项目的工作经验，</w:t>
            </w:r>
            <w:r>
              <w:rPr>
                <w:rFonts w:ascii="仿宋" w:eastAsia="仿宋" w:hAnsi="仿宋" w:cs="仿宋" w:hint="eastAsia"/>
                <w:szCs w:val="21"/>
              </w:rPr>
              <w:t>提供近半年本单位在职社保证明，得5分。</w:t>
            </w:r>
          </w:p>
          <w:p w:rsidR="00E7450C" w:rsidRDefault="00502997">
            <w:pPr>
              <w:widowControl/>
              <w:spacing w:line="240" w:lineRule="atLeast"/>
              <w:jc w:val="left"/>
              <w:rPr>
                <w:rFonts w:ascii="仿宋" w:eastAsia="仿宋" w:hAnsi="仿宋" w:cs="仿宋"/>
                <w:szCs w:val="21"/>
              </w:rPr>
            </w:pPr>
            <w:r>
              <w:rPr>
                <w:rFonts w:ascii="仿宋" w:eastAsia="仿宋" w:hAnsi="仿宋" w:cs="仿宋" w:hint="eastAsia"/>
                <w:szCs w:val="21"/>
              </w:rPr>
              <w:t>（合同中须体现项目经理，如果合同中无法体现项目经理，则须提供甲方开具的项目经理连续5年任职证明材料）</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69"/>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cs="仿宋"/>
                <w:szCs w:val="21"/>
              </w:rPr>
            </w:pPr>
            <w:r>
              <w:rPr>
                <w:rFonts w:ascii="仿宋" w:eastAsia="仿宋" w:hAnsi="仿宋" w:cs="仿宋" w:hint="eastAsia"/>
                <w:szCs w:val="21"/>
              </w:rPr>
              <w:t>5</w:t>
            </w:r>
          </w:p>
        </w:tc>
        <w:tc>
          <w:tcPr>
            <w:tcW w:w="5058" w:type="dxa"/>
            <w:shd w:val="clear" w:color="auto" w:fill="auto"/>
            <w:vAlign w:val="center"/>
          </w:tcPr>
          <w:p w:rsidR="00E7450C" w:rsidRDefault="00502997">
            <w:pPr>
              <w:widowControl/>
              <w:spacing w:line="240" w:lineRule="atLeast"/>
              <w:rPr>
                <w:rFonts w:ascii="仿宋" w:eastAsia="仿宋" w:hAnsi="仿宋" w:cs="仿宋"/>
                <w:szCs w:val="21"/>
              </w:rPr>
            </w:pPr>
            <w:r>
              <w:rPr>
                <w:rFonts w:ascii="仿宋" w:eastAsia="仿宋" w:hAnsi="仿宋" w:cs="仿宋" w:hint="eastAsia"/>
                <w:szCs w:val="21"/>
              </w:rPr>
              <w:t>消防中控主管：</w:t>
            </w:r>
          </w:p>
          <w:p w:rsidR="00E7450C" w:rsidRDefault="00502997">
            <w:pPr>
              <w:widowControl/>
              <w:spacing w:line="240" w:lineRule="atLeast"/>
              <w:rPr>
                <w:rFonts w:ascii="仿宋" w:eastAsia="仿宋" w:hAnsi="仿宋" w:cs="仿宋"/>
                <w:szCs w:val="21"/>
              </w:rPr>
            </w:pPr>
            <w:r>
              <w:rPr>
                <w:rFonts w:ascii="仿宋" w:eastAsia="仿宋" w:hAnsi="仿宋" w:cs="仿宋" w:hint="eastAsia"/>
                <w:szCs w:val="21"/>
              </w:rPr>
              <w:t>持有一级注册消防工程师证（此证由中华人民共和国人力资源和社会保障部颁发有效），并提供近半年本单位在职社保证明，得5分。</w:t>
            </w:r>
          </w:p>
          <w:p w:rsidR="00E7450C" w:rsidRDefault="00502997">
            <w:pPr>
              <w:widowControl/>
              <w:spacing w:line="240" w:lineRule="exact"/>
              <w:jc w:val="left"/>
              <w:rPr>
                <w:rFonts w:ascii="仿宋" w:eastAsia="仿宋" w:hAnsi="仿宋" w:cs="仿宋"/>
                <w:szCs w:val="21"/>
              </w:rPr>
            </w:pPr>
            <w:r>
              <w:rPr>
                <w:rFonts w:ascii="仿宋" w:eastAsia="仿宋" w:hAnsi="仿宋" w:cs="仿宋" w:hint="eastAsia"/>
                <w:szCs w:val="21"/>
              </w:rPr>
              <w:t>（还须提供甲方开具的项目消防中控主管连续2年任职证明材料）</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169"/>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cs="仿宋"/>
                <w:szCs w:val="21"/>
              </w:rPr>
            </w:pPr>
            <w:r>
              <w:rPr>
                <w:rFonts w:ascii="仿宋" w:eastAsia="仿宋" w:hAnsi="仿宋" w:cs="仿宋" w:hint="eastAsia"/>
                <w:szCs w:val="21"/>
              </w:rPr>
              <w:t>6</w:t>
            </w:r>
          </w:p>
        </w:tc>
        <w:tc>
          <w:tcPr>
            <w:tcW w:w="5058" w:type="dxa"/>
            <w:shd w:val="clear" w:color="auto" w:fill="auto"/>
            <w:vAlign w:val="center"/>
          </w:tcPr>
          <w:p w:rsidR="00E7450C" w:rsidRDefault="0050299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项目团队：</w:t>
            </w:r>
          </w:p>
          <w:p w:rsidR="00E7450C" w:rsidRDefault="0050299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项目团队人员数量充裕、各岗位分配结构合理，满足招标文件要求，得</w:t>
            </w:r>
            <w:r w:rsidR="00141DD9">
              <w:rPr>
                <w:rFonts w:ascii="仿宋" w:eastAsia="仿宋" w:hAnsi="仿宋" w:cs="仿宋"/>
                <w:szCs w:val="21"/>
              </w:rPr>
              <w:t>6</w:t>
            </w:r>
            <w:r>
              <w:rPr>
                <w:rFonts w:ascii="仿宋" w:eastAsia="仿宋" w:hAnsi="仿宋" w:cs="仿宋" w:hint="eastAsia"/>
                <w:szCs w:val="21"/>
                <w:lang w:val="zh-CN"/>
              </w:rPr>
              <w:t>分；</w:t>
            </w:r>
          </w:p>
          <w:p w:rsidR="00E7450C" w:rsidRDefault="0050299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2.项目团队</w:t>
            </w:r>
            <w:r>
              <w:rPr>
                <w:rFonts w:ascii="仿宋" w:eastAsia="仿宋" w:hAnsi="仿宋" w:cs="仿宋" w:hint="eastAsia"/>
                <w:szCs w:val="21"/>
                <w:lang w:val="zh-CN"/>
              </w:rPr>
              <w:t>人员数量一般、各岗位分配结构基本合理，基本满足招标文件要求，得</w:t>
            </w:r>
            <w:r w:rsidR="00141DD9">
              <w:rPr>
                <w:rFonts w:ascii="仿宋" w:eastAsia="仿宋" w:hAnsi="仿宋" w:cs="仿宋"/>
                <w:szCs w:val="21"/>
              </w:rPr>
              <w:t>3</w:t>
            </w:r>
            <w:r>
              <w:rPr>
                <w:rFonts w:ascii="仿宋" w:eastAsia="仿宋" w:hAnsi="仿宋" w:cs="仿宋" w:hint="eastAsia"/>
                <w:szCs w:val="21"/>
                <w:lang w:val="zh-CN"/>
              </w:rPr>
              <w:t>分；</w:t>
            </w:r>
          </w:p>
          <w:p w:rsidR="00E7450C" w:rsidRDefault="0050299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3.项目团队</w:t>
            </w:r>
            <w:r>
              <w:rPr>
                <w:rFonts w:ascii="仿宋" w:eastAsia="仿宋" w:hAnsi="仿宋" w:cs="仿宋" w:hint="eastAsia"/>
                <w:szCs w:val="21"/>
                <w:lang w:val="zh-CN"/>
              </w:rPr>
              <w:t>人员数量较少、各岗位分配结构不够合理，不满足招标文件要求，得</w:t>
            </w:r>
            <w:r>
              <w:rPr>
                <w:rFonts w:ascii="仿宋" w:eastAsia="仿宋" w:hAnsi="仿宋" w:cs="仿宋" w:hint="eastAsia"/>
                <w:szCs w:val="21"/>
              </w:rPr>
              <w:t>1</w:t>
            </w:r>
            <w:r>
              <w:rPr>
                <w:rFonts w:ascii="仿宋" w:eastAsia="仿宋" w:hAnsi="仿宋" w:cs="仿宋" w:hint="eastAsia"/>
                <w:szCs w:val="21"/>
                <w:lang w:val="zh-CN"/>
              </w:rPr>
              <w:t>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656"/>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cs="仿宋"/>
                <w:szCs w:val="21"/>
              </w:rPr>
            </w:pPr>
            <w:r>
              <w:rPr>
                <w:rFonts w:ascii="仿宋" w:eastAsia="仿宋" w:hAnsi="仿宋" w:cs="仿宋" w:hint="eastAsia"/>
                <w:szCs w:val="21"/>
              </w:rPr>
              <w:t>10</w:t>
            </w:r>
          </w:p>
        </w:tc>
        <w:tc>
          <w:tcPr>
            <w:tcW w:w="5058" w:type="dxa"/>
            <w:shd w:val="clear" w:color="auto" w:fill="auto"/>
            <w:vAlign w:val="center"/>
          </w:tcPr>
          <w:p w:rsidR="00E7450C" w:rsidRDefault="00502997">
            <w:pPr>
              <w:widowControl/>
              <w:spacing w:line="260" w:lineRule="exact"/>
              <w:jc w:val="left"/>
              <w:rPr>
                <w:rFonts w:ascii="仿宋" w:eastAsia="仿宋" w:hAnsi="仿宋" w:cs="仿宋"/>
                <w:szCs w:val="21"/>
                <w:lang w:eastAsia="zh-Hans"/>
              </w:rPr>
            </w:pPr>
            <w:r>
              <w:rPr>
                <w:rFonts w:ascii="仿宋" w:eastAsia="仿宋" w:hAnsi="仿宋" w:cs="仿宋" w:hint="eastAsia"/>
                <w:szCs w:val="21"/>
                <w:lang w:eastAsia="zh-Hans"/>
              </w:rPr>
              <w:t>专业技术岗位人员：</w:t>
            </w:r>
          </w:p>
          <w:p w:rsidR="00E7450C" w:rsidRDefault="00502997">
            <w:pPr>
              <w:widowControl/>
              <w:numPr>
                <w:ilvl w:val="0"/>
                <w:numId w:val="14"/>
              </w:numPr>
              <w:spacing w:line="260" w:lineRule="exact"/>
              <w:ind w:left="210" w:hangingChars="100" w:hanging="210"/>
              <w:jc w:val="left"/>
              <w:rPr>
                <w:rFonts w:ascii="仿宋" w:eastAsia="仿宋" w:hAnsi="仿宋" w:cs="仿宋"/>
                <w:szCs w:val="21"/>
              </w:rPr>
            </w:pPr>
            <w:r>
              <w:rPr>
                <w:rFonts w:ascii="仿宋" w:eastAsia="仿宋" w:hAnsi="仿宋" w:cs="仿宋" w:hint="eastAsia"/>
                <w:szCs w:val="21"/>
                <w:lang w:eastAsia="zh-Hans"/>
              </w:rPr>
              <w:t>制氧</w:t>
            </w:r>
            <w:r>
              <w:rPr>
                <w:rFonts w:ascii="仿宋" w:eastAsia="仿宋" w:hAnsi="仿宋" w:cs="仿宋" w:hint="eastAsia"/>
                <w:szCs w:val="21"/>
              </w:rPr>
              <w:t>岗位</w:t>
            </w:r>
            <w:r w:rsidR="00DC2CF2">
              <w:rPr>
                <w:rFonts w:ascii="仿宋" w:eastAsia="仿宋" w:hAnsi="仿宋" w:cs="仿宋" w:hint="eastAsia"/>
                <w:szCs w:val="21"/>
              </w:rPr>
              <w:t>的</w:t>
            </w:r>
            <w:r>
              <w:rPr>
                <w:rFonts w:ascii="仿宋" w:eastAsia="仿宋" w:hAnsi="仿宋" w:cs="仿宋" w:hint="eastAsia"/>
                <w:szCs w:val="21"/>
                <w:lang w:eastAsia="zh-Hans"/>
              </w:rPr>
              <w:t>值机人员必须持有快开门式压力容器操作R1</w:t>
            </w:r>
            <w:r w:rsidR="00DC2CF2">
              <w:rPr>
                <w:rFonts w:ascii="仿宋" w:eastAsia="仿宋" w:hAnsi="仿宋" w:cs="仿宋" w:hint="eastAsia"/>
                <w:szCs w:val="21"/>
                <w:lang w:eastAsia="zh-Hans"/>
              </w:rPr>
              <w:t>证</w:t>
            </w:r>
            <w:r w:rsidR="00141DD9">
              <w:rPr>
                <w:rFonts w:ascii="仿宋" w:eastAsia="仿宋" w:hAnsi="仿宋" w:cs="仿宋" w:hint="eastAsia"/>
                <w:szCs w:val="21"/>
              </w:rPr>
              <w:t>，</w:t>
            </w:r>
            <w:r w:rsidR="00DC2CF2">
              <w:rPr>
                <w:rFonts w:ascii="仿宋" w:eastAsia="仿宋" w:hAnsi="仿宋" w:cs="仿宋" w:hint="eastAsia"/>
                <w:szCs w:val="21"/>
              </w:rPr>
              <w:t>有</w:t>
            </w:r>
            <w:r>
              <w:rPr>
                <w:rFonts w:ascii="仿宋" w:eastAsia="仿宋" w:hAnsi="仿宋" w:cs="仿宋" w:hint="eastAsia"/>
                <w:szCs w:val="21"/>
              </w:rPr>
              <w:t>3</w:t>
            </w:r>
            <w:r>
              <w:rPr>
                <w:rFonts w:ascii="仿宋" w:eastAsia="仿宋" w:hAnsi="仿宋" w:cs="仿宋" w:hint="eastAsia"/>
                <w:szCs w:val="21"/>
                <w:lang w:eastAsia="zh-Hans"/>
              </w:rPr>
              <w:t>年以上工作经验</w:t>
            </w:r>
            <w:r>
              <w:rPr>
                <w:rFonts w:ascii="仿宋" w:eastAsia="仿宋" w:hAnsi="仿宋" w:cs="仿宋" w:hint="eastAsia"/>
                <w:szCs w:val="21"/>
              </w:rPr>
              <w:t>，</w:t>
            </w:r>
            <w:r w:rsidR="00141DD9">
              <w:rPr>
                <w:rFonts w:ascii="仿宋" w:eastAsia="仿宋" w:hAnsi="仿宋" w:cs="仿宋" w:hint="eastAsia"/>
                <w:szCs w:val="21"/>
              </w:rPr>
              <w:t>提供有效证明，</w:t>
            </w:r>
            <w:r>
              <w:rPr>
                <w:rFonts w:ascii="仿宋" w:eastAsia="仿宋" w:hAnsi="仿宋" w:cs="仿宋" w:hint="eastAsia"/>
                <w:szCs w:val="21"/>
                <w:lang w:eastAsia="zh-Hans"/>
              </w:rPr>
              <w:t>得</w:t>
            </w:r>
            <w:r>
              <w:rPr>
                <w:rFonts w:ascii="仿宋" w:eastAsia="仿宋" w:hAnsi="仿宋" w:cs="仿宋" w:hint="eastAsia"/>
                <w:szCs w:val="21"/>
              </w:rPr>
              <w:t>4</w:t>
            </w:r>
            <w:r>
              <w:rPr>
                <w:rFonts w:ascii="仿宋" w:eastAsia="仿宋" w:hAnsi="仿宋" w:cs="仿宋" w:hint="eastAsia"/>
                <w:szCs w:val="21"/>
                <w:lang w:eastAsia="zh-Hans"/>
              </w:rPr>
              <w:t>分</w:t>
            </w:r>
            <w:r>
              <w:rPr>
                <w:rFonts w:ascii="仿宋" w:eastAsia="仿宋" w:hAnsi="仿宋" w:cs="仿宋" w:hint="eastAsia"/>
                <w:szCs w:val="21"/>
              </w:rPr>
              <w:t>；</w:t>
            </w:r>
          </w:p>
          <w:p w:rsidR="00E7450C" w:rsidRDefault="0050299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lang w:eastAsia="zh-Hans"/>
              </w:rPr>
              <w:lastRenderedPageBreak/>
              <w:t>2.低压电工</w:t>
            </w:r>
            <w:r>
              <w:rPr>
                <w:rFonts w:ascii="仿宋" w:eastAsia="仿宋" w:hAnsi="仿宋" w:cs="仿宋" w:hint="eastAsia"/>
                <w:szCs w:val="21"/>
              </w:rPr>
              <w:t>2人</w:t>
            </w:r>
            <w:r>
              <w:rPr>
                <w:rFonts w:ascii="仿宋" w:eastAsia="仿宋" w:hAnsi="仿宋" w:cs="仿宋" w:hint="eastAsia"/>
                <w:szCs w:val="21"/>
                <w:lang w:eastAsia="zh-Hans"/>
              </w:rPr>
              <w:t>持有低压电工作业特种作业操作证，具有低压维修专业5年以上工作经验，得</w:t>
            </w:r>
            <w:r>
              <w:rPr>
                <w:rFonts w:ascii="仿宋" w:eastAsia="仿宋" w:hAnsi="仿宋" w:cs="仿宋"/>
                <w:szCs w:val="21"/>
                <w:lang w:eastAsia="zh-Hans"/>
              </w:rPr>
              <w:t>2</w:t>
            </w:r>
            <w:r>
              <w:rPr>
                <w:rFonts w:ascii="仿宋" w:eastAsia="仿宋" w:hAnsi="仿宋" w:cs="仿宋" w:hint="eastAsia"/>
                <w:szCs w:val="21"/>
                <w:lang w:eastAsia="zh-Hans"/>
              </w:rPr>
              <w:t>分；</w:t>
            </w:r>
          </w:p>
          <w:p w:rsidR="00E7450C" w:rsidRDefault="00502997">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lang w:eastAsia="zh-Hans"/>
              </w:rPr>
              <w:t>3.水暖工</w:t>
            </w:r>
            <w:r>
              <w:rPr>
                <w:rFonts w:ascii="仿宋" w:eastAsia="仿宋" w:hAnsi="仿宋" w:cs="仿宋" w:hint="eastAsia"/>
                <w:szCs w:val="21"/>
              </w:rPr>
              <w:t>1人</w:t>
            </w:r>
            <w:r>
              <w:rPr>
                <w:rFonts w:ascii="仿宋" w:eastAsia="仿宋" w:hAnsi="仿宋" w:cs="仿宋" w:hint="eastAsia"/>
                <w:szCs w:val="21"/>
                <w:lang w:eastAsia="zh-Hans"/>
              </w:rPr>
              <w:t>从事水暖维修专业5年以上工作经验</w:t>
            </w:r>
            <w:r>
              <w:rPr>
                <w:rFonts w:ascii="仿宋" w:eastAsia="仿宋" w:hAnsi="仿宋" w:cs="仿宋" w:hint="eastAsia"/>
                <w:szCs w:val="21"/>
              </w:rPr>
              <w:t>，</w:t>
            </w:r>
            <w:r>
              <w:rPr>
                <w:rFonts w:ascii="仿宋" w:eastAsia="仿宋" w:hAnsi="仿宋" w:cs="仿宋" w:hint="eastAsia"/>
                <w:szCs w:val="21"/>
                <w:lang w:eastAsia="zh-Hans"/>
              </w:rPr>
              <w:t>得</w:t>
            </w:r>
            <w:r>
              <w:rPr>
                <w:rFonts w:ascii="仿宋" w:eastAsia="仿宋" w:hAnsi="仿宋" w:cs="仿宋" w:hint="eastAsia"/>
                <w:szCs w:val="21"/>
              </w:rPr>
              <w:t>1</w:t>
            </w:r>
            <w:r>
              <w:rPr>
                <w:rFonts w:ascii="仿宋" w:eastAsia="仿宋" w:hAnsi="仿宋" w:cs="仿宋" w:hint="eastAsia"/>
                <w:szCs w:val="21"/>
                <w:lang w:eastAsia="zh-Hans"/>
              </w:rPr>
              <w:t>分</w:t>
            </w:r>
            <w:r>
              <w:rPr>
                <w:rFonts w:ascii="仿宋" w:eastAsia="仿宋" w:hAnsi="仿宋" w:cs="仿宋" w:hint="eastAsia"/>
                <w:szCs w:val="21"/>
              </w:rPr>
              <w:t>；</w:t>
            </w:r>
          </w:p>
          <w:p w:rsidR="00E7450C" w:rsidRDefault="00502997">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4.</w:t>
            </w:r>
            <w:r>
              <w:rPr>
                <w:rFonts w:ascii="仿宋" w:eastAsia="仿宋" w:hAnsi="仿宋" w:cs="仿宋" w:hint="eastAsia"/>
                <w:szCs w:val="21"/>
                <w:lang w:eastAsia="zh-Hans"/>
              </w:rPr>
              <w:t>高压运行电工</w:t>
            </w:r>
            <w:r>
              <w:rPr>
                <w:rFonts w:ascii="仿宋" w:eastAsia="仿宋" w:hAnsi="仿宋" w:cs="仿宋" w:hint="eastAsia"/>
                <w:szCs w:val="21"/>
              </w:rPr>
              <w:t>8人</w:t>
            </w:r>
            <w:r>
              <w:rPr>
                <w:rFonts w:ascii="仿宋" w:eastAsia="仿宋" w:hAnsi="仿宋" w:cs="仿宋" w:hint="eastAsia"/>
                <w:szCs w:val="21"/>
                <w:lang w:eastAsia="zh-Hans"/>
              </w:rPr>
              <w:t>持有高压电工作业特种作业操作证，具有高压运</w:t>
            </w:r>
            <w:r>
              <w:rPr>
                <w:rFonts w:ascii="仿宋" w:eastAsia="仿宋" w:hAnsi="仿宋" w:cs="仿宋" w:hint="eastAsia"/>
                <w:szCs w:val="21"/>
              </w:rPr>
              <w:t>行专业</w:t>
            </w:r>
            <w:r>
              <w:rPr>
                <w:rFonts w:ascii="仿宋" w:eastAsia="仿宋" w:hAnsi="仿宋" w:cs="仿宋" w:hint="eastAsia"/>
                <w:szCs w:val="21"/>
                <w:lang w:eastAsia="zh-Hans"/>
              </w:rPr>
              <w:t>10年以上工作经验</w:t>
            </w:r>
            <w:r>
              <w:rPr>
                <w:rFonts w:ascii="仿宋" w:eastAsia="仿宋" w:hAnsi="仿宋" w:cs="仿宋" w:hint="eastAsia"/>
                <w:szCs w:val="21"/>
              </w:rPr>
              <w:t>，</w:t>
            </w:r>
            <w:r>
              <w:rPr>
                <w:rFonts w:ascii="仿宋" w:eastAsia="仿宋" w:hAnsi="仿宋" w:cs="仿宋" w:hint="eastAsia"/>
                <w:szCs w:val="21"/>
                <w:lang w:eastAsia="zh-Hans"/>
              </w:rPr>
              <w:t>得</w:t>
            </w:r>
            <w:r>
              <w:rPr>
                <w:rFonts w:ascii="仿宋" w:eastAsia="仿宋" w:hAnsi="仿宋" w:cs="仿宋" w:hint="eastAsia"/>
                <w:szCs w:val="21"/>
              </w:rPr>
              <w:t>3</w:t>
            </w:r>
            <w:r>
              <w:rPr>
                <w:rFonts w:ascii="仿宋" w:eastAsia="仿宋" w:hAnsi="仿宋" w:cs="仿宋" w:hint="eastAsia"/>
                <w:szCs w:val="21"/>
                <w:lang w:eastAsia="zh-Hans"/>
              </w:rPr>
              <w:t>分；</w:t>
            </w:r>
          </w:p>
          <w:p w:rsidR="00E7450C" w:rsidRDefault="00502997">
            <w:pPr>
              <w:widowControl/>
              <w:spacing w:line="280" w:lineRule="exact"/>
              <w:jc w:val="left"/>
              <w:rPr>
                <w:rFonts w:ascii="仿宋" w:eastAsia="仿宋" w:hAnsi="仿宋" w:cs="仿宋"/>
                <w:color w:val="FF0000"/>
                <w:szCs w:val="21"/>
              </w:rPr>
            </w:pPr>
            <w:r>
              <w:rPr>
                <w:rFonts w:ascii="仿宋" w:eastAsia="仿宋" w:hAnsi="仿宋" w:cs="仿宋" w:hint="eastAsia"/>
                <w:szCs w:val="21"/>
              </w:rPr>
              <w:t>（</w:t>
            </w:r>
            <w:r>
              <w:rPr>
                <w:rFonts w:ascii="仿宋" w:eastAsia="仿宋" w:hAnsi="仿宋" w:cs="仿宋" w:hint="eastAsia"/>
                <w:szCs w:val="21"/>
                <w:lang w:eastAsia="zh-Hans"/>
              </w:rPr>
              <w:t>特种作业操作证扫描件</w:t>
            </w:r>
            <w:r>
              <w:rPr>
                <w:rFonts w:ascii="仿宋" w:eastAsia="仿宋" w:hAnsi="仿宋" w:cs="仿宋" w:hint="eastAsia"/>
                <w:szCs w:val="21"/>
              </w:rPr>
              <w:t>或复印件</w:t>
            </w:r>
            <w:r>
              <w:rPr>
                <w:rFonts w:ascii="仿宋" w:eastAsia="仿宋" w:hAnsi="仿宋" w:cs="仿宋" w:hint="eastAsia"/>
                <w:szCs w:val="21"/>
                <w:lang w:eastAsia="zh-Hans"/>
              </w:rPr>
              <w:t>、类似</w:t>
            </w:r>
            <w:r>
              <w:rPr>
                <w:rFonts w:ascii="仿宋" w:eastAsia="仿宋" w:hAnsi="仿宋" w:cs="仿宋" w:hint="eastAsia"/>
                <w:szCs w:val="21"/>
              </w:rPr>
              <w:t>工作</w:t>
            </w:r>
            <w:r>
              <w:rPr>
                <w:rFonts w:ascii="仿宋" w:eastAsia="仿宋" w:hAnsi="仿宋" w:cs="仿宋" w:hint="eastAsia"/>
                <w:szCs w:val="21"/>
                <w:lang w:eastAsia="zh-Hans"/>
              </w:rPr>
              <w:t>经验证明</w:t>
            </w:r>
            <w:r>
              <w:rPr>
                <w:rFonts w:ascii="仿宋" w:eastAsia="仿宋" w:hAnsi="仿宋" w:cs="仿宋" w:hint="eastAsia"/>
                <w:szCs w:val="21"/>
              </w:rPr>
              <w:t>。</w:t>
            </w:r>
            <w:r>
              <w:rPr>
                <w:rFonts w:ascii="仿宋" w:eastAsia="仿宋" w:hAnsi="仿宋" w:cs="仿宋" w:hint="eastAsia"/>
                <w:szCs w:val="21"/>
                <w:lang w:eastAsia="zh-Hans"/>
              </w:rPr>
              <w:t>未提供以上相关证明不得分）。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790"/>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E7450C" w:rsidRDefault="00502997">
            <w:pPr>
              <w:widowControl/>
              <w:spacing w:line="260" w:lineRule="exact"/>
              <w:jc w:val="left"/>
              <w:rPr>
                <w:rFonts w:ascii="仿宋" w:eastAsia="仿宋" w:hAnsi="仿宋" w:cs="仿宋"/>
                <w:szCs w:val="21"/>
                <w:lang w:eastAsia="zh-Hans"/>
              </w:rPr>
            </w:pPr>
            <w:r>
              <w:rPr>
                <w:rFonts w:ascii="仿宋" w:eastAsia="仿宋" w:hAnsi="仿宋" w:cs="仿宋" w:hint="eastAsia"/>
                <w:szCs w:val="21"/>
                <w:lang w:eastAsia="zh-Hans"/>
              </w:rPr>
              <w:t>针对本项目人员稳定性保障措施：</w:t>
            </w:r>
          </w:p>
          <w:p w:rsidR="00E7450C" w:rsidRDefault="0050299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1.</w:t>
            </w:r>
            <w:r>
              <w:rPr>
                <w:rFonts w:ascii="仿宋" w:eastAsia="仿宋" w:hAnsi="仿宋" w:cs="仿宋" w:hint="eastAsia"/>
                <w:szCs w:val="21"/>
                <w:lang w:eastAsia="zh-Hans"/>
              </w:rPr>
              <w:t>工作人员具有稳定性，有完善全面的人员保障措施      及人员保障方案</w:t>
            </w:r>
            <w:r>
              <w:rPr>
                <w:rFonts w:ascii="仿宋" w:eastAsia="仿宋" w:hAnsi="仿宋" w:cs="仿宋"/>
                <w:szCs w:val="21"/>
                <w:lang w:eastAsia="zh-Hans"/>
              </w:rPr>
              <w:t>，</w:t>
            </w:r>
            <w:r>
              <w:rPr>
                <w:rFonts w:ascii="仿宋" w:eastAsia="仿宋" w:hAnsi="仿宋" w:cs="仿宋" w:hint="eastAsia"/>
                <w:szCs w:val="21"/>
                <w:lang w:eastAsia="zh-Hans"/>
              </w:rPr>
              <w:t>提供人员招收、招聘来源情况，得</w:t>
            </w:r>
            <w:r>
              <w:rPr>
                <w:rFonts w:ascii="仿宋" w:eastAsia="仿宋" w:hAnsi="仿宋" w:cs="仿宋" w:hint="eastAsia"/>
                <w:szCs w:val="21"/>
              </w:rPr>
              <w:t>6</w:t>
            </w:r>
            <w:r>
              <w:rPr>
                <w:rFonts w:ascii="仿宋" w:eastAsia="仿宋" w:hAnsi="仿宋" w:cs="仿宋" w:hint="eastAsia"/>
                <w:szCs w:val="21"/>
                <w:lang w:eastAsia="zh-Hans"/>
              </w:rPr>
              <w:t>分</w:t>
            </w:r>
            <w:r>
              <w:rPr>
                <w:rFonts w:ascii="仿宋" w:eastAsia="仿宋" w:hAnsi="仿宋" w:cs="仿宋"/>
                <w:szCs w:val="21"/>
                <w:lang w:eastAsia="zh-Hans"/>
              </w:rPr>
              <w:t>；</w:t>
            </w:r>
          </w:p>
          <w:p w:rsidR="00E7450C" w:rsidRDefault="0050299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2.</w:t>
            </w:r>
            <w:r>
              <w:rPr>
                <w:rFonts w:ascii="仿宋" w:eastAsia="仿宋" w:hAnsi="仿宋" w:cs="仿宋" w:hint="eastAsia"/>
                <w:szCs w:val="21"/>
                <w:lang w:eastAsia="zh-Hans"/>
              </w:rPr>
              <w:t>工作人员具有稳定性，有较好的人员保障措施及人  员保障方案，得</w:t>
            </w:r>
            <w:r>
              <w:rPr>
                <w:rFonts w:ascii="仿宋" w:eastAsia="仿宋" w:hAnsi="仿宋" w:cs="仿宋" w:hint="eastAsia"/>
                <w:szCs w:val="21"/>
              </w:rPr>
              <w:t>4</w:t>
            </w:r>
            <w:r>
              <w:rPr>
                <w:rFonts w:ascii="仿宋" w:eastAsia="仿宋" w:hAnsi="仿宋" w:cs="仿宋" w:hint="eastAsia"/>
                <w:szCs w:val="21"/>
                <w:lang w:eastAsia="zh-Hans"/>
              </w:rPr>
              <w:t>分；</w:t>
            </w:r>
          </w:p>
          <w:p w:rsidR="00E7450C" w:rsidRDefault="0050299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3.</w:t>
            </w:r>
            <w:r>
              <w:rPr>
                <w:rFonts w:ascii="仿宋" w:eastAsia="仿宋" w:hAnsi="仿宋" w:cs="仿宋" w:hint="eastAsia"/>
                <w:szCs w:val="21"/>
                <w:lang w:eastAsia="zh-Hans"/>
              </w:rPr>
              <w:t>工作人员稳定</w:t>
            </w:r>
            <w:r>
              <w:rPr>
                <w:rFonts w:ascii="仿宋" w:eastAsia="仿宋" w:hAnsi="仿宋" w:cs="仿宋" w:hint="eastAsia"/>
                <w:szCs w:val="21"/>
              </w:rPr>
              <w:t>2</w:t>
            </w:r>
            <w:r>
              <w:rPr>
                <w:rFonts w:ascii="仿宋" w:eastAsia="仿宋" w:hAnsi="仿宋" w:cs="仿宋" w:hint="eastAsia"/>
                <w:szCs w:val="21"/>
                <w:lang w:eastAsia="zh-Hans"/>
              </w:rPr>
              <w:t>性保障措施及人员保障方案一般，得分；</w:t>
            </w:r>
          </w:p>
          <w:p w:rsidR="00E7450C" w:rsidRDefault="0050299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4.</w:t>
            </w:r>
            <w:r>
              <w:rPr>
                <w:rFonts w:ascii="仿宋" w:eastAsia="仿宋" w:hAnsi="仿宋" w:cs="仿宋" w:hint="eastAsia"/>
                <w:szCs w:val="21"/>
                <w:lang w:eastAsia="zh-Hans"/>
              </w:rPr>
              <w:t>工作人员稳定性保障措施及人员保障方案较差，得</w:t>
            </w:r>
            <w:r>
              <w:rPr>
                <w:rFonts w:ascii="仿宋" w:eastAsia="仿宋" w:hAnsi="仿宋" w:cs="仿宋" w:hint="eastAsia"/>
                <w:szCs w:val="21"/>
              </w:rPr>
              <w:t>1</w:t>
            </w:r>
            <w:r>
              <w:rPr>
                <w:rFonts w:ascii="仿宋" w:eastAsia="仿宋" w:hAnsi="仿宋" w:cs="仿宋" w:hint="eastAsia"/>
                <w:szCs w:val="21"/>
                <w:lang w:eastAsia="zh-Hans"/>
              </w:rPr>
              <w:t>分；</w:t>
            </w:r>
          </w:p>
          <w:p w:rsidR="00E7450C" w:rsidRDefault="00502997">
            <w:pPr>
              <w:widowControl/>
              <w:spacing w:line="280" w:lineRule="exact"/>
              <w:ind w:left="210" w:hangingChars="100" w:hanging="210"/>
              <w:jc w:val="left"/>
              <w:rPr>
                <w:rFonts w:ascii="仿宋" w:eastAsia="仿宋" w:hAnsi="仿宋" w:cs="仿宋"/>
                <w:color w:val="FF0000"/>
                <w:szCs w:val="21"/>
                <w:lang w:val="zh-CN"/>
              </w:rPr>
            </w:pPr>
            <w:r>
              <w:rPr>
                <w:rFonts w:ascii="仿宋" w:eastAsia="仿宋" w:hAnsi="仿宋" w:cs="仿宋" w:hint="eastAsia"/>
                <w:szCs w:val="21"/>
              </w:rPr>
              <w:t>5.</w:t>
            </w:r>
            <w:r>
              <w:rPr>
                <w:rFonts w:ascii="仿宋" w:eastAsia="仿宋" w:hAnsi="仿宋" w:cs="仿宋" w:hint="eastAsia"/>
                <w:szCs w:val="21"/>
                <w:lang w:eastAsia="zh-Hans"/>
              </w:rPr>
              <w:t>无人员稳定性保障措施或未提供</w:t>
            </w:r>
            <w:r>
              <w:rPr>
                <w:rFonts w:ascii="仿宋" w:eastAsia="仿宋" w:hAnsi="仿宋" w:cs="仿宋"/>
                <w:szCs w:val="21"/>
                <w:lang w:eastAsia="zh-Hans"/>
              </w:rPr>
              <w:t>，0</w:t>
            </w:r>
            <w:r>
              <w:rPr>
                <w:rFonts w:ascii="仿宋" w:eastAsia="仿宋" w:hAnsi="仿宋" w:cs="仿宋" w:hint="eastAsia"/>
                <w:szCs w:val="21"/>
                <w:lang w:eastAsia="zh-Hans"/>
              </w:rPr>
              <w:t>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rsidTr="00DD49C4">
        <w:trPr>
          <w:trHeight w:val="1892"/>
        </w:trPr>
        <w:tc>
          <w:tcPr>
            <w:tcW w:w="835" w:type="dxa"/>
            <w:vMerge w:val="restart"/>
            <w:shd w:val="clear" w:color="auto" w:fill="auto"/>
            <w:vAlign w:val="center"/>
          </w:tcPr>
          <w:p w:rsidR="00E7450C" w:rsidRDefault="00502997">
            <w:pPr>
              <w:ind w:firstLine="28"/>
              <w:jc w:val="center"/>
              <w:rPr>
                <w:sz w:val="24"/>
              </w:rPr>
            </w:pPr>
            <w:r>
              <w:rPr>
                <w:sz w:val="24"/>
              </w:rPr>
              <w:t>4</w:t>
            </w:r>
          </w:p>
        </w:tc>
        <w:tc>
          <w:tcPr>
            <w:tcW w:w="1462" w:type="dxa"/>
            <w:vMerge w:val="restart"/>
            <w:shd w:val="clear" w:color="auto" w:fill="auto"/>
            <w:vAlign w:val="center"/>
          </w:tcPr>
          <w:p w:rsidR="00E7450C" w:rsidRDefault="00502997">
            <w:pPr>
              <w:ind w:firstLine="28"/>
              <w:jc w:val="center"/>
              <w:rPr>
                <w:rFonts w:ascii="仿宋" w:eastAsia="仿宋" w:hAnsi="仿宋" w:cs="Arial"/>
                <w:szCs w:val="21"/>
              </w:rPr>
            </w:pPr>
            <w:r>
              <w:rPr>
                <w:rFonts w:ascii="仿宋" w:eastAsia="仿宋" w:hAnsi="仿宋" w:cs="Arial" w:hint="eastAsia"/>
                <w:szCs w:val="21"/>
              </w:rPr>
              <w:t>服务方案</w:t>
            </w:r>
          </w:p>
          <w:p w:rsidR="00E7450C" w:rsidRDefault="00502997">
            <w:pPr>
              <w:ind w:firstLine="28"/>
              <w:jc w:val="center"/>
              <w:rPr>
                <w:rFonts w:ascii="仿宋" w:eastAsia="仿宋" w:hAnsi="仿宋" w:cs="Arial"/>
                <w:szCs w:val="21"/>
              </w:rPr>
            </w:pPr>
            <w:r>
              <w:rPr>
                <w:rFonts w:ascii="仿宋" w:eastAsia="仿宋" w:hAnsi="仿宋" w:cs="Arial"/>
                <w:szCs w:val="21"/>
              </w:rPr>
              <w:t>3</w:t>
            </w:r>
            <w:r>
              <w:rPr>
                <w:rFonts w:ascii="仿宋" w:eastAsia="仿宋" w:hAnsi="仿宋" w:cs="Arial" w:hint="eastAsia"/>
                <w:szCs w:val="21"/>
              </w:rPr>
              <w:t>4</w:t>
            </w: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4</w:t>
            </w:r>
          </w:p>
        </w:tc>
        <w:tc>
          <w:tcPr>
            <w:tcW w:w="5058" w:type="dxa"/>
            <w:shd w:val="clear" w:color="auto" w:fill="auto"/>
            <w:vAlign w:val="center"/>
          </w:tcPr>
          <w:p w:rsidR="00E7450C" w:rsidRDefault="00502997">
            <w:pPr>
              <w:widowControl/>
              <w:spacing w:line="240" w:lineRule="exact"/>
              <w:jc w:val="left"/>
              <w:rPr>
                <w:rFonts w:ascii="仿宋" w:eastAsia="仿宋" w:hAnsi="仿宋" w:cs="仿宋"/>
                <w:szCs w:val="21"/>
                <w:lang w:eastAsia="zh-Hans"/>
              </w:rPr>
            </w:pPr>
            <w:r>
              <w:rPr>
                <w:rFonts w:ascii="仿宋" w:eastAsia="仿宋" w:hAnsi="仿宋" w:cs="仿宋" w:hint="eastAsia"/>
                <w:szCs w:val="21"/>
                <w:lang w:eastAsia="zh-Hans"/>
              </w:rPr>
              <w:t>针对本项目的内部管理制度，包括但不限于岗位职责、工作流程、档案管理、人事制度培训与考核等：</w:t>
            </w:r>
          </w:p>
          <w:p w:rsidR="00E7450C" w:rsidRDefault="00502997">
            <w:pPr>
              <w:widowControl/>
              <w:spacing w:line="240" w:lineRule="exact"/>
              <w:jc w:val="left"/>
              <w:rPr>
                <w:rFonts w:ascii="仿宋" w:eastAsia="仿宋" w:hAnsi="仿宋" w:cs="仿宋"/>
                <w:szCs w:val="21"/>
                <w:lang w:eastAsia="zh-Hans"/>
              </w:rPr>
            </w:pPr>
            <w:r>
              <w:rPr>
                <w:rFonts w:ascii="仿宋" w:eastAsia="仿宋" w:hAnsi="仿宋" w:cs="仿宋" w:hint="eastAsia"/>
                <w:szCs w:val="21"/>
                <w:lang w:eastAsia="zh-Hans"/>
              </w:rPr>
              <w:t>1.内部管理制度完善，针对性强，得4分；</w:t>
            </w:r>
          </w:p>
          <w:p w:rsidR="00E7450C" w:rsidRDefault="00502997">
            <w:pPr>
              <w:widowControl/>
              <w:spacing w:line="240" w:lineRule="exact"/>
              <w:jc w:val="left"/>
              <w:rPr>
                <w:rFonts w:ascii="仿宋" w:eastAsia="仿宋" w:hAnsi="仿宋" w:cs="仿宋"/>
                <w:szCs w:val="21"/>
                <w:lang w:eastAsia="zh-Hans"/>
              </w:rPr>
            </w:pPr>
            <w:r>
              <w:rPr>
                <w:rFonts w:ascii="仿宋" w:eastAsia="仿宋" w:hAnsi="仿宋" w:cs="仿宋" w:hint="eastAsia"/>
                <w:szCs w:val="21"/>
                <w:lang w:eastAsia="zh-Hans"/>
              </w:rPr>
              <w:t>2.内部管理制度较为完善，针对性较强，得3分；</w:t>
            </w:r>
          </w:p>
          <w:p w:rsidR="00E7450C" w:rsidRDefault="00502997">
            <w:pPr>
              <w:widowControl/>
              <w:spacing w:line="240" w:lineRule="exact"/>
              <w:jc w:val="left"/>
              <w:rPr>
                <w:rFonts w:ascii="仿宋" w:eastAsia="仿宋" w:hAnsi="仿宋" w:cs="仿宋"/>
                <w:szCs w:val="21"/>
                <w:lang w:eastAsia="zh-Hans"/>
              </w:rPr>
            </w:pPr>
            <w:r>
              <w:rPr>
                <w:rFonts w:ascii="仿宋" w:eastAsia="仿宋" w:hAnsi="仿宋" w:cs="仿宋" w:hint="eastAsia"/>
                <w:szCs w:val="21"/>
                <w:lang w:eastAsia="zh-Hans"/>
              </w:rPr>
              <w:t>3.内部管理制度及针对性一般，得2分；</w:t>
            </w:r>
          </w:p>
          <w:p w:rsidR="00E7450C" w:rsidRDefault="00502997">
            <w:pPr>
              <w:widowControl/>
              <w:spacing w:line="240" w:lineRule="exact"/>
              <w:jc w:val="left"/>
              <w:rPr>
                <w:rFonts w:ascii="仿宋" w:eastAsia="仿宋" w:hAnsi="仿宋" w:cs="仿宋"/>
                <w:szCs w:val="21"/>
                <w:lang w:eastAsia="zh-Hans"/>
              </w:rPr>
            </w:pPr>
            <w:r>
              <w:rPr>
                <w:rFonts w:ascii="仿宋" w:eastAsia="仿宋" w:hAnsi="仿宋" w:cs="仿宋" w:hint="eastAsia"/>
                <w:szCs w:val="21"/>
                <w:lang w:eastAsia="zh-Hans"/>
              </w:rPr>
              <w:t>4.内部管理制度不够完善，得</w:t>
            </w:r>
            <w:r>
              <w:rPr>
                <w:rFonts w:ascii="仿宋" w:eastAsia="仿宋" w:hAnsi="仿宋" w:cs="仿宋"/>
                <w:szCs w:val="21"/>
                <w:lang w:eastAsia="zh-Hans"/>
              </w:rPr>
              <w:t>1</w:t>
            </w:r>
            <w:r>
              <w:rPr>
                <w:rFonts w:ascii="仿宋" w:eastAsia="仿宋" w:hAnsi="仿宋" w:cs="仿宋" w:hint="eastAsia"/>
                <w:szCs w:val="21"/>
                <w:lang w:eastAsia="zh-Hans"/>
              </w:rPr>
              <w:t>分；</w:t>
            </w:r>
          </w:p>
          <w:p w:rsidR="00E7450C" w:rsidRDefault="0050299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lang w:eastAsia="zh-Hans"/>
              </w:rPr>
              <w:t>5.未提供内部管理制度，0分。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2395"/>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5</w:t>
            </w:r>
          </w:p>
        </w:tc>
        <w:tc>
          <w:tcPr>
            <w:tcW w:w="5058" w:type="dxa"/>
            <w:shd w:val="clear" w:color="auto" w:fill="auto"/>
            <w:vAlign w:val="center"/>
          </w:tcPr>
          <w:p w:rsidR="00E7450C" w:rsidRDefault="00502997">
            <w:pPr>
              <w:widowControl/>
              <w:spacing w:line="240" w:lineRule="exact"/>
              <w:jc w:val="left"/>
              <w:rPr>
                <w:rFonts w:ascii="仿宋" w:eastAsia="仿宋" w:hAnsi="仿宋" w:cs="仿宋"/>
                <w:szCs w:val="21"/>
              </w:rPr>
            </w:pPr>
            <w:r>
              <w:rPr>
                <w:rFonts w:ascii="仿宋" w:eastAsia="仿宋" w:hAnsi="仿宋" w:cs="仿宋" w:hint="eastAsia"/>
                <w:szCs w:val="21"/>
              </w:rPr>
              <w:t>根据投标人应急处置方案及措施，包括但不限于因不可抗力因素、人员病假事假及其他原因导致的缺替岗替补人员方案、各类突发事件的应急预案及措施、其他应急预案及措施等：</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1.预案编制符合招标人实际情况，涵盖范围全面，应急措施合理、可行且能够有效解决突发事件，得5分；</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2.预案编制招标人实际情况，涵盖范围一般，应急措施基本合理、可行且基本能够解决突发事件，得3分；</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3.预案涵盖范围、应急措施不能充分考虑，不能有效解决突发事件，得</w:t>
            </w:r>
            <w:r>
              <w:rPr>
                <w:rFonts w:ascii="仿宋" w:eastAsia="仿宋" w:hAnsi="仿宋" w:cs="仿宋"/>
                <w:szCs w:val="21"/>
              </w:rPr>
              <w:t>1</w:t>
            </w:r>
            <w:r>
              <w:rPr>
                <w:rFonts w:ascii="仿宋" w:eastAsia="仿宋" w:hAnsi="仿宋" w:cs="仿宋" w:hint="eastAsia"/>
                <w:szCs w:val="21"/>
              </w:rPr>
              <w:t>分；</w:t>
            </w:r>
          </w:p>
          <w:p w:rsidR="00E7450C" w:rsidRDefault="00502997" w:rsidP="00DD49C4">
            <w:pPr>
              <w:widowControl/>
              <w:spacing w:line="240" w:lineRule="exact"/>
              <w:jc w:val="left"/>
              <w:rPr>
                <w:rFonts w:ascii="仿宋" w:eastAsia="仿宋" w:hAnsi="仿宋" w:cs="仿宋"/>
                <w:szCs w:val="21"/>
              </w:rPr>
            </w:pPr>
            <w:r>
              <w:rPr>
                <w:rFonts w:ascii="仿宋" w:eastAsia="仿宋" w:hAnsi="仿宋" w:cs="仿宋" w:hint="eastAsia"/>
                <w:szCs w:val="21"/>
              </w:rPr>
              <w:t>4. 未提供方案及措施不得分。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rsidTr="00DD49C4">
        <w:trPr>
          <w:trHeight w:val="939"/>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ind w:firstLine="28"/>
              <w:jc w:val="center"/>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szCs w:val="21"/>
              </w:rPr>
              <w:t>8</w:t>
            </w:r>
          </w:p>
        </w:tc>
        <w:tc>
          <w:tcPr>
            <w:tcW w:w="5058" w:type="dxa"/>
            <w:shd w:val="clear" w:color="auto" w:fill="auto"/>
            <w:vAlign w:val="center"/>
          </w:tcPr>
          <w:p w:rsidR="00E7450C" w:rsidRDefault="00502997">
            <w:pPr>
              <w:widowControl/>
              <w:spacing w:line="240" w:lineRule="exact"/>
              <w:rPr>
                <w:rFonts w:ascii="仿宋" w:eastAsia="仿宋" w:hAnsi="仿宋" w:cs="仿宋"/>
                <w:szCs w:val="21"/>
              </w:rPr>
            </w:pPr>
            <w:r>
              <w:rPr>
                <w:rFonts w:ascii="仿宋" w:eastAsia="仿宋" w:hAnsi="仿宋" w:cs="仿宋" w:hint="eastAsia"/>
                <w:szCs w:val="21"/>
              </w:rPr>
              <w:t>针对本项目服务内容和要求，提出综合服务目标和各项管理服务承诺、违约责任承诺和特惠条款：</w:t>
            </w:r>
          </w:p>
          <w:p w:rsidR="00E7450C" w:rsidRDefault="00502997">
            <w:pPr>
              <w:widowControl/>
              <w:spacing w:line="240" w:lineRule="exact"/>
              <w:ind w:left="210" w:hangingChars="100" w:hanging="210"/>
              <w:rPr>
                <w:rFonts w:ascii="仿宋" w:eastAsia="仿宋" w:hAnsi="仿宋" w:cs="仿宋"/>
                <w:szCs w:val="21"/>
              </w:rPr>
            </w:pPr>
            <w:r>
              <w:rPr>
                <w:rFonts w:ascii="仿宋" w:eastAsia="仿宋" w:hAnsi="仿宋" w:cs="仿宋" w:hint="eastAsia"/>
                <w:szCs w:val="21"/>
              </w:rPr>
              <w:t>1.综合服务目标完全满足服务要求及国家或行业基本标准，定量化程度高、明晰准确，得</w:t>
            </w:r>
            <w:r>
              <w:rPr>
                <w:rFonts w:ascii="仿宋" w:eastAsia="仿宋" w:hAnsi="仿宋" w:cs="仿宋"/>
                <w:szCs w:val="21"/>
              </w:rPr>
              <w:t>2</w:t>
            </w:r>
            <w:r>
              <w:rPr>
                <w:rFonts w:ascii="仿宋" w:eastAsia="仿宋" w:hAnsi="仿宋" w:cs="仿宋" w:hint="eastAsia"/>
                <w:szCs w:val="21"/>
              </w:rPr>
              <w:t>分；</w:t>
            </w:r>
          </w:p>
          <w:p w:rsidR="00E7450C" w:rsidRDefault="00502997">
            <w:pPr>
              <w:widowControl/>
              <w:spacing w:line="240" w:lineRule="exact"/>
              <w:ind w:leftChars="100" w:left="210"/>
              <w:rPr>
                <w:rFonts w:ascii="仿宋" w:eastAsia="仿宋" w:hAnsi="仿宋" w:cs="仿宋"/>
                <w:szCs w:val="21"/>
              </w:rPr>
            </w:pPr>
            <w:r>
              <w:rPr>
                <w:rFonts w:ascii="仿宋" w:eastAsia="仿宋" w:hAnsi="仿宋" w:cs="仿宋" w:hint="eastAsia"/>
                <w:szCs w:val="21"/>
              </w:rPr>
              <w:t>综合服务目标不满足服务要求及国家或行业基本标准，定量化程度较低，0分；</w:t>
            </w:r>
          </w:p>
          <w:p w:rsidR="00E7450C" w:rsidRDefault="00502997">
            <w:pPr>
              <w:widowControl/>
              <w:spacing w:line="240" w:lineRule="exact"/>
              <w:rPr>
                <w:rFonts w:ascii="仿宋" w:eastAsia="仿宋" w:hAnsi="仿宋" w:cs="仿宋"/>
                <w:szCs w:val="21"/>
              </w:rPr>
            </w:pPr>
            <w:r>
              <w:rPr>
                <w:rFonts w:ascii="仿宋" w:eastAsia="仿宋" w:hAnsi="仿宋" w:cs="仿宋" w:hint="eastAsia"/>
                <w:szCs w:val="21"/>
              </w:rPr>
              <w:t>2.管理服务承诺指标齐全完整，得</w:t>
            </w:r>
            <w:r>
              <w:rPr>
                <w:rFonts w:ascii="仿宋" w:eastAsia="仿宋" w:hAnsi="仿宋" w:cs="仿宋"/>
                <w:szCs w:val="21"/>
              </w:rPr>
              <w:t>2</w:t>
            </w:r>
            <w:r>
              <w:rPr>
                <w:rFonts w:ascii="仿宋" w:eastAsia="仿宋" w:hAnsi="仿宋" w:cs="仿宋" w:hint="eastAsia"/>
                <w:szCs w:val="21"/>
              </w:rPr>
              <w:t>分；</w:t>
            </w:r>
          </w:p>
          <w:p w:rsidR="00E7450C" w:rsidRDefault="00502997">
            <w:pPr>
              <w:widowControl/>
              <w:spacing w:line="240" w:lineRule="exact"/>
              <w:ind w:firstLineChars="100" w:firstLine="210"/>
              <w:rPr>
                <w:rFonts w:ascii="仿宋" w:eastAsia="仿宋" w:hAnsi="仿宋" w:cs="仿宋"/>
                <w:szCs w:val="21"/>
              </w:rPr>
            </w:pPr>
            <w:r>
              <w:rPr>
                <w:rFonts w:ascii="仿宋" w:eastAsia="仿宋" w:hAnsi="仿宋" w:cs="仿宋" w:hint="eastAsia"/>
                <w:szCs w:val="21"/>
              </w:rPr>
              <w:t>管理服务承诺较差或无管理服务承诺，0分。</w:t>
            </w:r>
          </w:p>
          <w:p w:rsidR="00E7450C" w:rsidRDefault="00502997">
            <w:pPr>
              <w:widowControl/>
              <w:spacing w:line="240" w:lineRule="exact"/>
              <w:rPr>
                <w:rFonts w:ascii="仿宋" w:eastAsia="仿宋" w:hAnsi="仿宋" w:cs="仿宋"/>
                <w:szCs w:val="21"/>
              </w:rPr>
            </w:pPr>
            <w:r>
              <w:rPr>
                <w:rFonts w:ascii="仿宋" w:eastAsia="仿宋" w:hAnsi="仿宋" w:cs="仿宋" w:hint="eastAsia"/>
                <w:szCs w:val="21"/>
              </w:rPr>
              <w:t>3.违约责任承诺齐全完整，得</w:t>
            </w:r>
            <w:r>
              <w:rPr>
                <w:rFonts w:ascii="仿宋" w:eastAsia="仿宋" w:hAnsi="仿宋" w:cs="仿宋"/>
                <w:szCs w:val="21"/>
              </w:rPr>
              <w:t>2</w:t>
            </w:r>
            <w:r>
              <w:rPr>
                <w:rFonts w:ascii="仿宋" w:eastAsia="仿宋" w:hAnsi="仿宋" w:cs="仿宋" w:hint="eastAsia"/>
                <w:szCs w:val="21"/>
              </w:rPr>
              <w:t>分；</w:t>
            </w:r>
          </w:p>
          <w:p w:rsidR="00E7450C" w:rsidRDefault="00502997">
            <w:pPr>
              <w:widowControl/>
              <w:spacing w:line="240" w:lineRule="exact"/>
              <w:ind w:firstLineChars="100" w:firstLine="210"/>
              <w:rPr>
                <w:rFonts w:ascii="仿宋" w:eastAsia="仿宋" w:hAnsi="仿宋" w:cs="仿宋"/>
                <w:szCs w:val="21"/>
              </w:rPr>
            </w:pPr>
            <w:r>
              <w:rPr>
                <w:rFonts w:ascii="仿宋" w:eastAsia="仿宋" w:hAnsi="仿宋" w:cs="仿宋" w:hint="eastAsia"/>
                <w:szCs w:val="21"/>
              </w:rPr>
              <w:t>违约责任承诺较差或无违约责任承诺，0分。</w:t>
            </w:r>
          </w:p>
          <w:p w:rsidR="00E7450C" w:rsidRDefault="00502997">
            <w:pPr>
              <w:widowControl/>
              <w:spacing w:line="240" w:lineRule="exact"/>
              <w:ind w:left="210" w:hangingChars="100" w:hanging="210"/>
              <w:rPr>
                <w:rFonts w:ascii="仿宋" w:eastAsia="仿宋" w:hAnsi="仿宋" w:cs="仿宋"/>
                <w:szCs w:val="21"/>
              </w:rPr>
            </w:pPr>
            <w:r>
              <w:rPr>
                <w:rFonts w:ascii="仿宋" w:eastAsia="仿宋" w:hAnsi="仿宋" w:cs="仿宋" w:hint="eastAsia"/>
                <w:szCs w:val="21"/>
              </w:rPr>
              <w:t>4.特惠条款符合本项目特点、具有实质可操作性，得</w:t>
            </w:r>
            <w:r>
              <w:rPr>
                <w:rFonts w:ascii="仿宋" w:eastAsia="仿宋" w:hAnsi="仿宋" w:cs="仿宋"/>
                <w:szCs w:val="21"/>
              </w:rPr>
              <w:t>2</w:t>
            </w:r>
            <w:r>
              <w:rPr>
                <w:rFonts w:ascii="仿宋" w:eastAsia="仿宋" w:hAnsi="仿宋" w:cs="仿宋" w:hint="eastAsia"/>
                <w:szCs w:val="21"/>
              </w:rPr>
              <w:t>分；</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特惠条款不符合本项目特点或无特惠条款，0分。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rsidTr="00DD49C4">
        <w:trPr>
          <w:trHeight w:val="2357"/>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spacing w:line="320" w:lineRule="exact"/>
              <w:jc w:val="distribute"/>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szCs w:val="21"/>
              </w:rPr>
              <w:t>5</w:t>
            </w:r>
          </w:p>
        </w:tc>
        <w:tc>
          <w:tcPr>
            <w:tcW w:w="5058" w:type="dxa"/>
            <w:shd w:val="clear" w:color="auto" w:fill="auto"/>
            <w:vAlign w:val="center"/>
          </w:tcPr>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针对本项目特点及难点分析及措施：</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1.项目分析清晰，服务方案合理全面，针对性强，得</w:t>
            </w:r>
            <w:r>
              <w:rPr>
                <w:rFonts w:ascii="仿宋" w:eastAsia="仿宋" w:hAnsi="仿宋" w:cs="仿宋"/>
                <w:szCs w:val="21"/>
              </w:rPr>
              <w:t>5</w:t>
            </w:r>
            <w:r>
              <w:rPr>
                <w:rFonts w:ascii="仿宋" w:eastAsia="仿宋" w:hAnsi="仿宋" w:cs="仿宋" w:hint="eastAsia"/>
                <w:szCs w:val="21"/>
              </w:rPr>
              <w:t>分；</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2.项目分析较清晰，服务方案较为合理，有一定的针对性，得</w:t>
            </w:r>
            <w:r>
              <w:rPr>
                <w:rFonts w:ascii="仿宋" w:eastAsia="仿宋" w:hAnsi="仿宋" w:cs="仿宋"/>
                <w:szCs w:val="21"/>
              </w:rPr>
              <w:t>3</w:t>
            </w:r>
            <w:r>
              <w:rPr>
                <w:rFonts w:ascii="仿宋" w:eastAsia="仿宋" w:hAnsi="仿宋" w:cs="仿宋" w:hint="eastAsia"/>
                <w:szCs w:val="21"/>
              </w:rPr>
              <w:t>分；</w:t>
            </w:r>
          </w:p>
          <w:p w:rsidR="00E7450C"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3.项目分析及服务方案全面性、合理性一般，针对性不强，得1分；</w:t>
            </w:r>
          </w:p>
          <w:p w:rsidR="00E7450C" w:rsidRPr="00C5485B" w:rsidRDefault="0050299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4.项目分析及服务方案较差，无法满足项目需求，0分。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259"/>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spacing w:line="320" w:lineRule="exact"/>
              <w:jc w:val="distribute"/>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针对本项目制定制氧机房运行值守方案及执行措施：</w:t>
            </w:r>
          </w:p>
          <w:p w:rsidR="00E7450C" w:rsidRPr="00C5485B" w:rsidRDefault="00502997" w:rsidP="00C5485B">
            <w:pPr>
              <w:widowControl/>
              <w:spacing w:line="280" w:lineRule="exact"/>
              <w:ind w:left="210" w:hangingChars="100" w:hanging="210"/>
              <w:jc w:val="left"/>
              <w:rPr>
                <w:rFonts w:ascii="仿宋" w:eastAsia="仿宋" w:hAnsi="仿宋" w:cs="仿宋"/>
                <w:szCs w:val="21"/>
              </w:rPr>
            </w:pPr>
            <w:r w:rsidRPr="00C5485B">
              <w:rPr>
                <w:rFonts w:ascii="仿宋" w:eastAsia="仿宋" w:hAnsi="仿宋" w:cs="仿宋" w:hint="eastAsia"/>
                <w:szCs w:val="21"/>
              </w:rPr>
              <w:t>1.制氧机房运行值守方案及措施操作性、针对性强，得6分；</w:t>
            </w:r>
          </w:p>
          <w:p w:rsidR="00E7450C" w:rsidRPr="00C5485B" w:rsidRDefault="00502997" w:rsidP="00C5485B">
            <w:pPr>
              <w:widowControl/>
              <w:spacing w:line="280" w:lineRule="exact"/>
              <w:ind w:left="210" w:hangingChars="100" w:hanging="210"/>
              <w:jc w:val="left"/>
              <w:rPr>
                <w:rFonts w:ascii="仿宋" w:eastAsia="仿宋" w:hAnsi="仿宋" w:cs="仿宋"/>
                <w:szCs w:val="21"/>
              </w:rPr>
            </w:pPr>
            <w:r w:rsidRPr="00C5485B">
              <w:rPr>
                <w:rFonts w:ascii="仿宋" w:eastAsia="仿宋" w:hAnsi="仿宋" w:cs="仿宋" w:hint="eastAsia"/>
                <w:szCs w:val="21"/>
              </w:rPr>
              <w:t>2.制氧机房运行值守方案及措施一般，有一定针对性，得2分；</w:t>
            </w:r>
          </w:p>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3.无方案及措施，0分。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259"/>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spacing w:line="320" w:lineRule="exact"/>
              <w:jc w:val="distribute"/>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节能减排方案及执行措施：</w:t>
            </w:r>
          </w:p>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1.节能减排方案及措施操作性、针对性强，得3分；</w:t>
            </w:r>
          </w:p>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2.节能减排方案及措施一般，有一定针对性，得1分；</w:t>
            </w:r>
          </w:p>
          <w:p w:rsidR="00E7450C" w:rsidRPr="00C5485B" w:rsidRDefault="00502997">
            <w:pPr>
              <w:widowControl/>
              <w:spacing w:line="280" w:lineRule="exact"/>
              <w:jc w:val="left"/>
              <w:rPr>
                <w:rFonts w:ascii="仿宋" w:eastAsia="仿宋" w:hAnsi="仿宋" w:cs="仿宋"/>
                <w:szCs w:val="21"/>
              </w:rPr>
            </w:pPr>
            <w:r w:rsidRPr="00C5485B">
              <w:rPr>
                <w:rFonts w:ascii="仿宋" w:eastAsia="仿宋" w:hAnsi="仿宋" w:cs="仿宋" w:hint="eastAsia"/>
                <w:szCs w:val="21"/>
              </w:rPr>
              <w:t>3.无节能减排方案及措施，0分。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1435"/>
        </w:trPr>
        <w:tc>
          <w:tcPr>
            <w:tcW w:w="835" w:type="dxa"/>
            <w:vMerge/>
            <w:shd w:val="clear" w:color="auto" w:fill="auto"/>
            <w:vAlign w:val="center"/>
          </w:tcPr>
          <w:p w:rsidR="00E7450C" w:rsidRDefault="00E7450C">
            <w:pPr>
              <w:ind w:firstLine="28"/>
              <w:jc w:val="center"/>
              <w:rPr>
                <w:sz w:val="24"/>
              </w:rPr>
            </w:pPr>
          </w:p>
        </w:tc>
        <w:tc>
          <w:tcPr>
            <w:tcW w:w="1462" w:type="dxa"/>
            <w:vMerge/>
            <w:shd w:val="clear" w:color="auto" w:fill="auto"/>
            <w:vAlign w:val="center"/>
          </w:tcPr>
          <w:p w:rsidR="00E7450C" w:rsidRDefault="00E7450C">
            <w:pPr>
              <w:spacing w:line="320" w:lineRule="exact"/>
              <w:jc w:val="distribute"/>
              <w:rPr>
                <w:rFonts w:ascii="仿宋" w:eastAsia="仿宋" w:hAnsi="仿宋" w:cs="Arial"/>
                <w:szCs w:val="21"/>
              </w:rPr>
            </w:pPr>
          </w:p>
        </w:tc>
        <w:tc>
          <w:tcPr>
            <w:tcW w:w="913" w:type="dxa"/>
            <w:shd w:val="clear" w:color="auto" w:fill="auto"/>
            <w:vAlign w:val="center"/>
          </w:tcPr>
          <w:p w:rsidR="00E7450C" w:rsidRDefault="00502997">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1.保密措施操作性、针对性强。得3分；</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2.保密措施一般，有一定针对性，得1分；</w:t>
            </w:r>
          </w:p>
          <w:p w:rsidR="00E7450C" w:rsidRDefault="00502997">
            <w:pPr>
              <w:widowControl/>
              <w:spacing w:line="280" w:lineRule="exact"/>
              <w:jc w:val="left"/>
              <w:rPr>
                <w:rFonts w:ascii="仿宋" w:eastAsia="仿宋" w:hAnsi="仿宋" w:cs="仿宋"/>
                <w:szCs w:val="21"/>
              </w:rPr>
            </w:pPr>
            <w:r>
              <w:rPr>
                <w:rFonts w:ascii="仿宋" w:eastAsia="仿宋" w:hAnsi="仿宋" w:cs="仿宋" w:hint="eastAsia"/>
                <w:szCs w:val="21"/>
              </w:rPr>
              <w:t>3.没有保密措施，0分。</w:t>
            </w:r>
          </w:p>
        </w:tc>
        <w:tc>
          <w:tcPr>
            <w:tcW w:w="1360" w:type="dxa"/>
            <w:shd w:val="clear" w:color="auto" w:fill="auto"/>
            <w:vAlign w:val="center"/>
          </w:tcPr>
          <w:p w:rsidR="00E7450C" w:rsidRDefault="00E7450C">
            <w:pPr>
              <w:pStyle w:val="affff4"/>
              <w:spacing w:before="0" w:after="0" w:line="240" w:lineRule="auto"/>
              <w:rPr>
                <w:rFonts w:eastAsia="宋体"/>
                <w:szCs w:val="24"/>
              </w:rPr>
            </w:pPr>
          </w:p>
        </w:tc>
      </w:tr>
      <w:tr w:rsidR="00E7450C">
        <w:trPr>
          <w:trHeight w:val="703"/>
        </w:trPr>
        <w:tc>
          <w:tcPr>
            <w:tcW w:w="2297" w:type="dxa"/>
            <w:gridSpan w:val="2"/>
            <w:shd w:val="clear" w:color="auto" w:fill="auto"/>
            <w:vAlign w:val="center"/>
          </w:tcPr>
          <w:p w:rsidR="00E7450C" w:rsidRDefault="00502997">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E7450C" w:rsidRDefault="00502997">
            <w:pPr>
              <w:ind w:firstLine="28"/>
              <w:jc w:val="center"/>
              <w:rPr>
                <w:sz w:val="24"/>
              </w:rPr>
            </w:pPr>
            <w:r>
              <w:rPr>
                <w:rFonts w:hint="eastAsia"/>
                <w:sz w:val="24"/>
              </w:rPr>
              <w:t>100</w:t>
            </w:r>
          </w:p>
        </w:tc>
        <w:tc>
          <w:tcPr>
            <w:tcW w:w="5058" w:type="dxa"/>
            <w:shd w:val="clear" w:color="auto" w:fill="auto"/>
            <w:vAlign w:val="center"/>
          </w:tcPr>
          <w:p w:rsidR="00E7450C" w:rsidRDefault="00E7450C">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E7450C" w:rsidRDefault="00E7450C">
            <w:pPr>
              <w:pStyle w:val="affff4"/>
              <w:spacing w:before="0" w:after="0" w:line="240" w:lineRule="auto"/>
              <w:rPr>
                <w:rFonts w:eastAsia="宋体"/>
                <w:szCs w:val="24"/>
              </w:rPr>
            </w:pPr>
          </w:p>
        </w:tc>
      </w:tr>
    </w:tbl>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E7450C">
      <w:pPr>
        <w:pStyle w:val="aff"/>
        <w:jc w:val="left"/>
        <w:outlineLvl w:val="9"/>
      </w:pPr>
    </w:p>
    <w:p w:rsidR="00E56C8A" w:rsidRDefault="00E56C8A">
      <w:pPr>
        <w:pStyle w:val="aff"/>
        <w:jc w:val="left"/>
        <w:outlineLvl w:val="9"/>
      </w:pPr>
    </w:p>
    <w:p w:rsidR="00E56C8A" w:rsidRDefault="00E56C8A">
      <w:pPr>
        <w:pStyle w:val="aff"/>
        <w:jc w:val="left"/>
        <w:outlineLvl w:val="9"/>
      </w:pPr>
    </w:p>
    <w:p w:rsidR="00E56C8A" w:rsidRDefault="00E56C8A">
      <w:pPr>
        <w:pStyle w:val="aff"/>
        <w:jc w:val="left"/>
        <w:outlineLvl w:val="9"/>
      </w:pPr>
    </w:p>
    <w:p w:rsidR="00E7450C" w:rsidRDefault="00E7450C">
      <w:pPr>
        <w:pStyle w:val="aff"/>
        <w:jc w:val="left"/>
        <w:outlineLvl w:val="9"/>
      </w:pPr>
    </w:p>
    <w:p w:rsidR="00E7450C" w:rsidRDefault="00E7450C">
      <w:pPr>
        <w:pStyle w:val="aff"/>
        <w:jc w:val="left"/>
        <w:outlineLvl w:val="9"/>
      </w:pPr>
    </w:p>
    <w:p w:rsidR="00E7450C" w:rsidRDefault="00502997">
      <w:pPr>
        <w:pStyle w:val="aff"/>
        <w:ind w:firstLineChars="800" w:firstLine="2570"/>
        <w:jc w:val="left"/>
      </w:pPr>
      <w:bookmarkStart w:id="812" w:name="_Toc133413260"/>
      <w:r>
        <w:lastRenderedPageBreak/>
        <w:t>第五章</w:t>
      </w:r>
      <w:r>
        <w:t xml:space="preserve">   </w:t>
      </w:r>
      <w:r>
        <w:t>采购需求</w:t>
      </w:r>
      <w:bookmarkEnd w:id="812"/>
    </w:p>
    <w:p w:rsidR="00E7450C" w:rsidRDefault="00E7450C">
      <w:pPr>
        <w:spacing w:line="360" w:lineRule="auto"/>
        <w:contextualSpacing/>
        <w:rPr>
          <w:sz w:val="24"/>
        </w:rPr>
      </w:pPr>
    </w:p>
    <w:p w:rsidR="00E7450C" w:rsidRDefault="00502997">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E7450C" w:rsidRDefault="00502997">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E7450C" w:rsidRDefault="00502997">
      <w:pPr>
        <w:spacing w:line="360" w:lineRule="auto"/>
        <w:ind w:firstLineChars="200" w:firstLine="504"/>
        <w:rPr>
          <w:rFonts w:ascii="宋体" w:hAnsi="宋体" w:cs="宋体"/>
          <w:sz w:val="24"/>
        </w:rPr>
      </w:pPr>
      <w:r>
        <w:rPr>
          <w:rFonts w:ascii="宋体" w:hAnsi="宋体" w:cs="宋体" w:hint="eastAsia"/>
          <w:spacing w:val="6"/>
          <w:sz w:val="24"/>
        </w:rPr>
        <w:t>北京市丰台区中医医院（北京市丰台区南苑医院）物业管理服务</w:t>
      </w:r>
    </w:p>
    <w:p w:rsidR="00E7450C" w:rsidRDefault="00502997">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北京市丰台区中医医院（北京市丰台区南苑医院）是一所集医疗、科研、教学、预防为一体的现代化区属二级中医专科医院，</w:t>
      </w:r>
      <w:r>
        <w:rPr>
          <w:rFonts w:ascii="宋体" w:hAnsi="宋体" w:cs="宋体" w:hint="eastAsia"/>
          <w:sz w:val="24"/>
          <w:lang w:val="en-GB"/>
        </w:rPr>
        <w:t>建筑面积约</w:t>
      </w:r>
      <w:r>
        <w:rPr>
          <w:rFonts w:ascii="宋体" w:hAnsi="宋体" w:cs="宋体" w:hint="eastAsia"/>
          <w:sz w:val="24"/>
        </w:rPr>
        <w:t>36000</w:t>
      </w:r>
      <w:r>
        <w:rPr>
          <w:rFonts w:ascii="宋体" w:hAnsi="宋体" w:cs="宋体" w:hint="eastAsia"/>
          <w:sz w:val="24"/>
          <w:lang w:val="en-GB"/>
        </w:rPr>
        <w:t>平方米，医疗床位数约为300床。本项目位于北京市丰台区南苑镇公所胡同3号。</w:t>
      </w:r>
    </w:p>
    <w:p w:rsidR="00E7450C" w:rsidRDefault="00502997">
      <w:pPr>
        <w:spacing w:line="360" w:lineRule="auto"/>
        <w:rPr>
          <w:rFonts w:ascii="宋体" w:hAnsi="宋体" w:cs="宋体"/>
          <w:sz w:val="24"/>
        </w:rPr>
      </w:pPr>
      <w:r>
        <w:rPr>
          <w:rFonts w:ascii="宋体" w:hAnsi="宋体" w:cs="宋体" w:hint="eastAsia"/>
          <w:sz w:val="24"/>
        </w:rPr>
        <w:t>1.中医医院综合楼：地下2层、地面10层</w:t>
      </w:r>
      <w:r>
        <w:rPr>
          <w:rFonts w:hint="eastAsia"/>
        </w:rPr>
        <w:t>、</w:t>
      </w:r>
      <w:r>
        <w:rPr>
          <w:rFonts w:ascii="宋体" w:hAnsi="宋体" w:cs="宋体" w:hint="eastAsia"/>
          <w:sz w:val="24"/>
        </w:rPr>
        <w:t>天台，建筑面积约30000平方米；</w:t>
      </w:r>
    </w:p>
    <w:p w:rsidR="00E7450C" w:rsidRDefault="00502997">
      <w:pPr>
        <w:spacing w:line="360" w:lineRule="auto"/>
        <w:rPr>
          <w:rFonts w:ascii="宋体" w:hAnsi="宋体" w:cs="宋体"/>
          <w:sz w:val="24"/>
        </w:rPr>
      </w:pPr>
      <w:r>
        <w:rPr>
          <w:rFonts w:ascii="宋体" w:hAnsi="宋体" w:cs="宋体" w:hint="eastAsia"/>
          <w:sz w:val="24"/>
        </w:rPr>
        <w:t>2.中医医院办公楼：地面3层，地下1层，地面建筑面积约1960平方米；</w:t>
      </w:r>
    </w:p>
    <w:p w:rsidR="00E7450C" w:rsidRDefault="00502997">
      <w:pPr>
        <w:spacing w:line="360" w:lineRule="auto"/>
        <w:rPr>
          <w:rFonts w:ascii="宋体" w:hAnsi="宋体" w:cs="宋体"/>
          <w:sz w:val="24"/>
        </w:rPr>
      </w:pPr>
      <w:r>
        <w:rPr>
          <w:rFonts w:ascii="宋体" w:hAnsi="宋体" w:cs="宋体" w:hint="eastAsia"/>
          <w:sz w:val="24"/>
        </w:rPr>
        <w:t>3.感染科楼：地面2层，地下1层，地面建筑面积约1020平方米；</w:t>
      </w:r>
    </w:p>
    <w:p w:rsidR="00E7450C" w:rsidRDefault="00502997">
      <w:pPr>
        <w:spacing w:line="360" w:lineRule="auto"/>
        <w:rPr>
          <w:rFonts w:ascii="宋体" w:hAnsi="宋体" w:cs="宋体"/>
          <w:sz w:val="24"/>
        </w:rPr>
      </w:pPr>
      <w:r>
        <w:rPr>
          <w:rFonts w:ascii="宋体" w:hAnsi="宋体" w:cs="宋体" w:hint="eastAsia"/>
          <w:sz w:val="24"/>
        </w:rPr>
        <w:t>4.烧伤疮疡科、体检中心、核磁共振：地面建筑面积约1200平方米；</w:t>
      </w:r>
    </w:p>
    <w:p w:rsidR="00E7450C" w:rsidRDefault="00502997">
      <w:pPr>
        <w:spacing w:line="360" w:lineRule="auto"/>
        <w:rPr>
          <w:rFonts w:ascii="宋体" w:hAnsi="宋体" w:cs="宋体"/>
          <w:sz w:val="24"/>
        </w:rPr>
      </w:pPr>
      <w:r>
        <w:rPr>
          <w:rFonts w:ascii="宋体" w:hAnsi="宋体" w:cs="宋体" w:hint="eastAsia"/>
          <w:sz w:val="24"/>
        </w:rPr>
        <w:t>5.120急救站：地面建筑面积约500平方米；</w:t>
      </w:r>
    </w:p>
    <w:p w:rsidR="00E7450C" w:rsidRDefault="00502997">
      <w:pPr>
        <w:spacing w:line="360" w:lineRule="auto"/>
        <w:rPr>
          <w:rFonts w:ascii="宋体" w:hAnsi="宋体" w:cs="宋体"/>
          <w:sz w:val="24"/>
        </w:rPr>
      </w:pPr>
      <w:r>
        <w:rPr>
          <w:rFonts w:ascii="宋体" w:hAnsi="宋体" w:cs="宋体" w:hint="eastAsia"/>
          <w:sz w:val="24"/>
        </w:rPr>
        <w:t>6.方舱、宣传车：地面建筑面积约1320平方米；</w:t>
      </w:r>
    </w:p>
    <w:p w:rsidR="00E7450C" w:rsidRDefault="00502997">
      <w:pPr>
        <w:spacing w:line="560" w:lineRule="exact"/>
        <w:rPr>
          <w:rFonts w:ascii="宋体" w:hAnsi="宋体" w:cs="宋体"/>
          <w:b/>
          <w:color w:val="C00000"/>
          <w:sz w:val="24"/>
        </w:rPr>
      </w:pPr>
      <w:r>
        <w:rPr>
          <w:rFonts w:ascii="宋体" w:hAnsi="宋体" w:cs="宋体" w:hint="eastAsia"/>
          <w:b/>
          <w:color w:val="000000" w:themeColor="text1"/>
          <w:sz w:val="24"/>
        </w:rPr>
        <w:t>各楼层功能分布</w:t>
      </w:r>
      <w:r>
        <w:rPr>
          <w:rFonts w:ascii="宋体" w:hAnsi="宋体" w:cs="宋体" w:hint="eastAsia"/>
          <w:b/>
          <w:color w:val="C00000"/>
          <w:sz w:val="24"/>
        </w:rPr>
        <w:t xml:space="preserve"> </w:t>
      </w:r>
    </w:p>
    <w:p w:rsidR="00E7450C" w:rsidRDefault="00502997">
      <w:pPr>
        <w:spacing w:line="560" w:lineRule="exact"/>
        <w:rPr>
          <w:rFonts w:ascii="宋体" w:hAnsi="宋体" w:cs="宋体"/>
          <w:sz w:val="24"/>
        </w:rPr>
      </w:pPr>
      <w:r>
        <w:rPr>
          <w:rFonts w:ascii="宋体" w:hAnsi="宋体" w:cs="宋体" w:hint="eastAsia"/>
          <w:sz w:val="24"/>
        </w:rPr>
        <w:t>1.南苑医院综合楼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0"/>
        <w:gridCol w:w="7112"/>
      </w:tblGrid>
      <w:tr w:rsidR="00E7450C">
        <w:trPr>
          <w:trHeight w:val="368"/>
        </w:trPr>
        <w:tc>
          <w:tcPr>
            <w:tcW w:w="1720"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楼层</w:t>
            </w:r>
          </w:p>
        </w:tc>
        <w:tc>
          <w:tcPr>
            <w:tcW w:w="7112"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368"/>
        </w:trPr>
        <w:tc>
          <w:tcPr>
            <w:tcW w:w="1720" w:type="dxa"/>
            <w:tcBorders>
              <w:top w:val="single" w:sz="12"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 xml:space="preserve">B2F </w:t>
            </w:r>
          </w:p>
        </w:tc>
        <w:tc>
          <w:tcPr>
            <w:tcW w:w="7112" w:type="dxa"/>
            <w:tcBorders>
              <w:top w:val="single" w:sz="12"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地下停车场、配电机房、发电机房、太平间、水源热泵机房等</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B1F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食堂、中西药库、行政库、供应室、会议室等</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急诊、收费处、中/西药房、微机中心等</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2F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影像中心、病理科、检验科</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3F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功能科、妇产科门诊、儿科门诊</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4F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内科门诊、口腔科、眼科</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5F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外科门诊、皮肤科门诊、五官科门诊、中医针灸科、业务职能科室</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6F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妇科病区、老年科病区、康复科病区</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7F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内科一病区</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lastRenderedPageBreak/>
              <w:t>8F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内科三病区</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9F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外一科、外二科病区</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10F</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手术室麻醉科、重症监护室</w:t>
            </w:r>
          </w:p>
        </w:tc>
      </w:tr>
      <w:tr w:rsidR="00E7450C">
        <w:trPr>
          <w:trHeight w:val="368"/>
        </w:trPr>
        <w:tc>
          <w:tcPr>
            <w:tcW w:w="1720"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天台</w:t>
            </w:r>
          </w:p>
        </w:tc>
        <w:tc>
          <w:tcPr>
            <w:tcW w:w="7112"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设备机房等</w:t>
            </w:r>
          </w:p>
        </w:tc>
      </w:tr>
    </w:tbl>
    <w:p w:rsidR="00E7450C" w:rsidRDefault="00502997">
      <w:pPr>
        <w:spacing w:line="560" w:lineRule="exact"/>
        <w:rPr>
          <w:rFonts w:ascii="宋体" w:hAnsi="宋体" w:cs="宋体"/>
          <w:sz w:val="24"/>
        </w:rPr>
      </w:pPr>
      <w:r>
        <w:rPr>
          <w:rFonts w:ascii="宋体" w:hAnsi="宋体" w:cs="宋体" w:hint="eastAsia"/>
          <w:sz w:val="24"/>
        </w:rPr>
        <w:t>2.办公区大楼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43"/>
        <w:gridCol w:w="7489"/>
      </w:tblGrid>
      <w:tr w:rsidR="00E7450C">
        <w:trPr>
          <w:trHeight w:val="325"/>
        </w:trPr>
        <w:tc>
          <w:tcPr>
            <w:tcW w:w="1343"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楼层</w:t>
            </w:r>
          </w:p>
        </w:tc>
        <w:tc>
          <w:tcPr>
            <w:tcW w:w="7489"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325"/>
        </w:trPr>
        <w:tc>
          <w:tcPr>
            <w:tcW w:w="1343" w:type="dxa"/>
            <w:tcBorders>
              <w:top w:val="single" w:sz="12"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489" w:type="dxa"/>
            <w:tcBorders>
              <w:top w:val="single" w:sz="12"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治未病科、心理科</w:t>
            </w:r>
          </w:p>
        </w:tc>
      </w:tr>
      <w:tr w:rsidR="00E7450C">
        <w:trPr>
          <w:trHeight w:val="325"/>
        </w:trPr>
        <w:tc>
          <w:tcPr>
            <w:tcW w:w="1343"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2F</w:t>
            </w:r>
          </w:p>
        </w:tc>
        <w:tc>
          <w:tcPr>
            <w:tcW w:w="7489"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办公区</w:t>
            </w:r>
          </w:p>
        </w:tc>
      </w:tr>
      <w:tr w:rsidR="00E7450C">
        <w:trPr>
          <w:trHeight w:val="325"/>
        </w:trPr>
        <w:tc>
          <w:tcPr>
            <w:tcW w:w="1343" w:type="dxa"/>
            <w:tcBorders>
              <w:top w:val="single" w:sz="4"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3F</w:t>
            </w:r>
          </w:p>
        </w:tc>
        <w:tc>
          <w:tcPr>
            <w:tcW w:w="7489" w:type="dxa"/>
            <w:tcBorders>
              <w:top w:val="single" w:sz="4"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办公区</w:t>
            </w:r>
          </w:p>
        </w:tc>
      </w:tr>
    </w:tbl>
    <w:p w:rsidR="00E7450C" w:rsidRDefault="00502997">
      <w:pPr>
        <w:spacing w:line="560" w:lineRule="exact"/>
        <w:rPr>
          <w:rFonts w:ascii="宋体" w:hAnsi="宋体" w:cs="宋体"/>
          <w:sz w:val="24"/>
        </w:rPr>
      </w:pPr>
      <w:r>
        <w:rPr>
          <w:rFonts w:ascii="宋体" w:hAnsi="宋体" w:cs="宋体" w:hint="eastAsia"/>
          <w:sz w:val="24"/>
        </w:rPr>
        <w:t>3.感染楼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7556"/>
      </w:tblGrid>
      <w:tr w:rsidR="00E7450C">
        <w:trPr>
          <w:trHeight w:val="428"/>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楼层</w:t>
            </w:r>
          </w:p>
        </w:tc>
        <w:tc>
          <w:tcPr>
            <w:tcW w:w="7556"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426"/>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B1F</w:t>
            </w:r>
          </w:p>
        </w:tc>
        <w:tc>
          <w:tcPr>
            <w:tcW w:w="7556"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活动站、颗粒药房</w:t>
            </w:r>
          </w:p>
        </w:tc>
      </w:tr>
      <w:tr w:rsidR="00E7450C">
        <w:trPr>
          <w:trHeight w:val="426"/>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556"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传染病区、隔离病区、肠道门诊</w:t>
            </w:r>
          </w:p>
        </w:tc>
      </w:tr>
      <w:tr w:rsidR="00E7450C">
        <w:trPr>
          <w:trHeight w:val="426"/>
        </w:trPr>
        <w:tc>
          <w:tcPr>
            <w:tcW w:w="1261" w:type="dxa"/>
            <w:tcBorders>
              <w:top w:val="single" w:sz="12"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2F</w:t>
            </w:r>
          </w:p>
        </w:tc>
        <w:tc>
          <w:tcPr>
            <w:tcW w:w="7556" w:type="dxa"/>
            <w:tcBorders>
              <w:top w:val="single" w:sz="12"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传染病区、隔离病区、呼吸门诊</w:t>
            </w:r>
          </w:p>
        </w:tc>
      </w:tr>
    </w:tbl>
    <w:p w:rsidR="00E7450C" w:rsidRDefault="00E7450C">
      <w:pPr>
        <w:adjustRightInd w:val="0"/>
        <w:snapToGrid w:val="0"/>
        <w:spacing w:line="360" w:lineRule="auto"/>
        <w:rPr>
          <w:rFonts w:ascii="宋体" w:hAnsi="宋体" w:cs="宋体"/>
          <w:sz w:val="24"/>
        </w:rPr>
      </w:pPr>
    </w:p>
    <w:p w:rsidR="00E7450C" w:rsidRDefault="00502997">
      <w:pPr>
        <w:adjustRightInd w:val="0"/>
        <w:snapToGrid w:val="0"/>
        <w:spacing w:line="360" w:lineRule="auto"/>
        <w:rPr>
          <w:rFonts w:ascii="宋体" w:hAnsi="宋体" w:cs="宋体"/>
          <w:sz w:val="24"/>
        </w:rPr>
      </w:pPr>
      <w:r>
        <w:rPr>
          <w:rFonts w:ascii="宋体" w:hAnsi="宋体" w:cs="宋体" w:hint="eastAsia"/>
          <w:sz w:val="24"/>
        </w:rPr>
        <w:t>4.</w:t>
      </w:r>
      <w:r>
        <w:rPr>
          <w:rFonts w:ascii="宋体" w:hAnsi="宋体" w:cs="宋体" w:hint="eastAsia"/>
          <w:spacing w:val="6"/>
          <w:sz w:val="24"/>
        </w:rPr>
        <w:t>烧伤疮疡科病房区及体检中心、核磁共振室楼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7526"/>
      </w:tblGrid>
      <w:tr w:rsidR="00E7450C">
        <w:trPr>
          <w:trHeight w:val="428"/>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楼层</w:t>
            </w:r>
          </w:p>
        </w:tc>
        <w:tc>
          <w:tcPr>
            <w:tcW w:w="7526"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426"/>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526"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体检中心、核磁共振室</w:t>
            </w:r>
          </w:p>
        </w:tc>
      </w:tr>
      <w:tr w:rsidR="00E7450C">
        <w:trPr>
          <w:trHeight w:val="426"/>
        </w:trPr>
        <w:tc>
          <w:tcPr>
            <w:tcW w:w="1261" w:type="dxa"/>
            <w:tcBorders>
              <w:top w:val="single" w:sz="12" w:space="0" w:color="auto"/>
              <w:left w:val="single" w:sz="12" w:space="0" w:color="auto"/>
              <w:bottom w:val="single" w:sz="4"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2F</w:t>
            </w:r>
          </w:p>
        </w:tc>
        <w:tc>
          <w:tcPr>
            <w:tcW w:w="7526" w:type="dxa"/>
            <w:tcBorders>
              <w:top w:val="single" w:sz="12" w:space="0" w:color="auto"/>
              <w:left w:val="single" w:sz="4" w:space="0" w:color="auto"/>
              <w:bottom w:val="single" w:sz="4"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烧伤疮疡科病房区</w:t>
            </w:r>
          </w:p>
        </w:tc>
      </w:tr>
    </w:tbl>
    <w:p w:rsidR="00E7450C" w:rsidRDefault="00E7450C">
      <w:pPr>
        <w:adjustRightInd w:val="0"/>
        <w:snapToGrid w:val="0"/>
        <w:spacing w:line="360" w:lineRule="auto"/>
        <w:rPr>
          <w:rFonts w:ascii="宋体" w:hAnsi="宋体" w:cs="宋体"/>
          <w:sz w:val="24"/>
        </w:rPr>
      </w:pPr>
    </w:p>
    <w:p w:rsidR="00E7450C" w:rsidRDefault="00502997">
      <w:pPr>
        <w:adjustRightInd w:val="0"/>
        <w:snapToGrid w:val="0"/>
        <w:spacing w:line="360" w:lineRule="auto"/>
        <w:rPr>
          <w:rFonts w:ascii="宋体" w:hAnsi="宋体" w:cs="宋体"/>
          <w:sz w:val="24"/>
        </w:rPr>
      </w:pPr>
      <w:r>
        <w:rPr>
          <w:rFonts w:ascii="宋体" w:hAnsi="宋体" w:cs="宋体" w:hint="eastAsia"/>
          <w:sz w:val="24"/>
        </w:rPr>
        <w:t xml:space="preserve">5. </w:t>
      </w:r>
      <w:r>
        <w:rPr>
          <w:rFonts w:ascii="宋体" w:hAnsi="宋体" w:cs="宋体" w:hint="eastAsia"/>
          <w:spacing w:val="6"/>
          <w:sz w:val="24"/>
        </w:rPr>
        <w:t>120急救站</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7511"/>
      </w:tblGrid>
      <w:tr w:rsidR="00E7450C">
        <w:trPr>
          <w:trHeight w:val="428"/>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楼层</w:t>
            </w:r>
          </w:p>
        </w:tc>
        <w:tc>
          <w:tcPr>
            <w:tcW w:w="7511"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426"/>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511"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120急救站（平房办公区）</w:t>
            </w:r>
          </w:p>
        </w:tc>
      </w:tr>
    </w:tbl>
    <w:p w:rsidR="00E7450C" w:rsidRDefault="00502997">
      <w:pPr>
        <w:adjustRightInd w:val="0"/>
        <w:snapToGrid w:val="0"/>
        <w:spacing w:line="360" w:lineRule="auto"/>
        <w:rPr>
          <w:rFonts w:ascii="宋体" w:hAnsi="宋体" w:cs="宋体"/>
          <w:sz w:val="24"/>
        </w:rPr>
      </w:pPr>
      <w:r>
        <w:rPr>
          <w:rFonts w:ascii="宋体" w:hAnsi="宋体" w:cs="宋体" w:hint="eastAsia"/>
          <w:sz w:val="24"/>
        </w:rPr>
        <w:t xml:space="preserve">6. </w:t>
      </w:r>
      <w:r>
        <w:rPr>
          <w:rFonts w:ascii="宋体" w:hAnsi="宋体" w:cs="宋体" w:hint="eastAsia"/>
          <w:spacing w:val="6"/>
          <w:sz w:val="24"/>
        </w:rPr>
        <w:t>方舱、宣传车</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7511"/>
      </w:tblGrid>
      <w:tr w:rsidR="00E7450C">
        <w:trPr>
          <w:trHeight w:val="428"/>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lastRenderedPageBreak/>
              <w:t>楼层</w:t>
            </w:r>
          </w:p>
        </w:tc>
        <w:tc>
          <w:tcPr>
            <w:tcW w:w="7511"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科室分布</w:t>
            </w:r>
          </w:p>
        </w:tc>
      </w:tr>
      <w:tr w:rsidR="00E7450C">
        <w:trPr>
          <w:trHeight w:val="426"/>
        </w:trPr>
        <w:tc>
          <w:tcPr>
            <w:tcW w:w="1261" w:type="dxa"/>
            <w:tcBorders>
              <w:top w:val="single" w:sz="12" w:space="0" w:color="auto"/>
              <w:left w:val="single" w:sz="12" w:space="0" w:color="auto"/>
              <w:bottom w:val="single" w:sz="12" w:space="0" w:color="auto"/>
              <w:right w:val="single" w:sz="4"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1F</w:t>
            </w:r>
          </w:p>
        </w:tc>
        <w:tc>
          <w:tcPr>
            <w:tcW w:w="7511" w:type="dxa"/>
            <w:tcBorders>
              <w:top w:val="single" w:sz="12" w:space="0" w:color="auto"/>
              <w:left w:val="single" w:sz="4" w:space="0" w:color="auto"/>
              <w:bottom w:val="single" w:sz="12" w:space="0" w:color="auto"/>
              <w:right w:val="single" w:sz="12" w:space="0" w:color="auto"/>
            </w:tcBorders>
            <w:vAlign w:val="center"/>
          </w:tcPr>
          <w:p w:rsidR="00E7450C" w:rsidRDefault="00502997">
            <w:pPr>
              <w:spacing w:line="560" w:lineRule="exact"/>
              <w:rPr>
                <w:rFonts w:ascii="宋体" w:hAnsi="宋体" w:cs="宋体"/>
                <w:sz w:val="24"/>
              </w:rPr>
            </w:pPr>
            <w:r>
              <w:rPr>
                <w:rFonts w:ascii="宋体" w:hAnsi="宋体" w:cs="宋体" w:hint="eastAsia"/>
                <w:sz w:val="24"/>
              </w:rPr>
              <w:t>方舱、宣传车</w:t>
            </w:r>
          </w:p>
        </w:tc>
      </w:tr>
    </w:tbl>
    <w:p w:rsidR="00E7450C" w:rsidRDefault="00E7450C">
      <w:pPr>
        <w:adjustRightInd w:val="0"/>
        <w:snapToGrid w:val="0"/>
        <w:spacing w:line="360" w:lineRule="auto"/>
        <w:rPr>
          <w:rFonts w:ascii="宋体" w:hAnsi="宋体" w:cs="宋体"/>
          <w:spacing w:val="6"/>
          <w:sz w:val="24"/>
        </w:rPr>
      </w:pPr>
    </w:p>
    <w:p w:rsidR="00E7450C" w:rsidRDefault="00502997">
      <w:pPr>
        <w:spacing w:line="360" w:lineRule="auto"/>
        <w:ind w:firstLineChars="200" w:firstLine="480"/>
        <w:rPr>
          <w:rFonts w:ascii="宋体" w:hAnsi="宋体" w:cs="宋体"/>
          <w:sz w:val="24"/>
        </w:rPr>
      </w:pPr>
      <w:r>
        <w:rPr>
          <w:rFonts w:ascii="宋体" w:hAnsi="宋体" w:hint="eastAsia"/>
          <w:sz w:val="24"/>
        </w:rPr>
        <w:t>物业服务费用包括：物业员工工资、社保费、住房公积金、劳保费、福利费、加班费，管理费及税金等。</w:t>
      </w:r>
    </w:p>
    <w:p w:rsidR="00E7450C" w:rsidRDefault="00502997">
      <w:pPr>
        <w:spacing w:line="360" w:lineRule="auto"/>
        <w:contextualSpacing/>
        <w:rPr>
          <w:b/>
          <w:sz w:val="24"/>
        </w:rPr>
      </w:pPr>
      <w:r>
        <w:rPr>
          <w:rFonts w:ascii="宋体" w:hAnsi="宋体" w:hint="eastAsia"/>
          <w:b/>
          <w:bCs/>
        </w:rPr>
        <w:t>二、</w:t>
      </w:r>
      <w:r>
        <w:rPr>
          <w:b/>
          <w:sz w:val="24"/>
        </w:rPr>
        <w:t>商务要求</w:t>
      </w:r>
    </w:p>
    <w:p w:rsidR="00E7450C" w:rsidRDefault="00502997">
      <w:pPr>
        <w:spacing w:line="360" w:lineRule="auto"/>
        <w:contextualSpacing/>
        <w:rPr>
          <w:i/>
          <w:sz w:val="24"/>
        </w:rPr>
      </w:pPr>
      <w:r>
        <w:rPr>
          <w:sz w:val="24"/>
        </w:rPr>
        <w:t xml:space="preserve">1. </w:t>
      </w:r>
      <w:r>
        <w:rPr>
          <w:sz w:val="24"/>
        </w:rPr>
        <w:t>交付（实施）的时间（期限）和地点（范围）</w:t>
      </w:r>
    </w:p>
    <w:p w:rsidR="00E7450C" w:rsidRDefault="00502997">
      <w:pPr>
        <w:spacing w:line="360" w:lineRule="auto"/>
        <w:ind w:firstLineChars="125" w:firstLine="300"/>
        <w:contextualSpacing/>
        <w:rPr>
          <w:color w:val="0000FF"/>
          <w:sz w:val="24"/>
        </w:rPr>
      </w:pPr>
      <w:r>
        <w:rPr>
          <w:rFonts w:hint="eastAsia"/>
          <w:sz w:val="24"/>
        </w:rPr>
        <w:t>实施时间为</w:t>
      </w:r>
      <w:r>
        <w:rPr>
          <w:rFonts w:hint="eastAsia"/>
          <w:color w:val="FF0000"/>
          <w:sz w:val="24"/>
        </w:rPr>
        <w:t>2024</w:t>
      </w:r>
      <w:r>
        <w:rPr>
          <w:rFonts w:hint="eastAsia"/>
          <w:color w:val="FF0000"/>
          <w:sz w:val="24"/>
        </w:rPr>
        <w:t>年</w:t>
      </w:r>
      <w:r>
        <w:rPr>
          <w:color w:val="FF0000"/>
          <w:sz w:val="24"/>
        </w:rPr>
        <w:t>11</w:t>
      </w:r>
      <w:r>
        <w:rPr>
          <w:rFonts w:hint="eastAsia"/>
          <w:color w:val="FF0000"/>
          <w:sz w:val="24"/>
        </w:rPr>
        <w:t>月</w:t>
      </w:r>
      <w:r>
        <w:rPr>
          <w:color w:val="FF0000"/>
          <w:sz w:val="24"/>
        </w:rPr>
        <w:t>15</w:t>
      </w:r>
      <w:r>
        <w:rPr>
          <w:rFonts w:hint="eastAsia"/>
          <w:color w:val="FF0000"/>
          <w:sz w:val="24"/>
        </w:rPr>
        <w:t>日—</w:t>
      </w:r>
      <w:r>
        <w:rPr>
          <w:rFonts w:hint="eastAsia"/>
          <w:color w:val="FF0000"/>
          <w:sz w:val="24"/>
        </w:rPr>
        <w:t>202</w:t>
      </w:r>
      <w:r>
        <w:rPr>
          <w:color w:val="FF0000"/>
          <w:sz w:val="24"/>
        </w:rPr>
        <w:t>5</w:t>
      </w:r>
      <w:r>
        <w:rPr>
          <w:rFonts w:hint="eastAsia"/>
          <w:color w:val="FF0000"/>
          <w:sz w:val="24"/>
        </w:rPr>
        <w:t>年</w:t>
      </w:r>
      <w:r>
        <w:rPr>
          <w:color w:val="FF0000"/>
          <w:sz w:val="24"/>
        </w:rPr>
        <w:t>11</w:t>
      </w:r>
      <w:r>
        <w:rPr>
          <w:rFonts w:hint="eastAsia"/>
          <w:color w:val="FF0000"/>
          <w:sz w:val="24"/>
        </w:rPr>
        <w:t>月</w:t>
      </w:r>
      <w:r>
        <w:rPr>
          <w:color w:val="FF0000"/>
          <w:sz w:val="24"/>
        </w:rPr>
        <w:t>14</w:t>
      </w:r>
      <w:r>
        <w:rPr>
          <w:rFonts w:hint="eastAsia"/>
          <w:color w:val="FF0000"/>
          <w:sz w:val="24"/>
        </w:rPr>
        <w:t>日</w:t>
      </w:r>
      <w:r>
        <w:rPr>
          <w:rFonts w:ascii="宋体" w:hAnsi="宋体" w:hint="eastAsia"/>
          <w:sz w:val="24"/>
        </w:rPr>
        <w:t>止，</w:t>
      </w:r>
      <w:r>
        <w:rPr>
          <w:rFonts w:hint="eastAsia"/>
          <w:sz w:val="24"/>
        </w:rPr>
        <w:t>实施地点为买方指定地点</w:t>
      </w:r>
      <w:r>
        <w:rPr>
          <w:rFonts w:hint="eastAsia"/>
          <w:color w:val="000000" w:themeColor="text1"/>
          <w:sz w:val="24"/>
        </w:rPr>
        <w:t>。中标供应商具体入驻日为合同签订日为准，中标人须在合同签订日前完成上述办公区物业人员进驻和相关准备工作。</w:t>
      </w:r>
    </w:p>
    <w:p w:rsidR="00E7450C" w:rsidRDefault="00502997">
      <w:pPr>
        <w:rPr>
          <w:sz w:val="24"/>
        </w:rPr>
      </w:pPr>
      <w:r>
        <w:rPr>
          <w:sz w:val="24"/>
        </w:rPr>
        <w:t xml:space="preserve">2. </w:t>
      </w:r>
      <w:r>
        <w:rPr>
          <w:sz w:val="24"/>
        </w:rPr>
        <w:t>付款条件（进度和方式）</w:t>
      </w:r>
    </w:p>
    <w:p w:rsidR="00E7450C" w:rsidRDefault="00502997">
      <w:pPr>
        <w:spacing w:beforeLines="50" w:before="120" w:afterLines="50" w:after="120" w:line="360" w:lineRule="auto"/>
        <w:ind w:firstLineChars="200" w:firstLine="480"/>
        <w:rPr>
          <w:sz w:val="24"/>
        </w:rPr>
      </w:pPr>
      <w:r>
        <w:rPr>
          <w:rFonts w:hint="eastAsia"/>
          <w:sz w:val="24"/>
        </w:rPr>
        <w:t>合同签订后，</w:t>
      </w:r>
      <w:r>
        <w:rPr>
          <w:rFonts w:ascii="宋体" w:hAnsi="宋体" w:cs="宋体" w:hint="eastAsia"/>
          <w:spacing w:val="6"/>
          <w:sz w:val="24"/>
        </w:rPr>
        <w:t>甲方在月服务完成后15日内，按合同签订金额按月支付上一月物业服务费，中标供应商同时开具同等金额发票</w:t>
      </w:r>
      <w:r>
        <w:rPr>
          <w:rFonts w:hint="eastAsia"/>
          <w:sz w:val="24"/>
        </w:rPr>
        <w:t>。</w:t>
      </w:r>
    </w:p>
    <w:p w:rsidR="00E7450C" w:rsidRDefault="00502997">
      <w:pPr>
        <w:pStyle w:val="affd"/>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E7450C" w:rsidRDefault="00502997">
      <w:pPr>
        <w:spacing w:line="360" w:lineRule="auto"/>
        <w:ind w:left="482"/>
        <w:outlineLvl w:val="1"/>
        <w:rPr>
          <w:rFonts w:ascii="宋体" w:hAnsi="宋体" w:cs="宋体"/>
          <w:b/>
          <w:sz w:val="24"/>
        </w:rPr>
      </w:pPr>
      <w:r>
        <w:rPr>
          <w:rFonts w:ascii="宋体" w:hAnsi="宋体" w:hint="eastAsia"/>
          <w:b/>
          <w:bCs/>
          <w:sz w:val="24"/>
        </w:rPr>
        <w:t>物业</w:t>
      </w:r>
      <w:r>
        <w:rPr>
          <w:rFonts w:ascii="宋体" w:hAnsi="宋体" w:cs="宋体" w:hint="eastAsia"/>
          <w:b/>
          <w:sz w:val="24"/>
        </w:rPr>
        <w:t>服务要求：</w:t>
      </w:r>
    </w:p>
    <w:p w:rsidR="00E7450C" w:rsidRDefault="00502997">
      <w:pPr>
        <w:pStyle w:val="ListParagraph2"/>
        <w:ind w:left="0" w:firstLineChars="200" w:firstLine="482"/>
        <w:rPr>
          <w:rFonts w:ascii="宋体" w:hAnsi="宋体" w:cs="方正仿宋_GB2312"/>
          <w:b/>
          <w:sz w:val="24"/>
          <w:szCs w:val="24"/>
        </w:rPr>
      </w:pPr>
      <w:r>
        <w:rPr>
          <w:rFonts w:ascii="宋体" w:hAnsi="宋体" w:cs="方正仿宋_GB2312" w:hint="eastAsia"/>
          <w:b/>
          <w:sz w:val="24"/>
          <w:szCs w:val="24"/>
        </w:rPr>
        <w:t>(一)人员配置要求：（物业</w:t>
      </w:r>
      <w:r>
        <w:rPr>
          <w:rFonts w:ascii="宋体" w:hAnsi="宋体" w:cs="方正仿宋_GB2312"/>
          <w:b/>
          <w:sz w:val="24"/>
          <w:szCs w:val="24"/>
        </w:rPr>
        <w:t>人员配置</w:t>
      </w:r>
      <w:r>
        <w:rPr>
          <w:rFonts w:ascii="宋体" w:hAnsi="宋体" w:cs="方正仿宋_GB2312" w:hint="eastAsia"/>
          <w:b/>
          <w:sz w:val="24"/>
          <w:szCs w:val="24"/>
        </w:rPr>
        <w:t>31人）</w:t>
      </w:r>
    </w:p>
    <w:p w:rsidR="00E7450C" w:rsidRDefault="00502997">
      <w:pPr>
        <w:pStyle w:val="ListParagraph2"/>
        <w:ind w:left="0" w:firstLineChars="200" w:firstLine="480"/>
        <w:rPr>
          <w:rFonts w:ascii="宋体" w:hAnsi="宋体"/>
          <w:sz w:val="24"/>
          <w:szCs w:val="24"/>
        </w:rPr>
      </w:pPr>
      <w:r>
        <w:rPr>
          <w:rFonts w:ascii="宋体" w:hAnsi="宋体" w:hint="eastAsia"/>
          <w:sz w:val="24"/>
          <w:szCs w:val="24"/>
        </w:rPr>
        <w:t>1.物业经理（1人）</w:t>
      </w:r>
    </w:p>
    <w:p w:rsidR="00E7450C" w:rsidRDefault="00502997">
      <w:pPr>
        <w:snapToGrid w:val="0"/>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2.</w:t>
      </w:r>
      <w:r>
        <w:rPr>
          <w:rFonts w:ascii="宋体" w:hAnsi="宋体" w:hint="eastAsia"/>
          <w:sz w:val="24"/>
        </w:rPr>
        <w:t>工程部主管（1人）</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3.</w:t>
      </w:r>
      <w:r>
        <w:rPr>
          <w:rFonts w:ascii="宋体" w:hAnsi="宋体" w:hint="eastAsia"/>
          <w:sz w:val="24"/>
        </w:rPr>
        <w:t>消防、监控主管（1人）</w:t>
      </w:r>
    </w:p>
    <w:p w:rsidR="00E7450C" w:rsidRDefault="00502997">
      <w:pPr>
        <w:snapToGrid w:val="0"/>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4.</w:t>
      </w:r>
      <w:r>
        <w:rPr>
          <w:rFonts w:ascii="宋体" w:hAnsi="宋体" w:hint="eastAsia"/>
          <w:sz w:val="24"/>
        </w:rPr>
        <w:t>消防中控岗位（8人中级）</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5.</w:t>
      </w:r>
      <w:r>
        <w:rPr>
          <w:rFonts w:ascii="宋体" w:hAnsi="宋体" w:hint="eastAsia"/>
          <w:sz w:val="24"/>
        </w:rPr>
        <w:t xml:space="preserve">配电运行岗位（8人） </w:t>
      </w:r>
    </w:p>
    <w:p w:rsidR="00E7450C" w:rsidRDefault="00502997">
      <w:pPr>
        <w:widowControl/>
        <w:spacing w:line="360" w:lineRule="auto"/>
        <w:ind w:firstLineChars="200" w:firstLine="480"/>
        <w:rPr>
          <w:rFonts w:ascii="宋体" w:hAnsi="宋体"/>
          <w:sz w:val="24"/>
        </w:rPr>
      </w:pPr>
      <w:r>
        <w:rPr>
          <w:rFonts w:ascii="宋体" w:hAnsi="宋体" w:cs="方正仿宋_GB2312" w:hint="eastAsia"/>
          <w:color w:val="0C0C0C"/>
          <w:sz w:val="24"/>
        </w:rPr>
        <w:t>6.</w:t>
      </w:r>
      <w:r>
        <w:rPr>
          <w:rFonts w:ascii="宋体" w:hAnsi="宋体" w:hint="eastAsia"/>
          <w:sz w:val="24"/>
        </w:rPr>
        <w:t xml:space="preserve">中央空调岗位（4人） </w:t>
      </w:r>
    </w:p>
    <w:p w:rsidR="00E7450C" w:rsidRDefault="00502997">
      <w:pPr>
        <w:widowControl/>
        <w:spacing w:line="360" w:lineRule="auto"/>
        <w:ind w:firstLineChars="200" w:firstLine="480"/>
        <w:rPr>
          <w:rFonts w:ascii="宋体" w:hAnsi="宋体"/>
          <w:sz w:val="24"/>
        </w:rPr>
      </w:pPr>
      <w:r>
        <w:rPr>
          <w:rFonts w:ascii="宋体" w:hAnsi="宋体" w:hint="eastAsia"/>
          <w:sz w:val="24"/>
        </w:rPr>
        <w:t>7.制氧岗位（4人）</w:t>
      </w:r>
    </w:p>
    <w:p w:rsidR="00E7450C" w:rsidRDefault="00502997">
      <w:pPr>
        <w:widowControl/>
        <w:spacing w:line="360" w:lineRule="auto"/>
        <w:ind w:firstLineChars="200" w:firstLine="480"/>
        <w:rPr>
          <w:rFonts w:ascii="宋体" w:hAnsi="宋体"/>
          <w:sz w:val="24"/>
        </w:rPr>
      </w:pPr>
      <w:r>
        <w:rPr>
          <w:rFonts w:ascii="宋体" w:hAnsi="宋体" w:hint="eastAsia"/>
          <w:sz w:val="24"/>
        </w:rPr>
        <w:t>8.维修岗位（4人）</w:t>
      </w:r>
    </w:p>
    <w:p w:rsidR="00E7450C" w:rsidRDefault="00502997">
      <w:pPr>
        <w:spacing w:line="360" w:lineRule="auto"/>
        <w:ind w:firstLineChars="200" w:firstLine="482"/>
        <w:rPr>
          <w:rFonts w:ascii="宋体" w:hAnsi="宋体" w:cs="方正仿宋_GB2312"/>
          <w:b/>
          <w:sz w:val="24"/>
        </w:rPr>
      </w:pPr>
      <w:r>
        <w:rPr>
          <w:rFonts w:ascii="宋体" w:hAnsi="宋体" w:cs="方正仿宋_GB2312" w:hint="eastAsia"/>
          <w:b/>
          <w:sz w:val="24"/>
        </w:rPr>
        <w:t>（二）服务范围及服务内容</w:t>
      </w:r>
    </w:p>
    <w:p w:rsidR="00E7450C" w:rsidRDefault="00502997">
      <w:pPr>
        <w:spacing w:line="360" w:lineRule="auto"/>
        <w:ind w:firstLineChars="200" w:firstLine="482"/>
        <w:rPr>
          <w:rFonts w:ascii="宋体" w:hAnsi="宋体" w:cs="方正仿宋_GB2312"/>
          <w:b/>
          <w:sz w:val="24"/>
        </w:rPr>
      </w:pPr>
      <w:r>
        <w:rPr>
          <w:rFonts w:ascii="宋体" w:hAnsi="宋体" w:cs="方正仿宋_GB2312" w:hint="eastAsia"/>
          <w:b/>
          <w:sz w:val="24"/>
        </w:rPr>
        <w:t>〈一〉服务范围</w:t>
      </w:r>
    </w:p>
    <w:p w:rsidR="00E7450C" w:rsidRDefault="00502997">
      <w:pPr>
        <w:spacing w:line="360" w:lineRule="auto"/>
        <w:ind w:firstLineChars="200" w:firstLine="480"/>
        <w:rPr>
          <w:rFonts w:ascii="宋体" w:hAnsi="宋体" w:cs="方正仿宋_GB2312"/>
          <w:sz w:val="24"/>
        </w:rPr>
      </w:pPr>
      <w:r>
        <w:rPr>
          <w:rFonts w:ascii="宋体" w:hAnsi="宋体" w:cs="方正仿宋_GB2312" w:hint="eastAsia"/>
          <w:sz w:val="24"/>
        </w:rPr>
        <w:t>负责物业所管辖区域内门诊</w:t>
      </w:r>
      <w:r>
        <w:rPr>
          <w:rFonts w:ascii="宋体" w:hAnsi="宋体" w:cs="方正仿宋_GB2312"/>
          <w:sz w:val="24"/>
        </w:rPr>
        <w:t>、病房</w:t>
      </w:r>
      <w:r>
        <w:rPr>
          <w:rFonts w:ascii="宋体" w:hAnsi="宋体" w:cs="方正仿宋_GB2312" w:hint="eastAsia"/>
          <w:sz w:val="24"/>
        </w:rPr>
        <w:t>综合</w:t>
      </w:r>
      <w:r>
        <w:rPr>
          <w:rFonts w:ascii="宋体" w:hAnsi="宋体" w:cs="方正仿宋_GB2312"/>
          <w:sz w:val="24"/>
        </w:rPr>
        <w:t>楼、</w:t>
      </w:r>
      <w:r>
        <w:rPr>
          <w:rFonts w:ascii="宋体" w:hAnsi="宋体" w:cs="方正仿宋_GB2312" w:hint="eastAsia"/>
          <w:sz w:val="24"/>
        </w:rPr>
        <w:t>感染楼、烧伤疮疡科、体检中心、办公楼、120急救站、方舱、宣传车等室内</w:t>
      </w:r>
      <w:r>
        <w:rPr>
          <w:rFonts w:ascii="宋体" w:hAnsi="宋体" w:cs="方正仿宋_GB2312"/>
          <w:sz w:val="24"/>
        </w:rPr>
        <w:t>区域</w:t>
      </w:r>
      <w:r>
        <w:rPr>
          <w:rFonts w:ascii="宋体" w:hAnsi="宋体" w:cs="方正仿宋_GB2312" w:hint="eastAsia"/>
          <w:sz w:val="24"/>
        </w:rPr>
        <w:t>，以及室外庭院公共场地的给排水、供电、供暖、供气、通讯、网络、基站、洁净、物流传输、供氧、负压吸引传输等设备设施日</w:t>
      </w:r>
      <w:r>
        <w:rPr>
          <w:rFonts w:ascii="宋体" w:hAnsi="宋体" w:cs="方正仿宋_GB2312" w:hint="eastAsia"/>
          <w:sz w:val="24"/>
        </w:rPr>
        <w:lastRenderedPageBreak/>
        <w:t>常维修服务；负责消防中控室、高压配电室、中央空调机房、制氧机房24小时设备值班运行服务；</w:t>
      </w:r>
    </w:p>
    <w:p w:rsidR="00E7450C" w:rsidRDefault="00502997">
      <w:pPr>
        <w:snapToGrid w:val="0"/>
        <w:spacing w:line="360" w:lineRule="auto"/>
        <w:ind w:firstLineChars="200" w:firstLine="482"/>
        <w:rPr>
          <w:rFonts w:ascii="宋体" w:hAnsi="宋体" w:cs="方正仿宋_GB2312"/>
          <w:b/>
          <w:sz w:val="24"/>
        </w:rPr>
      </w:pPr>
      <w:r>
        <w:rPr>
          <w:rFonts w:ascii="宋体" w:hAnsi="宋体" w:cs="方正仿宋_GB2312" w:hint="eastAsia"/>
          <w:b/>
          <w:sz w:val="24"/>
        </w:rPr>
        <w:t>〈二〉服务内容</w:t>
      </w:r>
    </w:p>
    <w:p w:rsidR="00E7450C" w:rsidRDefault="00502997">
      <w:pPr>
        <w:snapToGrid w:val="0"/>
        <w:spacing w:line="360" w:lineRule="auto"/>
        <w:ind w:firstLineChars="200" w:firstLine="482"/>
        <w:rPr>
          <w:rFonts w:ascii="宋体" w:hAnsi="宋体"/>
          <w:b/>
          <w:bCs/>
          <w:sz w:val="24"/>
        </w:rPr>
      </w:pPr>
      <w:r>
        <w:rPr>
          <w:rFonts w:ascii="宋体" w:hAnsi="宋体" w:hint="eastAsia"/>
          <w:b/>
          <w:bCs/>
          <w:sz w:val="24"/>
        </w:rPr>
        <w:t>消防、治安中控岗位</w:t>
      </w:r>
    </w:p>
    <w:p w:rsidR="00E7450C" w:rsidRDefault="00502997">
      <w:pPr>
        <w:snapToGrid w:val="0"/>
        <w:spacing w:line="360" w:lineRule="auto"/>
        <w:ind w:firstLineChars="200" w:firstLine="480"/>
        <w:rPr>
          <w:rFonts w:ascii="宋体" w:hAnsi="宋体"/>
          <w:b/>
          <w:bCs/>
          <w:sz w:val="24"/>
        </w:rPr>
      </w:pPr>
      <w:r>
        <w:rPr>
          <w:rFonts w:ascii="宋体" w:hAnsi="宋体" w:hint="eastAsia"/>
          <w:sz w:val="24"/>
        </w:rPr>
        <w:t>服务时间：24小时。</w:t>
      </w:r>
    </w:p>
    <w:p w:rsidR="00E7450C" w:rsidRDefault="00502997">
      <w:pPr>
        <w:snapToGrid w:val="0"/>
        <w:spacing w:line="360" w:lineRule="auto"/>
        <w:ind w:firstLineChars="200" w:firstLine="480"/>
        <w:rPr>
          <w:rFonts w:ascii="宋体" w:hAnsi="宋体" w:cs="方正仿宋_GB2312"/>
          <w:b/>
          <w:bCs/>
          <w:color w:val="0C0C0C"/>
          <w:sz w:val="24"/>
        </w:rPr>
      </w:pPr>
      <w:r>
        <w:rPr>
          <w:rFonts w:ascii="宋体" w:hAnsi="宋体" w:cs="方正仿宋_GB2312" w:hint="eastAsia"/>
          <w:color w:val="0C0C0C"/>
          <w:sz w:val="24"/>
        </w:rPr>
        <w:t>1、人员要求</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（1）服务人员以中</w:t>
      </w:r>
      <w:r>
        <w:rPr>
          <w:rFonts w:ascii="宋体" w:hAnsi="宋体" w:cs="宋体" w:hint="eastAsia"/>
          <w:color w:val="0C0C0C"/>
          <w:sz w:val="24"/>
        </w:rPr>
        <w:t>青</w:t>
      </w:r>
      <w:r>
        <w:rPr>
          <w:rFonts w:ascii="宋体" w:hAnsi="宋体" w:cs="___WRD_EMBED_SUB_45" w:hint="eastAsia"/>
          <w:color w:val="0C0C0C"/>
          <w:sz w:val="24"/>
        </w:rPr>
        <w:t>年为主，身体</w:t>
      </w:r>
      <w:r>
        <w:rPr>
          <w:rFonts w:ascii="宋体" w:hAnsi="宋体" w:cs="宋体" w:hint="eastAsia"/>
          <w:color w:val="0C0C0C"/>
          <w:sz w:val="24"/>
        </w:rPr>
        <w:t>健</w:t>
      </w:r>
      <w:r>
        <w:rPr>
          <w:rFonts w:ascii="宋体" w:hAnsi="宋体" w:cs="___WRD_EMBED_SUB_45" w:hint="eastAsia"/>
          <w:color w:val="0C0C0C"/>
          <w:sz w:val="24"/>
        </w:rPr>
        <w:t>康，工作认真负责并定期</w:t>
      </w:r>
      <w:r>
        <w:rPr>
          <w:rFonts w:ascii="宋体" w:hAnsi="宋体" w:cs="宋体" w:hint="eastAsia"/>
          <w:color w:val="0C0C0C"/>
          <w:sz w:val="24"/>
        </w:rPr>
        <w:t>接受培训</w:t>
      </w:r>
      <w:r>
        <w:rPr>
          <w:rFonts w:ascii="宋体" w:hAnsi="宋体" w:cs="___WRD_EMBED_SUB_45" w:hint="eastAsia"/>
          <w:color w:val="0C0C0C"/>
          <w:sz w:val="24"/>
        </w:rPr>
        <w:t>。</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w:t>
      </w:r>
      <w:r>
        <w:rPr>
          <w:rFonts w:ascii="宋体" w:hAnsi="宋体" w:cs="方正仿宋_GB2312"/>
          <w:color w:val="0C0C0C"/>
          <w:sz w:val="24"/>
        </w:rPr>
        <w:t>2</w:t>
      </w:r>
      <w:r>
        <w:rPr>
          <w:rFonts w:ascii="宋体" w:hAnsi="宋体" w:cs="方正仿宋_GB2312" w:hint="eastAsia"/>
          <w:color w:val="0C0C0C"/>
          <w:sz w:val="24"/>
        </w:rPr>
        <w:t>）上岗时佩戴统一标志，按需求</w:t>
      </w:r>
      <w:r>
        <w:rPr>
          <w:rFonts w:ascii="宋体" w:hAnsi="宋体" w:cs="宋体" w:hint="eastAsia"/>
          <w:color w:val="0C0C0C"/>
          <w:sz w:val="24"/>
        </w:rPr>
        <w:t>穿</w:t>
      </w:r>
      <w:r>
        <w:rPr>
          <w:rFonts w:ascii="宋体" w:hAnsi="宋体" w:cs="___WRD_EMBED_SUB_45" w:hint="eastAsia"/>
          <w:color w:val="0C0C0C"/>
          <w:sz w:val="24"/>
        </w:rPr>
        <w:t>戴统一制服，仪容仪表规范整齐。</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w:t>
      </w:r>
      <w:r>
        <w:rPr>
          <w:rFonts w:ascii="宋体" w:hAnsi="宋体" w:cs="方正仿宋_GB2312"/>
          <w:color w:val="0C0C0C"/>
          <w:sz w:val="24"/>
        </w:rPr>
        <w:t>3</w:t>
      </w:r>
      <w:r>
        <w:rPr>
          <w:rFonts w:ascii="宋体" w:hAnsi="宋体" w:cs="方正仿宋_GB2312" w:hint="eastAsia"/>
          <w:color w:val="0C0C0C"/>
          <w:sz w:val="24"/>
        </w:rPr>
        <w:t>）文明工作，</w:t>
      </w:r>
      <w:r>
        <w:rPr>
          <w:rFonts w:ascii="宋体" w:hAnsi="宋体" w:cs="宋体" w:hint="eastAsia"/>
          <w:color w:val="0C0C0C"/>
          <w:sz w:val="24"/>
        </w:rPr>
        <w:t>训练</w:t>
      </w:r>
      <w:r>
        <w:rPr>
          <w:rFonts w:ascii="宋体" w:hAnsi="宋体" w:cs="___WRD_EMBED_SUB_45" w:hint="eastAsia"/>
          <w:color w:val="0C0C0C"/>
          <w:sz w:val="24"/>
        </w:rPr>
        <w:t>有</w:t>
      </w:r>
      <w:r>
        <w:rPr>
          <w:rFonts w:ascii="宋体" w:hAnsi="宋体" w:cs="宋体" w:hint="eastAsia"/>
          <w:color w:val="0C0C0C"/>
          <w:sz w:val="24"/>
        </w:rPr>
        <w:t>素</w:t>
      </w:r>
      <w:r>
        <w:rPr>
          <w:rFonts w:ascii="宋体" w:hAnsi="宋体" w:cs="___WRD_EMBED_SUB_45" w:hint="eastAsia"/>
          <w:color w:val="0C0C0C"/>
          <w:sz w:val="24"/>
        </w:rPr>
        <w:t>，</w:t>
      </w:r>
      <w:r>
        <w:rPr>
          <w:rFonts w:ascii="宋体" w:hAnsi="宋体" w:cs="宋体" w:hint="eastAsia"/>
          <w:color w:val="0C0C0C"/>
          <w:sz w:val="24"/>
        </w:rPr>
        <w:t>言</w:t>
      </w:r>
      <w:r>
        <w:rPr>
          <w:rFonts w:ascii="宋体" w:hAnsi="宋体" w:cs="___WRD_EMBED_SUB_45" w:hint="eastAsia"/>
          <w:color w:val="0C0C0C"/>
          <w:sz w:val="24"/>
        </w:rPr>
        <w:t>语规范，认真负责。</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w:t>
      </w:r>
      <w:r>
        <w:rPr>
          <w:rFonts w:ascii="宋体" w:hAnsi="宋体" w:cs="方正仿宋_GB2312"/>
          <w:color w:val="0C0C0C"/>
          <w:sz w:val="24"/>
        </w:rPr>
        <w:t>4</w:t>
      </w:r>
      <w:r>
        <w:rPr>
          <w:rFonts w:ascii="宋体" w:hAnsi="宋体" w:cs="方正仿宋_GB2312" w:hint="eastAsia"/>
          <w:color w:val="0C0C0C"/>
          <w:sz w:val="24"/>
        </w:rPr>
        <w:t>）消防中控值机员须持有四级</w:t>
      </w:r>
      <w:r>
        <w:rPr>
          <w:rFonts w:ascii="宋体" w:hAnsi="宋体" w:hint="eastAsia"/>
          <w:sz w:val="24"/>
        </w:rPr>
        <w:t>消防设施操作员证上岗</w:t>
      </w:r>
      <w:r>
        <w:rPr>
          <w:rFonts w:ascii="宋体" w:hAnsi="宋体" w:cs="方正仿宋_GB2312" w:hint="eastAsia"/>
          <w:color w:val="0C0C0C"/>
          <w:sz w:val="24"/>
        </w:rPr>
        <w:t>，并</w:t>
      </w:r>
      <w:r>
        <w:rPr>
          <w:rFonts w:ascii="宋体" w:hAnsi="宋体" w:cs="___WRD_EMBED_SUB_45" w:hint="eastAsia"/>
          <w:color w:val="0C0C0C"/>
          <w:sz w:val="24"/>
        </w:rPr>
        <w:t>严格按</w:t>
      </w:r>
      <w:r>
        <w:rPr>
          <w:rFonts w:ascii="宋体" w:hAnsi="宋体" w:cs="宋体" w:hint="eastAsia"/>
          <w:color w:val="0C0C0C"/>
          <w:sz w:val="24"/>
        </w:rPr>
        <w:t>操</w:t>
      </w:r>
      <w:r>
        <w:rPr>
          <w:rFonts w:ascii="宋体" w:hAnsi="宋体" w:cs="___WRD_EMBED_SUB_45" w:hint="eastAsia"/>
          <w:color w:val="0C0C0C"/>
          <w:sz w:val="24"/>
        </w:rPr>
        <w:t>作规范操作。</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2、服务要求</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（1）</w:t>
      </w:r>
      <w:r>
        <w:rPr>
          <w:rFonts w:ascii="宋体" w:hAnsi="宋体" w:hint="eastAsia"/>
          <w:sz w:val="24"/>
        </w:rPr>
        <w:t>负责消防主机和消防设施的日常运行管理工作</w:t>
      </w:r>
      <w:r>
        <w:rPr>
          <w:rFonts w:ascii="宋体" w:hAnsi="宋体" w:cs="___WRD_EMBED_SUB_45" w:hint="eastAsia"/>
          <w:color w:val="0C0C0C"/>
          <w:sz w:val="24"/>
        </w:rPr>
        <w:t>。</w:t>
      </w:r>
    </w:p>
    <w:p w:rsidR="00E7450C" w:rsidRDefault="00502997">
      <w:pPr>
        <w:widowControl/>
        <w:spacing w:line="360" w:lineRule="auto"/>
        <w:ind w:firstLineChars="200" w:firstLine="480"/>
        <w:rPr>
          <w:rFonts w:ascii="宋体" w:hAnsi="宋体" w:cs="方正仿宋_GB2312"/>
          <w:color w:val="0C0C0C"/>
          <w:sz w:val="24"/>
        </w:rPr>
      </w:pPr>
      <w:r>
        <w:rPr>
          <w:rFonts w:ascii="宋体" w:hAnsi="宋体" w:cs="方正仿宋_GB2312" w:hint="eastAsia"/>
          <w:color w:val="0C0C0C"/>
          <w:sz w:val="24"/>
        </w:rPr>
        <w:t>（2）</w:t>
      </w:r>
      <w:r>
        <w:rPr>
          <w:rFonts w:ascii="宋体" w:hAnsi="宋体" w:hint="eastAsia"/>
          <w:sz w:val="24"/>
        </w:rPr>
        <w:t>负责监控设施的日常运行和管理工作，包括监控录像的向上级主管领导的申请、调取、查阅、拷贝、登记工作</w:t>
      </w:r>
      <w:r>
        <w:rPr>
          <w:rFonts w:ascii="宋体" w:hAnsi="宋体" w:cs="___WRD_EMBED_SUB_45" w:hint="eastAsia"/>
          <w:color w:val="0C0C0C"/>
          <w:sz w:val="24"/>
        </w:rPr>
        <w:t>。</w:t>
      </w:r>
    </w:p>
    <w:p w:rsidR="00E7450C" w:rsidRDefault="00502997">
      <w:pPr>
        <w:widowControl/>
        <w:spacing w:line="360" w:lineRule="auto"/>
        <w:ind w:firstLineChars="200" w:firstLine="480"/>
        <w:rPr>
          <w:rFonts w:ascii="宋体" w:hAnsi="宋体" w:cs="___WRD_EMBED_SUB_45"/>
          <w:color w:val="0C0C0C"/>
          <w:sz w:val="24"/>
        </w:rPr>
      </w:pPr>
      <w:r>
        <w:rPr>
          <w:rFonts w:ascii="宋体" w:hAnsi="宋体" w:cs="方正仿宋_GB2312" w:hint="eastAsia"/>
          <w:color w:val="0C0C0C"/>
          <w:sz w:val="24"/>
        </w:rPr>
        <w:t>（3）</w:t>
      </w:r>
      <w:r>
        <w:rPr>
          <w:rFonts w:ascii="宋体" w:hAnsi="宋体" w:hint="eastAsia"/>
          <w:sz w:val="24"/>
        </w:rPr>
        <w:t>负责污水处理站日常运行的监督管理工作</w:t>
      </w:r>
      <w:r>
        <w:rPr>
          <w:rFonts w:ascii="宋体" w:hAnsi="宋体" w:cs="___WRD_EMBED_SUB_45" w:hint="eastAsia"/>
          <w:color w:val="0C0C0C"/>
          <w:sz w:val="24"/>
        </w:rPr>
        <w:t>。</w:t>
      </w:r>
    </w:p>
    <w:p w:rsidR="00E7450C" w:rsidRDefault="00502997">
      <w:pPr>
        <w:widowControl/>
        <w:spacing w:line="360" w:lineRule="auto"/>
        <w:ind w:firstLineChars="200" w:firstLine="480"/>
        <w:rPr>
          <w:rFonts w:ascii="宋体" w:hAnsi="宋体"/>
          <w:sz w:val="24"/>
        </w:rPr>
      </w:pPr>
      <w:r>
        <w:rPr>
          <w:rFonts w:ascii="宋体" w:hAnsi="宋体" w:cs="宋体" w:hint="eastAsia"/>
          <w:color w:val="0C0C0C"/>
          <w:sz w:val="24"/>
        </w:rPr>
        <w:t>（4）</w:t>
      </w:r>
      <w:r>
        <w:rPr>
          <w:rFonts w:ascii="宋体" w:hAnsi="宋体" w:hint="eastAsia"/>
          <w:sz w:val="24"/>
        </w:rPr>
        <w:t>负责门禁系统、大屏幕、小屏幕系统的日常操作使用。</w:t>
      </w:r>
    </w:p>
    <w:p w:rsidR="00E7450C" w:rsidRDefault="00502997">
      <w:pPr>
        <w:widowControl/>
        <w:spacing w:line="360" w:lineRule="auto"/>
        <w:ind w:firstLineChars="200" w:firstLine="480"/>
        <w:rPr>
          <w:rFonts w:ascii="宋体" w:hAnsi="宋体"/>
          <w:sz w:val="24"/>
        </w:rPr>
      </w:pPr>
      <w:r>
        <w:rPr>
          <w:rFonts w:ascii="宋体" w:hAnsi="宋体" w:hint="eastAsia"/>
          <w:sz w:val="24"/>
        </w:rPr>
        <w:t>（5）负责楼层消火栓设施每月的不同时段的专项巡视检查工作。</w:t>
      </w:r>
    </w:p>
    <w:p w:rsidR="00E7450C" w:rsidRDefault="00502997">
      <w:pPr>
        <w:widowControl/>
        <w:spacing w:line="360" w:lineRule="auto"/>
        <w:ind w:firstLineChars="200" w:firstLine="480"/>
        <w:rPr>
          <w:rFonts w:ascii="宋体" w:hAnsi="宋体"/>
          <w:sz w:val="24"/>
        </w:rPr>
      </w:pPr>
      <w:r>
        <w:rPr>
          <w:rFonts w:ascii="宋体" w:hAnsi="宋体" w:hint="eastAsia"/>
          <w:sz w:val="24"/>
        </w:rPr>
        <w:t>（6）负责院落路灯、电热风幕、电动门的每日开、关工作。</w:t>
      </w:r>
    </w:p>
    <w:p w:rsidR="00E7450C" w:rsidRDefault="00502997">
      <w:pPr>
        <w:widowControl/>
        <w:spacing w:line="360" w:lineRule="auto"/>
        <w:ind w:firstLineChars="200" w:firstLine="480"/>
        <w:rPr>
          <w:rFonts w:ascii="宋体" w:hAnsi="宋体"/>
          <w:sz w:val="24"/>
        </w:rPr>
      </w:pPr>
      <w:r>
        <w:rPr>
          <w:rFonts w:ascii="宋体" w:hAnsi="宋体" w:hint="eastAsia"/>
          <w:sz w:val="24"/>
        </w:rPr>
        <w:t>（7）负责医院24小时报修电话接听记录和派工工作。</w:t>
      </w:r>
    </w:p>
    <w:p w:rsidR="00E7450C" w:rsidRDefault="00502997">
      <w:pPr>
        <w:widowControl/>
        <w:spacing w:line="360" w:lineRule="auto"/>
        <w:ind w:firstLineChars="200" w:firstLine="480"/>
        <w:rPr>
          <w:rFonts w:ascii="宋体" w:hAnsi="宋体"/>
          <w:sz w:val="24"/>
        </w:rPr>
      </w:pPr>
      <w:r>
        <w:rPr>
          <w:rFonts w:ascii="宋体" w:hAnsi="宋体" w:hint="eastAsia"/>
          <w:sz w:val="24"/>
        </w:rPr>
        <w:t>（8）负责消防报警、安全一键报警和消防</w:t>
      </w:r>
      <w:r>
        <w:rPr>
          <w:rFonts w:ascii="宋体" w:hAnsi="宋体"/>
          <w:sz w:val="24"/>
        </w:rPr>
        <w:t>拉动</w:t>
      </w:r>
      <w:r>
        <w:rPr>
          <w:rFonts w:ascii="宋体" w:hAnsi="宋体" w:hint="eastAsia"/>
          <w:sz w:val="24"/>
        </w:rPr>
        <w:t>的协调和通知保安的联动处理工作。</w:t>
      </w:r>
    </w:p>
    <w:p w:rsidR="00E7450C" w:rsidRDefault="00502997">
      <w:pPr>
        <w:spacing w:line="360" w:lineRule="auto"/>
        <w:ind w:firstLineChars="200" w:firstLine="482"/>
        <w:rPr>
          <w:rFonts w:ascii="宋体" w:hAnsi="宋体"/>
          <w:b/>
          <w:sz w:val="24"/>
        </w:rPr>
      </w:pPr>
      <w:r>
        <w:rPr>
          <w:rFonts w:ascii="宋体" w:hAnsi="宋体" w:hint="eastAsia"/>
          <w:b/>
          <w:sz w:val="24"/>
        </w:rPr>
        <w:t>配电运行岗位</w:t>
      </w:r>
    </w:p>
    <w:p w:rsidR="00E7450C" w:rsidRDefault="00502997">
      <w:pPr>
        <w:spacing w:line="360" w:lineRule="auto"/>
        <w:ind w:firstLineChars="200" w:firstLine="480"/>
        <w:rPr>
          <w:rFonts w:ascii="宋体" w:hAnsi="宋体"/>
          <w:sz w:val="24"/>
        </w:rPr>
      </w:pPr>
      <w:r>
        <w:rPr>
          <w:rFonts w:ascii="宋体" w:hAnsi="宋体" w:hint="eastAsia"/>
          <w:sz w:val="24"/>
        </w:rPr>
        <w:t>服务时间：24小时。</w:t>
      </w:r>
    </w:p>
    <w:p w:rsidR="00E7450C" w:rsidRDefault="00502997">
      <w:pPr>
        <w:spacing w:line="360" w:lineRule="auto"/>
        <w:ind w:firstLineChars="200" w:firstLine="480"/>
        <w:rPr>
          <w:rFonts w:ascii="宋体" w:hAnsi="宋体"/>
          <w:sz w:val="24"/>
        </w:rPr>
      </w:pPr>
      <w:r>
        <w:rPr>
          <w:rFonts w:ascii="宋体" w:hAnsi="宋体" w:hint="eastAsia"/>
          <w:sz w:val="24"/>
        </w:rPr>
        <w:t>1、人员要求</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（1）</w:t>
      </w:r>
      <w:r>
        <w:rPr>
          <w:rFonts w:ascii="宋体" w:hAnsi="宋体" w:hint="eastAsia"/>
          <w:sz w:val="24"/>
        </w:rPr>
        <w:t>服务人员以中青年为主，身体健康，工作认真负责并定期接受培训。</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2</w:t>
      </w:r>
      <w:r>
        <w:rPr>
          <w:rFonts w:ascii="宋体" w:hAnsi="宋体" w:cs="方正仿宋_GB2312" w:hint="eastAsia"/>
          <w:color w:val="0C0C0C"/>
          <w:sz w:val="24"/>
        </w:rPr>
        <w:t>）</w:t>
      </w:r>
      <w:r>
        <w:rPr>
          <w:rFonts w:ascii="宋体" w:hAnsi="宋体" w:hint="eastAsia"/>
          <w:sz w:val="24"/>
        </w:rPr>
        <w:t>上岗时佩戴统一标志，仪容仪表规范整齐。</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3</w:t>
      </w:r>
      <w:r>
        <w:rPr>
          <w:rFonts w:ascii="宋体" w:hAnsi="宋体" w:cs="方正仿宋_GB2312" w:hint="eastAsia"/>
          <w:color w:val="0C0C0C"/>
          <w:sz w:val="24"/>
        </w:rPr>
        <w:t>）</w:t>
      </w:r>
      <w:r>
        <w:rPr>
          <w:rFonts w:ascii="宋体" w:hAnsi="宋体" w:hint="eastAsia"/>
          <w:sz w:val="24"/>
        </w:rPr>
        <w:t>文明工作，训练有素，言语规范，认真负责。</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4</w:t>
      </w:r>
      <w:r>
        <w:rPr>
          <w:rFonts w:ascii="宋体" w:hAnsi="宋体" w:cs="方正仿宋_GB2312" w:hint="eastAsia"/>
          <w:color w:val="0C0C0C"/>
          <w:sz w:val="24"/>
        </w:rPr>
        <w:t>）</w:t>
      </w:r>
      <w:r>
        <w:rPr>
          <w:rFonts w:ascii="宋体" w:hAnsi="宋体" w:hint="eastAsia"/>
          <w:sz w:val="24"/>
        </w:rPr>
        <w:t>电工必须持有高压电工作业证上岗，严格执行用电安全规范，确保用电安全。</w:t>
      </w:r>
    </w:p>
    <w:p w:rsidR="00E7450C" w:rsidRDefault="00502997">
      <w:pPr>
        <w:spacing w:line="360" w:lineRule="auto"/>
        <w:ind w:firstLineChars="200" w:firstLine="480"/>
        <w:rPr>
          <w:rFonts w:ascii="宋体" w:hAnsi="宋体"/>
          <w:sz w:val="24"/>
        </w:rPr>
      </w:pPr>
      <w:r>
        <w:rPr>
          <w:rFonts w:ascii="宋体" w:hAnsi="宋体" w:hint="eastAsia"/>
          <w:sz w:val="24"/>
        </w:rPr>
        <w:t>2、服务要求</w:t>
      </w:r>
    </w:p>
    <w:p w:rsidR="00E7450C" w:rsidRDefault="00502997">
      <w:pPr>
        <w:spacing w:line="360" w:lineRule="auto"/>
        <w:ind w:firstLineChars="200" w:firstLine="480"/>
        <w:rPr>
          <w:rFonts w:ascii="宋体" w:hAnsi="宋体"/>
          <w:sz w:val="24"/>
        </w:rPr>
      </w:pPr>
      <w:r>
        <w:rPr>
          <w:rFonts w:ascii="宋体" w:hAnsi="宋体" w:hint="eastAsia"/>
          <w:sz w:val="24"/>
        </w:rPr>
        <w:t>（1）负责配电室日常设备的正常运行和管理工作，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0"/>
        <w:rPr>
          <w:rFonts w:ascii="宋体" w:hAnsi="宋体"/>
          <w:sz w:val="24"/>
        </w:rPr>
      </w:pPr>
      <w:r>
        <w:rPr>
          <w:rFonts w:ascii="宋体" w:hAnsi="宋体" w:hint="eastAsia"/>
          <w:sz w:val="24"/>
        </w:rPr>
        <w:t>（2）负责突发用电事件的紧急处理；</w:t>
      </w:r>
    </w:p>
    <w:p w:rsidR="00E7450C" w:rsidRDefault="00502997">
      <w:pPr>
        <w:spacing w:line="360" w:lineRule="auto"/>
        <w:ind w:firstLineChars="200" w:firstLine="480"/>
        <w:rPr>
          <w:rFonts w:ascii="宋体" w:hAnsi="宋体"/>
          <w:sz w:val="24"/>
        </w:rPr>
      </w:pPr>
      <w:r>
        <w:rPr>
          <w:rFonts w:ascii="宋体" w:hAnsi="宋体" w:hint="eastAsia"/>
          <w:sz w:val="24"/>
        </w:rPr>
        <w:lastRenderedPageBreak/>
        <w:t>（3）负责发电机房发电机设备的每月测试检查工作。</w:t>
      </w:r>
    </w:p>
    <w:p w:rsidR="00E7450C" w:rsidRDefault="00502997">
      <w:pPr>
        <w:spacing w:line="360" w:lineRule="auto"/>
        <w:ind w:firstLineChars="200" w:firstLine="480"/>
        <w:rPr>
          <w:rFonts w:ascii="宋体" w:hAnsi="宋体"/>
          <w:sz w:val="24"/>
        </w:rPr>
      </w:pPr>
      <w:r>
        <w:rPr>
          <w:rFonts w:ascii="宋体" w:hAnsi="宋体" w:hint="eastAsia"/>
          <w:sz w:val="24"/>
        </w:rPr>
        <w:t>（4）负责每日无人值守设备机房的巡视检查工作。</w:t>
      </w:r>
    </w:p>
    <w:p w:rsidR="00E7450C" w:rsidRDefault="00502997">
      <w:pPr>
        <w:spacing w:line="360" w:lineRule="auto"/>
        <w:ind w:firstLineChars="200" w:firstLine="482"/>
        <w:rPr>
          <w:rFonts w:ascii="宋体" w:hAnsi="宋体"/>
          <w:b/>
          <w:sz w:val="24"/>
        </w:rPr>
      </w:pPr>
      <w:r>
        <w:rPr>
          <w:rFonts w:ascii="宋体" w:hAnsi="宋体" w:hint="eastAsia"/>
          <w:b/>
          <w:sz w:val="24"/>
        </w:rPr>
        <w:t>中央空调岗位</w:t>
      </w:r>
    </w:p>
    <w:p w:rsidR="00E7450C" w:rsidRDefault="00502997">
      <w:pPr>
        <w:spacing w:line="360" w:lineRule="auto"/>
        <w:ind w:firstLineChars="200" w:firstLine="480"/>
        <w:rPr>
          <w:rFonts w:ascii="宋体" w:hAnsi="宋体"/>
          <w:sz w:val="24"/>
        </w:rPr>
      </w:pPr>
      <w:r>
        <w:rPr>
          <w:rFonts w:ascii="宋体" w:hAnsi="宋体" w:hint="eastAsia"/>
          <w:sz w:val="24"/>
        </w:rPr>
        <w:t>服务时间：24小时。</w:t>
      </w:r>
    </w:p>
    <w:p w:rsidR="00E7450C" w:rsidRDefault="00502997">
      <w:pPr>
        <w:spacing w:line="360" w:lineRule="auto"/>
        <w:ind w:firstLineChars="200" w:firstLine="480"/>
        <w:rPr>
          <w:rFonts w:ascii="宋体" w:hAnsi="宋体"/>
          <w:sz w:val="24"/>
        </w:rPr>
      </w:pPr>
      <w:r>
        <w:rPr>
          <w:rFonts w:ascii="宋体" w:hAnsi="宋体" w:hint="eastAsia"/>
          <w:sz w:val="24"/>
        </w:rPr>
        <w:t>1、人员要求</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（1）</w:t>
      </w:r>
      <w:r>
        <w:rPr>
          <w:rFonts w:ascii="宋体" w:hAnsi="宋体" w:hint="eastAsia"/>
          <w:sz w:val="24"/>
        </w:rPr>
        <w:t>服务人员以中青年为主，身体健康，工作认真负责并定期接受培训。</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2</w:t>
      </w:r>
      <w:r>
        <w:rPr>
          <w:rFonts w:ascii="宋体" w:hAnsi="宋体" w:cs="方正仿宋_GB2312" w:hint="eastAsia"/>
          <w:color w:val="0C0C0C"/>
          <w:sz w:val="24"/>
        </w:rPr>
        <w:t>）</w:t>
      </w:r>
      <w:r>
        <w:rPr>
          <w:rFonts w:ascii="宋体" w:hAnsi="宋体" w:hint="eastAsia"/>
          <w:sz w:val="24"/>
        </w:rPr>
        <w:t>上岗时佩戴统一标志，仪容仪表规范整齐。</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3</w:t>
      </w:r>
      <w:r>
        <w:rPr>
          <w:rFonts w:ascii="宋体" w:hAnsi="宋体" w:cs="方正仿宋_GB2312" w:hint="eastAsia"/>
          <w:color w:val="0C0C0C"/>
          <w:sz w:val="24"/>
        </w:rPr>
        <w:t>）</w:t>
      </w:r>
      <w:r>
        <w:rPr>
          <w:rFonts w:ascii="宋体" w:hAnsi="宋体" w:hint="eastAsia"/>
          <w:sz w:val="24"/>
        </w:rPr>
        <w:t>文明工作，训练有素，言语规范，认真负责。</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4</w:t>
      </w:r>
      <w:r>
        <w:rPr>
          <w:rFonts w:ascii="宋体" w:hAnsi="宋体" w:cs="方正仿宋_GB2312" w:hint="eastAsia"/>
          <w:color w:val="0C0C0C"/>
          <w:sz w:val="24"/>
        </w:rPr>
        <w:t>）</w:t>
      </w:r>
      <w:r>
        <w:rPr>
          <w:rFonts w:ascii="宋体" w:hAnsi="宋体" w:hint="eastAsia"/>
          <w:sz w:val="24"/>
        </w:rPr>
        <w:t>空调工必须持有空调运行操作证上岗，严格执行空调设备运行操作规范，确保空调设备运行安全。</w:t>
      </w:r>
    </w:p>
    <w:p w:rsidR="00E7450C" w:rsidRDefault="00502997">
      <w:pPr>
        <w:spacing w:line="360" w:lineRule="auto"/>
        <w:ind w:firstLineChars="200" w:firstLine="480"/>
        <w:rPr>
          <w:rFonts w:ascii="宋体" w:hAnsi="宋体"/>
          <w:sz w:val="24"/>
        </w:rPr>
      </w:pPr>
      <w:r>
        <w:rPr>
          <w:rFonts w:ascii="宋体" w:hAnsi="宋体" w:hint="eastAsia"/>
          <w:sz w:val="24"/>
        </w:rPr>
        <w:t>2、服务要求</w:t>
      </w:r>
    </w:p>
    <w:p w:rsidR="00E7450C" w:rsidRDefault="00502997">
      <w:pPr>
        <w:spacing w:line="360" w:lineRule="auto"/>
        <w:ind w:firstLineChars="200" w:firstLine="480"/>
        <w:rPr>
          <w:rFonts w:ascii="宋体" w:hAnsi="宋体"/>
          <w:sz w:val="24"/>
        </w:rPr>
      </w:pPr>
      <w:r>
        <w:rPr>
          <w:rFonts w:ascii="宋体" w:hAnsi="宋体" w:hint="eastAsia"/>
          <w:sz w:val="24"/>
        </w:rPr>
        <w:t>（1）负责中央空调机组的日常设备运行和管理工作，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0"/>
        <w:rPr>
          <w:rFonts w:ascii="宋体" w:hAnsi="宋体"/>
          <w:sz w:val="24"/>
        </w:rPr>
      </w:pPr>
      <w:r>
        <w:rPr>
          <w:rFonts w:ascii="宋体" w:hAnsi="宋体" w:hint="eastAsia"/>
          <w:sz w:val="24"/>
        </w:rPr>
        <w:t>（2）负责医院日常楼层房间空调风机盘管末端设备设施的维修、维护工作，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0"/>
        <w:rPr>
          <w:rFonts w:ascii="宋体" w:hAnsi="宋体"/>
          <w:sz w:val="24"/>
        </w:rPr>
      </w:pPr>
      <w:r>
        <w:rPr>
          <w:rFonts w:ascii="宋体" w:hAnsi="宋体" w:hint="eastAsia"/>
          <w:sz w:val="24"/>
        </w:rPr>
        <w:t>（3）负责全天各类紧急维修的处理工作；</w:t>
      </w:r>
    </w:p>
    <w:p w:rsidR="00E7450C" w:rsidRDefault="00502997">
      <w:pPr>
        <w:spacing w:line="360" w:lineRule="auto"/>
        <w:ind w:firstLineChars="200" w:firstLine="480"/>
        <w:rPr>
          <w:rFonts w:ascii="宋体" w:hAnsi="宋体"/>
          <w:sz w:val="24"/>
        </w:rPr>
      </w:pPr>
      <w:r>
        <w:rPr>
          <w:rFonts w:ascii="宋体" w:hAnsi="宋体" w:hint="eastAsia"/>
          <w:sz w:val="24"/>
        </w:rPr>
        <w:t>（4）负责配合手术室、ICU、发热门诊洁净设备，专业维保单位做好设备运行管理工作。</w:t>
      </w:r>
    </w:p>
    <w:p w:rsidR="00E7450C" w:rsidRDefault="00502997">
      <w:pPr>
        <w:spacing w:line="360" w:lineRule="auto"/>
        <w:ind w:firstLineChars="200" w:firstLine="480"/>
        <w:rPr>
          <w:rFonts w:ascii="宋体" w:hAnsi="宋体"/>
          <w:sz w:val="24"/>
        </w:rPr>
      </w:pPr>
      <w:r>
        <w:rPr>
          <w:rFonts w:ascii="宋体" w:hAnsi="宋体" w:hint="eastAsia"/>
          <w:sz w:val="24"/>
        </w:rPr>
        <w:t>（5）负责院内分体空调的维护、检查工作。</w:t>
      </w:r>
    </w:p>
    <w:p w:rsidR="00E7450C" w:rsidRDefault="00502997">
      <w:pPr>
        <w:spacing w:line="360" w:lineRule="auto"/>
        <w:ind w:firstLineChars="200" w:firstLine="480"/>
        <w:rPr>
          <w:rFonts w:ascii="宋体" w:hAnsi="宋体"/>
          <w:sz w:val="24"/>
        </w:rPr>
      </w:pPr>
      <w:r>
        <w:rPr>
          <w:rFonts w:ascii="宋体" w:hAnsi="宋体" w:hint="eastAsia"/>
          <w:sz w:val="24"/>
        </w:rPr>
        <w:t>（6）负责每日无人值守设备机房、地下污水坑井的巡视检查工作。</w:t>
      </w:r>
    </w:p>
    <w:p w:rsidR="00E7450C" w:rsidRDefault="00502997">
      <w:pPr>
        <w:spacing w:line="360" w:lineRule="auto"/>
        <w:ind w:firstLineChars="200" w:firstLine="482"/>
        <w:rPr>
          <w:rFonts w:ascii="宋体" w:hAnsi="宋体" w:cs="方正仿宋_GB2312"/>
          <w:color w:val="0C0C0C"/>
          <w:sz w:val="24"/>
        </w:rPr>
      </w:pPr>
      <w:r>
        <w:rPr>
          <w:rFonts w:ascii="宋体" w:hAnsi="宋体" w:hint="eastAsia"/>
          <w:b/>
          <w:sz w:val="24"/>
        </w:rPr>
        <w:t>制氧岗位</w:t>
      </w:r>
    </w:p>
    <w:p w:rsidR="00E7450C" w:rsidRDefault="00502997">
      <w:pPr>
        <w:spacing w:line="360" w:lineRule="auto"/>
        <w:ind w:firstLineChars="200" w:firstLine="480"/>
        <w:rPr>
          <w:rFonts w:ascii="宋体" w:hAnsi="宋体"/>
          <w:sz w:val="24"/>
        </w:rPr>
      </w:pPr>
      <w:r>
        <w:rPr>
          <w:rFonts w:ascii="宋体" w:hAnsi="宋体" w:hint="eastAsia"/>
          <w:sz w:val="24"/>
        </w:rPr>
        <w:t>服务时间：24小时。</w:t>
      </w:r>
    </w:p>
    <w:p w:rsidR="00E7450C" w:rsidRDefault="00502997">
      <w:pPr>
        <w:spacing w:line="360" w:lineRule="auto"/>
        <w:ind w:firstLineChars="200" w:firstLine="480"/>
        <w:rPr>
          <w:rFonts w:ascii="宋体" w:hAnsi="宋体"/>
          <w:sz w:val="24"/>
        </w:rPr>
      </w:pPr>
      <w:r>
        <w:rPr>
          <w:rFonts w:ascii="宋体" w:hAnsi="宋体" w:hint="eastAsia"/>
          <w:sz w:val="24"/>
        </w:rPr>
        <w:t>1、人员要求</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（1）</w:t>
      </w:r>
      <w:r>
        <w:rPr>
          <w:rFonts w:ascii="宋体" w:hAnsi="宋体" w:hint="eastAsia"/>
          <w:sz w:val="24"/>
        </w:rPr>
        <w:t>服务人员以中青年为主，身体健康，工作认真负责并定期接受培训。</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2</w:t>
      </w:r>
      <w:r>
        <w:rPr>
          <w:rFonts w:ascii="宋体" w:hAnsi="宋体" w:cs="方正仿宋_GB2312" w:hint="eastAsia"/>
          <w:color w:val="0C0C0C"/>
          <w:sz w:val="24"/>
        </w:rPr>
        <w:t>）</w:t>
      </w:r>
      <w:r>
        <w:rPr>
          <w:rFonts w:ascii="宋体" w:hAnsi="宋体" w:hint="eastAsia"/>
          <w:sz w:val="24"/>
        </w:rPr>
        <w:t>上岗时佩戴统一标志，仪容仪表规范整齐。</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3</w:t>
      </w:r>
      <w:r>
        <w:rPr>
          <w:rFonts w:ascii="宋体" w:hAnsi="宋体" w:cs="方正仿宋_GB2312" w:hint="eastAsia"/>
          <w:color w:val="0C0C0C"/>
          <w:sz w:val="24"/>
        </w:rPr>
        <w:t>）</w:t>
      </w:r>
      <w:r>
        <w:rPr>
          <w:rFonts w:ascii="宋体" w:hAnsi="宋体" w:hint="eastAsia"/>
          <w:sz w:val="24"/>
        </w:rPr>
        <w:t>文明工作，训练有素，言语规范，认真负责。</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4</w:t>
      </w:r>
      <w:r>
        <w:rPr>
          <w:rFonts w:ascii="宋体" w:hAnsi="宋体" w:cs="方正仿宋_GB2312" w:hint="eastAsia"/>
          <w:color w:val="0C0C0C"/>
          <w:sz w:val="24"/>
        </w:rPr>
        <w:t>）</w:t>
      </w:r>
      <w:r>
        <w:rPr>
          <w:rFonts w:ascii="宋体" w:hAnsi="宋体" w:hint="eastAsia"/>
          <w:sz w:val="24"/>
        </w:rPr>
        <w:t>制氧值机人员必须持有快开门式压力容器操作R1证上岗，严格执行制氧设备运行操作规范，确保制氧设备运行安全。</w:t>
      </w:r>
    </w:p>
    <w:p w:rsidR="00E7450C" w:rsidRDefault="00502997">
      <w:pPr>
        <w:spacing w:line="360" w:lineRule="auto"/>
        <w:ind w:firstLineChars="200" w:firstLine="480"/>
        <w:rPr>
          <w:rFonts w:ascii="宋体" w:hAnsi="宋体"/>
          <w:sz w:val="24"/>
        </w:rPr>
      </w:pPr>
      <w:r>
        <w:rPr>
          <w:rFonts w:ascii="宋体" w:hAnsi="宋体" w:hint="eastAsia"/>
          <w:sz w:val="24"/>
        </w:rPr>
        <w:t>2、服务要求</w:t>
      </w:r>
    </w:p>
    <w:p w:rsidR="00E7450C" w:rsidRDefault="00502997">
      <w:pPr>
        <w:spacing w:line="360" w:lineRule="auto"/>
        <w:ind w:firstLineChars="200" w:firstLine="480"/>
        <w:rPr>
          <w:rFonts w:ascii="宋体" w:hAnsi="宋体"/>
          <w:sz w:val="24"/>
        </w:rPr>
      </w:pPr>
      <w:r>
        <w:rPr>
          <w:rFonts w:ascii="宋体" w:hAnsi="宋体" w:hint="eastAsia"/>
          <w:sz w:val="24"/>
        </w:rPr>
        <w:t>（1）负责医院主楼制氧系统设备、负压吸引设备的日常设备运行和管理工作，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0"/>
        <w:rPr>
          <w:rFonts w:ascii="宋体" w:hAnsi="宋体"/>
          <w:sz w:val="24"/>
        </w:rPr>
      </w:pPr>
      <w:r>
        <w:rPr>
          <w:rFonts w:ascii="宋体" w:hAnsi="宋体" w:hint="eastAsia"/>
          <w:sz w:val="24"/>
        </w:rPr>
        <w:lastRenderedPageBreak/>
        <w:t>（2）负责配合制氧专业维保厂家，做好设备的运行管理工作，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0"/>
        <w:rPr>
          <w:rFonts w:ascii="宋体" w:hAnsi="宋体"/>
          <w:sz w:val="24"/>
        </w:rPr>
      </w:pPr>
      <w:r>
        <w:rPr>
          <w:rFonts w:ascii="宋体" w:hAnsi="宋体" w:hint="eastAsia"/>
          <w:sz w:val="24"/>
        </w:rPr>
        <w:t>（3）负责烧伤创伤科制氧系统设施、负压吸引设备的日常设备运行和管理工作，</w:t>
      </w:r>
      <w:r>
        <w:rPr>
          <w:rFonts w:ascii="宋体" w:hAnsi="宋体"/>
          <w:sz w:val="24"/>
        </w:rPr>
        <w:t>并确保安全</w:t>
      </w:r>
      <w:r>
        <w:rPr>
          <w:rFonts w:ascii="宋体" w:hAnsi="宋体" w:hint="eastAsia"/>
          <w:sz w:val="24"/>
        </w:rPr>
        <w:t>。</w:t>
      </w:r>
    </w:p>
    <w:p w:rsidR="00E7450C" w:rsidRDefault="00502997">
      <w:pPr>
        <w:spacing w:line="360" w:lineRule="auto"/>
        <w:ind w:firstLineChars="200" w:firstLine="482"/>
        <w:rPr>
          <w:rFonts w:ascii="宋体" w:hAnsi="宋体"/>
          <w:b/>
          <w:sz w:val="24"/>
        </w:rPr>
      </w:pPr>
      <w:r>
        <w:rPr>
          <w:rFonts w:ascii="宋体" w:hAnsi="宋体" w:hint="eastAsia"/>
          <w:b/>
          <w:sz w:val="24"/>
        </w:rPr>
        <w:t>维修岗位</w:t>
      </w:r>
    </w:p>
    <w:p w:rsidR="00E7450C" w:rsidRDefault="00502997">
      <w:pPr>
        <w:spacing w:line="360" w:lineRule="auto"/>
        <w:ind w:firstLineChars="200" w:firstLine="480"/>
        <w:rPr>
          <w:rFonts w:ascii="宋体" w:hAnsi="宋体"/>
          <w:b/>
          <w:sz w:val="24"/>
        </w:rPr>
      </w:pPr>
      <w:r>
        <w:rPr>
          <w:rFonts w:ascii="宋体" w:hAnsi="宋体" w:hint="eastAsia"/>
          <w:sz w:val="24"/>
        </w:rPr>
        <w:t>服务时间：24小时。</w:t>
      </w:r>
    </w:p>
    <w:p w:rsidR="00E7450C" w:rsidRDefault="00502997">
      <w:pPr>
        <w:spacing w:line="360" w:lineRule="auto"/>
        <w:ind w:firstLineChars="200" w:firstLine="480"/>
        <w:rPr>
          <w:rFonts w:ascii="宋体" w:hAnsi="宋体"/>
          <w:sz w:val="24"/>
        </w:rPr>
      </w:pPr>
      <w:r>
        <w:rPr>
          <w:rFonts w:ascii="宋体" w:hAnsi="宋体" w:hint="eastAsia"/>
          <w:sz w:val="24"/>
        </w:rPr>
        <w:t>1、人员要求</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（1）</w:t>
      </w:r>
      <w:r>
        <w:rPr>
          <w:rFonts w:ascii="宋体" w:hAnsi="宋体" w:hint="eastAsia"/>
          <w:sz w:val="24"/>
        </w:rPr>
        <w:t>服务人员以中青年为主，身体健康，工作认真负责并定期接受培训。</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2</w:t>
      </w:r>
      <w:r>
        <w:rPr>
          <w:rFonts w:ascii="宋体" w:hAnsi="宋体" w:cs="方正仿宋_GB2312" w:hint="eastAsia"/>
          <w:color w:val="0C0C0C"/>
          <w:sz w:val="24"/>
        </w:rPr>
        <w:t>）</w:t>
      </w:r>
      <w:r>
        <w:rPr>
          <w:rFonts w:ascii="宋体" w:hAnsi="宋体" w:hint="eastAsia"/>
          <w:sz w:val="24"/>
        </w:rPr>
        <w:t>上岗时佩戴统一标志，仪容仪表规范整齐。</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3</w:t>
      </w:r>
      <w:r>
        <w:rPr>
          <w:rFonts w:ascii="宋体" w:hAnsi="宋体" w:cs="方正仿宋_GB2312" w:hint="eastAsia"/>
          <w:color w:val="0C0C0C"/>
          <w:sz w:val="24"/>
        </w:rPr>
        <w:t>）</w:t>
      </w:r>
      <w:r>
        <w:rPr>
          <w:rFonts w:ascii="宋体" w:hAnsi="宋体" w:hint="eastAsia"/>
          <w:sz w:val="24"/>
        </w:rPr>
        <w:t>文明工作，训练有素，言语规范，认真负责。</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w:t>
      </w:r>
      <w:r>
        <w:rPr>
          <w:rFonts w:ascii="宋体" w:hAnsi="宋体" w:cs="方正仿宋_GB2312"/>
          <w:color w:val="0C0C0C"/>
          <w:sz w:val="24"/>
        </w:rPr>
        <w:t>4</w:t>
      </w:r>
      <w:r>
        <w:rPr>
          <w:rFonts w:ascii="宋体" w:hAnsi="宋体" w:cs="方正仿宋_GB2312" w:hint="eastAsia"/>
          <w:color w:val="0C0C0C"/>
          <w:sz w:val="24"/>
        </w:rPr>
        <w:t>）</w:t>
      </w:r>
      <w:r>
        <w:rPr>
          <w:rFonts w:ascii="宋体" w:hAnsi="宋体" w:hint="eastAsia"/>
          <w:sz w:val="24"/>
        </w:rPr>
        <w:t>维修人员分别持有低压电工操作证、焊接与热切割作业证、信息网络工程师证、水暖工证上岗，严格执行各专业设备设施操作规范，确保设备设施安全运行。</w:t>
      </w:r>
    </w:p>
    <w:p w:rsidR="00E7450C" w:rsidRDefault="00502997">
      <w:pPr>
        <w:spacing w:line="360" w:lineRule="auto"/>
        <w:ind w:firstLineChars="200" w:firstLine="480"/>
        <w:rPr>
          <w:rFonts w:ascii="宋体" w:hAnsi="宋体"/>
          <w:b/>
          <w:bCs/>
          <w:sz w:val="24"/>
        </w:rPr>
      </w:pPr>
      <w:r>
        <w:rPr>
          <w:rFonts w:ascii="宋体" w:hAnsi="宋体" w:hint="eastAsia"/>
          <w:sz w:val="24"/>
        </w:rPr>
        <w:t>2、服务要求</w:t>
      </w:r>
    </w:p>
    <w:p w:rsidR="00E7450C" w:rsidRDefault="00502997">
      <w:pPr>
        <w:spacing w:line="360" w:lineRule="auto"/>
        <w:ind w:firstLineChars="200" w:firstLine="480"/>
        <w:rPr>
          <w:rFonts w:ascii="宋体" w:hAnsi="宋体"/>
          <w:sz w:val="24"/>
        </w:rPr>
      </w:pPr>
      <w:r>
        <w:rPr>
          <w:rFonts w:ascii="宋体" w:hAnsi="宋体" w:hint="eastAsia"/>
          <w:sz w:val="24"/>
        </w:rPr>
        <w:t>（1）负责全天24小时工作时间内的上、下水、电气、通讯网络、电话、门窗锁具、墙面、地面等设施的维修养护工作；</w:t>
      </w:r>
    </w:p>
    <w:p w:rsidR="00E7450C" w:rsidRDefault="00502997">
      <w:pPr>
        <w:spacing w:line="360" w:lineRule="auto"/>
        <w:ind w:firstLineChars="200" w:firstLine="480"/>
        <w:rPr>
          <w:rFonts w:ascii="宋体" w:hAnsi="宋体"/>
          <w:b/>
          <w:bCs/>
          <w:sz w:val="24"/>
        </w:rPr>
      </w:pPr>
      <w:r>
        <w:rPr>
          <w:rFonts w:ascii="宋体" w:hAnsi="宋体" w:hint="eastAsia"/>
          <w:sz w:val="24"/>
        </w:rPr>
        <w:t>（2）在保障零维修工作正常运转的前提下，负责完成院方交办各类临时委托工作任务的紧急处理。</w:t>
      </w:r>
    </w:p>
    <w:p w:rsidR="00E7450C" w:rsidRDefault="00502997">
      <w:pPr>
        <w:spacing w:line="360" w:lineRule="auto"/>
        <w:ind w:firstLineChars="200" w:firstLine="480"/>
        <w:rPr>
          <w:rFonts w:ascii="宋体" w:hAnsi="宋体"/>
          <w:sz w:val="24"/>
        </w:rPr>
      </w:pPr>
      <w:r>
        <w:rPr>
          <w:rFonts w:ascii="宋体" w:hAnsi="宋体" w:cs="方正仿宋_GB2312" w:hint="eastAsia"/>
          <w:color w:val="0C0C0C"/>
          <w:sz w:val="24"/>
        </w:rPr>
        <w:t>（3）</w:t>
      </w:r>
      <w:r>
        <w:rPr>
          <w:rFonts w:ascii="宋体" w:hAnsi="宋体" w:hint="eastAsia"/>
          <w:sz w:val="24"/>
        </w:rPr>
        <w:t>维修人员应在接到报修后3分钟内到达现场，。</w:t>
      </w:r>
    </w:p>
    <w:p w:rsidR="00E7450C" w:rsidRDefault="00502997">
      <w:pPr>
        <w:snapToGrid w:val="0"/>
        <w:spacing w:line="360" w:lineRule="auto"/>
        <w:ind w:firstLineChars="200" w:firstLine="482"/>
        <w:rPr>
          <w:rFonts w:ascii="宋体" w:hAnsi="宋体"/>
          <w:sz w:val="24"/>
        </w:rPr>
      </w:pPr>
      <w:r>
        <w:rPr>
          <w:rFonts w:ascii="宋体" w:hAnsi="宋体" w:cs="方正仿宋_GB2312" w:hint="eastAsia"/>
          <w:b/>
          <w:sz w:val="24"/>
        </w:rPr>
        <w:t>〈三〉服务标准</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1.房屋完好率达到100％；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2.设备完好率达到100％；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3.消防设备设施完好率达到100％；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4.报修及时率100％，返修率≤1％；</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5.有效投诉≤1％，处理率100％；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6.避免火灾责任事故，避免刑事案件发生。</w:t>
      </w:r>
    </w:p>
    <w:p w:rsidR="00E7450C" w:rsidRDefault="00502997">
      <w:pPr>
        <w:adjustRightInd w:val="0"/>
        <w:snapToGrid w:val="0"/>
        <w:spacing w:line="360" w:lineRule="auto"/>
        <w:rPr>
          <w:rFonts w:ascii="宋体" w:hAnsi="宋体" w:cs="宋体"/>
          <w:b/>
          <w:bCs/>
          <w:color w:val="000000" w:themeColor="text1"/>
          <w:spacing w:val="6"/>
          <w:sz w:val="24"/>
        </w:rPr>
      </w:pPr>
      <w:r>
        <w:rPr>
          <w:rFonts w:ascii="宋体" w:hAnsi="宋体" w:cs="宋体" w:hint="eastAsia"/>
          <w:b/>
          <w:bCs/>
          <w:color w:val="000000" w:themeColor="text1"/>
          <w:spacing w:val="6"/>
          <w:sz w:val="24"/>
        </w:rPr>
        <w:t>四、材料使用需求</w:t>
      </w:r>
    </w:p>
    <w:p w:rsidR="00E7450C" w:rsidRDefault="00502997">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1、300元以下全部维修材料由供应商承担；</w:t>
      </w:r>
    </w:p>
    <w:p w:rsidR="00E7450C" w:rsidRDefault="00502997">
      <w:pPr>
        <w:spacing w:line="360" w:lineRule="auto"/>
        <w:ind w:firstLineChars="200" w:firstLine="480"/>
        <w:rPr>
          <w:rFonts w:ascii="宋体" w:hAnsi="宋体"/>
          <w:b/>
          <w:bCs/>
          <w:sz w:val="24"/>
        </w:rPr>
      </w:pPr>
      <w:r>
        <w:rPr>
          <w:rFonts w:ascii="宋体" w:hAnsi="宋体" w:hint="eastAsia"/>
          <w:color w:val="000000" w:themeColor="text1"/>
          <w:sz w:val="24"/>
        </w:rPr>
        <w:t>2、300元以上全部维修材料由采购人承担。</w:t>
      </w:r>
    </w:p>
    <w:p w:rsidR="00E7450C" w:rsidRDefault="00502997">
      <w:pPr>
        <w:spacing w:line="360" w:lineRule="auto"/>
        <w:contextualSpacing/>
        <w:rPr>
          <w:rFonts w:ascii="宋体" w:hAnsi="宋体"/>
          <w:b/>
          <w:bCs/>
          <w:sz w:val="24"/>
        </w:rPr>
      </w:pPr>
      <w:r>
        <w:rPr>
          <w:rFonts w:ascii="宋体" w:hAnsi="宋体" w:hint="eastAsia"/>
          <w:b/>
          <w:bCs/>
          <w:sz w:val="24"/>
        </w:rPr>
        <w:t>五、其他服务要求</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1、供应商需具备承担同等医院类似服务需求的能力，并按照相关法律法规及上级主管部门要求和采购人规定的物业服务管理要求执行。</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lastRenderedPageBreak/>
        <w:t>2、供应商项目经理有同类服务业绩。</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3、物业工具、材料使用要求：电动工具、维修工具、检测工具应使用符合3C认证产品；维修材料必须使用符合国家质量及环保标准认证的正规厂家生产的品牌类产品。</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4、物业员工要求：物业员工应对工作认真负责，服从采购人管理，诚实、踏实、肯干、有连续从事相关工作三年以上的资历和胜任医院物业工作的能力，无犯罪记录，品行端正，挂胸牌着工装（供应商提供）上岗，进行岗位知识培训后上岗。</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5、上岗员工基本素质要求：</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（1）统一着工装，穿着整洁，仪表端庄；精神饱满、诚实稳重、言谈举止文明、不大声喧哗；文明礼貌，尊重他人、态度和蔼、保护病人隐私、使用文明用语。</w:t>
      </w:r>
    </w:p>
    <w:p w:rsidR="00E7450C" w:rsidRDefault="0050299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（2）遵规守纪，遵纪守法、遵守操作规程、遵守劳动纪律、遵守医院规章制度。</w:t>
      </w:r>
    </w:p>
    <w:p w:rsidR="00E7450C" w:rsidRDefault="00502997">
      <w:pPr>
        <w:spacing w:line="360" w:lineRule="auto"/>
        <w:rPr>
          <w:sz w:val="24"/>
        </w:rPr>
      </w:pPr>
      <w:r>
        <w:rPr>
          <w:rFonts w:ascii="宋体" w:hAnsi="宋体" w:cs="宋体" w:hint="eastAsia"/>
          <w:spacing w:val="6"/>
          <w:sz w:val="24"/>
        </w:rPr>
        <w:t>（3）基本知识：岗前培训考核合格上岗，特殊服务区域要有针对性培训及考核，保障病人及医疗环境安全，做好个人防护</w:t>
      </w:r>
      <w:r>
        <w:rPr>
          <w:rFonts w:ascii="宋体" w:hAnsi="宋体" w:cs="宋体"/>
          <w:color w:val="0C0C0C"/>
          <w:sz w:val="24"/>
        </w:rPr>
        <w:t>。</w:t>
      </w: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7450C" w:rsidRDefault="00E7450C">
      <w:pPr>
        <w:widowControl/>
        <w:spacing w:line="360" w:lineRule="auto"/>
        <w:contextualSpacing/>
        <w:rPr>
          <w:sz w:val="24"/>
        </w:rPr>
      </w:pPr>
    </w:p>
    <w:p w:rsidR="00E56C8A" w:rsidRDefault="00E56C8A">
      <w:pPr>
        <w:widowControl/>
        <w:spacing w:line="360" w:lineRule="auto"/>
        <w:contextualSpacing/>
        <w:rPr>
          <w:sz w:val="24"/>
        </w:rPr>
      </w:pPr>
    </w:p>
    <w:p w:rsidR="00E7450C" w:rsidRDefault="00E7450C">
      <w:pPr>
        <w:widowControl/>
        <w:spacing w:line="360" w:lineRule="auto"/>
        <w:contextualSpacing/>
        <w:rPr>
          <w:sz w:val="24"/>
        </w:rPr>
      </w:pPr>
    </w:p>
    <w:p w:rsidR="00E7450C" w:rsidRDefault="00502997">
      <w:pPr>
        <w:spacing w:line="360" w:lineRule="auto"/>
        <w:jc w:val="center"/>
        <w:outlineLvl w:val="0"/>
        <w:rPr>
          <w:rFonts w:ascii="宋体" w:hAnsi="宋体"/>
          <w:sz w:val="24"/>
          <w:szCs w:val="28"/>
        </w:rPr>
      </w:pPr>
      <w:bookmarkStart w:id="813" w:name="_Toc133413262"/>
      <w:r>
        <w:rPr>
          <w:b/>
          <w:sz w:val="36"/>
          <w:szCs w:val="36"/>
        </w:rPr>
        <w:lastRenderedPageBreak/>
        <w:t>第六章</w:t>
      </w:r>
      <w:r>
        <w:rPr>
          <w:b/>
          <w:sz w:val="36"/>
          <w:szCs w:val="36"/>
        </w:rPr>
        <w:t xml:space="preserve">   </w:t>
      </w:r>
      <w:r>
        <w:rPr>
          <w:b/>
          <w:sz w:val="36"/>
          <w:szCs w:val="36"/>
        </w:rPr>
        <w:t>拟签订的合同文本</w:t>
      </w:r>
      <w:bookmarkEnd w:id="813"/>
    </w:p>
    <w:p w:rsidR="00E7450C" w:rsidRDefault="00E7450C">
      <w:pPr>
        <w:spacing w:line="360" w:lineRule="auto"/>
        <w:rPr>
          <w:rFonts w:ascii="仿宋" w:eastAsia="仿宋" w:hAnsi="仿宋" w:cs="仿宋"/>
          <w:b/>
          <w:sz w:val="30"/>
          <w:szCs w:val="30"/>
        </w:rPr>
      </w:pPr>
    </w:p>
    <w:p w:rsidR="00E7450C" w:rsidRDefault="00E7450C">
      <w:pPr>
        <w:spacing w:line="360" w:lineRule="auto"/>
        <w:rPr>
          <w:rFonts w:ascii="仿宋" w:eastAsia="仿宋" w:hAnsi="仿宋" w:cs="仿宋"/>
          <w:b/>
          <w:sz w:val="30"/>
          <w:szCs w:val="30"/>
        </w:rPr>
      </w:pPr>
    </w:p>
    <w:p w:rsidR="00E7450C" w:rsidRDefault="00502997">
      <w:pPr>
        <w:rPr>
          <w:rFonts w:ascii="宋体" w:hAnsi="宋体"/>
          <w:sz w:val="24"/>
          <w:szCs w:val="28"/>
        </w:rPr>
      </w:pPr>
      <w:r>
        <w:rPr>
          <w:rFonts w:ascii="宋体" w:hAnsi="宋体" w:hint="eastAsia"/>
          <w:sz w:val="24"/>
          <w:szCs w:val="28"/>
        </w:rPr>
        <w:t>合同编号：</w:t>
      </w:r>
    </w:p>
    <w:p w:rsidR="00E7450C" w:rsidRDefault="00E7450C">
      <w:pPr>
        <w:rPr>
          <w:rFonts w:ascii="宋体" w:hAnsi="宋体"/>
          <w:sz w:val="24"/>
          <w:szCs w:val="28"/>
        </w:rPr>
      </w:pPr>
    </w:p>
    <w:p w:rsidR="00E7450C" w:rsidRDefault="00E7450C">
      <w:pPr>
        <w:jc w:val="center"/>
        <w:rPr>
          <w:b/>
          <w:sz w:val="36"/>
          <w:szCs w:val="36"/>
        </w:rPr>
      </w:pPr>
    </w:p>
    <w:p w:rsidR="00E7450C" w:rsidRDefault="00E7450C">
      <w:pPr>
        <w:jc w:val="center"/>
        <w:rPr>
          <w:b/>
          <w:sz w:val="36"/>
          <w:szCs w:val="36"/>
        </w:rPr>
      </w:pPr>
    </w:p>
    <w:p w:rsidR="00E7450C" w:rsidRDefault="00502997">
      <w:pPr>
        <w:spacing w:line="360" w:lineRule="auto"/>
        <w:ind w:firstLineChars="200" w:firstLine="643"/>
        <w:rPr>
          <w:b/>
          <w:sz w:val="32"/>
          <w:szCs w:val="32"/>
        </w:rPr>
      </w:pPr>
      <w:r>
        <w:rPr>
          <w:rFonts w:hint="eastAsia"/>
          <w:b/>
          <w:sz w:val="32"/>
          <w:szCs w:val="32"/>
        </w:rPr>
        <w:t>北京市丰台区中医医院（北京市丰台区南苑医院）</w:t>
      </w:r>
    </w:p>
    <w:p w:rsidR="00E7450C" w:rsidRDefault="00502997">
      <w:pPr>
        <w:spacing w:line="360" w:lineRule="auto"/>
        <w:ind w:firstLineChars="900" w:firstLine="2891"/>
        <w:rPr>
          <w:b/>
          <w:sz w:val="32"/>
          <w:szCs w:val="32"/>
        </w:rPr>
      </w:pPr>
      <w:r>
        <w:rPr>
          <w:rFonts w:hint="eastAsia"/>
          <w:b/>
          <w:sz w:val="32"/>
          <w:szCs w:val="32"/>
        </w:rPr>
        <w:t>后勤服务委托合同</w:t>
      </w:r>
    </w:p>
    <w:p w:rsidR="00E7450C" w:rsidRDefault="00502997">
      <w:pPr>
        <w:ind w:firstLineChars="1050" w:firstLine="2205"/>
      </w:pPr>
      <w:r>
        <w:rPr>
          <w:rFonts w:hint="eastAsia"/>
        </w:rPr>
        <w:t xml:space="preserve">             </w:t>
      </w:r>
    </w:p>
    <w:p w:rsidR="00E7450C" w:rsidRDefault="00E7450C">
      <w:pPr>
        <w:ind w:firstLineChars="1050" w:firstLine="2205"/>
      </w:pPr>
    </w:p>
    <w:p w:rsidR="00E7450C" w:rsidRDefault="00E7450C">
      <w:pPr>
        <w:ind w:firstLineChars="1050" w:firstLine="2205"/>
      </w:pPr>
    </w:p>
    <w:p w:rsidR="00E7450C" w:rsidRDefault="00502997">
      <w:pPr>
        <w:ind w:firstLineChars="1100" w:firstLine="3092"/>
        <w:rPr>
          <w:b/>
          <w:sz w:val="28"/>
          <w:szCs w:val="28"/>
        </w:rPr>
      </w:pPr>
      <w:r>
        <w:rPr>
          <w:rFonts w:hint="eastAsia"/>
          <w:b/>
          <w:sz w:val="28"/>
          <w:szCs w:val="28"/>
        </w:rPr>
        <w:t>第一章</w:t>
      </w:r>
      <w:r>
        <w:rPr>
          <w:rFonts w:hint="eastAsia"/>
          <w:b/>
          <w:sz w:val="28"/>
          <w:szCs w:val="28"/>
        </w:rPr>
        <w:t xml:space="preserve"> </w:t>
      </w:r>
      <w:r>
        <w:rPr>
          <w:rFonts w:hint="eastAsia"/>
          <w:b/>
          <w:sz w:val="28"/>
          <w:szCs w:val="28"/>
        </w:rPr>
        <w:t>总</w:t>
      </w:r>
      <w:r>
        <w:rPr>
          <w:rFonts w:hint="eastAsia"/>
          <w:b/>
          <w:sz w:val="28"/>
          <w:szCs w:val="28"/>
        </w:rPr>
        <w:t xml:space="preserve">  </w:t>
      </w:r>
      <w:r>
        <w:rPr>
          <w:rFonts w:hint="eastAsia"/>
          <w:b/>
          <w:sz w:val="28"/>
          <w:szCs w:val="28"/>
        </w:rPr>
        <w:t>则</w:t>
      </w:r>
    </w:p>
    <w:p w:rsidR="00E7450C" w:rsidRDefault="00502997">
      <w:pPr>
        <w:spacing w:line="440" w:lineRule="exact"/>
        <w:ind w:firstLineChars="200" w:firstLine="480"/>
        <w:rPr>
          <w:rFonts w:ascii="宋体" w:hAnsi="宋体"/>
          <w:sz w:val="24"/>
        </w:rPr>
      </w:pPr>
      <w:r>
        <w:rPr>
          <w:rFonts w:ascii="宋体" w:hAnsi="宋体" w:hint="eastAsia"/>
          <w:sz w:val="24"/>
        </w:rPr>
        <w:t>根据相关法律、法规，北京市丰台区中医医院（北京市丰台区南苑医院）与乙方在自愿、平等、协商一致的基础上，将北京市丰台区中医医院（北京市丰台区南苑医院）门、急诊楼、病房楼（以下简称本物业）委托__________实施后勤服务服务，特订立本合同。</w:t>
      </w:r>
    </w:p>
    <w:p w:rsidR="00E7450C" w:rsidRDefault="00502997">
      <w:pPr>
        <w:numPr>
          <w:ilvl w:val="0"/>
          <w:numId w:val="15"/>
        </w:numPr>
        <w:spacing w:line="440" w:lineRule="exact"/>
        <w:rPr>
          <w:rFonts w:ascii="宋体" w:hAnsi="宋体"/>
          <w:sz w:val="24"/>
        </w:rPr>
      </w:pPr>
      <w:r>
        <w:rPr>
          <w:rFonts w:ascii="宋体" w:hAnsi="宋体" w:hint="eastAsia"/>
          <w:sz w:val="24"/>
        </w:rPr>
        <w:t>合同当事人</w:t>
      </w:r>
    </w:p>
    <w:p w:rsidR="00E7450C" w:rsidRDefault="00502997">
      <w:pPr>
        <w:spacing w:line="440" w:lineRule="exact"/>
        <w:rPr>
          <w:rFonts w:ascii="宋体" w:hAnsi="宋体"/>
          <w:sz w:val="24"/>
        </w:rPr>
      </w:pPr>
      <w:r>
        <w:rPr>
          <w:rFonts w:ascii="宋体" w:hAnsi="宋体" w:hint="eastAsia"/>
          <w:sz w:val="24"/>
        </w:rPr>
        <w:t>委托方（以下简称甲方）：北京市丰台区中医医院（北京市丰台区南苑医院）</w:t>
      </w:r>
    </w:p>
    <w:p w:rsidR="00E7450C" w:rsidRDefault="00502997">
      <w:pPr>
        <w:spacing w:line="440" w:lineRule="exact"/>
        <w:rPr>
          <w:rFonts w:ascii="宋体" w:hAnsi="宋体"/>
          <w:sz w:val="24"/>
        </w:rPr>
      </w:pPr>
      <w:r>
        <w:rPr>
          <w:rFonts w:ascii="宋体" w:hAnsi="宋体" w:hint="eastAsia"/>
          <w:sz w:val="24"/>
        </w:rPr>
        <w:t>受托方（以下简称乙方）：</w:t>
      </w:r>
    </w:p>
    <w:p w:rsidR="00E7450C" w:rsidRDefault="00502997">
      <w:pPr>
        <w:numPr>
          <w:ilvl w:val="0"/>
          <w:numId w:val="15"/>
        </w:numPr>
        <w:spacing w:line="440" w:lineRule="exact"/>
        <w:rPr>
          <w:rFonts w:ascii="宋体" w:hAnsi="宋体"/>
          <w:sz w:val="24"/>
        </w:rPr>
      </w:pPr>
      <w:r>
        <w:rPr>
          <w:rFonts w:ascii="宋体" w:hAnsi="宋体" w:hint="eastAsia"/>
          <w:sz w:val="24"/>
        </w:rPr>
        <w:t>物业基本情况</w:t>
      </w:r>
    </w:p>
    <w:p w:rsidR="00E7450C" w:rsidRDefault="00502997">
      <w:pPr>
        <w:spacing w:line="440" w:lineRule="exact"/>
        <w:ind w:firstLineChars="350" w:firstLine="840"/>
        <w:rPr>
          <w:rFonts w:ascii="宋体" w:hAnsi="宋体"/>
          <w:sz w:val="24"/>
        </w:rPr>
      </w:pPr>
      <w:r>
        <w:rPr>
          <w:rFonts w:ascii="宋体" w:hAnsi="宋体" w:hint="eastAsia"/>
          <w:sz w:val="24"/>
        </w:rPr>
        <w:t>物业类型：医院</w:t>
      </w:r>
    </w:p>
    <w:p w:rsidR="00E7450C" w:rsidRDefault="00502997">
      <w:pPr>
        <w:spacing w:line="440" w:lineRule="exact"/>
        <w:ind w:firstLineChars="350" w:firstLine="840"/>
        <w:rPr>
          <w:rFonts w:ascii="宋体" w:hAnsi="宋体"/>
          <w:sz w:val="24"/>
        </w:rPr>
      </w:pPr>
      <w:r>
        <w:rPr>
          <w:rFonts w:ascii="宋体" w:hAnsi="宋体" w:hint="eastAsia"/>
          <w:sz w:val="24"/>
        </w:rPr>
        <w:t>地址：北京市丰台区南苑公所胡同3号</w:t>
      </w:r>
    </w:p>
    <w:p w:rsidR="00E7450C" w:rsidRDefault="00502997">
      <w:pPr>
        <w:spacing w:line="440" w:lineRule="exact"/>
        <w:ind w:firstLineChars="350" w:firstLine="840"/>
        <w:rPr>
          <w:rFonts w:ascii="宋体" w:hAnsi="宋体"/>
          <w:sz w:val="24"/>
        </w:rPr>
      </w:pPr>
      <w:r>
        <w:rPr>
          <w:rFonts w:ascii="宋体" w:hAnsi="宋体" w:hint="eastAsia"/>
          <w:sz w:val="24"/>
        </w:rPr>
        <w:t>建筑面积：36，000平方米</w:t>
      </w:r>
    </w:p>
    <w:p w:rsidR="00E7450C" w:rsidRDefault="00502997">
      <w:pPr>
        <w:numPr>
          <w:ilvl w:val="0"/>
          <w:numId w:val="15"/>
        </w:numPr>
        <w:spacing w:line="440" w:lineRule="exact"/>
        <w:rPr>
          <w:rFonts w:ascii="宋体" w:hAnsi="宋体"/>
          <w:sz w:val="24"/>
        </w:rPr>
      </w:pPr>
      <w:r>
        <w:rPr>
          <w:rFonts w:ascii="宋体" w:hAnsi="宋体" w:hint="eastAsia"/>
          <w:sz w:val="24"/>
        </w:rPr>
        <w:t>乙方提供后勤服务为综合性有偿服务，受益人为甲方及其他使用人。</w:t>
      </w:r>
    </w:p>
    <w:p w:rsidR="00E7450C" w:rsidRDefault="00E7450C">
      <w:pPr>
        <w:spacing w:line="440" w:lineRule="exact"/>
        <w:ind w:firstLineChars="1050" w:firstLine="2520"/>
        <w:rPr>
          <w:rFonts w:ascii="宋体" w:hAnsi="宋体"/>
          <w:sz w:val="24"/>
        </w:rPr>
      </w:pPr>
    </w:p>
    <w:p w:rsidR="00E7450C" w:rsidRDefault="00502997">
      <w:pPr>
        <w:spacing w:line="360" w:lineRule="auto"/>
        <w:ind w:leftChars="400" w:left="840" w:firstLineChars="541" w:firstLine="1521"/>
        <w:rPr>
          <w:rFonts w:ascii="宋体" w:hAnsi="宋体"/>
          <w:b/>
          <w:sz w:val="28"/>
          <w:szCs w:val="28"/>
        </w:rPr>
      </w:pPr>
      <w:r>
        <w:rPr>
          <w:rFonts w:ascii="宋体" w:hAnsi="宋体" w:hint="eastAsia"/>
          <w:b/>
          <w:sz w:val="28"/>
          <w:szCs w:val="28"/>
        </w:rPr>
        <w:t>第二章  委托管理服务内容</w:t>
      </w:r>
    </w:p>
    <w:p w:rsidR="00E7450C" w:rsidRDefault="00502997">
      <w:pPr>
        <w:numPr>
          <w:ilvl w:val="0"/>
          <w:numId w:val="15"/>
        </w:numPr>
        <w:spacing w:line="360" w:lineRule="auto"/>
        <w:rPr>
          <w:rFonts w:ascii="宋体" w:hAnsi="宋体"/>
          <w:sz w:val="24"/>
        </w:rPr>
      </w:pPr>
      <w:r>
        <w:rPr>
          <w:rFonts w:ascii="宋体" w:hAnsi="宋体" w:hint="eastAsia"/>
          <w:sz w:val="24"/>
        </w:rPr>
        <w:t>委托管理服务范围</w:t>
      </w:r>
    </w:p>
    <w:p w:rsidR="00E7450C" w:rsidRDefault="00502997">
      <w:pPr>
        <w:spacing w:line="440" w:lineRule="exact"/>
        <w:ind w:left="855"/>
        <w:rPr>
          <w:rFonts w:ascii="宋体" w:hAnsi="宋体"/>
          <w:sz w:val="24"/>
        </w:rPr>
      </w:pPr>
      <w:r>
        <w:rPr>
          <w:rFonts w:ascii="宋体" w:hAnsi="宋体" w:hint="eastAsia"/>
          <w:sz w:val="24"/>
        </w:rPr>
        <w:t>后勤服务委托服务范围：北京市丰台区中医医院（北京市丰台区南苑医院）门急诊病房楼,感染性疾病科病房楼，烧伤疮疡科病房区和健康体检中心楼，医院办公楼及120急救站的设施设备维修养护以及消防、</w:t>
      </w:r>
      <w:r>
        <w:rPr>
          <w:rFonts w:ascii="宋体" w:hAnsi="宋体" w:hint="eastAsia"/>
          <w:color w:val="000000" w:themeColor="text1"/>
          <w:sz w:val="24"/>
        </w:rPr>
        <w:t>安保</w:t>
      </w:r>
      <w:r>
        <w:rPr>
          <w:rFonts w:ascii="宋体" w:hAnsi="宋体" w:hint="eastAsia"/>
          <w:sz w:val="24"/>
        </w:rPr>
        <w:t>监控室值班的管理。</w:t>
      </w:r>
    </w:p>
    <w:p w:rsidR="00E7450C" w:rsidRDefault="00502997">
      <w:pPr>
        <w:numPr>
          <w:ilvl w:val="0"/>
          <w:numId w:val="15"/>
        </w:numPr>
        <w:spacing w:line="440" w:lineRule="exact"/>
        <w:rPr>
          <w:rFonts w:ascii="宋体" w:hAnsi="宋体"/>
          <w:sz w:val="24"/>
        </w:rPr>
      </w:pPr>
      <w:r>
        <w:rPr>
          <w:rFonts w:ascii="宋体" w:hAnsi="宋体" w:hint="eastAsia"/>
          <w:sz w:val="24"/>
        </w:rPr>
        <w:lastRenderedPageBreak/>
        <w:t>消防监控室</w:t>
      </w:r>
    </w:p>
    <w:p w:rsidR="00E7450C" w:rsidRDefault="00502997">
      <w:pPr>
        <w:spacing w:line="440" w:lineRule="exact"/>
        <w:ind w:left="855"/>
        <w:rPr>
          <w:rFonts w:ascii="宋体" w:hAnsi="宋体"/>
          <w:sz w:val="24"/>
        </w:rPr>
      </w:pPr>
      <w:r>
        <w:rPr>
          <w:rFonts w:ascii="宋体" w:hAnsi="宋体" w:hint="eastAsia"/>
          <w:sz w:val="24"/>
        </w:rPr>
        <w:t>落实消防监控室的各项防火安全制度和措施，严格贯彻和执行消防法规；定期巡视、试验、检查消防监控室的消防设施和器材；做好24小时消防监控值班记录，及时发现和消除火灾隐患。</w:t>
      </w:r>
    </w:p>
    <w:p w:rsidR="00E7450C" w:rsidRDefault="00502997">
      <w:pPr>
        <w:numPr>
          <w:ilvl w:val="0"/>
          <w:numId w:val="15"/>
        </w:numPr>
        <w:spacing w:line="440" w:lineRule="exact"/>
        <w:rPr>
          <w:rFonts w:ascii="宋体" w:hAnsi="宋体"/>
          <w:sz w:val="24"/>
        </w:rPr>
      </w:pPr>
      <w:r>
        <w:rPr>
          <w:rFonts w:ascii="宋体" w:hAnsi="宋体" w:hint="eastAsia"/>
          <w:sz w:val="24"/>
        </w:rPr>
        <w:t>房屋建筑日常维护管理</w:t>
      </w:r>
    </w:p>
    <w:p w:rsidR="00E7450C" w:rsidRDefault="00502997">
      <w:pPr>
        <w:spacing w:line="440" w:lineRule="exact"/>
        <w:ind w:left="855"/>
        <w:rPr>
          <w:rFonts w:ascii="宋体" w:hAnsi="宋体"/>
          <w:sz w:val="24"/>
        </w:rPr>
      </w:pPr>
      <w:r>
        <w:rPr>
          <w:rFonts w:ascii="宋体" w:hAnsi="宋体" w:hint="eastAsia"/>
          <w:sz w:val="24"/>
        </w:rPr>
        <w:t>房屋建筑日常管理维护是指为保持本物业房屋原有完好等级和正常使用，进行日常养护和小型维修等房屋维护管理。</w:t>
      </w:r>
    </w:p>
    <w:p w:rsidR="00E7450C" w:rsidRDefault="00502997">
      <w:pPr>
        <w:numPr>
          <w:ilvl w:val="0"/>
          <w:numId w:val="15"/>
        </w:numPr>
        <w:spacing w:line="440" w:lineRule="exact"/>
        <w:rPr>
          <w:rFonts w:ascii="宋体" w:hAnsi="宋体"/>
          <w:color w:val="000000"/>
          <w:sz w:val="24"/>
        </w:rPr>
      </w:pPr>
      <w:r>
        <w:rPr>
          <w:rFonts w:ascii="宋体" w:hAnsi="宋体" w:hint="eastAsia"/>
          <w:color w:val="000000"/>
          <w:sz w:val="24"/>
        </w:rPr>
        <w:t>监控室值班运行管理</w:t>
      </w:r>
    </w:p>
    <w:p w:rsidR="00E7450C" w:rsidRDefault="00502997">
      <w:pPr>
        <w:spacing w:line="440" w:lineRule="exact"/>
        <w:ind w:left="855"/>
        <w:rPr>
          <w:rFonts w:ascii="宋体" w:hAnsi="宋体"/>
          <w:color w:val="FF0000"/>
          <w:sz w:val="24"/>
        </w:rPr>
      </w:pPr>
      <w:r>
        <w:rPr>
          <w:rFonts w:ascii="宋体" w:hAnsi="宋体" w:hint="eastAsia"/>
          <w:color w:val="000000"/>
          <w:sz w:val="24"/>
        </w:rPr>
        <w:t>监控室值班运行管理人员是负责本物业监控室內的消防报警系统、闭路监控系统、门禁系统等设备的值班和日常运行管理，</w:t>
      </w:r>
      <w:r>
        <w:rPr>
          <w:rFonts w:hint="eastAsia"/>
          <w:sz w:val="24"/>
        </w:rPr>
        <w:t>值机人员须第一时间通过监控发现院内的突发事件及时通知安保人员到达现场处置并上报保卫科。</w:t>
      </w:r>
    </w:p>
    <w:p w:rsidR="00E7450C" w:rsidRDefault="00502997">
      <w:pPr>
        <w:numPr>
          <w:ilvl w:val="0"/>
          <w:numId w:val="15"/>
        </w:numPr>
        <w:spacing w:line="440" w:lineRule="exact"/>
        <w:rPr>
          <w:rFonts w:ascii="宋体" w:hAnsi="宋体"/>
          <w:sz w:val="24"/>
        </w:rPr>
      </w:pPr>
      <w:r>
        <w:rPr>
          <w:rFonts w:ascii="宋体" w:hAnsi="宋体" w:hint="eastAsia"/>
          <w:sz w:val="24"/>
        </w:rPr>
        <w:t>给排水运行维护管理</w:t>
      </w:r>
    </w:p>
    <w:p w:rsidR="00E7450C" w:rsidRDefault="00502997">
      <w:pPr>
        <w:spacing w:line="440" w:lineRule="exact"/>
        <w:ind w:left="855"/>
        <w:rPr>
          <w:rFonts w:ascii="宋体" w:hAnsi="宋体"/>
          <w:sz w:val="24"/>
        </w:rPr>
      </w:pPr>
      <w:r>
        <w:rPr>
          <w:rFonts w:ascii="宋体" w:hAnsi="宋体" w:hint="eastAsia"/>
          <w:sz w:val="24"/>
        </w:rPr>
        <w:t>给排水设备运行管理维护是指为保证本物业给排水设备、设施的正常运行所进行的日常运行维护管理。</w:t>
      </w:r>
    </w:p>
    <w:p w:rsidR="00E7450C" w:rsidRDefault="00502997">
      <w:pPr>
        <w:numPr>
          <w:ilvl w:val="0"/>
          <w:numId w:val="15"/>
        </w:numPr>
        <w:spacing w:line="440" w:lineRule="exact"/>
        <w:rPr>
          <w:rFonts w:ascii="宋体" w:hAnsi="宋体"/>
          <w:sz w:val="24"/>
        </w:rPr>
      </w:pPr>
      <w:r>
        <w:rPr>
          <w:rFonts w:ascii="宋体" w:hAnsi="宋体" w:hint="eastAsia"/>
          <w:sz w:val="24"/>
        </w:rPr>
        <w:t>供电设备运行维护管理</w:t>
      </w:r>
    </w:p>
    <w:p w:rsidR="00E7450C" w:rsidRDefault="00502997">
      <w:pPr>
        <w:spacing w:line="440" w:lineRule="exact"/>
        <w:ind w:left="855"/>
        <w:rPr>
          <w:rFonts w:ascii="宋体" w:hAnsi="宋体"/>
          <w:sz w:val="24"/>
        </w:rPr>
      </w:pPr>
      <w:r>
        <w:rPr>
          <w:rFonts w:ascii="宋体" w:hAnsi="宋体" w:hint="eastAsia"/>
          <w:sz w:val="24"/>
        </w:rPr>
        <w:t>供电设备运行管理维护是指保证本物业供电系统正常运行对供电设备的日常运行维护管理。</w:t>
      </w:r>
    </w:p>
    <w:p w:rsidR="00E7450C" w:rsidRDefault="00502997">
      <w:pPr>
        <w:numPr>
          <w:ilvl w:val="0"/>
          <w:numId w:val="15"/>
        </w:numPr>
        <w:spacing w:line="440" w:lineRule="exact"/>
        <w:rPr>
          <w:rFonts w:ascii="宋体" w:hAnsi="宋体"/>
          <w:sz w:val="24"/>
        </w:rPr>
      </w:pPr>
      <w:r>
        <w:rPr>
          <w:rFonts w:ascii="宋体" w:hAnsi="宋体" w:hint="eastAsia"/>
          <w:sz w:val="24"/>
        </w:rPr>
        <w:t>空调系统运行维护管理</w:t>
      </w:r>
    </w:p>
    <w:p w:rsidR="00E7450C" w:rsidRDefault="00502997">
      <w:pPr>
        <w:spacing w:line="440" w:lineRule="exact"/>
        <w:ind w:left="855"/>
        <w:rPr>
          <w:rFonts w:ascii="宋体" w:hAnsi="宋体"/>
          <w:sz w:val="24"/>
        </w:rPr>
      </w:pPr>
      <w:r>
        <w:rPr>
          <w:rFonts w:ascii="宋体" w:hAnsi="宋体" w:hint="eastAsia"/>
          <w:sz w:val="24"/>
        </w:rPr>
        <w:t>空调系统运行管理维护是指保证本物业空调系统正常运行，对其系统所进行的日常运行维护管理。</w:t>
      </w:r>
    </w:p>
    <w:p w:rsidR="00E7450C" w:rsidRDefault="00502997">
      <w:pPr>
        <w:spacing w:line="440" w:lineRule="exact"/>
        <w:rPr>
          <w:rFonts w:ascii="宋体" w:hAnsi="宋体"/>
          <w:sz w:val="24"/>
        </w:rPr>
      </w:pPr>
      <w:r>
        <w:rPr>
          <w:rFonts w:ascii="宋体" w:hAnsi="宋体" w:hint="eastAsia"/>
          <w:sz w:val="24"/>
        </w:rPr>
        <w:t>第十一条 制氧系统的值班运行管理</w:t>
      </w:r>
    </w:p>
    <w:p w:rsidR="00E7450C" w:rsidRDefault="00502997">
      <w:pPr>
        <w:spacing w:line="440" w:lineRule="exact"/>
        <w:ind w:left="840" w:hangingChars="350" w:hanging="840"/>
        <w:rPr>
          <w:rFonts w:ascii="宋体" w:hAnsi="宋体"/>
          <w:sz w:val="24"/>
        </w:rPr>
      </w:pPr>
      <w:r>
        <w:rPr>
          <w:rFonts w:ascii="宋体" w:hAnsi="宋体" w:hint="eastAsia"/>
          <w:sz w:val="24"/>
        </w:rPr>
        <w:t xml:space="preserve">       制氧系统运行管理维护是指保证本物业主楼制氧系统和烧伤疮疡科制氧系统正常运行，对其系统所进行的日常值班运行管理。</w:t>
      </w:r>
    </w:p>
    <w:p w:rsidR="00E7450C" w:rsidRDefault="00502997">
      <w:pPr>
        <w:spacing w:line="440" w:lineRule="exact"/>
        <w:rPr>
          <w:rFonts w:ascii="宋体" w:hAnsi="宋体"/>
          <w:sz w:val="24"/>
        </w:rPr>
      </w:pPr>
      <w:r>
        <w:rPr>
          <w:rFonts w:ascii="宋体" w:hAnsi="宋体" w:hint="eastAsia"/>
          <w:sz w:val="24"/>
        </w:rPr>
        <w:t>第十二条 档案管理</w:t>
      </w:r>
    </w:p>
    <w:p w:rsidR="00E7450C" w:rsidRDefault="00502997">
      <w:pPr>
        <w:spacing w:line="440" w:lineRule="exact"/>
        <w:ind w:left="900" w:hangingChars="375" w:hanging="900"/>
        <w:rPr>
          <w:rFonts w:ascii="宋体" w:hAnsi="宋体"/>
          <w:sz w:val="24"/>
        </w:rPr>
      </w:pPr>
      <w:r>
        <w:rPr>
          <w:rFonts w:ascii="宋体" w:hAnsi="宋体" w:hint="eastAsia"/>
          <w:sz w:val="24"/>
        </w:rPr>
        <w:t xml:space="preserve">       档案管理是指与本物业相关的工程图纸、运行记录、消防监控室记录及竣工验收资料，保养和维修记录的管理。</w:t>
      </w:r>
    </w:p>
    <w:p w:rsidR="00E7450C" w:rsidRDefault="00502997">
      <w:pPr>
        <w:spacing w:line="440" w:lineRule="exact"/>
        <w:ind w:left="840" w:hangingChars="350" w:hanging="840"/>
        <w:rPr>
          <w:rFonts w:ascii="宋体" w:hAnsi="宋体"/>
          <w:sz w:val="24"/>
        </w:rPr>
      </w:pPr>
      <w:r>
        <w:rPr>
          <w:rFonts w:ascii="宋体" w:hAnsi="宋体" w:hint="eastAsia"/>
          <w:sz w:val="24"/>
        </w:rPr>
        <w:t>第十三条 供水、供电、供气、供热、通讯、有线电视等公用事业单位，应当依法承担本后勤服务区域内的相关管线和设施设备维修、养护的责任。</w:t>
      </w:r>
    </w:p>
    <w:p w:rsidR="00E7450C" w:rsidRDefault="00502997">
      <w:pPr>
        <w:spacing w:line="440" w:lineRule="exact"/>
        <w:ind w:left="840" w:hangingChars="350" w:hanging="840"/>
        <w:rPr>
          <w:rFonts w:ascii="宋体" w:hAnsi="宋体"/>
          <w:sz w:val="24"/>
        </w:rPr>
      </w:pPr>
      <w:r>
        <w:rPr>
          <w:rFonts w:ascii="宋体" w:hAnsi="宋体" w:hint="eastAsia"/>
          <w:sz w:val="24"/>
        </w:rPr>
        <w:t>第十四条 甲方和物业使用人房屋自用部位、自用设施及设备的维护、养护，在当事人提出委托时，乙方应视能力接受委托并合理收费。</w:t>
      </w:r>
    </w:p>
    <w:p w:rsidR="00E7450C" w:rsidRDefault="00E7450C">
      <w:pPr>
        <w:spacing w:line="440" w:lineRule="exact"/>
        <w:rPr>
          <w:rFonts w:ascii="宋体" w:hAnsi="宋体"/>
          <w:sz w:val="24"/>
        </w:rPr>
      </w:pPr>
    </w:p>
    <w:p w:rsidR="00E7450C" w:rsidRDefault="00502997">
      <w:pPr>
        <w:spacing w:line="600" w:lineRule="exact"/>
        <w:ind w:firstLineChars="690" w:firstLine="1940"/>
        <w:rPr>
          <w:rFonts w:ascii="宋体" w:hAnsi="宋体"/>
          <w:b/>
          <w:sz w:val="28"/>
          <w:szCs w:val="28"/>
        </w:rPr>
      </w:pPr>
      <w:r>
        <w:rPr>
          <w:rFonts w:ascii="宋体" w:hAnsi="宋体" w:hint="eastAsia"/>
          <w:b/>
          <w:sz w:val="28"/>
          <w:szCs w:val="28"/>
        </w:rPr>
        <w:lastRenderedPageBreak/>
        <w:t>第三章  后勤服务服务质量和标准</w:t>
      </w:r>
    </w:p>
    <w:p w:rsidR="00E7450C" w:rsidRDefault="00502997">
      <w:pPr>
        <w:spacing w:line="600" w:lineRule="exact"/>
        <w:rPr>
          <w:rFonts w:ascii="宋体" w:hAnsi="宋体"/>
          <w:sz w:val="24"/>
        </w:rPr>
      </w:pPr>
      <w:r>
        <w:rPr>
          <w:rFonts w:ascii="宋体" w:hAnsi="宋体" w:hint="eastAsia"/>
          <w:sz w:val="24"/>
        </w:rPr>
        <w:t>第十五条 管理目标</w:t>
      </w:r>
    </w:p>
    <w:p w:rsidR="00E7450C" w:rsidRDefault="00502997">
      <w:pPr>
        <w:spacing w:line="440" w:lineRule="exact"/>
        <w:rPr>
          <w:rFonts w:ascii="宋体" w:hAnsi="宋体"/>
          <w:sz w:val="24"/>
        </w:rPr>
      </w:pPr>
      <w:r>
        <w:rPr>
          <w:rFonts w:ascii="宋体" w:hAnsi="宋体" w:hint="eastAsia"/>
          <w:sz w:val="24"/>
        </w:rPr>
        <w:t xml:space="preserve">         本物业的后勤服务服务应当成为北京市同类后勤服务服务的典范。</w:t>
      </w:r>
    </w:p>
    <w:p w:rsidR="00E7450C" w:rsidRDefault="00502997">
      <w:pPr>
        <w:spacing w:line="440" w:lineRule="exact"/>
        <w:rPr>
          <w:rFonts w:ascii="宋体" w:hAnsi="宋体"/>
          <w:sz w:val="24"/>
        </w:rPr>
      </w:pPr>
      <w:r>
        <w:rPr>
          <w:rFonts w:ascii="宋体" w:hAnsi="宋体" w:hint="eastAsia"/>
          <w:sz w:val="24"/>
        </w:rPr>
        <w:t>第十六条 后勤服务服务标准，包括但不限于下述内容：</w:t>
      </w:r>
    </w:p>
    <w:p w:rsidR="00E7450C" w:rsidRDefault="00502997">
      <w:pPr>
        <w:spacing w:line="440" w:lineRule="exact"/>
        <w:ind w:leftChars="200" w:left="420" w:firstLineChars="150" w:firstLine="360"/>
        <w:rPr>
          <w:rFonts w:ascii="宋体" w:hAnsi="宋体"/>
          <w:sz w:val="24"/>
        </w:rPr>
      </w:pPr>
      <w:r>
        <w:rPr>
          <w:rFonts w:ascii="宋体" w:hAnsi="宋体" w:hint="eastAsia"/>
          <w:sz w:val="24"/>
        </w:rPr>
        <w:t>1.房屋外观：保持房屋外观的良好，损坏部位的及时修复。</w:t>
      </w:r>
    </w:p>
    <w:p w:rsidR="00E7450C" w:rsidRDefault="00502997">
      <w:pPr>
        <w:spacing w:line="440" w:lineRule="exact"/>
        <w:ind w:leftChars="200" w:left="420" w:firstLineChars="150" w:firstLine="360"/>
        <w:rPr>
          <w:rFonts w:ascii="宋体" w:hAnsi="宋体"/>
          <w:sz w:val="24"/>
        </w:rPr>
      </w:pPr>
      <w:r>
        <w:rPr>
          <w:rFonts w:ascii="宋体" w:hAnsi="宋体" w:hint="eastAsia"/>
          <w:sz w:val="24"/>
        </w:rPr>
        <w:t>2.设备运行：专业技术人员监护，保证正常稳定的运行。</w:t>
      </w:r>
    </w:p>
    <w:p w:rsidR="00E7450C" w:rsidRDefault="00502997">
      <w:pPr>
        <w:spacing w:line="440" w:lineRule="exact"/>
        <w:ind w:leftChars="371" w:left="1019" w:hangingChars="100" w:hanging="240"/>
        <w:rPr>
          <w:rFonts w:ascii="宋体" w:hAnsi="宋体"/>
          <w:sz w:val="24"/>
        </w:rPr>
      </w:pPr>
      <w:r>
        <w:rPr>
          <w:rFonts w:ascii="宋体" w:hAnsi="宋体" w:hint="eastAsia"/>
          <w:sz w:val="24"/>
        </w:rPr>
        <w:t>3.房屋及设备的维修、养护：有明确的保养计划和维修、保养标准并按时进行；有完善的维修、保养记录。每天对房屋及设施、设备系统进行巡视检查，并有详细记录。</w:t>
      </w:r>
    </w:p>
    <w:p w:rsidR="00E7450C" w:rsidRDefault="00502997">
      <w:pPr>
        <w:spacing w:line="440" w:lineRule="exact"/>
        <w:ind w:leftChars="371" w:left="1019" w:hangingChars="100" w:hanging="240"/>
        <w:rPr>
          <w:rFonts w:ascii="宋体" w:hAnsi="宋体"/>
          <w:sz w:val="24"/>
        </w:rPr>
      </w:pPr>
      <w:r>
        <w:rPr>
          <w:rFonts w:ascii="宋体" w:hAnsi="宋体" w:hint="eastAsia"/>
          <w:sz w:val="24"/>
        </w:rPr>
        <w:t>4.消防监控室：保持24小时消防监控人员的执勤，及时处置火警或其他紧急事件。</w:t>
      </w:r>
    </w:p>
    <w:p w:rsidR="00E7450C" w:rsidRDefault="00502997">
      <w:pPr>
        <w:spacing w:line="440" w:lineRule="exact"/>
        <w:ind w:leftChars="371" w:left="1019" w:hangingChars="100" w:hanging="240"/>
        <w:rPr>
          <w:rFonts w:ascii="宋体" w:hAnsi="宋体"/>
          <w:sz w:val="24"/>
        </w:rPr>
      </w:pPr>
      <w:r>
        <w:rPr>
          <w:rFonts w:ascii="宋体" w:hAnsi="宋体" w:hint="eastAsia"/>
          <w:sz w:val="24"/>
        </w:rPr>
        <w:t>5.急修：对本物业临时出现的公共设备故障，在合理时间内采取急修措施或其他应急措施，最大限度的减少给使用者带来的不便和损失。</w:t>
      </w:r>
    </w:p>
    <w:p w:rsidR="00E7450C" w:rsidRDefault="00502997">
      <w:pPr>
        <w:spacing w:line="440" w:lineRule="exact"/>
        <w:rPr>
          <w:rFonts w:ascii="宋体" w:hAnsi="宋体"/>
          <w:sz w:val="24"/>
        </w:rPr>
      </w:pPr>
      <w:r>
        <w:rPr>
          <w:rFonts w:ascii="宋体" w:hAnsi="宋体" w:hint="eastAsia"/>
          <w:sz w:val="24"/>
        </w:rPr>
        <w:t>第十七条 本合同服务要达到的具体指标</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1.房屋完好率达到100％；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2.设备完好率达到100％；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3.消防设备设施完好率达到100％；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4.报修及时率100％，返修率≤1％；</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5.有效投诉≤1％，处理率100％；</w:t>
      </w:r>
    </w:p>
    <w:p w:rsidR="00E7450C" w:rsidRDefault="00502997">
      <w:pPr>
        <w:spacing w:line="440" w:lineRule="exact"/>
        <w:ind w:leftChars="207" w:left="435" w:firstLineChars="150" w:firstLine="360"/>
        <w:rPr>
          <w:rFonts w:ascii="宋体" w:hAnsi="宋体"/>
          <w:sz w:val="24"/>
        </w:rPr>
      </w:pPr>
      <w:r>
        <w:rPr>
          <w:rFonts w:ascii="宋体" w:hAnsi="宋体" w:hint="eastAsia"/>
          <w:sz w:val="24"/>
        </w:rPr>
        <w:t>6.避免火灾责任事故，避免刑事案件发生。</w:t>
      </w:r>
    </w:p>
    <w:p w:rsidR="00E7450C" w:rsidRDefault="00E7450C">
      <w:pPr>
        <w:spacing w:line="440" w:lineRule="exact"/>
        <w:ind w:leftChars="207" w:left="435" w:firstLineChars="150" w:firstLine="360"/>
        <w:rPr>
          <w:rFonts w:ascii="宋体" w:hAnsi="宋体"/>
          <w:sz w:val="24"/>
        </w:rPr>
      </w:pPr>
    </w:p>
    <w:p w:rsidR="00E7450C" w:rsidRDefault="00502997">
      <w:pPr>
        <w:spacing w:line="600" w:lineRule="exact"/>
        <w:ind w:firstLineChars="950" w:firstLine="2670"/>
        <w:rPr>
          <w:rFonts w:ascii="宋体" w:hAnsi="宋体"/>
          <w:b/>
          <w:sz w:val="28"/>
          <w:szCs w:val="28"/>
        </w:rPr>
      </w:pPr>
      <w:r>
        <w:rPr>
          <w:rFonts w:ascii="宋体" w:hAnsi="宋体" w:hint="eastAsia"/>
          <w:b/>
          <w:sz w:val="28"/>
          <w:szCs w:val="28"/>
        </w:rPr>
        <w:t>第四章  委托管理期限</w:t>
      </w:r>
    </w:p>
    <w:p w:rsidR="00E7450C" w:rsidRDefault="00502997">
      <w:pPr>
        <w:adjustRightInd w:val="0"/>
        <w:snapToGrid w:val="0"/>
        <w:spacing w:line="360" w:lineRule="auto"/>
        <w:ind w:firstLineChars="200" w:firstLine="480"/>
        <w:rPr>
          <w:rFonts w:ascii="宋体" w:hAnsi="宋体" w:cs="宋体"/>
          <w:sz w:val="24"/>
          <w:u w:val="single"/>
        </w:rPr>
      </w:pPr>
      <w:r>
        <w:rPr>
          <w:rFonts w:ascii="宋体" w:hAnsi="宋体" w:hint="eastAsia"/>
          <w:sz w:val="24"/>
        </w:rPr>
        <w:t>第十八条 本合同委托管理期限为1年，即：自</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日起， 至</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日止。</w:t>
      </w:r>
      <w:r>
        <w:rPr>
          <w:rFonts w:ascii="宋体" w:hAnsi="宋体" w:cs="宋体" w:hint="eastAsia"/>
          <w:sz w:val="24"/>
        </w:rPr>
        <w:t>协议期满，甲、乙双方无异议自动延续。</w:t>
      </w:r>
    </w:p>
    <w:p w:rsidR="00E7450C" w:rsidRDefault="00502997">
      <w:pPr>
        <w:spacing w:line="440" w:lineRule="exact"/>
        <w:ind w:left="1058" w:hangingChars="441" w:hanging="1058"/>
        <w:rPr>
          <w:rFonts w:ascii="宋体" w:hAnsi="宋体"/>
          <w:sz w:val="24"/>
        </w:rPr>
      </w:pPr>
      <w:r>
        <w:rPr>
          <w:rFonts w:ascii="宋体" w:hAnsi="宋体" w:hint="eastAsia"/>
          <w:sz w:val="24"/>
        </w:rPr>
        <w:t>。</w:t>
      </w:r>
    </w:p>
    <w:p w:rsidR="00E7450C" w:rsidRDefault="00E7450C">
      <w:pPr>
        <w:spacing w:line="440" w:lineRule="exact"/>
        <w:ind w:left="1200" w:hangingChars="500" w:hanging="1200"/>
        <w:rPr>
          <w:rFonts w:ascii="宋体" w:hAnsi="宋体"/>
          <w:sz w:val="24"/>
        </w:rPr>
      </w:pPr>
    </w:p>
    <w:p w:rsidR="00E7450C" w:rsidRDefault="00502997">
      <w:pPr>
        <w:spacing w:line="600" w:lineRule="exact"/>
        <w:ind w:firstLineChars="840" w:firstLine="2361"/>
        <w:rPr>
          <w:rFonts w:ascii="宋体" w:hAnsi="宋体"/>
          <w:b/>
          <w:sz w:val="28"/>
          <w:szCs w:val="28"/>
        </w:rPr>
      </w:pPr>
      <w:r>
        <w:rPr>
          <w:rFonts w:ascii="宋体" w:hAnsi="宋体" w:hint="eastAsia"/>
          <w:b/>
          <w:sz w:val="28"/>
          <w:szCs w:val="28"/>
        </w:rPr>
        <w:t>第五章  后勤服务服务费用</w:t>
      </w:r>
    </w:p>
    <w:p w:rsidR="00E7450C" w:rsidRDefault="00502997">
      <w:pPr>
        <w:spacing w:line="600" w:lineRule="exact"/>
        <w:rPr>
          <w:rFonts w:ascii="宋体" w:hAnsi="宋体"/>
          <w:sz w:val="24"/>
        </w:rPr>
      </w:pPr>
      <w:r>
        <w:rPr>
          <w:rFonts w:ascii="宋体" w:hAnsi="宋体" w:hint="eastAsia"/>
          <w:sz w:val="24"/>
        </w:rPr>
        <w:t>第十九条 后勤服务费</w:t>
      </w:r>
    </w:p>
    <w:p w:rsidR="00E7450C" w:rsidRDefault="00502997">
      <w:pPr>
        <w:spacing w:line="440" w:lineRule="exact"/>
        <w:ind w:leftChars="378" w:left="1053" w:hangingChars="108" w:hanging="259"/>
        <w:rPr>
          <w:rFonts w:ascii="宋体" w:hAnsi="宋体"/>
          <w:sz w:val="24"/>
        </w:rPr>
      </w:pPr>
      <w:r>
        <w:rPr>
          <w:rFonts w:ascii="宋体" w:hAnsi="宋体" w:hint="eastAsia"/>
          <w:sz w:val="24"/>
        </w:rPr>
        <w:t>1.本合同服务费：</w:t>
      </w:r>
      <w:r>
        <w:rPr>
          <w:rFonts w:ascii="宋体" w:hAnsi="宋体" w:hint="eastAsia"/>
          <w:sz w:val="24"/>
          <w:u w:val="single"/>
        </w:rPr>
        <w:t xml:space="preserve">          </w:t>
      </w:r>
      <w:r>
        <w:rPr>
          <w:rFonts w:ascii="宋体" w:hAnsi="宋体" w:hint="eastAsia"/>
          <w:sz w:val="24"/>
        </w:rPr>
        <w:t>元人民币，大写：</w:t>
      </w:r>
      <w:r>
        <w:rPr>
          <w:rFonts w:ascii="宋体" w:hAnsi="宋体" w:hint="eastAsia"/>
          <w:sz w:val="24"/>
          <w:u w:val="single"/>
        </w:rPr>
        <w:t xml:space="preserve">          </w:t>
      </w:r>
      <w:r>
        <w:rPr>
          <w:rFonts w:ascii="宋体" w:hAnsi="宋体" w:hint="eastAsia"/>
          <w:sz w:val="24"/>
        </w:rPr>
        <w:t>。</w:t>
      </w:r>
    </w:p>
    <w:p w:rsidR="00E7450C" w:rsidRDefault="00502997">
      <w:pPr>
        <w:spacing w:line="440" w:lineRule="exact"/>
        <w:ind w:leftChars="378" w:left="1034" w:hangingChars="100" w:hanging="240"/>
        <w:rPr>
          <w:rFonts w:ascii="宋体" w:hAnsi="宋体"/>
          <w:sz w:val="24"/>
        </w:rPr>
      </w:pPr>
      <w:r>
        <w:rPr>
          <w:rFonts w:ascii="宋体" w:hAnsi="宋体" w:hint="eastAsia"/>
          <w:sz w:val="24"/>
        </w:rPr>
        <w:lastRenderedPageBreak/>
        <w:t>2.后勤服务费支付方式：本合同规定的服务费月结，甲方结合院内科室满意度调查90%及以上，乙方于月完成服务后次月15日前，以电子汇款形式支付上月物业服务费，即</w:t>
      </w:r>
      <w:r>
        <w:rPr>
          <w:rFonts w:ascii="宋体" w:hAnsi="宋体" w:hint="eastAsia"/>
          <w:sz w:val="24"/>
          <w:u w:val="single"/>
        </w:rPr>
        <w:t xml:space="preserve">               </w:t>
      </w:r>
      <w:r>
        <w:rPr>
          <w:rFonts w:ascii="宋体" w:hAnsi="宋体" w:hint="eastAsia"/>
          <w:sz w:val="24"/>
        </w:rPr>
        <w:t>元。服务费用支付依据《北京市丰台区中医医院（北京市丰台区南苑医院）后勤社会化服务综合考核管理办法》(附件1)执行。</w:t>
      </w:r>
    </w:p>
    <w:p w:rsidR="00E7450C" w:rsidRDefault="00502997">
      <w:pPr>
        <w:spacing w:line="440" w:lineRule="exact"/>
        <w:ind w:leftChars="378" w:left="1034" w:hangingChars="100" w:hanging="240"/>
        <w:rPr>
          <w:rFonts w:ascii="宋体" w:hAnsi="宋体"/>
          <w:sz w:val="24"/>
        </w:rPr>
      </w:pPr>
      <w:r>
        <w:rPr>
          <w:rFonts w:ascii="宋体" w:hAnsi="宋体" w:hint="eastAsia"/>
          <w:sz w:val="24"/>
        </w:rPr>
        <w:t>3.在甲方逾期向乙方支付服务费的情况下，从逾期之日起每天按应支付额的3‰向乙方支付滞纳金。</w:t>
      </w:r>
    </w:p>
    <w:p w:rsidR="00E7450C" w:rsidRDefault="00502997">
      <w:pPr>
        <w:spacing w:line="440" w:lineRule="exact"/>
        <w:ind w:leftChars="378" w:left="1034" w:hangingChars="100" w:hanging="240"/>
        <w:rPr>
          <w:rFonts w:ascii="宋体" w:hAnsi="宋体"/>
          <w:sz w:val="24"/>
        </w:rPr>
      </w:pPr>
      <w:r>
        <w:rPr>
          <w:rFonts w:ascii="宋体" w:hAnsi="宋体" w:hint="eastAsia"/>
          <w:sz w:val="24"/>
        </w:rPr>
        <w:t>4.当管理服务内容变化时，本合同规定的服务费将由甲乙双方协商进行相应调整，并以补充协议形式确定。</w:t>
      </w:r>
    </w:p>
    <w:p w:rsidR="00E7450C" w:rsidRDefault="00502997">
      <w:pPr>
        <w:spacing w:line="440" w:lineRule="exact"/>
        <w:ind w:leftChars="378" w:left="1034" w:hangingChars="100" w:hanging="240"/>
        <w:rPr>
          <w:rFonts w:ascii="宋体" w:eastAsiaTheme="minorEastAsia" w:hAnsi="宋体"/>
          <w:sz w:val="24"/>
        </w:rPr>
      </w:pPr>
      <w:r>
        <w:rPr>
          <w:rFonts w:ascii="宋体" w:hAnsi="宋体" w:hint="eastAsia"/>
          <w:sz w:val="24"/>
        </w:rPr>
        <w:t>5.因国家规定的相关政策及市场价格等因素变动导致确需调整后勤服务</w:t>
      </w:r>
    </w:p>
    <w:p w:rsidR="00E7450C" w:rsidRDefault="00502997">
      <w:pPr>
        <w:spacing w:line="440" w:lineRule="exact"/>
        <w:ind w:leftChars="504" w:left="1058"/>
        <w:rPr>
          <w:rFonts w:ascii="宋体" w:hAnsi="宋体"/>
          <w:sz w:val="24"/>
        </w:rPr>
      </w:pPr>
      <w:r>
        <w:rPr>
          <w:rFonts w:ascii="宋体" w:hAnsi="宋体" w:hint="eastAsia"/>
          <w:sz w:val="24"/>
        </w:rPr>
        <w:t>费用标准时，双方协商解决，以补充协议形式确定。</w:t>
      </w:r>
    </w:p>
    <w:p w:rsidR="00E7450C" w:rsidRDefault="00502997">
      <w:pPr>
        <w:spacing w:line="440" w:lineRule="exact"/>
        <w:ind w:leftChars="378" w:left="1034" w:hangingChars="100" w:hanging="240"/>
        <w:rPr>
          <w:rFonts w:ascii="宋体" w:hAnsi="宋体"/>
          <w:sz w:val="24"/>
        </w:rPr>
      </w:pPr>
      <w:r>
        <w:rPr>
          <w:rFonts w:ascii="宋体" w:hAnsi="宋体" w:hint="eastAsia"/>
          <w:sz w:val="24"/>
        </w:rPr>
        <w:t>6.本物业设备设施大、中修时，由乙方向甲方提交申请报告，甲方认可实施后所产生的维修费由甲方支付，大、中修费用不计入后勤服务费成本。</w:t>
      </w:r>
    </w:p>
    <w:p w:rsidR="00E7450C" w:rsidRDefault="00502997">
      <w:pPr>
        <w:spacing w:line="440" w:lineRule="exact"/>
        <w:ind w:leftChars="378" w:left="1034" w:hangingChars="100" w:hanging="240"/>
        <w:rPr>
          <w:rFonts w:ascii="宋体" w:hAnsi="宋体"/>
          <w:sz w:val="24"/>
        </w:rPr>
      </w:pPr>
      <w:r>
        <w:rPr>
          <w:rFonts w:ascii="宋体" w:hAnsi="宋体" w:hint="eastAsia"/>
          <w:sz w:val="24"/>
        </w:rPr>
        <w:t>7.设施设备维修每次每项300元以内由乙方支付，超过300元以上由甲方支付。</w:t>
      </w:r>
    </w:p>
    <w:p w:rsidR="00E7450C" w:rsidRDefault="00502997">
      <w:pPr>
        <w:spacing w:line="440" w:lineRule="exact"/>
        <w:ind w:left="1080" w:hangingChars="450" w:hanging="1080"/>
        <w:rPr>
          <w:rFonts w:ascii="宋体" w:hAnsi="宋体"/>
          <w:sz w:val="24"/>
        </w:rPr>
      </w:pPr>
      <w:r>
        <w:rPr>
          <w:rFonts w:ascii="宋体" w:hAnsi="宋体" w:hint="eastAsia"/>
          <w:sz w:val="24"/>
        </w:rPr>
        <w:t>第二十条 特约服务费用是指临时服务工作以外，需占用大量人员和物力，并在时间上有延续性。特约服务费用由甲乙双方按具体事宜共同友好协商确定。</w:t>
      </w:r>
    </w:p>
    <w:p w:rsidR="00E7450C" w:rsidRDefault="00E7450C">
      <w:pPr>
        <w:spacing w:line="440" w:lineRule="exact"/>
        <w:ind w:left="1080" w:hangingChars="450" w:hanging="1080"/>
        <w:rPr>
          <w:rFonts w:ascii="宋体" w:hAnsi="宋体"/>
          <w:sz w:val="24"/>
        </w:rPr>
      </w:pPr>
    </w:p>
    <w:p w:rsidR="00E7450C" w:rsidRDefault="00502997">
      <w:pPr>
        <w:spacing w:line="600" w:lineRule="exact"/>
        <w:ind w:firstLineChars="790" w:firstLine="2221"/>
        <w:rPr>
          <w:rFonts w:ascii="宋体" w:hAnsi="宋体"/>
          <w:b/>
          <w:sz w:val="28"/>
          <w:szCs w:val="28"/>
        </w:rPr>
      </w:pPr>
      <w:r>
        <w:rPr>
          <w:rFonts w:ascii="宋体" w:hAnsi="宋体" w:hint="eastAsia"/>
          <w:b/>
          <w:sz w:val="28"/>
          <w:szCs w:val="28"/>
        </w:rPr>
        <w:t>第六章  甲乙双方的权利与义务</w:t>
      </w:r>
    </w:p>
    <w:p w:rsidR="00E7450C" w:rsidRDefault="00502997">
      <w:pPr>
        <w:spacing w:line="600" w:lineRule="exact"/>
        <w:rPr>
          <w:rFonts w:ascii="宋体" w:hAnsi="宋体"/>
          <w:sz w:val="24"/>
        </w:rPr>
      </w:pPr>
      <w:r>
        <w:rPr>
          <w:rFonts w:ascii="宋体" w:hAnsi="宋体" w:hint="eastAsia"/>
          <w:sz w:val="24"/>
        </w:rPr>
        <w:t>第二十一条 甲方权利义务</w:t>
      </w:r>
    </w:p>
    <w:p w:rsidR="00E7450C" w:rsidRDefault="00502997">
      <w:pPr>
        <w:spacing w:line="440" w:lineRule="exact"/>
        <w:ind w:leftChars="342" w:left="958" w:hangingChars="100" w:hanging="240"/>
        <w:rPr>
          <w:rFonts w:ascii="宋体" w:hAnsi="宋体"/>
          <w:sz w:val="24"/>
        </w:rPr>
      </w:pPr>
      <w:r>
        <w:rPr>
          <w:rFonts w:ascii="宋体" w:hAnsi="宋体" w:hint="eastAsia"/>
          <w:sz w:val="24"/>
        </w:rPr>
        <w:t>1.甲方的后勤服务服务主管机构，专门负责对后勤服务活动的日常监督管理，并对本后勤服务的实施情况提出要求、意见和建议，代表甲方行使本合同规定的权利和义务。</w:t>
      </w:r>
    </w:p>
    <w:p w:rsidR="00E7450C" w:rsidRDefault="00502997">
      <w:pPr>
        <w:spacing w:line="440" w:lineRule="exact"/>
        <w:ind w:firstLineChars="300" w:firstLine="720"/>
        <w:rPr>
          <w:rFonts w:ascii="宋体" w:hAnsi="宋体"/>
          <w:sz w:val="24"/>
        </w:rPr>
      </w:pPr>
      <w:r>
        <w:rPr>
          <w:rFonts w:ascii="宋体" w:hAnsi="宋体" w:hint="eastAsia"/>
          <w:sz w:val="24"/>
        </w:rPr>
        <w:t>2.审议、检查、监督乙方的后勤服务制度、年度计划及实施执行情况。</w:t>
      </w:r>
    </w:p>
    <w:p w:rsidR="00E7450C" w:rsidRDefault="00502997">
      <w:pPr>
        <w:spacing w:line="440" w:lineRule="exact"/>
        <w:ind w:leftChars="342" w:left="958" w:hangingChars="100" w:hanging="240"/>
        <w:rPr>
          <w:rFonts w:ascii="宋体" w:hAnsi="宋体"/>
          <w:sz w:val="24"/>
        </w:rPr>
      </w:pPr>
      <w:r>
        <w:rPr>
          <w:rFonts w:ascii="宋体" w:hAnsi="宋体" w:hint="eastAsia"/>
          <w:sz w:val="24"/>
        </w:rPr>
        <w:t>3.甲方在交付本物业时，应保证其正式投入使用的合法性，委托乙方管理的房屋、设施、设备应达到国家验收标准和物业的使用要求。</w:t>
      </w:r>
    </w:p>
    <w:p w:rsidR="00E7450C" w:rsidRDefault="00502997">
      <w:pPr>
        <w:spacing w:line="440" w:lineRule="exact"/>
        <w:ind w:leftChars="342" w:left="958" w:hangingChars="100" w:hanging="240"/>
        <w:rPr>
          <w:rFonts w:ascii="宋体" w:hAnsi="宋体"/>
          <w:sz w:val="24"/>
        </w:rPr>
      </w:pPr>
      <w:r>
        <w:rPr>
          <w:rFonts w:ascii="宋体" w:hAnsi="宋体" w:hint="eastAsia"/>
          <w:sz w:val="24"/>
        </w:rPr>
        <w:t>4.甲方定期解决本物业现存的无法满足使用要求的硬件设备设施的遗留问题，因硬件设备设施的遗留问题所导致乙方服务达不到合同约定的质量和标准时，乙方不承担任何违约责任。</w:t>
      </w:r>
    </w:p>
    <w:p w:rsidR="00E7450C" w:rsidRDefault="00502997">
      <w:pPr>
        <w:spacing w:line="440" w:lineRule="exact"/>
        <w:ind w:firstLineChars="300" w:firstLine="720"/>
        <w:rPr>
          <w:rFonts w:ascii="宋体" w:hAnsi="宋体"/>
          <w:sz w:val="24"/>
        </w:rPr>
      </w:pPr>
      <w:r>
        <w:rPr>
          <w:rFonts w:ascii="宋体" w:hAnsi="宋体" w:hint="eastAsia"/>
          <w:sz w:val="24"/>
        </w:rPr>
        <w:t>5.本合同签订后甲方协助乙方尽快获取下列资料：</w:t>
      </w:r>
    </w:p>
    <w:p w:rsidR="00E7450C" w:rsidRDefault="00502997">
      <w:pPr>
        <w:spacing w:line="440" w:lineRule="exact"/>
        <w:ind w:leftChars="342" w:left="958" w:hangingChars="100" w:hanging="240"/>
        <w:rPr>
          <w:rFonts w:ascii="宋体" w:hAnsi="宋体"/>
          <w:sz w:val="24"/>
        </w:rPr>
      </w:pPr>
      <w:r>
        <w:rPr>
          <w:rFonts w:ascii="宋体" w:hAnsi="宋体" w:hint="eastAsia"/>
          <w:sz w:val="24"/>
        </w:rPr>
        <w:t>⑴竣工总平面图，单体建筑、结构、设备竣工图，附属配套设施、地下管网工程竣工图等竣工验收资料；</w:t>
      </w:r>
    </w:p>
    <w:p w:rsidR="00E7450C" w:rsidRDefault="00502997">
      <w:pPr>
        <w:spacing w:line="440" w:lineRule="exact"/>
        <w:ind w:firstLineChars="300" w:firstLine="720"/>
        <w:rPr>
          <w:rFonts w:ascii="宋体" w:hAnsi="宋体"/>
          <w:sz w:val="24"/>
        </w:rPr>
      </w:pPr>
      <w:r>
        <w:rPr>
          <w:rFonts w:ascii="宋体" w:hAnsi="宋体" w:hint="eastAsia"/>
          <w:sz w:val="24"/>
        </w:rPr>
        <w:lastRenderedPageBreak/>
        <w:t>⑵设施设备的安装、使用和维护保养技术资料；</w:t>
      </w:r>
    </w:p>
    <w:p w:rsidR="00E7450C" w:rsidRDefault="00502997">
      <w:pPr>
        <w:spacing w:line="440" w:lineRule="exact"/>
        <w:ind w:firstLineChars="300" w:firstLine="720"/>
        <w:rPr>
          <w:rFonts w:ascii="宋体" w:hAnsi="宋体"/>
          <w:sz w:val="24"/>
        </w:rPr>
      </w:pPr>
      <w:r>
        <w:rPr>
          <w:rFonts w:ascii="宋体" w:hAnsi="宋体" w:hint="eastAsia"/>
          <w:sz w:val="24"/>
        </w:rPr>
        <w:t>⑶物业质量保修文件和物业使用说明文件；</w:t>
      </w:r>
    </w:p>
    <w:p w:rsidR="00E7450C" w:rsidRDefault="00502997">
      <w:pPr>
        <w:spacing w:line="440" w:lineRule="exact"/>
        <w:ind w:leftChars="342" w:left="958" w:hangingChars="100" w:hanging="240"/>
        <w:rPr>
          <w:rFonts w:ascii="宋体" w:hAnsi="宋体"/>
          <w:sz w:val="24"/>
        </w:rPr>
      </w:pPr>
      <w:r>
        <w:rPr>
          <w:rFonts w:ascii="宋体" w:hAnsi="宋体" w:hint="eastAsia"/>
          <w:sz w:val="24"/>
        </w:rPr>
        <w:t>⑷乙方在签订本合同之前以书面形式要求提供的后勤服务所必需的其他资料；</w:t>
      </w:r>
    </w:p>
    <w:p w:rsidR="00E7450C" w:rsidRDefault="00502997">
      <w:pPr>
        <w:spacing w:line="440" w:lineRule="exact"/>
        <w:ind w:leftChars="342" w:left="958" w:hangingChars="100" w:hanging="240"/>
        <w:rPr>
          <w:rFonts w:ascii="宋体" w:hAnsi="宋体"/>
          <w:sz w:val="24"/>
        </w:rPr>
      </w:pPr>
      <w:r>
        <w:rPr>
          <w:rFonts w:ascii="宋体" w:hAnsi="宋体" w:hint="eastAsia"/>
          <w:sz w:val="24"/>
        </w:rPr>
        <w:t>6.乙方入场后，甲方向乙方转交承建方所提供的有关设施设备的备品备件；</w:t>
      </w:r>
    </w:p>
    <w:p w:rsidR="00E7450C" w:rsidRDefault="00502997">
      <w:pPr>
        <w:spacing w:line="440" w:lineRule="exact"/>
        <w:ind w:leftChars="342" w:left="958" w:hangingChars="100" w:hanging="240"/>
        <w:rPr>
          <w:rFonts w:ascii="宋体" w:hAnsi="宋体"/>
          <w:sz w:val="24"/>
        </w:rPr>
      </w:pPr>
      <w:r>
        <w:rPr>
          <w:rFonts w:ascii="宋体" w:hAnsi="宋体" w:hint="eastAsia"/>
          <w:sz w:val="24"/>
        </w:rPr>
        <w:t>7.甲方后勤服务服务主管机构协助乙方做好后勤服务工作和宣传教育，并对乙方的工作给予全面的支持和配合。</w:t>
      </w:r>
    </w:p>
    <w:p w:rsidR="00E7450C" w:rsidRDefault="00502997">
      <w:pPr>
        <w:spacing w:line="440" w:lineRule="exact"/>
        <w:ind w:leftChars="342" w:left="958" w:hangingChars="100" w:hanging="240"/>
        <w:rPr>
          <w:rFonts w:ascii="宋体" w:hAnsi="宋体"/>
          <w:sz w:val="24"/>
        </w:rPr>
      </w:pPr>
      <w:r>
        <w:rPr>
          <w:rFonts w:ascii="宋体" w:hAnsi="宋体" w:hint="eastAsia"/>
          <w:sz w:val="24"/>
        </w:rPr>
        <w:t>8.负责本物业有关水、电、热、气等能源使用的合法手续办理，并承担本物业的能源费用。</w:t>
      </w:r>
    </w:p>
    <w:p w:rsidR="00E7450C" w:rsidRDefault="00502997">
      <w:pPr>
        <w:spacing w:line="440" w:lineRule="exact"/>
        <w:ind w:leftChars="342" w:left="958" w:hangingChars="100" w:hanging="240"/>
        <w:rPr>
          <w:rFonts w:ascii="宋体" w:hAnsi="宋体"/>
          <w:sz w:val="24"/>
        </w:rPr>
      </w:pPr>
      <w:r>
        <w:rPr>
          <w:rFonts w:ascii="宋体" w:hAnsi="宋体" w:hint="eastAsia"/>
          <w:sz w:val="24"/>
        </w:rPr>
        <w:t>9.按期向乙方足额支付后勤服务服务费、特约服务等由甲方支付的相关费用。</w:t>
      </w:r>
    </w:p>
    <w:p w:rsidR="00E7450C" w:rsidRDefault="00502997">
      <w:pPr>
        <w:spacing w:line="440" w:lineRule="exact"/>
        <w:ind w:leftChars="285" w:left="958" w:hangingChars="150" w:hanging="360"/>
        <w:rPr>
          <w:rFonts w:ascii="宋体" w:hAnsi="宋体"/>
          <w:sz w:val="24"/>
        </w:rPr>
      </w:pPr>
      <w:r>
        <w:rPr>
          <w:rFonts w:ascii="宋体" w:hAnsi="宋体" w:hint="eastAsia"/>
          <w:sz w:val="24"/>
        </w:rPr>
        <w:t>10.协调处理并确保建筑施工承包单位按照国家规定的保修期间和保修范围，承担保修保养责任。</w:t>
      </w:r>
    </w:p>
    <w:p w:rsidR="00E7450C" w:rsidRDefault="00502997">
      <w:pPr>
        <w:spacing w:line="440" w:lineRule="exact"/>
        <w:ind w:firstLineChars="250" w:firstLine="600"/>
        <w:rPr>
          <w:rFonts w:ascii="宋体" w:hAnsi="宋体"/>
          <w:sz w:val="24"/>
        </w:rPr>
      </w:pPr>
      <w:r>
        <w:rPr>
          <w:rFonts w:ascii="宋体" w:hAnsi="宋体" w:hint="eastAsia"/>
          <w:sz w:val="24"/>
        </w:rPr>
        <w:t>11.无偿向乙方提供后勤服务用房。</w:t>
      </w:r>
    </w:p>
    <w:p w:rsidR="00E7450C" w:rsidRDefault="00502997">
      <w:pPr>
        <w:spacing w:line="440" w:lineRule="exact"/>
        <w:ind w:firstLineChars="250" w:firstLine="600"/>
        <w:rPr>
          <w:rFonts w:ascii="宋体" w:hAnsi="宋体"/>
          <w:sz w:val="24"/>
        </w:rPr>
      </w:pPr>
      <w:r>
        <w:rPr>
          <w:rFonts w:ascii="宋体" w:hAnsi="宋体" w:hint="eastAsia"/>
          <w:sz w:val="24"/>
        </w:rPr>
        <w:t>12.执行其它相关法律、法规规定的权利和义务。</w:t>
      </w:r>
    </w:p>
    <w:p w:rsidR="00E7450C" w:rsidRDefault="00502997">
      <w:pPr>
        <w:spacing w:line="440" w:lineRule="exact"/>
        <w:rPr>
          <w:rFonts w:ascii="宋体" w:hAnsi="宋体"/>
          <w:sz w:val="24"/>
        </w:rPr>
      </w:pPr>
      <w:r>
        <w:rPr>
          <w:rFonts w:ascii="宋体" w:hAnsi="宋体" w:hint="eastAsia"/>
          <w:sz w:val="24"/>
        </w:rPr>
        <w:t>第二十二条 乙方权利义务</w:t>
      </w:r>
    </w:p>
    <w:p w:rsidR="00E7450C" w:rsidRDefault="00502997">
      <w:pPr>
        <w:spacing w:line="440" w:lineRule="exact"/>
        <w:ind w:firstLineChars="300" w:firstLine="720"/>
        <w:rPr>
          <w:rFonts w:ascii="宋体" w:hAnsi="宋体"/>
          <w:sz w:val="24"/>
        </w:rPr>
      </w:pPr>
      <w:r>
        <w:rPr>
          <w:rFonts w:ascii="宋体" w:hAnsi="宋体" w:hint="eastAsia"/>
          <w:sz w:val="24"/>
        </w:rPr>
        <w:t>1.乙方在甲方后勤服务服务主管机构直接领导下开展工作。</w:t>
      </w:r>
    </w:p>
    <w:p w:rsidR="00E7450C" w:rsidRDefault="00502997">
      <w:pPr>
        <w:spacing w:line="440" w:lineRule="exact"/>
        <w:ind w:leftChars="342" w:left="958" w:hangingChars="100" w:hanging="240"/>
        <w:rPr>
          <w:rFonts w:ascii="宋体" w:hAnsi="宋体"/>
          <w:sz w:val="24"/>
        </w:rPr>
      </w:pPr>
      <w:r>
        <w:rPr>
          <w:rFonts w:ascii="宋体" w:hAnsi="宋体" w:hint="eastAsia"/>
          <w:sz w:val="24"/>
        </w:rPr>
        <w:t>2.根据有关法律法规及本合同的约定，负责编制本物业年度管理计划，制定后勤服务规章、制度和房屋、附属建筑物、设施设备等年度维修保养计划。</w:t>
      </w:r>
    </w:p>
    <w:p w:rsidR="00E7450C" w:rsidRDefault="00502997">
      <w:pPr>
        <w:spacing w:line="440" w:lineRule="exact"/>
        <w:ind w:leftChars="342" w:left="958" w:hangingChars="100" w:hanging="240"/>
        <w:rPr>
          <w:rFonts w:ascii="宋体" w:hAnsi="宋体"/>
          <w:sz w:val="24"/>
        </w:rPr>
      </w:pPr>
      <w:r>
        <w:rPr>
          <w:rFonts w:ascii="宋体" w:hAnsi="宋体" w:hint="eastAsia"/>
          <w:sz w:val="24"/>
        </w:rPr>
        <w:t>3.有权向业主和使用人告知本物业依照甲方的委托和管理的相关规定和制度，对本物业使用人违反管理规定和制度的行为进行规劝、警告、制止，并采取相应措施制止。对物业使用人违反相关规定的行为，及时向甲方后勤服务服务主管机构报告，并协助采取相应措施进行制止，必要时提交政府主管部门或司法部门处理。</w:t>
      </w:r>
    </w:p>
    <w:p w:rsidR="00E7450C" w:rsidRDefault="00502997">
      <w:pPr>
        <w:spacing w:line="440" w:lineRule="exact"/>
        <w:ind w:leftChars="342" w:left="958" w:hangingChars="100" w:hanging="240"/>
        <w:rPr>
          <w:rFonts w:ascii="宋体" w:hAnsi="宋体"/>
          <w:sz w:val="24"/>
        </w:rPr>
      </w:pPr>
      <w:r>
        <w:rPr>
          <w:rFonts w:ascii="宋体" w:hAnsi="宋体" w:hint="eastAsia"/>
          <w:sz w:val="24"/>
        </w:rPr>
        <w:t>4.可经甲方同意，选聘专营公司承担本物业的专项管理业务并支付费用，但不得将依据本合同对本物业的管理责任及利益转让给第三方。</w:t>
      </w:r>
    </w:p>
    <w:p w:rsidR="00E7450C" w:rsidRDefault="00502997">
      <w:pPr>
        <w:spacing w:line="440" w:lineRule="exact"/>
        <w:ind w:firstLineChars="300" w:firstLine="720"/>
        <w:rPr>
          <w:rFonts w:ascii="宋体" w:hAnsi="宋体"/>
          <w:sz w:val="24"/>
        </w:rPr>
      </w:pPr>
      <w:r>
        <w:rPr>
          <w:rFonts w:ascii="宋体" w:hAnsi="宋体" w:hint="eastAsia"/>
          <w:sz w:val="24"/>
        </w:rPr>
        <w:t>5.负责制定消防监控室安全防范措施方案，严格按照甲方的规定执行。</w:t>
      </w:r>
    </w:p>
    <w:p w:rsidR="00E7450C" w:rsidRDefault="00502997">
      <w:pPr>
        <w:spacing w:line="440" w:lineRule="exact"/>
        <w:ind w:firstLineChars="300" w:firstLine="720"/>
        <w:rPr>
          <w:rFonts w:ascii="宋体" w:hAnsi="宋体"/>
          <w:sz w:val="24"/>
        </w:rPr>
      </w:pPr>
      <w:r>
        <w:rPr>
          <w:rFonts w:ascii="宋体" w:hAnsi="宋体" w:hint="eastAsia"/>
          <w:sz w:val="24"/>
        </w:rPr>
        <w:t>6.建立投诉处理程序，并落实执行。</w:t>
      </w:r>
    </w:p>
    <w:p w:rsidR="00E7450C" w:rsidRDefault="00502997">
      <w:pPr>
        <w:spacing w:line="440" w:lineRule="exact"/>
        <w:ind w:firstLineChars="300" w:firstLine="720"/>
        <w:rPr>
          <w:rFonts w:ascii="宋体" w:hAnsi="宋体"/>
          <w:sz w:val="24"/>
        </w:rPr>
      </w:pPr>
      <w:r>
        <w:rPr>
          <w:rFonts w:ascii="宋体" w:hAnsi="宋体" w:hint="eastAsia"/>
          <w:sz w:val="24"/>
        </w:rPr>
        <w:t>7.乙方更换主要管理人员时应征得甲方同意。</w:t>
      </w:r>
    </w:p>
    <w:p w:rsidR="00E7450C" w:rsidRDefault="00502997">
      <w:pPr>
        <w:spacing w:line="440" w:lineRule="exact"/>
        <w:ind w:leftChars="342" w:left="958" w:hangingChars="100" w:hanging="240"/>
        <w:rPr>
          <w:rFonts w:ascii="宋体" w:hAnsi="宋体"/>
          <w:sz w:val="24"/>
        </w:rPr>
      </w:pPr>
      <w:r>
        <w:rPr>
          <w:rFonts w:ascii="宋体" w:hAnsi="宋体" w:hint="eastAsia"/>
          <w:sz w:val="24"/>
        </w:rPr>
        <w:t>8.对甲方重点关心的问题，乙方应提出预防和处理方案，经甲方同意后实施。</w:t>
      </w:r>
    </w:p>
    <w:p w:rsidR="00E7450C" w:rsidRDefault="00502997">
      <w:pPr>
        <w:spacing w:line="440" w:lineRule="exact"/>
        <w:ind w:leftChars="342" w:left="958" w:hangingChars="100" w:hanging="240"/>
        <w:rPr>
          <w:rFonts w:ascii="宋体" w:hAnsi="宋体"/>
          <w:sz w:val="24"/>
        </w:rPr>
      </w:pPr>
      <w:r>
        <w:rPr>
          <w:rFonts w:ascii="宋体" w:hAnsi="宋体" w:hint="eastAsia"/>
          <w:sz w:val="24"/>
        </w:rPr>
        <w:t>9.对本物业的公用设施不得擅自占用和改变使用功能，如需在本物业内改、扩建或完善配套项目，须事先与甲方协商，经甲方同意后报有关部门批准后方可实施。</w:t>
      </w:r>
    </w:p>
    <w:p w:rsidR="00E7450C" w:rsidRDefault="00502997">
      <w:pPr>
        <w:spacing w:line="440" w:lineRule="exact"/>
        <w:ind w:leftChars="284" w:left="956" w:hangingChars="150" w:hanging="360"/>
        <w:rPr>
          <w:rFonts w:ascii="宋体" w:hAnsi="宋体"/>
          <w:sz w:val="24"/>
        </w:rPr>
      </w:pPr>
      <w:r>
        <w:rPr>
          <w:rFonts w:ascii="宋体" w:hAnsi="宋体" w:hint="eastAsia"/>
          <w:sz w:val="24"/>
        </w:rPr>
        <w:lastRenderedPageBreak/>
        <w:t>10.负责编制房屋、附属建筑物、设施设备等的大中修方案及预算，经甲方审定后由乙方组织实施。</w:t>
      </w:r>
    </w:p>
    <w:p w:rsidR="00E7450C" w:rsidRDefault="00502997">
      <w:pPr>
        <w:spacing w:line="440" w:lineRule="exact"/>
        <w:ind w:leftChars="285" w:left="958" w:hangingChars="150" w:hanging="360"/>
        <w:rPr>
          <w:rFonts w:ascii="宋体" w:hAnsi="宋体"/>
          <w:sz w:val="24"/>
        </w:rPr>
      </w:pPr>
      <w:r>
        <w:rPr>
          <w:rFonts w:ascii="宋体" w:hAnsi="宋体" w:hint="eastAsia"/>
          <w:sz w:val="24"/>
        </w:rPr>
        <w:t>11.有权依据本合同向甲方收取后勤服务费用，对甲方要求的特别或额外服务收取合理费用。</w:t>
      </w:r>
    </w:p>
    <w:p w:rsidR="00E7450C" w:rsidRDefault="00502997">
      <w:pPr>
        <w:spacing w:line="440" w:lineRule="exact"/>
        <w:ind w:firstLineChars="250" w:firstLine="600"/>
        <w:rPr>
          <w:rFonts w:ascii="宋体" w:hAnsi="宋体"/>
          <w:sz w:val="24"/>
        </w:rPr>
      </w:pPr>
      <w:r>
        <w:rPr>
          <w:rFonts w:ascii="宋体" w:hAnsi="宋体" w:hint="eastAsia"/>
          <w:sz w:val="24"/>
        </w:rPr>
        <w:t>12.乙方派驻的人员按相关要求持上岗证书。</w:t>
      </w:r>
    </w:p>
    <w:p w:rsidR="00E7450C" w:rsidRDefault="00502997">
      <w:pPr>
        <w:spacing w:line="440" w:lineRule="exact"/>
        <w:ind w:leftChars="285" w:left="958" w:hangingChars="150" w:hanging="360"/>
        <w:rPr>
          <w:rFonts w:ascii="宋体" w:hAnsi="宋体"/>
          <w:sz w:val="24"/>
        </w:rPr>
      </w:pPr>
      <w:r>
        <w:rPr>
          <w:rFonts w:ascii="宋体" w:hAnsi="宋体" w:hint="eastAsia"/>
          <w:sz w:val="24"/>
        </w:rPr>
        <w:t>13.本合同终止时，乙方须向甲方移交全部管理用房及后勤服务的全部档案资料。</w:t>
      </w:r>
    </w:p>
    <w:p w:rsidR="00E7450C" w:rsidRDefault="00502997">
      <w:pPr>
        <w:spacing w:line="440" w:lineRule="exact"/>
        <w:ind w:firstLineChars="250" w:firstLine="600"/>
        <w:rPr>
          <w:rFonts w:ascii="宋体" w:hAnsi="宋体"/>
          <w:sz w:val="24"/>
        </w:rPr>
      </w:pPr>
      <w:r>
        <w:rPr>
          <w:rFonts w:ascii="宋体" w:hAnsi="宋体" w:hint="eastAsia"/>
          <w:sz w:val="24"/>
        </w:rPr>
        <w:t>14.执行其它相关法律、法规规定的权利和义务。</w:t>
      </w:r>
    </w:p>
    <w:p w:rsidR="00E7450C" w:rsidRDefault="00E7450C">
      <w:pPr>
        <w:spacing w:line="440" w:lineRule="exact"/>
        <w:ind w:firstLineChars="250" w:firstLine="600"/>
        <w:rPr>
          <w:rFonts w:ascii="宋体" w:hAnsi="宋体"/>
          <w:sz w:val="24"/>
        </w:rPr>
      </w:pPr>
    </w:p>
    <w:p w:rsidR="00E7450C" w:rsidRDefault="00502997">
      <w:pPr>
        <w:spacing w:line="700" w:lineRule="exact"/>
        <w:ind w:firstLineChars="1040" w:firstLine="2923"/>
        <w:rPr>
          <w:rFonts w:ascii="宋体" w:hAnsi="宋体"/>
          <w:b/>
          <w:sz w:val="28"/>
          <w:szCs w:val="28"/>
        </w:rPr>
      </w:pPr>
      <w:r>
        <w:rPr>
          <w:rFonts w:ascii="宋体" w:hAnsi="宋体" w:hint="eastAsia"/>
          <w:b/>
          <w:sz w:val="28"/>
          <w:szCs w:val="28"/>
        </w:rPr>
        <w:t>第七章  违约责任</w:t>
      </w:r>
    </w:p>
    <w:p w:rsidR="00E7450C" w:rsidRDefault="00502997">
      <w:pPr>
        <w:spacing w:line="440" w:lineRule="exact"/>
        <w:ind w:left="1320" w:hangingChars="550" w:hanging="1320"/>
        <w:rPr>
          <w:rFonts w:ascii="宋体" w:hAnsi="宋体"/>
          <w:sz w:val="24"/>
        </w:rPr>
      </w:pPr>
      <w:r>
        <w:rPr>
          <w:rFonts w:ascii="宋体" w:hAnsi="宋体" w:hint="eastAsia"/>
          <w:sz w:val="24"/>
        </w:rPr>
        <w:t>第二十三条 甲方违反本合同的约定，使乙方未完成规定的管理目标，乙方有权要求甲方在一定的期限内解决，逾期未解决的乙方有权终止合同；造成乙方经济损失的，甲方应给予乙方经济补偿。</w:t>
      </w:r>
    </w:p>
    <w:p w:rsidR="00E7450C" w:rsidRDefault="00502997">
      <w:pPr>
        <w:spacing w:line="440" w:lineRule="exact"/>
        <w:ind w:left="1320" w:hangingChars="550" w:hanging="1320"/>
        <w:rPr>
          <w:rFonts w:ascii="宋体" w:hAnsi="宋体"/>
          <w:sz w:val="24"/>
        </w:rPr>
      </w:pPr>
      <w:r>
        <w:rPr>
          <w:rFonts w:ascii="宋体" w:hAnsi="宋体" w:hint="eastAsia"/>
          <w:sz w:val="24"/>
        </w:rPr>
        <w:t>第二十四条 乙方违反本合同的约定，未能达到约定的管理目标，甲方有权要求乙方限期整改，逾期未整改的，甲方有权终止合同；造成甲方经济损失的，乙方应给予甲方经济赔偿。</w:t>
      </w:r>
    </w:p>
    <w:p w:rsidR="00E7450C" w:rsidRDefault="00502997">
      <w:pPr>
        <w:spacing w:line="440" w:lineRule="exact"/>
        <w:ind w:left="1320" w:hangingChars="550" w:hanging="1320"/>
        <w:rPr>
          <w:rFonts w:ascii="宋体" w:hAnsi="宋体"/>
          <w:sz w:val="24"/>
        </w:rPr>
      </w:pPr>
      <w:r>
        <w:rPr>
          <w:rFonts w:ascii="宋体" w:hAnsi="宋体" w:hint="eastAsia"/>
          <w:sz w:val="24"/>
        </w:rPr>
        <w:t>第二十五条 甲乙任何一方无正常理由提前终止合同的，应向对方支付相当于1个月物业服务费总额的违约金；给对方造成经济损失超过违约金的，还应给予相应的赔偿。</w:t>
      </w:r>
    </w:p>
    <w:p w:rsidR="00E7450C" w:rsidRDefault="00E7450C">
      <w:pPr>
        <w:spacing w:line="440" w:lineRule="exact"/>
        <w:ind w:left="1320" w:hangingChars="550" w:hanging="1320"/>
        <w:rPr>
          <w:rFonts w:ascii="宋体" w:hAnsi="宋体"/>
          <w:sz w:val="24"/>
        </w:rPr>
      </w:pPr>
    </w:p>
    <w:p w:rsidR="00E7450C" w:rsidRDefault="00502997">
      <w:pPr>
        <w:numPr>
          <w:ilvl w:val="0"/>
          <w:numId w:val="16"/>
        </w:numPr>
        <w:spacing w:line="440" w:lineRule="exact"/>
        <w:rPr>
          <w:rFonts w:ascii="宋体" w:hAnsi="宋体"/>
          <w:b/>
          <w:sz w:val="28"/>
          <w:szCs w:val="28"/>
        </w:rPr>
      </w:pPr>
      <w:r>
        <w:rPr>
          <w:rFonts w:ascii="宋体" w:hAnsi="宋体" w:hint="eastAsia"/>
          <w:b/>
          <w:sz w:val="28"/>
          <w:szCs w:val="28"/>
        </w:rPr>
        <w:t>附  则</w:t>
      </w:r>
    </w:p>
    <w:p w:rsidR="00E7450C" w:rsidRDefault="00502997">
      <w:pPr>
        <w:spacing w:line="440" w:lineRule="exact"/>
        <w:ind w:left="1320" w:hangingChars="550" w:hanging="1320"/>
        <w:rPr>
          <w:rFonts w:ascii="宋体" w:hAnsi="宋体"/>
          <w:sz w:val="24"/>
        </w:rPr>
      </w:pPr>
      <w:r>
        <w:rPr>
          <w:rFonts w:ascii="宋体" w:hAnsi="宋体" w:hint="eastAsia"/>
          <w:sz w:val="24"/>
        </w:rPr>
        <w:t>第二十六条 甲乙双方可对本合同的未尽事宜进行协商，以书面形式签订补充协议，补充协议与本合同具有同等效力。本合同与补充协议不符的，以补充协议为准。</w:t>
      </w:r>
    </w:p>
    <w:p w:rsidR="00E7450C" w:rsidRDefault="00502997">
      <w:pPr>
        <w:spacing w:line="440" w:lineRule="exact"/>
        <w:ind w:left="1320" w:hangingChars="550" w:hanging="1320"/>
        <w:rPr>
          <w:rFonts w:ascii="宋体" w:hAnsi="宋体"/>
          <w:sz w:val="24"/>
        </w:rPr>
      </w:pPr>
      <w:r>
        <w:rPr>
          <w:rFonts w:ascii="宋体" w:hAnsi="宋体" w:hint="eastAsia"/>
          <w:sz w:val="24"/>
        </w:rPr>
        <w:t>第二十七条 本合同及补充协议规定的事宜，均遵照中华人民共和国有关法律、</w:t>
      </w:r>
    </w:p>
    <w:p w:rsidR="00E7450C" w:rsidRDefault="00502997">
      <w:pPr>
        <w:spacing w:line="440" w:lineRule="exact"/>
        <w:ind w:firstLineChars="525" w:firstLine="1260"/>
        <w:rPr>
          <w:rFonts w:ascii="宋体" w:hAnsi="宋体"/>
          <w:sz w:val="24"/>
        </w:rPr>
      </w:pPr>
      <w:r>
        <w:rPr>
          <w:rFonts w:ascii="宋体" w:hAnsi="宋体" w:hint="eastAsia"/>
          <w:sz w:val="24"/>
        </w:rPr>
        <w:t>法规和规章执行。</w:t>
      </w:r>
    </w:p>
    <w:p w:rsidR="00E7450C" w:rsidRDefault="00502997">
      <w:pPr>
        <w:spacing w:line="440" w:lineRule="exact"/>
        <w:ind w:left="1320" w:hangingChars="550" w:hanging="1320"/>
        <w:rPr>
          <w:rFonts w:ascii="宋体" w:hAnsi="宋体"/>
          <w:sz w:val="24"/>
        </w:rPr>
      </w:pPr>
      <w:r>
        <w:rPr>
          <w:rFonts w:ascii="宋体" w:hAnsi="宋体" w:hint="eastAsia"/>
          <w:sz w:val="24"/>
        </w:rPr>
        <w:t>第二十八条 本合同期满后，乙方全部完成合同并且管理成绩良好，大多数物业使用满意，可续订合同。</w:t>
      </w:r>
    </w:p>
    <w:p w:rsidR="00E7450C" w:rsidRDefault="00502997">
      <w:pPr>
        <w:spacing w:line="440" w:lineRule="exact"/>
        <w:ind w:left="1320" w:hangingChars="550" w:hanging="1320"/>
        <w:rPr>
          <w:rFonts w:ascii="宋体" w:hAnsi="宋体"/>
          <w:sz w:val="24"/>
        </w:rPr>
      </w:pPr>
      <w:r>
        <w:rPr>
          <w:rFonts w:ascii="宋体" w:hAnsi="宋体" w:hint="eastAsia"/>
          <w:sz w:val="24"/>
        </w:rPr>
        <w:t>第二十九条 因房屋建筑质量、设施设备质量或安装技术等原因，达不到使用功能，造成重大事故，由甲方承担责任并做善后处理。产生质量事故的直接原因，以政府主管部门的鉴定为准。乙方积极协助配合甲方与有关方的协调工作。</w:t>
      </w:r>
    </w:p>
    <w:p w:rsidR="00E7450C" w:rsidRDefault="00502997">
      <w:pPr>
        <w:spacing w:line="440" w:lineRule="exact"/>
        <w:ind w:left="1320" w:hangingChars="550" w:hanging="1320"/>
        <w:rPr>
          <w:rFonts w:ascii="宋体" w:hAnsi="宋体"/>
          <w:sz w:val="24"/>
        </w:rPr>
      </w:pPr>
      <w:r>
        <w:rPr>
          <w:rFonts w:ascii="宋体" w:hAnsi="宋体" w:hint="eastAsia"/>
          <w:sz w:val="24"/>
        </w:rPr>
        <w:t>第三十条   本合同执行期间，如遇不可抗力、致使合同无法履行时，双方应按有关法</w:t>
      </w:r>
      <w:r>
        <w:rPr>
          <w:rFonts w:ascii="宋体" w:hAnsi="宋体" w:hint="eastAsia"/>
          <w:sz w:val="24"/>
        </w:rPr>
        <w:lastRenderedPageBreak/>
        <w:t>律法规及时协商处理。</w:t>
      </w:r>
    </w:p>
    <w:p w:rsidR="00E7450C" w:rsidRDefault="00502997">
      <w:pPr>
        <w:spacing w:line="440" w:lineRule="exact"/>
        <w:ind w:left="1320" w:hangingChars="550" w:hanging="1320"/>
        <w:rPr>
          <w:rFonts w:ascii="宋体" w:hAnsi="宋体"/>
          <w:sz w:val="24"/>
        </w:rPr>
      </w:pPr>
      <w:r>
        <w:rPr>
          <w:rFonts w:ascii="宋体" w:hAnsi="宋体" w:hint="eastAsia"/>
          <w:sz w:val="24"/>
        </w:rPr>
        <w:t>第三十一条 本合同在履行中发生争议，双方应协商解决或报请后勤服务行政主管部门进行调解，协商或调解不成的，双方同意由北京市丰台区人民法院进行仲裁，双方遵守仲裁结果。</w:t>
      </w:r>
    </w:p>
    <w:p w:rsidR="00E7450C" w:rsidRDefault="00E7450C">
      <w:pPr>
        <w:spacing w:line="440" w:lineRule="exact"/>
        <w:ind w:left="1320" w:hangingChars="550" w:hanging="1320"/>
        <w:rPr>
          <w:rFonts w:ascii="宋体" w:hAnsi="宋体"/>
          <w:sz w:val="24"/>
        </w:rPr>
      </w:pPr>
    </w:p>
    <w:p w:rsidR="00E7450C" w:rsidRDefault="00502997">
      <w:pPr>
        <w:spacing w:line="360" w:lineRule="auto"/>
        <w:jc w:val="center"/>
        <w:rPr>
          <w:b/>
          <w:bCs/>
          <w:color w:val="000000"/>
          <w:sz w:val="28"/>
          <w:szCs w:val="28"/>
        </w:rPr>
      </w:pPr>
      <w:r>
        <w:rPr>
          <w:rFonts w:ascii="宋体" w:hAnsi="宋体" w:hint="eastAsia"/>
          <w:sz w:val="24"/>
        </w:rPr>
        <w:t xml:space="preserve"> </w:t>
      </w:r>
      <w:r>
        <w:rPr>
          <w:rFonts w:hint="eastAsia"/>
          <w:b/>
          <w:bCs/>
          <w:color w:val="000000"/>
          <w:sz w:val="28"/>
          <w:szCs w:val="28"/>
        </w:rPr>
        <w:t>第九章</w:t>
      </w:r>
      <w:r>
        <w:rPr>
          <w:rFonts w:hint="eastAsia"/>
          <w:b/>
          <w:bCs/>
          <w:color w:val="000000"/>
          <w:sz w:val="28"/>
          <w:szCs w:val="28"/>
        </w:rPr>
        <w:t xml:space="preserve"> </w:t>
      </w:r>
      <w:r>
        <w:rPr>
          <w:b/>
          <w:bCs/>
          <w:color w:val="000000"/>
          <w:sz w:val="28"/>
          <w:szCs w:val="28"/>
        </w:rPr>
        <w:t>公共卫生事件期间的服务保障</w:t>
      </w:r>
    </w:p>
    <w:p w:rsidR="00E7450C" w:rsidRDefault="00502997">
      <w:pPr>
        <w:pStyle w:val="affd"/>
        <w:spacing w:line="360" w:lineRule="auto"/>
        <w:ind w:left="1478" w:hangingChars="616" w:hanging="1478"/>
        <w:rPr>
          <w:b/>
          <w:bCs/>
          <w:color w:val="000000"/>
          <w:sz w:val="24"/>
          <w:szCs w:val="24"/>
        </w:rPr>
      </w:pPr>
      <w:r>
        <w:rPr>
          <w:rFonts w:hint="eastAsia"/>
          <w:color w:val="000000"/>
          <w:sz w:val="24"/>
          <w:szCs w:val="24"/>
        </w:rPr>
        <w:t>第三十二条</w:t>
      </w:r>
      <w:r>
        <w:rPr>
          <w:rFonts w:hint="eastAsia"/>
          <w:color w:val="000000"/>
          <w:sz w:val="24"/>
          <w:szCs w:val="24"/>
        </w:rPr>
        <w:t xml:space="preserve"> </w:t>
      </w:r>
      <w:r>
        <w:rPr>
          <w:color w:val="000000"/>
          <w:sz w:val="24"/>
          <w:szCs w:val="24"/>
        </w:rPr>
        <w:t>乙方须保障对甲方的各项服务在公共卫生事件期间的落实，未经甲方允许，不得以公共卫生事件为由降低、减少或取消合同约定的服务；如因乙方原因造成服务内容未能落实，则由乙方赔偿甲方相应损失，甲方亦可根据情节严重程度扣减乙方服务费用和解除服务合同。</w:t>
      </w:r>
    </w:p>
    <w:p w:rsidR="00E7450C" w:rsidRDefault="00502997">
      <w:pPr>
        <w:pStyle w:val="affd"/>
        <w:spacing w:line="360" w:lineRule="auto"/>
        <w:ind w:left="1440" w:hangingChars="600" w:hanging="1440"/>
        <w:rPr>
          <w:b/>
          <w:bCs/>
          <w:color w:val="000000"/>
          <w:sz w:val="24"/>
          <w:szCs w:val="24"/>
        </w:rPr>
      </w:pPr>
      <w:r>
        <w:rPr>
          <w:rFonts w:hint="eastAsia"/>
          <w:color w:val="000000"/>
          <w:sz w:val="24"/>
          <w:szCs w:val="24"/>
        </w:rPr>
        <w:t>第三十三条</w:t>
      </w:r>
      <w:r>
        <w:rPr>
          <w:rFonts w:hint="eastAsia"/>
          <w:color w:val="000000"/>
          <w:sz w:val="24"/>
          <w:szCs w:val="24"/>
        </w:rPr>
        <w:t xml:space="preserve">  </w:t>
      </w:r>
      <w:r>
        <w:rPr>
          <w:color w:val="000000"/>
          <w:sz w:val="24"/>
          <w:szCs w:val="24"/>
        </w:rPr>
        <w:t>公共卫生事件期间，乙方须做好员工健康监测，并根据甲方建议为员工提供预防性用药和个人基础防护用品，加强员工应对公共卫生事件能力</w:t>
      </w:r>
      <w:r>
        <w:rPr>
          <w:rFonts w:hint="eastAsia"/>
          <w:color w:val="000000"/>
          <w:sz w:val="24"/>
          <w:szCs w:val="24"/>
        </w:rPr>
        <w:t>的</w:t>
      </w:r>
      <w:r>
        <w:rPr>
          <w:color w:val="000000"/>
          <w:sz w:val="24"/>
          <w:szCs w:val="24"/>
        </w:rPr>
        <w:t>培训，并保证相关措施的落实；如乙方疏于管理或未能按甲方建议落实对员工的培训、预防性用药和个人基础防护等措施，甲方有权要求乙方更换符合要求的人员，造成甲方工作延误、或造成由乙方人员引发的甲方区域内公共卫生事件的，甲方有权要求乙方予以赔偿，亦可根据情节严重程度扣减乙方服务费用和解除服务合同。</w:t>
      </w:r>
    </w:p>
    <w:p w:rsidR="00E7450C" w:rsidRDefault="00502997">
      <w:pPr>
        <w:pStyle w:val="affd"/>
        <w:spacing w:line="360" w:lineRule="auto"/>
        <w:ind w:left="1440" w:hangingChars="600" w:hanging="1440"/>
        <w:rPr>
          <w:b/>
          <w:bCs/>
          <w:color w:val="000000"/>
          <w:sz w:val="24"/>
          <w:szCs w:val="24"/>
        </w:rPr>
      </w:pPr>
      <w:r>
        <w:rPr>
          <w:rFonts w:hint="eastAsia"/>
          <w:color w:val="000000"/>
          <w:sz w:val="24"/>
          <w:szCs w:val="24"/>
        </w:rPr>
        <w:t>第三十四条</w:t>
      </w:r>
      <w:r>
        <w:rPr>
          <w:rFonts w:hint="eastAsia"/>
          <w:color w:val="000000"/>
          <w:sz w:val="24"/>
          <w:szCs w:val="24"/>
        </w:rPr>
        <w:t xml:space="preserve">  </w:t>
      </w:r>
      <w:r>
        <w:rPr>
          <w:rFonts w:hint="eastAsia"/>
          <w:color w:val="000000"/>
          <w:sz w:val="24"/>
          <w:szCs w:val="24"/>
        </w:rPr>
        <w:t>公共卫生事件期间</w:t>
      </w:r>
      <w:r>
        <w:rPr>
          <w:rFonts w:hint="eastAsia"/>
          <w:color w:val="000000"/>
          <w:sz w:val="24"/>
          <w:szCs w:val="24"/>
        </w:rPr>
        <w:t xml:space="preserve"> </w:t>
      </w:r>
      <w:r>
        <w:rPr>
          <w:rFonts w:hint="eastAsia"/>
          <w:color w:val="000000"/>
          <w:sz w:val="24"/>
          <w:szCs w:val="24"/>
        </w:rPr>
        <w:t>，乙方应对员工做好管控，严格执行甲方管理要求，不得违反隔离、封闭管理等规定。如违反规定追究相应责任。</w:t>
      </w:r>
      <w:r>
        <w:rPr>
          <w:color w:val="000000"/>
          <w:sz w:val="24"/>
          <w:szCs w:val="24"/>
        </w:rPr>
        <w:t>亦可根据情节严重程度扣减乙方服务费用和解除服务合同。</w:t>
      </w:r>
    </w:p>
    <w:p w:rsidR="00E7450C" w:rsidRDefault="00502997">
      <w:pPr>
        <w:pStyle w:val="affd"/>
        <w:spacing w:line="360" w:lineRule="auto"/>
        <w:ind w:left="1440" w:hangingChars="600" w:hanging="1440"/>
        <w:rPr>
          <w:b/>
          <w:bCs/>
          <w:color w:val="000000"/>
          <w:sz w:val="24"/>
          <w:szCs w:val="24"/>
        </w:rPr>
      </w:pPr>
      <w:r>
        <w:rPr>
          <w:rFonts w:hint="eastAsia"/>
          <w:color w:val="000000"/>
          <w:sz w:val="24"/>
          <w:szCs w:val="24"/>
        </w:rPr>
        <w:t>第三十五条</w:t>
      </w:r>
      <w:r>
        <w:rPr>
          <w:rFonts w:hint="eastAsia"/>
          <w:color w:val="000000"/>
          <w:sz w:val="24"/>
          <w:szCs w:val="24"/>
        </w:rPr>
        <w:t xml:space="preserve">  </w:t>
      </w:r>
      <w:r>
        <w:rPr>
          <w:rFonts w:hint="eastAsia"/>
          <w:color w:val="000000"/>
          <w:sz w:val="24"/>
          <w:szCs w:val="24"/>
        </w:rPr>
        <w:t>公共卫生事件期间，乙方如需招聘新员工，须持有相关检查证明入职。并交保卫科备案，如隐瞒不报，引发疫情传播，群体性感染，甲方有权追究其刑事责任并</w:t>
      </w:r>
      <w:r>
        <w:rPr>
          <w:color w:val="000000"/>
          <w:sz w:val="24"/>
          <w:szCs w:val="24"/>
        </w:rPr>
        <w:t>要求乙方予以赔偿，亦可根据情节严重程度扣减乙方服务费用和解除服务合同。</w:t>
      </w:r>
    </w:p>
    <w:p w:rsidR="00E7450C" w:rsidRDefault="00E7450C">
      <w:pPr>
        <w:pStyle w:val="affd"/>
        <w:ind w:left="1440" w:hangingChars="600" w:hanging="1440"/>
        <w:rPr>
          <w:color w:val="000000"/>
          <w:sz w:val="24"/>
          <w:szCs w:val="24"/>
        </w:rPr>
      </w:pPr>
    </w:p>
    <w:p w:rsidR="00E7450C" w:rsidRDefault="00502997">
      <w:pPr>
        <w:pStyle w:val="affd"/>
        <w:ind w:leftChars="800" w:left="1680" w:firstLineChars="500" w:firstLine="1405"/>
        <w:rPr>
          <w:rFonts w:ascii="黑体" w:eastAsia="黑体" w:hAnsi="黑体" w:cs="黑体"/>
          <w:color w:val="000000"/>
          <w:sz w:val="28"/>
          <w:szCs w:val="28"/>
        </w:rPr>
      </w:pPr>
      <w:r>
        <w:rPr>
          <w:rFonts w:ascii="黑体" w:eastAsia="黑体" w:hAnsi="黑体" w:cs="黑体" w:hint="eastAsia"/>
          <w:b/>
          <w:bCs/>
          <w:color w:val="000000"/>
          <w:sz w:val="28"/>
          <w:szCs w:val="28"/>
        </w:rPr>
        <w:t>第十章  安全管理</w:t>
      </w:r>
    </w:p>
    <w:p w:rsidR="00E7450C" w:rsidRDefault="00502997">
      <w:pPr>
        <w:spacing w:line="520" w:lineRule="exact"/>
        <w:ind w:left="1440" w:hangingChars="600" w:hanging="1440"/>
        <w:rPr>
          <w:rFonts w:ascii="宋体" w:hAnsi="宋体" w:cs="宋体"/>
          <w:bCs/>
          <w:color w:val="000000"/>
          <w:sz w:val="24"/>
        </w:rPr>
      </w:pPr>
      <w:r>
        <w:rPr>
          <w:rFonts w:ascii="宋体" w:hAnsi="宋体" w:hint="eastAsia"/>
          <w:color w:val="000000"/>
          <w:sz w:val="24"/>
        </w:rPr>
        <w:t xml:space="preserve">第三十六条  </w:t>
      </w:r>
      <w:r>
        <w:rPr>
          <w:rFonts w:ascii="宋体" w:hAnsi="宋体" w:cs="宋体" w:hint="eastAsia"/>
          <w:bCs/>
          <w:color w:val="000000"/>
          <w:sz w:val="24"/>
        </w:rPr>
        <w:t>乙方安全管理责任目标：确保各项安全管理措施落实到位，不发生任何安全事故。</w:t>
      </w:r>
    </w:p>
    <w:p w:rsidR="00E7450C" w:rsidRDefault="00502997">
      <w:pPr>
        <w:spacing w:line="520" w:lineRule="exact"/>
        <w:rPr>
          <w:rFonts w:ascii="宋体" w:hAnsi="宋体"/>
          <w:color w:val="000000"/>
          <w:sz w:val="24"/>
        </w:rPr>
      </w:pPr>
      <w:r>
        <w:rPr>
          <w:rFonts w:ascii="宋体" w:hAnsi="宋体" w:hint="eastAsia"/>
          <w:color w:val="000000"/>
          <w:sz w:val="24"/>
        </w:rPr>
        <w:t>第三十七条  甲方责任</w:t>
      </w:r>
    </w:p>
    <w:p w:rsidR="00E7450C" w:rsidRDefault="00502997">
      <w:pPr>
        <w:spacing w:line="520" w:lineRule="exact"/>
        <w:ind w:firstLineChars="366" w:firstLine="878"/>
        <w:rPr>
          <w:rFonts w:ascii="宋体" w:hAnsi="宋体" w:cs="宋体"/>
          <w:color w:val="000000"/>
          <w:sz w:val="24"/>
        </w:rPr>
      </w:pPr>
      <w:r>
        <w:rPr>
          <w:rFonts w:ascii="宋体" w:hAnsi="宋体" w:cs="宋体" w:hint="eastAsia"/>
          <w:color w:val="000000"/>
          <w:sz w:val="24"/>
        </w:rPr>
        <w:t>1、负责区域内物业危险作业防范的组织协调工作。</w:t>
      </w:r>
    </w:p>
    <w:p w:rsidR="00E7450C" w:rsidRDefault="00502997">
      <w:pPr>
        <w:spacing w:line="520" w:lineRule="exact"/>
        <w:ind w:firstLineChars="350" w:firstLine="840"/>
        <w:rPr>
          <w:rFonts w:ascii="宋体" w:hAnsi="宋体" w:cs="宋体"/>
          <w:color w:val="000000"/>
          <w:sz w:val="24"/>
        </w:rPr>
      </w:pPr>
      <w:r>
        <w:rPr>
          <w:rFonts w:ascii="宋体" w:hAnsi="宋体" w:cs="宋体" w:hint="eastAsia"/>
          <w:color w:val="000000"/>
          <w:sz w:val="24"/>
        </w:rPr>
        <w:lastRenderedPageBreak/>
        <w:t>2、负责组织开展安全知识宣传、培训和应急演练。</w:t>
      </w:r>
    </w:p>
    <w:p w:rsidR="00E7450C" w:rsidRDefault="00502997">
      <w:pPr>
        <w:spacing w:line="520" w:lineRule="exact"/>
        <w:ind w:firstLineChars="350" w:firstLine="840"/>
        <w:rPr>
          <w:rFonts w:ascii="宋体" w:hAnsi="宋体" w:cs="宋体"/>
          <w:color w:val="000000"/>
          <w:sz w:val="24"/>
        </w:rPr>
      </w:pPr>
      <w:r>
        <w:rPr>
          <w:rFonts w:ascii="宋体" w:hAnsi="宋体" w:cs="宋体" w:hint="eastAsia"/>
          <w:color w:val="000000"/>
          <w:sz w:val="24"/>
        </w:rPr>
        <w:t>3、负责对乙方落实甲方安全要求情况进行监督，发现隐患督促乙方整改。</w:t>
      </w:r>
    </w:p>
    <w:p w:rsidR="00E7450C" w:rsidRDefault="00502997">
      <w:pPr>
        <w:spacing w:line="520" w:lineRule="exact"/>
        <w:rPr>
          <w:rFonts w:ascii="宋体" w:hAnsi="宋体" w:cs="宋体"/>
          <w:color w:val="000000"/>
          <w:sz w:val="24"/>
        </w:rPr>
      </w:pPr>
      <w:r>
        <w:rPr>
          <w:rFonts w:ascii="宋体" w:hAnsi="宋体" w:cs="宋体" w:hint="eastAsia"/>
          <w:color w:val="000000"/>
          <w:sz w:val="24"/>
        </w:rPr>
        <w:t xml:space="preserve">第三十八条  </w:t>
      </w:r>
      <w:r>
        <w:rPr>
          <w:rFonts w:ascii="宋体" w:hAnsi="宋体" w:cs="宋体" w:hint="eastAsia"/>
          <w:bCs/>
          <w:color w:val="000000"/>
          <w:sz w:val="24"/>
        </w:rPr>
        <w:t>乙方责任</w:t>
      </w:r>
    </w:p>
    <w:p w:rsidR="00E7450C" w:rsidRDefault="00502997">
      <w:pPr>
        <w:spacing w:line="520" w:lineRule="exact"/>
        <w:ind w:leftChars="341" w:left="1076" w:hangingChars="150" w:hanging="360"/>
        <w:rPr>
          <w:rFonts w:ascii="宋体" w:hAnsi="宋体" w:cs="宋体"/>
          <w:sz w:val="24"/>
        </w:rPr>
      </w:pPr>
      <w:r>
        <w:rPr>
          <w:rFonts w:ascii="宋体" w:hAnsi="宋体" w:cs="宋体" w:hint="eastAsia"/>
          <w:sz w:val="24"/>
        </w:rPr>
        <w:t>1、保证，北京市丰台区中医医院（南苑医院）安全运营，定期对院内后勤服务的设备机房进行安全巡查，提醒告知甲方定期对消防设施进行年检，保证各种安全措施到位。</w:t>
      </w:r>
    </w:p>
    <w:p w:rsidR="00E7450C" w:rsidRDefault="00502997">
      <w:pPr>
        <w:spacing w:line="520" w:lineRule="exact"/>
        <w:ind w:leftChars="341" w:left="1054" w:hangingChars="141" w:hanging="338"/>
        <w:rPr>
          <w:rFonts w:ascii="宋体" w:hAnsi="宋体" w:cs="宋体"/>
          <w:color w:val="000000"/>
          <w:sz w:val="24"/>
        </w:rPr>
      </w:pPr>
      <w:r>
        <w:rPr>
          <w:rFonts w:ascii="宋体" w:hAnsi="宋体" w:cs="宋体" w:hint="eastAsia"/>
          <w:color w:val="000000"/>
          <w:sz w:val="24"/>
        </w:rPr>
        <w:t>2、遵守国家法律法规及甲方的安全管理制度。制定切实可行的安全工作方案，乙方应积极配合甲方的安全管理工作。</w:t>
      </w:r>
    </w:p>
    <w:p w:rsidR="00E7450C" w:rsidRDefault="00502997">
      <w:pPr>
        <w:spacing w:line="520" w:lineRule="exact"/>
        <w:ind w:leftChars="342" w:left="1198" w:hangingChars="200" w:hanging="480"/>
        <w:rPr>
          <w:rFonts w:ascii="宋体" w:hAnsi="宋体" w:cs="宋体"/>
          <w:color w:val="000000"/>
          <w:sz w:val="24"/>
        </w:rPr>
      </w:pPr>
      <w:r>
        <w:rPr>
          <w:rFonts w:ascii="宋体" w:hAnsi="宋体" w:cs="宋体" w:hint="eastAsia"/>
          <w:color w:val="000000"/>
          <w:sz w:val="24"/>
        </w:rPr>
        <w:t>①、明确责任人：明确承担安全生产管理工作和安全生产管理人，负责乙方单位的安全生产管理工作，负责制订和落实年度安全生产工作计划，组织开展安全生产巡查、检查、隐患排查和监督整改，加强乙方单位人员培训、应急疏散演练、督导考核等。切实做好本部门的防范和应急处置工作。</w:t>
      </w:r>
    </w:p>
    <w:p w:rsidR="00E7450C" w:rsidRDefault="00502997">
      <w:pPr>
        <w:spacing w:line="520" w:lineRule="exact"/>
        <w:ind w:leftChars="342" w:left="1198" w:hangingChars="200" w:hanging="480"/>
        <w:rPr>
          <w:rFonts w:ascii="宋体" w:hAnsi="宋体" w:cs="宋体"/>
          <w:color w:val="000000"/>
          <w:sz w:val="24"/>
        </w:rPr>
      </w:pPr>
      <w:r>
        <w:rPr>
          <w:rFonts w:ascii="宋体" w:hAnsi="宋体" w:cs="宋体" w:hint="eastAsia"/>
          <w:color w:val="000000"/>
          <w:sz w:val="24"/>
        </w:rPr>
        <w:t>②、履行安全生产职责：乙方单位要履行安全生产主体责任，主要负责人为本部门安全生产第一责任人，设立安全生产员。全体职工履行岗位安全职责，做好安全生产管理各项工作。</w:t>
      </w:r>
    </w:p>
    <w:p w:rsidR="00E7450C" w:rsidRDefault="00502997">
      <w:pPr>
        <w:spacing w:line="520" w:lineRule="exact"/>
        <w:ind w:leftChars="302" w:left="848" w:hangingChars="89" w:hanging="214"/>
        <w:rPr>
          <w:rFonts w:ascii="宋体" w:hAnsi="宋体" w:cs="宋体"/>
          <w:color w:val="000000"/>
          <w:sz w:val="24"/>
        </w:rPr>
      </w:pPr>
      <w:r>
        <w:rPr>
          <w:rFonts w:ascii="宋体" w:hAnsi="宋体" w:cs="宋体" w:hint="eastAsia"/>
          <w:color w:val="000000"/>
          <w:sz w:val="24"/>
        </w:rPr>
        <w:t>3、乙方应遵守安全操作规程，发现安全隐患须主动予以消除并立即通知甲方安全主管部门。对有消防要求的施工作业，施工现场准备必要的灭火器材，自觉接受项目的现场安全监督。</w:t>
      </w:r>
    </w:p>
    <w:p w:rsidR="00E7450C" w:rsidRDefault="00502997">
      <w:pPr>
        <w:spacing w:line="520" w:lineRule="exact"/>
        <w:ind w:firstLineChars="266" w:firstLine="638"/>
        <w:rPr>
          <w:rFonts w:ascii="宋体" w:hAnsi="宋体" w:cs="宋体"/>
          <w:color w:val="000000"/>
          <w:sz w:val="24"/>
        </w:rPr>
      </w:pPr>
      <w:r>
        <w:rPr>
          <w:rFonts w:ascii="宋体" w:hAnsi="宋体" w:cs="宋体" w:hint="eastAsia"/>
          <w:color w:val="000000"/>
          <w:sz w:val="24"/>
        </w:rPr>
        <w:t>4、危险作业审批</w:t>
      </w:r>
    </w:p>
    <w:p w:rsidR="00E7450C" w:rsidRDefault="00502997">
      <w:pPr>
        <w:spacing w:line="520" w:lineRule="exact"/>
        <w:ind w:leftChars="303" w:left="850" w:hangingChars="89" w:hanging="214"/>
        <w:rPr>
          <w:rFonts w:ascii="宋体" w:hAnsi="宋体" w:cs="宋体"/>
          <w:color w:val="000000"/>
          <w:sz w:val="24"/>
        </w:rPr>
      </w:pPr>
      <w:r>
        <w:rPr>
          <w:rFonts w:ascii="宋体" w:hAnsi="宋体" w:cs="宋体" w:hint="eastAsia"/>
          <w:color w:val="000000"/>
          <w:sz w:val="24"/>
        </w:rPr>
        <w:t>①、进行危险作业前，项目实施单位填写“危险作业审批单”，项目发包部门负责审核并报安全负责人批准。</w:t>
      </w:r>
    </w:p>
    <w:p w:rsidR="00E7450C" w:rsidRDefault="00502997">
      <w:pPr>
        <w:spacing w:line="520" w:lineRule="exact"/>
        <w:ind w:leftChars="303" w:left="850" w:hangingChars="89" w:hanging="214"/>
        <w:rPr>
          <w:rFonts w:ascii="宋体" w:hAnsi="宋体" w:cs="宋体"/>
          <w:color w:val="000000"/>
          <w:sz w:val="24"/>
        </w:rPr>
      </w:pPr>
      <w:r>
        <w:rPr>
          <w:rFonts w:ascii="宋体" w:hAnsi="宋体" w:cs="宋体" w:hint="eastAsia"/>
          <w:color w:val="000000"/>
          <w:sz w:val="24"/>
        </w:rPr>
        <w:t>②、审批人员应到危险作业现场核实作业方案中安全措施的有关内容，在各项安全措施满足要求的前提下予以批复。</w:t>
      </w:r>
    </w:p>
    <w:p w:rsidR="00E7450C" w:rsidRDefault="00502997">
      <w:pPr>
        <w:spacing w:line="520" w:lineRule="exact"/>
        <w:ind w:leftChars="304" w:left="828" w:hangingChars="79" w:hanging="190"/>
        <w:rPr>
          <w:rFonts w:ascii="宋体" w:hAnsi="宋体" w:cs="宋体"/>
          <w:color w:val="000000"/>
          <w:sz w:val="24"/>
        </w:rPr>
      </w:pPr>
      <w:r>
        <w:rPr>
          <w:rFonts w:ascii="宋体" w:hAnsi="宋体" w:cs="宋体" w:hint="eastAsia"/>
          <w:color w:val="000000"/>
          <w:sz w:val="24"/>
        </w:rPr>
        <w:t>③、作业人员由项目实施部门指定，有作业禁忌症人员、生理缺陷、劳动纪律差、喝酒及有不良心理状态等人员，不准直接从事危险作业。</w:t>
      </w:r>
    </w:p>
    <w:p w:rsidR="00E7450C" w:rsidRDefault="00502997">
      <w:pPr>
        <w:spacing w:line="520" w:lineRule="exact"/>
        <w:ind w:leftChars="303" w:left="850" w:hangingChars="89" w:hanging="214"/>
        <w:rPr>
          <w:rFonts w:ascii="宋体" w:hAnsi="宋体" w:cs="宋体"/>
          <w:color w:val="000000"/>
          <w:sz w:val="24"/>
        </w:rPr>
      </w:pPr>
      <w:r>
        <w:rPr>
          <w:rFonts w:ascii="宋体" w:hAnsi="宋体" w:cs="宋体" w:hint="eastAsia"/>
          <w:color w:val="000000"/>
          <w:sz w:val="24"/>
        </w:rPr>
        <w:t>④、动火作业、有限空间作业、高空作业、临时用电的审批许可有效期一般为2</w:t>
      </w:r>
      <w:r>
        <w:rPr>
          <w:rFonts w:ascii="宋体" w:hAnsi="宋体" w:cs="宋体" w:hint="eastAsia"/>
          <w:color w:val="000000"/>
          <w:sz w:val="24"/>
        </w:rPr>
        <w:lastRenderedPageBreak/>
        <w:t>小时。超过有效期需重新办理危险作业审批。</w:t>
      </w:r>
    </w:p>
    <w:p w:rsidR="00E7450C" w:rsidRDefault="00502997">
      <w:pPr>
        <w:spacing w:line="520" w:lineRule="exact"/>
        <w:ind w:leftChars="303" w:left="850" w:hangingChars="89" w:hanging="214"/>
        <w:rPr>
          <w:rFonts w:ascii="宋体" w:hAnsi="宋体" w:cs="宋体"/>
          <w:color w:val="000000"/>
          <w:sz w:val="24"/>
        </w:rPr>
      </w:pPr>
      <w:r>
        <w:rPr>
          <w:rFonts w:ascii="宋体" w:hAnsi="宋体" w:cs="宋体" w:hint="eastAsia"/>
          <w:color w:val="000000"/>
          <w:sz w:val="24"/>
        </w:rPr>
        <w:t>5、乙方人员在进行设备维护、保养、维修等工作时，保证做到不占用、堵塞、损坏任何消防设备及其他安全设备。不堵塞项目内的任何消防通道或其他安全疏散口。不随意迁移、取消、损坏安全疏散指示和照明设备，不擅自挪动消防标识等现有的消防设施，确保消防设备、设施的完好。</w:t>
      </w:r>
    </w:p>
    <w:p w:rsidR="00E7450C" w:rsidRDefault="00502997">
      <w:pPr>
        <w:spacing w:line="520" w:lineRule="exact"/>
        <w:ind w:leftChars="304" w:left="832" w:hangingChars="81" w:hanging="194"/>
        <w:rPr>
          <w:rFonts w:ascii="宋体" w:hAnsi="宋体" w:cs="宋体"/>
          <w:color w:val="000000"/>
          <w:sz w:val="24"/>
        </w:rPr>
      </w:pPr>
      <w:r>
        <w:rPr>
          <w:rFonts w:ascii="宋体" w:hAnsi="宋体" w:cs="宋体" w:hint="eastAsia"/>
          <w:color w:val="000000"/>
          <w:sz w:val="24"/>
        </w:rPr>
        <w:t>6、自用设备、材料存放规范，符合安全要求，不使用、存放任何违禁物品。</w:t>
      </w:r>
    </w:p>
    <w:p w:rsidR="00E7450C" w:rsidRDefault="00502997">
      <w:pPr>
        <w:spacing w:line="520" w:lineRule="exact"/>
        <w:ind w:leftChars="304" w:left="832" w:hangingChars="81" w:hanging="194"/>
        <w:jc w:val="left"/>
        <w:rPr>
          <w:rFonts w:ascii="宋体" w:hAnsi="宋体" w:cs="宋体"/>
          <w:color w:val="000000"/>
          <w:sz w:val="24"/>
        </w:rPr>
      </w:pPr>
      <w:r>
        <w:rPr>
          <w:rFonts w:ascii="宋体" w:hAnsi="宋体" w:cs="宋体" w:hint="eastAsia"/>
          <w:color w:val="000000"/>
          <w:sz w:val="24"/>
        </w:rPr>
        <w:t>7、严格遵守各项消防安全管理制度，保证在运营区域不产生安全隐患。如发现安全隐患立即积极采取有效措施进行处理并通知甲方。</w:t>
      </w:r>
    </w:p>
    <w:p w:rsidR="00E7450C" w:rsidRDefault="00502997">
      <w:pPr>
        <w:spacing w:line="520" w:lineRule="exact"/>
        <w:ind w:leftChars="304" w:left="832" w:hangingChars="81" w:hanging="194"/>
        <w:jc w:val="left"/>
        <w:rPr>
          <w:rFonts w:ascii="宋体" w:hAnsi="宋体"/>
          <w:color w:val="000000"/>
          <w:sz w:val="24"/>
        </w:rPr>
      </w:pPr>
      <w:r>
        <w:rPr>
          <w:rFonts w:ascii="宋体" w:hAnsi="宋体" w:cs="宋体" w:hint="eastAsia"/>
          <w:color w:val="000000"/>
          <w:sz w:val="24"/>
        </w:rPr>
        <w:t>8、重大节假日期间（五一、十一、春节等）、敏感活动、敏感事件期间（国家重大活动、全国两会等），做好维稳排查工作，不得出现危害社会安全的行为。乙方应配合甲方做好相关工作。</w:t>
      </w:r>
    </w:p>
    <w:p w:rsidR="00E7450C" w:rsidRDefault="00502997">
      <w:pPr>
        <w:spacing w:line="440" w:lineRule="exact"/>
        <w:ind w:left="1320" w:hangingChars="550" w:hanging="1320"/>
        <w:rPr>
          <w:rFonts w:ascii="宋体" w:hAnsi="宋体"/>
          <w:color w:val="000000"/>
          <w:sz w:val="24"/>
        </w:rPr>
      </w:pPr>
      <w:r>
        <w:rPr>
          <w:rFonts w:ascii="宋体" w:hAnsi="宋体" w:hint="eastAsia"/>
          <w:color w:val="000000"/>
          <w:sz w:val="24"/>
        </w:rPr>
        <w:t>第三十九条  本合同一式柒份，甲方肆份、乙方叁份，本合同自签字盖章之日起生效。</w:t>
      </w:r>
    </w:p>
    <w:p w:rsidR="00E7450C" w:rsidRDefault="00E7450C">
      <w:pPr>
        <w:spacing w:line="440" w:lineRule="exact"/>
        <w:rPr>
          <w:rFonts w:ascii="宋体" w:hAnsi="宋体"/>
          <w:color w:val="000000"/>
          <w:sz w:val="24"/>
        </w:rPr>
      </w:pP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502997">
      <w:pPr>
        <w:spacing w:line="440" w:lineRule="exact"/>
        <w:rPr>
          <w:rFonts w:ascii="宋体" w:hAnsi="宋体"/>
          <w:sz w:val="24"/>
        </w:rPr>
      </w:pPr>
      <w:r>
        <w:rPr>
          <w:rFonts w:ascii="宋体" w:hAnsi="宋体" w:hint="eastAsia"/>
          <w:sz w:val="24"/>
        </w:rPr>
        <w:t>甲方签章：北京市丰台区中医医院      乙方签章：</w:t>
      </w:r>
    </w:p>
    <w:p w:rsidR="00E7450C" w:rsidRDefault="00502997">
      <w:pPr>
        <w:spacing w:line="440" w:lineRule="exact"/>
        <w:ind w:firstLineChars="400" w:firstLine="960"/>
        <w:rPr>
          <w:rFonts w:ascii="宋体" w:hAnsi="宋体"/>
          <w:sz w:val="24"/>
        </w:rPr>
      </w:pPr>
      <w:r>
        <w:rPr>
          <w:rFonts w:ascii="宋体" w:hAnsi="宋体" w:hint="eastAsia"/>
          <w:sz w:val="24"/>
        </w:rPr>
        <w:t xml:space="preserve">（北京市丰台区南苑医院）  </w:t>
      </w: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E7450C">
      <w:pPr>
        <w:spacing w:line="440" w:lineRule="exact"/>
        <w:rPr>
          <w:rFonts w:ascii="宋体" w:hAnsi="宋体"/>
          <w:sz w:val="24"/>
        </w:rPr>
      </w:pPr>
    </w:p>
    <w:p w:rsidR="00E7450C" w:rsidRDefault="00502997">
      <w:pPr>
        <w:spacing w:line="440" w:lineRule="exact"/>
        <w:rPr>
          <w:rFonts w:ascii="宋体" w:hAnsi="宋体"/>
          <w:sz w:val="24"/>
        </w:rPr>
      </w:pPr>
      <w:r>
        <w:rPr>
          <w:rFonts w:ascii="宋体" w:hAnsi="宋体" w:hint="eastAsia"/>
          <w:sz w:val="24"/>
        </w:rPr>
        <w:t>代表人：                            代表人：</w:t>
      </w:r>
    </w:p>
    <w:p w:rsidR="00E7450C" w:rsidRDefault="00E7450C">
      <w:pPr>
        <w:spacing w:line="440" w:lineRule="exact"/>
        <w:rPr>
          <w:rFonts w:ascii="宋体" w:hAnsi="宋体"/>
          <w:sz w:val="24"/>
        </w:rPr>
      </w:pPr>
    </w:p>
    <w:p w:rsidR="00E7450C" w:rsidRDefault="00502997">
      <w:pPr>
        <w:spacing w:line="440" w:lineRule="exact"/>
        <w:rPr>
          <w:rFonts w:ascii="宋体" w:hAnsi="宋体"/>
          <w:sz w:val="24"/>
        </w:rPr>
      </w:pPr>
      <w:r>
        <w:rPr>
          <w:rFonts w:ascii="宋体" w:hAnsi="宋体" w:hint="eastAsia"/>
          <w:sz w:val="24"/>
        </w:rPr>
        <w:t>日期：      年  月  日          日期：      年  月  日</w:t>
      </w:r>
    </w:p>
    <w:p w:rsidR="00E7450C" w:rsidRDefault="00502997">
      <w:r>
        <w:rPr>
          <w:rFonts w:hint="eastAsia"/>
        </w:rPr>
        <w:t>附件一</w:t>
      </w:r>
    </w:p>
    <w:p w:rsidR="00E7450C" w:rsidRDefault="00E7450C">
      <w:pPr>
        <w:spacing w:line="360" w:lineRule="auto"/>
        <w:ind w:leftChars="202" w:left="664" w:hanging="240"/>
        <w:rPr>
          <w:sz w:val="24"/>
        </w:rPr>
      </w:pPr>
    </w:p>
    <w:p w:rsidR="00E7450C" w:rsidRDefault="00E7450C">
      <w:pPr>
        <w:spacing w:line="360" w:lineRule="auto"/>
        <w:rPr>
          <w:sz w:val="24"/>
        </w:rPr>
      </w:pPr>
    </w:p>
    <w:p w:rsidR="00E7450C" w:rsidRDefault="00502997">
      <w:pPr>
        <w:spacing w:line="460" w:lineRule="exact"/>
        <w:ind w:firstLineChars="500" w:firstLine="1606"/>
        <w:rPr>
          <w:rFonts w:ascii="宋体" w:hAnsi="宋体"/>
          <w:b/>
          <w:bCs/>
          <w:sz w:val="32"/>
          <w:szCs w:val="32"/>
        </w:rPr>
      </w:pPr>
      <w:r>
        <w:rPr>
          <w:rFonts w:ascii="宋体" w:hAnsi="宋体" w:hint="eastAsia"/>
          <w:b/>
          <w:bCs/>
          <w:sz w:val="32"/>
          <w:szCs w:val="32"/>
        </w:rPr>
        <w:t>南苑医院后勤社会化服务综合考核管理办法</w:t>
      </w:r>
    </w:p>
    <w:p w:rsidR="00E7450C" w:rsidRDefault="00E7450C">
      <w:pPr>
        <w:spacing w:line="460" w:lineRule="exact"/>
        <w:rPr>
          <w:rFonts w:ascii="宋体" w:hAnsi="宋体"/>
          <w:b/>
          <w:bCs/>
          <w:sz w:val="32"/>
          <w:szCs w:val="32"/>
        </w:rPr>
      </w:pPr>
    </w:p>
    <w:p w:rsidR="00E7450C" w:rsidRDefault="00502997">
      <w:pPr>
        <w:spacing w:line="460" w:lineRule="exact"/>
        <w:ind w:firstLineChars="200" w:firstLine="480"/>
        <w:rPr>
          <w:rFonts w:ascii="宋体" w:hAnsi="宋体"/>
          <w:sz w:val="24"/>
        </w:rPr>
      </w:pPr>
      <w:r>
        <w:rPr>
          <w:rFonts w:ascii="宋体" w:hAnsi="宋体" w:hint="eastAsia"/>
          <w:sz w:val="24"/>
        </w:rPr>
        <w:t>为在有效控制外包成本的情况下，促进外包公司持续改进服务质量，提供高标准的后勤服务，同时也为了能够确保后勤服务的安全稳定性、持续连贯性，制定本管理办法。</w:t>
      </w:r>
    </w:p>
    <w:p w:rsidR="00E7450C" w:rsidRDefault="00502997">
      <w:pPr>
        <w:spacing w:line="460" w:lineRule="exact"/>
        <w:rPr>
          <w:rFonts w:ascii="宋体" w:hAnsi="宋体"/>
          <w:sz w:val="24"/>
        </w:rPr>
      </w:pPr>
      <w:r>
        <w:rPr>
          <w:rFonts w:ascii="宋体" w:hAnsi="宋体" w:hint="eastAsia"/>
          <w:sz w:val="24"/>
        </w:rPr>
        <w:t>一、建立后勤服务综合考核领导机构</w:t>
      </w:r>
    </w:p>
    <w:p w:rsidR="00E7450C" w:rsidRDefault="00502997">
      <w:pPr>
        <w:spacing w:line="460" w:lineRule="exact"/>
        <w:rPr>
          <w:rFonts w:ascii="宋体" w:hAnsi="宋体"/>
          <w:sz w:val="24"/>
        </w:rPr>
      </w:pPr>
      <w:r>
        <w:rPr>
          <w:rFonts w:ascii="宋体" w:hAnsi="宋体" w:hint="eastAsia"/>
          <w:sz w:val="24"/>
        </w:rPr>
        <w:t>(一)、成立由院长，书记为组长的院考核领导小组。</w:t>
      </w:r>
    </w:p>
    <w:p w:rsidR="00E7450C" w:rsidRDefault="00502997">
      <w:pPr>
        <w:spacing w:line="460" w:lineRule="exact"/>
        <w:ind w:firstLineChars="200" w:firstLine="480"/>
        <w:rPr>
          <w:rFonts w:ascii="宋体" w:hAnsi="宋体"/>
          <w:sz w:val="24"/>
        </w:rPr>
      </w:pPr>
      <w:r>
        <w:rPr>
          <w:rFonts w:ascii="宋体" w:hAnsi="宋体" w:hint="eastAsia"/>
          <w:sz w:val="24"/>
        </w:rPr>
        <w:t>组长:2人</w:t>
      </w:r>
    </w:p>
    <w:p w:rsidR="00E7450C" w:rsidRDefault="00502997">
      <w:pPr>
        <w:spacing w:line="460" w:lineRule="exact"/>
        <w:ind w:firstLineChars="200" w:firstLine="480"/>
        <w:rPr>
          <w:rFonts w:ascii="宋体" w:hAnsi="宋体"/>
          <w:sz w:val="24"/>
        </w:rPr>
      </w:pPr>
      <w:r>
        <w:rPr>
          <w:rFonts w:ascii="宋体" w:hAnsi="宋体" w:hint="eastAsia"/>
          <w:sz w:val="24"/>
        </w:rPr>
        <w:t>副组长:2人</w:t>
      </w:r>
      <w:r>
        <w:rPr>
          <w:rFonts w:ascii="宋体" w:hAnsi="宋体" w:hint="eastAsia"/>
          <w:sz w:val="24"/>
        </w:rPr>
        <w:tab/>
      </w:r>
    </w:p>
    <w:p w:rsidR="00E7450C" w:rsidRDefault="00502997">
      <w:pPr>
        <w:spacing w:line="460" w:lineRule="exact"/>
        <w:ind w:firstLineChars="200" w:firstLine="480"/>
        <w:rPr>
          <w:rFonts w:ascii="宋体" w:hAnsi="宋体"/>
          <w:sz w:val="24"/>
        </w:rPr>
      </w:pPr>
      <w:r>
        <w:rPr>
          <w:rFonts w:ascii="宋体" w:hAnsi="宋体" w:hint="eastAsia"/>
          <w:sz w:val="24"/>
        </w:rPr>
        <w:t>组 员:2人</w:t>
      </w:r>
      <w:r>
        <w:rPr>
          <w:rFonts w:ascii="宋体" w:hAnsi="宋体" w:hint="eastAsia"/>
          <w:sz w:val="24"/>
        </w:rPr>
        <w:tab/>
      </w:r>
    </w:p>
    <w:p w:rsidR="00E7450C" w:rsidRDefault="00502997">
      <w:pPr>
        <w:spacing w:line="460" w:lineRule="exact"/>
        <w:rPr>
          <w:rFonts w:ascii="宋体" w:hAnsi="宋体"/>
          <w:sz w:val="24"/>
        </w:rPr>
      </w:pPr>
      <w:r>
        <w:rPr>
          <w:rFonts w:ascii="宋体" w:hAnsi="宋体" w:hint="eastAsia"/>
          <w:sz w:val="24"/>
        </w:rPr>
        <w:t>下设办公室，办公室主任总务科长，办公室工作人员为科员。</w:t>
      </w:r>
    </w:p>
    <w:p w:rsidR="00E7450C" w:rsidRDefault="00502997">
      <w:pPr>
        <w:spacing w:line="460" w:lineRule="exact"/>
        <w:rPr>
          <w:rFonts w:ascii="宋体" w:hAnsi="宋体"/>
          <w:sz w:val="24"/>
        </w:rPr>
      </w:pPr>
      <w:r>
        <w:rPr>
          <w:rFonts w:ascii="宋体" w:hAnsi="宋体" w:hint="eastAsia"/>
          <w:sz w:val="24"/>
        </w:rPr>
        <w:t>(二)、考核办法</w:t>
      </w:r>
    </w:p>
    <w:p w:rsidR="00E7450C" w:rsidRDefault="00502997">
      <w:pPr>
        <w:spacing w:line="460" w:lineRule="exact"/>
        <w:ind w:firstLineChars="200" w:firstLine="480"/>
        <w:rPr>
          <w:rFonts w:ascii="宋体" w:hAnsi="宋体"/>
          <w:sz w:val="24"/>
        </w:rPr>
      </w:pPr>
      <w:r>
        <w:rPr>
          <w:rFonts w:ascii="宋体" w:hAnsi="宋体" w:hint="eastAsia"/>
          <w:sz w:val="24"/>
        </w:rPr>
        <w:t>1、每月进行月度综合质量考核，包括全院满意度调查、重点部位的定期检查，日常管理检查等，由考核领导小组办公室完成。分值为百分制，占比为6:2:2.</w:t>
      </w:r>
    </w:p>
    <w:p w:rsidR="00E7450C" w:rsidRDefault="00502997">
      <w:pPr>
        <w:spacing w:line="460" w:lineRule="exact"/>
        <w:ind w:firstLineChars="200" w:firstLine="480"/>
        <w:rPr>
          <w:rFonts w:ascii="宋体" w:hAnsi="宋体"/>
          <w:sz w:val="24"/>
        </w:rPr>
      </w:pPr>
      <w:r>
        <w:rPr>
          <w:rFonts w:ascii="宋体" w:hAnsi="宋体" w:hint="eastAsia"/>
          <w:sz w:val="24"/>
        </w:rPr>
        <w:t>2、每年合约期满前由考核领导小组对外包公司的机构与人员、制度与流程、质量管理情况和质量持续改进情况进行综合评价。</w:t>
      </w:r>
    </w:p>
    <w:p w:rsidR="00E7450C" w:rsidRDefault="00502997">
      <w:pPr>
        <w:spacing w:line="460" w:lineRule="exact"/>
        <w:rPr>
          <w:rFonts w:ascii="宋体" w:hAnsi="宋体"/>
          <w:sz w:val="24"/>
        </w:rPr>
      </w:pPr>
      <w:r>
        <w:rPr>
          <w:rFonts w:ascii="宋体" w:hAnsi="宋体" w:hint="eastAsia"/>
          <w:sz w:val="24"/>
        </w:rPr>
        <w:t>(三)、考核结果</w:t>
      </w:r>
    </w:p>
    <w:p w:rsidR="00E7450C" w:rsidRDefault="00502997">
      <w:pPr>
        <w:spacing w:line="460" w:lineRule="exact"/>
        <w:ind w:firstLineChars="200" w:firstLine="480"/>
        <w:rPr>
          <w:rFonts w:ascii="宋体" w:hAnsi="宋体"/>
          <w:sz w:val="24"/>
        </w:rPr>
      </w:pPr>
      <w:r>
        <w:rPr>
          <w:rFonts w:ascii="宋体" w:hAnsi="宋体" w:hint="eastAsia"/>
          <w:sz w:val="24"/>
        </w:rPr>
        <w:t>1、考核结果与医院支付服务费用挂钩，每月考核分数在90分以上(含90分)，医院全额支付给服务公司;考核分数低于90分的，以5分为一等级，每下降一级扣除考核奖罚金的5%;考核分数低于60分为不合格扣除全部奖罚金。奖罚金金额为月服务费的20%。</w:t>
      </w:r>
    </w:p>
    <w:p w:rsidR="00E7450C" w:rsidRDefault="00502997">
      <w:pPr>
        <w:spacing w:line="360" w:lineRule="auto"/>
        <w:rPr>
          <w:sz w:val="24"/>
        </w:rPr>
      </w:pPr>
      <w:r>
        <w:rPr>
          <w:rFonts w:ascii="宋体" w:hAnsi="宋体" w:hint="eastAsia"/>
          <w:sz w:val="24"/>
        </w:rPr>
        <w:t>2、合约期满前，进行后勤服务综合考核评价，考核总分为百分制。由领导小组的考核分数和月度综合质量考核分数均值组成。其比例为2:8。分值高于90分(含90分)续聘。否则与之解聘，重新招标确定外包服务公司</w:t>
      </w:r>
      <w:r>
        <w:rPr>
          <w:sz w:val="24"/>
        </w:rPr>
        <w:t>。</w:t>
      </w:r>
    </w:p>
    <w:p w:rsidR="00E7450C" w:rsidRDefault="00502997">
      <w:pPr>
        <w:tabs>
          <w:tab w:val="left" w:pos="0"/>
          <w:tab w:val="left" w:pos="525"/>
          <w:tab w:val="left" w:pos="945"/>
        </w:tabs>
        <w:spacing w:line="360" w:lineRule="auto"/>
        <w:ind w:leftChars="217" w:left="456"/>
        <w:rPr>
          <w:rFonts w:ascii="宋体" w:hAnsi="宋体" w:cs="宋体"/>
          <w:b/>
          <w:sz w:val="24"/>
        </w:rPr>
      </w:pPr>
      <w:r>
        <w:rPr>
          <w:b/>
          <w:sz w:val="36"/>
          <w:szCs w:val="36"/>
        </w:rPr>
        <w:br w:type="page"/>
      </w:r>
    </w:p>
    <w:p w:rsidR="00E7450C" w:rsidRDefault="00502997">
      <w:pPr>
        <w:spacing w:line="360" w:lineRule="auto"/>
        <w:jc w:val="center"/>
        <w:outlineLvl w:val="0"/>
        <w:rPr>
          <w:b/>
          <w:sz w:val="36"/>
          <w:szCs w:val="36"/>
        </w:rPr>
      </w:pPr>
      <w:bookmarkStart w:id="814" w:name="_Toc133413263"/>
      <w:r>
        <w:rPr>
          <w:b/>
          <w:sz w:val="36"/>
          <w:szCs w:val="36"/>
        </w:rPr>
        <w:lastRenderedPageBreak/>
        <w:t>第七章</w:t>
      </w:r>
      <w:r>
        <w:rPr>
          <w:b/>
          <w:sz w:val="36"/>
          <w:szCs w:val="36"/>
        </w:rPr>
        <w:t xml:space="preserve">   </w:t>
      </w:r>
      <w:r>
        <w:rPr>
          <w:b/>
          <w:sz w:val="36"/>
          <w:szCs w:val="36"/>
        </w:rPr>
        <w:t>投标文件格式</w:t>
      </w:r>
      <w:bookmarkEnd w:id="814"/>
    </w:p>
    <w:p w:rsidR="00E7450C" w:rsidRDefault="00E7450C">
      <w:pPr>
        <w:tabs>
          <w:tab w:val="left" w:pos="900"/>
          <w:tab w:val="left" w:pos="1980"/>
        </w:tabs>
        <w:snapToGrid w:val="0"/>
        <w:spacing w:line="360" w:lineRule="auto"/>
        <w:ind w:left="142"/>
        <w:rPr>
          <w:b/>
          <w:sz w:val="24"/>
        </w:rPr>
      </w:pPr>
    </w:p>
    <w:p w:rsidR="00E7450C" w:rsidRDefault="00E7450C">
      <w:pPr>
        <w:tabs>
          <w:tab w:val="left" w:pos="900"/>
          <w:tab w:val="left" w:pos="1980"/>
        </w:tabs>
        <w:snapToGrid w:val="0"/>
        <w:spacing w:line="360" w:lineRule="auto"/>
        <w:ind w:left="142"/>
        <w:rPr>
          <w:b/>
          <w:sz w:val="24"/>
        </w:rPr>
      </w:pPr>
    </w:p>
    <w:p w:rsidR="00E7450C" w:rsidRDefault="00502997">
      <w:pPr>
        <w:tabs>
          <w:tab w:val="left" w:pos="900"/>
          <w:tab w:val="left" w:pos="1980"/>
        </w:tabs>
        <w:snapToGrid w:val="0"/>
        <w:spacing w:line="360" w:lineRule="auto"/>
        <w:ind w:left="142"/>
        <w:rPr>
          <w:sz w:val="24"/>
        </w:rPr>
      </w:pPr>
      <w:r>
        <w:rPr>
          <w:b/>
          <w:sz w:val="24"/>
        </w:rPr>
        <w:t>投标人编制文件须知</w:t>
      </w:r>
    </w:p>
    <w:p w:rsidR="00E7450C" w:rsidRDefault="00502997">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E7450C" w:rsidRDefault="00502997">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E7450C" w:rsidRDefault="00502997">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E7450C" w:rsidRDefault="00502997">
      <w:pPr>
        <w:widowControl/>
        <w:jc w:val="left"/>
        <w:rPr>
          <w:sz w:val="24"/>
        </w:rPr>
      </w:pPr>
      <w:r>
        <w:rPr>
          <w:sz w:val="24"/>
        </w:rPr>
        <w:br w:type="page"/>
      </w:r>
    </w:p>
    <w:p w:rsidR="00E7450C" w:rsidRDefault="00502997">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E7450C" w:rsidRDefault="00E7450C">
      <w:pPr>
        <w:rPr>
          <w:b/>
          <w:spacing w:val="20"/>
          <w:szCs w:val="21"/>
        </w:rPr>
      </w:pPr>
    </w:p>
    <w:p w:rsidR="00E7450C" w:rsidRDefault="00502997">
      <w:pPr>
        <w:rPr>
          <w:b/>
          <w:sz w:val="24"/>
        </w:rPr>
      </w:pPr>
      <w:r>
        <w:rPr>
          <w:b/>
          <w:spacing w:val="20"/>
          <w:sz w:val="24"/>
        </w:rPr>
        <w:t>投标文件（资格证明文件）</w:t>
      </w:r>
      <w:r>
        <w:rPr>
          <w:b/>
          <w:sz w:val="24"/>
        </w:rPr>
        <w:t>封面（非实质性格式）</w:t>
      </w:r>
    </w:p>
    <w:p w:rsidR="00E7450C" w:rsidRDefault="00E7450C">
      <w:pPr>
        <w:jc w:val="center"/>
        <w:rPr>
          <w:szCs w:val="21"/>
        </w:rPr>
      </w:pPr>
    </w:p>
    <w:p w:rsidR="00E7450C" w:rsidRDefault="0050299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E7450C" w:rsidRDefault="00502997">
      <w:pPr>
        <w:jc w:val="center"/>
        <w:rPr>
          <w:b/>
          <w:spacing w:val="60"/>
          <w:sz w:val="52"/>
          <w:szCs w:val="52"/>
        </w:rPr>
      </w:pPr>
      <w:r>
        <w:rPr>
          <w:b/>
          <w:spacing w:val="60"/>
          <w:sz w:val="52"/>
          <w:szCs w:val="52"/>
        </w:rPr>
        <w:t>（资格证明文件）</w:t>
      </w:r>
    </w:p>
    <w:p w:rsidR="00E7450C" w:rsidRDefault="00E7450C">
      <w:pPr>
        <w:ind w:firstLineChars="150" w:firstLine="542"/>
        <w:rPr>
          <w:b/>
          <w:spacing w:val="20"/>
          <w:sz w:val="32"/>
          <w:szCs w:val="32"/>
        </w:rPr>
      </w:pPr>
    </w:p>
    <w:p w:rsidR="00E7450C" w:rsidRDefault="00E7450C">
      <w:pPr>
        <w:ind w:firstLineChars="150" w:firstLine="542"/>
        <w:rPr>
          <w:b/>
          <w:spacing w:val="20"/>
          <w:sz w:val="32"/>
          <w:szCs w:val="32"/>
        </w:rPr>
      </w:pPr>
    </w:p>
    <w:p w:rsidR="00E7450C" w:rsidRDefault="00502997">
      <w:pPr>
        <w:ind w:firstLineChars="150" w:firstLine="542"/>
        <w:rPr>
          <w:b/>
          <w:spacing w:val="20"/>
          <w:sz w:val="32"/>
          <w:szCs w:val="32"/>
        </w:rPr>
      </w:pPr>
      <w:r>
        <w:rPr>
          <w:b/>
          <w:spacing w:val="20"/>
          <w:sz w:val="32"/>
          <w:szCs w:val="32"/>
        </w:rPr>
        <w:t>项目名称</w:t>
      </w:r>
      <w:r>
        <w:rPr>
          <w:b/>
          <w:spacing w:val="20"/>
          <w:sz w:val="32"/>
          <w:szCs w:val="32"/>
        </w:rPr>
        <w:t>:</w:t>
      </w:r>
    </w:p>
    <w:p w:rsidR="00E7450C" w:rsidRDefault="0050299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E7450C" w:rsidRDefault="00E7450C">
      <w:pPr>
        <w:ind w:firstLineChars="150" w:firstLine="542"/>
        <w:rPr>
          <w:b/>
          <w:spacing w:val="20"/>
          <w:sz w:val="32"/>
          <w:szCs w:val="32"/>
        </w:rPr>
      </w:pPr>
    </w:p>
    <w:p w:rsidR="00E7450C" w:rsidRDefault="00E7450C">
      <w:pPr>
        <w:ind w:firstLineChars="150" w:firstLine="542"/>
        <w:rPr>
          <w:b/>
          <w:spacing w:val="20"/>
          <w:sz w:val="32"/>
          <w:szCs w:val="32"/>
        </w:rPr>
      </w:pPr>
    </w:p>
    <w:p w:rsidR="00E7450C" w:rsidRDefault="00E7450C">
      <w:pPr>
        <w:jc w:val="center"/>
        <w:rPr>
          <w:b/>
          <w:sz w:val="32"/>
          <w:szCs w:val="32"/>
        </w:rPr>
      </w:pPr>
    </w:p>
    <w:p w:rsidR="00E7450C" w:rsidRDefault="00E7450C">
      <w:pPr>
        <w:jc w:val="center"/>
        <w:rPr>
          <w:b/>
          <w:sz w:val="32"/>
          <w:szCs w:val="32"/>
        </w:rPr>
      </w:pPr>
    </w:p>
    <w:p w:rsidR="00E7450C" w:rsidRDefault="00E7450C">
      <w:pPr>
        <w:jc w:val="center"/>
        <w:rPr>
          <w:b/>
          <w:sz w:val="32"/>
          <w:szCs w:val="32"/>
        </w:rPr>
      </w:pPr>
    </w:p>
    <w:p w:rsidR="00E7450C" w:rsidRDefault="00E7450C">
      <w:pPr>
        <w:jc w:val="center"/>
        <w:rPr>
          <w:b/>
          <w:spacing w:val="20"/>
          <w:sz w:val="32"/>
          <w:szCs w:val="32"/>
        </w:rPr>
      </w:pPr>
    </w:p>
    <w:p w:rsidR="00E7450C" w:rsidRDefault="00E7450C">
      <w:pPr>
        <w:jc w:val="center"/>
        <w:rPr>
          <w:b/>
          <w:spacing w:val="20"/>
          <w:sz w:val="32"/>
          <w:szCs w:val="32"/>
        </w:rPr>
      </w:pPr>
    </w:p>
    <w:p w:rsidR="00E7450C" w:rsidRDefault="00E7450C">
      <w:pPr>
        <w:jc w:val="center"/>
        <w:rPr>
          <w:b/>
          <w:spacing w:val="20"/>
          <w:sz w:val="32"/>
          <w:szCs w:val="32"/>
        </w:rPr>
      </w:pPr>
    </w:p>
    <w:p w:rsidR="00E7450C" w:rsidRDefault="00502997">
      <w:pPr>
        <w:spacing w:line="360" w:lineRule="auto"/>
        <w:ind w:firstLineChars="400" w:firstLine="1445"/>
        <w:jc w:val="left"/>
        <w:rPr>
          <w:b/>
          <w:spacing w:val="20"/>
          <w:sz w:val="32"/>
          <w:szCs w:val="32"/>
        </w:rPr>
      </w:pPr>
      <w:r>
        <w:rPr>
          <w:b/>
          <w:spacing w:val="20"/>
          <w:sz w:val="32"/>
          <w:szCs w:val="32"/>
        </w:rPr>
        <w:t>投标人名称：</w:t>
      </w:r>
    </w:p>
    <w:p w:rsidR="00E7450C" w:rsidRDefault="00E7450C">
      <w:pPr>
        <w:jc w:val="center"/>
        <w:rPr>
          <w:b/>
          <w:sz w:val="32"/>
          <w:szCs w:val="32"/>
        </w:rPr>
      </w:pPr>
    </w:p>
    <w:p w:rsidR="00E7450C" w:rsidRDefault="00502997">
      <w:pPr>
        <w:rPr>
          <w:b/>
        </w:rPr>
      </w:pPr>
      <w:r>
        <w:rPr>
          <w:b/>
          <w:spacing w:val="20"/>
          <w:sz w:val="32"/>
          <w:szCs w:val="32"/>
        </w:rPr>
        <w:br w:type="page"/>
      </w:r>
    </w:p>
    <w:p w:rsidR="00E7450C" w:rsidRDefault="00502997">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E7450C" w:rsidRDefault="00502997">
      <w:pPr>
        <w:spacing w:line="360" w:lineRule="auto"/>
        <w:outlineLvl w:val="2"/>
        <w:rPr>
          <w:sz w:val="24"/>
          <w:szCs w:val="20"/>
        </w:rPr>
      </w:pPr>
      <w:r>
        <w:rPr>
          <w:sz w:val="24"/>
          <w:szCs w:val="20"/>
        </w:rPr>
        <w:t>1-1</w:t>
      </w:r>
      <w:r>
        <w:rPr>
          <w:sz w:val="24"/>
          <w:szCs w:val="20"/>
        </w:rPr>
        <w:t>营业执照等证明文件</w:t>
      </w:r>
    </w:p>
    <w:p w:rsidR="00E7450C" w:rsidRDefault="00E7450C">
      <w:pPr>
        <w:tabs>
          <w:tab w:val="left" w:pos="1080"/>
        </w:tabs>
        <w:snapToGrid w:val="0"/>
        <w:rPr>
          <w:sz w:val="24"/>
        </w:rPr>
      </w:pPr>
    </w:p>
    <w:p w:rsidR="00E7450C" w:rsidRDefault="00502997">
      <w:pPr>
        <w:widowControl/>
        <w:jc w:val="left"/>
        <w:rPr>
          <w:sz w:val="24"/>
          <w:szCs w:val="20"/>
        </w:rPr>
      </w:pPr>
      <w:r>
        <w:rPr>
          <w:sz w:val="24"/>
        </w:rPr>
        <w:br w:type="page"/>
      </w:r>
    </w:p>
    <w:p w:rsidR="00E7450C" w:rsidRDefault="00502997">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E7450C" w:rsidRDefault="00502997">
      <w:pPr>
        <w:jc w:val="center"/>
        <w:rPr>
          <w:b/>
          <w:sz w:val="36"/>
          <w:szCs w:val="36"/>
        </w:rPr>
      </w:pPr>
      <w:r>
        <w:rPr>
          <w:rFonts w:hint="eastAsia"/>
          <w:b/>
          <w:sz w:val="36"/>
          <w:szCs w:val="36"/>
        </w:rPr>
        <w:t>投标人资格声明书</w:t>
      </w:r>
    </w:p>
    <w:p w:rsidR="00E7450C" w:rsidRDefault="00E7450C">
      <w:pPr>
        <w:tabs>
          <w:tab w:val="left" w:pos="5580"/>
        </w:tabs>
        <w:spacing w:line="360" w:lineRule="auto"/>
        <w:rPr>
          <w:sz w:val="24"/>
        </w:rPr>
      </w:pPr>
    </w:p>
    <w:p w:rsidR="00E7450C" w:rsidRDefault="00502997">
      <w:pPr>
        <w:tabs>
          <w:tab w:val="left" w:pos="5580"/>
        </w:tabs>
        <w:spacing w:line="360" w:lineRule="auto"/>
        <w:rPr>
          <w:sz w:val="24"/>
        </w:rPr>
      </w:pPr>
      <w:r>
        <w:rPr>
          <w:sz w:val="24"/>
        </w:rPr>
        <w:t>致：</w:t>
      </w:r>
      <w:r>
        <w:rPr>
          <w:sz w:val="24"/>
          <w:u w:val="single"/>
        </w:rPr>
        <w:t>北京市丰台区政府采购中心</w:t>
      </w:r>
    </w:p>
    <w:p w:rsidR="00E7450C" w:rsidRDefault="00502997">
      <w:pPr>
        <w:spacing w:line="360" w:lineRule="auto"/>
        <w:ind w:firstLineChars="200" w:firstLine="480"/>
        <w:rPr>
          <w:sz w:val="24"/>
        </w:rPr>
      </w:pPr>
      <w:r>
        <w:rPr>
          <w:sz w:val="24"/>
        </w:rPr>
        <w:t>在参与本次项目投标中，我单位承诺：</w:t>
      </w:r>
    </w:p>
    <w:p w:rsidR="00E7450C" w:rsidRDefault="00502997">
      <w:pPr>
        <w:numPr>
          <w:ilvl w:val="0"/>
          <w:numId w:val="17"/>
        </w:numPr>
        <w:spacing w:line="360" w:lineRule="auto"/>
        <w:ind w:left="1134"/>
        <w:rPr>
          <w:sz w:val="24"/>
          <w:szCs w:val="22"/>
        </w:rPr>
      </w:pPr>
      <w:r>
        <w:rPr>
          <w:sz w:val="24"/>
          <w:szCs w:val="22"/>
        </w:rPr>
        <w:t>具有良好的商业信誉和健全的财务会计制度；</w:t>
      </w:r>
    </w:p>
    <w:p w:rsidR="00E7450C" w:rsidRDefault="00502997">
      <w:pPr>
        <w:numPr>
          <w:ilvl w:val="0"/>
          <w:numId w:val="17"/>
        </w:numPr>
        <w:spacing w:line="360" w:lineRule="auto"/>
        <w:ind w:left="1134"/>
        <w:rPr>
          <w:sz w:val="24"/>
          <w:szCs w:val="22"/>
        </w:rPr>
      </w:pPr>
      <w:r>
        <w:rPr>
          <w:sz w:val="24"/>
          <w:szCs w:val="22"/>
        </w:rPr>
        <w:t>具有履行合同所必需的设备和专业技术能力；</w:t>
      </w:r>
    </w:p>
    <w:p w:rsidR="00E7450C" w:rsidRDefault="00502997">
      <w:pPr>
        <w:numPr>
          <w:ilvl w:val="0"/>
          <w:numId w:val="17"/>
        </w:numPr>
        <w:spacing w:line="360" w:lineRule="auto"/>
        <w:ind w:left="1134"/>
        <w:rPr>
          <w:sz w:val="24"/>
          <w:szCs w:val="22"/>
        </w:rPr>
      </w:pPr>
      <w:r>
        <w:rPr>
          <w:sz w:val="24"/>
          <w:szCs w:val="22"/>
        </w:rPr>
        <w:t>有依法缴纳税收和社会保障资金的良好记录；</w:t>
      </w:r>
    </w:p>
    <w:p w:rsidR="00E7450C" w:rsidRDefault="00502997">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7450C" w:rsidRDefault="00502997">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E7450C" w:rsidRDefault="00502997">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E7450C" w:rsidRDefault="00502997">
      <w:pPr>
        <w:numPr>
          <w:ilvl w:val="0"/>
          <w:numId w:val="1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7450C">
        <w:trPr>
          <w:trHeight w:val="430"/>
          <w:jc w:val="center"/>
        </w:trPr>
        <w:tc>
          <w:tcPr>
            <w:tcW w:w="950" w:type="dxa"/>
            <w:vAlign w:val="center"/>
          </w:tcPr>
          <w:p w:rsidR="00E7450C" w:rsidRDefault="00502997">
            <w:pPr>
              <w:jc w:val="center"/>
              <w:rPr>
                <w:sz w:val="24"/>
              </w:rPr>
            </w:pPr>
            <w:r>
              <w:rPr>
                <w:sz w:val="24"/>
              </w:rPr>
              <w:t>序号</w:t>
            </w:r>
          </w:p>
        </w:tc>
        <w:tc>
          <w:tcPr>
            <w:tcW w:w="4574" w:type="dxa"/>
            <w:vAlign w:val="center"/>
          </w:tcPr>
          <w:p w:rsidR="00E7450C" w:rsidRDefault="00502997">
            <w:pPr>
              <w:jc w:val="center"/>
              <w:rPr>
                <w:sz w:val="24"/>
              </w:rPr>
            </w:pPr>
            <w:r>
              <w:rPr>
                <w:sz w:val="24"/>
              </w:rPr>
              <w:t>单位名称</w:t>
            </w:r>
          </w:p>
        </w:tc>
        <w:tc>
          <w:tcPr>
            <w:tcW w:w="2976" w:type="dxa"/>
            <w:vAlign w:val="center"/>
          </w:tcPr>
          <w:p w:rsidR="00E7450C" w:rsidRDefault="00502997">
            <w:pPr>
              <w:jc w:val="center"/>
              <w:rPr>
                <w:sz w:val="24"/>
              </w:rPr>
            </w:pPr>
            <w:r>
              <w:rPr>
                <w:sz w:val="24"/>
              </w:rPr>
              <w:t>相互关系</w:t>
            </w:r>
          </w:p>
        </w:tc>
      </w:tr>
      <w:tr w:rsidR="00E7450C">
        <w:trPr>
          <w:trHeight w:val="430"/>
          <w:jc w:val="center"/>
        </w:trPr>
        <w:tc>
          <w:tcPr>
            <w:tcW w:w="950" w:type="dxa"/>
            <w:vAlign w:val="center"/>
          </w:tcPr>
          <w:p w:rsidR="00E7450C" w:rsidRDefault="00502997">
            <w:pPr>
              <w:jc w:val="center"/>
              <w:rPr>
                <w:sz w:val="24"/>
              </w:rPr>
            </w:pPr>
            <w:r>
              <w:rPr>
                <w:sz w:val="24"/>
              </w:rPr>
              <w:t>1</w:t>
            </w:r>
          </w:p>
        </w:tc>
        <w:tc>
          <w:tcPr>
            <w:tcW w:w="4574" w:type="dxa"/>
            <w:vAlign w:val="center"/>
          </w:tcPr>
          <w:p w:rsidR="00E7450C" w:rsidRDefault="00E7450C">
            <w:pPr>
              <w:jc w:val="center"/>
              <w:rPr>
                <w:sz w:val="24"/>
              </w:rPr>
            </w:pPr>
          </w:p>
        </w:tc>
        <w:tc>
          <w:tcPr>
            <w:tcW w:w="2976" w:type="dxa"/>
            <w:vAlign w:val="center"/>
          </w:tcPr>
          <w:p w:rsidR="00E7450C" w:rsidRDefault="00E7450C">
            <w:pPr>
              <w:jc w:val="center"/>
              <w:rPr>
                <w:sz w:val="24"/>
              </w:rPr>
            </w:pPr>
          </w:p>
        </w:tc>
      </w:tr>
      <w:tr w:rsidR="00E7450C">
        <w:trPr>
          <w:trHeight w:val="430"/>
          <w:jc w:val="center"/>
        </w:trPr>
        <w:tc>
          <w:tcPr>
            <w:tcW w:w="950" w:type="dxa"/>
            <w:vAlign w:val="center"/>
          </w:tcPr>
          <w:p w:rsidR="00E7450C" w:rsidRDefault="00502997">
            <w:pPr>
              <w:jc w:val="center"/>
              <w:rPr>
                <w:sz w:val="24"/>
              </w:rPr>
            </w:pPr>
            <w:r>
              <w:rPr>
                <w:sz w:val="24"/>
              </w:rPr>
              <w:t>2</w:t>
            </w:r>
          </w:p>
        </w:tc>
        <w:tc>
          <w:tcPr>
            <w:tcW w:w="4574" w:type="dxa"/>
            <w:vAlign w:val="center"/>
          </w:tcPr>
          <w:p w:rsidR="00E7450C" w:rsidRDefault="00E7450C">
            <w:pPr>
              <w:jc w:val="center"/>
              <w:rPr>
                <w:sz w:val="24"/>
              </w:rPr>
            </w:pPr>
          </w:p>
        </w:tc>
        <w:tc>
          <w:tcPr>
            <w:tcW w:w="2976" w:type="dxa"/>
            <w:vAlign w:val="center"/>
          </w:tcPr>
          <w:p w:rsidR="00E7450C" w:rsidRDefault="00E7450C">
            <w:pPr>
              <w:jc w:val="center"/>
              <w:rPr>
                <w:sz w:val="24"/>
              </w:rPr>
            </w:pPr>
          </w:p>
        </w:tc>
      </w:tr>
      <w:tr w:rsidR="00E7450C">
        <w:trPr>
          <w:trHeight w:val="430"/>
          <w:jc w:val="center"/>
        </w:trPr>
        <w:tc>
          <w:tcPr>
            <w:tcW w:w="950" w:type="dxa"/>
            <w:vAlign w:val="center"/>
          </w:tcPr>
          <w:p w:rsidR="00E7450C" w:rsidRDefault="00502997">
            <w:pPr>
              <w:jc w:val="center"/>
              <w:rPr>
                <w:sz w:val="24"/>
              </w:rPr>
            </w:pPr>
            <w:r>
              <w:rPr>
                <w:sz w:val="24"/>
              </w:rPr>
              <w:t>…</w:t>
            </w:r>
          </w:p>
        </w:tc>
        <w:tc>
          <w:tcPr>
            <w:tcW w:w="4574" w:type="dxa"/>
            <w:vAlign w:val="center"/>
          </w:tcPr>
          <w:p w:rsidR="00E7450C" w:rsidRDefault="00E7450C">
            <w:pPr>
              <w:jc w:val="center"/>
              <w:rPr>
                <w:sz w:val="24"/>
              </w:rPr>
            </w:pPr>
          </w:p>
        </w:tc>
        <w:tc>
          <w:tcPr>
            <w:tcW w:w="2976" w:type="dxa"/>
            <w:vAlign w:val="center"/>
          </w:tcPr>
          <w:p w:rsidR="00E7450C" w:rsidRDefault="00E7450C">
            <w:pPr>
              <w:jc w:val="center"/>
              <w:rPr>
                <w:sz w:val="24"/>
              </w:rPr>
            </w:pPr>
          </w:p>
        </w:tc>
      </w:tr>
    </w:tbl>
    <w:p w:rsidR="00E7450C" w:rsidRDefault="00E7450C"/>
    <w:p w:rsidR="00E7450C" w:rsidRDefault="00502997">
      <w:pPr>
        <w:ind w:firstLineChars="200" w:firstLine="480"/>
        <w:rPr>
          <w:sz w:val="24"/>
          <w:szCs w:val="22"/>
        </w:rPr>
      </w:pPr>
      <w:r>
        <w:rPr>
          <w:sz w:val="24"/>
        </w:rPr>
        <w:t>上述声明真实有效，否则我方负全部责任。</w:t>
      </w:r>
    </w:p>
    <w:p w:rsidR="00E7450C" w:rsidRDefault="00E7450C">
      <w:pPr>
        <w:spacing w:line="360" w:lineRule="auto"/>
        <w:rPr>
          <w:sz w:val="24"/>
        </w:rPr>
      </w:pPr>
    </w:p>
    <w:p w:rsidR="00E7450C" w:rsidRDefault="00502997">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E7450C" w:rsidRDefault="00502997">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502997">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E7450C" w:rsidRDefault="00E7450C">
      <w:pPr>
        <w:tabs>
          <w:tab w:val="left" w:pos="5580"/>
        </w:tabs>
        <w:spacing w:line="360" w:lineRule="auto"/>
        <w:rPr>
          <w:sz w:val="24"/>
        </w:rPr>
        <w:sectPr w:rsidR="00E7450C">
          <w:footerReference w:type="even" r:id="rId23"/>
          <w:footerReference w:type="default" r:id="rId24"/>
          <w:pgSz w:w="11907" w:h="16840"/>
          <w:pgMar w:top="1418" w:right="1134" w:bottom="1418" w:left="1701" w:header="851" w:footer="851" w:gutter="0"/>
          <w:cols w:space="720"/>
          <w:docGrid w:linePitch="462"/>
        </w:sectPr>
      </w:pPr>
    </w:p>
    <w:p w:rsidR="00E7450C" w:rsidRDefault="00502997">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E7450C" w:rsidRDefault="00E7450C">
      <w:pPr>
        <w:rPr>
          <w:b/>
        </w:rPr>
      </w:pPr>
    </w:p>
    <w:p w:rsidR="00E7450C" w:rsidRDefault="00E7450C">
      <w:pPr>
        <w:jc w:val="center"/>
        <w:rPr>
          <w:sz w:val="24"/>
        </w:rPr>
      </w:pPr>
    </w:p>
    <w:p w:rsidR="00E7450C" w:rsidRDefault="00E7450C">
      <w:pPr>
        <w:jc w:val="center"/>
        <w:rPr>
          <w:sz w:val="24"/>
        </w:rPr>
      </w:pPr>
    </w:p>
    <w:p w:rsidR="00E7450C" w:rsidRDefault="00502997">
      <w:pPr>
        <w:jc w:val="center"/>
        <w:rPr>
          <w:sz w:val="24"/>
        </w:rPr>
      </w:pPr>
      <w:r>
        <w:rPr>
          <w:rFonts w:hint="eastAsia"/>
          <w:sz w:val="24"/>
        </w:rPr>
        <w:t>无失信记录</w:t>
      </w:r>
    </w:p>
    <w:p w:rsidR="00E7450C" w:rsidRDefault="00E7450C">
      <w:pPr>
        <w:jc w:val="center"/>
        <w:rPr>
          <w:sz w:val="24"/>
        </w:rPr>
      </w:pPr>
    </w:p>
    <w:p w:rsidR="00E7450C" w:rsidRDefault="00E7450C">
      <w:pPr>
        <w:jc w:val="center"/>
        <w:rPr>
          <w:sz w:val="24"/>
        </w:rPr>
      </w:pPr>
    </w:p>
    <w:p w:rsidR="00E7450C" w:rsidRDefault="00502997">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E7450C" w:rsidRDefault="00E7450C">
      <w:pPr>
        <w:jc w:val="center"/>
        <w:rPr>
          <w:sz w:val="24"/>
        </w:rPr>
      </w:pPr>
    </w:p>
    <w:p w:rsidR="00E7450C" w:rsidRDefault="00502997">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E7450C" w:rsidRDefault="00E7450C">
      <w:pPr>
        <w:jc w:val="center"/>
        <w:rPr>
          <w:rFonts w:ascii="仿宋_GB2312" w:eastAsia="仿宋_GB2312" w:hAnsi="宋体"/>
          <w:sz w:val="24"/>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502997">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E7450C" w:rsidRDefault="00502997">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E7450C" w:rsidRDefault="00502997">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E7450C" w:rsidRDefault="00502997">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E7450C" w:rsidRDefault="00502997">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E7450C" w:rsidRDefault="00502997">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E7450C" w:rsidRDefault="00502997">
      <w:pPr>
        <w:spacing w:before="177" w:line="219" w:lineRule="auto"/>
        <w:ind w:left="139"/>
        <w:rPr>
          <w:rFonts w:ascii="宋体" w:hAnsi="宋体" w:cs="宋体"/>
          <w:sz w:val="24"/>
        </w:rPr>
      </w:pPr>
      <w:r>
        <w:rPr>
          <w:rFonts w:ascii="宋体" w:hAnsi="宋体" w:cs="宋体"/>
          <w:spacing w:val="7"/>
          <w:sz w:val="24"/>
        </w:rPr>
        <w:t>(5)中小企业声明函填写注意事项</w:t>
      </w:r>
    </w:p>
    <w:p w:rsidR="00E7450C" w:rsidRDefault="00502997">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E7450C" w:rsidRDefault="00502997">
      <w:pPr>
        <w:spacing w:line="218" w:lineRule="auto"/>
        <w:rPr>
          <w:rFonts w:ascii="宋体" w:hAnsi="宋体" w:cs="宋体"/>
          <w:sz w:val="24"/>
        </w:rPr>
      </w:pPr>
      <w:r>
        <w:rPr>
          <w:rFonts w:ascii="宋体" w:hAnsi="宋体" w:cs="宋体"/>
          <w:spacing w:val="-6"/>
          <w:sz w:val="24"/>
        </w:rPr>
        <w:t>声明函》可由牵头人出具。</w:t>
      </w:r>
    </w:p>
    <w:p w:rsidR="00E7450C" w:rsidRDefault="00502997">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E7450C" w:rsidRDefault="00502997">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E7450C" w:rsidRDefault="00502997">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E7450C" w:rsidRDefault="00502997">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E7450C" w:rsidRDefault="00502997">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E7450C" w:rsidRDefault="00502997">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E7450C" w:rsidRDefault="00E7450C">
      <w:pPr>
        <w:sectPr w:rsidR="00E7450C">
          <w:headerReference w:type="default" r:id="rId25"/>
          <w:footerReference w:type="default" r:id="rId26"/>
          <w:pgSz w:w="11900" w:h="16840"/>
          <w:pgMar w:top="1046" w:right="1142" w:bottom="1032" w:left="1680" w:header="876" w:footer="873" w:gutter="0"/>
          <w:cols w:space="720"/>
        </w:sectPr>
      </w:pPr>
    </w:p>
    <w:p w:rsidR="00E7450C" w:rsidRDefault="00E7450C">
      <w:pPr>
        <w:spacing w:line="311" w:lineRule="auto"/>
      </w:pPr>
    </w:p>
    <w:p w:rsidR="00E7450C" w:rsidRDefault="00502997">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E7450C" w:rsidRDefault="00502997">
      <w:pPr>
        <w:widowControl/>
        <w:jc w:val="left"/>
        <w:rPr>
          <w:sz w:val="24"/>
        </w:rPr>
      </w:pPr>
      <w:r>
        <w:rPr>
          <w:sz w:val="24"/>
        </w:rPr>
        <w:br w:type="page"/>
      </w:r>
    </w:p>
    <w:p w:rsidR="00E7450C" w:rsidRDefault="00502997">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E7450C" w:rsidRDefault="00502997">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E7450C" w:rsidRDefault="00E7450C">
      <w:pPr>
        <w:spacing w:line="421" w:lineRule="auto"/>
      </w:pPr>
    </w:p>
    <w:p w:rsidR="00E7450C" w:rsidRDefault="00502997">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E7450C" w:rsidRDefault="00502997">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E7450C" w:rsidRDefault="00502997">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E7450C" w:rsidRDefault="00502997">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69504"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502997" w:rsidRDefault="00502997">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502997" w:rsidRDefault="00502997">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E7450C" w:rsidRDefault="00502997">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E7450C" w:rsidRDefault="00502997">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E7450C" w:rsidRDefault="00502997">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E7450C" w:rsidRDefault="00E7450C">
      <w:pPr>
        <w:spacing w:line="254" w:lineRule="auto"/>
        <w:rPr>
          <w:sz w:val="24"/>
        </w:rPr>
      </w:pPr>
    </w:p>
    <w:p w:rsidR="00E7450C" w:rsidRDefault="00E7450C">
      <w:pPr>
        <w:spacing w:line="255" w:lineRule="auto"/>
        <w:rPr>
          <w:sz w:val="24"/>
        </w:rPr>
      </w:pPr>
    </w:p>
    <w:p w:rsidR="00E7450C" w:rsidRDefault="00502997">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E7450C" w:rsidRDefault="00502997">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E7450C" w:rsidRDefault="00E7450C">
      <w:pPr>
        <w:spacing w:line="298" w:lineRule="auto"/>
      </w:pPr>
    </w:p>
    <w:p w:rsidR="00E7450C" w:rsidRDefault="00E7450C">
      <w:pPr>
        <w:spacing w:line="298" w:lineRule="auto"/>
      </w:pPr>
    </w:p>
    <w:p w:rsidR="00E7450C" w:rsidRDefault="00E7450C">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E7450C">
        <w:tc>
          <w:tcPr>
            <w:tcW w:w="8946" w:type="dxa"/>
            <w:shd w:val="clear" w:color="auto" w:fill="auto"/>
          </w:tcPr>
          <w:p w:rsidR="00E7450C" w:rsidRDefault="0050299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E7450C">
      <w:pPr>
        <w:widowControl/>
        <w:jc w:val="left"/>
        <w:rPr>
          <w:sz w:val="24"/>
        </w:rPr>
      </w:pPr>
    </w:p>
    <w:p w:rsidR="00E7450C" w:rsidRDefault="00502997">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E7450C" w:rsidRDefault="00502997">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7450C" w:rsidRDefault="0050299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E7450C" w:rsidRDefault="0050299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E7450C" w:rsidRDefault="00E7450C">
      <w:pPr>
        <w:spacing w:line="360" w:lineRule="auto"/>
        <w:ind w:firstLine="504"/>
        <w:rPr>
          <w:spacing w:val="6"/>
          <w:sz w:val="24"/>
        </w:rPr>
      </w:pPr>
    </w:p>
    <w:p w:rsidR="00E7450C" w:rsidRDefault="00502997">
      <w:pPr>
        <w:spacing w:line="360" w:lineRule="auto"/>
        <w:ind w:firstLine="504"/>
        <w:rPr>
          <w:spacing w:val="6"/>
          <w:sz w:val="24"/>
        </w:rPr>
      </w:pPr>
      <w:r>
        <w:rPr>
          <w:spacing w:val="6"/>
          <w:sz w:val="24"/>
        </w:rPr>
        <w:t>……</w:t>
      </w:r>
    </w:p>
    <w:p w:rsidR="00E7450C" w:rsidRDefault="0050299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E7450C" w:rsidRDefault="00502997">
      <w:pPr>
        <w:spacing w:line="360" w:lineRule="auto"/>
        <w:ind w:firstLine="504"/>
        <w:rPr>
          <w:spacing w:val="6"/>
          <w:sz w:val="24"/>
        </w:rPr>
      </w:pPr>
      <w:r>
        <w:rPr>
          <w:spacing w:val="6"/>
          <w:sz w:val="24"/>
        </w:rPr>
        <w:t>本企业对上述声明内容的真实性负责。如有虚假，将依法承担相应责任。</w:t>
      </w:r>
    </w:p>
    <w:p w:rsidR="00E7450C" w:rsidRDefault="00E7450C">
      <w:pPr>
        <w:spacing w:line="360" w:lineRule="auto"/>
        <w:ind w:right="360" w:firstLine="480"/>
        <w:jc w:val="right"/>
        <w:rPr>
          <w:sz w:val="24"/>
        </w:rPr>
      </w:pPr>
    </w:p>
    <w:p w:rsidR="00E7450C" w:rsidRDefault="00502997">
      <w:pPr>
        <w:spacing w:line="360" w:lineRule="auto"/>
        <w:ind w:right="360" w:firstLine="480"/>
        <w:jc w:val="right"/>
        <w:rPr>
          <w:sz w:val="24"/>
        </w:rPr>
      </w:pPr>
      <w:r>
        <w:rPr>
          <w:sz w:val="24"/>
        </w:rPr>
        <w:t>企业名称（盖章）：</w:t>
      </w:r>
      <w:r>
        <w:rPr>
          <w:sz w:val="24"/>
        </w:rPr>
        <w:t>________</w:t>
      </w:r>
    </w:p>
    <w:p w:rsidR="00E7450C" w:rsidRDefault="0050299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E7450C" w:rsidRDefault="00E7450C">
      <w:pPr>
        <w:adjustRightInd w:val="0"/>
        <w:snapToGrid w:val="0"/>
        <w:jc w:val="left"/>
        <w:rPr>
          <w:sz w:val="24"/>
          <w:szCs w:val="21"/>
        </w:rPr>
      </w:pPr>
    </w:p>
    <w:p w:rsidR="00E7450C" w:rsidRDefault="00E7450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E7450C">
        <w:tc>
          <w:tcPr>
            <w:tcW w:w="8946" w:type="dxa"/>
            <w:shd w:val="clear" w:color="auto" w:fill="auto"/>
          </w:tcPr>
          <w:p w:rsidR="00E7450C" w:rsidRDefault="0050299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E7450C" w:rsidRDefault="00E7450C">
      <w:pPr>
        <w:adjustRightInd w:val="0"/>
        <w:snapToGrid w:val="0"/>
        <w:jc w:val="left"/>
        <w:rPr>
          <w:szCs w:val="21"/>
          <w:vertAlign w:val="superscript"/>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rPr>
          <w:sz w:val="24"/>
          <w:szCs w:val="20"/>
        </w:rPr>
      </w:pPr>
    </w:p>
    <w:p w:rsidR="00E7450C" w:rsidRDefault="00E7450C">
      <w:pPr>
        <w:spacing w:beforeLines="100" w:before="240" w:afterLines="100" w:after="240" w:line="360" w:lineRule="auto"/>
        <w:jc w:val="center"/>
        <w:rPr>
          <w:b/>
          <w:bCs/>
          <w:sz w:val="36"/>
          <w:szCs w:val="36"/>
        </w:rPr>
        <w:sectPr w:rsidR="00E7450C">
          <w:pgSz w:w="11907" w:h="16840"/>
          <w:pgMar w:top="1418" w:right="1134" w:bottom="1418" w:left="1701" w:header="851" w:footer="851" w:gutter="0"/>
          <w:cols w:space="720"/>
          <w:docGrid w:linePitch="462"/>
        </w:sectPr>
      </w:pPr>
    </w:p>
    <w:p w:rsidR="00E7450C" w:rsidRDefault="00502997">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E7450C" w:rsidRDefault="0050299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E7450C" w:rsidRDefault="00502997">
      <w:pPr>
        <w:spacing w:line="588" w:lineRule="exact"/>
        <w:ind w:firstLine="482"/>
        <w:rPr>
          <w:b/>
          <w:spacing w:val="6"/>
          <w:sz w:val="24"/>
        </w:rPr>
      </w:pPr>
      <w:r>
        <w:rPr>
          <w:b/>
          <w:sz w:val="24"/>
        </w:rPr>
        <w:t>□</w:t>
      </w:r>
      <w:r>
        <w:rPr>
          <w:b/>
          <w:spacing w:val="6"/>
          <w:sz w:val="24"/>
        </w:rPr>
        <w:t>不属于符合条件的残疾人福利性单位。</w:t>
      </w:r>
    </w:p>
    <w:p w:rsidR="00E7450C" w:rsidRDefault="0050299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E7450C" w:rsidRDefault="00502997">
      <w:pPr>
        <w:spacing w:line="588" w:lineRule="exact"/>
        <w:ind w:firstLineChars="200" w:firstLine="506"/>
        <w:rPr>
          <w:spacing w:val="6"/>
          <w:sz w:val="24"/>
        </w:rPr>
      </w:pPr>
      <w:r>
        <w:rPr>
          <w:b/>
          <w:spacing w:val="6"/>
          <w:sz w:val="24"/>
        </w:rPr>
        <w:t>本单位对上述声明的真实性负责。如有虚假，将依法承担相应责任。</w:t>
      </w:r>
    </w:p>
    <w:p w:rsidR="00E7450C" w:rsidRDefault="00E7450C">
      <w:pPr>
        <w:spacing w:line="588" w:lineRule="exact"/>
        <w:ind w:firstLineChars="200" w:firstLine="504"/>
        <w:rPr>
          <w:spacing w:val="6"/>
          <w:sz w:val="24"/>
        </w:rPr>
      </w:pPr>
    </w:p>
    <w:p w:rsidR="00E7450C" w:rsidRDefault="0050299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E7450C" w:rsidRDefault="0050299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spacing w:before="1" w:line="233" w:lineRule="auto"/>
        <w:rPr>
          <w:rFonts w:ascii="宋体" w:hAnsi="宋体" w:cs="宋体"/>
          <w:sz w:val="24"/>
        </w:rPr>
        <w:sectPr w:rsidR="00E7450C">
          <w:headerReference w:type="default" r:id="rId27"/>
          <w:footerReference w:type="default" r:id="rId28"/>
          <w:pgSz w:w="11900" w:h="16840"/>
          <w:pgMar w:top="1056" w:right="1024" w:bottom="1028" w:left="1680" w:header="876" w:footer="889" w:gutter="0"/>
          <w:cols w:space="720" w:equalWidth="0">
            <w:col w:w="9196"/>
          </w:cols>
        </w:sectPr>
      </w:pPr>
    </w:p>
    <w:p w:rsidR="00E7450C" w:rsidRDefault="00E7450C">
      <w:pPr>
        <w:spacing w:before="79" w:line="184" w:lineRule="auto"/>
        <w:rPr>
          <w:rFonts w:ascii="宋体" w:hAnsi="宋体" w:cs="宋体"/>
          <w:sz w:val="24"/>
        </w:rPr>
        <w:sectPr w:rsidR="00E7450C">
          <w:type w:val="continuous"/>
          <w:pgSz w:w="11900" w:h="16840"/>
          <w:pgMar w:top="1056" w:right="1024" w:bottom="1028" w:left="1680" w:header="876" w:footer="889" w:gutter="0"/>
          <w:cols w:num="2" w:space="720" w:equalWidth="0">
            <w:col w:w="5090" w:space="100"/>
            <w:col w:w="4006"/>
          </w:cols>
        </w:sectPr>
      </w:pPr>
    </w:p>
    <w:p w:rsidR="00E7450C" w:rsidRDefault="00502997">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E7450C" w:rsidRDefault="00502997">
      <w:pPr>
        <w:rPr>
          <w:rFonts w:ascii="宋体" w:hAnsi="宋体" w:cs="宋体"/>
          <w:sz w:val="24"/>
        </w:rPr>
      </w:pPr>
      <w:r>
        <w:rPr>
          <w:rFonts w:ascii="宋体" w:hAnsi="宋体" w:cs="宋体"/>
          <w:sz w:val="24"/>
        </w:rPr>
        <w:br w:type="page"/>
      </w:r>
    </w:p>
    <w:p w:rsidR="00E7450C" w:rsidRDefault="00502997">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E7450C" w:rsidRDefault="00E7450C">
      <w:pPr>
        <w:spacing w:before="193" w:line="240" w:lineRule="exact"/>
        <w:rPr>
          <w:rFonts w:ascii="宋体" w:hAnsi="宋体" w:cs="宋体"/>
          <w:sz w:val="23"/>
          <w:szCs w:val="23"/>
        </w:rPr>
      </w:pPr>
    </w:p>
    <w:p w:rsidR="00E7450C" w:rsidRDefault="00502997">
      <w:pPr>
        <w:spacing w:line="360" w:lineRule="auto"/>
        <w:ind w:firstLineChars="100" w:firstLine="240"/>
        <w:outlineLvl w:val="2"/>
        <w:rPr>
          <w:sz w:val="24"/>
          <w:szCs w:val="20"/>
        </w:rPr>
      </w:pPr>
      <w:r>
        <w:rPr>
          <w:color w:val="000000"/>
          <w:sz w:val="24"/>
          <w:szCs w:val="20"/>
        </w:rPr>
        <w:t>3-2</w:t>
      </w:r>
      <w:r>
        <w:rPr>
          <w:color w:val="000000"/>
          <w:sz w:val="24"/>
          <w:szCs w:val="20"/>
        </w:rPr>
        <w:t>其他</w:t>
      </w:r>
      <w:r>
        <w:rPr>
          <w:sz w:val="24"/>
          <w:szCs w:val="20"/>
        </w:rPr>
        <w:t>特定资格要求</w:t>
      </w:r>
      <w:r>
        <w:rPr>
          <w:rFonts w:ascii="宋体" w:hAnsi="宋体" w:cs="宋体" w:hint="eastAsia"/>
          <w:kern w:val="0"/>
          <w:sz w:val="24"/>
          <w:szCs w:val="20"/>
        </w:rPr>
        <w:t>（如有）</w:t>
      </w: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rPr>
          <w:color w:val="FF0000"/>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E7450C">
      <w:pPr>
        <w:widowControl/>
        <w:jc w:val="left"/>
        <w:rPr>
          <w:sz w:val="24"/>
          <w:szCs w:val="20"/>
        </w:rPr>
      </w:pPr>
    </w:p>
    <w:p w:rsidR="00E7450C" w:rsidRDefault="00502997">
      <w:pPr>
        <w:rPr>
          <w:sz w:val="24"/>
          <w:szCs w:val="20"/>
        </w:rPr>
      </w:pPr>
      <w:r>
        <w:rPr>
          <w:sz w:val="24"/>
          <w:szCs w:val="20"/>
        </w:rPr>
        <w:br w:type="page"/>
      </w:r>
    </w:p>
    <w:p w:rsidR="00E7450C" w:rsidRDefault="00502997">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E7450C" w:rsidRDefault="00E7450C">
      <w:pPr>
        <w:rPr>
          <w:b/>
          <w:spacing w:val="20"/>
          <w:szCs w:val="21"/>
        </w:rPr>
      </w:pPr>
    </w:p>
    <w:p w:rsidR="00E7450C" w:rsidRDefault="00502997">
      <w:pPr>
        <w:rPr>
          <w:b/>
          <w:sz w:val="24"/>
        </w:rPr>
      </w:pPr>
      <w:r>
        <w:rPr>
          <w:b/>
          <w:spacing w:val="20"/>
          <w:sz w:val="24"/>
        </w:rPr>
        <w:t>投标文件（商务技术文件）</w:t>
      </w:r>
      <w:r>
        <w:rPr>
          <w:b/>
          <w:sz w:val="24"/>
        </w:rPr>
        <w:t>封面（非实质性格式）</w:t>
      </w:r>
    </w:p>
    <w:p w:rsidR="00E7450C" w:rsidRDefault="00E7450C">
      <w:pPr>
        <w:jc w:val="center"/>
        <w:rPr>
          <w:szCs w:val="21"/>
        </w:rPr>
      </w:pPr>
    </w:p>
    <w:p w:rsidR="00E7450C" w:rsidRDefault="0050299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E7450C" w:rsidRDefault="00502997">
      <w:pPr>
        <w:jc w:val="center"/>
        <w:rPr>
          <w:b/>
          <w:spacing w:val="60"/>
          <w:sz w:val="52"/>
          <w:szCs w:val="52"/>
        </w:rPr>
      </w:pPr>
      <w:r>
        <w:rPr>
          <w:b/>
          <w:spacing w:val="60"/>
          <w:sz w:val="52"/>
          <w:szCs w:val="52"/>
        </w:rPr>
        <w:t>（商务技术文件）</w:t>
      </w:r>
    </w:p>
    <w:p w:rsidR="00E7450C" w:rsidRDefault="00E7450C">
      <w:pPr>
        <w:ind w:firstLineChars="150" w:firstLine="542"/>
        <w:rPr>
          <w:b/>
          <w:spacing w:val="20"/>
          <w:sz w:val="32"/>
          <w:szCs w:val="32"/>
        </w:rPr>
      </w:pPr>
    </w:p>
    <w:p w:rsidR="00E7450C" w:rsidRDefault="00E7450C">
      <w:pPr>
        <w:ind w:firstLineChars="150" w:firstLine="542"/>
        <w:rPr>
          <w:b/>
          <w:spacing w:val="20"/>
          <w:sz w:val="32"/>
          <w:szCs w:val="32"/>
        </w:rPr>
      </w:pPr>
    </w:p>
    <w:p w:rsidR="00E7450C" w:rsidRDefault="00502997">
      <w:pPr>
        <w:ind w:firstLineChars="150" w:firstLine="542"/>
        <w:rPr>
          <w:b/>
          <w:spacing w:val="20"/>
          <w:sz w:val="32"/>
          <w:szCs w:val="32"/>
        </w:rPr>
      </w:pPr>
      <w:r>
        <w:rPr>
          <w:b/>
          <w:spacing w:val="20"/>
          <w:sz w:val="32"/>
          <w:szCs w:val="32"/>
        </w:rPr>
        <w:t>项目名称</w:t>
      </w:r>
      <w:r>
        <w:rPr>
          <w:b/>
          <w:spacing w:val="20"/>
          <w:sz w:val="32"/>
          <w:szCs w:val="32"/>
        </w:rPr>
        <w:t>:</w:t>
      </w:r>
    </w:p>
    <w:p w:rsidR="00E7450C" w:rsidRDefault="0050299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E7450C" w:rsidRDefault="00E7450C">
      <w:pPr>
        <w:ind w:firstLineChars="150" w:firstLine="542"/>
        <w:rPr>
          <w:b/>
          <w:spacing w:val="20"/>
          <w:sz w:val="32"/>
          <w:szCs w:val="32"/>
        </w:rPr>
      </w:pPr>
    </w:p>
    <w:p w:rsidR="00E7450C" w:rsidRDefault="00E7450C">
      <w:pPr>
        <w:ind w:firstLineChars="150" w:firstLine="542"/>
        <w:rPr>
          <w:b/>
          <w:spacing w:val="20"/>
          <w:sz w:val="32"/>
          <w:szCs w:val="32"/>
        </w:rPr>
      </w:pPr>
    </w:p>
    <w:p w:rsidR="00E7450C" w:rsidRDefault="00E7450C">
      <w:pPr>
        <w:jc w:val="center"/>
        <w:rPr>
          <w:b/>
          <w:sz w:val="32"/>
          <w:szCs w:val="32"/>
        </w:rPr>
      </w:pPr>
    </w:p>
    <w:p w:rsidR="00E7450C" w:rsidRDefault="00E7450C">
      <w:pPr>
        <w:jc w:val="center"/>
        <w:rPr>
          <w:b/>
          <w:sz w:val="32"/>
          <w:szCs w:val="32"/>
        </w:rPr>
      </w:pPr>
    </w:p>
    <w:p w:rsidR="00E7450C" w:rsidRDefault="00E7450C">
      <w:pPr>
        <w:jc w:val="center"/>
        <w:rPr>
          <w:b/>
          <w:sz w:val="32"/>
          <w:szCs w:val="32"/>
        </w:rPr>
      </w:pPr>
    </w:p>
    <w:p w:rsidR="00E7450C" w:rsidRDefault="00E7450C">
      <w:pPr>
        <w:jc w:val="center"/>
        <w:rPr>
          <w:b/>
          <w:spacing w:val="20"/>
          <w:sz w:val="32"/>
          <w:szCs w:val="32"/>
        </w:rPr>
      </w:pPr>
    </w:p>
    <w:p w:rsidR="00E7450C" w:rsidRDefault="00E7450C">
      <w:pPr>
        <w:jc w:val="center"/>
        <w:rPr>
          <w:b/>
          <w:spacing w:val="20"/>
          <w:sz w:val="32"/>
          <w:szCs w:val="32"/>
        </w:rPr>
      </w:pPr>
    </w:p>
    <w:p w:rsidR="00E7450C" w:rsidRDefault="00E7450C">
      <w:pPr>
        <w:jc w:val="center"/>
        <w:rPr>
          <w:b/>
          <w:spacing w:val="20"/>
          <w:sz w:val="32"/>
          <w:szCs w:val="32"/>
        </w:rPr>
      </w:pPr>
    </w:p>
    <w:p w:rsidR="00E7450C" w:rsidRDefault="00502997">
      <w:pPr>
        <w:spacing w:line="360" w:lineRule="auto"/>
        <w:ind w:firstLineChars="400" w:firstLine="1445"/>
        <w:jc w:val="left"/>
        <w:rPr>
          <w:b/>
          <w:spacing w:val="20"/>
          <w:sz w:val="32"/>
          <w:szCs w:val="32"/>
        </w:rPr>
      </w:pPr>
      <w:r>
        <w:rPr>
          <w:b/>
          <w:spacing w:val="20"/>
          <w:sz w:val="32"/>
          <w:szCs w:val="32"/>
        </w:rPr>
        <w:t>投标人名称：</w:t>
      </w:r>
    </w:p>
    <w:p w:rsidR="00E7450C" w:rsidRDefault="00E7450C">
      <w:pPr>
        <w:jc w:val="center"/>
        <w:rPr>
          <w:b/>
          <w:sz w:val="32"/>
          <w:szCs w:val="32"/>
        </w:rPr>
      </w:pPr>
    </w:p>
    <w:p w:rsidR="00E7450C" w:rsidRDefault="00502997">
      <w:pPr>
        <w:widowControl/>
        <w:jc w:val="left"/>
        <w:rPr>
          <w:b/>
          <w:sz w:val="24"/>
        </w:rPr>
      </w:pPr>
      <w:r>
        <w:rPr>
          <w:b/>
          <w:sz w:val="24"/>
        </w:rPr>
        <w:br w:type="page"/>
      </w:r>
    </w:p>
    <w:p w:rsidR="00E7450C" w:rsidRDefault="00502997">
      <w:pPr>
        <w:spacing w:line="360" w:lineRule="auto"/>
        <w:outlineLvl w:val="2"/>
        <w:rPr>
          <w:sz w:val="24"/>
          <w:szCs w:val="20"/>
        </w:rPr>
      </w:pPr>
      <w:bookmarkStart w:id="815" w:name="_Hlt520274121"/>
      <w:bookmarkStart w:id="816" w:name="_Hlt520274065"/>
      <w:bookmarkStart w:id="817" w:name="_Hlt520274393"/>
      <w:bookmarkStart w:id="818" w:name="_Hlt520273711"/>
      <w:bookmarkStart w:id="819" w:name="_Hlt520350918"/>
      <w:bookmarkStart w:id="820" w:name="_Hlt520343000"/>
      <w:bookmarkStart w:id="821" w:name="_Hlt520343392"/>
      <w:bookmarkStart w:id="822" w:name="_Hlt520274407"/>
      <w:bookmarkStart w:id="823" w:name="_Hlt520355504"/>
      <w:bookmarkStart w:id="824" w:name="_Hlt520271212"/>
      <w:bookmarkStart w:id="825" w:name="_Ref467988698"/>
      <w:bookmarkStart w:id="826" w:name="_Toc480942349"/>
      <w:bookmarkStart w:id="827" w:name="_Toc150774761"/>
      <w:bookmarkStart w:id="828" w:name="_Toc127151556"/>
      <w:bookmarkStart w:id="829" w:name="_Toc226965746"/>
      <w:bookmarkStart w:id="830" w:name="_Toc226309800"/>
      <w:bookmarkStart w:id="831" w:name="_Toc195842921"/>
      <w:bookmarkStart w:id="832" w:name="_Toc520356217"/>
      <w:bookmarkStart w:id="833" w:name="_Toc142311058"/>
      <w:bookmarkStart w:id="834" w:name="_Toc226965829"/>
      <w:bookmarkStart w:id="835" w:name="_Toc226337252"/>
      <w:bookmarkStart w:id="836" w:name="_Toc150480794"/>
      <w:bookmarkEnd w:id="815"/>
      <w:bookmarkEnd w:id="816"/>
      <w:bookmarkEnd w:id="817"/>
      <w:bookmarkEnd w:id="818"/>
      <w:bookmarkEnd w:id="819"/>
      <w:bookmarkEnd w:id="820"/>
      <w:bookmarkEnd w:id="821"/>
      <w:bookmarkEnd w:id="822"/>
      <w:bookmarkEnd w:id="823"/>
      <w:bookmarkEnd w:id="824"/>
      <w:r>
        <w:rPr>
          <w:sz w:val="24"/>
        </w:rPr>
        <w:lastRenderedPageBreak/>
        <w:t>1</w:t>
      </w:r>
      <w:r>
        <w:rPr>
          <w:rFonts w:hint="eastAsia"/>
          <w:sz w:val="24"/>
        </w:rPr>
        <w:t xml:space="preserve">  </w:t>
      </w:r>
      <w:r>
        <w:rPr>
          <w:sz w:val="24"/>
        </w:rPr>
        <w:t>投标</w:t>
      </w:r>
      <w:bookmarkEnd w:id="825"/>
      <w:bookmarkEnd w:id="826"/>
      <w:r>
        <w:rPr>
          <w:sz w:val="24"/>
        </w:rPr>
        <w:t>书</w:t>
      </w:r>
      <w:bookmarkEnd w:id="827"/>
      <w:bookmarkEnd w:id="828"/>
      <w:bookmarkEnd w:id="829"/>
      <w:bookmarkEnd w:id="830"/>
      <w:bookmarkEnd w:id="831"/>
      <w:bookmarkEnd w:id="832"/>
      <w:bookmarkEnd w:id="833"/>
      <w:bookmarkEnd w:id="834"/>
      <w:bookmarkEnd w:id="835"/>
      <w:bookmarkEnd w:id="836"/>
      <w:r>
        <w:rPr>
          <w:sz w:val="24"/>
          <w:szCs w:val="20"/>
        </w:rPr>
        <w:t>（实质性格式）</w:t>
      </w:r>
    </w:p>
    <w:p w:rsidR="00E7450C" w:rsidRDefault="00E7450C">
      <w:pPr>
        <w:tabs>
          <w:tab w:val="left" w:pos="5580"/>
        </w:tabs>
        <w:spacing w:line="360" w:lineRule="auto"/>
        <w:rPr>
          <w:sz w:val="24"/>
        </w:rPr>
      </w:pPr>
    </w:p>
    <w:p w:rsidR="00E7450C" w:rsidRDefault="00502997">
      <w:pPr>
        <w:spacing w:line="360" w:lineRule="auto"/>
        <w:jc w:val="center"/>
        <w:rPr>
          <w:b/>
          <w:sz w:val="36"/>
          <w:szCs w:val="36"/>
        </w:rPr>
      </w:pPr>
      <w:r>
        <w:rPr>
          <w:rFonts w:hint="eastAsia"/>
          <w:b/>
          <w:sz w:val="36"/>
          <w:szCs w:val="36"/>
        </w:rPr>
        <w:t>投标书</w:t>
      </w:r>
    </w:p>
    <w:p w:rsidR="00E7450C" w:rsidRDefault="00502997">
      <w:pPr>
        <w:tabs>
          <w:tab w:val="left" w:pos="5580"/>
        </w:tabs>
        <w:spacing w:line="360" w:lineRule="auto"/>
        <w:rPr>
          <w:sz w:val="24"/>
        </w:rPr>
      </w:pPr>
      <w:r>
        <w:rPr>
          <w:sz w:val="24"/>
        </w:rPr>
        <w:t>致：</w:t>
      </w:r>
      <w:r>
        <w:rPr>
          <w:sz w:val="24"/>
          <w:u w:val="single"/>
        </w:rPr>
        <w:t>北京市丰台区政府采购中心</w:t>
      </w:r>
    </w:p>
    <w:p w:rsidR="00E7450C" w:rsidRDefault="00E7450C">
      <w:pPr>
        <w:tabs>
          <w:tab w:val="left" w:pos="5580"/>
        </w:tabs>
        <w:spacing w:line="360" w:lineRule="auto"/>
        <w:rPr>
          <w:sz w:val="24"/>
          <w:szCs w:val="20"/>
        </w:rPr>
      </w:pPr>
    </w:p>
    <w:p w:rsidR="00E7450C" w:rsidRDefault="00502997">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E7450C" w:rsidRDefault="00502997">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E7450C" w:rsidRDefault="00502997">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E7450C" w:rsidRDefault="00502997">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E7450C" w:rsidRDefault="00502997">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E7450C" w:rsidRDefault="00502997">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E7450C" w:rsidRDefault="00502997">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E7450C" w:rsidRDefault="00502997">
      <w:pPr>
        <w:spacing w:line="360" w:lineRule="auto"/>
        <w:ind w:firstLineChars="200" w:firstLine="480"/>
        <w:rPr>
          <w:sz w:val="24"/>
        </w:rPr>
      </w:pPr>
      <w:r>
        <w:rPr>
          <w:sz w:val="24"/>
        </w:rPr>
        <w:t>与本投标有关的一切正式往来信函请寄：</w:t>
      </w:r>
    </w:p>
    <w:p w:rsidR="00E7450C" w:rsidRDefault="00E7450C">
      <w:pPr>
        <w:tabs>
          <w:tab w:val="left" w:pos="5580"/>
        </w:tabs>
        <w:spacing w:line="360" w:lineRule="auto"/>
        <w:ind w:left="420"/>
        <w:rPr>
          <w:sz w:val="24"/>
          <w:szCs w:val="20"/>
        </w:rPr>
      </w:pPr>
    </w:p>
    <w:p w:rsidR="00E7450C" w:rsidRDefault="00502997">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E7450C" w:rsidRDefault="00502997">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E7450C" w:rsidRDefault="00E7450C">
      <w:pPr>
        <w:tabs>
          <w:tab w:val="left" w:pos="5580"/>
        </w:tabs>
        <w:spacing w:line="360" w:lineRule="auto"/>
        <w:ind w:left="420"/>
        <w:rPr>
          <w:sz w:val="24"/>
          <w:szCs w:val="20"/>
        </w:rPr>
      </w:pPr>
    </w:p>
    <w:p w:rsidR="00E7450C" w:rsidRDefault="00502997">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E7450C" w:rsidRDefault="00502997">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E7450C" w:rsidRDefault="00E7450C">
      <w:pPr>
        <w:tabs>
          <w:tab w:val="left" w:pos="5580"/>
        </w:tabs>
        <w:spacing w:line="360" w:lineRule="auto"/>
        <w:ind w:left="420"/>
        <w:rPr>
          <w:sz w:val="24"/>
          <w:szCs w:val="20"/>
          <w:u w:val="single"/>
        </w:rPr>
      </w:pPr>
    </w:p>
    <w:p w:rsidR="00E7450C" w:rsidRDefault="00502997">
      <w:pPr>
        <w:widowControl/>
        <w:jc w:val="left"/>
        <w:rPr>
          <w:sz w:val="24"/>
        </w:rPr>
      </w:pPr>
      <w:bookmarkStart w:id="837" w:name="_Hlt520355938"/>
      <w:bookmarkStart w:id="838" w:name="_Hlt520356243"/>
      <w:bookmarkStart w:id="839" w:name="_Toc226965747"/>
      <w:bookmarkStart w:id="840" w:name="_Toc150480795"/>
      <w:bookmarkStart w:id="841" w:name="_Toc265228395"/>
      <w:bookmarkStart w:id="842" w:name="_Toc150774762"/>
      <w:bookmarkStart w:id="843" w:name="_Toc127151557"/>
      <w:bookmarkStart w:id="844" w:name="_Toc195842922"/>
      <w:bookmarkStart w:id="845" w:name="_Toc226965830"/>
      <w:bookmarkStart w:id="846" w:name="_Toc142311059"/>
      <w:bookmarkStart w:id="847" w:name="_Toc226337253"/>
      <w:bookmarkStart w:id="848" w:name="_Toc520356218"/>
      <w:bookmarkStart w:id="849" w:name="_Toc226309801"/>
      <w:bookmarkStart w:id="850" w:name="_Toc305158899"/>
      <w:bookmarkStart w:id="851" w:name="_Toc305158825"/>
      <w:bookmarkStart w:id="852" w:name="_Toc264969247"/>
      <w:bookmarkStart w:id="853" w:name="_Ref467988705"/>
      <w:bookmarkStart w:id="854" w:name="_Toc480942350"/>
      <w:bookmarkEnd w:id="837"/>
      <w:bookmarkEnd w:id="838"/>
      <w:r>
        <w:rPr>
          <w:sz w:val="24"/>
        </w:rPr>
        <w:br w:type="page"/>
      </w:r>
    </w:p>
    <w:p w:rsidR="00E7450C" w:rsidRDefault="00502997">
      <w:pPr>
        <w:spacing w:line="360" w:lineRule="auto"/>
        <w:outlineLvl w:val="2"/>
        <w:rPr>
          <w:sz w:val="24"/>
        </w:rPr>
      </w:pPr>
      <w:r>
        <w:rPr>
          <w:sz w:val="24"/>
        </w:rPr>
        <w:lastRenderedPageBreak/>
        <w:t xml:space="preserve">2  </w:t>
      </w:r>
      <w:r>
        <w:rPr>
          <w:sz w:val="24"/>
        </w:rPr>
        <w:t>授权委托书（实质性格式）</w:t>
      </w:r>
    </w:p>
    <w:p w:rsidR="00E7450C" w:rsidRDefault="00502997">
      <w:pPr>
        <w:spacing w:line="360" w:lineRule="exact"/>
        <w:jc w:val="center"/>
        <w:rPr>
          <w:rFonts w:ascii="宋体" w:hAnsi="宋体"/>
          <w:b/>
          <w:sz w:val="36"/>
          <w:szCs w:val="36"/>
        </w:rPr>
      </w:pPr>
      <w:r>
        <w:rPr>
          <w:rFonts w:ascii="宋体" w:hAnsi="宋体" w:hint="eastAsia"/>
          <w:b/>
          <w:sz w:val="36"/>
          <w:szCs w:val="36"/>
        </w:rPr>
        <w:t>授权委托书</w:t>
      </w:r>
    </w:p>
    <w:p w:rsidR="00E7450C" w:rsidRDefault="00E7450C">
      <w:pPr>
        <w:spacing w:line="360" w:lineRule="auto"/>
        <w:ind w:firstLine="420"/>
        <w:rPr>
          <w:rFonts w:ascii="宋体" w:hAnsi="宋体"/>
          <w:sz w:val="24"/>
          <w:szCs w:val="20"/>
        </w:rPr>
      </w:pPr>
    </w:p>
    <w:p w:rsidR="00E7450C" w:rsidRDefault="00502997">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E7450C" w:rsidRDefault="00502997">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E7450C" w:rsidRDefault="00502997">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E7450C" w:rsidRDefault="00502997">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E7450C" w:rsidRDefault="00502997">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E7450C" w:rsidRDefault="00502997">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E7450C" w:rsidRDefault="00502997">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E7450C" w:rsidRDefault="00E7450C">
      <w:pPr>
        <w:autoSpaceDE w:val="0"/>
        <w:autoSpaceDN w:val="0"/>
        <w:adjustRightInd w:val="0"/>
        <w:snapToGrid w:val="0"/>
        <w:spacing w:line="360" w:lineRule="auto"/>
        <w:rPr>
          <w:rFonts w:ascii="宋体" w:hAnsi="宋体"/>
          <w:sz w:val="24"/>
          <w:lang w:val="zh-CN"/>
        </w:rPr>
      </w:pPr>
    </w:p>
    <w:p w:rsidR="00E7450C" w:rsidRDefault="00502997">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E7450C">
        <w:trPr>
          <w:trHeight w:val="1399"/>
        </w:trPr>
        <w:tc>
          <w:tcPr>
            <w:tcW w:w="4673" w:type="dxa"/>
          </w:tcPr>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tc>
        <w:tc>
          <w:tcPr>
            <w:tcW w:w="4536" w:type="dxa"/>
          </w:tcPr>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tc>
      </w:tr>
    </w:tbl>
    <w:p w:rsidR="00E7450C" w:rsidRDefault="00502997">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E7450C" w:rsidRDefault="00502997">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E7450C" w:rsidRDefault="00502997">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E7450C" w:rsidRDefault="00502997">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E7450C" w:rsidRDefault="00502997">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E7450C" w:rsidRDefault="00502997">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E7450C" w:rsidRDefault="00E7450C">
      <w:pPr>
        <w:kinsoku w:val="0"/>
        <w:overflowPunct w:val="0"/>
        <w:spacing w:line="200" w:lineRule="exact"/>
        <w:rPr>
          <w:rFonts w:ascii="宋体" w:hAnsi="宋体"/>
          <w:sz w:val="20"/>
          <w:szCs w:val="20"/>
        </w:rPr>
      </w:pPr>
    </w:p>
    <w:p w:rsidR="00E7450C" w:rsidRDefault="00502997">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E7450C" w:rsidRDefault="00502997">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E7450C" w:rsidRDefault="00502997">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E7450C" w:rsidRDefault="00E7450C">
      <w:pPr>
        <w:pStyle w:val="af0"/>
        <w:tabs>
          <w:tab w:val="left" w:pos="2412"/>
          <w:tab w:val="left" w:pos="3883"/>
          <w:tab w:val="left" w:pos="5352"/>
          <w:tab w:val="left" w:pos="6821"/>
        </w:tabs>
        <w:kinsoku w:val="0"/>
        <w:overflowPunct w:val="0"/>
        <w:spacing w:line="335" w:lineRule="exact"/>
      </w:pPr>
    </w:p>
    <w:p w:rsidR="00E7450C" w:rsidRDefault="00502997">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E7450C" w:rsidRDefault="00E7450C">
      <w:pPr>
        <w:pStyle w:val="af0"/>
        <w:tabs>
          <w:tab w:val="left" w:pos="2412"/>
          <w:tab w:val="left" w:pos="3883"/>
          <w:tab w:val="left" w:pos="5352"/>
          <w:tab w:val="left" w:pos="6821"/>
        </w:tabs>
        <w:kinsoku w:val="0"/>
        <w:overflowPunct w:val="0"/>
        <w:spacing w:line="335" w:lineRule="exact"/>
      </w:pPr>
    </w:p>
    <w:p w:rsidR="00E7450C" w:rsidRDefault="00E7450C">
      <w:pPr>
        <w:pStyle w:val="af0"/>
        <w:tabs>
          <w:tab w:val="left" w:pos="2412"/>
          <w:tab w:val="left" w:pos="3883"/>
          <w:tab w:val="left" w:pos="5352"/>
          <w:tab w:val="left" w:pos="6821"/>
        </w:tabs>
        <w:kinsoku w:val="0"/>
        <w:overflowPunct w:val="0"/>
        <w:spacing w:line="335" w:lineRule="exact"/>
      </w:pPr>
    </w:p>
    <w:p w:rsidR="00E7450C" w:rsidRDefault="00E7450C">
      <w:pPr>
        <w:pStyle w:val="af0"/>
        <w:tabs>
          <w:tab w:val="left" w:pos="2412"/>
          <w:tab w:val="left" w:pos="3883"/>
          <w:tab w:val="left" w:pos="5352"/>
          <w:tab w:val="left" w:pos="6821"/>
        </w:tabs>
        <w:kinsoku w:val="0"/>
        <w:overflowPunct w:val="0"/>
        <w:spacing w:line="335" w:lineRule="exact"/>
      </w:pPr>
    </w:p>
    <w:p w:rsidR="00E7450C" w:rsidRDefault="00502997">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E7450C">
        <w:trPr>
          <w:trHeight w:val="1399"/>
        </w:trPr>
        <w:tc>
          <w:tcPr>
            <w:tcW w:w="4673" w:type="dxa"/>
          </w:tcPr>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tc>
        <w:tc>
          <w:tcPr>
            <w:tcW w:w="4536" w:type="dxa"/>
          </w:tcPr>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p w:rsidR="00E7450C" w:rsidRDefault="00E7450C">
            <w:pPr>
              <w:tabs>
                <w:tab w:val="left" w:pos="5580"/>
              </w:tabs>
              <w:spacing w:line="360" w:lineRule="auto"/>
              <w:jc w:val="left"/>
              <w:rPr>
                <w:rFonts w:ascii="宋体" w:hAnsi="宋体"/>
                <w:sz w:val="24"/>
                <w:szCs w:val="20"/>
              </w:rPr>
            </w:pPr>
          </w:p>
        </w:tc>
      </w:tr>
    </w:tbl>
    <w:p w:rsidR="00E7450C" w:rsidRDefault="00E7450C">
      <w:pPr>
        <w:pStyle w:val="af0"/>
        <w:kinsoku w:val="0"/>
        <w:overflowPunct w:val="0"/>
        <w:spacing w:line="583" w:lineRule="auto"/>
        <w:ind w:right="4305"/>
        <w:rPr>
          <w:spacing w:val="-3"/>
        </w:rPr>
      </w:pPr>
    </w:p>
    <w:p w:rsidR="00E7450C" w:rsidRDefault="00E7450C">
      <w:pPr>
        <w:pStyle w:val="af0"/>
        <w:kinsoku w:val="0"/>
        <w:overflowPunct w:val="0"/>
        <w:spacing w:line="583" w:lineRule="auto"/>
        <w:ind w:right="4305"/>
        <w:rPr>
          <w:spacing w:val="-3"/>
        </w:rPr>
      </w:pPr>
    </w:p>
    <w:p w:rsidR="00E7450C" w:rsidRDefault="00502997">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E7450C" w:rsidRDefault="00502997">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E7450C" w:rsidRDefault="00E7450C">
      <w:pPr>
        <w:autoSpaceDE w:val="0"/>
        <w:autoSpaceDN w:val="0"/>
        <w:adjustRightInd w:val="0"/>
        <w:snapToGrid w:val="0"/>
        <w:spacing w:line="360" w:lineRule="auto"/>
        <w:rPr>
          <w:rFonts w:ascii="宋体" w:hAnsi="宋体"/>
          <w:sz w:val="24"/>
        </w:rPr>
      </w:pPr>
    </w:p>
    <w:p w:rsidR="00E7450C" w:rsidRDefault="00502997">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E7450C" w:rsidRDefault="00E7450C">
      <w:pPr>
        <w:widowControl/>
        <w:jc w:val="left"/>
        <w:rPr>
          <w:rFonts w:ascii="宋体" w:hAnsi="宋体"/>
          <w:i/>
          <w:sz w:val="24"/>
          <w:szCs w:val="20"/>
          <w:u w:val="single"/>
        </w:rPr>
      </w:pPr>
    </w:p>
    <w:p w:rsidR="00E7450C" w:rsidRDefault="00502997">
      <w:pPr>
        <w:widowControl/>
        <w:jc w:val="left"/>
        <w:rPr>
          <w:sz w:val="24"/>
          <w:szCs w:val="20"/>
        </w:rPr>
      </w:pPr>
      <w:r>
        <w:rPr>
          <w:sz w:val="24"/>
          <w:szCs w:val="20"/>
        </w:rPr>
        <w:br w:type="page"/>
      </w:r>
    </w:p>
    <w:p w:rsidR="00E7450C" w:rsidRDefault="00502997">
      <w:pPr>
        <w:spacing w:line="360" w:lineRule="auto"/>
        <w:outlineLvl w:val="2"/>
        <w:rPr>
          <w:sz w:val="24"/>
          <w:szCs w:val="20"/>
        </w:rPr>
      </w:pPr>
      <w:r>
        <w:rPr>
          <w:sz w:val="24"/>
          <w:szCs w:val="20"/>
        </w:rPr>
        <w:lastRenderedPageBreak/>
        <w:t xml:space="preserve">3  </w:t>
      </w:r>
      <w:r>
        <w:rPr>
          <w:sz w:val="24"/>
          <w:szCs w:val="20"/>
        </w:rPr>
        <w:t>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sz w:val="24"/>
          <w:szCs w:val="20"/>
        </w:rPr>
        <w:t>（实质性格式）</w:t>
      </w:r>
    </w:p>
    <w:p w:rsidR="00E7450C" w:rsidRDefault="00502997">
      <w:pPr>
        <w:spacing w:line="360" w:lineRule="exact"/>
        <w:jc w:val="center"/>
        <w:rPr>
          <w:b/>
          <w:sz w:val="36"/>
          <w:szCs w:val="36"/>
        </w:rPr>
      </w:pPr>
      <w:bookmarkStart w:id="855" w:name="_Toc305158826"/>
      <w:bookmarkStart w:id="856" w:name="_Toc226965831"/>
      <w:bookmarkStart w:id="857" w:name="_Toc164608827"/>
      <w:bookmarkStart w:id="858" w:name="_Toc226309802"/>
      <w:bookmarkStart w:id="859" w:name="_Toc195842923"/>
      <w:bookmarkStart w:id="860" w:name="_Toc305158900"/>
      <w:bookmarkStart w:id="861" w:name="_Toc264969248"/>
      <w:bookmarkStart w:id="862" w:name="_Toc226965748"/>
      <w:bookmarkStart w:id="863" w:name="_Toc226337254"/>
      <w:bookmarkStart w:id="864" w:name="_Toc164608672"/>
      <w:bookmarkStart w:id="865" w:name="_Toc265228396"/>
      <w:r>
        <w:rPr>
          <w:rFonts w:hint="eastAsia"/>
          <w:b/>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rsidR="00E7450C" w:rsidRDefault="00E7450C">
      <w:pPr>
        <w:tabs>
          <w:tab w:val="left" w:pos="1800"/>
          <w:tab w:val="left" w:pos="5580"/>
        </w:tabs>
        <w:spacing w:line="360" w:lineRule="auto"/>
        <w:jc w:val="left"/>
        <w:rPr>
          <w:i/>
          <w:sz w:val="24"/>
        </w:rPr>
      </w:pPr>
    </w:p>
    <w:p w:rsidR="00E7450C" w:rsidRDefault="00E7450C">
      <w:pPr>
        <w:tabs>
          <w:tab w:val="left" w:pos="1800"/>
          <w:tab w:val="left" w:pos="5580"/>
        </w:tabs>
        <w:spacing w:line="360" w:lineRule="auto"/>
        <w:jc w:val="left"/>
        <w:rPr>
          <w:sz w:val="24"/>
        </w:rPr>
      </w:pPr>
    </w:p>
    <w:p w:rsidR="00E7450C" w:rsidRDefault="00502997">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6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50"/>
        <w:gridCol w:w="3896"/>
        <w:gridCol w:w="1831"/>
        <w:gridCol w:w="1698"/>
      </w:tblGrid>
      <w:tr w:rsidR="00E7450C">
        <w:trPr>
          <w:trHeight w:val="531"/>
          <w:jc w:val="center"/>
        </w:trPr>
        <w:tc>
          <w:tcPr>
            <w:tcW w:w="619" w:type="pct"/>
            <w:vMerge w:val="restart"/>
            <w:vAlign w:val="center"/>
          </w:tcPr>
          <w:p w:rsidR="00E7450C" w:rsidRDefault="00502997">
            <w:pPr>
              <w:tabs>
                <w:tab w:val="left" w:pos="5580"/>
              </w:tabs>
              <w:ind w:firstLineChars="105" w:firstLine="253"/>
              <w:rPr>
                <w:rFonts w:ascii="宋体" w:hAnsi="宋体" w:cs="宋体"/>
                <w:b/>
                <w:sz w:val="24"/>
              </w:rPr>
            </w:pPr>
            <w:r>
              <w:rPr>
                <w:rFonts w:ascii="宋体" w:hAnsi="宋体" w:cs="宋体" w:hint="eastAsia"/>
                <w:b/>
                <w:sz w:val="24"/>
              </w:rPr>
              <w:t>序号</w:t>
            </w:r>
          </w:p>
        </w:tc>
        <w:tc>
          <w:tcPr>
            <w:tcW w:w="2298" w:type="pct"/>
            <w:vMerge w:val="restart"/>
            <w:vAlign w:val="center"/>
          </w:tcPr>
          <w:p w:rsidR="00E7450C" w:rsidRDefault="00502997">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2082" w:type="pct"/>
            <w:gridSpan w:val="2"/>
            <w:tcBorders>
              <w:bottom w:val="single" w:sz="4" w:space="0" w:color="auto"/>
            </w:tcBorders>
            <w:vAlign w:val="center"/>
          </w:tcPr>
          <w:p w:rsidR="00E7450C" w:rsidRDefault="00502997">
            <w:pPr>
              <w:tabs>
                <w:tab w:val="left" w:pos="5580"/>
              </w:tabs>
              <w:jc w:val="center"/>
              <w:rPr>
                <w:rFonts w:ascii="宋体" w:hAnsi="宋体" w:cs="宋体"/>
                <w:b/>
                <w:sz w:val="24"/>
              </w:rPr>
            </w:pPr>
            <w:r>
              <w:rPr>
                <w:rFonts w:ascii="宋体" w:hAnsi="宋体" w:cs="宋体" w:hint="eastAsia"/>
                <w:b/>
                <w:sz w:val="24"/>
              </w:rPr>
              <w:t>报  价</w:t>
            </w:r>
          </w:p>
        </w:tc>
      </w:tr>
      <w:tr w:rsidR="00E7450C">
        <w:trPr>
          <w:trHeight w:val="553"/>
          <w:jc w:val="center"/>
        </w:trPr>
        <w:tc>
          <w:tcPr>
            <w:tcW w:w="619" w:type="pct"/>
            <w:vMerge/>
            <w:vAlign w:val="center"/>
          </w:tcPr>
          <w:p w:rsidR="00E7450C" w:rsidRDefault="00E7450C">
            <w:pPr>
              <w:tabs>
                <w:tab w:val="left" w:pos="5580"/>
              </w:tabs>
              <w:jc w:val="center"/>
              <w:rPr>
                <w:rFonts w:ascii="宋体" w:hAnsi="宋体" w:cs="宋体"/>
                <w:sz w:val="24"/>
              </w:rPr>
            </w:pPr>
          </w:p>
        </w:tc>
        <w:tc>
          <w:tcPr>
            <w:tcW w:w="2298" w:type="pct"/>
            <w:vMerge/>
            <w:vAlign w:val="center"/>
          </w:tcPr>
          <w:p w:rsidR="00E7450C" w:rsidRDefault="00E7450C">
            <w:pPr>
              <w:tabs>
                <w:tab w:val="left" w:pos="5580"/>
              </w:tabs>
              <w:jc w:val="center"/>
              <w:rPr>
                <w:rFonts w:ascii="宋体" w:hAnsi="宋体" w:cs="宋体"/>
                <w:sz w:val="24"/>
              </w:rPr>
            </w:pPr>
          </w:p>
        </w:tc>
        <w:tc>
          <w:tcPr>
            <w:tcW w:w="1080" w:type="pct"/>
            <w:vAlign w:val="center"/>
          </w:tcPr>
          <w:p w:rsidR="00E7450C" w:rsidRDefault="00502997">
            <w:pPr>
              <w:tabs>
                <w:tab w:val="left" w:pos="5580"/>
              </w:tabs>
              <w:jc w:val="center"/>
              <w:rPr>
                <w:rFonts w:ascii="宋体" w:hAnsi="宋体" w:cs="宋体"/>
                <w:b/>
                <w:sz w:val="24"/>
              </w:rPr>
            </w:pPr>
            <w:r>
              <w:rPr>
                <w:rFonts w:ascii="宋体" w:hAnsi="宋体" w:cs="宋体" w:hint="eastAsia"/>
                <w:b/>
                <w:sz w:val="24"/>
              </w:rPr>
              <w:t>大写</w:t>
            </w:r>
          </w:p>
        </w:tc>
        <w:tc>
          <w:tcPr>
            <w:tcW w:w="1002" w:type="pct"/>
            <w:vAlign w:val="center"/>
          </w:tcPr>
          <w:p w:rsidR="00E7450C" w:rsidRDefault="00502997">
            <w:pPr>
              <w:tabs>
                <w:tab w:val="left" w:pos="5580"/>
              </w:tabs>
              <w:jc w:val="center"/>
              <w:rPr>
                <w:rFonts w:ascii="宋体" w:hAnsi="宋体" w:cs="宋体"/>
                <w:b/>
                <w:sz w:val="24"/>
              </w:rPr>
            </w:pPr>
            <w:r>
              <w:rPr>
                <w:rFonts w:ascii="宋体" w:hAnsi="宋体" w:cs="宋体" w:hint="eastAsia"/>
                <w:b/>
                <w:sz w:val="24"/>
              </w:rPr>
              <w:t>小写</w:t>
            </w:r>
          </w:p>
        </w:tc>
      </w:tr>
      <w:tr w:rsidR="00E7450C">
        <w:trPr>
          <w:trHeight w:val="685"/>
          <w:jc w:val="center"/>
        </w:trPr>
        <w:tc>
          <w:tcPr>
            <w:tcW w:w="619" w:type="pct"/>
            <w:vAlign w:val="center"/>
          </w:tcPr>
          <w:p w:rsidR="00E7450C" w:rsidRDefault="00502997">
            <w:pPr>
              <w:tabs>
                <w:tab w:val="left" w:pos="5580"/>
              </w:tabs>
              <w:jc w:val="center"/>
              <w:rPr>
                <w:rFonts w:ascii="宋体" w:hAnsi="宋体" w:cs="宋体"/>
                <w:sz w:val="24"/>
              </w:rPr>
            </w:pPr>
            <w:r>
              <w:rPr>
                <w:rFonts w:ascii="宋体" w:hAnsi="宋体" w:cs="宋体" w:hint="eastAsia"/>
                <w:sz w:val="24"/>
              </w:rPr>
              <w:t>1</w:t>
            </w:r>
          </w:p>
        </w:tc>
        <w:tc>
          <w:tcPr>
            <w:tcW w:w="2298" w:type="pct"/>
            <w:vAlign w:val="center"/>
          </w:tcPr>
          <w:p w:rsidR="00E7450C" w:rsidRDefault="00E7450C">
            <w:pPr>
              <w:tabs>
                <w:tab w:val="left" w:pos="5580"/>
              </w:tabs>
              <w:jc w:val="center"/>
              <w:rPr>
                <w:rFonts w:ascii="宋体" w:hAnsi="宋体" w:cs="宋体"/>
                <w:sz w:val="24"/>
              </w:rPr>
            </w:pPr>
          </w:p>
        </w:tc>
        <w:tc>
          <w:tcPr>
            <w:tcW w:w="1080" w:type="pct"/>
            <w:vAlign w:val="center"/>
          </w:tcPr>
          <w:p w:rsidR="00E7450C" w:rsidRDefault="00E7450C">
            <w:pPr>
              <w:tabs>
                <w:tab w:val="left" w:pos="5580"/>
              </w:tabs>
              <w:jc w:val="center"/>
              <w:rPr>
                <w:rFonts w:ascii="宋体" w:hAnsi="宋体" w:cs="宋体"/>
                <w:sz w:val="24"/>
              </w:rPr>
            </w:pPr>
          </w:p>
        </w:tc>
        <w:tc>
          <w:tcPr>
            <w:tcW w:w="1002" w:type="pct"/>
            <w:vAlign w:val="center"/>
          </w:tcPr>
          <w:p w:rsidR="00E7450C" w:rsidRDefault="00E7450C">
            <w:pPr>
              <w:tabs>
                <w:tab w:val="left" w:pos="5580"/>
              </w:tabs>
              <w:jc w:val="center"/>
              <w:rPr>
                <w:rFonts w:ascii="宋体" w:hAnsi="宋体" w:cs="宋体"/>
                <w:sz w:val="24"/>
              </w:rPr>
            </w:pPr>
          </w:p>
        </w:tc>
      </w:tr>
    </w:tbl>
    <w:p w:rsidR="00E7450C" w:rsidRDefault="00E7450C">
      <w:pPr>
        <w:autoSpaceDE w:val="0"/>
        <w:autoSpaceDN w:val="0"/>
        <w:adjustRightInd w:val="0"/>
        <w:jc w:val="left"/>
        <w:rPr>
          <w:kern w:val="0"/>
          <w:sz w:val="24"/>
        </w:rPr>
      </w:pPr>
    </w:p>
    <w:p w:rsidR="00E7450C" w:rsidRDefault="00502997">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E7450C" w:rsidRDefault="00502997">
      <w:pPr>
        <w:tabs>
          <w:tab w:val="left" w:pos="5580"/>
        </w:tabs>
        <w:ind w:firstLineChars="200" w:firstLine="480"/>
        <w:rPr>
          <w:sz w:val="24"/>
          <w:szCs w:val="20"/>
        </w:rPr>
      </w:pPr>
      <w:r>
        <w:rPr>
          <w:sz w:val="24"/>
          <w:szCs w:val="20"/>
        </w:rPr>
        <w:t>2.</w:t>
      </w:r>
      <w:r>
        <w:rPr>
          <w:sz w:val="24"/>
          <w:szCs w:val="20"/>
        </w:rPr>
        <w:t>本表必须按包分别填写。</w:t>
      </w:r>
    </w:p>
    <w:p w:rsidR="00E7450C" w:rsidRDefault="00502997">
      <w:pPr>
        <w:autoSpaceDE w:val="0"/>
        <w:autoSpaceDN w:val="0"/>
        <w:adjustRightInd w:val="0"/>
        <w:snapToGrid w:val="0"/>
        <w:spacing w:before="25" w:after="25" w:line="360" w:lineRule="auto"/>
        <w:rPr>
          <w:sz w:val="24"/>
          <w:szCs w:val="20"/>
        </w:rPr>
      </w:pPr>
      <w:r>
        <w:rPr>
          <w:rFonts w:hint="eastAsia"/>
          <w:sz w:val="24"/>
          <w:szCs w:val="20"/>
        </w:rPr>
        <w:t xml:space="preserve"> </w:t>
      </w:r>
    </w:p>
    <w:p w:rsidR="00E7450C" w:rsidRDefault="00E7450C">
      <w:pPr>
        <w:autoSpaceDE w:val="0"/>
        <w:autoSpaceDN w:val="0"/>
        <w:adjustRightInd w:val="0"/>
        <w:snapToGrid w:val="0"/>
        <w:spacing w:before="25" w:after="25" w:line="360" w:lineRule="auto"/>
        <w:rPr>
          <w:sz w:val="24"/>
          <w:lang w:val="zh-CN"/>
        </w:rPr>
      </w:pPr>
    </w:p>
    <w:p w:rsidR="00E7450C" w:rsidRDefault="0050299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E7450C" w:rsidRDefault="0050299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502997">
      <w:pPr>
        <w:widowControl/>
        <w:jc w:val="left"/>
        <w:rPr>
          <w:sz w:val="24"/>
          <w:szCs w:val="20"/>
        </w:rPr>
      </w:pPr>
      <w:bookmarkStart w:id="866" w:name="_Toc305158827"/>
      <w:bookmarkStart w:id="867" w:name="_Toc264969249"/>
      <w:bookmarkStart w:id="868" w:name="_Toc127151558"/>
      <w:bookmarkStart w:id="869" w:name="_Toc226965749"/>
      <w:bookmarkStart w:id="870" w:name="_Toc265228397"/>
      <w:bookmarkStart w:id="871" w:name="_Toc305158901"/>
      <w:bookmarkStart w:id="872" w:name="_Toc150774763"/>
      <w:bookmarkStart w:id="873" w:name="_Toc142311060"/>
      <w:bookmarkStart w:id="874" w:name="_Toc226309803"/>
      <w:bookmarkStart w:id="875" w:name="_Toc150480796"/>
      <w:bookmarkStart w:id="876" w:name="_Toc226337255"/>
      <w:bookmarkStart w:id="877" w:name="_Toc195842924"/>
      <w:bookmarkStart w:id="878" w:name="_Toc226965832"/>
      <w:r>
        <w:rPr>
          <w:sz w:val="24"/>
          <w:szCs w:val="20"/>
        </w:rPr>
        <w:br w:type="page"/>
      </w:r>
    </w:p>
    <w:bookmarkEnd w:id="866"/>
    <w:bookmarkEnd w:id="867"/>
    <w:bookmarkEnd w:id="868"/>
    <w:bookmarkEnd w:id="869"/>
    <w:bookmarkEnd w:id="870"/>
    <w:bookmarkEnd w:id="871"/>
    <w:bookmarkEnd w:id="872"/>
    <w:bookmarkEnd w:id="873"/>
    <w:bookmarkEnd w:id="874"/>
    <w:bookmarkEnd w:id="875"/>
    <w:bookmarkEnd w:id="876"/>
    <w:bookmarkEnd w:id="877"/>
    <w:bookmarkEnd w:id="878"/>
    <w:p w:rsidR="00E7450C" w:rsidRDefault="00502997">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E7450C" w:rsidRDefault="00E7450C">
      <w:pPr>
        <w:spacing w:line="360" w:lineRule="exact"/>
        <w:jc w:val="center"/>
        <w:rPr>
          <w:sz w:val="36"/>
          <w:szCs w:val="36"/>
        </w:rPr>
      </w:pPr>
    </w:p>
    <w:p w:rsidR="00E7450C" w:rsidRDefault="00502997">
      <w:pPr>
        <w:spacing w:line="360" w:lineRule="exact"/>
        <w:jc w:val="center"/>
        <w:rPr>
          <w:b/>
          <w:sz w:val="36"/>
          <w:szCs w:val="36"/>
        </w:rPr>
      </w:pPr>
      <w:r>
        <w:rPr>
          <w:rFonts w:hint="eastAsia"/>
          <w:b/>
          <w:sz w:val="36"/>
          <w:szCs w:val="36"/>
        </w:rPr>
        <w:t>投标分项报价表</w:t>
      </w:r>
    </w:p>
    <w:p w:rsidR="00E7450C" w:rsidRDefault="00E7450C">
      <w:pPr>
        <w:spacing w:line="260" w:lineRule="exact"/>
        <w:jc w:val="center"/>
        <w:rPr>
          <w:sz w:val="36"/>
          <w:szCs w:val="36"/>
        </w:rPr>
      </w:pPr>
    </w:p>
    <w:p w:rsidR="00E7450C" w:rsidRDefault="00502997">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E7450C">
        <w:trPr>
          <w:trHeight w:val="20"/>
        </w:trPr>
        <w:tc>
          <w:tcPr>
            <w:tcW w:w="382" w:type="pct"/>
            <w:vAlign w:val="center"/>
          </w:tcPr>
          <w:p w:rsidR="00E7450C" w:rsidRDefault="00502997">
            <w:pPr>
              <w:adjustRightInd w:val="0"/>
              <w:snapToGrid w:val="0"/>
              <w:jc w:val="left"/>
              <w:rPr>
                <w:b/>
                <w:sz w:val="24"/>
              </w:rPr>
            </w:pPr>
            <w:r>
              <w:rPr>
                <w:b/>
                <w:sz w:val="24"/>
              </w:rPr>
              <w:t>序号</w:t>
            </w:r>
          </w:p>
        </w:tc>
        <w:tc>
          <w:tcPr>
            <w:tcW w:w="1847" w:type="pct"/>
            <w:vAlign w:val="center"/>
          </w:tcPr>
          <w:p w:rsidR="00E7450C" w:rsidRDefault="00502997">
            <w:pPr>
              <w:adjustRightInd w:val="0"/>
              <w:snapToGrid w:val="0"/>
              <w:jc w:val="left"/>
              <w:rPr>
                <w:b/>
                <w:sz w:val="24"/>
              </w:rPr>
            </w:pPr>
            <w:r>
              <w:rPr>
                <w:b/>
                <w:sz w:val="24"/>
              </w:rPr>
              <w:t>分项名称</w:t>
            </w:r>
          </w:p>
        </w:tc>
        <w:tc>
          <w:tcPr>
            <w:tcW w:w="848" w:type="pct"/>
            <w:vAlign w:val="center"/>
          </w:tcPr>
          <w:p w:rsidR="00E7450C" w:rsidRDefault="00502997">
            <w:pPr>
              <w:adjustRightInd w:val="0"/>
              <w:snapToGrid w:val="0"/>
              <w:jc w:val="left"/>
              <w:rPr>
                <w:b/>
                <w:sz w:val="24"/>
              </w:rPr>
            </w:pPr>
            <w:r>
              <w:rPr>
                <w:b/>
                <w:sz w:val="24"/>
              </w:rPr>
              <w:t>单价（元）</w:t>
            </w:r>
          </w:p>
        </w:tc>
        <w:tc>
          <w:tcPr>
            <w:tcW w:w="847" w:type="pct"/>
            <w:vAlign w:val="center"/>
          </w:tcPr>
          <w:p w:rsidR="00E7450C" w:rsidRDefault="00502997">
            <w:pPr>
              <w:adjustRightInd w:val="0"/>
              <w:snapToGrid w:val="0"/>
              <w:jc w:val="left"/>
              <w:rPr>
                <w:b/>
                <w:sz w:val="24"/>
              </w:rPr>
            </w:pPr>
            <w:r>
              <w:rPr>
                <w:b/>
                <w:sz w:val="24"/>
              </w:rPr>
              <w:t>合价（元）</w:t>
            </w:r>
          </w:p>
        </w:tc>
        <w:tc>
          <w:tcPr>
            <w:tcW w:w="1076" w:type="pct"/>
            <w:vAlign w:val="center"/>
          </w:tcPr>
          <w:p w:rsidR="00E7450C" w:rsidRDefault="00502997">
            <w:pPr>
              <w:adjustRightInd w:val="0"/>
              <w:snapToGrid w:val="0"/>
              <w:jc w:val="left"/>
              <w:rPr>
                <w:b/>
                <w:sz w:val="24"/>
              </w:rPr>
            </w:pPr>
            <w:r>
              <w:rPr>
                <w:b/>
                <w:sz w:val="24"/>
              </w:rPr>
              <w:t>备注</w:t>
            </w:r>
            <w:r>
              <w:rPr>
                <w:b/>
                <w:sz w:val="24"/>
              </w:rPr>
              <w:t>/</w:t>
            </w:r>
            <w:r>
              <w:rPr>
                <w:b/>
                <w:sz w:val="24"/>
              </w:rPr>
              <w:t>说明</w:t>
            </w:r>
          </w:p>
        </w:tc>
      </w:tr>
      <w:tr w:rsidR="00E7450C">
        <w:trPr>
          <w:trHeight w:val="509"/>
        </w:trPr>
        <w:tc>
          <w:tcPr>
            <w:tcW w:w="382" w:type="pct"/>
            <w:vAlign w:val="center"/>
          </w:tcPr>
          <w:p w:rsidR="00E7450C" w:rsidRDefault="00502997">
            <w:pPr>
              <w:adjustRightInd w:val="0"/>
              <w:snapToGrid w:val="0"/>
              <w:jc w:val="center"/>
              <w:rPr>
                <w:sz w:val="24"/>
              </w:rPr>
            </w:pPr>
            <w:r>
              <w:rPr>
                <w:sz w:val="24"/>
              </w:rPr>
              <w:t>1</w:t>
            </w:r>
          </w:p>
        </w:tc>
        <w:tc>
          <w:tcPr>
            <w:tcW w:w="1847" w:type="pct"/>
            <w:vAlign w:val="center"/>
          </w:tcPr>
          <w:p w:rsidR="00E7450C" w:rsidRDefault="00E7450C">
            <w:pPr>
              <w:adjustRightInd w:val="0"/>
              <w:snapToGrid w:val="0"/>
              <w:jc w:val="left"/>
              <w:rPr>
                <w:sz w:val="24"/>
              </w:rPr>
            </w:pPr>
          </w:p>
        </w:tc>
        <w:tc>
          <w:tcPr>
            <w:tcW w:w="848" w:type="pct"/>
            <w:vAlign w:val="center"/>
          </w:tcPr>
          <w:p w:rsidR="00E7450C" w:rsidRDefault="00E7450C">
            <w:pPr>
              <w:adjustRightInd w:val="0"/>
              <w:snapToGrid w:val="0"/>
              <w:jc w:val="left"/>
              <w:rPr>
                <w:sz w:val="24"/>
              </w:rPr>
            </w:pPr>
          </w:p>
        </w:tc>
        <w:tc>
          <w:tcPr>
            <w:tcW w:w="847" w:type="pct"/>
            <w:vAlign w:val="center"/>
          </w:tcPr>
          <w:p w:rsidR="00E7450C" w:rsidRDefault="00E7450C">
            <w:pPr>
              <w:adjustRightInd w:val="0"/>
              <w:snapToGrid w:val="0"/>
              <w:jc w:val="left"/>
              <w:rPr>
                <w:sz w:val="24"/>
              </w:rPr>
            </w:pPr>
          </w:p>
        </w:tc>
        <w:tc>
          <w:tcPr>
            <w:tcW w:w="1076" w:type="pct"/>
            <w:vAlign w:val="center"/>
          </w:tcPr>
          <w:p w:rsidR="00E7450C" w:rsidRDefault="00E7450C">
            <w:pPr>
              <w:adjustRightInd w:val="0"/>
              <w:snapToGrid w:val="0"/>
              <w:jc w:val="left"/>
              <w:rPr>
                <w:sz w:val="24"/>
              </w:rPr>
            </w:pPr>
          </w:p>
        </w:tc>
      </w:tr>
      <w:tr w:rsidR="00E7450C">
        <w:trPr>
          <w:trHeight w:val="415"/>
        </w:trPr>
        <w:tc>
          <w:tcPr>
            <w:tcW w:w="382" w:type="pct"/>
            <w:vAlign w:val="center"/>
          </w:tcPr>
          <w:p w:rsidR="00E7450C" w:rsidRDefault="00502997">
            <w:pPr>
              <w:adjustRightInd w:val="0"/>
              <w:snapToGrid w:val="0"/>
              <w:jc w:val="center"/>
              <w:rPr>
                <w:sz w:val="24"/>
              </w:rPr>
            </w:pPr>
            <w:r>
              <w:rPr>
                <w:sz w:val="24"/>
              </w:rPr>
              <w:t>2</w:t>
            </w:r>
          </w:p>
        </w:tc>
        <w:tc>
          <w:tcPr>
            <w:tcW w:w="1847" w:type="pct"/>
            <w:vAlign w:val="center"/>
          </w:tcPr>
          <w:p w:rsidR="00E7450C" w:rsidRDefault="00E7450C">
            <w:pPr>
              <w:adjustRightInd w:val="0"/>
              <w:snapToGrid w:val="0"/>
              <w:jc w:val="left"/>
              <w:rPr>
                <w:sz w:val="24"/>
              </w:rPr>
            </w:pPr>
          </w:p>
        </w:tc>
        <w:tc>
          <w:tcPr>
            <w:tcW w:w="848" w:type="pct"/>
            <w:vAlign w:val="center"/>
          </w:tcPr>
          <w:p w:rsidR="00E7450C" w:rsidRDefault="00E7450C">
            <w:pPr>
              <w:adjustRightInd w:val="0"/>
              <w:snapToGrid w:val="0"/>
              <w:jc w:val="left"/>
              <w:rPr>
                <w:sz w:val="24"/>
              </w:rPr>
            </w:pPr>
          </w:p>
        </w:tc>
        <w:tc>
          <w:tcPr>
            <w:tcW w:w="847" w:type="pct"/>
            <w:vAlign w:val="center"/>
          </w:tcPr>
          <w:p w:rsidR="00E7450C" w:rsidRDefault="00E7450C">
            <w:pPr>
              <w:adjustRightInd w:val="0"/>
              <w:snapToGrid w:val="0"/>
              <w:jc w:val="left"/>
              <w:rPr>
                <w:sz w:val="24"/>
              </w:rPr>
            </w:pPr>
          </w:p>
        </w:tc>
        <w:tc>
          <w:tcPr>
            <w:tcW w:w="1076" w:type="pct"/>
            <w:vAlign w:val="center"/>
          </w:tcPr>
          <w:p w:rsidR="00E7450C" w:rsidRDefault="00E7450C">
            <w:pPr>
              <w:adjustRightInd w:val="0"/>
              <w:snapToGrid w:val="0"/>
              <w:jc w:val="left"/>
              <w:rPr>
                <w:sz w:val="24"/>
              </w:rPr>
            </w:pPr>
          </w:p>
        </w:tc>
      </w:tr>
      <w:tr w:rsidR="00E7450C">
        <w:trPr>
          <w:trHeight w:val="407"/>
        </w:trPr>
        <w:tc>
          <w:tcPr>
            <w:tcW w:w="382" w:type="pct"/>
            <w:vAlign w:val="center"/>
          </w:tcPr>
          <w:p w:rsidR="00E7450C" w:rsidRDefault="00502997">
            <w:pPr>
              <w:adjustRightInd w:val="0"/>
              <w:snapToGrid w:val="0"/>
              <w:jc w:val="center"/>
              <w:rPr>
                <w:sz w:val="24"/>
              </w:rPr>
            </w:pPr>
            <w:r>
              <w:rPr>
                <w:sz w:val="24"/>
              </w:rPr>
              <w:t>3</w:t>
            </w:r>
          </w:p>
        </w:tc>
        <w:tc>
          <w:tcPr>
            <w:tcW w:w="1847" w:type="pct"/>
            <w:vAlign w:val="center"/>
          </w:tcPr>
          <w:p w:rsidR="00E7450C" w:rsidRDefault="00502997">
            <w:pPr>
              <w:adjustRightInd w:val="0"/>
              <w:snapToGrid w:val="0"/>
              <w:jc w:val="left"/>
              <w:rPr>
                <w:sz w:val="24"/>
              </w:rPr>
            </w:pPr>
            <w:r>
              <w:rPr>
                <w:sz w:val="24"/>
              </w:rPr>
              <w:t>…</w:t>
            </w:r>
          </w:p>
        </w:tc>
        <w:tc>
          <w:tcPr>
            <w:tcW w:w="848" w:type="pct"/>
            <w:vAlign w:val="center"/>
          </w:tcPr>
          <w:p w:rsidR="00E7450C" w:rsidRDefault="00E7450C">
            <w:pPr>
              <w:adjustRightInd w:val="0"/>
              <w:snapToGrid w:val="0"/>
              <w:jc w:val="left"/>
              <w:rPr>
                <w:sz w:val="24"/>
              </w:rPr>
            </w:pPr>
          </w:p>
        </w:tc>
        <w:tc>
          <w:tcPr>
            <w:tcW w:w="847" w:type="pct"/>
            <w:vAlign w:val="center"/>
          </w:tcPr>
          <w:p w:rsidR="00E7450C" w:rsidRDefault="00E7450C">
            <w:pPr>
              <w:adjustRightInd w:val="0"/>
              <w:snapToGrid w:val="0"/>
              <w:jc w:val="left"/>
              <w:rPr>
                <w:sz w:val="24"/>
              </w:rPr>
            </w:pPr>
          </w:p>
        </w:tc>
        <w:tc>
          <w:tcPr>
            <w:tcW w:w="1076" w:type="pct"/>
            <w:vAlign w:val="center"/>
          </w:tcPr>
          <w:p w:rsidR="00E7450C" w:rsidRDefault="00E7450C">
            <w:pPr>
              <w:adjustRightInd w:val="0"/>
              <w:snapToGrid w:val="0"/>
              <w:jc w:val="left"/>
              <w:rPr>
                <w:sz w:val="24"/>
              </w:rPr>
            </w:pPr>
          </w:p>
        </w:tc>
      </w:tr>
      <w:tr w:rsidR="00E7450C">
        <w:trPr>
          <w:trHeight w:val="407"/>
        </w:trPr>
        <w:tc>
          <w:tcPr>
            <w:tcW w:w="3077" w:type="pct"/>
            <w:gridSpan w:val="3"/>
            <w:vAlign w:val="center"/>
          </w:tcPr>
          <w:p w:rsidR="00E7450C" w:rsidRDefault="00502997">
            <w:pPr>
              <w:adjustRightInd w:val="0"/>
              <w:snapToGrid w:val="0"/>
              <w:jc w:val="right"/>
              <w:rPr>
                <w:b/>
                <w:sz w:val="24"/>
              </w:rPr>
            </w:pPr>
            <w:r>
              <w:rPr>
                <w:b/>
                <w:sz w:val="24"/>
              </w:rPr>
              <w:t>总价（元）</w:t>
            </w:r>
          </w:p>
        </w:tc>
        <w:tc>
          <w:tcPr>
            <w:tcW w:w="847" w:type="pct"/>
            <w:vAlign w:val="center"/>
          </w:tcPr>
          <w:p w:rsidR="00E7450C" w:rsidRDefault="00E7450C">
            <w:pPr>
              <w:adjustRightInd w:val="0"/>
              <w:snapToGrid w:val="0"/>
              <w:jc w:val="left"/>
              <w:rPr>
                <w:sz w:val="24"/>
              </w:rPr>
            </w:pPr>
          </w:p>
        </w:tc>
        <w:tc>
          <w:tcPr>
            <w:tcW w:w="1076" w:type="pct"/>
            <w:vAlign w:val="center"/>
          </w:tcPr>
          <w:p w:rsidR="00E7450C" w:rsidRDefault="00E7450C">
            <w:pPr>
              <w:adjustRightInd w:val="0"/>
              <w:snapToGrid w:val="0"/>
              <w:jc w:val="left"/>
              <w:rPr>
                <w:sz w:val="24"/>
              </w:rPr>
            </w:pPr>
          </w:p>
        </w:tc>
      </w:tr>
    </w:tbl>
    <w:p w:rsidR="00E7450C" w:rsidRDefault="00E7450C">
      <w:pPr>
        <w:tabs>
          <w:tab w:val="left" w:pos="1800"/>
          <w:tab w:val="left" w:pos="5580"/>
        </w:tabs>
        <w:jc w:val="left"/>
        <w:rPr>
          <w:sz w:val="24"/>
        </w:rPr>
      </w:pPr>
    </w:p>
    <w:p w:rsidR="00E7450C" w:rsidRDefault="00502997">
      <w:pPr>
        <w:tabs>
          <w:tab w:val="left" w:pos="1800"/>
          <w:tab w:val="left" w:pos="5580"/>
        </w:tabs>
        <w:jc w:val="left"/>
        <w:rPr>
          <w:sz w:val="24"/>
        </w:rPr>
      </w:pPr>
      <w:r>
        <w:rPr>
          <w:sz w:val="24"/>
        </w:rPr>
        <w:t>注：</w:t>
      </w:r>
      <w:r>
        <w:rPr>
          <w:sz w:val="24"/>
        </w:rPr>
        <w:t>1.</w:t>
      </w:r>
      <w:r>
        <w:rPr>
          <w:sz w:val="24"/>
        </w:rPr>
        <w:t>本表应按包分别填写。</w:t>
      </w:r>
    </w:p>
    <w:p w:rsidR="00E7450C" w:rsidRDefault="00502997">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E7450C" w:rsidRDefault="00502997">
      <w:pPr>
        <w:tabs>
          <w:tab w:val="left" w:pos="1800"/>
          <w:tab w:val="left" w:pos="5580"/>
        </w:tabs>
        <w:ind w:firstLineChars="200" w:firstLine="480"/>
        <w:jc w:val="left"/>
        <w:rPr>
          <w:sz w:val="24"/>
        </w:rPr>
      </w:pPr>
      <w:r>
        <w:rPr>
          <w:sz w:val="24"/>
        </w:rPr>
        <w:t>3.</w:t>
      </w:r>
      <w:r>
        <w:rPr>
          <w:sz w:val="24"/>
        </w:rPr>
        <w:t>上述各项的详细规格（如有），可另页描述。</w:t>
      </w:r>
    </w:p>
    <w:p w:rsidR="00E7450C" w:rsidRDefault="00E7450C">
      <w:pPr>
        <w:autoSpaceDE w:val="0"/>
        <w:autoSpaceDN w:val="0"/>
        <w:adjustRightInd w:val="0"/>
        <w:snapToGrid w:val="0"/>
        <w:spacing w:before="25" w:after="25" w:line="360" w:lineRule="auto"/>
        <w:rPr>
          <w:sz w:val="24"/>
          <w:lang w:val="zh-CN"/>
        </w:rPr>
      </w:pPr>
    </w:p>
    <w:p w:rsidR="00E7450C" w:rsidRDefault="0050299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E7450C" w:rsidRDefault="0050299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502997">
      <w:pPr>
        <w:spacing w:line="360" w:lineRule="auto"/>
        <w:outlineLvl w:val="2"/>
        <w:rPr>
          <w:sz w:val="24"/>
          <w:szCs w:val="20"/>
        </w:rPr>
      </w:pPr>
      <w:bookmarkStart w:id="879" w:name="_Toc150774765"/>
      <w:bookmarkStart w:id="880" w:name="_Toc226309806"/>
      <w:bookmarkStart w:id="881" w:name="_Toc305158830"/>
      <w:bookmarkStart w:id="882" w:name="_Toc265228400"/>
      <w:bookmarkStart w:id="883" w:name="_Toc150480798"/>
      <w:bookmarkStart w:id="884" w:name="_Toc305158904"/>
      <w:bookmarkStart w:id="885" w:name="_Toc127151562"/>
      <w:bookmarkStart w:id="886" w:name="_Toc226965835"/>
      <w:bookmarkStart w:id="887" w:name="_Toc195842927"/>
      <w:bookmarkStart w:id="888" w:name="_Toc264969252"/>
      <w:bookmarkStart w:id="889" w:name="_Toc226337258"/>
      <w:bookmarkStart w:id="890" w:name="_Toc226965752"/>
      <w:bookmarkStart w:id="891" w:name="_Toc142311062"/>
      <w:bookmarkStart w:id="892" w:name="_Toc127151561"/>
      <w:bookmarkStart w:id="893" w:name="_Toc226309805"/>
      <w:bookmarkStart w:id="894" w:name="_Toc305158829"/>
      <w:bookmarkStart w:id="895" w:name="_Toc265228399"/>
      <w:bookmarkStart w:id="896" w:name="_Toc264969251"/>
      <w:bookmarkStart w:id="897" w:name="_Toc226965751"/>
      <w:bookmarkStart w:id="898" w:name="_Toc226965834"/>
      <w:bookmarkStart w:id="899" w:name="_Toc195842926"/>
      <w:bookmarkStart w:id="900" w:name="_Toc142311061"/>
      <w:bookmarkStart w:id="901" w:name="_Toc305158903"/>
      <w:bookmarkStart w:id="902" w:name="_Toc226337257"/>
      <w:bookmarkStart w:id="903" w:name="_Toc150480797"/>
      <w:bookmarkStart w:id="904" w:name="_Toc150774764"/>
      <w:r>
        <w:rPr>
          <w:sz w:val="24"/>
          <w:szCs w:val="20"/>
        </w:rPr>
        <w:br w:type="page"/>
      </w:r>
      <w:r>
        <w:rPr>
          <w:sz w:val="24"/>
          <w:szCs w:val="20"/>
        </w:rPr>
        <w:lastRenderedPageBreak/>
        <w:t xml:space="preserve">5  </w:t>
      </w:r>
      <w:r>
        <w:rPr>
          <w:sz w:val="24"/>
          <w:szCs w:val="20"/>
        </w:rPr>
        <w:t>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sz w:val="24"/>
          <w:szCs w:val="20"/>
        </w:rPr>
        <w:t>（实质性格式）</w:t>
      </w:r>
    </w:p>
    <w:p w:rsidR="00E7450C" w:rsidRDefault="00E7450C">
      <w:pPr>
        <w:spacing w:line="360" w:lineRule="auto"/>
        <w:rPr>
          <w:sz w:val="24"/>
          <w:szCs w:val="20"/>
        </w:rPr>
      </w:pPr>
    </w:p>
    <w:p w:rsidR="00E7450C" w:rsidRDefault="00502997">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E7450C" w:rsidRDefault="00E7450C">
      <w:pPr>
        <w:spacing w:line="360" w:lineRule="auto"/>
        <w:rPr>
          <w:sz w:val="24"/>
          <w:szCs w:val="20"/>
        </w:rPr>
      </w:pPr>
    </w:p>
    <w:p w:rsidR="00E7450C" w:rsidRDefault="00502997">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E7450C">
        <w:trPr>
          <w:trHeight w:val="930"/>
          <w:jc w:val="center"/>
        </w:trPr>
        <w:tc>
          <w:tcPr>
            <w:tcW w:w="0" w:type="auto"/>
            <w:gridSpan w:val="6"/>
            <w:vAlign w:val="center"/>
          </w:tcPr>
          <w:p w:rsidR="00E7450C" w:rsidRDefault="00502997">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E7450C" w:rsidRDefault="00502997">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E7450C" w:rsidRDefault="00502997">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E7450C">
        <w:trPr>
          <w:trHeight w:val="930"/>
          <w:jc w:val="center"/>
        </w:trPr>
        <w:tc>
          <w:tcPr>
            <w:tcW w:w="834" w:type="dxa"/>
            <w:vAlign w:val="center"/>
          </w:tcPr>
          <w:p w:rsidR="00E7450C" w:rsidRDefault="00502997">
            <w:pPr>
              <w:adjustRightInd w:val="0"/>
              <w:snapToGrid w:val="0"/>
              <w:jc w:val="center"/>
              <w:rPr>
                <w:sz w:val="24"/>
              </w:rPr>
            </w:pPr>
            <w:r>
              <w:rPr>
                <w:sz w:val="24"/>
              </w:rPr>
              <w:t>序号</w:t>
            </w:r>
          </w:p>
        </w:tc>
        <w:tc>
          <w:tcPr>
            <w:tcW w:w="1301" w:type="dxa"/>
            <w:vAlign w:val="center"/>
          </w:tcPr>
          <w:p w:rsidR="00E7450C" w:rsidRDefault="00502997">
            <w:pPr>
              <w:adjustRightInd w:val="0"/>
              <w:snapToGrid w:val="0"/>
              <w:jc w:val="center"/>
              <w:rPr>
                <w:sz w:val="24"/>
              </w:rPr>
            </w:pPr>
            <w:r>
              <w:rPr>
                <w:sz w:val="24"/>
                <w:szCs w:val="21"/>
              </w:rPr>
              <w:t>招标文件</w:t>
            </w:r>
            <w:r>
              <w:rPr>
                <w:sz w:val="24"/>
              </w:rPr>
              <w:t>条目号（页码）</w:t>
            </w:r>
          </w:p>
        </w:tc>
        <w:tc>
          <w:tcPr>
            <w:tcW w:w="2007" w:type="dxa"/>
            <w:vAlign w:val="center"/>
          </w:tcPr>
          <w:p w:rsidR="00E7450C" w:rsidRDefault="00502997">
            <w:pPr>
              <w:adjustRightInd w:val="0"/>
              <w:snapToGrid w:val="0"/>
              <w:jc w:val="center"/>
              <w:rPr>
                <w:sz w:val="24"/>
              </w:rPr>
            </w:pPr>
            <w:r>
              <w:rPr>
                <w:sz w:val="24"/>
                <w:szCs w:val="21"/>
              </w:rPr>
              <w:t>招标文件</w:t>
            </w:r>
            <w:r>
              <w:rPr>
                <w:sz w:val="24"/>
              </w:rPr>
              <w:t>要求</w:t>
            </w:r>
          </w:p>
        </w:tc>
        <w:tc>
          <w:tcPr>
            <w:tcW w:w="2008" w:type="dxa"/>
            <w:vAlign w:val="center"/>
          </w:tcPr>
          <w:p w:rsidR="00E7450C" w:rsidRDefault="00502997">
            <w:pPr>
              <w:adjustRightInd w:val="0"/>
              <w:snapToGrid w:val="0"/>
              <w:jc w:val="center"/>
              <w:rPr>
                <w:sz w:val="24"/>
              </w:rPr>
            </w:pPr>
            <w:r>
              <w:rPr>
                <w:sz w:val="24"/>
              </w:rPr>
              <w:t>投标文件内容</w:t>
            </w:r>
          </w:p>
        </w:tc>
        <w:tc>
          <w:tcPr>
            <w:tcW w:w="2458" w:type="dxa"/>
            <w:vAlign w:val="center"/>
          </w:tcPr>
          <w:p w:rsidR="00E7450C" w:rsidRDefault="00502997">
            <w:pPr>
              <w:adjustRightInd w:val="0"/>
              <w:snapToGrid w:val="0"/>
              <w:jc w:val="center"/>
              <w:rPr>
                <w:sz w:val="24"/>
              </w:rPr>
            </w:pPr>
            <w:r>
              <w:rPr>
                <w:sz w:val="24"/>
              </w:rPr>
              <w:t>偏离情况</w:t>
            </w:r>
          </w:p>
        </w:tc>
        <w:tc>
          <w:tcPr>
            <w:tcW w:w="788" w:type="dxa"/>
            <w:vAlign w:val="center"/>
          </w:tcPr>
          <w:p w:rsidR="00E7450C" w:rsidRDefault="00502997">
            <w:pPr>
              <w:adjustRightInd w:val="0"/>
              <w:snapToGrid w:val="0"/>
              <w:jc w:val="center"/>
              <w:rPr>
                <w:sz w:val="24"/>
              </w:rPr>
            </w:pPr>
            <w:r>
              <w:rPr>
                <w:sz w:val="24"/>
              </w:rPr>
              <w:t>说明</w:t>
            </w:r>
          </w:p>
        </w:tc>
      </w:tr>
      <w:tr w:rsidR="00E7450C">
        <w:trPr>
          <w:trHeight w:val="930"/>
          <w:jc w:val="center"/>
        </w:trPr>
        <w:tc>
          <w:tcPr>
            <w:tcW w:w="834" w:type="dxa"/>
            <w:vAlign w:val="center"/>
          </w:tcPr>
          <w:p w:rsidR="00E7450C" w:rsidRDefault="00E7450C">
            <w:pPr>
              <w:adjustRightInd w:val="0"/>
              <w:snapToGrid w:val="0"/>
              <w:jc w:val="center"/>
              <w:rPr>
                <w:sz w:val="24"/>
              </w:rPr>
            </w:pPr>
          </w:p>
        </w:tc>
        <w:tc>
          <w:tcPr>
            <w:tcW w:w="1301" w:type="dxa"/>
            <w:vAlign w:val="center"/>
          </w:tcPr>
          <w:p w:rsidR="00E7450C" w:rsidRDefault="00E7450C">
            <w:pPr>
              <w:adjustRightInd w:val="0"/>
              <w:snapToGrid w:val="0"/>
              <w:jc w:val="center"/>
              <w:rPr>
                <w:sz w:val="24"/>
              </w:rPr>
            </w:pPr>
          </w:p>
        </w:tc>
        <w:tc>
          <w:tcPr>
            <w:tcW w:w="2007" w:type="dxa"/>
            <w:vAlign w:val="center"/>
          </w:tcPr>
          <w:p w:rsidR="00E7450C" w:rsidRDefault="00E7450C">
            <w:pPr>
              <w:adjustRightInd w:val="0"/>
              <w:snapToGrid w:val="0"/>
              <w:jc w:val="center"/>
              <w:rPr>
                <w:sz w:val="24"/>
              </w:rPr>
            </w:pPr>
          </w:p>
        </w:tc>
        <w:tc>
          <w:tcPr>
            <w:tcW w:w="2008" w:type="dxa"/>
            <w:vAlign w:val="center"/>
          </w:tcPr>
          <w:p w:rsidR="00E7450C" w:rsidRDefault="00E7450C">
            <w:pPr>
              <w:adjustRightInd w:val="0"/>
              <w:snapToGrid w:val="0"/>
              <w:jc w:val="center"/>
              <w:rPr>
                <w:sz w:val="24"/>
              </w:rPr>
            </w:pPr>
          </w:p>
        </w:tc>
        <w:tc>
          <w:tcPr>
            <w:tcW w:w="2458" w:type="dxa"/>
            <w:vAlign w:val="center"/>
          </w:tcPr>
          <w:p w:rsidR="00E7450C" w:rsidRDefault="00E7450C">
            <w:pPr>
              <w:adjustRightInd w:val="0"/>
              <w:snapToGrid w:val="0"/>
              <w:jc w:val="center"/>
              <w:rPr>
                <w:sz w:val="24"/>
              </w:rPr>
            </w:pPr>
          </w:p>
        </w:tc>
        <w:tc>
          <w:tcPr>
            <w:tcW w:w="788" w:type="dxa"/>
            <w:vAlign w:val="center"/>
          </w:tcPr>
          <w:p w:rsidR="00E7450C" w:rsidRDefault="00E7450C">
            <w:pPr>
              <w:adjustRightInd w:val="0"/>
              <w:snapToGrid w:val="0"/>
              <w:jc w:val="center"/>
              <w:rPr>
                <w:sz w:val="24"/>
              </w:rPr>
            </w:pPr>
          </w:p>
        </w:tc>
      </w:tr>
      <w:tr w:rsidR="00E7450C">
        <w:trPr>
          <w:trHeight w:val="930"/>
          <w:jc w:val="center"/>
        </w:trPr>
        <w:tc>
          <w:tcPr>
            <w:tcW w:w="834" w:type="dxa"/>
            <w:vAlign w:val="center"/>
          </w:tcPr>
          <w:p w:rsidR="00E7450C" w:rsidRDefault="00E7450C">
            <w:pPr>
              <w:adjustRightInd w:val="0"/>
              <w:snapToGrid w:val="0"/>
              <w:jc w:val="center"/>
              <w:rPr>
                <w:sz w:val="24"/>
              </w:rPr>
            </w:pPr>
          </w:p>
        </w:tc>
        <w:tc>
          <w:tcPr>
            <w:tcW w:w="1301" w:type="dxa"/>
            <w:vAlign w:val="center"/>
          </w:tcPr>
          <w:p w:rsidR="00E7450C" w:rsidRDefault="00E7450C">
            <w:pPr>
              <w:adjustRightInd w:val="0"/>
              <w:snapToGrid w:val="0"/>
              <w:jc w:val="center"/>
              <w:rPr>
                <w:sz w:val="24"/>
              </w:rPr>
            </w:pPr>
          </w:p>
        </w:tc>
        <w:tc>
          <w:tcPr>
            <w:tcW w:w="2007" w:type="dxa"/>
            <w:vAlign w:val="center"/>
          </w:tcPr>
          <w:p w:rsidR="00E7450C" w:rsidRDefault="00E7450C">
            <w:pPr>
              <w:adjustRightInd w:val="0"/>
              <w:snapToGrid w:val="0"/>
              <w:jc w:val="center"/>
              <w:rPr>
                <w:sz w:val="24"/>
              </w:rPr>
            </w:pPr>
          </w:p>
        </w:tc>
        <w:tc>
          <w:tcPr>
            <w:tcW w:w="2008" w:type="dxa"/>
            <w:vAlign w:val="center"/>
          </w:tcPr>
          <w:p w:rsidR="00E7450C" w:rsidRDefault="00E7450C">
            <w:pPr>
              <w:adjustRightInd w:val="0"/>
              <w:snapToGrid w:val="0"/>
              <w:jc w:val="center"/>
              <w:rPr>
                <w:sz w:val="24"/>
              </w:rPr>
            </w:pPr>
          </w:p>
        </w:tc>
        <w:tc>
          <w:tcPr>
            <w:tcW w:w="2458" w:type="dxa"/>
            <w:vAlign w:val="center"/>
          </w:tcPr>
          <w:p w:rsidR="00E7450C" w:rsidRDefault="00E7450C">
            <w:pPr>
              <w:adjustRightInd w:val="0"/>
              <w:snapToGrid w:val="0"/>
              <w:jc w:val="center"/>
              <w:rPr>
                <w:sz w:val="24"/>
              </w:rPr>
            </w:pPr>
          </w:p>
        </w:tc>
        <w:tc>
          <w:tcPr>
            <w:tcW w:w="788" w:type="dxa"/>
            <w:vAlign w:val="center"/>
          </w:tcPr>
          <w:p w:rsidR="00E7450C" w:rsidRDefault="00E7450C">
            <w:pPr>
              <w:adjustRightInd w:val="0"/>
              <w:snapToGrid w:val="0"/>
              <w:jc w:val="center"/>
              <w:rPr>
                <w:sz w:val="24"/>
              </w:rPr>
            </w:pPr>
          </w:p>
        </w:tc>
      </w:tr>
      <w:tr w:rsidR="00E7450C">
        <w:trPr>
          <w:trHeight w:val="930"/>
          <w:jc w:val="center"/>
        </w:trPr>
        <w:tc>
          <w:tcPr>
            <w:tcW w:w="834" w:type="dxa"/>
            <w:vAlign w:val="center"/>
          </w:tcPr>
          <w:p w:rsidR="00E7450C" w:rsidRDefault="00E7450C">
            <w:pPr>
              <w:adjustRightInd w:val="0"/>
              <w:snapToGrid w:val="0"/>
              <w:jc w:val="center"/>
              <w:rPr>
                <w:sz w:val="24"/>
              </w:rPr>
            </w:pPr>
          </w:p>
        </w:tc>
        <w:tc>
          <w:tcPr>
            <w:tcW w:w="1301" w:type="dxa"/>
            <w:vAlign w:val="center"/>
          </w:tcPr>
          <w:p w:rsidR="00E7450C" w:rsidRDefault="00E7450C">
            <w:pPr>
              <w:adjustRightInd w:val="0"/>
              <w:snapToGrid w:val="0"/>
              <w:jc w:val="center"/>
              <w:rPr>
                <w:sz w:val="24"/>
              </w:rPr>
            </w:pPr>
          </w:p>
        </w:tc>
        <w:tc>
          <w:tcPr>
            <w:tcW w:w="2007" w:type="dxa"/>
            <w:vAlign w:val="center"/>
          </w:tcPr>
          <w:p w:rsidR="00E7450C" w:rsidRDefault="00E7450C">
            <w:pPr>
              <w:adjustRightInd w:val="0"/>
              <w:snapToGrid w:val="0"/>
              <w:jc w:val="center"/>
              <w:rPr>
                <w:sz w:val="24"/>
              </w:rPr>
            </w:pPr>
          </w:p>
        </w:tc>
        <w:tc>
          <w:tcPr>
            <w:tcW w:w="2008" w:type="dxa"/>
            <w:vAlign w:val="center"/>
          </w:tcPr>
          <w:p w:rsidR="00E7450C" w:rsidRDefault="00E7450C">
            <w:pPr>
              <w:adjustRightInd w:val="0"/>
              <w:snapToGrid w:val="0"/>
              <w:jc w:val="center"/>
              <w:rPr>
                <w:sz w:val="24"/>
              </w:rPr>
            </w:pPr>
          </w:p>
        </w:tc>
        <w:tc>
          <w:tcPr>
            <w:tcW w:w="2458" w:type="dxa"/>
            <w:vAlign w:val="center"/>
          </w:tcPr>
          <w:p w:rsidR="00E7450C" w:rsidRDefault="00E7450C">
            <w:pPr>
              <w:adjustRightInd w:val="0"/>
              <w:snapToGrid w:val="0"/>
              <w:jc w:val="center"/>
              <w:rPr>
                <w:sz w:val="24"/>
              </w:rPr>
            </w:pPr>
          </w:p>
        </w:tc>
        <w:tc>
          <w:tcPr>
            <w:tcW w:w="788" w:type="dxa"/>
            <w:vAlign w:val="center"/>
          </w:tcPr>
          <w:p w:rsidR="00E7450C" w:rsidRDefault="00E7450C">
            <w:pPr>
              <w:adjustRightInd w:val="0"/>
              <w:snapToGrid w:val="0"/>
              <w:jc w:val="center"/>
              <w:rPr>
                <w:sz w:val="24"/>
              </w:rPr>
            </w:pPr>
          </w:p>
        </w:tc>
      </w:tr>
      <w:tr w:rsidR="00E7450C">
        <w:trPr>
          <w:trHeight w:val="930"/>
          <w:jc w:val="center"/>
        </w:trPr>
        <w:tc>
          <w:tcPr>
            <w:tcW w:w="834" w:type="dxa"/>
            <w:vAlign w:val="center"/>
          </w:tcPr>
          <w:p w:rsidR="00E7450C" w:rsidRDefault="00E7450C">
            <w:pPr>
              <w:adjustRightInd w:val="0"/>
              <w:snapToGrid w:val="0"/>
              <w:jc w:val="center"/>
              <w:rPr>
                <w:sz w:val="24"/>
              </w:rPr>
            </w:pPr>
          </w:p>
        </w:tc>
        <w:tc>
          <w:tcPr>
            <w:tcW w:w="1301" w:type="dxa"/>
            <w:vAlign w:val="center"/>
          </w:tcPr>
          <w:p w:rsidR="00E7450C" w:rsidRDefault="00E7450C">
            <w:pPr>
              <w:adjustRightInd w:val="0"/>
              <w:snapToGrid w:val="0"/>
              <w:jc w:val="center"/>
              <w:rPr>
                <w:sz w:val="24"/>
              </w:rPr>
            </w:pPr>
          </w:p>
        </w:tc>
        <w:tc>
          <w:tcPr>
            <w:tcW w:w="2007" w:type="dxa"/>
            <w:vAlign w:val="center"/>
          </w:tcPr>
          <w:p w:rsidR="00E7450C" w:rsidRDefault="00E7450C">
            <w:pPr>
              <w:adjustRightInd w:val="0"/>
              <w:snapToGrid w:val="0"/>
              <w:jc w:val="center"/>
              <w:rPr>
                <w:sz w:val="24"/>
              </w:rPr>
            </w:pPr>
          </w:p>
        </w:tc>
        <w:tc>
          <w:tcPr>
            <w:tcW w:w="2008" w:type="dxa"/>
            <w:vAlign w:val="center"/>
          </w:tcPr>
          <w:p w:rsidR="00E7450C" w:rsidRDefault="00E7450C">
            <w:pPr>
              <w:adjustRightInd w:val="0"/>
              <w:snapToGrid w:val="0"/>
              <w:jc w:val="center"/>
              <w:rPr>
                <w:sz w:val="24"/>
              </w:rPr>
            </w:pPr>
          </w:p>
        </w:tc>
        <w:tc>
          <w:tcPr>
            <w:tcW w:w="2458" w:type="dxa"/>
            <w:vAlign w:val="center"/>
          </w:tcPr>
          <w:p w:rsidR="00E7450C" w:rsidRDefault="00E7450C">
            <w:pPr>
              <w:adjustRightInd w:val="0"/>
              <w:snapToGrid w:val="0"/>
              <w:jc w:val="center"/>
              <w:rPr>
                <w:sz w:val="24"/>
              </w:rPr>
            </w:pPr>
          </w:p>
        </w:tc>
        <w:tc>
          <w:tcPr>
            <w:tcW w:w="788" w:type="dxa"/>
            <w:vAlign w:val="center"/>
          </w:tcPr>
          <w:p w:rsidR="00E7450C" w:rsidRDefault="00E7450C">
            <w:pPr>
              <w:adjustRightInd w:val="0"/>
              <w:snapToGrid w:val="0"/>
              <w:jc w:val="center"/>
              <w:rPr>
                <w:sz w:val="24"/>
              </w:rPr>
            </w:pPr>
          </w:p>
        </w:tc>
      </w:tr>
    </w:tbl>
    <w:p w:rsidR="00E7450C" w:rsidRDefault="00E7450C">
      <w:pPr>
        <w:tabs>
          <w:tab w:val="left" w:pos="1800"/>
          <w:tab w:val="left" w:pos="5580"/>
        </w:tabs>
        <w:jc w:val="left"/>
        <w:rPr>
          <w:sz w:val="24"/>
        </w:rPr>
      </w:pPr>
    </w:p>
    <w:p w:rsidR="00E7450C" w:rsidRDefault="00502997">
      <w:pPr>
        <w:tabs>
          <w:tab w:val="left" w:pos="1800"/>
          <w:tab w:val="left" w:pos="5580"/>
        </w:tabs>
        <w:jc w:val="left"/>
        <w:rPr>
          <w:sz w:val="24"/>
        </w:rPr>
      </w:pPr>
      <w:r>
        <w:rPr>
          <w:sz w:val="24"/>
        </w:rPr>
        <w:t>注：</w:t>
      </w:r>
    </w:p>
    <w:p w:rsidR="00E7450C" w:rsidRDefault="00502997">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E7450C" w:rsidRDefault="00502997">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E7450C" w:rsidRDefault="00E7450C">
      <w:pPr>
        <w:spacing w:line="360" w:lineRule="auto"/>
        <w:rPr>
          <w:sz w:val="24"/>
          <w:szCs w:val="20"/>
        </w:rPr>
      </w:pPr>
    </w:p>
    <w:p w:rsidR="00E7450C" w:rsidRDefault="00E7450C">
      <w:pPr>
        <w:autoSpaceDE w:val="0"/>
        <w:autoSpaceDN w:val="0"/>
        <w:adjustRightInd w:val="0"/>
        <w:snapToGrid w:val="0"/>
        <w:spacing w:before="25" w:after="25" w:line="360" w:lineRule="auto"/>
        <w:rPr>
          <w:sz w:val="24"/>
          <w:lang w:val="zh-CN"/>
        </w:rPr>
      </w:pPr>
    </w:p>
    <w:p w:rsidR="00E7450C" w:rsidRDefault="0050299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E7450C" w:rsidRDefault="0050299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502997">
      <w:pPr>
        <w:spacing w:line="360" w:lineRule="auto"/>
        <w:outlineLvl w:val="2"/>
        <w:rPr>
          <w:sz w:val="24"/>
          <w:szCs w:val="20"/>
        </w:rPr>
      </w:pPr>
      <w:r>
        <w:rPr>
          <w:sz w:val="24"/>
          <w:szCs w:val="20"/>
        </w:rPr>
        <w:br w:type="page"/>
      </w:r>
      <w:r>
        <w:rPr>
          <w:sz w:val="24"/>
          <w:szCs w:val="20"/>
        </w:rPr>
        <w:lastRenderedPageBreak/>
        <w:t xml:space="preserve">6  </w:t>
      </w:r>
      <w:bookmarkEnd w:id="892"/>
      <w:bookmarkEnd w:id="893"/>
      <w:bookmarkEnd w:id="894"/>
      <w:bookmarkEnd w:id="895"/>
      <w:bookmarkEnd w:id="896"/>
      <w:bookmarkEnd w:id="897"/>
      <w:bookmarkEnd w:id="898"/>
      <w:bookmarkEnd w:id="899"/>
      <w:bookmarkEnd w:id="900"/>
      <w:bookmarkEnd w:id="901"/>
      <w:bookmarkEnd w:id="902"/>
      <w:bookmarkEnd w:id="903"/>
      <w:bookmarkEnd w:id="904"/>
      <w:r>
        <w:rPr>
          <w:sz w:val="24"/>
          <w:szCs w:val="20"/>
        </w:rPr>
        <w:t>采购需求偏离表（实质性格式）</w:t>
      </w:r>
    </w:p>
    <w:p w:rsidR="00E7450C" w:rsidRDefault="00502997">
      <w:pPr>
        <w:autoSpaceDE w:val="0"/>
        <w:autoSpaceDN w:val="0"/>
        <w:adjustRightInd w:val="0"/>
        <w:spacing w:line="360" w:lineRule="auto"/>
        <w:jc w:val="center"/>
        <w:rPr>
          <w:b/>
          <w:sz w:val="36"/>
          <w:szCs w:val="36"/>
        </w:rPr>
      </w:pPr>
      <w:r>
        <w:rPr>
          <w:rFonts w:hint="eastAsia"/>
          <w:b/>
          <w:sz w:val="36"/>
          <w:szCs w:val="36"/>
        </w:rPr>
        <w:t>采购需求偏离表</w:t>
      </w:r>
    </w:p>
    <w:p w:rsidR="00E7450C" w:rsidRDefault="00502997">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7450C">
        <w:trPr>
          <w:trHeight w:val="1053"/>
          <w:jc w:val="center"/>
        </w:trPr>
        <w:tc>
          <w:tcPr>
            <w:tcW w:w="775" w:type="dxa"/>
            <w:vAlign w:val="center"/>
          </w:tcPr>
          <w:p w:rsidR="00E7450C" w:rsidRDefault="00502997">
            <w:pPr>
              <w:adjustRightInd w:val="0"/>
              <w:snapToGrid w:val="0"/>
              <w:jc w:val="center"/>
              <w:rPr>
                <w:sz w:val="24"/>
              </w:rPr>
            </w:pPr>
            <w:r>
              <w:rPr>
                <w:sz w:val="24"/>
              </w:rPr>
              <w:t>序号</w:t>
            </w:r>
          </w:p>
        </w:tc>
        <w:tc>
          <w:tcPr>
            <w:tcW w:w="1482" w:type="dxa"/>
            <w:vAlign w:val="center"/>
          </w:tcPr>
          <w:p w:rsidR="00E7450C" w:rsidRDefault="00502997">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E7450C" w:rsidRDefault="00502997">
            <w:pPr>
              <w:adjustRightInd w:val="0"/>
              <w:snapToGrid w:val="0"/>
              <w:jc w:val="center"/>
              <w:rPr>
                <w:sz w:val="24"/>
              </w:rPr>
            </w:pPr>
            <w:r>
              <w:rPr>
                <w:sz w:val="24"/>
              </w:rPr>
              <w:t>招标文件要求</w:t>
            </w:r>
          </w:p>
        </w:tc>
        <w:tc>
          <w:tcPr>
            <w:tcW w:w="2126" w:type="dxa"/>
            <w:vAlign w:val="center"/>
          </w:tcPr>
          <w:p w:rsidR="00E7450C" w:rsidRDefault="00502997">
            <w:pPr>
              <w:adjustRightInd w:val="0"/>
              <w:snapToGrid w:val="0"/>
              <w:jc w:val="center"/>
              <w:rPr>
                <w:sz w:val="24"/>
              </w:rPr>
            </w:pPr>
            <w:r>
              <w:rPr>
                <w:sz w:val="24"/>
              </w:rPr>
              <w:t>投标响应内容</w:t>
            </w:r>
          </w:p>
        </w:tc>
        <w:tc>
          <w:tcPr>
            <w:tcW w:w="1875" w:type="dxa"/>
            <w:vAlign w:val="center"/>
          </w:tcPr>
          <w:p w:rsidR="00E7450C" w:rsidRDefault="00502997">
            <w:pPr>
              <w:adjustRightInd w:val="0"/>
              <w:snapToGrid w:val="0"/>
              <w:jc w:val="center"/>
              <w:rPr>
                <w:sz w:val="24"/>
              </w:rPr>
            </w:pPr>
            <w:r>
              <w:rPr>
                <w:sz w:val="24"/>
              </w:rPr>
              <w:t>偏离情况</w:t>
            </w:r>
          </w:p>
        </w:tc>
        <w:tc>
          <w:tcPr>
            <w:tcW w:w="1009" w:type="dxa"/>
            <w:vAlign w:val="center"/>
          </w:tcPr>
          <w:p w:rsidR="00E7450C" w:rsidRDefault="00502997">
            <w:pPr>
              <w:adjustRightInd w:val="0"/>
              <w:snapToGrid w:val="0"/>
              <w:jc w:val="center"/>
              <w:rPr>
                <w:sz w:val="24"/>
              </w:rPr>
            </w:pPr>
            <w:r>
              <w:rPr>
                <w:sz w:val="24"/>
              </w:rPr>
              <w:t>说明</w:t>
            </w: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r w:rsidR="00E7450C">
        <w:trPr>
          <w:trHeight w:val="930"/>
          <w:jc w:val="center"/>
        </w:trPr>
        <w:tc>
          <w:tcPr>
            <w:tcW w:w="775" w:type="dxa"/>
            <w:vAlign w:val="center"/>
          </w:tcPr>
          <w:p w:rsidR="00E7450C" w:rsidRDefault="00E7450C">
            <w:pPr>
              <w:adjustRightInd w:val="0"/>
              <w:snapToGrid w:val="0"/>
              <w:jc w:val="center"/>
              <w:rPr>
                <w:sz w:val="24"/>
              </w:rPr>
            </w:pPr>
          </w:p>
        </w:tc>
        <w:tc>
          <w:tcPr>
            <w:tcW w:w="1482" w:type="dxa"/>
            <w:vAlign w:val="center"/>
          </w:tcPr>
          <w:p w:rsidR="00E7450C" w:rsidRDefault="00E7450C">
            <w:pPr>
              <w:adjustRightInd w:val="0"/>
              <w:snapToGrid w:val="0"/>
              <w:jc w:val="center"/>
              <w:rPr>
                <w:sz w:val="24"/>
              </w:rPr>
            </w:pPr>
          </w:p>
        </w:tc>
        <w:tc>
          <w:tcPr>
            <w:tcW w:w="2384" w:type="dxa"/>
            <w:vAlign w:val="center"/>
          </w:tcPr>
          <w:p w:rsidR="00E7450C" w:rsidRDefault="00E7450C">
            <w:pPr>
              <w:adjustRightInd w:val="0"/>
              <w:snapToGrid w:val="0"/>
              <w:jc w:val="center"/>
              <w:rPr>
                <w:sz w:val="24"/>
              </w:rPr>
            </w:pPr>
          </w:p>
        </w:tc>
        <w:tc>
          <w:tcPr>
            <w:tcW w:w="2126" w:type="dxa"/>
            <w:vAlign w:val="center"/>
          </w:tcPr>
          <w:p w:rsidR="00E7450C" w:rsidRDefault="00E7450C">
            <w:pPr>
              <w:adjustRightInd w:val="0"/>
              <w:snapToGrid w:val="0"/>
              <w:jc w:val="center"/>
              <w:rPr>
                <w:sz w:val="24"/>
              </w:rPr>
            </w:pPr>
          </w:p>
        </w:tc>
        <w:tc>
          <w:tcPr>
            <w:tcW w:w="1875" w:type="dxa"/>
            <w:vAlign w:val="center"/>
          </w:tcPr>
          <w:p w:rsidR="00E7450C" w:rsidRDefault="00E7450C">
            <w:pPr>
              <w:adjustRightInd w:val="0"/>
              <w:snapToGrid w:val="0"/>
              <w:jc w:val="center"/>
              <w:rPr>
                <w:sz w:val="24"/>
              </w:rPr>
            </w:pPr>
          </w:p>
        </w:tc>
        <w:tc>
          <w:tcPr>
            <w:tcW w:w="1009" w:type="dxa"/>
            <w:vAlign w:val="center"/>
          </w:tcPr>
          <w:p w:rsidR="00E7450C" w:rsidRDefault="00E7450C">
            <w:pPr>
              <w:adjustRightInd w:val="0"/>
              <w:snapToGrid w:val="0"/>
              <w:jc w:val="center"/>
              <w:rPr>
                <w:sz w:val="24"/>
              </w:rPr>
            </w:pPr>
          </w:p>
        </w:tc>
      </w:tr>
    </w:tbl>
    <w:p w:rsidR="00E7450C" w:rsidRDefault="00E7450C">
      <w:pPr>
        <w:tabs>
          <w:tab w:val="left" w:pos="1800"/>
          <w:tab w:val="left" w:pos="5580"/>
        </w:tabs>
        <w:spacing w:line="360" w:lineRule="auto"/>
        <w:ind w:firstLineChars="150" w:firstLine="360"/>
        <w:jc w:val="left"/>
        <w:rPr>
          <w:sz w:val="24"/>
          <w:u w:val="single"/>
        </w:rPr>
      </w:pPr>
    </w:p>
    <w:p w:rsidR="00E7450C" w:rsidRDefault="00E7450C">
      <w:pPr>
        <w:tabs>
          <w:tab w:val="left" w:pos="1800"/>
          <w:tab w:val="left" w:pos="5580"/>
        </w:tabs>
        <w:spacing w:line="360" w:lineRule="auto"/>
        <w:ind w:firstLineChars="150" w:firstLine="360"/>
        <w:jc w:val="left"/>
        <w:rPr>
          <w:sz w:val="24"/>
          <w:u w:val="single"/>
        </w:rPr>
      </w:pPr>
    </w:p>
    <w:p w:rsidR="00E7450C" w:rsidRDefault="00502997">
      <w:pPr>
        <w:tabs>
          <w:tab w:val="left" w:pos="1800"/>
          <w:tab w:val="left" w:pos="5580"/>
        </w:tabs>
        <w:jc w:val="left"/>
        <w:rPr>
          <w:sz w:val="24"/>
        </w:rPr>
      </w:pPr>
      <w:r>
        <w:rPr>
          <w:sz w:val="24"/>
        </w:rPr>
        <w:t>注：</w:t>
      </w:r>
    </w:p>
    <w:p w:rsidR="00E7450C" w:rsidRDefault="00502997">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E7450C" w:rsidRDefault="00502997">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E7450C" w:rsidRDefault="00E7450C">
      <w:pPr>
        <w:tabs>
          <w:tab w:val="left" w:pos="1800"/>
          <w:tab w:val="left" w:pos="5580"/>
        </w:tabs>
        <w:jc w:val="left"/>
        <w:rPr>
          <w:sz w:val="24"/>
        </w:rPr>
      </w:pPr>
    </w:p>
    <w:p w:rsidR="00E7450C" w:rsidRDefault="00E7450C">
      <w:pPr>
        <w:tabs>
          <w:tab w:val="left" w:pos="1800"/>
          <w:tab w:val="left" w:pos="5580"/>
        </w:tabs>
        <w:jc w:val="left"/>
        <w:rPr>
          <w:sz w:val="24"/>
        </w:rPr>
      </w:pPr>
    </w:p>
    <w:p w:rsidR="00E7450C" w:rsidRDefault="00E7450C">
      <w:pPr>
        <w:rPr>
          <w:sz w:val="24"/>
          <w:szCs w:val="20"/>
        </w:rPr>
      </w:pPr>
    </w:p>
    <w:p w:rsidR="00E7450C" w:rsidRDefault="00E7450C">
      <w:pPr>
        <w:autoSpaceDE w:val="0"/>
        <w:autoSpaceDN w:val="0"/>
        <w:adjustRightInd w:val="0"/>
        <w:snapToGrid w:val="0"/>
        <w:spacing w:before="25" w:after="25" w:line="360" w:lineRule="auto"/>
        <w:rPr>
          <w:sz w:val="24"/>
          <w:lang w:val="zh-CN"/>
        </w:rPr>
      </w:pPr>
    </w:p>
    <w:p w:rsidR="00E7450C" w:rsidRDefault="0050299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E7450C" w:rsidRDefault="0050299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502997">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E7450C" w:rsidRDefault="00502997">
      <w:pPr>
        <w:tabs>
          <w:tab w:val="left" w:pos="5580"/>
        </w:tabs>
        <w:spacing w:line="360" w:lineRule="auto"/>
        <w:rPr>
          <w:sz w:val="24"/>
        </w:rPr>
      </w:pPr>
      <w:r>
        <w:rPr>
          <w:rFonts w:hint="eastAsia"/>
          <w:sz w:val="24"/>
        </w:rPr>
        <w:t>说明：</w:t>
      </w:r>
    </w:p>
    <w:p w:rsidR="00E7450C" w:rsidRDefault="00502997">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E7450C" w:rsidRDefault="00502997">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E7450C" w:rsidRDefault="00502997">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E7450C" w:rsidRDefault="00502997">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E7450C" w:rsidRDefault="00502997">
      <w:pPr>
        <w:widowControl/>
        <w:jc w:val="left"/>
        <w:rPr>
          <w:b/>
          <w:bCs/>
          <w:sz w:val="24"/>
        </w:rPr>
      </w:pPr>
      <w:r>
        <w:rPr>
          <w:b/>
          <w:bCs/>
          <w:sz w:val="24"/>
        </w:rPr>
        <w:br w:type="page"/>
      </w:r>
    </w:p>
    <w:p w:rsidR="00E7450C" w:rsidRDefault="00502997">
      <w:pPr>
        <w:spacing w:before="320" w:line="219" w:lineRule="auto"/>
        <w:ind w:left="2375"/>
        <w:rPr>
          <w:rFonts w:ascii="宋体" w:hAnsi="宋体" w:cs="宋体"/>
          <w:sz w:val="36"/>
          <w:szCs w:val="36"/>
        </w:rPr>
      </w:pPr>
      <w:r>
        <w:rPr>
          <w:rFonts w:ascii="宋体" w:hAnsi="宋体" w:cs="宋体"/>
          <w:b/>
          <w:bCs/>
          <w:spacing w:val="21"/>
          <w:sz w:val="36"/>
          <w:szCs w:val="36"/>
        </w:rPr>
        <w:lastRenderedPageBreak/>
        <w:t>中小企业声明函(货物)格式</w:t>
      </w:r>
    </w:p>
    <w:p w:rsidR="00E7450C" w:rsidRDefault="00E7450C">
      <w:pPr>
        <w:spacing w:line="421" w:lineRule="auto"/>
      </w:pPr>
    </w:p>
    <w:p w:rsidR="00E7450C" w:rsidRDefault="00502997">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E7450C" w:rsidRDefault="00502997">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E7450C" w:rsidRDefault="00502997">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E7450C" w:rsidRDefault="00502997">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0528"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502997" w:rsidRDefault="00502997">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 id="文本框 1" o:spid="_x0000_s1027" type="#_x0000_t202" style="position:absolute;left:0;text-align:left;margin-left:31.5pt;margin-top:14.4pt;width:26.6pt;height:5.8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JCBJ0j3AQAAvAMAAA4AAAAAAAAAAAAAAAAALgIA&#10;AGRycy9lMm9Eb2MueG1sUEsBAi0AFAAGAAgAAAAhAJCoS57eAAAACAEAAA8AAAAAAAAAAAAAAAAA&#10;UQQAAGRycy9kb3ducmV2LnhtbFBLBQYAAAAABAAEAPMAAABcBQAAAAA=&#10;" filled="f" stroked="f">
                <v:textbox inset="0,0,0,0">
                  <w:txbxContent>
                    <w:p w:rsidR="00502997" w:rsidRDefault="00502997">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E7450C" w:rsidRDefault="00502997">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E7450C" w:rsidRDefault="00502997">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E7450C" w:rsidRDefault="00502997">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E7450C" w:rsidRDefault="00E7450C">
      <w:pPr>
        <w:spacing w:line="254" w:lineRule="auto"/>
        <w:rPr>
          <w:sz w:val="24"/>
        </w:rPr>
      </w:pPr>
    </w:p>
    <w:p w:rsidR="00E7450C" w:rsidRDefault="00E7450C">
      <w:pPr>
        <w:spacing w:line="255" w:lineRule="auto"/>
        <w:rPr>
          <w:sz w:val="24"/>
        </w:rPr>
      </w:pPr>
    </w:p>
    <w:p w:rsidR="00E7450C" w:rsidRDefault="00502997">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E7450C" w:rsidRDefault="00502997">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E7450C" w:rsidRDefault="00E7450C">
      <w:pPr>
        <w:spacing w:line="298" w:lineRule="auto"/>
      </w:pPr>
    </w:p>
    <w:p w:rsidR="00E7450C" w:rsidRDefault="00E7450C">
      <w:pPr>
        <w:spacing w:line="298" w:lineRule="auto"/>
      </w:pPr>
    </w:p>
    <w:p w:rsidR="00E7450C" w:rsidRDefault="00E7450C">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E7450C">
        <w:tc>
          <w:tcPr>
            <w:tcW w:w="8946" w:type="dxa"/>
            <w:shd w:val="clear" w:color="auto" w:fill="auto"/>
          </w:tcPr>
          <w:p w:rsidR="00E7450C" w:rsidRDefault="0050299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E7450C" w:rsidRDefault="00E7450C">
      <w:pPr>
        <w:widowControl/>
        <w:jc w:val="left"/>
        <w:rPr>
          <w:b/>
          <w:bCs/>
          <w:sz w:val="24"/>
        </w:rPr>
      </w:pPr>
    </w:p>
    <w:p w:rsidR="00E7450C" w:rsidRDefault="00E7450C">
      <w:pPr>
        <w:spacing w:beforeLines="100" w:before="240" w:afterLines="100" w:after="240" w:line="360" w:lineRule="auto"/>
        <w:jc w:val="center"/>
        <w:rPr>
          <w:b/>
          <w:bCs/>
          <w:sz w:val="36"/>
          <w:szCs w:val="36"/>
        </w:rPr>
      </w:pPr>
    </w:p>
    <w:p w:rsidR="00E7450C" w:rsidRDefault="00E7450C">
      <w:pPr>
        <w:spacing w:beforeLines="100" w:before="240" w:afterLines="100" w:after="240" w:line="360" w:lineRule="auto"/>
        <w:jc w:val="center"/>
        <w:rPr>
          <w:b/>
          <w:bCs/>
          <w:sz w:val="36"/>
          <w:szCs w:val="36"/>
        </w:rPr>
      </w:pPr>
    </w:p>
    <w:p w:rsidR="00E7450C" w:rsidRDefault="00E7450C">
      <w:pPr>
        <w:spacing w:beforeLines="100" w:before="240" w:afterLines="100" w:after="240" w:line="360" w:lineRule="auto"/>
        <w:jc w:val="center"/>
        <w:rPr>
          <w:b/>
          <w:bCs/>
          <w:sz w:val="36"/>
          <w:szCs w:val="36"/>
        </w:rPr>
      </w:pPr>
    </w:p>
    <w:p w:rsidR="00E7450C" w:rsidRDefault="00E7450C">
      <w:pPr>
        <w:spacing w:beforeLines="100" w:before="240" w:afterLines="100" w:after="240" w:line="360" w:lineRule="auto"/>
        <w:jc w:val="center"/>
        <w:rPr>
          <w:b/>
          <w:bCs/>
          <w:sz w:val="36"/>
          <w:szCs w:val="36"/>
        </w:rPr>
      </w:pPr>
    </w:p>
    <w:p w:rsidR="00E7450C" w:rsidRDefault="00502997">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E7450C" w:rsidRDefault="0050299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E7450C" w:rsidRDefault="00502997">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E7450C" w:rsidRDefault="00502997">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E7450C" w:rsidRDefault="00502997">
      <w:pPr>
        <w:autoSpaceDE w:val="0"/>
        <w:autoSpaceDN w:val="0"/>
        <w:spacing w:line="360" w:lineRule="auto"/>
        <w:ind w:left="860"/>
        <w:jc w:val="left"/>
        <w:rPr>
          <w:kern w:val="0"/>
          <w:sz w:val="24"/>
        </w:rPr>
      </w:pPr>
      <w:r>
        <w:rPr>
          <w:kern w:val="0"/>
          <w:sz w:val="24"/>
        </w:rPr>
        <w:t>……</w:t>
      </w:r>
    </w:p>
    <w:p w:rsidR="00E7450C" w:rsidRDefault="00502997">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E7450C" w:rsidRDefault="00502997">
      <w:pPr>
        <w:spacing w:line="360" w:lineRule="auto"/>
        <w:ind w:firstLine="504"/>
        <w:rPr>
          <w:spacing w:val="6"/>
          <w:sz w:val="24"/>
        </w:rPr>
      </w:pPr>
      <w:r>
        <w:rPr>
          <w:kern w:val="0"/>
          <w:sz w:val="24"/>
        </w:rPr>
        <w:t>本企业对上述声明内容的真实性负责。如有虚假，将依法承担相应责任。</w:t>
      </w:r>
    </w:p>
    <w:p w:rsidR="00E7450C" w:rsidRDefault="00E7450C">
      <w:pPr>
        <w:spacing w:line="360" w:lineRule="auto"/>
        <w:ind w:firstLine="504"/>
        <w:rPr>
          <w:spacing w:val="6"/>
          <w:sz w:val="24"/>
        </w:rPr>
      </w:pPr>
    </w:p>
    <w:p w:rsidR="00E7450C" w:rsidRDefault="00E7450C">
      <w:pPr>
        <w:spacing w:line="360" w:lineRule="auto"/>
        <w:ind w:right="360" w:firstLine="480"/>
        <w:jc w:val="right"/>
        <w:rPr>
          <w:sz w:val="24"/>
        </w:rPr>
      </w:pPr>
    </w:p>
    <w:p w:rsidR="00E7450C" w:rsidRDefault="00502997">
      <w:pPr>
        <w:spacing w:line="360" w:lineRule="auto"/>
        <w:ind w:right="360" w:firstLine="480"/>
        <w:jc w:val="right"/>
        <w:rPr>
          <w:sz w:val="24"/>
        </w:rPr>
      </w:pPr>
      <w:r>
        <w:rPr>
          <w:sz w:val="24"/>
        </w:rPr>
        <w:t>企业名称（盖章）：</w:t>
      </w:r>
      <w:r>
        <w:rPr>
          <w:sz w:val="24"/>
        </w:rPr>
        <w:t>________</w:t>
      </w:r>
    </w:p>
    <w:p w:rsidR="00E7450C" w:rsidRDefault="0050299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E7450C" w:rsidRDefault="00E7450C">
      <w:pPr>
        <w:spacing w:line="360" w:lineRule="auto"/>
        <w:ind w:right="360" w:firstLine="480"/>
        <w:jc w:val="right"/>
        <w:rPr>
          <w:sz w:val="24"/>
        </w:rPr>
      </w:pPr>
    </w:p>
    <w:p w:rsidR="00E7450C" w:rsidRDefault="00E7450C">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E7450C">
        <w:tc>
          <w:tcPr>
            <w:tcW w:w="8946" w:type="dxa"/>
            <w:shd w:val="clear" w:color="auto" w:fill="auto"/>
          </w:tcPr>
          <w:p w:rsidR="00E7450C" w:rsidRDefault="0050299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E7450C" w:rsidRDefault="00E7450C">
      <w:pPr>
        <w:adjustRightInd w:val="0"/>
        <w:snapToGrid w:val="0"/>
        <w:jc w:val="left"/>
        <w:rPr>
          <w:szCs w:val="21"/>
          <w:vertAlign w:val="superscript"/>
        </w:rPr>
      </w:pPr>
    </w:p>
    <w:p w:rsidR="00E7450C" w:rsidRDefault="00E7450C">
      <w:pPr>
        <w:spacing w:line="360" w:lineRule="auto"/>
        <w:ind w:right="360" w:firstLine="480"/>
        <w:jc w:val="right"/>
        <w:rPr>
          <w:sz w:val="24"/>
        </w:rPr>
      </w:pPr>
    </w:p>
    <w:p w:rsidR="00E7450C" w:rsidRDefault="00E7450C">
      <w:pPr>
        <w:spacing w:line="360" w:lineRule="auto"/>
        <w:ind w:right="360" w:firstLine="480"/>
        <w:jc w:val="right"/>
        <w:rPr>
          <w:sz w:val="24"/>
        </w:rPr>
      </w:pPr>
    </w:p>
    <w:p w:rsidR="00E7450C" w:rsidRDefault="00502997">
      <w:pPr>
        <w:spacing w:line="360" w:lineRule="auto"/>
        <w:rPr>
          <w:sz w:val="24"/>
          <w:szCs w:val="20"/>
        </w:rPr>
      </w:pPr>
      <w:r>
        <w:rPr>
          <w:sz w:val="24"/>
          <w:szCs w:val="20"/>
        </w:rPr>
        <w:br w:type="page"/>
      </w:r>
    </w:p>
    <w:p w:rsidR="00E7450C" w:rsidRDefault="00502997">
      <w:pPr>
        <w:spacing w:beforeLines="100" w:before="240" w:afterLines="100" w:after="240" w:line="360" w:lineRule="auto"/>
        <w:jc w:val="center"/>
        <w:rPr>
          <w:sz w:val="36"/>
          <w:szCs w:val="36"/>
        </w:rPr>
      </w:pPr>
      <w:r>
        <w:rPr>
          <w:b/>
          <w:bCs/>
          <w:sz w:val="36"/>
          <w:szCs w:val="36"/>
        </w:rPr>
        <w:lastRenderedPageBreak/>
        <w:t>残疾人福利性单位声明函格式</w:t>
      </w:r>
    </w:p>
    <w:p w:rsidR="00E7450C" w:rsidRDefault="0050299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E7450C" w:rsidRDefault="00502997">
      <w:pPr>
        <w:spacing w:line="588" w:lineRule="exact"/>
        <w:ind w:firstLine="482"/>
        <w:rPr>
          <w:b/>
          <w:spacing w:val="6"/>
          <w:sz w:val="24"/>
        </w:rPr>
      </w:pPr>
      <w:r>
        <w:rPr>
          <w:b/>
          <w:sz w:val="24"/>
        </w:rPr>
        <w:t>□</w:t>
      </w:r>
      <w:r>
        <w:rPr>
          <w:b/>
          <w:spacing w:val="6"/>
          <w:sz w:val="24"/>
        </w:rPr>
        <w:t>不属于符合条件的残疾人福利性单位。</w:t>
      </w:r>
    </w:p>
    <w:p w:rsidR="00E7450C" w:rsidRDefault="0050299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E7450C" w:rsidRDefault="00502997">
      <w:pPr>
        <w:spacing w:line="588" w:lineRule="exact"/>
        <w:ind w:firstLineChars="200" w:firstLine="506"/>
        <w:rPr>
          <w:b/>
          <w:spacing w:val="6"/>
          <w:sz w:val="24"/>
        </w:rPr>
      </w:pPr>
      <w:r>
        <w:rPr>
          <w:b/>
          <w:spacing w:val="6"/>
          <w:sz w:val="24"/>
        </w:rPr>
        <w:t>本单位对上述声明的真实性负责。如有虚假，将依法承担相应责任。</w:t>
      </w:r>
    </w:p>
    <w:p w:rsidR="00E7450C" w:rsidRDefault="00E7450C">
      <w:pPr>
        <w:spacing w:line="588" w:lineRule="exact"/>
        <w:ind w:firstLineChars="200" w:firstLine="504"/>
        <w:rPr>
          <w:spacing w:val="6"/>
          <w:sz w:val="24"/>
        </w:rPr>
      </w:pPr>
    </w:p>
    <w:p w:rsidR="00E7450C" w:rsidRDefault="0050299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E7450C" w:rsidRDefault="0050299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E7450C" w:rsidRDefault="00E7450C">
      <w:pPr>
        <w:widowControl/>
        <w:spacing w:line="375" w:lineRule="atLeast"/>
        <w:ind w:firstLineChars="950" w:firstLine="3433"/>
        <w:jc w:val="left"/>
        <w:rPr>
          <w:b/>
          <w:bCs/>
          <w:sz w:val="36"/>
          <w:szCs w:val="36"/>
        </w:rPr>
      </w:pPr>
    </w:p>
    <w:p w:rsidR="00E7450C" w:rsidRDefault="00E7450C">
      <w:pPr>
        <w:widowControl/>
        <w:spacing w:line="375" w:lineRule="atLeast"/>
        <w:ind w:firstLineChars="950" w:firstLine="3433"/>
        <w:jc w:val="left"/>
        <w:rPr>
          <w:b/>
          <w:bCs/>
          <w:sz w:val="36"/>
          <w:szCs w:val="36"/>
        </w:rPr>
      </w:pPr>
    </w:p>
    <w:p w:rsidR="00E7450C" w:rsidRDefault="00E7450C">
      <w:pPr>
        <w:widowControl/>
        <w:spacing w:line="375" w:lineRule="atLeast"/>
        <w:ind w:firstLineChars="950" w:firstLine="3433"/>
        <w:jc w:val="left"/>
        <w:rPr>
          <w:b/>
          <w:bCs/>
          <w:sz w:val="36"/>
          <w:szCs w:val="36"/>
        </w:rPr>
      </w:pPr>
    </w:p>
    <w:p w:rsidR="00E7450C" w:rsidRDefault="00E7450C">
      <w:pPr>
        <w:widowControl/>
        <w:spacing w:line="375" w:lineRule="atLeast"/>
        <w:ind w:firstLineChars="950" w:firstLine="3433"/>
        <w:jc w:val="left"/>
        <w:rPr>
          <w:b/>
          <w:bCs/>
          <w:sz w:val="36"/>
          <w:szCs w:val="36"/>
        </w:rPr>
      </w:pPr>
    </w:p>
    <w:p w:rsidR="00E7450C" w:rsidRDefault="00E7450C">
      <w:pPr>
        <w:tabs>
          <w:tab w:val="left" w:pos="4860"/>
        </w:tabs>
        <w:spacing w:line="588" w:lineRule="exact"/>
        <w:ind w:right="1560" w:firstLineChars="200" w:firstLine="504"/>
        <w:jc w:val="center"/>
        <w:rPr>
          <w:spacing w:val="6"/>
          <w:sz w:val="24"/>
        </w:rPr>
      </w:pPr>
    </w:p>
    <w:p w:rsidR="00E7450C" w:rsidRDefault="00E7450C">
      <w:pPr>
        <w:tabs>
          <w:tab w:val="left" w:pos="4860"/>
        </w:tabs>
        <w:spacing w:line="588" w:lineRule="exact"/>
        <w:ind w:right="1560" w:firstLineChars="200" w:firstLine="504"/>
        <w:jc w:val="center"/>
        <w:rPr>
          <w:spacing w:val="6"/>
          <w:sz w:val="24"/>
        </w:rPr>
      </w:pPr>
    </w:p>
    <w:p w:rsidR="00E7450C" w:rsidRDefault="00502997">
      <w:pPr>
        <w:spacing w:line="460" w:lineRule="exact"/>
        <w:rPr>
          <w:rFonts w:ascii="仿宋_GB2312" w:eastAsia="仿宋_GB2312" w:hAnsi="仿宋_GB2312" w:cs="仿宋_GB2312"/>
          <w:sz w:val="24"/>
        </w:rPr>
      </w:pPr>
      <w:r>
        <w:rPr>
          <w:szCs w:val="20"/>
        </w:rPr>
        <w:br w:type="page"/>
      </w:r>
      <w:bookmarkStart w:id="905" w:name="_Toc423683203"/>
      <w:bookmarkStart w:id="906" w:name="_Toc378679685"/>
      <w:r>
        <w:rPr>
          <w:rFonts w:hint="eastAsia"/>
          <w:sz w:val="24"/>
          <w:szCs w:val="20"/>
        </w:rPr>
        <w:lastRenderedPageBreak/>
        <w:t>8</w:t>
      </w:r>
      <w:r>
        <w:rPr>
          <w:sz w:val="24"/>
          <w:szCs w:val="20"/>
        </w:rPr>
        <w:t xml:space="preserve">  </w:t>
      </w:r>
      <w:r>
        <w:rPr>
          <w:rFonts w:hint="eastAsia"/>
          <w:sz w:val="24"/>
          <w:szCs w:val="20"/>
        </w:rPr>
        <w:t>项目拟派人员情况表</w:t>
      </w:r>
    </w:p>
    <w:p w:rsidR="00E7450C" w:rsidRDefault="00E7450C">
      <w:pPr>
        <w:spacing w:line="460" w:lineRule="exact"/>
        <w:rPr>
          <w:rFonts w:ascii="仿宋_GB2312" w:eastAsia="仿宋_GB2312" w:hAnsi="仿宋_GB2312" w:cs="仿宋_GB2312"/>
          <w:sz w:val="24"/>
        </w:rPr>
      </w:pPr>
    </w:p>
    <w:p w:rsidR="00E7450C" w:rsidRDefault="00502997">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5"/>
      <w:bookmarkEnd w:id="906"/>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E7450C">
        <w:trPr>
          <w:trHeight w:val="617"/>
          <w:jc w:val="center"/>
        </w:trPr>
        <w:tc>
          <w:tcPr>
            <w:tcW w:w="1290" w:type="dxa"/>
            <w:vAlign w:val="center"/>
          </w:tcPr>
          <w:p w:rsidR="00E7450C" w:rsidRDefault="00502997">
            <w:pPr>
              <w:jc w:val="center"/>
              <w:rPr>
                <w:rFonts w:ascii="微软雅黑" w:hAnsi="微软雅黑" w:cs="Arial"/>
                <w:szCs w:val="21"/>
              </w:rPr>
            </w:pPr>
            <w:r>
              <w:rPr>
                <w:rFonts w:ascii="微软雅黑" w:hAnsi="微软雅黑" w:cs="Arial"/>
                <w:szCs w:val="21"/>
              </w:rPr>
              <w:t>类别</w:t>
            </w:r>
          </w:p>
        </w:tc>
        <w:tc>
          <w:tcPr>
            <w:tcW w:w="1134" w:type="dxa"/>
            <w:vAlign w:val="center"/>
          </w:tcPr>
          <w:p w:rsidR="00E7450C" w:rsidRDefault="00502997">
            <w:pPr>
              <w:jc w:val="center"/>
              <w:rPr>
                <w:rFonts w:ascii="微软雅黑" w:hAnsi="微软雅黑" w:cs="Arial"/>
                <w:szCs w:val="21"/>
              </w:rPr>
            </w:pPr>
            <w:r>
              <w:rPr>
                <w:rFonts w:ascii="微软雅黑" w:hAnsi="微软雅黑" w:cs="Arial"/>
                <w:szCs w:val="21"/>
              </w:rPr>
              <w:t>姓名</w:t>
            </w:r>
          </w:p>
        </w:tc>
        <w:tc>
          <w:tcPr>
            <w:tcW w:w="821" w:type="dxa"/>
            <w:vAlign w:val="center"/>
          </w:tcPr>
          <w:p w:rsidR="00E7450C" w:rsidRDefault="00502997">
            <w:pPr>
              <w:jc w:val="center"/>
              <w:rPr>
                <w:rFonts w:ascii="微软雅黑" w:hAnsi="微软雅黑" w:cs="Arial"/>
                <w:szCs w:val="21"/>
              </w:rPr>
            </w:pPr>
            <w:r>
              <w:rPr>
                <w:rFonts w:ascii="微软雅黑" w:hAnsi="微软雅黑" w:cs="Arial"/>
                <w:szCs w:val="21"/>
              </w:rPr>
              <w:t>性别</w:t>
            </w:r>
          </w:p>
        </w:tc>
        <w:tc>
          <w:tcPr>
            <w:tcW w:w="1352" w:type="dxa"/>
            <w:vAlign w:val="center"/>
          </w:tcPr>
          <w:p w:rsidR="00E7450C" w:rsidRDefault="00502997">
            <w:pPr>
              <w:jc w:val="center"/>
              <w:rPr>
                <w:rFonts w:ascii="微软雅黑" w:hAnsi="微软雅黑" w:cs="Arial"/>
                <w:szCs w:val="21"/>
              </w:rPr>
            </w:pPr>
            <w:r>
              <w:rPr>
                <w:rFonts w:ascii="微软雅黑" w:hAnsi="微软雅黑" w:cs="Arial"/>
                <w:szCs w:val="21"/>
              </w:rPr>
              <w:t>单位</w:t>
            </w:r>
          </w:p>
        </w:tc>
        <w:tc>
          <w:tcPr>
            <w:tcW w:w="961" w:type="dxa"/>
            <w:vAlign w:val="center"/>
          </w:tcPr>
          <w:p w:rsidR="00E7450C" w:rsidRDefault="00502997">
            <w:pPr>
              <w:jc w:val="center"/>
              <w:rPr>
                <w:rFonts w:ascii="微软雅黑" w:hAnsi="微软雅黑" w:cs="Arial"/>
                <w:szCs w:val="21"/>
              </w:rPr>
            </w:pPr>
            <w:r>
              <w:rPr>
                <w:rFonts w:ascii="微软雅黑" w:hAnsi="微软雅黑" w:cs="Arial"/>
                <w:szCs w:val="21"/>
              </w:rPr>
              <w:t>专业</w:t>
            </w:r>
          </w:p>
        </w:tc>
        <w:tc>
          <w:tcPr>
            <w:tcW w:w="959" w:type="dxa"/>
            <w:vAlign w:val="center"/>
          </w:tcPr>
          <w:p w:rsidR="00E7450C" w:rsidRDefault="00502997">
            <w:pPr>
              <w:jc w:val="center"/>
              <w:rPr>
                <w:rFonts w:ascii="微软雅黑" w:hAnsi="微软雅黑" w:cs="Arial"/>
                <w:szCs w:val="21"/>
              </w:rPr>
            </w:pPr>
            <w:r>
              <w:rPr>
                <w:rFonts w:ascii="微软雅黑" w:hAnsi="微软雅黑" w:cs="Arial"/>
                <w:szCs w:val="21"/>
              </w:rPr>
              <w:t>职务</w:t>
            </w:r>
          </w:p>
        </w:tc>
        <w:tc>
          <w:tcPr>
            <w:tcW w:w="959" w:type="dxa"/>
            <w:vAlign w:val="center"/>
          </w:tcPr>
          <w:p w:rsidR="00E7450C" w:rsidRDefault="00502997">
            <w:pPr>
              <w:jc w:val="center"/>
              <w:rPr>
                <w:rFonts w:ascii="微软雅黑" w:hAnsi="微软雅黑" w:cs="Arial"/>
                <w:szCs w:val="21"/>
              </w:rPr>
            </w:pPr>
            <w:r>
              <w:rPr>
                <w:rFonts w:ascii="微软雅黑" w:hAnsi="微软雅黑" w:cs="Arial"/>
                <w:szCs w:val="21"/>
              </w:rPr>
              <w:t>职称</w:t>
            </w:r>
          </w:p>
        </w:tc>
        <w:tc>
          <w:tcPr>
            <w:tcW w:w="959" w:type="dxa"/>
            <w:vAlign w:val="center"/>
          </w:tcPr>
          <w:p w:rsidR="00E7450C" w:rsidRDefault="00502997">
            <w:pPr>
              <w:jc w:val="center"/>
              <w:rPr>
                <w:rFonts w:ascii="微软雅黑" w:hAnsi="微软雅黑" w:cs="Arial"/>
                <w:szCs w:val="21"/>
              </w:rPr>
            </w:pPr>
            <w:r>
              <w:rPr>
                <w:rFonts w:ascii="微软雅黑" w:hAnsi="微软雅黑" w:cs="Arial"/>
                <w:szCs w:val="21"/>
              </w:rPr>
              <w:t>主要</w:t>
            </w:r>
          </w:p>
          <w:p w:rsidR="00E7450C" w:rsidRDefault="00502997">
            <w:pPr>
              <w:jc w:val="center"/>
              <w:rPr>
                <w:rFonts w:ascii="微软雅黑" w:hAnsi="微软雅黑" w:cs="Arial"/>
                <w:szCs w:val="21"/>
              </w:rPr>
            </w:pPr>
            <w:r>
              <w:rPr>
                <w:rFonts w:ascii="微软雅黑" w:hAnsi="微软雅黑" w:cs="Arial"/>
                <w:szCs w:val="21"/>
              </w:rPr>
              <w:t>资历</w:t>
            </w:r>
          </w:p>
        </w:tc>
        <w:tc>
          <w:tcPr>
            <w:tcW w:w="957" w:type="dxa"/>
            <w:vAlign w:val="center"/>
          </w:tcPr>
          <w:p w:rsidR="00E7450C" w:rsidRDefault="00502997">
            <w:pPr>
              <w:jc w:val="center"/>
              <w:rPr>
                <w:rFonts w:ascii="微软雅黑" w:hAnsi="微软雅黑" w:cs="Arial"/>
                <w:szCs w:val="21"/>
              </w:rPr>
            </w:pPr>
            <w:r>
              <w:rPr>
                <w:rFonts w:ascii="微软雅黑" w:hAnsi="微软雅黑" w:cs="Arial"/>
                <w:szCs w:val="21"/>
              </w:rPr>
              <w:t>经验及承担过的项目</w:t>
            </w:r>
          </w:p>
        </w:tc>
      </w:tr>
      <w:tr w:rsidR="00E7450C">
        <w:trPr>
          <w:trHeight w:val="617"/>
          <w:jc w:val="center"/>
        </w:trPr>
        <w:tc>
          <w:tcPr>
            <w:tcW w:w="1290" w:type="dxa"/>
            <w:vAlign w:val="center"/>
          </w:tcPr>
          <w:p w:rsidR="00E7450C" w:rsidRDefault="00502997">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trHeight w:val="617"/>
          <w:jc w:val="center"/>
        </w:trPr>
        <w:tc>
          <w:tcPr>
            <w:tcW w:w="1290" w:type="dxa"/>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restart"/>
            <w:vAlign w:val="center"/>
          </w:tcPr>
          <w:p w:rsidR="00E7450C" w:rsidRDefault="00502997">
            <w:pPr>
              <w:jc w:val="center"/>
              <w:rPr>
                <w:rFonts w:ascii="微软雅黑" w:hAnsi="微软雅黑" w:cs="Arial"/>
                <w:szCs w:val="21"/>
              </w:rPr>
            </w:pPr>
            <w:r>
              <w:rPr>
                <w:rFonts w:ascii="微软雅黑" w:hAnsi="微软雅黑" w:cs="Arial"/>
                <w:szCs w:val="21"/>
              </w:rPr>
              <w:t>其他人员</w:t>
            </w: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8"/>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r w:rsidR="00E7450C">
        <w:trPr>
          <w:cantSplit/>
          <w:trHeight w:val="617"/>
          <w:jc w:val="center"/>
        </w:trPr>
        <w:tc>
          <w:tcPr>
            <w:tcW w:w="1290" w:type="dxa"/>
            <w:vMerge/>
            <w:vAlign w:val="center"/>
          </w:tcPr>
          <w:p w:rsidR="00E7450C" w:rsidRDefault="00E7450C">
            <w:pPr>
              <w:jc w:val="center"/>
              <w:rPr>
                <w:rFonts w:ascii="微软雅黑" w:hAnsi="微软雅黑" w:cs="Arial"/>
                <w:szCs w:val="21"/>
              </w:rPr>
            </w:pPr>
          </w:p>
        </w:tc>
        <w:tc>
          <w:tcPr>
            <w:tcW w:w="1134" w:type="dxa"/>
            <w:vAlign w:val="center"/>
          </w:tcPr>
          <w:p w:rsidR="00E7450C" w:rsidRDefault="00E7450C">
            <w:pPr>
              <w:rPr>
                <w:rFonts w:ascii="微软雅黑" w:hAnsi="微软雅黑" w:cs="Arial"/>
                <w:szCs w:val="21"/>
              </w:rPr>
            </w:pPr>
          </w:p>
        </w:tc>
        <w:tc>
          <w:tcPr>
            <w:tcW w:w="821" w:type="dxa"/>
            <w:vAlign w:val="center"/>
          </w:tcPr>
          <w:p w:rsidR="00E7450C" w:rsidRDefault="00E7450C">
            <w:pPr>
              <w:rPr>
                <w:rFonts w:ascii="微软雅黑" w:hAnsi="微软雅黑" w:cs="Arial"/>
                <w:szCs w:val="21"/>
              </w:rPr>
            </w:pPr>
          </w:p>
        </w:tc>
        <w:tc>
          <w:tcPr>
            <w:tcW w:w="1352" w:type="dxa"/>
            <w:vAlign w:val="center"/>
          </w:tcPr>
          <w:p w:rsidR="00E7450C" w:rsidRDefault="00E7450C">
            <w:pPr>
              <w:rPr>
                <w:rFonts w:ascii="微软雅黑" w:hAnsi="微软雅黑" w:cs="Arial"/>
                <w:szCs w:val="21"/>
              </w:rPr>
            </w:pPr>
          </w:p>
        </w:tc>
        <w:tc>
          <w:tcPr>
            <w:tcW w:w="961"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9" w:type="dxa"/>
          </w:tcPr>
          <w:p w:rsidR="00E7450C" w:rsidRDefault="00E7450C">
            <w:pPr>
              <w:rPr>
                <w:rFonts w:ascii="微软雅黑" w:hAnsi="微软雅黑" w:cs="Arial"/>
                <w:szCs w:val="21"/>
              </w:rPr>
            </w:pPr>
          </w:p>
        </w:tc>
        <w:tc>
          <w:tcPr>
            <w:tcW w:w="957" w:type="dxa"/>
            <w:vAlign w:val="center"/>
          </w:tcPr>
          <w:p w:rsidR="00E7450C" w:rsidRDefault="00E7450C">
            <w:pPr>
              <w:rPr>
                <w:rFonts w:ascii="微软雅黑" w:hAnsi="微软雅黑" w:cs="Arial"/>
                <w:szCs w:val="21"/>
              </w:rPr>
            </w:pPr>
          </w:p>
        </w:tc>
      </w:tr>
    </w:tbl>
    <w:p w:rsidR="00E7450C" w:rsidRDefault="00502997">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E7450C" w:rsidRDefault="00E7450C">
      <w:pPr>
        <w:ind w:left="420" w:hangingChars="200" w:hanging="420"/>
        <w:jc w:val="left"/>
        <w:rPr>
          <w:rFonts w:ascii="仿宋_GB2312" w:eastAsia="仿宋_GB2312" w:hAnsi="仿宋_GB2312" w:cs="仿宋_GB2312"/>
          <w:bCs/>
          <w:szCs w:val="21"/>
        </w:rPr>
      </w:pPr>
    </w:p>
    <w:p w:rsidR="00E7450C" w:rsidRDefault="00E7450C">
      <w:pPr>
        <w:autoSpaceDE w:val="0"/>
        <w:autoSpaceDN w:val="0"/>
        <w:adjustRightInd w:val="0"/>
        <w:snapToGrid w:val="0"/>
        <w:spacing w:before="25" w:after="25" w:line="360" w:lineRule="auto"/>
        <w:rPr>
          <w:sz w:val="24"/>
        </w:rPr>
      </w:pPr>
    </w:p>
    <w:p w:rsidR="00E7450C" w:rsidRDefault="0050299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E7450C" w:rsidRDefault="0050299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E7450C" w:rsidRDefault="00E7450C">
      <w:pPr>
        <w:rPr>
          <w:sz w:val="24"/>
        </w:rPr>
      </w:pPr>
    </w:p>
    <w:p w:rsidR="00E7450C" w:rsidRDefault="00E7450C">
      <w:pPr>
        <w:rPr>
          <w:sz w:val="24"/>
          <w:szCs w:val="20"/>
        </w:rPr>
      </w:pPr>
    </w:p>
    <w:p w:rsidR="00E7450C" w:rsidRDefault="00E7450C">
      <w:pPr>
        <w:rPr>
          <w:sz w:val="24"/>
          <w:szCs w:val="20"/>
        </w:rPr>
      </w:pPr>
    </w:p>
    <w:p w:rsidR="00E7450C" w:rsidRDefault="00E7450C">
      <w:pPr>
        <w:spacing w:line="360" w:lineRule="auto"/>
        <w:outlineLvl w:val="2"/>
        <w:rPr>
          <w:sz w:val="24"/>
          <w:szCs w:val="20"/>
        </w:rPr>
        <w:sectPr w:rsidR="00E7450C">
          <w:headerReference w:type="default" r:id="rId29"/>
          <w:footerReference w:type="default" r:id="rId30"/>
          <w:pgSz w:w="11907" w:h="16840"/>
          <w:pgMar w:top="1418" w:right="1134" w:bottom="1418" w:left="1701" w:header="851" w:footer="851" w:gutter="0"/>
          <w:cols w:space="720"/>
          <w:docGrid w:linePitch="462"/>
        </w:sectPr>
      </w:pPr>
    </w:p>
    <w:p w:rsidR="00E7450C" w:rsidRDefault="00502997">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E7450C" w:rsidRDefault="00E7450C">
      <w:pPr>
        <w:spacing w:line="360" w:lineRule="auto"/>
        <w:rPr>
          <w:b/>
          <w:sz w:val="36"/>
          <w:szCs w:val="36"/>
        </w:rPr>
      </w:pPr>
    </w:p>
    <w:sectPr w:rsidR="00E7450C">
      <w:footerReference w:type="default" r:id="rId3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1FF" w:rsidRDefault="00B821FF">
      <w:r>
        <w:separator/>
      </w:r>
    </w:p>
  </w:endnote>
  <w:endnote w:type="continuationSeparator" w:id="0">
    <w:p w:rsidR="00B821FF" w:rsidRDefault="00B82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32210C84-638D-4F0C-8CD7-7C9642307458}"/>
    <w:embedBold r:id="rId2" w:subsetted="1" w:fontKey="{FE2D0EEA-F1BF-4837-8966-EEE417FD392B}"/>
  </w:font>
  <w:font w:name="仿宋">
    <w:panose1 w:val="02010609060101010101"/>
    <w:charset w:val="86"/>
    <w:family w:val="modern"/>
    <w:pitch w:val="fixed"/>
    <w:sig w:usb0="800002BF" w:usb1="38CF7CFA" w:usb2="00000016" w:usb3="00000000" w:csb0="00040001" w:csb1="00000000"/>
    <w:embedRegular r:id="rId3" w:subsetted="1" w:fontKey="{70BB9C9D-7BDC-42B3-B2C2-EC964F6DE0FE}"/>
  </w:font>
  <w:font w:name="Arial">
    <w:panose1 w:val="020B0604020202020204"/>
    <w:charset w:val="00"/>
    <w:family w:val="swiss"/>
    <w:pitch w:val="variable"/>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embedRegular r:id="rId4" w:subsetted="1" w:fontKey="{6375F1CB-A169-4E1C-B7A6-42067FFE1166}"/>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Segoe Print"/>
    <w:panose1 w:val="020B0502020202020204"/>
    <w:charset w:val="00"/>
    <w:family w:val="swiss"/>
    <w:pitch w:val="variable"/>
    <w:sig w:usb0="00000287" w:usb1="00000000" w:usb2="00000000" w:usb3="00000000" w:csb0="0000009F" w:csb1="00000000"/>
  </w:font>
  <w:font w:name="方正仿宋_GBK">
    <w:altName w:val="微软雅黑"/>
    <w:charset w:val="86"/>
    <w:family w:val="auto"/>
    <w:pitch w:val="default"/>
    <w:sig w:usb0="00000000" w:usb1="00000000" w:usb2="00000000" w:usb3="00000000" w:csb0="0016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5" w:subsetted="1" w:fontKey="{B79FF51B-9E10-4901-B1ED-020C513BFB53}"/>
  </w:font>
  <w:font w:name="微软雅黑">
    <w:panose1 w:val="020B0503020204020204"/>
    <w:charset w:val="86"/>
    <w:family w:val="swiss"/>
    <w:pitch w:val="variable"/>
    <w:sig w:usb0="80000287" w:usb1="280F3C52" w:usb2="00000016" w:usb3="00000000" w:csb0="0004001F" w:csb1="00000000"/>
  </w:font>
  <w:font w:name="方正仿宋_GB2312">
    <w:altName w:val="仿宋"/>
    <w:charset w:val="86"/>
    <w:family w:val="auto"/>
    <w:pitch w:val="default"/>
    <w:sig w:usb0="00000000" w:usb1="00000000" w:usb2="00000012" w:usb3="00000000" w:csb0="00040001" w:csb1="00000000"/>
  </w:font>
  <w:font w:name="___WRD_EMBED_SUB_45">
    <w:altName w:val="宋体"/>
    <w:charset w:val="86"/>
    <w:family w:val="auto"/>
    <w:pitch w:val="default"/>
    <w:sig w:usb0="00000000" w:usb1="00000000" w:usb2="00000012"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framePr w:wrap="around" w:vAnchor="text" w:hAnchor="margin" w:xAlign="center" w:y="1"/>
      <w:rPr>
        <w:rStyle w:val="aff7"/>
      </w:rPr>
    </w:pPr>
    <w:r>
      <w:fldChar w:fldCharType="begin"/>
    </w:r>
    <w:r>
      <w:rPr>
        <w:rStyle w:val="aff7"/>
      </w:rPr>
      <w:instrText xml:space="preserve">PAGE  </w:instrText>
    </w:r>
    <w:r>
      <w:fldChar w:fldCharType="end"/>
    </w:r>
  </w:p>
  <w:p w:rsidR="00502997" w:rsidRDefault="00502997">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ind w:right="360"/>
      <w:rPr>
        <w:rStyle w:val="aff7"/>
      </w:rPr>
    </w:pPr>
  </w:p>
  <w:p w:rsidR="00502997" w:rsidRDefault="00502997">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rPr>
        <w:rStyle w:val="aff7"/>
      </w:rPr>
    </w:pPr>
  </w:p>
  <w:p w:rsidR="00502997" w:rsidRDefault="00502997">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rPr>
        <w:rStyle w:val="aff7"/>
      </w:rPr>
    </w:pPr>
  </w:p>
  <w:p w:rsidR="00502997" w:rsidRDefault="00502997">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502997" w:rsidRDefault="00502997">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86284" w:rsidRPr="00486284">
                                <w:rPr>
                                  <w:rFonts w:ascii="Times New Roman"/>
                                  <w:noProof/>
                                  <w:lang w:val="zh-CN"/>
                                </w:rPr>
                                <w:t>1</w:t>
                              </w:r>
                              <w:r>
                                <w:rPr>
                                  <w:rFonts w:ascii="Times New Roman"/>
                                </w:rPr>
                                <w:fldChar w:fldCharType="end"/>
                              </w:r>
                            </w:p>
                          </w:sdtContent>
                        </w:sdt>
                        <w:p w:rsidR="00502997" w:rsidRDefault="0050299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8"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502997" w:rsidRDefault="00502997">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486284" w:rsidRPr="00486284">
                          <w:rPr>
                            <w:rFonts w:ascii="Times New Roman"/>
                            <w:noProof/>
                            <w:lang w:val="zh-CN"/>
                          </w:rPr>
                          <w:t>1</w:t>
                        </w:r>
                        <w:r>
                          <w:rPr>
                            <w:rFonts w:ascii="Times New Roman"/>
                          </w:rPr>
                          <w:fldChar w:fldCharType="end"/>
                        </w:r>
                      </w:p>
                    </w:sdtContent>
                  </w:sdt>
                  <w:p w:rsidR="00502997" w:rsidRDefault="00502997"/>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rPr>
        <w:rStyle w:val="aff7"/>
      </w:rP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02997" w:rsidRDefault="00502997">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9"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502997" w:rsidRDefault="00502997">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502997" w:rsidRDefault="00502997">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502997" w:rsidRDefault="00502997">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framePr w:wrap="around" w:vAnchor="text" w:hAnchor="margin" w:xAlign="center" w:y="1"/>
      <w:rPr>
        <w:rStyle w:val="aff7"/>
      </w:rPr>
    </w:pPr>
    <w:r>
      <w:fldChar w:fldCharType="begin"/>
    </w:r>
    <w:r>
      <w:rPr>
        <w:rStyle w:val="aff7"/>
      </w:rPr>
      <w:instrText xml:space="preserve">PAGE  </w:instrText>
    </w:r>
    <w:r>
      <w:fldChar w:fldCharType="end"/>
    </w:r>
  </w:p>
  <w:p w:rsidR="00502997" w:rsidRDefault="00502997">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502997" w:rsidRDefault="00502997">
                              <w:pPr>
                                <w:pStyle w:val="afa"/>
                                <w:spacing w:before="120" w:after="120"/>
                                <w:jc w:val="center"/>
                              </w:pPr>
                              <w:r>
                                <w:fldChar w:fldCharType="begin"/>
                              </w:r>
                              <w:r>
                                <w:instrText>PAGE   \* MERGEFORMAT</w:instrText>
                              </w:r>
                              <w:r>
                                <w:fldChar w:fldCharType="separate"/>
                              </w:r>
                              <w:r w:rsidR="00486284" w:rsidRPr="00486284">
                                <w:rPr>
                                  <w:noProof/>
                                  <w:lang w:val="zh-CN"/>
                                </w:rPr>
                                <w:t>41</w:t>
                              </w:r>
                              <w:r>
                                <w:fldChar w:fldCharType="end"/>
                              </w:r>
                            </w:p>
                          </w:sdtContent>
                        </w:sdt>
                        <w:p w:rsidR="00502997" w:rsidRDefault="0050299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502997" w:rsidRDefault="00502997">
                        <w:pPr>
                          <w:pStyle w:val="afa"/>
                          <w:spacing w:before="120" w:after="120"/>
                          <w:jc w:val="center"/>
                        </w:pPr>
                        <w:r>
                          <w:fldChar w:fldCharType="begin"/>
                        </w:r>
                        <w:r>
                          <w:instrText>PAGE   \* MERGEFORMAT</w:instrText>
                        </w:r>
                        <w:r>
                          <w:fldChar w:fldCharType="separate"/>
                        </w:r>
                        <w:r w:rsidR="00486284" w:rsidRPr="00486284">
                          <w:rPr>
                            <w:noProof/>
                            <w:lang w:val="zh-CN"/>
                          </w:rPr>
                          <w:t>41</w:t>
                        </w:r>
                        <w:r>
                          <w:fldChar w:fldCharType="end"/>
                        </w:r>
                      </w:p>
                    </w:sdtContent>
                  </w:sdt>
                  <w:p w:rsidR="00502997" w:rsidRDefault="00502997"/>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02997" w:rsidRDefault="00502997">
                          <w:pPr>
                            <w:pStyle w:val="afa"/>
                          </w:pPr>
                          <w:r>
                            <w:fldChar w:fldCharType="begin"/>
                          </w:r>
                          <w:r>
                            <w:instrText xml:space="preserve"> PAGE  \* MERGEFORMAT </w:instrText>
                          </w:r>
                          <w:r>
                            <w:fldChar w:fldCharType="separate"/>
                          </w:r>
                          <w:r w:rsidR="00486284">
                            <w:rPr>
                              <w:noProof/>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502997" w:rsidRDefault="00502997">
                    <w:pPr>
                      <w:pStyle w:val="afa"/>
                    </w:pPr>
                    <w:r>
                      <w:fldChar w:fldCharType="begin"/>
                    </w:r>
                    <w:r>
                      <w:instrText xml:space="preserve"> PAGE  \* MERGEFORMAT </w:instrText>
                    </w:r>
                    <w:r>
                      <w:fldChar w:fldCharType="separate"/>
                    </w:r>
                    <w:r w:rsidR="00486284">
                      <w:rPr>
                        <w:noProof/>
                      </w:rPr>
                      <w:t>57</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02997" w:rsidRDefault="00502997">
                          <w:pPr>
                            <w:pStyle w:val="afa"/>
                          </w:pPr>
                          <w:r>
                            <w:fldChar w:fldCharType="begin"/>
                          </w:r>
                          <w:r>
                            <w:instrText xml:space="preserve"> PAGE  \* MERGEFORMAT </w:instrText>
                          </w:r>
                          <w:r>
                            <w:fldChar w:fldCharType="separate"/>
                          </w:r>
                          <w:r w:rsidR="00486284">
                            <w:rPr>
                              <w:noProof/>
                            </w:rP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iKA/FkAgAAEwUAAA4AAAAAAAAAAAAAAAAALgIAAGRycy9lMm9Eb2Mu&#10;eG1sUEsBAi0AFAAGAAgAAAAhAHGq0bnXAAAABQEAAA8AAAAAAAAAAAAAAAAAvgQAAGRycy9kb3du&#10;cmV2LnhtbFBLBQYAAAAABAAEAPMAAADCBQAAAAA=&#10;" filled="f" stroked="f" strokeweight=".5pt">
              <v:textbox style="mso-fit-shape-to-text:t" inset="0,0,0,0">
                <w:txbxContent>
                  <w:p w:rsidR="00502997" w:rsidRDefault="00502997">
                    <w:pPr>
                      <w:pStyle w:val="afa"/>
                    </w:pPr>
                    <w:r>
                      <w:fldChar w:fldCharType="begin"/>
                    </w:r>
                    <w:r>
                      <w:instrText xml:space="preserve"> PAGE  \* MERGEFORMAT </w:instrText>
                    </w:r>
                    <w:r>
                      <w:fldChar w:fldCharType="separate"/>
                    </w:r>
                    <w:r w:rsidR="00486284">
                      <w:rPr>
                        <w:noProof/>
                      </w:rPr>
                      <w:t>58</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02997" w:rsidRDefault="00502997">
                          <w:pPr>
                            <w:pStyle w:val="afa"/>
                          </w:pPr>
                          <w:r>
                            <w:fldChar w:fldCharType="begin"/>
                          </w:r>
                          <w:r>
                            <w:instrText xml:space="preserve"> PAGE  \* MERGEFORMAT </w:instrText>
                          </w:r>
                          <w:r>
                            <w:fldChar w:fldCharType="separate"/>
                          </w:r>
                          <w:r w:rsidR="00486284">
                            <w:rPr>
                              <w:noProof/>
                            </w:rP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502997" w:rsidRDefault="00502997">
                    <w:pPr>
                      <w:pStyle w:val="afa"/>
                    </w:pPr>
                    <w:r>
                      <w:fldChar w:fldCharType="begin"/>
                    </w:r>
                    <w:r>
                      <w:instrText xml:space="preserve"> PAGE  \* MERGEFORMAT </w:instrText>
                    </w:r>
                    <w:r>
                      <w:fldChar w:fldCharType="separate"/>
                    </w:r>
                    <w:r w:rsidR="00486284">
                      <w:rPr>
                        <w:noProof/>
                      </w:rPr>
                      <w:t>73</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a"/>
      <w:spacing w:before="120" w:after="120"/>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502997" w:rsidRDefault="00502997">
                              <w:pPr>
                                <w:pStyle w:val="afa"/>
                                <w:spacing w:before="120" w:after="120"/>
                                <w:jc w:val="center"/>
                              </w:pPr>
                              <w:r>
                                <w:fldChar w:fldCharType="begin"/>
                              </w:r>
                              <w:r>
                                <w:instrText>PAGE   \* MERGEFORMAT</w:instrText>
                              </w:r>
                              <w:r>
                                <w:fldChar w:fldCharType="separate"/>
                              </w:r>
                              <w:r w:rsidR="00486284" w:rsidRPr="00486284">
                                <w:rPr>
                                  <w:noProof/>
                                  <w:lang w:val="zh-CN"/>
                                </w:rPr>
                                <w:t>74</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502997" w:rsidRDefault="00502997">
                        <w:pPr>
                          <w:pStyle w:val="afa"/>
                          <w:spacing w:before="120" w:after="120"/>
                          <w:jc w:val="center"/>
                        </w:pPr>
                        <w:r>
                          <w:fldChar w:fldCharType="begin"/>
                        </w:r>
                        <w:r>
                          <w:instrText>PAGE   \* MERGEFORMAT</w:instrText>
                        </w:r>
                        <w:r>
                          <w:fldChar w:fldCharType="separate"/>
                        </w:r>
                        <w:r w:rsidR="00486284" w:rsidRPr="00486284">
                          <w:rPr>
                            <w:noProof/>
                            <w:lang w:val="zh-CN"/>
                          </w:rPr>
                          <w:t>74</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1FF" w:rsidRDefault="00B821FF">
      <w:r>
        <w:separator/>
      </w:r>
    </w:p>
  </w:footnote>
  <w:footnote w:type="continuationSeparator" w:id="0">
    <w:p w:rsidR="00B821FF" w:rsidRDefault="00B82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B821FF">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7456;mso-width-relative:page;mso-height-relative:page" fillcolor="black" stroked="f"/>
      </w:pict>
    </w:r>
    <w:r w:rsidR="00502997">
      <w:rPr>
        <w:rFonts w:ascii="宋体" w:hAnsi="宋体" w:cs="宋体"/>
        <w:spacing w:val="-10"/>
        <w:sz w:val="17"/>
        <w:szCs w:val="17"/>
      </w:rPr>
      <w:t>北</w:t>
    </w:r>
    <w:r w:rsidR="00502997">
      <w:rPr>
        <w:rFonts w:ascii="宋体" w:hAnsi="宋体" w:cs="宋体"/>
        <w:spacing w:val="-1"/>
        <w:sz w:val="17"/>
        <w:szCs w:val="17"/>
      </w:rPr>
      <w:t xml:space="preserve"> </w:t>
    </w:r>
    <w:r w:rsidR="00502997">
      <w:rPr>
        <w:rFonts w:ascii="宋体" w:hAnsi="宋体" w:cs="宋体"/>
        <w:spacing w:val="-10"/>
        <w:sz w:val="17"/>
        <w:szCs w:val="17"/>
      </w:rPr>
      <w:t>京</w:t>
    </w:r>
    <w:r w:rsidR="00502997">
      <w:rPr>
        <w:rFonts w:ascii="宋体" w:hAnsi="宋体" w:cs="宋体"/>
        <w:spacing w:val="-5"/>
        <w:sz w:val="17"/>
        <w:szCs w:val="17"/>
      </w:rPr>
      <w:t xml:space="preserve"> </w:t>
    </w:r>
    <w:r w:rsidR="00502997">
      <w:rPr>
        <w:rFonts w:ascii="宋体" w:hAnsi="宋体" w:cs="宋体"/>
        <w:spacing w:val="-10"/>
        <w:sz w:val="17"/>
        <w:szCs w:val="17"/>
      </w:rPr>
      <w:t>市 政</w:t>
    </w:r>
    <w:r w:rsidR="00502997">
      <w:rPr>
        <w:rFonts w:ascii="宋体" w:hAnsi="宋体" w:cs="宋体"/>
        <w:spacing w:val="-11"/>
        <w:sz w:val="17"/>
        <w:szCs w:val="17"/>
      </w:rPr>
      <w:t xml:space="preserve"> </w:t>
    </w:r>
    <w:r w:rsidR="00502997">
      <w:rPr>
        <w:rFonts w:ascii="宋体" w:hAnsi="宋体" w:cs="宋体"/>
        <w:spacing w:val="-10"/>
        <w:sz w:val="17"/>
        <w:szCs w:val="17"/>
      </w:rPr>
      <w:t>府 采</w:t>
    </w:r>
    <w:r w:rsidR="00502997">
      <w:rPr>
        <w:rFonts w:ascii="宋体" w:hAnsi="宋体" w:cs="宋体"/>
        <w:spacing w:val="-11"/>
        <w:sz w:val="17"/>
        <w:szCs w:val="17"/>
      </w:rPr>
      <w:t xml:space="preserve"> </w:t>
    </w:r>
    <w:r w:rsidR="00502997">
      <w:rPr>
        <w:rFonts w:ascii="宋体" w:hAnsi="宋体" w:cs="宋体"/>
        <w:spacing w:val="-10"/>
        <w:sz w:val="17"/>
        <w:szCs w:val="17"/>
      </w:rPr>
      <w:t>购</w:t>
    </w:r>
    <w:r w:rsidR="00502997">
      <w:rPr>
        <w:rFonts w:ascii="宋体" w:hAnsi="宋体" w:cs="宋体"/>
        <w:spacing w:val="-7"/>
        <w:sz w:val="17"/>
        <w:szCs w:val="17"/>
      </w:rPr>
      <w:t xml:space="preserve"> </w:t>
    </w:r>
    <w:r w:rsidR="00502997">
      <w:rPr>
        <w:rFonts w:ascii="宋体" w:hAnsi="宋体" w:cs="宋体"/>
        <w:spacing w:val="-10"/>
        <w:sz w:val="17"/>
        <w:szCs w:val="17"/>
      </w:rPr>
      <w:t>项</w:t>
    </w:r>
    <w:r w:rsidR="00502997">
      <w:rPr>
        <w:rFonts w:ascii="宋体" w:hAnsi="宋体" w:cs="宋体"/>
        <w:spacing w:val="23"/>
        <w:sz w:val="17"/>
        <w:szCs w:val="17"/>
      </w:rPr>
      <w:t xml:space="preserve"> </w:t>
    </w:r>
    <w:r w:rsidR="00502997">
      <w:rPr>
        <w:rFonts w:ascii="宋体" w:hAnsi="宋体" w:cs="宋体"/>
        <w:spacing w:val="-10"/>
        <w:sz w:val="17"/>
        <w:szCs w:val="17"/>
      </w:rPr>
      <w:t>目</w:t>
    </w:r>
    <w:r w:rsidR="00502997">
      <w:rPr>
        <w:rFonts w:ascii="宋体" w:hAnsi="宋体" w:cs="宋体"/>
        <w:spacing w:val="-5"/>
        <w:sz w:val="17"/>
        <w:szCs w:val="17"/>
      </w:rPr>
      <w:t xml:space="preserve"> </w:t>
    </w:r>
    <w:r w:rsidR="00502997">
      <w:rPr>
        <w:rFonts w:ascii="宋体" w:hAnsi="宋体" w:cs="宋体"/>
        <w:spacing w:val="-10"/>
        <w:sz w:val="17"/>
        <w:szCs w:val="17"/>
      </w:rPr>
      <w:t>公</w:t>
    </w:r>
    <w:r w:rsidR="00502997">
      <w:rPr>
        <w:rFonts w:ascii="宋体" w:hAnsi="宋体" w:cs="宋体"/>
        <w:spacing w:val="-9"/>
        <w:sz w:val="17"/>
        <w:szCs w:val="17"/>
      </w:rPr>
      <w:t xml:space="preserve"> </w:t>
    </w:r>
    <w:r w:rsidR="00502997">
      <w:rPr>
        <w:rFonts w:ascii="宋体" w:hAnsi="宋体" w:cs="宋体"/>
        <w:spacing w:val="-10"/>
        <w:sz w:val="17"/>
        <w:szCs w:val="17"/>
      </w:rPr>
      <w:t>开</w:t>
    </w:r>
    <w:r w:rsidR="00502997">
      <w:rPr>
        <w:rFonts w:ascii="宋体" w:hAnsi="宋体" w:cs="宋体"/>
        <w:spacing w:val="-9"/>
        <w:sz w:val="17"/>
        <w:szCs w:val="17"/>
      </w:rPr>
      <w:t xml:space="preserve"> </w:t>
    </w:r>
    <w:r w:rsidR="00502997">
      <w:rPr>
        <w:rFonts w:ascii="宋体" w:hAnsi="宋体" w:cs="宋体"/>
        <w:spacing w:val="-10"/>
        <w:sz w:val="17"/>
        <w:szCs w:val="17"/>
      </w:rPr>
      <w:t>招</w:t>
    </w:r>
    <w:r w:rsidR="00502997">
      <w:rPr>
        <w:rFonts w:ascii="宋体" w:hAnsi="宋体" w:cs="宋体"/>
        <w:spacing w:val="-9"/>
        <w:sz w:val="17"/>
        <w:szCs w:val="17"/>
      </w:rPr>
      <w:t xml:space="preserve"> </w:t>
    </w:r>
    <w:r w:rsidR="00502997">
      <w:rPr>
        <w:rFonts w:ascii="宋体" w:hAnsi="宋体" w:cs="宋体"/>
        <w:spacing w:val="-10"/>
        <w:sz w:val="17"/>
        <w:szCs w:val="17"/>
      </w:rPr>
      <w:t>标</w:t>
    </w:r>
    <w:r w:rsidR="00502997">
      <w:rPr>
        <w:rFonts w:ascii="宋体" w:hAnsi="宋体" w:cs="宋体"/>
        <w:spacing w:val="-8"/>
        <w:sz w:val="17"/>
        <w:szCs w:val="17"/>
      </w:rPr>
      <w:t xml:space="preserve"> </w:t>
    </w:r>
    <w:r w:rsidR="00502997">
      <w:rPr>
        <w:rFonts w:ascii="宋体" w:hAnsi="宋体" w:cs="宋体"/>
        <w:spacing w:val="-10"/>
        <w:sz w:val="17"/>
        <w:szCs w:val="17"/>
      </w:rPr>
      <w:t>文 件</w:t>
    </w:r>
    <w:r w:rsidR="00502997">
      <w:rPr>
        <w:rFonts w:ascii="宋体" w:hAnsi="宋体" w:cs="宋体"/>
        <w:spacing w:val="-9"/>
        <w:sz w:val="17"/>
        <w:szCs w:val="17"/>
      </w:rPr>
      <w:t xml:space="preserve"> </w:t>
    </w:r>
    <w:r w:rsidR="00502997">
      <w:rPr>
        <w:rFonts w:ascii="宋体" w:hAnsi="宋体" w:cs="宋体"/>
        <w:spacing w:val="-10"/>
        <w:sz w:val="17"/>
        <w:szCs w:val="17"/>
      </w:rPr>
      <w:t>示</w:t>
    </w:r>
    <w:r w:rsidR="00502997">
      <w:rPr>
        <w:rFonts w:ascii="宋体" w:hAnsi="宋体" w:cs="宋体"/>
        <w:spacing w:val="-6"/>
        <w:sz w:val="17"/>
        <w:szCs w:val="17"/>
      </w:rPr>
      <w:t xml:space="preserve"> </w:t>
    </w:r>
    <w:r w:rsidR="00502997">
      <w:rPr>
        <w:rFonts w:ascii="宋体" w:hAnsi="宋体" w:cs="宋体"/>
        <w:spacing w:val="-10"/>
        <w:sz w:val="17"/>
        <w:szCs w:val="17"/>
      </w:rPr>
      <w:t>范</w:t>
    </w:r>
    <w:r w:rsidR="00502997">
      <w:rPr>
        <w:rFonts w:ascii="宋体" w:hAnsi="宋体" w:cs="宋体"/>
        <w:spacing w:val="-8"/>
        <w:sz w:val="17"/>
        <w:szCs w:val="17"/>
      </w:rPr>
      <w:t xml:space="preserve"> </w:t>
    </w:r>
    <w:r w:rsidR="00502997">
      <w:rPr>
        <w:rFonts w:ascii="宋体" w:hAnsi="宋体" w:cs="宋体"/>
        <w:spacing w:val="-10"/>
        <w:sz w:val="17"/>
        <w:szCs w:val="17"/>
      </w:rPr>
      <w:t>文</w:t>
    </w:r>
    <w:r w:rsidR="00502997">
      <w:rPr>
        <w:rFonts w:ascii="宋体" w:hAnsi="宋体" w:cs="宋体"/>
        <w:spacing w:val="-9"/>
        <w:sz w:val="17"/>
        <w:szCs w:val="17"/>
      </w:rPr>
      <w:t xml:space="preserve"> </w:t>
    </w:r>
    <w:r w:rsidR="00502997">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502997">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758EEC58"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997" w:rsidRDefault="00B821FF">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68480;mso-width-relative:page;mso-height-relative:page" fillcolor="black" stroked="f"/>
      </w:pict>
    </w:r>
    <w:r w:rsidR="00502997">
      <w:rPr>
        <w:rFonts w:ascii="宋体" w:hAnsi="宋体" w:cs="宋体"/>
        <w:spacing w:val="-10"/>
        <w:sz w:val="18"/>
        <w:szCs w:val="18"/>
      </w:rPr>
      <w:t>北</w:t>
    </w:r>
    <w:r w:rsidR="00502997">
      <w:rPr>
        <w:rFonts w:ascii="宋体" w:hAnsi="宋体" w:cs="宋体"/>
        <w:spacing w:val="-9"/>
        <w:sz w:val="18"/>
        <w:szCs w:val="18"/>
      </w:rPr>
      <w:t xml:space="preserve"> </w:t>
    </w:r>
    <w:r w:rsidR="00502997">
      <w:rPr>
        <w:rFonts w:ascii="宋体" w:hAnsi="宋体" w:cs="宋体"/>
        <w:spacing w:val="-10"/>
        <w:sz w:val="18"/>
        <w:szCs w:val="18"/>
      </w:rPr>
      <w:t>京</w:t>
    </w:r>
    <w:r w:rsidR="00502997">
      <w:rPr>
        <w:rFonts w:ascii="宋体" w:hAnsi="宋体" w:cs="宋体"/>
        <w:spacing w:val="-9"/>
        <w:sz w:val="18"/>
        <w:szCs w:val="18"/>
      </w:rPr>
      <w:t xml:space="preserve"> </w:t>
    </w:r>
    <w:r w:rsidR="00502997">
      <w:rPr>
        <w:rFonts w:ascii="宋体" w:hAnsi="宋体" w:cs="宋体"/>
        <w:spacing w:val="-10"/>
        <w:sz w:val="18"/>
        <w:szCs w:val="18"/>
      </w:rPr>
      <w:t>市</w:t>
    </w:r>
    <w:r w:rsidR="00502997">
      <w:rPr>
        <w:rFonts w:ascii="宋体" w:hAnsi="宋体" w:cs="宋体"/>
        <w:spacing w:val="-15"/>
        <w:sz w:val="18"/>
        <w:szCs w:val="18"/>
      </w:rPr>
      <w:t xml:space="preserve"> </w:t>
    </w:r>
    <w:r w:rsidR="00502997">
      <w:rPr>
        <w:rFonts w:ascii="宋体" w:hAnsi="宋体" w:cs="宋体"/>
        <w:spacing w:val="-10"/>
        <w:sz w:val="18"/>
        <w:szCs w:val="18"/>
      </w:rPr>
      <w:t>政</w:t>
    </w:r>
    <w:r w:rsidR="00502997">
      <w:rPr>
        <w:rFonts w:ascii="宋体" w:hAnsi="宋体" w:cs="宋体"/>
        <w:spacing w:val="-15"/>
        <w:sz w:val="18"/>
        <w:szCs w:val="18"/>
      </w:rPr>
      <w:t xml:space="preserve"> </w:t>
    </w:r>
    <w:r w:rsidR="00502997">
      <w:rPr>
        <w:rFonts w:ascii="宋体" w:hAnsi="宋体" w:cs="宋体"/>
        <w:spacing w:val="-10"/>
        <w:sz w:val="18"/>
        <w:szCs w:val="18"/>
      </w:rPr>
      <w:t>府</w:t>
    </w:r>
    <w:r w:rsidR="00502997">
      <w:rPr>
        <w:rFonts w:ascii="宋体" w:hAnsi="宋体" w:cs="宋体"/>
        <w:spacing w:val="-15"/>
        <w:sz w:val="18"/>
        <w:szCs w:val="18"/>
      </w:rPr>
      <w:t xml:space="preserve"> </w:t>
    </w:r>
    <w:r w:rsidR="00502997">
      <w:rPr>
        <w:rFonts w:ascii="宋体" w:hAnsi="宋体" w:cs="宋体"/>
        <w:spacing w:val="-10"/>
        <w:sz w:val="18"/>
        <w:szCs w:val="18"/>
      </w:rPr>
      <w:t>采</w:t>
    </w:r>
    <w:r w:rsidR="00502997">
      <w:rPr>
        <w:rFonts w:ascii="宋体" w:hAnsi="宋体" w:cs="宋体"/>
        <w:spacing w:val="-16"/>
        <w:sz w:val="18"/>
        <w:szCs w:val="18"/>
      </w:rPr>
      <w:t xml:space="preserve"> </w:t>
    </w:r>
    <w:r w:rsidR="00502997">
      <w:rPr>
        <w:rFonts w:ascii="宋体" w:hAnsi="宋体" w:cs="宋体"/>
        <w:spacing w:val="-10"/>
        <w:sz w:val="18"/>
        <w:szCs w:val="18"/>
      </w:rPr>
      <w:t>购</w:t>
    </w:r>
    <w:r w:rsidR="00502997">
      <w:rPr>
        <w:rFonts w:ascii="宋体" w:hAnsi="宋体" w:cs="宋体"/>
        <w:spacing w:val="-11"/>
        <w:sz w:val="18"/>
        <w:szCs w:val="18"/>
      </w:rPr>
      <w:t xml:space="preserve"> </w:t>
    </w:r>
    <w:r w:rsidR="00502997">
      <w:rPr>
        <w:rFonts w:ascii="宋体" w:hAnsi="宋体" w:cs="宋体"/>
        <w:spacing w:val="-10"/>
        <w:sz w:val="18"/>
        <w:szCs w:val="18"/>
      </w:rPr>
      <w:t>项</w:t>
    </w:r>
    <w:r w:rsidR="00502997">
      <w:rPr>
        <w:rFonts w:ascii="宋体" w:hAnsi="宋体" w:cs="宋体"/>
        <w:spacing w:val="20"/>
        <w:sz w:val="18"/>
        <w:szCs w:val="18"/>
      </w:rPr>
      <w:t xml:space="preserve"> </w:t>
    </w:r>
    <w:r w:rsidR="00502997">
      <w:rPr>
        <w:rFonts w:ascii="宋体" w:hAnsi="宋体" w:cs="宋体"/>
        <w:spacing w:val="-10"/>
        <w:sz w:val="18"/>
        <w:szCs w:val="18"/>
      </w:rPr>
      <w:t>目</w:t>
    </w:r>
    <w:r w:rsidR="00502997">
      <w:rPr>
        <w:rFonts w:ascii="宋体" w:hAnsi="宋体" w:cs="宋体"/>
        <w:spacing w:val="-9"/>
        <w:sz w:val="18"/>
        <w:szCs w:val="18"/>
      </w:rPr>
      <w:t xml:space="preserve"> </w:t>
    </w:r>
    <w:r w:rsidR="00502997">
      <w:rPr>
        <w:rFonts w:ascii="宋体" w:hAnsi="宋体" w:cs="宋体"/>
        <w:spacing w:val="-10"/>
        <w:sz w:val="18"/>
        <w:szCs w:val="18"/>
      </w:rPr>
      <w:t>公</w:t>
    </w:r>
    <w:r w:rsidR="00502997">
      <w:rPr>
        <w:rFonts w:ascii="宋体" w:hAnsi="宋体" w:cs="宋体"/>
        <w:spacing w:val="-14"/>
        <w:sz w:val="18"/>
        <w:szCs w:val="18"/>
      </w:rPr>
      <w:t xml:space="preserve"> </w:t>
    </w:r>
    <w:r w:rsidR="00502997">
      <w:rPr>
        <w:rFonts w:ascii="宋体" w:hAnsi="宋体" w:cs="宋体"/>
        <w:spacing w:val="-10"/>
        <w:sz w:val="18"/>
        <w:szCs w:val="18"/>
      </w:rPr>
      <w:t>开</w:t>
    </w:r>
    <w:r w:rsidR="00502997">
      <w:rPr>
        <w:rFonts w:ascii="宋体" w:hAnsi="宋体" w:cs="宋体"/>
        <w:spacing w:val="-13"/>
        <w:sz w:val="18"/>
        <w:szCs w:val="18"/>
      </w:rPr>
      <w:t xml:space="preserve"> </w:t>
    </w:r>
    <w:r w:rsidR="00502997">
      <w:rPr>
        <w:rFonts w:ascii="宋体" w:hAnsi="宋体" w:cs="宋体"/>
        <w:spacing w:val="-10"/>
        <w:sz w:val="18"/>
        <w:szCs w:val="18"/>
      </w:rPr>
      <w:t>招</w:t>
    </w:r>
    <w:r w:rsidR="00502997">
      <w:rPr>
        <w:rFonts w:ascii="宋体" w:hAnsi="宋体" w:cs="宋体"/>
        <w:spacing w:val="-14"/>
        <w:sz w:val="18"/>
        <w:szCs w:val="18"/>
      </w:rPr>
      <w:t xml:space="preserve"> </w:t>
    </w:r>
    <w:r w:rsidR="00502997">
      <w:rPr>
        <w:rFonts w:ascii="宋体" w:hAnsi="宋体" w:cs="宋体"/>
        <w:spacing w:val="-10"/>
        <w:sz w:val="18"/>
        <w:szCs w:val="18"/>
      </w:rPr>
      <w:t>标</w:t>
    </w:r>
    <w:r w:rsidR="00502997">
      <w:rPr>
        <w:rFonts w:ascii="宋体" w:hAnsi="宋体" w:cs="宋体"/>
        <w:spacing w:val="-13"/>
        <w:sz w:val="18"/>
        <w:szCs w:val="18"/>
      </w:rPr>
      <w:t xml:space="preserve"> </w:t>
    </w:r>
    <w:r w:rsidR="00502997">
      <w:rPr>
        <w:rFonts w:ascii="宋体" w:hAnsi="宋体" w:cs="宋体"/>
        <w:spacing w:val="-10"/>
        <w:sz w:val="18"/>
        <w:szCs w:val="18"/>
      </w:rPr>
      <w:t>文</w:t>
    </w:r>
    <w:r w:rsidR="00502997">
      <w:rPr>
        <w:rFonts w:ascii="宋体" w:hAnsi="宋体" w:cs="宋体"/>
        <w:spacing w:val="-15"/>
        <w:sz w:val="18"/>
        <w:szCs w:val="18"/>
      </w:rPr>
      <w:t xml:space="preserve"> </w:t>
    </w:r>
    <w:r w:rsidR="00502997">
      <w:rPr>
        <w:rFonts w:ascii="宋体" w:hAnsi="宋体" w:cs="宋体"/>
        <w:spacing w:val="-10"/>
        <w:sz w:val="18"/>
        <w:szCs w:val="18"/>
      </w:rPr>
      <w:t>件</w:t>
    </w:r>
    <w:r w:rsidR="00502997">
      <w:rPr>
        <w:rFonts w:ascii="宋体" w:hAnsi="宋体" w:cs="宋体"/>
        <w:spacing w:val="-13"/>
        <w:sz w:val="18"/>
        <w:szCs w:val="18"/>
      </w:rPr>
      <w:t xml:space="preserve"> </w:t>
    </w:r>
    <w:r w:rsidR="00502997">
      <w:rPr>
        <w:rFonts w:ascii="宋体" w:hAnsi="宋体" w:cs="宋体"/>
        <w:spacing w:val="-10"/>
        <w:sz w:val="18"/>
        <w:szCs w:val="18"/>
      </w:rPr>
      <w:t>示 范</w:t>
    </w:r>
    <w:r w:rsidR="00502997">
      <w:rPr>
        <w:rFonts w:ascii="宋体" w:hAnsi="宋体" w:cs="宋体"/>
        <w:spacing w:val="-13"/>
        <w:sz w:val="18"/>
        <w:szCs w:val="18"/>
      </w:rPr>
      <w:t xml:space="preserve"> </w:t>
    </w:r>
    <w:r w:rsidR="00502997">
      <w:rPr>
        <w:rFonts w:ascii="宋体" w:hAnsi="宋体" w:cs="宋体"/>
        <w:spacing w:val="-10"/>
        <w:sz w:val="18"/>
        <w:szCs w:val="18"/>
      </w:rPr>
      <w:t>文</w:t>
    </w:r>
    <w:r w:rsidR="00502997">
      <w:rPr>
        <w:rFonts w:ascii="宋体" w:hAnsi="宋体" w:cs="宋体"/>
        <w:spacing w:val="-14"/>
        <w:sz w:val="18"/>
        <w:szCs w:val="18"/>
      </w:rPr>
      <w:t xml:space="preserve"> </w:t>
    </w:r>
    <w:r w:rsidR="00502997">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FBF7AED4"/>
    <w:multiLevelType w:val="singleLevel"/>
    <w:tmpl w:val="FBF7AED4"/>
    <w:lvl w:ilvl="0">
      <w:start w:val="1"/>
      <w:numFmt w:val="decimal"/>
      <w:lvlText w:val="%1."/>
      <w:lvlJc w:val="left"/>
      <w:pPr>
        <w:tabs>
          <w:tab w:val="left" w:pos="312"/>
        </w:tabs>
      </w:p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6A1741B"/>
    <w:multiLevelType w:val="multilevel"/>
    <w:tmpl w:val="06A1741B"/>
    <w:lvl w:ilvl="0">
      <w:start w:val="1"/>
      <w:numFmt w:val="japaneseCounting"/>
      <w:lvlText w:val="第%1条"/>
      <w:lvlJc w:val="left"/>
      <w:pPr>
        <w:tabs>
          <w:tab w:val="left" w:pos="855"/>
        </w:tabs>
        <w:ind w:left="855" w:hanging="855"/>
      </w:pPr>
      <w:rPr>
        <w:rFonts w:hint="default"/>
      </w:rPr>
    </w:lvl>
    <w:lvl w:ilvl="1">
      <w:start w:val="1"/>
      <w:numFmt w:val="decimal"/>
      <w:lvlText w:val="%2."/>
      <w:lvlJc w:val="left"/>
      <w:pPr>
        <w:tabs>
          <w:tab w:val="left" w:pos="780"/>
        </w:tabs>
        <w:ind w:left="780" w:hanging="360"/>
      </w:pPr>
      <w:rPr>
        <w:rFonts w:hint="default"/>
      </w:rPr>
    </w:lvl>
    <w:lvl w:ilvl="2">
      <w:start w:val="2"/>
      <w:numFmt w:val="japaneseCounting"/>
      <w:lvlText w:val="第%3章"/>
      <w:lvlJc w:val="left"/>
      <w:pPr>
        <w:tabs>
          <w:tab w:val="left" w:pos="1980"/>
        </w:tabs>
        <w:ind w:left="1980" w:hanging="114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929760A"/>
    <w:multiLevelType w:val="multilevel"/>
    <w:tmpl w:val="1929760A"/>
    <w:lvl w:ilvl="0">
      <w:start w:val="8"/>
      <w:numFmt w:val="japaneseCounting"/>
      <w:lvlText w:val="第%1章"/>
      <w:lvlJc w:val="left"/>
      <w:pPr>
        <w:tabs>
          <w:tab w:val="left" w:pos="4063"/>
        </w:tabs>
        <w:ind w:left="4063" w:hanging="1140"/>
      </w:pPr>
      <w:rPr>
        <w:rFonts w:hint="default"/>
      </w:rPr>
    </w:lvl>
    <w:lvl w:ilvl="1">
      <w:start w:val="1"/>
      <w:numFmt w:val="lowerLetter"/>
      <w:lvlText w:val="%2)"/>
      <w:lvlJc w:val="left"/>
      <w:pPr>
        <w:tabs>
          <w:tab w:val="left" w:pos="3763"/>
        </w:tabs>
        <w:ind w:left="3763" w:hanging="420"/>
      </w:pPr>
    </w:lvl>
    <w:lvl w:ilvl="2">
      <w:start w:val="1"/>
      <w:numFmt w:val="lowerRoman"/>
      <w:lvlText w:val="%3."/>
      <w:lvlJc w:val="right"/>
      <w:pPr>
        <w:tabs>
          <w:tab w:val="left" w:pos="4183"/>
        </w:tabs>
        <w:ind w:left="4183" w:hanging="420"/>
      </w:pPr>
    </w:lvl>
    <w:lvl w:ilvl="3">
      <w:start w:val="1"/>
      <w:numFmt w:val="decimal"/>
      <w:lvlText w:val="%4."/>
      <w:lvlJc w:val="left"/>
      <w:pPr>
        <w:tabs>
          <w:tab w:val="left" w:pos="4603"/>
        </w:tabs>
        <w:ind w:left="4603" w:hanging="420"/>
      </w:pPr>
    </w:lvl>
    <w:lvl w:ilvl="4">
      <w:start w:val="1"/>
      <w:numFmt w:val="lowerLetter"/>
      <w:lvlText w:val="%5)"/>
      <w:lvlJc w:val="left"/>
      <w:pPr>
        <w:tabs>
          <w:tab w:val="left" w:pos="5023"/>
        </w:tabs>
        <w:ind w:left="5023" w:hanging="420"/>
      </w:pPr>
    </w:lvl>
    <w:lvl w:ilvl="5">
      <w:start w:val="1"/>
      <w:numFmt w:val="lowerRoman"/>
      <w:lvlText w:val="%6."/>
      <w:lvlJc w:val="right"/>
      <w:pPr>
        <w:tabs>
          <w:tab w:val="left" w:pos="5443"/>
        </w:tabs>
        <w:ind w:left="5443" w:hanging="420"/>
      </w:pPr>
    </w:lvl>
    <w:lvl w:ilvl="6">
      <w:start w:val="1"/>
      <w:numFmt w:val="decimal"/>
      <w:lvlText w:val="%7."/>
      <w:lvlJc w:val="left"/>
      <w:pPr>
        <w:tabs>
          <w:tab w:val="left" w:pos="5863"/>
        </w:tabs>
        <w:ind w:left="5863" w:hanging="420"/>
      </w:pPr>
    </w:lvl>
    <w:lvl w:ilvl="7">
      <w:start w:val="1"/>
      <w:numFmt w:val="lowerLetter"/>
      <w:lvlText w:val="%8)"/>
      <w:lvlJc w:val="left"/>
      <w:pPr>
        <w:tabs>
          <w:tab w:val="left" w:pos="6283"/>
        </w:tabs>
        <w:ind w:left="6283" w:hanging="420"/>
      </w:pPr>
    </w:lvl>
    <w:lvl w:ilvl="8">
      <w:start w:val="1"/>
      <w:numFmt w:val="lowerRoman"/>
      <w:lvlText w:val="%9."/>
      <w:lvlJc w:val="right"/>
      <w:pPr>
        <w:tabs>
          <w:tab w:val="left" w:pos="6703"/>
        </w:tabs>
        <w:ind w:left="6703" w:hanging="42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6"/>
  </w:num>
  <w:num w:numId="3">
    <w:abstractNumId w:val="8"/>
  </w:num>
  <w:num w:numId="4">
    <w:abstractNumId w:val="3"/>
  </w:num>
  <w:num w:numId="5">
    <w:abstractNumId w:val="7"/>
  </w:num>
  <w:num w:numId="6">
    <w:abstractNumId w:val="5"/>
  </w:num>
  <w:num w:numId="7">
    <w:abstractNumId w:val="4"/>
  </w:num>
  <w:num w:numId="8">
    <w:abstractNumId w:val="11"/>
  </w:num>
  <w:num w:numId="9">
    <w:abstractNumId w:val="16"/>
  </w:num>
  <w:num w:numId="10">
    <w:abstractNumId w:val="2"/>
  </w:num>
  <w:num w:numId="11">
    <w:abstractNumId w:val="15"/>
  </w:num>
  <w:num w:numId="12">
    <w:abstractNumId w:val="12"/>
  </w:num>
  <w:num w:numId="13">
    <w:abstractNumId w:val="17"/>
  </w:num>
  <w:num w:numId="14">
    <w:abstractNumId w:val="1"/>
  </w:num>
  <w:num w:numId="15">
    <w:abstractNumId w:val="10"/>
  </w:num>
  <w:num w:numId="16">
    <w:abstractNumId w:val="13"/>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RhYjAyNzdjOTg5NjA4NzBlN2JjZWQ5MTk5MTFhYTY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189"/>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A55"/>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7BA"/>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D9"/>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899"/>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C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B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25"/>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208"/>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740"/>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CF4"/>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B8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DFB"/>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CC6"/>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5F13"/>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284"/>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1"/>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06"/>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336"/>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997"/>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1"/>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322"/>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55"/>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127"/>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9A5"/>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547"/>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9E3"/>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1FE"/>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B"/>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4E5"/>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FE"/>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45"/>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E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6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DD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1BA8"/>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E4"/>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178"/>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7B2"/>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47"/>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13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B50"/>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559"/>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A39"/>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297"/>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B76"/>
    <w:rsid w:val="00A63CEF"/>
    <w:rsid w:val="00A63FB0"/>
    <w:rsid w:val="00A64055"/>
    <w:rsid w:val="00A64171"/>
    <w:rsid w:val="00A6455B"/>
    <w:rsid w:val="00A64582"/>
    <w:rsid w:val="00A646C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BA2"/>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53"/>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7DE"/>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CB8"/>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1FF"/>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94A"/>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8B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93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6EF8"/>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05"/>
    <w:rsid w:val="00C32E4D"/>
    <w:rsid w:val="00C32EBE"/>
    <w:rsid w:val="00C330BF"/>
    <w:rsid w:val="00C330E2"/>
    <w:rsid w:val="00C33C65"/>
    <w:rsid w:val="00C33CAC"/>
    <w:rsid w:val="00C33D2E"/>
    <w:rsid w:val="00C34157"/>
    <w:rsid w:val="00C34406"/>
    <w:rsid w:val="00C34540"/>
    <w:rsid w:val="00C3457D"/>
    <w:rsid w:val="00C3459C"/>
    <w:rsid w:val="00C34673"/>
    <w:rsid w:val="00C348F3"/>
    <w:rsid w:val="00C3494C"/>
    <w:rsid w:val="00C34ADF"/>
    <w:rsid w:val="00C34B1A"/>
    <w:rsid w:val="00C34B49"/>
    <w:rsid w:val="00C34BC4"/>
    <w:rsid w:val="00C3532F"/>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85B"/>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B1D"/>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D13"/>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87E"/>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D40"/>
    <w:rsid w:val="00D06ED5"/>
    <w:rsid w:val="00D06EED"/>
    <w:rsid w:val="00D072CE"/>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99D"/>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1E"/>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8E"/>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E93"/>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1BA"/>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474"/>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A76"/>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CF2"/>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49C4"/>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DF7EA2"/>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06"/>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C8A"/>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50C"/>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59C"/>
    <w:rsid w:val="00EA3A8A"/>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A8"/>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34E"/>
    <w:rsid w:val="00FF7636"/>
    <w:rsid w:val="00FF765F"/>
    <w:rsid w:val="00FF7989"/>
    <w:rsid w:val="00FF7D03"/>
    <w:rsid w:val="0132614B"/>
    <w:rsid w:val="01354E8A"/>
    <w:rsid w:val="0252665D"/>
    <w:rsid w:val="027D6D74"/>
    <w:rsid w:val="02C83E19"/>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BD4FCE"/>
    <w:rsid w:val="1BEA4D5B"/>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82DD6"/>
    <w:rsid w:val="2DE0049D"/>
    <w:rsid w:val="2DE6048E"/>
    <w:rsid w:val="2E722098"/>
    <w:rsid w:val="2EBA09BC"/>
    <w:rsid w:val="2EC35DF5"/>
    <w:rsid w:val="2F696D09"/>
    <w:rsid w:val="2F792957"/>
    <w:rsid w:val="2FB90CB6"/>
    <w:rsid w:val="30E00D05"/>
    <w:rsid w:val="314D5A07"/>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A5053E"/>
    <w:rsid w:val="40BE01CA"/>
    <w:rsid w:val="40E04942"/>
    <w:rsid w:val="40F167F2"/>
    <w:rsid w:val="41263FC1"/>
    <w:rsid w:val="413D4ED5"/>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B85878"/>
    <w:rsid w:val="44BD69EB"/>
    <w:rsid w:val="44D95ECC"/>
    <w:rsid w:val="45CE26E6"/>
    <w:rsid w:val="46086623"/>
    <w:rsid w:val="462F1C33"/>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9C304C6"/>
    <w:rsid w:val="4A6D17DC"/>
    <w:rsid w:val="4A6E51FD"/>
    <w:rsid w:val="4A797BA2"/>
    <w:rsid w:val="4AB862FD"/>
    <w:rsid w:val="4AEE3DA2"/>
    <w:rsid w:val="4AF34CB7"/>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A469F"/>
    <w:rsid w:val="4FBB6CF6"/>
    <w:rsid w:val="4FBC1311"/>
    <w:rsid w:val="4FCC4EEF"/>
    <w:rsid w:val="4FE44BA0"/>
    <w:rsid w:val="500A6997"/>
    <w:rsid w:val="50175B49"/>
    <w:rsid w:val="501F67AB"/>
    <w:rsid w:val="50A83571"/>
    <w:rsid w:val="50C0238A"/>
    <w:rsid w:val="50DC7E53"/>
    <w:rsid w:val="51452242"/>
    <w:rsid w:val="515F043C"/>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751DE"/>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9634F2"/>
    <w:rsid w:val="63E7489E"/>
    <w:rsid w:val="640367DB"/>
    <w:rsid w:val="6424669A"/>
    <w:rsid w:val="64981580"/>
    <w:rsid w:val="655A39B5"/>
    <w:rsid w:val="65662483"/>
    <w:rsid w:val="65E322FD"/>
    <w:rsid w:val="65E86101"/>
    <w:rsid w:val="65FB1644"/>
    <w:rsid w:val="67071002"/>
    <w:rsid w:val="675B26BF"/>
    <w:rsid w:val="6764121C"/>
    <w:rsid w:val="67746F85"/>
    <w:rsid w:val="678D366A"/>
    <w:rsid w:val="67C52405"/>
    <w:rsid w:val="67FB10DE"/>
    <w:rsid w:val="6838144E"/>
    <w:rsid w:val="684F3C7A"/>
    <w:rsid w:val="686D24D1"/>
    <w:rsid w:val="68741DF5"/>
    <w:rsid w:val="68AA7398"/>
    <w:rsid w:val="68D66E61"/>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272FA3"/>
    <w:rsid w:val="6E536DC3"/>
    <w:rsid w:val="6E602435"/>
    <w:rsid w:val="6E697118"/>
    <w:rsid w:val="6EF73506"/>
    <w:rsid w:val="6F795206"/>
    <w:rsid w:val="6F97D24A"/>
    <w:rsid w:val="6FC256AC"/>
    <w:rsid w:val="6FC31953"/>
    <w:rsid w:val="703F4522"/>
    <w:rsid w:val="704936A5"/>
    <w:rsid w:val="704F593A"/>
    <w:rsid w:val="70CC6596"/>
    <w:rsid w:val="70CC707C"/>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866F8C"/>
    <w:rsid w:val="77943778"/>
    <w:rsid w:val="77955421"/>
    <w:rsid w:val="77BC364F"/>
    <w:rsid w:val="78217065"/>
    <w:rsid w:val="782B3690"/>
    <w:rsid w:val="78592550"/>
    <w:rsid w:val="785B5D23"/>
    <w:rsid w:val="78647C31"/>
    <w:rsid w:val="78B33DB1"/>
    <w:rsid w:val="79065900"/>
    <w:rsid w:val="792F2D6F"/>
    <w:rsid w:val="79817A0B"/>
    <w:rsid w:val="79D00BD5"/>
    <w:rsid w:val="79DE62E2"/>
    <w:rsid w:val="79E20709"/>
    <w:rsid w:val="7A0917AF"/>
    <w:rsid w:val="7A0A4B07"/>
    <w:rsid w:val="7A1C0D14"/>
    <w:rsid w:val="7A5D56CD"/>
    <w:rsid w:val="7A8016D2"/>
    <w:rsid w:val="7B023D6E"/>
    <w:rsid w:val="7B5353D8"/>
    <w:rsid w:val="7BC506FF"/>
    <w:rsid w:val="7BFB7EB3"/>
    <w:rsid w:val="7C1D1DC5"/>
    <w:rsid w:val="7C2D79D7"/>
    <w:rsid w:val="7C675B08"/>
    <w:rsid w:val="7CA94B23"/>
    <w:rsid w:val="7CBF7E9B"/>
    <w:rsid w:val="7CDA5B8B"/>
    <w:rsid w:val="7D206507"/>
    <w:rsid w:val="7D472D33"/>
    <w:rsid w:val="7D4D4FAB"/>
    <w:rsid w:val="7D8F021D"/>
    <w:rsid w:val="7E563362"/>
    <w:rsid w:val="7E9A2C7E"/>
    <w:rsid w:val="7EB973FA"/>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22F83293"/>
  <w15:docId w15:val="{4762702D-2AA2-435D-88D3-0328090C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7"/>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4">
    <w:name w:val="正文文本 3 字符"/>
    <w:basedOn w:val="a8"/>
    <w:link w:val="33"/>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f1">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aff4">
    <w:name w:val="正文首行缩进 字符"/>
    <w:basedOn w:val="af1"/>
    <w:link w:val="aff3"/>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uiPriority w:val="34"/>
    <w:qFormat/>
    <w:pPr>
      <w:spacing w:line="360" w:lineRule="auto"/>
      <w:ind w:left="567" w:firstLineChars="37" w:firstLine="78"/>
    </w:pPr>
    <w:rPr>
      <w:szCs w:val="20"/>
    </w:rPr>
  </w:style>
  <w:style w:type="character" w:customStyle="1" w:styleId="29">
    <w:name w:val="正文文本 2 字符"/>
    <w:basedOn w:val="a8"/>
    <w:link w:val="28"/>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footer" Target="footer13.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1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4.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2049"/>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B0EA2C-E2D7-4714-ADD7-93ADC8010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76</Pages>
  <Words>6028</Words>
  <Characters>34364</Characters>
  <Application>Microsoft Office Word</Application>
  <DocSecurity>0</DocSecurity>
  <Lines>286</Lines>
  <Paragraphs>80</Paragraphs>
  <ScaleCrop>false</ScaleCrop>
  <Company>China</Company>
  <LinksUpToDate>false</LinksUpToDate>
  <CharactersWithSpaces>40312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78</cp:revision>
  <cp:lastPrinted>2023-03-21T23:11:00Z</cp:lastPrinted>
  <dcterms:created xsi:type="dcterms:W3CDTF">2023-11-03T01:09:00Z</dcterms:created>
  <dcterms:modified xsi:type="dcterms:W3CDTF">2024-09-24T06:14:00Z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2052-11.8.2.12119</vt:lpwstr>
  </property>
  <property fmtid="{D5CDD505-2E9C-101B-9397-08002B2CF9AE}" pid="3" name="ICV">
    <vt:lpwstr>A52701C137F243BCB32B20E0EE2132F1_13</vt:lpwstr>
  </property>
</Properties>
</file>