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0C7D26" w14:textId="77777777" w:rsidR="00FD6C8A" w:rsidRPr="005C08DD" w:rsidRDefault="00FD6C8A">
      <w:pPr>
        <w:spacing w:line="360" w:lineRule="auto"/>
        <w:ind w:firstLineChars="50" w:firstLine="300"/>
        <w:rPr>
          <w:rFonts w:eastAsiaTheme="minorEastAsia"/>
          <w:sz w:val="60"/>
          <w:szCs w:val="60"/>
        </w:rPr>
      </w:pPr>
    </w:p>
    <w:p w14:paraId="6829FCE2" w14:textId="77777777" w:rsidR="00FD6C8A" w:rsidRPr="005C08DD" w:rsidRDefault="00FD6C8A">
      <w:pPr>
        <w:spacing w:line="360" w:lineRule="auto"/>
        <w:ind w:firstLineChars="50" w:firstLine="300"/>
        <w:rPr>
          <w:rFonts w:eastAsiaTheme="minorEastAsia"/>
          <w:sz w:val="60"/>
          <w:szCs w:val="60"/>
        </w:rPr>
      </w:pPr>
    </w:p>
    <w:p w14:paraId="3D65B25D" w14:textId="77777777" w:rsidR="00094C51" w:rsidRPr="005C08DD" w:rsidRDefault="00C34642">
      <w:pPr>
        <w:jc w:val="center"/>
        <w:rPr>
          <w:rFonts w:eastAsiaTheme="minorEastAsia"/>
          <w:b/>
          <w:bCs/>
          <w:sz w:val="60"/>
          <w:szCs w:val="60"/>
        </w:rPr>
      </w:pPr>
      <w:r w:rsidRPr="005C08DD">
        <w:rPr>
          <w:rFonts w:eastAsiaTheme="minorEastAsia"/>
          <w:b/>
          <w:bCs/>
          <w:sz w:val="60"/>
          <w:szCs w:val="60"/>
        </w:rPr>
        <w:t>北京市</w:t>
      </w:r>
      <w:r w:rsidR="0062174B" w:rsidRPr="005C08DD">
        <w:rPr>
          <w:rFonts w:eastAsiaTheme="minorEastAsia"/>
          <w:b/>
          <w:bCs/>
          <w:sz w:val="60"/>
          <w:szCs w:val="60"/>
        </w:rPr>
        <w:t>政府采购项目</w:t>
      </w:r>
    </w:p>
    <w:p w14:paraId="0A273574" w14:textId="284401F2" w:rsidR="007E1F90" w:rsidRPr="005C08DD" w:rsidRDefault="00C34642">
      <w:pPr>
        <w:jc w:val="center"/>
        <w:rPr>
          <w:rFonts w:eastAsiaTheme="minorEastAsia"/>
          <w:b/>
          <w:bCs/>
          <w:sz w:val="60"/>
          <w:szCs w:val="60"/>
        </w:rPr>
      </w:pPr>
      <w:r w:rsidRPr="005C08DD">
        <w:rPr>
          <w:rFonts w:eastAsiaTheme="minorEastAsia"/>
          <w:b/>
          <w:bCs/>
          <w:sz w:val="60"/>
          <w:szCs w:val="60"/>
        </w:rPr>
        <w:t>竞争性磋商文件</w:t>
      </w:r>
      <w:r w:rsidR="00D11F7B" w:rsidRPr="005C08DD">
        <w:rPr>
          <w:rFonts w:eastAsiaTheme="minorEastAsia"/>
          <w:b/>
          <w:bCs/>
          <w:sz w:val="60"/>
          <w:szCs w:val="60"/>
        </w:rPr>
        <w:t>示范文本</w:t>
      </w:r>
    </w:p>
    <w:p w14:paraId="43CCE092" w14:textId="52CD6AE2" w:rsidR="00FF05A6" w:rsidRPr="005C08DD" w:rsidRDefault="00C34642" w:rsidP="00FF05A6">
      <w:pPr>
        <w:jc w:val="center"/>
        <w:rPr>
          <w:b/>
          <w:bCs/>
          <w:sz w:val="60"/>
          <w:szCs w:val="60"/>
        </w:rPr>
      </w:pPr>
      <w:r w:rsidRPr="005C08DD">
        <w:rPr>
          <w:b/>
          <w:bCs/>
          <w:sz w:val="60"/>
          <w:szCs w:val="60"/>
        </w:rPr>
        <w:t>（</w:t>
      </w:r>
      <w:r w:rsidR="0024660A" w:rsidRPr="005C08DD">
        <w:rPr>
          <w:b/>
          <w:bCs/>
          <w:sz w:val="60"/>
          <w:szCs w:val="60"/>
        </w:rPr>
        <w:t>2023</w:t>
      </w:r>
      <w:r w:rsidRPr="005C08DD">
        <w:rPr>
          <w:b/>
          <w:bCs/>
          <w:sz w:val="60"/>
          <w:szCs w:val="60"/>
        </w:rPr>
        <w:t>年版）</w:t>
      </w:r>
    </w:p>
    <w:p w14:paraId="443FF6FF" w14:textId="694FC07B" w:rsidR="00FD6C8A" w:rsidRPr="005C08DD" w:rsidRDefault="00FD6C8A">
      <w:pPr>
        <w:spacing w:line="360" w:lineRule="auto"/>
        <w:jc w:val="center"/>
        <w:rPr>
          <w:rFonts w:eastAsiaTheme="majorEastAsia"/>
          <w:b/>
          <w:bCs/>
          <w:sz w:val="60"/>
          <w:szCs w:val="60"/>
        </w:rPr>
      </w:pPr>
    </w:p>
    <w:p w14:paraId="13AAB0DF" w14:textId="19444A0B" w:rsidR="00817D77" w:rsidRDefault="00817D77">
      <w:pPr>
        <w:spacing w:line="360" w:lineRule="auto"/>
        <w:jc w:val="center"/>
        <w:rPr>
          <w:rFonts w:eastAsiaTheme="majorEastAsia"/>
          <w:b/>
          <w:bCs/>
          <w:sz w:val="60"/>
          <w:szCs w:val="60"/>
        </w:rPr>
      </w:pPr>
    </w:p>
    <w:p w14:paraId="6BD93B8B" w14:textId="07CE4281" w:rsidR="00D67EAB" w:rsidRDefault="00D67EAB">
      <w:pPr>
        <w:spacing w:line="360" w:lineRule="auto"/>
        <w:jc w:val="center"/>
        <w:rPr>
          <w:rFonts w:eastAsiaTheme="majorEastAsia"/>
          <w:b/>
          <w:bCs/>
          <w:sz w:val="60"/>
          <w:szCs w:val="60"/>
        </w:rPr>
      </w:pPr>
    </w:p>
    <w:p w14:paraId="0C22CCBF" w14:textId="77777777" w:rsidR="00D67EAB" w:rsidRPr="005C08DD" w:rsidRDefault="00D67EAB">
      <w:pPr>
        <w:spacing w:line="360" w:lineRule="auto"/>
        <w:jc w:val="center"/>
        <w:rPr>
          <w:rFonts w:eastAsiaTheme="majorEastAsia"/>
          <w:b/>
          <w:bCs/>
          <w:sz w:val="60"/>
          <w:szCs w:val="60"/>
        </w:rPr>
      </w:pPr>
    </w:p>
    <w:p w14:paraId="64F35D8A" w14:textId="68C2EE7E" w:rsidR="00FD6C8A" w:rsidRPr="005C08DD" w:rsidRDefault="00C34642" w:rsidP="00D67EAB">
      <w:pPr>
        <w:tabs>
          <w:tab w:val="left" w:pos="5609"/>
        </w:tabs>
        <w:spacing w:line="360" w:lineRule="auto"/>
        <w:ind w:firstLineChars="100" w:firstLine="360"/>
        <w:jc w:val="left"/>
        <w:rPr>
          <w:rFonts w:eastAsiaTheme="minorEastAsia"/>
          <w:bCs/>
          <w:sz w:val="36"/>
          <w:szCs w:val="36"/>
        </w:rPr>
      </w:pPr>
      <w:r w:rsidRPr="005C08DD">
        <w:rPr>
          <w:rFonts w:eastAsiaTheme="minorEastAsia"/>
          <w:bCs/>
          <w:sz w:val="36"/>
          <w:szCs w:val="36"/>
        </w:rPr>
        <w:t>项目名称：</w:t>
      </w:r>
      <w:r w:rsidR="00D67EAB" w:rsidRPr="00D67EAB">
        <w:rPr>
          <w:rFonts w:eastAsiaTheme="minorEastAsia" w:hint="eastAsia"/>
          <w:bCs/>
          <w:sz w:val="36"/>
          <w:szCs w:val="36"/>
        </w:rPr>
        <w:t xml:space="preserve"> 2025</w:t>
      </w:r>
      <w:r w:rsidR="00D67EAB" w:rsidRPr="00D67EAB">
        <w:rPr>
          <w:rFonts w:eastAsiaTheme="minorEastAsia" w:hint="eastAsia"/>
          <w:bCs/>
          <w:sz w:val="36"/>
          <w:szCs w:val="36"/>
        </w:rPr>
        <w:t>年社区党组织服务群众工程</w:t>
      </w:r>
      <w:r w:rsidR="001C2123" w:rsidRPr="005C08DD">
        <w:rPr>
          <w:rFonts w:eastAsiaTheme="minorEastAsia"/>
          <w:bCs/>
          <w:sz w:val="36"/>
          <w:szCs w:val="36"/>
        </w:rPr>
        <w:tab/>
      </w:r>
    </w:p>
    <w:p w14:paraId="67586D38" w14:textId="6233A140" w:rsidR="00FD6C8A" w:rsidRPr="005C08DD" w:rsidRDefault="00C34642" w:rsidP="00D67EAB">
      <w:pPr>
        <w:tabs>
          <w:tab w:val="left" w:pos="3240"/>
          <w:tab w:val="left" w:pos="3420"/>
        </w:tabs>
        <w:spacing w:line="360" w:lineRule="auto"/>
        <w:ind w:firstLineChars="100" w:firstLine="360"/>
        <w:jc w:val="left"/>
        <w:rPr>
          <w:rFonts w:eastAsiaTheme="minorEastAsia"/>
          <w:bCs/>
          <w:sz w:val="36"/>
          <w:szCs w:val="36"/>
        </w:rPr>
      </w:pPr>
      <w:r w:rsidRPr="005C08DD">
        <w:rPr>
          <w:rFonts w:eastAsiaTheme="minorEastAsia"/>
          <w:bCs/>
          <w:sz w:val="36"/>
          <w:szCs w:val="36"/>
        </w:rPr>
        <w:t>项目编号</w:t>
      </w:r>
      <w:r w:rsidRPr="005C08DD">
        <w:rPr>
          <w:rFonts w:eastAsiaTheme="minorEastAsia"/>
          <w:bCs/>
          <w:sz w:val="36"/>
          <w:szCs w:val="36"/>
        </w:rPr>
        <w:t>/</w:t>
      </w:r>
      <w:r w:rsidR="00CE75A1" w:rsidRPr="005C08DD">
        <w:rPr>
          <w:rFonts w:eastAsiaTheme="minorEastAsia"/>
          <w:bCs/>
          <w:sz w:val="36"/>
          <w:szCs w:val="36"/>
        </w:rPr>
        <w:t>包号</w:t>
      </w:r>
      <w:r w:rsidR="0062174B" w:rsidRPr="005C08DD">
        <w:rPr>
          <w:rFonts w:eastAsiaTheme="minorEastAsia"/>
          <w:bCs/>
          <w:sz w:val="36"/>
          <w:szCs w:val="36"/>
        </w:rPr>
        <w:t>：</w:t>
      </w:r>
      <w:r w:rsidR="00D67EAB" w:rsidRPr="00D67EAB">
        <w:rPr>
          <w:rFonts w:eastAsiaTheme="minorEastAsia"/>
          <w:bCs/>
          <w:sz w:val="36"/>
          <w:szCs w:val="36"/>
        </w:rPr>
        <w:t>11010825210200038700-XM001</w:t>
      </w:r>
    </w:p>
    <w:p w14:paraId="4662E15F" w14:textId="215E4E02" w:rsidR="00FD6C8A" w:rsidRPr="005C08DD" w:rsidRDefault="00C34642" w:rsidP="00D67EAB">
      <w:pPr>
        <w:tabs>
          <w:tab w:val="left" w:pos="3240"/>
          <w:tab w:val="left" w:pos="3420"/>
        </w:tabs>
        <w:spacing w:line="360" w:lineRule="auto"/>
        <w:ind w:firstLineChars="100" w:firstLine="360"/>
        <w:jc w:val="left"/>
        <w:rPr>
          <w:rFonts w:eastAsiaTheme="minorEastAsia"/>
          <w:bCs/>
          <w:sz w:val="36"/>
          <w:szCs w:val="36"/>
        </w:rPr>
      </w:pPr>
      <w:r w:rsidRPr="005C08DD">
        <w:rPr>
          <w:rFonts w:eastAsiaTheme="minorEastAsia"/>
          <w:bCs/>
          <w:sz w:val="36"/>
          <w:szCs w:val="36"/>
        </w:rPr>
        <w:t>采</w:t>
      </w:r>
      <w:r w:rsidRPr="005C08DD">
        <w:rPr>
          <w:rFonts w:eastAsiaTheme="minorEastAsia"/>
          <w:bCs/>
          <w:sz w:val="36"/>
          <w:szCs w:val="36"/>
        </w:rPr>
        <w:t xml:space="preserve"> </w:t>
      </w:r>
      <w:r w:rsidRPr="005C08DD">
        <w:rPr>
          <w:rFonts w:eastAsiaTheme="minorEastAsia"/>
          <w:bCs/>
          <w:sz w:val="36"/>
          <w:szCs w:val="36"/>
        </w:rPr>
        <w:t>购</w:t>
      </w:r>
      <w:r w:rsidRPr="005C08DD">
        <w:rPr>
          <w:rFonts w:eastAsiaTheme="minorEastAsia"/>
          <w:bCs/>
          <w:sz w:val="36"/>
          <w:szCs w:val="36"/>
        </w:rPr>
        <w:t xml:space="preserve"> </w:t>
      </w:r>
      <w:r w:rsidRPr="005C08DD">
        <w:rPr>
          <w:rFonts w:eastAsiaTheme="minorEastAsia"/>
          <w:bCs/>
          <w:sz w:val="36"/>
          <w:szCs w:val="36"/>
        </w:rPr>
        <w:t>人：</w:t>
      </w:r>
      <w:r w:rsidR="00D67EAB" w:rsidRPr="00D67EAB">
        <w:rPr>
          <w:rFonts w:eastAsiaTheme="minorEastAsia" w:hint="eastAsia"/>
          <w:bCs/>
          <w:sz w:val="36"/>
          <w:szCs w:val="36"/>
        </w:rPr>
        <w:t>北京市海淀区人民政府万寿路街道办事处</w:t>
      </w:r>
    </w:p>
    <w:p w14:paraId="5A6CE628" w14:textId="16B88B5B" w:rsidR="00FD6C8A" w:rsidRPr="005C08DD" w:rsidRDefault="00C34642" w:rsidP="00D67EAB">
      <w:pPr>
        <w:tabs>
          <w:tab w:val="left" w:pos="3240"/>
          <w:tab w:val="left" w:pos="3420"/>
        </w:tabs>
        <w:spacing w:line="360" w:lineRule="auto"/>
        <w:ind w:firstLineChars="100" w:firstLine="360"/>
        <w:jc w:val="left"/>
        <w:rPr>
          <w:rFonts w:eastAsiaTheme="minorEastAsia"/>
          <w:bCs/>
          <w:sz w:val="36"/>
          <w:szCs w:val="36"/>
        </w:rPr>
      </w:pPr>
      <w:r w:rsidRPr="005C08DD">
        <w:rPr>
          <w:rFonts w:eastAsiaTheme="minorEastAsia"/>
          <w:bCs/>
          <w:sz w:val="36"/>
          <w:szCs w:val="36"/>
        </w:rPr>
        <w:t>采购</w:t>
      </w:r>
      <w:r w:rsidR="0062174B" w:rsidRPr="005C08DD">
        <w:rPr>
          <w:rFonts w:eastAsiaTheme="minorEastAsia"/>
          <w:bCs/>
          <w:sz w:val="36"/>
          <w:szCs w:val="36"/>
        </w:rPr>
        <w:t>代理机构：</w:t>
      </w:r>
      <w:r w:rsidR="009517B8" w:rsidRPr="005C08DD">
        <w:rPr>
          <w:rFonts w:eastAsiaTheme="minorEastAsia"/>
          <w:bCs/>
          <w:sz w:val="36"/>
          <w:szCs w:val="36"/>
        </w:rPr>
        <w:t xml:space="preserve"> </w:t>
      </w:r>
      <w:r w:rsidR="00D67EAB" w:rsidRPr="00D67EAB">
        <w:rPr>
          <w:rFonts w:eastAsiaTheme="minorEastAsia" w:hint="eastAsia"/>
          <w:bCs/>
          <w:sz w:val="36"/>
          <w:szCs w:val="36"/>
        </w:rPr>
        <w:t>北京建智达工程管理股份有限公司</w:t>
      </w:r>
    </w:p>
    <w:p w14:paraId="49E8DDBB" w14:textId="20222572" w:rsidR="00DF743C" w:rsidRPr="005C08DD" w:rsidRDefault="00C34642" w:rsidP="00DF743C">
      <w:pPr>
        <w:widowControl/>
        <w:jc w:val="left"/>
        <w:rPr>
          <w:rFonts w:eastAsiaTheme="minorEastAsia"/>
        </w:rPr>
        <w:sectPr w:rsidR="00DF743C" w:rsidRPr="005C08DD" w:rsidSect="00DC49D5">
          <w:headerReference w:type="default" r:id="rId9"/>
          <w:type w:val="nextColumn"/>
          <w:pgSz w:w="11906" w:h="16838"/>
          <w:pgMar w:top="1418" w:right="1134" w:bottom="1418" w:left="1701" w:header="851" w:footer="992" w:gutter="0"/>
          <w:cols w:space="425"/>
          <w:docGrid w:linePitch="312"/>
        </w:sectPr>
      </w:pPr>
      <w:r w:rsidRPr="005C08DD">
        <w:rPr>
          <w:rFonts w:eastAsiaTheme="minorEastAsia"/>
          <w:b/>
          <w:bCs/>
          <w:sz w:val="44"/>
        </w:rPr>
        <w:br w:type="page"/>
      </w:r>
    </w:p>
    <w:p w14:paraId="4F9BD59D" w14:textId="77777777" w:rsidR="00C65635" w:rsidRPr="005C08DD" w:rsidRDefault="00C65635" w:rsidP="00C65635">
      <w:pPr>
        <w:pStyle w:val="Default"/>
        <w:spacing w:line="360" w:lineRule="auto"/>
        <w:rPr>
          <w:rFonts w:ascii="Times New Roman" w:eastAsiaTheme="minorEastAsia" w:hAnsi="Times New Roman" w:cs="Times New Roman"/>
        </w:rPr>
      </w:pPr>
    </w:p>
    <w:p w14:paraId="65CB6A0D" w14:textId="77777777" w:rsidR="00FD6C8A" w:rsidRPr="005C08DD" w:rsidRDefault="00C34642" w:rsidP="00641DD1">
      <w:pPr>
        <w:spacing w:line="360" w:lineRule="auto"/>
        <w:jc w:val="center"/>
        <w:outlineLvl w:val="0"/>
        <w:rPr>
          <w:rFonts w:eastAsiaTheme="minorEastAsia"/>
          <w:b/>
          <w:sz w:val="36"/>
          <w:szCs w:val="36"/>
        </w:rPr>
      </w:pPr>
      <w:bookmarkStart w:id="0" w:name="_Toc188557330"/>
      <w:r w:rsidRPr="005C08DD">
        <w:rPr>
          <w:rFonts w:eastAsiaTheme="minorEastAsia"/>
          <w:b/>
          <w:sz w:val="36"/>
          <w:szCs w:val="36"/>
        </w:rPr>
        <w:t>目</w:t>
      </w:r>
      <w:r w:rsidRPr="005C08DD">
        <w:rPr>
          <w:rFonts w:eastAsiaTheme="minorEastAsia"/>
          <w:b/>
          <w:sz w:val="36"/>
          <w:szCs w:val="36"/>
        </w:rPr>
        <w:t xml:space="preserve">      </w:t>
      </w:r>
      <w:r w:rsidRPr="005C08DD">
        <w:rPr>
          <w:rFonts w:eastAsiaTheme="minorEastAsia"/>
          <w:b/>
          <w:sz w:val="36"/>
          <w:szCs w:val="36"/>
        </w:rPr>
        <w:t>录</w:t>
      </w:r>
      <w:bookmarkEnd w:id="0"/>
    </w:p>
    <w:p w14:paraId="0EB3CEC7" w14:textId="24EF8706" w:rsidR="00190E1A" w:rsidRPr="00190E1A" w:rsidRDefault="00C34642" w:rsidP="00190E1A">
      <w:pPr>
        <w:pStyle w:val="TOC1"/>
        <w:spacing w:line="360" w:lineRule="auto"/>
        <w:rPr>
          <w:rFonts w:asciiTheme="majorEastAsia" w:eastAsiaTheme="majorEastAsia" w:hAnsiTheme="majorEastAsia" w:cstheme="minorBidi"/>
          <w:b w:val="0"/>
          <w:noProof/>
          <w:sz w:val="21"/>
          <w:szCs w:val="22"/>
        </w:rPr>
      </w:pPr>
      <w:r w:rsidRPr="00190E1A">
        <w:rPr>
          <w:rFonts w:asciiTheme="majorEastAsia" w:eastAsiaTheme="majorEastAsia" w:hAnsiTheme="majorEastAsia"/>
          <w:b w:val="0"/>
        </w:rPr>
        <w:fldChar w:fldCharType="begin"/>
      </w:r>
      <w:r w:rsidRPr="00190E1A">
        <w:rPr>
          <w:rFonts w:asciiTheme="majorEastAsia" w:eastAsiaTheme="majorEastAsia" w:hAnsiTheme="majorEastAsia"/>
          <w:b w:val="0"/>
        </w:rPr>
        <w:instrText xml:space="preserve"> TOC \o "1-1" \h \z \u </w:instrText>
      </w:r>
      <w:r w:rsidRPr="00190E1A">
        <w:rPr>
          <w:rFonts w:asciiTheme="majorEastAsia" w:eastAsiaTheme="majorEastAsia" w:hAnsiTheme="majorEastAsia"/>
          <w:b w:val="0"/>
        </w:rPr>
        <w:fldChar w:fldCharType="separate"/>
      </w:r>
    </w:p>
    <w:p w14:paraId="2310740C" w14:textId="21335782" w:rsidR="00190E1A" w:rsidRPr="00190E1A" w:rsidRDefault="009D427E" w:rsidP="00190E1A">
      <w:pPr>
        <w:pStyle w:val="TOC1"/>
        <w:spacing w:line="360" w:lineRule="auto"/>
        <w:rPr>
          <w:rFonts w:asciiTheme="majorEastAsia" w:eastAsiaTheme="majorEastAsia" w:hAnsiTheme="majorEastAsia" w:cstheme="minorBidi"/>
          <w:b w:val="0"/>
          <w:noProof/>
          <w:sz w:val="21"/>
          <w:szCs w:val="22"/>
        </w:rPr>
      </w:pPr>
      <w:hyperlink w:anchor="_Toc188557331" w:history="1">
        <w:r w:rsidR="00190E1A" w:rsidRPr="00190E1A">
          <w:rPr>
            <w:rStyle w:val="aff8"/>
            <w:rFonts w:asciiTheme="majorEastAsia" w:eastAsiaTheme="majorEastAsia" w:hAnsiTheme="majorEastAsia"/>
            <w:b w:val="0"/>
            <w:noProof/>
          </w:rPr>
          <w:t>第一章   采购邀请</w:t>
        </w:r>
        <w:r w:rsidR="00190E1A" w:rsidRPr="00190E1A">
          <w:rPr>
            <w:rFonts w:asciiTheme="majorEastAsia" w:eastAsiaTheme="majorEastAsia" w:hAnsiTheme="majorEastAsia"/>
            <w:b w:val="0"/>
            <w:noProof/>
            <w:webHidden/>
          </w:rPr>
          <w:tab/>
        </w:r>
        <w:r w:rsidR="00190E1A" w:rsidRPr="00190E1A">
          <w:rPr>
            <w:rFonts w:asciiTheme="majorEastAsia" w:eastAsiaTheme="majorEastAsia" w:hAnsiTheme="majorEastAsia"/>
            <w:b w:val="0"/>
            <w:noProof/>
            <w:webHidden/>
          </w:rPr>
          <w:fldChar w:fldCharType="begin"/>
        </w:r>
        <w:r w:rsidR="00190E1A" w:rsidRPr="00190E1A">
          <w:rPr>
            <w:rFonts w:asciiTheme="majorEastAsia" w:eastAsiaTheme="majorEastAsia" w:hAnsiTheme="majorEastAsia"/>
            <w:b w:val="0"/>
            <w:noProof/>
            <w:webHidden/>
          </w:rPr>
          <w:instrText xml:space="preserve"> PAGEREF _Toc188557331 \h </w:instrText>
        </w:r>
        <w:r w:rsidR="00190E1A" w:rsidRPr="00190E1A">
          <w:rPr>
            <w:rFonts w:asciiTheme="majorEastAsia" w:eastAsiaTheme="majorEastAsia" w:hAnsiTheme="majorEastAsia"/>
            <w:b w:val="0"/>
            <w:noProof/>
            <w:webHidden/>
          </w:rPr>
        </w:r>
        <w:r w:rsidR="00190E1A" w:rsidRPr="00190E1A">
          <w:rPr>
            <w:rFonts w:asciiTheme="majorEastAsia" w:eastAsiaTheme="majorEastAsia" w:hAnsiTheme="majorEastAsia"/>
            <w:b w:val="0"/>
            <w:noProof/>
            <w:webHidden/>
          </w:rPr>
          <w:fldChar w:fldCharType="separate"/>
        </w:r>
        <w:r w:rsidR="00190E1A" w:rsidRPr="00190E1A">
          <w:rPr>
            <w:rFonts w:asciiTheme="majorEastAsia" w:eastAsiaTheme="majorEastAsia" w:hAnsiTheme="majorEastAsia"/>
            <w:b w:val="0"/>
            <w:noProof/>
            <w:webHidden/>
          </w:rPr>
          <w:t>1</w:t>
        </w:r>
        <w:r w:rsidR="00190E1A" w:rsidRPr="00190E1A">
          <w:rPr>
            <w:rFonts w:asciiTheme="majorEastAsia" w:eastAsiaTheme="majorEastAsia" w:hAnsiTheme="majorEastAsia"/>
            <w:b w:val="0"/>
            <w:noProof/>
            <w:webHidden/>
          </w:rPr>
          <w:fldChar w:fldCharType="end"/>
        </w:r>
      </w:hyperlink>
    </w:p>
    <w:p w14:paraId="4940BC56" w14:textId="57A12A13" w:rsidR="00190E1A" w:rsidRPr="00190E1A" w:rsidRDefault="009D427E" w:rsidP="00190E1A">
      <w:pPr>
        <w:pStyle w:val="TOC1"/>
        <w:spacing w:line="360" w:lineRule="auto"/>
        <w:rPr>
          <w:rFonts w:asciiTheme="majorEastAsia" w:eastAsiaTheme="majorEastAsia" w:hAnsiTheme="majorEastAsia" w:cstheme="minorBidi"/>
          <w:b w:val="0"/>
          <w:noProof/>
          <w:sz w:val="21"/>
          <w:szCs w:val="22"/>
        </w:rPr>
      </w:pPr>
      <w:hyperlink w:anchor="_Toc188557332" w:history="1">
        <w:r w:rsidR="00190E1A" w:rsidRPr="00190E1A">
          <w:rPr>
            <w:rStyle w:val="aff8"/>
            <w:rFonts w:asciiTheme="majorEastAsia" w:eastAsiaTheme="majorEastAsia" w:hAnsiTheme="majorEastAsia"/>
            <w:b w:val="0"/>
            <w:noProof/>
          </w:rPr>
          <w:t>第二章   供应商须知</w:t>
        </w:r>
        <w:r w:rsidR="00190E1A" w:rsidRPr="00190E1A">
          <w:rPr>
            <w:rFonts w:asciiTheme="majorEastAsia" w:eastAsiaTheme="majorEastAsia" w:hAnsiTheme="majorEastAsia"/>
            <w:b w:val="0"/>
            <w:noProof/>
            <w:webHidden/>
          </w:rPr>
          <w:tab/>
        </w:r>
        <w:r w:rsidR="00190E1A" w:rsidRPr="00190E1A">
          <w:rPr>
            <w:rFonts w:asciiTheme="majorEastAsia" w:eastAsiaTheme="majorEastAsia" w:hAnsiTheme="majorEastAsia"/>
            <w:b w:val="0"/>
            <w:noProof/>
            <w:webHidden/>
          </w:rPr>
          <w:fldChar w:fldCharType="begin"/>
        </w:r>
        <w:r w:rsidR="00190E1A" w:rsidRPr="00190E1A">
          <w:rPr>
            <w:rFonts w:asciiTheme="majorEastAsia" w:eastAsiaTheme="majorEastAsia" w:hAnsiTheme="majorEastAsia"/>
            <w:b w:val="0"/>
            <w:noProof/>
            <w:webHidden/>
          </w:rPr>
          <w:instrText xml:space="preserve"> PAGEREF _Toc188557332 \h </w:instrText>
        </w:r>
        <w:r w:rsidR="00190E1A" w:rsidRPr="00190E1A">
          <w:rPr>
            <w:rFonts w:asciiTheme="majorEastAsia" w:eastAsiaTheme="majorEastAsia" w:hAnsiTheme="majorEastAsia"/>
            <w:b w:val="0"/>
            <w:noProof/>
            <w:webHidden/>
          </w:rPr>
        </w:r>
        <w:r w:rsidR="00190E1A" w:rsidRPr="00190E1A">
          <w:rPr>
            <w:rFonts w:asciiTheme="majorEastAsia" w:eastAsiaTheme="majorEastAsia" w:hAnsiTheme="majorEastAsia"/>
            <w:b w:val="0"/>
            <w:noProof/>
            <w:webHidden/>
          </w:rPr>
          <w:fldChar w:fldCharType="separate"/>
        </w:r>
        <w:r w:rsidR="00190E1A" w:rsidRPr="00190E1A">
          <w:rPr>
            <w:rFonts w:asciiTheme="majorEastAsia" w:eastAsiaTheme="majorEastAsia" w:hAnsiTheme="majorEastAsia"/>
            <w:b w:val="0"/>
            <w:noProof/>
            <w:webHidden/>
          </w:rPr>
          <w:t>6</w:t>
        </w:r>
        <w:r w:rsidR="00190E1A" w:rsidRPr="00190E1A">
          <w:rPr>
            <w:rFonts w:asciiTheme="majorEastAsia" w:eastAsiaTheme="majorEastAsia" w:hAnsiTheme="majorEastAsia"/>
            <w:b w:val="0"/>
            <w:noProof/>
            <w:webHidden/>
          </w:rPr>
          <w:fldChar w:fldCharType="end"/>
        </w:r>
      </w:hyperlink>
    </w:p>
    <w:p w14:paraId="53861020" w14:textId="195C5F35" w:rsidR="00190E1A" w:rsidRPr="00190E1A" w:rsidRDefault="009D427E" w:rsidP="00190E1A">
      <w:pPr>
        <w:pStyle w:val="TOC1"/>
        <w:spacing w:line="360" w:lineRule="auto"/>
        <w:rPr>
          <w:rFonts w:asciiTheme="majorEastAsia" w:eastAsiaTheme="majorEastAsia" w:hAnsiTheme="majorEastAsia" w:cstheme="minorBidi"/>
          <w:b w:val="0"/>
          <w:noProof/>
          <w:sz w:val="21"/>
          <w:szCs w:val="22"/>
        </w:rPr>
      </w:pPr>
      <w:hyperlink w:anchor="_Toc188557333" w:history="1">
        <w:r w:rsidR="00190E1A" w:rsidRPr="00190E1A">
          <w:rPr>
            <w:rStyle w:val="aff8"/>
            <w:rFonts w:asciiTheme="majorEastAsia" w:eastAsiaTheme="majorEastAsia" w:hAnsiTheme="majorEastAsia"/>
            <w:b w:val="0"/>
            <w:noProof/>
          </w:rPr>
          <w:t>第三章   评审方法和评审标准</w:t>
        </w:r>
        <w:r w:rsidR="00190E1A" w:rsidRPr="00190E1A">
          <w:rPr>
            <w:rFonts w:asciiTheme="majorEastAsia" w:eastAsiaTheme="majorEastAsia" w:hAnsiTheme="majorEastAsia"/>
            <w:b w:val="0"/>
            <w:noProof/>
            <w:webHidden/>
          </w:rPr>
          <w:tab/>
        </w:r>
        <w:r w:rsidR="00190E1A" w:rsidRPr="00190E1A">
          <w:rPr>
            <w:rFonts w:asciiTheme="majorEastAsia" w:eastAsiaTheme="majorEastAsia" w:hAnsiTheme="majorEastAsia"/>
            <w:b w:val="0"/>
            <w:noProof/>
            <w:webHidden/>
          </w:rPr>
          <w:fldChar w:fldCharType="begin"/>
        </w:r>
        <w:r w:rsidR="00190E1A" w:rsidRPr="00190E1A">
          <w:rPr>
            <w:rFonts w:asciiTheme="majorEastAsia" w:eastAsiaTheme="majorEastAsia" w:hAnsiTheme="majorEastAsia"/>
            <w:b w:val="0"/>
            <w:noProof/>
            <w:webHidden/>
          </w:rPr>
          <w:instrText xml:space="preserve"> PAGEREF _Toc188557333 \h </w:instrText>
        </w:r>
        <w:r w:rsidR="00190E1A" w:rsidRPr="00190E1A">
          <w:rPr>
            <w:rFonts w:asciiTheme="majorEastAsia" w:eastAsiaTheme="majorEastAsia" w:hAnsiTheme="majorEastAsia"/>
            <w:b w:val="0"/>
            <w:noProof/>
            <w:webHidden/>
          </w:rPr>
        </w:r>
        <w:r w:rsidR="00190E1A" w:rsidRPr="00190E1A">
          <w:rPr>
            <w:rFonts w:asciiTheme="majorEastAsia" w:eastAsiaTheme="majorEastAsia" w:hAnsiTheme="majorEastAsia"/>
            <w:b w:val="0"/>
            <w:noProof/>
            <w:webHidden/>
          </w:rPr>
          <w:fldChar w:fldCharType="separate"/>
        </w:r>
        <w:r w:rsidR="00190E1A" w:rsidRPr="00190E1A">
          <w:rPr>
            <w:rFonts w:asciiTheme="majorEastAsia" w:eastAsiaTheme="majorEastAsia" w:hAnsiTheme="majorEastAsia"/>
            <w:b w:val="0"/>
            <w:noProof/>
            <w:webHidden/>
          </w:rPr>
          <w:t>21</w:t>
        </w:r>
        <w:r w:rsidR="00190E1A" w:rsidRPr="00190E1A">
          <w:rPr>
            <w:rFonts w:asciiTheme="majorEastAsia" w:eastAsiaTheme="majorEastAsia" w:hAnsiTheme="majorEastAsia"/>
            <w:b w:val="0"/>
            <w:noProof/>
            <w:webHidden/>
          </w:rPr>
          <w:fldChar w:fldCharType="end"/>
        </w:r>
      </w:hyperlink>
    </w:p>
    <w:p w14:paraId="59257025" w14:textId="214991BC" w:rsidR="00190E1A" w:rsidRPr="00190E1A" w:rsidRDefault="009D427E" w:rsidP="00190E1A">
      <w:pPr>
        <w:pStyle w:val="TOC1"/>
        <w:spacing w:line="360" w:lineRule="auto"/>
        <w:rPr>
          <w:rFonts w:asciiTheme="majorEastAsia" w:eastAsiaTheme="majorEastAsia" w:hAnsiTheme="majorEastAsia" w:cstheme="minorBidi"/>
          <w:b w:val="0"/>
          <w:noProof/>
          <w:sz w:val="21"/>
          <w:szCs w:val="22"/>
        </w:rPr>
      </w:pPr>
      <w:hyperlink w:anchor="_Toc188557334" w:history="1">
        <w:r w:rsidR="00190E1A" w:rsidRPr="00190E1A">
          <w:rPr>
            <w:rStyle w:val="aff8"/>
            <w:rFonts w:asciiTheme="majorEastAsia" w:eastAsiaTheme="majorEastAsia" w:hAnsiTheme="majorEastAsia"/>
            <w:b w:val="0"/>
            <w:noProof/>
          </w:rPr>
          <w:t>第四章   采购需求</w:t>
        </w:r>
        <w:r w:rsidR="00190E1A" w:rsidRPr="00190E1A">
          <w:rPr>
            <w:rFonts w:asciiTheme="majorEastAsia" w:eastAsiaTheme="majorEastAsia" w:hAnsiTheme="majorEastAsia"/>
            <w:b w:val="0"/>
            <w:noProof/>
            <w:webHidden/>
          </w:rPr>
          <w:tab/>
        </w:r>
        <w:r w:rsidR="00190E1A" w:rsidRPr="00190E1A">
          <w:rPr>
            <w:rFonts w:asciiTheme="majorEastAsia" w:eastAsiaTheme="majorEastAsia" w:hAnsiTheme="majorEastAsia"/>
            <w:b w:val="0"/>
            <w:noProof/>
            <w:webHidden/>
          </w:rPr>
          <w:fldChar w:fldCharType="begin"/>
        </w:r>
        <w:r w:rsidR="00190E1A" w:rsidRPr="00190E1A">
          <w:rPr>
            <w:rFonts w:asciiTheme="majorEastAsia" w:eastAsiaTheme="majorEastAsia" w:hAnsiTheme="majorEastAsia"/>
            <w:b w:val="0"/>
            <w:noProof/>
            <w:webHidden/>
          </w:rPr>
          <w:instrText xml:space="preserve"> PAGEREF _Toc188557334 \h </w:instrText>
        </w:r>
        <w:r w:rsidR="00190E1A" w:rsidRPr="00190E1A">
          <w:rPr>
            <w:rFonts w:asciiTheme="majorEastAsia" w:eastAsiaTheme="majorEastAsia" w:hAnsiTheme="majorEastAsia"/>
            <w:b w:val="0"/>
            <w:noProof/>
            <w:webHidden/>
          </w:rPr>
        </w:r>
        <w:r w:rsidR="00190E1A" w:rsidRPr="00190E1A">
          <w:rPr>
            <w:rFonts w:asciiTheme="majorEastAsia" w:eastAsiaTheme="majorEastAsia" w:hAnsiTheme="majorEastAsia"/>
            <w:b w:val="0"/>
            <w:noProof/>
            <w:webHidden/>
          </w:rPr>
          <w:fldChar w:fldCharType="separate"/>
        </w:r>
        <w:r w:rsidR="00190E1A" w:rsidRPr="00190E1A">
          <w:rPr>
            <w:rFonts w:asciiTheme="majorEastAsia" w:eastAsiaTheme="majorEastAsia" w:hAnsiTheme="majorEastAsia"/>
            <w:b w:val="0"/>
            <w:noProof/>
            <w:webHidden/>
          </w:rPr>
          <w:t>33</w:t>
        </w:r>
        <w:r w:rsidR="00190E1A" w:rsidRPr="00190E1A">
          <w:rPr>
            <w:rFonts w:asciiTheme="majorEastAsia" w:eastAsiaTheme="majorEastAsia" w:hAnsiTheme="majorEastAsia"/>
            <w:b w:val="0"/>
            <w:noProof/>
            <w:webHidden/>
          </w:rPr>
          <w:fldChar w:fldCharType="end"/>
        </w:r>
      </w:hyperlink>
    </w:p>
    <w:p w14:paraId="0C4C1117" w14:textId="19A55883" w:rsidR="00190E1A" w:rsidRPr="00190E1A" w:rsidRDefault="009D427E" w:rsidP="00190E1A">
      <w:pPr>
        <w:pStyle w:val="TOC1"/>
        <w:spacing w:line="360" w:lineRule="auto"/>
        <w:rPr>
          <w:rFonts w:asciiTheme="majorEastAsia" w:eastAsiaTheme="majorEastAsia" w:hAnsiTheme="majorEastAsia" w:cstheme="minorBidi"/>
          <w:b w:val="0"/>
          <w:noProof/>
          <w:sz w:val="21"/>
          <w:szCs w:val="22"/>
        </w:rPr>
      </w:pPr>
      <w:hyperlink w:anchor="_Toc188557335" w:history="1">
        <w:r w:rsidR="00190E1A" w:rsidRPr="00190E1A">
          <w:rPr>
            <w:rStyle w:val="aff8"/>
            <w:rFonts w:asciiTheme="majorEastAsia" w:eastAsiaTheme="majorEastAsia" w:hAnsiTheme="majorEastAsia"/>
            <w:b w:val="0"/>
            <w:noProof/>
          </w:rPr>
          <w:t>第五章   合同草案条款</w:t>
        </w:r>
        <w:r w:rsidR="00190E1A" w:rsidRPr="00190E1A">
          <w:rPr>
            <w:rFonts w:asciiTheme="majorEastAsia" w:eastAsiaTheme="majorEastAsia" w:hAnsiTheme="majorEastAsia"/>
            <w:b w:val="0"/>
            <w:noProof/>
            <w:webHidden/>
          </w:rPr>
          <w:tab/>
        </w:r>
        <w:r w:rsidR="00190E1A" w:rsidRPr="00190E1A">
          <w:rPr>
            <w:rFonts w:asciiTheme="majorEastAsia" w:eastAsiaTheme="majorEastAsia" w:hAnsiTheme="majorEastAsia"/>
            <w:b w:val="0"/>
            <w:noProof/>
            <w:webHidden/>
          </w:rPr>
          <w:fldChar w:fldCharType="begin"/>
        </w:r>
        <w:r w:rsidR="00190E1A" w:rsidRPr="00190E1A">
          <w:rPr>
            <w:rFonts w:asciiTheme="majorEastAsia" w:eastAsiaTheme="majorEastAsia" w:hAnsiTheme="majorEastAsia"/>
            <w:b w:val="0"/>
            <w:noProof/>
            <w:webHidden/>
          </w:rPr>
          <w:instrText xml:space="preserve"> PAGEREF _Toc188557335 \h </w:instrText>
        </w:r>
        <w:r w:rsidR="00190E1A" w:rsidRPr="00190E1A">
          <w:rPr>
            <w:rFonts w:asciiTheme="majorEastAsia" w:eastAsiaTheme="majorEastAsia" w:hAnsiTheme="majorEastAsia"/>
            <w:b w:val="0"/>
            <w:noProof/>
            <w:webHidden/>
          </w:rPr>
        </w:r>
        <w:r w:rsidR="00190E1A" w:rsidRPr="00190E1A">
          <w:rPr>
            <w:rFonts w:asciiTheme="majorEastAsia" w:eastAsiaTheme="majorEastAsia" w:hAnsiTheme="majorEastAsia"/>
            <w:b w:val="0"/>
            <w:noProof/>
            <w:webHidden/>
          </w:rPr>
          <w:fldChar w:fldCharType="separate"/>
        </w:r>
        <w:r w:rsidR="00190E1A" w:rsidRPr="00190E1A">
          <w:rPr>
            <w:rFonts w:asciiTheme="majorEastAsia" w:eastAsiaTheme="majorEastAsia" w:hAnsiTheme="majorEastAsia"/>
            <w:b w:val="0"/>
            <w:noProof/>
            <w:webHidden/>
          </w:rPr>
          <w:t>35</w:t>
        </w:r>
        <w:r w:rsidR="00190E1A" w:rsidRPr="00190E1A">
          <w:rPr>
            <w:rFonts w:asciiTheme="majorEastAsia" w:eastAsiaTheme="majorEastAsia" w:hAnsiTheme="majorEastAsia"/>
            <w:b w:val="0"/>
            <w:noProof/>
            <w:webHidden/>
          </w:rPr>
          <w:fldChar w:fldCharType="end"/>
        </w:r>
      </w:hyperlink>
    </w:p>
    <w:p w14:paraId="5D384412" w14:textId="5B560202" w:rsidR="00190E1A" w:rsidRPr="00190E1A" w:rsidRDefault="009D427E" w:rsidP="00190E1A">
      <w:pPr>
        <w:pStyle w:val="TOC1"/>
        <w:spacing w:line="360" w:lineRule="auto"/>
        <w:rPr>
          <w:rFonts w:asciiTheme="majorEastAsia" w:eastAsiaTheme="majorEastAsia" w:hAnsiTheme="majorEastAsia" w:cstheme="minorBidi"/>
          <w:b w:val="0"/>
          <w:noProof/>
          <w:sz w:val="21"/>
          <w:szCs w:val="22"/>
        </w:rPr>
      </w:pPr>
      <w:hyperlink w:anchor="_Toc188557336" w:history="1">
        <w:r w:rsidR="00190E1A" w:rsidRPr="00190E1A">
          <w:rPr>
            <w:rStyle w:val="aff8"/>
            <w:rFonts w:asciiTheme="majorEastAsia" w:eastAsiaTheme="majorEastAsia" w:hAnsiTheme="majorEastAsia"/>
            <w:b w:val="0"/>
            <w:noProof/>
          </w:rPr>
          <w:t>第六章   响应文件格式</w:t>
        </w:r>
        <w:r w:rsidR="00190E1A" w:rsidRPr="00190E1A">
          <w:rPr>
            <w:rFonts w:asciiTheme="majorEastAsia" w:eastAsiaTheme="majorEastAsia" w:hAnsiTheme="majorEastAsia"/>
            <w:b w:val="0"/>
            <w:noProof/>
            <w:webHidden/>
          </w:rPr>
          <w:tab/>
        </w:r>
        <w:r w:rsidR="00190E1A" w:rsidRPr="00190E1A">
          <w:rPr>
            <w:rFonts w:asciiTheme="majorEastAsia" w:eastAsiaTheme="majorEastAsia" w:hAnsiTheme="majorEastAsia"/>
            <w:b w:val="0"/>
            <w:noProof/>
            <w:webHidden/>
          </w:rPr>
          <w:fldChar w:fldCharType="begin"/>
        </w:r>
        <w:r w:rsidR="00190E1A" w:rsidRPr="00190E1A">
          <w:rPr>
            <w:rFonts w:asciiTheme="majorEastAsia" w:eastAsiaTheme="majorEastAsia" w:hAnsiTheme="majorEastAsia"/>
            <w:b w:val="0"/>
            <w:noProof/>
            <w:webHidden/>
          </w:rPr>
          <w:instrText xml:space="preserve"> PAGEREF _Toc188557336 \h </w:instrText>
        </w:r>
        <w:r w:rsidR="00190E1A" w:rsidRPr="00190E1A">
          <w:rPr>
            <w:rFonts w:asciiTheme="majorEastAsia" w:eastAsiaTheme="majorEastAsia" w:hAnsiTheme="majorEastAsia"/>
            <w:b w:val="0"/>
            <w:noProof/>
            <w:webHidden/>
          </w:rPr>
        </w:r>
        <w:r w:rsidR="00190E1A" w:rsidRPr="00190E1A">
          <w:rPr>
            <w:rFonts w:asciiTheme="majorEastAsia" w:eastAsiaTheme="majorEastAsia" w:hAnsiTheme="majorEastAsia"/>
            <w:b w:val="0"/>
            <w:noProof/>
            <w:webHidden/>
          </w:rPr>
          <w:fldChar w:fldCharType="separate"/>
        </w:r>
        <w:r w:rsidR="00190E1A" w:rsidRPr="00190E1A">
          <w:rPr>
            <w:rFonts w:asciiTheme="majorEastAsia" w:eastAsiaTheme="majorEastAsia" w:hAnsiTheme="majorEastAsia"/>
            <w:b w:val="0"/>
            <w:noProof/>
            <w:webHidden/>
          </w:rPr>
          <w:t>42</w:t>
        </w:r>
        <w:r w:rsidR="00190E1A" w:rsidRPr="00190E1A">
          <w:rPr>
            <w:rFonts w:asciiTheme="majorEastAsia" w:eastAsiaTheme="majorEastAsia" w:hAnsiTheme="majorEastAsia"/>
            <w:b w:val="0"/>
            <w:noProof/>
            <w:webHidden/>
          </w:rPr>
          <w:fldChar w:fldCharType="end"/>
        </w:r>
      </w:hyperlink>
    </w:p>
    <w:p w14:paraId="22D2FD6C" w14:textId="52984087" w:rsidR="00FD6C8A" w:rsidRPr="005C08DD" w:rsidRDefault="00C34642" w:rsidP="00190E1A">
      <w:pPr>
        <w:pStyle w:val="TOC1"/>
        <w:spacing w:line="360" w:lineRule="auto"/>
        <w:rPr>
          <w:rFonts w:ascii="Times New Roman" w:eastAsiaTheme="minorEastAsia" w:hAnsi="Times New Roman"/>
          <w:b w:val="0"/>
        </w:rPr>
      </w:pPr>
      <w:r w:rsidRPr="00190E1A">
        <w:rPr>
          <w:rFonts w:asciiTheme="majorEastAsia" w:eastAsiaTheme="majorEastAsia" w:hAnsiTheme="majorEastAsia"/>
          <w:b w:val="0"/>
        </w:rPr>
        <w:fldChar w:fldCharType="end"/>
      </w:r>
    </w:p>
    <w:p w14:paraId="32832DD3" w14:textId="0C08663B" w:rsidR="00641DD1" w:rsidRPr="005C08DD" w:rsidRDefault="00641DD1" w:rsidP="00641DD1">
      <w:pPr>
        <w:pStyle w:val="TOC1"/>
        <w:spacing w:line="360" w:lineRule="auto"/>
        <w:rPr>
          <w:rFonts w:ascii="Times New Roman" w:eastAsiaTheme="minorEastAsia" w:hAnsi="Times New Roman"/>
          <w:b w:val="0"/>
          <w:sz w:val="36"/>
          <w:szCs w:val="36"/>
        </w:rPr>
      </w:pPr>
    </w:p>
    <w:p w14:paraId="687D0EB3" w14:textId="77777777" w:rsidR="00641DD1" w:rsidRPr="005C08DD" w:rsidRDefault="00641DD1" w:rsidP="00B23C66">
      <w:pPr>
        <w:spacing w:line="360" w:lineRule="auto"/>
        <w:jc w:val="center"/>
        <w:outlineLvl w:val="0"/>
        <w:rPr>
          <w:rFonts w:eastAsiaTheme="minorEastAsia"/>
          <w:b/>
          <w:sz w:val="36"/>
          <w:szCs w:val="36"/>
        </w:rPr>
        <w:sectPr w:rsidR="00641DD1" w:rsidRPr="005C08DD" w:rsidSect="00DC49D5">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0F67C4C0" w14:textId="30D7F920" w:rsidR="002B10A5" w:rsidRPr="005C08DD" w:rsidRDefault="00C34642" w:rsidP="00B23C66">
      <w:pPr>
        <w:spacing w:line="360" w:lineRule="auto"/>
        <w:jc w:val="center"/>
        <w:outlineLvl w:val="0"/>
        <w:rPr>
          <w:rFonts w:eastAsiaTheme="minorEastAsia"/>
          <w:b/>
          <w:sz w:val="36"/>
          <w:szCs w:val="36"/>
        </w:rPr>
      </w:pPr>
      <w:bookmarkStart w:id="1" w:name="_Toc188557331"/>
      <w:r w:rsidRPr="005C08DD">
        <w:rPr>
          <w:rFonts w:eastAsiaTheme="minorEastAsia"/>
          <w:b/>
          <w:sz w:val="36"/>
          <w:szCs w:val="36"/>
        </w:rPr>
        <w:lastRenderedPageBreak/>
        <w:t>第一章</w:t>
      </w:r>
      <w:r w:rsidRPr="005C08DD">
        <w:rPr>
          <w:rFonts w:eastAsiaTheme="minorEastAsia"/>
          <w:b/>
          <w:sz w:val="36"/>
          <w:szCs w:val="36"/>
        </w:rPr>
        <w:t xml:space="preserve">   </w:t>
      </w:r>
      <w:r w:rsidR="00456B07" w:rsidRPr="005C08DD">
        <w:rPr>
          <w:rFonts w:eastAsiaTheme="minorEastAsia"/>
          <w:b/>
          <w:sz w:val="36"/>
          <w:szCs w:val="36"/>
        </w:rPr>
        <w:t>采购邀请</w:t>
      </w:r>
      <w:bookmarkStart w:id="2" w:name="_Toc35393790"/>
      <w:bookmarkStart w:id="3" w:name="_Toc35393621"/>
      <w:bookmarkStart w:id="4" w:name="_Toc28359079"/>
      <w:bookmarkStart w:id="5" w:name="_Toc28359002"/>
      <w:bookmarkStart w:id="6" w:name="_Hlk24379207"/>
      <w:bookmarkEnd w:id="1"/>
    </w:p>
    <w:p w14:paraId="37B8EB2B" w14:textId="77777777" w:rsidR="00226149" w:rsidRPr="005C08DD" w:rsidRDefault="00226149" w:rsidP="00641DD1">
      <w:pPr>
        <w:spacing w:line="360" w:lineRule="auto"/>
        <w:ind w:firstLineChars="200" w:firstLine="480"/>
        <w:rPr>
          <w:rFonts w:eastAsiaTheme="minorEastAsia"/>
          <w:sz w:val="24"/>
        </w:rPr>
      </w:pPr>
    </w:p>
    <w:p w14:paraId="4AA9E608" w14:textId="321211EA" w:rsidR="00FD6C8A" w:rsidRPr="005C08DD" w:rsidRDefault="00C34642">
      <w:pPr>
        <w:pStyle w:val="21"/>
        <w:spacing w:before="0" w:line="360" w:lineRule="auto"/>
        <w:jc w:val="left"/>
        <w:rPr>
          <w:rFonts w:ascii="Times New Roman" w:eastAsiaTheme="minorEastAsia" w:hAnsi="Times New Roman"/>
          <w:sz w:val="24"/>
          <w:szCs w:val="24"/>
        </w:rPr>
      </w:pPr>
      <w:r w:rsidRPr="005C08DD">
        <w:rPr>
          <w:rFonts w:ascii="Times New Roman" w:eastAsiaTheme="minorEastAsia" w:hAnsi="Times New Roman"/>
          <w:sz w:val="24"/>
          <w:szCs w:val="24"/>
        </w:rPr>
        <w:t>一、项目基本情况</w:t>
      </w:r>
      <w:bookmarkEnd w:id="2"/>
      <w:bookmarkEnd w:id="3"/>
      <w:bookmarkEnd w:id="4"/>
      <w:bookmarkEnd w:id="5"/>
    </w:p>
    <w:p w14:paraId="72EA9054" w14:textId="59F5BF8E" w:rsidR="00FD6C8A" w:rsidRPr="005C08DD" w:rsidRDefault="00C34642">
      <w:pPr>
        <w:spacing w:line="360" w:lineRule="auto"/>
        <w:ind w:firstLineChars="200" w:firstLine="480"/>
        <w:rPr>
          <w:rFonts w:eastAsiaTheme="minorEastAsia"/>
          <w:sz w:val="24"/>
        </w:rPr>
      </w:pPr>
      <w:r w:rsidRPr="005C08DD">
        <w:rPr>
          <w:rFonts w:eastAsiaTheme="minorEastAsia"/>
          <w:sz w:val="24"/>
        </w:rPr>
        <w:t>1.</w:t>
      </w:r>
      <w:r w:rsidR="002D67DB" w:rsidRPr="005C08DD">
        <w:rPr>
          <w:rFonts w:eastAsiaTheme="minorEastAsia"/>
          <w:sz w:val="24"/>
        </w:rPr>
        <w:t>项目编号</w:t>
      </w:r>
      <w:r w:rsidRPr="005C08DD">
        <w:rPr>
          <w:rFonts w:eastAsiaTheme="minorEastAsia"/>
          <w:sz w:val="24"/>
        </w:rPr>
        <w:t>：</w:t>
      </w:r>
      <w:r w:rsidR="00D67EAB" w:rsidRPr="00D67EAB">
        <w:rPr>
          <w:rFonts w:eastAsiaTheme="minorEastAsia"/>
          <w:sz w:val="24"/>
          <w:u w:val="single"/>
        </w:rPr>
        <w:t>11010825210200038700-XM001</w:t>
      </w:r>
    </w:p>
    <w:p w14:paraId="2BAFD509" w14:textId="0B7001BD" w:rsidR="00FD6C8A" w:rsidRPr="005C08DD" w:rsidRDefault="00C34642">
      <w:pPr>
        <w:spacing w:line="360" w:lineRule="auto"/>
        <w:ind w:firstLineChars="200" w:firstLine="480"/>
        <w:rPr>
          <w:rFonts w:eastAsiaTheme="minorEastAsia"/>
          <w:sz w:val="24"/>
        </w:rPr>
      </w:pPr>
      <w:r w:rsidRPr="005C08DD">
        <w:rPr>
          <w:rFonts w:eastAsiaTheme="minorEastAsia"/>
          <w:sz w:val="24"/>
        </w:rPr>
        <w:t>2.</w:t>
      </w:r>
      <w:r w:rsidRPr="005C08DD">
        <w:rPr>
          <w:rFonts w:eastAsiaTheme="minorEastAsia"/>
          <w:sz w:val="24"/>
        </w:rPr>
        <w:t>项目名称：</w:t>
      </w:r>
      <w:r w:rsidR="00D67EAB" w:rsidRPr="00D67EAB">
        <w:rPr>
          <w:rFonts w:eastAsiaTheme="minorEastAsia" w:hint="eastAsia"/>
          <w:sz w:val="24"/>
          <w:u w:val="single"/>
        </w:rPr>
        <w:t>2025</w:t>
      </w:r>
      <w:r w:rsidR="00D67EAB" w:rsidRPr="00D67EAB">
        <w:rPr>
          <w:rFonts w:eastAsiaTheme="minorEastAsia" w:hint="eastAsia"/>
          <w:sz w:val="24"/>
          <w:u w:val="single"/>
        </w:rPr>
        <w:t>年社区党组织服务群众工程</w:t>
      </w:r>
    </w:p>
    <w:p w14:paraId="329CCAAF" w14:textId="3A30269F" w:rsidR="002B10A5" w:rsidRPr="005C08DD" w:rsidRDefault="00C34642">
      <w:pPr>
        <w:spacing w:line="360" w:lineRule="auto"/>
        <w:ind w:firstLineChars="200" w:firstLine="480"/>
        <w:rPr>
          <w:rFonts w:eastAsiaTheme="minorEastAsia"/>
          <w:sz w:val="24"/>
        </w:rPr>
      </w:pPr>
      <w:r w:rsidRPr="005C08DD">
        <w:rPr>
          <w:rFonts w:eastAsiaTheme="minorEastAsia"/>
          <w:sz w:val="24"/>
        </w:rPr>
        <w:t>3.</w:t>
      </w:r>
      <w:r w:rsidRPr="005C08DD">
        <w:rPr>
          <w:rFonts w:eastAsiaTheme="minorEastAsia"/>
          <w:sz w:val="24"/>
        </w:rPr>
        <w:t>采购方式：竞争性磋商</w:t>
      </w:r>
    </w:p>
    <w:bookmarkEnd w:id="6"/>
    <w:p w14:paraId="138C911D" w14:textId="241EDF08" w:rsidR="00FD6C8A" w:rsidRPr="005C08DD" w:rsidRDefault="00C34642">
      <w:pPr>
        <w:spacing w:line="360" w:lineRule="auto"/>
        <w:ind w:firstLineChars="200" w:firstLine="480"/>
        <w:rPr>
          <w:rFonts w:eastAsiaTheme="minorEastAsia"/>
          <w:sz w:val="24"/>
        </w:rPr>
      </w:pPr>
      <w:r w:rsidRPr="005C08DD">
        <w:rPr>
          <w:rFonts w:eastAsiaTheme="minorEastAsia"/>
          <w:sz w:val="24"/>
        </w:rPr>
        <w:t>4</w:t>
      </w:r>
      <w:r w:rsidR="0062174B" w:rsidRPr="005C08DD">
        <w:rPr>
          <w:rFonts w:eastAsiaTheme="minorEastAsia"/>
          <w:sz w:val="24"/>
        </w:rPr>
        <w:t>.</w:t>
      </w:r>
      <w:r w:rsidR="0062174B" w:rsidRPr="005C08DD">
        <w:rPr>
          <w:rFonts w:eastAsiaTheme="minorEastAsia"/>
          <w:sz w:val="24"/>
        </w:rPr>
        <w:t>项目预算金额：</w:t>
      </w:r>
      <w:r w:rsidR="00D67EAB" w:rsidRPr="00D67EAB">
        <w:rPr>
          <w:rFonts w:eastAsiaTheme="minorEastAsia"/>
          <w:sz w:val="24"/>
          <w:u w:val="single"/>
        </w:rPr>
        <w:t>256.171665</w:t>
      </w:r>
      <w:r w:rsidR="0062174B" w:rsidRPr="005C08DD">
        <w:rPr>
          <w:rFonts w:eastAsiaTheme="minorEastAsia"/>
          <w:sz w:val="24"/>
        </w:rPr>
        <w:t>万元、项目最高限价：</w:t>
      </w:r>
      <w:r w:rsidR="00D67EAB" w:rsidRPr="00D67EAB">
        <w:rPr>
          <w:rFonts w:eastAsiaTheme="minorEastAsia"/>
          <w:sz w:val="24"/>
          <w:u w:val="single"/>
        </w:rPr>
        <w:t>256.171665</w:t>
      </w:r>
      <w:r w:rsidR="0062174B" w:rsidRPr="005C08DD">
        <w:rPr>
          <w:rFonts w:eastAsiaTheme="minorEastAsia"/>
          <w:sz w:val="24"/>
        </w:rPr>
        <w:t>万元</w:t>
      </w:r>
    </w:p>
    <w:p w14:paraId="12A7CD05" w14:textId="79D8AAC6" w:rsidR="00FD6C8A" w:rsidRPr="005C08DD" w:rsidRDefault="00C34642">
      <w:pPr>
        <w:spacing w:line="360" w:lineRule="auto"/>
        <w:ind w:firstLineChars="200" w:firstLine="480"/>
        <w:rPr>
          <w:rFonts w:eastAsiaTheme="minorEastAsia"/>
          <w:sz w:val="24"/>
        </w:rPr>
      </w:pPr>
      <w:r w:rsidRPr="005C08DD">
        <w:rPr>
          <w:rFonts w:eastAsiaTheme="minorEastAsia"/>
          <w:sz w:val="24"/>
        </w:rPr>
        <w:t>5</w:t>
      </w:r>
      <w:r w:rsidR="0062174B" w:rsidRPr="005C08DD">
        <w:rPr>
          <w:rFonts w:eastAsiaTheme="minorEastAsia"/>
          <w:sz w:val="24"/>
        </w:rPr>
        <w:t>.</w:t>
      </w:r>
      <w:r w:rsidR="0062174B" w:rsidRPr="005C08DD">
        <w:rPr>
          <w:rFonts w:eastAsiaTheme="minorEastAsia"/>
          <w:sz w:val="24"/>
        </w:rPr>
        <w:t>采购需求：</w:t>
      </w: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274"/>
        <w:gridCol w:w="1702"/>
        <w:gridCol w:w="852"/>
        <w:gridCol w:w="4524"/>
      </w:tblGrid>
      <w:tr w:rsidR="00574FB1" w14:paraId="4C302AB3" w14:textId="77777777" w:rsidTr="00D67EAB">
        <w:trPr>
          <w:trHeight w:val="454"/>
        </w:trPr>
        <w:tc>
          <w:tcPr>
            <w:tcW w:w="392" w:type="pct"/>
            <w:vAlign w:val="center"/>
          </w:tcPr>
          <w:p w14:paraId="4A70F73B" w14:textId="26FF8E74" w:rsidR="003648EB" w:rsidRPr="005C08DD" w:rsidRDefault="00C34642">
            <w:pPr>
              <w:jc w:val="center"/>
              <w:rPr>
                <w:rFonts w:eastAsiaTheme="minorEastAsia"/>
                <w:bCs/>
                <w:szCs w:val="21"/>
              </w:rPr>
            </w:pPr>
            <w:r w:rsidRPr="005C08DD">
              <w:rPr>
                <w:rFonts w:eastAsiaTheme="minorEastAsia"/>
                <w:bCs/>
                <w:szCs w:val="21"/>
              </w:rPr>
              <w:t>包号</w:t>
            </w:r>
          </w:p>
        </w:tc>
        <w:tc>
          <w:tcPr>
            <w:tcW w:w="703" w:type="pct"/>
            <w:vAlign w:val="center"/>
          </w:tcPr>
          <w:p w14:paraId="6AC97809" w14:textId="77777777" w:rsidR="003648EB" w:rsidRPr="005C08DD" w:rsidRDefault="00C34642">
            <w:pPr>
              <w:jc w:val="center"/>
              <w:rPr>
                <w:rFonts w:eastAsiaTheme="minorEastAsia"/>
                <w:bCs/>
                <w:szCs w:val="21"/>
              </w:rPr>
            </w:pPr>
            <w:r w:rsidRPr="005C08DD">
              <w:rPr>
                <w:rFonts w:eastAsiaTheme="minorEastAsia"/>
                <w:bCs/>
                <w:szCs w:val="21"/>
              </w:rPr>
              <w:t>标的名称</w:t>
            </w:r>
          </w:p>
        </w:tc>
        <w:tc>
          <w:tcPr>
            <w:tcW w:w="939" w:type="pct"/>
            <w:vAlign w:val="center"/>
          </w:tcPr>
          <w:p w14:paraId="17F8065A" w14:textId="77777777" w:rsidR="00545B6F" w:rsidRPr="005C08DD" w:rsidRDefault="00C34642" w:rsidP="00545B6F">
            <w:pPr>
              <w:jc w:val="center"/>
              <w:rPr>
                <w:rFonts w:eastAsiaTheme="minorEastAsia"/>
                <w:bCs/>
                <w:szCs w:val="21"/>
              </w:rPr>
            </w:pPr>
            <w:r w:rsidRPr="005C08DD">
              <w:rPr>
                <w:rFonts w:eastAsiaTheme="minorEastAsia"/>
                <w:bCs/>
                <w:szCs w:val="21"/>
              </w:rPr>
              <w:t>采购包</w:t>
            </w:r>
            <w:r w:rsidR="003648EB" w:rsidRPr="005C08DD">
              <w:rPr>
                <w:rFonts w:eastAsiaTheme="minorEastAsia"/>
                <w:bCs/>
                <w:szCs w:val="21"/>
              </w:rPr>
              <w:t>预算金额</w:t>
            </w:r>
          </w:p>
          <w:p w14:paraId="2536D524" w14:textId="38EA84DE" w:rsidR="003648EB" w:rsidRPr="005C08DD" w:rsidRDefault="00C34642" w:rsidP="00545B6F">
            <w:pPr>
              <w:jc w:val="center"/>
              <w:rPr>
                <w:rFonts w:eastAsiaTheme="minorEastAsia"/>
                <w:bCs/>
                <w:szCs w:val="21"/>
              </w:rPr>
            </w:pPr>
            <w:r w:rsidRPr="005C08DD">
              <w:rPr>
                <w:rFonts w:eastAsiaTheme="minorEastAsia"/>
                <w:bCs/>
                <w:szCs w:val="21"/>
              </w:rPr>
              <w:t>（万元）</w:t>
            </w:r>
          </w:p>
        </w:tc>
        <w:tc>
          <w:tcPr>
            <w:tcW w:w="470" w:type="pct"/>
            <w:vAlign w:val="center"/>
          </w:tcPr>
          <w:p w14:paraId="4E0ED6CC" w14:textId="3321729E" w:rsidR="003648EB" w:rsidRPr="005C08DD" w:rsidRDefault="00C34642">
            <w:pPr>
              <w:jc w:val="center"/>
              <w:rPr>
                <w:rFonts w:eastAsiaTheme="minorEastAsia"/>
                <w:bCs/>
                <w:szCs w:val="21"/>
              </w:rPr>
            </w:pPr>
            <w:r w:rsidRPr="005C08DD">
              <w:rPr>
                <w:rFonts w:eastAsiaTheme="minorEastAsia"/>
                <w:bCs/>
                <w:szCs w:val="21"/>
              </w:rPr>
              <w:t>数量</w:t>
            </w:r>
          </w:p>
        </w:tc>
        <w:tc>
          <w:tcPr>
            <w:tcW w:w="2497" w:type="pct"/>
            <w:vAlign w:val="center"/>
          </w:tcPr>
          <w:p w14:paraId="6CEFF252" w14:textId="77777777" w:rsidR="003648EB" w:rsidRPr="005C08DD" w:rsidRDefault="00C34642">
            <w:pPr>
              <w:jc w:val="center"/>
              <w:rPr>
                <w:rFonts w:eastAsiaTheme="minorEastAsia"/>
                <w:szCs w:val="21"/>
              </w:rPr>
            </w:pPr>
            <w:r w:rsidRPr="005C08DD">
              <w:rPr>
                <w:rFonts w:eastAsiaTheme="minorEastAsia"/>
                <w:szCs w:val="21"/>
              </w:rPr>
              <w:t>简要技术需求或服务要求</w:t>
            </w:r>
          </w:p>
        </w:tc>
      </w:tr>
      <w:tr w:rsidR="00574FB1" w14:paraId="53AE7FAB" w14:textId="77777777" w:rsidTr="00D67EAB">
        <w:trPr>
          <w:trHeight w:val="454"/>
        </w:trPr>
        <w:tc>
          <w:tcPr>
            <w:tcW w:w="392" w:type="pct"/>
            <w:vAlign w:val="center"/>
          </w:tcPr>
          <w:p w14:paraId="6EE2F90E" w14:textId="56B66A45" w:rsidR="003648EB" w:rsidRPr="005C08DD" w:rsidRDefault="00C34642">
            <w:pPr>
              <w:jc w:val="center"/>
              <w:rPr>
                <w:rFonts w:eastAsiaTheme="minorEastAsia"/>
                <w:bCs/>
                <w:szCs w:val="21"/>
              </w:rPr>
            </w:pPr>
            <w:r w:rsidRPr="005C08DD">
              <w:rPr>
                <w:rFonts w:eastAsiaTheme="minorEastAsia"/>
                <w:bCs/>
                <w:szCs w:val="21"/>
              </w:rPr>
              <w:t>01</w:t>
            </w:r>
          </w:p>
        </w:tc>
        <w:tc>
          <w:tcPr>
            <w:tcW w:w="703" w:type="pct"/>
            <w:vAlign w:val="center"/>
          </w:tcPr>
          <w:p w14:paraId="14797ABC" w14:textId="3375FE59" w:rsidR="003648EB" w:rsidRPr="005C08DD" w:rsidRDefault="00D67EAB">
            <w:pPr>
              <w:jc w:val="center"/>
              <w:rPr>
                <w:rFonts w:eastAsiaTheme="minorEastAsia"/>
                <w:bCs/>
                <w:szCs w:val="21"/>
              </w:rPr>
            </w:pPr>
            <w:r w:rsidRPr="00D67EAB">
              <w:rPr>
                <w:rFonts w:eastAsiaTheme="minorEastAsia" w:hint="eastAsia"/>
                <w:bCs/>
                <w:szCs w:val="21"/>
              </w:rPr>
              <w:t>2025</w:t>
            </w:r>
            <w:r w:rsidRPr="00D67EAB">
              <w:rPr>
                <w:rFonts w:eastAsiaTheme="minorEastAsia" w:hint="eastAsia"/>
                <w:bCs/>
                <w:szCs w:val="21"/>
              </w:rPr>
              <w:t>年社区党组织服务群众工程</w:t>
            </w:r>
          </w:p>
        </w:tc>
        <w:tc>
          <w:tcPr>
            <w:tcW w:w="939" w:type="pct"/>
            <w:vAlign w:val="center"/>
          </w:tcPr>
          <w:p w14:paraId="426FE1C5" w14:textId="2FAE6A2B" w:rsidR="003648EB" w:rsidRPr="005C08DD" w:rsidRDefault="00D67EAB" w:rsidP="003648EB">
            <w:pPr>
              <w:jc w:val="center"/>
              <w:rPr>
                <w:rFonts w:eastAsiaTheme="minorEastAsia"/>
                <w:bCs/>
                <w:szCs w:val="21"/>
              </w:rPr>
            </w:pPr>
            <w:r w:rsidRPr="00D67EAB">
              <w:rPr>
                <w:rFonts w:eastAsiaTheme="minorEastAsia"/>
                <w:bCs/>
                <w:szCs w:val="21"/>
              </w:rPr>
              <w:t>256.171665</w:t>
            </w:r>
          </w:p>
        </w:tc>
        <w:tc>
          <w:tcPr>
            <w:tcW w:w="470" w:type="pct"/>
            <w:vAlign w:val="center"/>
          </w:tcPr>
          <w:p w14:paraId="13664076" w14:textId="6FF4150D" w:rsidR="003648EB" w:rsidRPr="005C08DD" w:rsidRDefault="00D67EAB">
            <w:pPr>
              <w:jc w:val="center"/>
              <w:rPr>
                <w:rFonts w:eastAsiaTheme="minorEastAsia"/>
                <w:bCs/>
                <w:szCs w:val="21"/>
              </w:rPr>
            </w:pPr>
            <w:r>
              <w:rPr>
                <w:rFonts w:eastAsiaTheme="minorEastAsia" w:hint="eastAsia"/>
                <w:bCs/>
                <w:szCs w:val="21"/>
              </w:rPr>
              <w:t>1</w:t>
            </w:r>
          </w:p>
        </w:tc>
        <w:tc>
          <w:tcPr>
            <w:tcW w:w="2497" w:type="pct"/>
            <w:vAlign w:val="center"/>
          </w:tcPr>
          <w:p w14:paraId="62AE4C35" w14:textId="6BE6C820" w:rsidR="003648EB" w:rsidRPr="00D67EAB" w:rsidRDefault="00D67EAB" w:rsidP="00D67EAB">
            <w:pPr>
              <w:rPr>
                <w:rFonts w:eastAsiaTheme="minorEastAsia"/>
                <w:szCs w:val="21"/>
              </w:rPr>
            </w:pPr>
            <w:r w:rsidRPr="00D67EAB">
              <w:rPr>
                <w:rFonts w:eastAsiaTheme="minorEastAsia"/>
                <w:szCs w:val="21"/>
              </w:rPr>
              <w:t>结合辖区内各社区实际情况</w:t>
            </w:r>
            <w:r w:rsidRPr="00D67EAB">
              <w:rPr>
                <w:rFonts w:eastAsiaTheme="minorEastAsia" w:hint="eastAsia"/>
                <w:szCs w:val="21"/>
              </w:rPr>
              <w:t>，拟聘用一家施工单</w:t>
            </w:r>
            <w:r w:rsidR="00A741C0">
              <w:rPr>
                <w:rFonts w:eastAsiaTheme="minorEastAsia" w:hint="eastAsia"/>
                <w:szCs w:val="21"/>
              </w:rPr>
              <w:t>位</w:t>
            </w:r>
            <w:r w:rsidRPr="00D67EAB">
              <w:rPr>
                <w:rFonts w:eastAsiaTheme="minorEastAsia"/>
                <w:szCs w:val="21"/>
              </w:rPr>
              <w:t>开展</w:t>
            </w:r>
            <w:r w:rsidRPr="00D67EAB">
              <w:rPr>
                <w:rFonts w:eastAsiaTheme="minorEastAsia" w:hint="eastAsia"/>
                <w:szCs w:val="21"/>
              </w:rPr>
              <w:t>2025</w:t>
            </w:r>
            <w:r w:rsidRPr="00D67EAB">
              <w:rPr>
                <w:rFonts w:eastAsiaTheme="minorEastAsia" w:hint="eastAsia"/>
                <w:szCs w:val="21"/>
              </w:rPr>
              <w:t>年党组织服务群众工程。项目内容包括车棚改造、安装路椅、路面修复、设施维修、安装雨棚、活动室装修改造等项目。</w:t>
            </w:r>
            <w:r w:rsidRPr="00D67EAB">
              <w:rPr>
                <w:rFonts w:eastAsiaTheme="minorEastAsia"/>
                <w:szCs w:val="21"/>
              </w:rPr>
              <w:t>本工程需</w:t>
            </w:r>
            <w:r w:rsidRPr="00D67EAB">
              <w:rPr>
                <w:rFonts w:eastAsiaTheme="minorEastAsia" w:hint="eastAsia"/>
                <w:szCs w:val="21"/>
              </w:rPr>
              <w:t>明确一名施工负责人，需</w:t>
            </w:r>
            <w:r w:rsidRPr="00D67EAB">
              <w:rPr>
                <w:rFonts w:eastAsiaTheme="minorEastAsia"/>
                <w:szCs w:val="21"/>
              </w:rPr>
              <w:t>在街道进行限额以下工程施工备案</w:t>
            </w:r>
            <w:r w:rsidRPr="00D67EAB">
              <w:rPr>
                <w:rFonts w:eastAsiaTheme="minorEastAsia" w:hint="eastAsia"/>
                <w:szCs w:val="21"/>
              </w:rPr>
              <w:t>，施工进度要符合甲方要求，</w:t>
            </w:r>
            <w:r w:rsidRPr="00D67EAB">
              <w:rPr>
                <w:rFonts w:eastAsiaTheme="minorEastAsia"/>
                <w:szCs w:val="21"/>
              </w:rPr>
              <w:t>质量要求为合格</w:t>
            </w:r>
            <w:r w:rsidRPr="00D67EAB">
              <w:rPr>
                <w:rFonts w:eastAsiaTheme="minorEastAsia" w:hint="eastAsia"/>
                <w:szCs w:val="21"/>
              </w:rPr>
              <w:t>。</w:t>
            </w:r>
            <w:r w:rsidRPr="00D67EAB">
              <w:rPr>
                <w:rFonts w:eastAsiaTheme="minorEastAsia"/>
                <w:szCs w:val="21"/>
              </w:rPr>
              <w:t>现场施工负责人要</w:t>
            </w:r>
            <w:r w:rsidRPr="00D67EAB">
              <w:rPr>
                <w:rFonts w:eastAsiaTheme="minorEastAsia" w:hint="eastAsia"/>
                <w:szCs w:val="21"/>
              </w:rPr>
              <w:t>具备相应的资质，要常驻现场、</w:t>
            </w:r>
            <w:r w:rsidRPr="00D67EAB">
              <w:rPr>
                <w:rFonts w:eastAsiaTheme="minorEastAsia"/>
                <w:szCs w:val="21"/>
              </w:rPr>
              <w:t>高度重视</w:t>
            </w:r>
            <w:r w:rsidRPr="00D67EAB">
              <w:rPr>
                <w:rFonts w:eastAsiaTheme="minorEastAsia" w:hint="eastAsia"/>
                <w:szCs w:val="21"/>
              </w:rPr>
              <w:t>、</w:t>
            </w:r>
            <w:r w:rsidRPr="00D67EAB">
              <w:rPr>
                <w:rFonts w:eastAsiaTheme="minorEastAsia"/>
                <w:szCs w:val="21"/>
              </w:rPr>
              <w:t>认真对待</w:t>
            </w:r>
            <w:r w:rsidRPr="00D67EAB">
              <w:rPr>
                <w:rFonts w:eastAsiaTheme="minorEastAsia" w:hint="eastAsia"/>
                <w:szCs w:val="21"/>
              </w:rPr>
              <w:t>、</w:t>
            </w:r>
            <w:r w:rsidRPr="00D67EAB">
              <w:rPr>
                <w:rFonts w:eastAsiaTheme="minorEastAsia"/>
                <w:szCs w:val="21"/>
              </w:rPr>
              <w:t>精心组织</w:t>
            </w:r>
            <w:r w:rsidRPr="00D67EAB">
              <w:rPr>
                <w:rFonts w:eastAsiaTheme="minorEastAsia" w:hint="eastAsia"/>
                <w:szCs w:val="21"/>
              </w:rPr>
              <w:t>、</w:t>
            </w:r>
            <w:r w:rsidRPr="00D67EAB">
              <w:rPr>
                <w:rFonts w:eastAsiaTheme="minorEastAsia"/>
                <w:szCs w:val="21"/>
              </w:rPr>
              <w:t>严格按规范施工</w:t>
            </w:r>
            <w:r w:rsidRPr="00D67EAB">
              <w:rPr>
                <w:rFonts w:eastAsiaTheme="minorEastAsia" w:hint="eastAsia"/>
                <w:szCs w:val="21"/>
              </w:rPr>
              <w:t>，</w:t>
            </w:r>
            <w:r w:rsidRPr="00D67EAB">
              <w:rPr>
                <w:rFonts w:eastAsiaTheme="minorEastAsia"/>
                <w:szCs w:val="21"/>
              </w:rPr>
              <w:t>杜绝任何安全隐患</w:t>
            </w:r>
            <w:r>
              <w:rPr>
                <w:rFonts w:eastAsiaTheme="minorEastAsia" w:hint="eastAsia"/>
                <w:szCs w:val="21"/>
              </w:rPr>
              <w:t>。</w:t>
            </w:r>
          </w:p>
        </w:tc>
      </w:tr>
    </w:tbl>
    <w:p w14:paraId="32B70F0A" w14:textId="77777777" w:rsidR="005A6A07" w:rsidRDefault="005A6A07">
      <w:pPr>
        <w:spacing w:line="360" w:lineRule="auto"/>
        <w:ind w:firstLineChars="200" w:firstLine="480"/>
        <w:rPr>
          <w:rFonts w:eastAsiaTheme="minorEastAsia"/>
          <w:sz w:val="24"/>
        </w:rPr>
      </w:pPr>
    </w:p>
    <w:p w14:paraId="2122E755" w14:textId="4AD0707D" w:rsidR="00FD6C8A" w:rsidRPr="005C08DD" w:rsidRDefault="00C34642">
      <w:pPr>
        <w:spacing w:line="360" w:lineRule="auto"/>
        <w:ind w:firstLineChars="200" w:firstLine="480"/>
        <w:rPr>
          <w:rFonts w:eastAsiaTheme="minorEastAsia"/>
          <w:sz w:val="24"/>
          <w:u w:val="single"/>
        </w:rPr>
      </w:pPr>
      <w:r w:rsidRPr="005C08DD">
        <w:rPr>
          <w:rFonts w:eastAsiaTheme="minorEastAsia"/>
          <w:sz w:val="24"/>
        </w:rPr>
        <w:t>6</w:t>
      </w:r>
      <w:r w:rsidR="0062174B" w:rsidRPr="005C08DD">
        <w:rPr>
          <w:rFonts w:eastAsiaTheme="minorEastAsia"/>
          <w:sz w:val="24"/>
        </w:rPr>
        <w:t>.</w:t>
      </w:r>
      <w:r w:rsidR="0062174B" w:rsidRPr="005C08DD">
        <w:rPr>
          <w:rFonts w:eastAsiaTheme="minorEastAsia"/>
          <w:sz w:val="24"/>
        </w:rPr>
        <w:t>合同履行期限：</w:t>
      </w:r>
      <w:r w:rsidR="00D67EAB" w:rsidRPr="00D67EAB">
        <w:rPr>
          <w:rFonts w:eastAsiaTheme="minorEastAsia" w:hint="eastAsia"/>
          <w:sz w:val="24"/>
          <w:u w:val="single"/>
        </w:rPr>
        <w:t>自合同签订之日起</w:t>
      </w:r>
      <w:r w:rsidR="00D67EAB" w:rsidRPr="00D67EAB">
        <w:rPr>
          <w:rFonts w:eastAsiaTheme="minorEastAsia" w:hint="eastAsia"/>
          <w:sz w:val="24"/>
          <w:u w:val="single"/>
        </w:rPr>
        <w:t>120</w:t>
      </w:r>
      <w:r w:rsidR="00D67EAB" w:rsidRPr="00D67EAB">
        <w:rPr>
          <w:rFonts w:eastAsiaTheme="minorEastAsia" w:hint="eastAsia"/>
          <w:sz w:val="24"/>
          <w:u w:val="single"/>
        </w:rPr>
        <w:t>个自然日。</w:t>
      </w:r>
      <w:r w:rsidR="00194D65" w:rsidRPr="005C08DD">
        <w:rPr>
          <w:rFonts w:eastAsiaTheme="minorEastAsia"/>
          <w:sz w:val="24"/>
        </w:rPr>
        <w:t xml:space="preserve">  </w:t>
      </w:r>
    </w:p>
    <w:p w14:paraId="5D7731E2" w14:textId="51A93241" w:rsidR="00FD6C8A" w:rsidRPr="005C08DD" w:rsidRDefault="00C34642">
      <w:pPr>
        <w:spacing w:line="360" w:lineRule="auto"/>
        <w:ind w:firstLineChars="200" w:firstLine="480"/>
        <w:rPr>
          <w:rFonts w:eastAsiaTheme="minorEastAsia"/>
          <w:sz w:val="24"/>
        </w:rPr>
      </w:pPr>
      <w:r w:rsidRPr="005C08DD">
        <w:rPr>
          <w:rFonts w:eastAsiaTheme="minorEastAsia"/>
          <w:sz w:val="24"/>
        </w:rPr>
        <w:t>7</w:t>
      </w:r>
      <w:r w:rsidR="0062174B" w:rsidRPr="005C08DD">
        <w:rPr>
          <w:rFonts w:eastAsiaTheme="minorEastAsia"/>
          <w:sz w:val="24"/>
        </w:rPr>
        <w:t>.</w:t>
      </w:r>
      <w:r w:rsidR="0062174B" w:rsidRPr="005C08DD">
        <w:rPr>
          <w:rFonts w:eastAsiaTheme="minorEastAsia"/>
          <w:sz w:val="24"/>
        </w:rPr>
        <w:t>本项目</w:t>
      </w:r>
      <w:r w:rsidR="00666EA7" w:rsidRPr="005C08DD">
        <w:rPr>
          <w:rFonts w:eastAsiaTheme="minorEastAsia"/>
          <w:sz w:val="24"/>
        </w:rPr>
        <w:t>是否</w:t>
      </w:r>
      <w:r w:rsidR="0062174B" w:rsidRPr="005C08DD">
        <w:rPr>
          <w:rFonts w:eastAsiaTheme="minorEastAsia"/>
          <w:sz w:val="24"/>
        </w:rPr>
        <w:t>接受联合体</w:t>
      </w:r>
      <w:r w:rsidR="00666EA7" w:rsidRPr="005C08DD">
        <w:rPr>
          <w:rFonts w:eastAsiaTheme="minorEastAsia"/>
          <w:sz w:val="24"/>
        </w:rPr>
        <w:t>：</w:t>
      </w:r>
      <w:r w:rsidR="00BA20CC" w:rsidRPr="005C08DD">
        <w:rPr>
          <w:rFonts w:eastAsiaTheme="minorEastAsia"/>
        </w:rPr>
        <w:t>□</w:t>
      </w:r>
      <w:r w:rsidR="00666EA7" w:rsidRPr="005C08DD">
        <w:rPr>
          <w:rFonts w:eastAsiaTheme="minorEastAsia"/>
          <w:sz w:val="24"/>
        </w:rPr>
        <w:t>是</w:t>
      </w:r>
      <w:r w:rsidR="00666EA7" w:rsidRPr="005C08DD">
        <w:rPr>
          <w:rFonts w:eastAsiaTheme="minorEastAsia"/>
          <w:sz w:val="24"/>
        </w:rPr>
        <w:t xml:space="preserve">  </w:t>
      </w:r>
      <w:r w:rsidR="00D67EAB" w:rsidRPr="005C08DD">
        <w:rPr>
          <w:sz w:val="32"/>
          <w:szCs w:val="32"/>
        </w:rPr>
        <w:t>■</w:t>
      </w:r>
      <w:r w:rsidR="00666EA7" w:rsidRPr="005C08DD">
        <w:rPr>
          <w:rFonts w:eastAsiaTheme="minorEastAsia"/>
          <w:sz w:val="24"/>
        </w:rPr>
        <w:t>否</w:t>
      </w:r>
      <w:r w:rsidR="00034786" w:rsidRPr="005C08DD">
        <w:rPr>
          <w:rFonts w:eastAsiaTheme="minorEastAsia"/>
          <w:sz w:val="24"/>
        </w:rPr>
        <w:t>。</w:t>
      </w:r>
    </w:p>
    <w:p w14:paraId="0C50F3A8" w14:textId="77777777" w:rsidR="00226149" w:rsidRPr="005C08DD" w:rsidRDefault="00226149">
      <w:pPr>
        <w:spacing w:line="360" w:lineRule="auto"/>
        <w:ind w:firstLineChars="200" w:firstLine="480"/>
        <w:rPr>
          <w:rFonts w:eastAsiaTheme="minorEastAsia"/>
          <w:sz w:val="24"/>
        </w:rPr>
      </w:pPr>
    </w:p>
    <w:p w14:paraId="40C18B3C" w14:textId="77777777" w:rsidR="00FD6C8A" w:rsidRPr="005C08DD" w:rsidRDefault="00C34642">
      <w:pPr>
        <w:pStyle w:val="21"/>
        <w:spacing w:before="0" w:line="360" w:lineRule="auto"/>
        <w:jc w:val="left"/>
        <w:rPr>
          <w:rFonts w:ascii="Times New Roman" w:eastAsiaTheme="minorEastAsia" w:hAnsi="Times New Roman"/>
          <w:sz w:val="24"/>
          <w:szCs w:val="24"/>
        </w:rPr>
      </w:pPr>
      <w:bookmarkStart w:id="7" w:name="_Toc28359080"/>
      <w:bookmarkStart w:id="8" w:name="_Toc35393791"/>
      <w:bookmarkStart w:id="9" w:name="_Toc35393622"/>
      <w:bookmarkStart w:id="10" w:name="_Toc28359003"/>
      <w:r w:rsidRPr="005C08DD">
        <w:rPr>
          <w:rFonts w:ascii="Times New Roman" w:eastAsiaTheme="minorEastAsia" w:hAnsi="Times New Roman"/>
          <w:sz w:val="24"/>
          <w:szCs w:val="24"/>
        </w:rPr>
        <w:t>二、申请人的资格要求（须同时满足）</w:t>
      </w:r>
      <w:bookmarkEnd w:id="7"/>
      <w:bookmarkEnd w:id="8"/>
      <w:bookmarkEnd w:id="9"/>
      <w:bookmarkEnd w:id="10"/>
    </w:p>
    <w:p w14:paraId="5C07585C" w14:textId="77777777" w:rsidR="00FD6C8A" w:rsidRPr="005C08DD" w:rsidRDefault="00C34642">
      <w:pPr>
        <w:spacing w:line="360" w:lineRule="auto"/>
        <w:ind w:firstLineChars="200" w:firstLine="480"/>
        <w:rPr>
          <w:rFonts w:eastAsiaTheme="minorEastAsia"/>
          <w:sz w:val="24"/>
        </w:rPr>
      </w:pPr>
      <w:r w:rsidRPr="005C08DD">
        <w:rPr>
          <w:rFonts w:eastAsiaTheme="minorEastAsia"/>
          <w:sz w:val="24"/>
        </w:rPr>
        <w:t>1.</w:t>
      </w:r>
      <w:r w:rsidRPr="005C08DD">
        <w:rPr>
          <w:rFonts w:eastAsiaTheme="minorEastAsia"/>
          <w:sz w:val="24"/>
        </w:rPr>
        <w:t>满足《中华人民共和国政府采购法》第二十二条规定；</w:t>
      </w:r>
    </w:p>
    <w:p w14:paraId="17B52C62" w14:textId="77777777" w:rsidR="00CE75A1" w:rsidRPr="005C08DD" w:rsidRDefault="00C34642">
      <w:pPr>
        <w:spacing w:line="360" w:lineRule="auto"/>
        <w:ind w:firstLineChars="200" w:firstLine="480"/>
        <w:rPr>
          <w:rFonts w:eastAsiaTheme="minorEastAsia"/>
          <w:sz w:val="24"/>
        </w:rPr>
      </w:pPr>
      <w:bookmarkStart w:id="11" w:name="_Toc28359004"/>
      <w:bookmarkStart w:id="12" w:name="_Toc28359081"/>
      <w:r w:rsidRPr="005C08DD">
        <w:rPr>
          <w:rFonts w:eastAsiaTheme="minorEastAsia"/>
          <w:sz w:val="24"/>
        </w:rPr>
        <w:t>2.</w:t>
      </w:r>
      <w:r w:rsidRPr="005C08DD">
        <w:rPr>
          <w:rFonts w:eastAsiaTheme="minorEastAsia"/>
          <w:sz w:val="24"/>
        </w:rPr>
        <w:t>落实政府采购政策需满足的资格要求：</w:t>
      </w:r>
    </w:p>
    <w:p w14:paraId="51BA74B8" w14:textId="487B8061" w:rsidR="0007662D" w:rsidRPr="005C08DD" w:rsidRDefault="00C34642" w:rsidP="00CE75A1">
      <w:pPr>
        <w:spacing w:line="360" w:lineRule="auto"/>
        <w:ind w:firstLineChars="200" w:firstLine="480"/>
        <w:rPr>
          <w:rFonts w:eastAsiaTheme="minorEastAsia"/>
          <w:sz w:val="24"/>
        </w:rPr>
      </w:pPr>
      <w:r w:rsidRPr="005C08DD">
        <w:rPr>
          <w:rFonts w:eastAsiaTheme="minorEastAsia"/>
          <w:sz w:val="24"/>
        </w:rPr>
        <w:t xml:space="preserve">2.1 </w:t>
      </w:r>
      <w:r w:rsidRPr="005C08DD">
        <w:rPr>
          <w:rFonts w:eastAsiaTheme="minorEastAsia"/>
          <w:sz w:val="24"/>
        </w:rPr>
        <w:t>中小企业政策</w:t>
      </w:r>
    </w:p>
    <w:p w14:paraId="02DBB9CA" w14:textId="7305EFA5" w:rsidR="00CE75A1" w:rsidRPr="005C08DD" w:rsidRDefault="00C34642" w:rsidP="00CE75A1">
      <w:pPr>
        <w:spacing w:line="360" w:lineRule="auto"/>
        <w:ind w:firstLineChars="200" w:firstLine="420"/>
        <w:rPr>
          <w:rFonts w:eastAsiaTheme="minorEastAsia"/>
          <w:sz w:val="24"/>
        </w:rPr>
      </w:pPr>
      <w:r w:rsidRPr="005C08DD">
        <w:rPr>
          <w:rFonts w:eastAsiaTheme="minorEastAsia"/>
        </w:rPr>
        <w:t>□</w:t>
      </w:r>
      <w:r w:rsidRPr="005C08DD">
        <w:rPr>
          <w:rFonts w:eastAsiaTheme="minorEastAsia"/>
          <w:sz w:val="24"/>
        </w:rPr>
        <w:t>本项目不专门面向中小企业预留采购份额。</w:t>
      </w:r>
    </w:p>
    <w:p w14:paraId="42733294" w14:textId="255E7699" w:rsidR="00CE75A1" w:rsidRPr="005C08DD" w:rsidRDefault="00D67EAB" w:rsidP="00CE75A1">
      <w:pPr>
        <w:spacing w:line="360" w:lineRule="auto"/>
        <w:ind w:firstLineChars="200" w:firstLine="640"/>
        <w:rPr>
          <w:rFonts w:eastAsiaTheme="minorEastAsia"/>
          <w:sz w:val="24"/>
        </w:rPr>
      </w:pPr>
      <w:r w:rsidRPr="005C08DD">
        <w:rPr>
          <w:sz w:val="32"/>
          <w:szCs w:val="32"/>
        </w:rPr>
        <w:t>■</w:t>
      </w:r>
      <w:r w:rsidR="00C34642" w:rsidRPr="005C08DD">
        <w:rPr>
          <w:rFonts w:eastAsiaTheme="minorEastAsia"/>
          <w:sz w:val="24"/>
        </w:rPr>
        <w:t>本项目专门面向</w:t>
      </w:r>
      <w:r w:rsidR="00D662F5" w:rsidRPr="005C08DD">
        <w:rPr>
          <w:rFonts w:eastAsiaTheme="minorEastAsia"/>
          <w:sz w:val="24"/>
        </w:rPr>
        <w:t xml:space="preserve">  </w:t>
      </w:r>
      <w:r w:rsidR="00CB2FA2" w:rsidRPr="005C08DD">
        <w:rPr>
          <w:sz w:val="32"/>
          <w:szCs w:val="32"/>
        </w:rPr>
        <w:t>■</w:t>
      </w:r>
      <w:r w:rsidR="00C34642" w:rsidRPr="005C08DD">
        <w:rPr>
          <w:rFonts w:eastAsiaTheme="minorEastAsia"/>
          <w:sz w:val="24"/>
        </w:rPr>
        <w:t>中小</w:t>
      </w:r>
      <w:r w:rsidR="003648EB" w:rsidRPr="005C08DD">
        <w:rPr>
          <w:rFonts w:eastAsiaTheme="minorEastAsia"/>
          <w:sz w:val="24"/>
        </w:rPr>
        <w:t xml:space="preserve"> </w:t>
      </w:r>
      <w:r w:rsidR="00CB2FA2" w:rsidRPr="005C08DD">
        <w:rPr>
          <w:rFonts w:eastAsiaTheme="minorEastAsia"/>
        </w:rPr>
        <w:t>□</w:t>
      </w:r>
      <w:r w:rsidR="00D6381C" w:rsidRPr="005C08DD">
        <w:rPr>
          <w:rFonts w:eastAsiaTheme="minorEastAsia"/>
          <w:sz w:val="24"/>
        </w:rPr>
        <w:t>小微</w:t>
      </w:r>
      <w:r w:rsidR="00C34642" w:rsidRPr="005C08DD">
        <w:rPr>
          <w:rFonts w:eastAsiaTheme="minorEastAsia"/>
          <w:sz w:val="24"/>
        </w:rPr>
        <w:t>企业</w:t>
      </w:r>
      <w:r w:rsidR="00D662F5" w:rsidRPr="005C08DD">
        <w:rPr>
          <w:rFonts w:eastAsiaTheme="minorEastAsia"/>
          <w:sz w:val="24"/>
        </w:rPr>
        <w:t xml:space="preserve">  </w:t>
      </w:r>
      <w:r w:rsidR="00C34642" w:rsidRPr="005C08DD">
        <w:rPr>
          <w:rFonts w:eastAsiaTheme="minorEastAsia"/>
          <w:sz w:val="24"/>
        </w:rPr>
        <w:t>采购。即：提供的货物全部由符合政策要求的中小</w:t>
      </w:r>
      <w:r w:rsidR="00D6381C" w:rsidRPr="005C08DD">
        <w:rPr>
          <w:rFonts w:eastAsiaTheme="minorEastAsia"/>
          <w:sz w:val="24"/>
        </w:rPr>
        <w:t>/</w:t>
      </w:r>
      <w:r w:rsidR="00D6381C" w:rsidRPr="005C08DD">
        <w:rPr>
          <w:rFonts w:eastAsiaTheme="minorEastAsia"/>
          <w:sz w:val="24"/>
        </w:rPr>
        <w:t>小微</w:t>
      </w:r>
      <w:r w:rsidR="00C34642" w:rsidRPr="005C08DD">
        <w:rPr>
          <w:rFonts w:eastAsiaTheme="minorEastAsia"/>
          <w:sz w:val="24"/>
        </w:rPr>
        <w:t>企业制造、服务全部由符合政策要求的中小</w:t>
      </w:r>
      <w:r w:rsidR="00D6381C" w:rsidRPr="005C08DD">
        <w:rPr>
          <w:rFonts w:eastAsiaTheme="minorEastAsia"/>
          <w:sz w:val="24"/>
        </w:rPr>
        <w:t>/</w:t>
      </w:r>
      <w:r w:rsidR="00D6381C" w:rsidRPr="005C08DD">
        <w:rPr>
          <w:rFonts w:eastAsiaTheme="minorEastAsia"/>
          <w:sz w:val="24"/>
        </w:rPr>
        <w:t>小</w:t>
      </w:r>
      <w:r w:rsidR="00D662F5" w:rsidRPr="005C08DD">
        <w:rPr>
          <w:rFonts w:eastAsiaTheme="minorEastAsia"/>
          <w:sz w:val="24"/>
        </w:rPr>
        <w:t>微企业</w:t>
      </w:r>
      <w:r w:rsidR="00C34642" w:rsidRPr="005C08DD">
        <w:rPr>
          <w:rFonts w:eastAsiaTheme="minorEastAsia"/>
          <w:sz w:val="24"/>
        </w:rPr>
        <w:t>承接。</w:t>
      </w:r>
    </w:p>
    <w:p w14:paraId="58683A73" w14:textId="4F732862" w:rsidR="00CE75A1" w:rsidRPr="005C08DD" w:rsidRDefault="00C34642" w:rsidP="00CE75A1">
      <w:pPr>
        <w:spacing w:line="360" w:lineRule="auto"/>
        <w:ind w:firstLineChars="200" w:firstLine="420"/>
        <w:rPr>
          <w:rFonts w:eastAsiaTheme="minorEastAsia"/>
          <w:sz w:val="24"/>
        </w:rPr>
      </w:pPr>
      <w:r w:rsidRPr="005C08DD">
        <w:rPr>
          <w:rFonts w:eastAsiaTheme="minorEastAsia"/>
        </w:rPr>
        <w:t>□</w:t>
      </w:r>
      <w:r w:rsidRPr="005C08DD">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00492C93" w:rsidRPr="00492C93">
        <w:rPr>
          <w:rFonts w:eastAsiaTheme="minorEastAsia" w:hint="eastAsia"/>
          <w:sz w:val="24"/>
          <w:u w:val="single"/>
        </w:rPr>
        <w:t xml:space="preserve"> </w:t>
      </w:r>
      <w:r w:rsidR="00492C93" w:rsidRPr="00492C93">
        <w:rPr>
          <w:rFonts w:eastAsiaTheme="minorEastAsia"/>
          <w:sz w:val="24"/>
          <w:u w:val="single"/>
        </w:rPr>
        <w:t xml:space="preserve"> /  </w:t>
      </w:r>
      <w:r w:rsidR="00236AC5" w:rsidRPr="005C08DD">
        <w:rPr>
          <w:rFonts w:eastAsiaTheme="minorEastAsia"/>
          <w:sz w:val="24"/>
        </w:rPr>
        <w:t>。</w:t>
      </w:r>
    </w:p>
    <w:p w14:paraId="02AC7467" w14:textId="40E253F0" w:rsidR="00492C93" w:rsidRDefault="00C34642" w:rsidP="0007662D">
      <w:pPr>
        <w:spacing w:line="360" w:lineRule="auto"/>
        <w:ind w:firstLineChars="200" w:firstLine="480"/>
        <w:rPr>
          <w:rFonts w:eastAsiaTheme="minorEastAsia"/>
          <w:sz w:val="24"/>
        </w:rPr>
      </w:pPr>
      <w:r w:rsidRPr="005C08DD">
        <w:rPr>
          <w:rFonts w:eastAsiaTheme="minorEastAsia"/>
          <w:sz w:val="24"/>
        </w:rPr>
        <w:t>2.</w:t>
      </w:r>
      <w:r w:rsidR="009D4BC6" w:rsidRPr="005C08DD">
        <w:rPr>
          <w:rFonts w:eastAsiaTheme="minorEastAsia"/>
          <w:sz w:val="24"/>
        </w:rPr>
        <w:t xml:space="preserve">2 </w:t>
      </w:r>
      <w:r w:rsidRPr="005C08DD">
        <w:rPr>
          <w:rFonts w:eastAsiaTheme="minorEastAsia"/>
          <w:sz w:val="24"/>
        </w:rPr>
        <w:t>其它落实政府采购政策的资格要求</w:t>
      </w:r>
      <w:r w:rsidR="00060972">
        <w:rPr>
          <w:rFonts w:eastAsiaTheme="minorEastAsia" w:hint="eastAsia"/>
          <w:sz w:val="24"/>
        </w:rPr>
        <w:t>（如有）</w:t>
      </w:r>
      <w:r w:rsidRPr="005C08DD">
        <w:rPr>
          <w:rFonts w:eastAsiaTheme="minorEastAsia"/>
          <w:sz w:val="24"/>
        </w:rPr>
        <w:t>：</w:t>
      </w:r>
      <w:r w:rsidR="00060972" w:rsidRPr="00492C93">
        <w:rPr>
          <w:rFonts w:eastAsiaTheme="minorEastAsia" w:hint="eastAsia"/>
          <w:sz w:val="24"/>
          <w:u w:val="single"/>
        </w:rPr>
        <w:t xml:space="preserve"> </w:t>
      </w:r>
      <w:r w:rsidR="00060972" w:rsidRPr="00492C93">
        <w:rPr>
          <w:rFonts w:eastAsiaTheme="minorEastAsia"/>
          <w:sz w:val="24"/>
          <w:u w:val="single"/>
        </w:rPr>
        <w:t xml:space="preserve"> /  </w:t>
      </w:r>
      <w:r w:rsidR="00060972" w:rsidRPr="00060972">
        <w:rPr>
          <w:rFonts w:eastAsiaTheme="minorEastAsia" w:hint="eastAsia"/>
          <w:sz w:val="24"/>
        </w:rPr>
        <w:t>。</w:t>
      </w:r>
    </w:p>
    <w:p w14:paraId="3AC0E0C1" w14:textId="27EBD125" w:rsidR="00FD6C8A" w:rsidRPr="005C08DD" w:rsidRDefault="00C34642">
      <w:pPr>
        <w:spacing w:line="360" w:lineRule="auto"/>
        <w:ind w:firstLineChars="200" w:firstLine="480"/>
        <w:rPr>
          <w:rFonts w:eastAsiaTheme="minorEastAsia"/>
          <w:i/>
          <w:iCs/>
          <w:sz w:val="24"/>
          <w:u w:val="single"/>
        </w:rPr>
      </w:pPr>
      <w:r w:rsidRPr="005C08DD">
        <w:rPr>
          <w:rFonts w:eastAsiaTheme="minorEastAsia"/>
          <w:sz w:val="24"/>
        </w:rPr>
        <w:lastRenderedPageBreak/>
        <w:t>3.</w:t>
      </w:r>
      <w:r w:rsidRPr="005C08DD">
        <w:rPr>
          <w:rFonts w:eastAsiaTheme="minorEastAsia"/>
          <w:sz w:val="24"/>
        </w:rPr>
        <w:t>本项目的特定资格要求：</w:t>
      </w:r>
    </w:p>
    <w:p w14:paraId="690A9197" w14:textId="759658D0" w:rsidR="000E00B1" w:rsidRPr="005C08DD" w:rsidRDefault="00C34642" w:rsidP="000E00B1">
      <w:pPr>
        <w:tabs>
          <w:tab w:val="left" w:pos="900"/>
          <w:tab w:val="left" w:pos="1134"/>
          <w:tab w:val="left" w:pos="1589"/>
          <w:tab w:val="left" w:pos="5521"/>
        </w:tabs>
        <w:snapToGrid w:val="0"/>
        <w:spacing w:line="360" w:lineRule="auto"/>
        <w:ind w:firstLineChars="200" w:firstLine="480"/>
        <w:rPr>
          <w:rFonts w:eastAsiaTheme="minorEastAsia"/>
          <w:sz w:val="24"/>
        </w:rPr>
      </w:pPr>
      <w:r w:rsidRPr="005C08DD">
        <w:rPr>
          <w:rFonts w:eastAsiaTheme="minorEastAsia"/>
          <w:sz w:val="24"/>
        </w:rPr>
        <w:t>3.</w:t>
      </w:r>
      <w:r w:rsidR="00382555" w:rsidRPr="005C08DD">
        <w:rPr>
          <w:rFonts w:eastAsiaTheme="minorEastAsia"/>
          <w:sz w:val="24"/>
        </w:rPr>
        <w:t>1</w:t>
      </w:r>
      <w:r w:rsidRPr="005C08DD">
        <w:rPr>
          <w:rFonts w:eastAsiaTheme="minorEastAsia"/>
          <w:sz w:val="24"/>
        </w:rPr>
        <w:t>本项目是否属于政府购买服务：</w:t>
      </w:r>
    </w:p>
    <w:p w14:paraId="62914222" w14:textId="1E256BA9" w:rsidR="000E00B1" w:rsidRPr="005C08DD" w:rsidRDefault="0073358E" w:rsidP="000E00B1">
      <w:pPr>
        <w:tabs>
          <w:tab w:val="left" w:pos="900"/>
          <w:tab w:val="left" w:pos="1134"/>
          <w:tab w:val="left" w:pos="1589"/>
          <w:tab w:val="left" w:pos="5521"/>
        </w:tabs>
        <w:snapToGrid w:val="0"/>
        <w:spacing w:line="360" w:lineRule="auto"/>
        <w:ind w:leftChars="472" w:left="991" w:firstLine="2"/>
        <w:rPr>
          <w:rFonts w:eastAsiaTheme="minorEastAsia"/>
          <w:sz w:val="24"/>
        </w:rPr>
      </w:pPr>
      <w:r w:rsidRPr="005C08DD">
        <w:rPr>
          <w:sz w:val="32"/>
          <w:szCs w:val="32"/>
        </w:rPr>
        <w:t>■</w:t>
      </w:r>
      <w:r w:rsidR="00C34642" w:rsidRPr="005C08DD">
        <w:rPr>
          <w:rFonts w:eastAsiaTheme="minorEastAsia"/>
          <w:sz w:val="24"/>
        </w:rPr>
        <w:t>否</w:t>
      </w:r>
    </w:p>
    <w:p w14:paraId="52BD2AEF" w14:textId="4665D7D3" w:rsidR="000E00B1" w:rsidRPr="005C08DD" w:rsidRDefault="00C34642" w:rsidP="000E00B1">
      <w:pPr>
        <w:tabs>
          <w:tab w:val="left" w:pos="900"/>
          <w:tab w:val="left" w:pos="1134"/>
          <w:tab w:val="left" w:pos="1589"/>
          <w:tab w:val="left" w:pos="5521"/>
        </w:tabs>
        <w:snapToGrid w:val="0"/>
        <w:spacing w:line="360" w:lineRule="auto"/>
        <w:ind w:leftChars="472" w:left="991" w:firstLine="2"/>
        <w:rPr>
          <w:rFonts w:eastAsiaTheme="minorEastAsia"/>
          <w:sz w:val="24"/>
        </w:rPr>
      </w:pPr>
      <w:r w:rsidRPr="005C08DD">
        <w:rPr>
          <w:rFonts w:eastAsiaTheme="minorEastAsia"/>
        </w:rPr>
        <w:t>□</w:t>
      </w:r>
      <w:r w:rsidRPr="005C08DD">
        <w:rPr>
          <w:rFonts w:eastAsiaTheme="minorEastAsia"/>
          <w:sz w:val="24"/>
        </w:rPr>
        <w:t>是，公益一类事业单位、使用事业编制且由财政拨款保障的群团组织，不得作为承接主体；</w:t>
      </w:r>
    </w:p>
    <w:p w14:paraId="18FBC1D1" w14:textId="77777777" w:rsidR="008C5633" w:rsidRDefault="00C34642" w:rsidP="00905823">
      <w:pPr>
        <w:tabs>
          <w:tab w:val="left" w:pos="900"/>
          <w:tab w:val="left" w:pos="1134"/>
          <w:tab w:val="left" w:pos="1589"/>
          <w:tab w:val="left" w:pos="5521"/>
        </w:tabs>
        <w:snapToGrid w:val="0"/>
        <w:spacing w:line="360" w:lineRule="auto"/>
        <w:ind w:firstLineChars="200" w:firstLine="480"/>
        <w:rPr>
          <w:rFonts w:eastAsiaTheme="minorEastAsia"/>
          <w:sz w:val="24"/>
        </w:rPr>
      </w:pPr>
      <w:r w:rsidRPr="005C08DD">
        <w:rPr>
          <w:rFonts w:eastAsiaTheme="minorEastAsia"/>
          <w:sz w:val="24"/>
        </w:rPr>
        <w:t>3.</w:t>
      </w:r>
      <w:r w:rsidR="00382555" w:rsidRPr="005C08DD">
        <w:rPr>
          <w:rFonts w:eastAsiaTheme="minorEastAsia"/>
          <w:sz w:val="24"/>
        </w:rPr>
        <w:t>2</w:t>
      </w:r>
      <w:r w:rsidRPr="005C08DD">
        <w:rPr>
          <w:rFonts w:eastAsiaTheme="minorEastAsia"/>
          <w:sz w:val="24"/>
        </w:rPr>
        <w:t>其他特定资格要求</w:t>
      </w:r>
      <w:r w:rsidR="00C6742F" w:rsidRPr="005C08DD">
        <w:rPr>
          <w:rFonts w:eastAsiaTheme="minorEastAsia"/>
          <w:sz w:val="24"/>
        </w:rPr>
        <w:t>：</w:t>
      </w:r>
    </w:p>
    <w:p w14:paraId="0F9F6574" w14:textId="65D0FF9F" w:rsidR="008C5633" w:rsidRPr="008C5633" w:rsidRDefault="008C5633" w:rsidP="00776547">
      <w:pPr>
        <w:tabs>
          <w:tab w:val="left" w:pos="900"/>
          <w:tab w:val="left" w:pos="1134"/>
          <w:tab w:val="left" w:pos="1589"/>
          <w:tab w:val="left" w:pos="5521"/>
        </w:tabs>
        <w:snapToGrid w:val="0"/>
        <w:spacing w:line="360" w:lineRule="auto"/>
        <w:ind w:firstLineChars="200" w:firstLine="480"/>
        <w:rPr>
          <w:rFonts w:eastAsiaTheme="minorEastAsia"/>
          <w:sz w:val="24"/>
        </w:rPr>
      </w:pPr>
      <w:r w:rsidRPr="008C5633">
        <w:rPr>
          <w:rFonts w:eastAsiaTheme="minorEastAsia" w:hint="eastAsia"/>
          <w:sz w:val="24"/>
        </w:rPr>
        <w:t>（</w:t>
      </w:r>
      <w:r w:rsidRPr="008C5633">
        <w:rPr>
          <w:rFonts w:eastAsiaTheme="minorEastAsia" w:hint="eastAsia"/>
          <w:sz w:val="24"/>
        </w:rPr>
        <w:t>1</w:t>
      </w:r>
      <w:r w:rsidRPr="008C5633">
        <w:rPr>
          <w:rFonts w:eastAsiaTheme="minorEastAsia" w:hint="eastAsia"/>
          <w:sz w:val="24"/>
        </w:rPr>
        <w:t>）供应商须具有有效的建筑</w:t>
      </w:r>
      <w:r w:rsidR="00776547">
        <w:rPr>
          <w:rFonts w:eastAsiaTheme="minorEastAsia" w:hint="eastAsia"/>
          <w:sz w:val="24"/>
        </w:rPr>
        <w:t>工程施工总承包叁级（含）</w:t>
      </w:r>
      <w:r w:rsidRPr="008C5633">
        <w:rPr>
          <w:rFonts w:eastAsiaTheme="minorEastAsia" w:hint="eastAsia"/>
          <w:sz w:val="24"/>
        </w:rPr>
        <w:t>以上资质证书及安全生产许可证；</w:t>
      </w:r>
    </w:p>
    <w:p w14:paraId="7103BA2D" w14:textId="6FF10F66" w:rsidR="008C5633" w:rsidRPr="008C5633" w:rsidRDefault="008C5633" w:rsidP="008C5633">
      <w:pPr>
        <w:tabs>
          <w:tab w:val="left" w:pos="900"/>
          <w:tab w:val="left" w:pos="1134"/>
          <w:tab w:val="left" w:pos="1589"/>
          <w:tab w:val="left" w:pos="5521"/>
        </w:tabs>
        <w:snapToGrid w:val="0"/>
        <w:spacing w:line="360" w:lineRule="auto"/>
        <w:ind w:firstLineChars="200" w:firstLine="480"/>
        <w:rPr>
          <w:rFonts w:eastAsiaTheme="minorEastAsia"/>
          <w:sz w:val="24"/>
        </w:rPr>
      </w:pPr>
      <w:r w:rsidRPr="008C5633">
        <w:rPr>
          <w:rFonts w:eastAsiaTheme="minorEastAsia" w:hint="eastAsia"/>
          <w:sz w:val="24"/>
        </w:rPr>
        <w:t>（</w:t>
      </w:r>
      <w:r w:rsidR="00776547">
        <w:rPr>
          <w:rFonts w:eastAsiaTheme="minorEastAsia"/>
          <w:sz w:val="24"/>
        </w:rPr>
        <w:t>2</w:t>
      </w:r>
      <w:r w:rsidRPr="008C5633">
        <w:rPr>
          <w:rFonts w:eastAsiaTheme="minorEastAsia" w:hint="eastAsia"/>
          <w:sz w:val="24"/>
        </w:rPr>
        <w:t>）</w:t>
      </w:r>
      <w:bookmarkStart w:id="13" w:name="_Hlk188556003"/>
      <w:r w:rsidRPr="008C5633">
        <w:rPr>
          <w:rFonts w:eastAsiaTheme="minorEastAsia" w:hint="eastAsia"/>
          <w:sz w:val="24"/>
        </w:rPr>
        <w:t>拟派项目经理应具有建筑工程专业二级（含）以上注册建造师执业资格和有效的安全生产考核合格证书（</w:t>
      </w:r>
      <w:r w:rsidRPr="008C5633">
        <w:rPr>
          <w:rFonts w:eastAsiaTheme="minorEastAsia" w:hint="eastAsia"/>
          <w:sz w:val="24"/>
        </w:rPr>
        <w:t>B</w:t>
      </w:r>
      <w:r w:rsidRPr="008C5633">
        <w:rPr>
          <w:rFonts w:eastAsiaTheme="minorEastAsia" w:hint="eastAsia"/>
          <w:sz w:val="24"/>
        </w:rPr>
        <w:t>证），且不得担任其他在施建设工程项目的项目经理</w:t>
      </w:r>
      <w:bookmarkEnd w:id="13"/>
      <w:r w:rsidR="00776547">
        <w:rPr>
          <w:rFonts w:eastAsiaTheme="minorEastAsia" w:hint="eastAsia"/>
          <w:sz w:val="24"/>
        </w:rPr>
        <w:t>。</w:t>
      </w:r>
    </w:p>
    <w:p w14:paraId="37112375" w14:textId="77777777" w:rsidR="00FD6C8A" w:rsidRPr="005C08DD" w:rsidRDefault="00FD6C8A" w:rsidP="00776547">
      <w:pPr>
        <w:spacing w:line="360" w:lineRule="auto"/>
        <w:rPr>
          <w:rFonts w:eastAsiaTheme="minorEastAsia"/>
          <w:i/>
          <w:iCs/>
          <w:sz w:val="24"/>
          <w:u w:val="single"/>
        </w:rPr>
      </w:pPr>
    </w:p>
    <w:p w14:paraId="278A0DE1" w14:textId="09B61DBF" w:rsidR="00FD6C8A" w:rsidRPr="005C08DD" w:rsidRDefault="00C34642">
      <w:pPr>
        <w:pStyle w:val="21"/>
        <w:widowControl/>
        <w:spacing w:before="0" w:line="360" w:lineRule="auto"/>
        <w:jc w:val="left"/>
        <w:rPr>
          <w:rFonts w:ascii="Times New Roman" w:eastAsiaTheme="minorEastAsia" w:hAnsi="Times New Roman"/>
          <w:sz w:val="24"/>
          <w:szCs w:val="24"/>
        </w:rPr>
      </w:pPr>
      <w:bookmarkStart w:id="14" w:name="_Toc35393623"/>
      <w:bookmarkStart w:id="15" w:name="_Toc35393792"/>
      <w:bookmarkEnd w:id="11"/>
      <w:bookmarkEnd w:id="12"/>
      <w:r w:rsidRPr="005C08DD">
        <w:rPr>
          <w:rFonts w:ascii="Times New Roman" w:eastAsiaTheme="minorEastAsia" w:hAnsi="Times New Roman"/>
          <w:sz w:val="24"/>
          <w:szCs w:val="24"/>
        </w:rPr>
        <w:t>三、获取</w:t>
      </w:r>
      <w:r w:rsidR="002B10A5" w:rsidRPr="005C08DD">
        <w:rPr>
          <w:rFonts w:ascii="Times New Roman" w:eastAsiaTheme="minorEastAsia" w:hAnsi="Times New Roman"/>
          <w:sz w:val="24"/>
          <w:szCs w:val="24"/>
        </w:rPr>
        <w:t>采购文件</w:t>
      </w:r>
      <w:bookmarkEnd w:id="14"/>
      <w:bookmarkEnd w:id="15"/>
    </w:p>
    <w:p w14:paraId="1924B017" w14:textId="09CC687F" w:rsidR="00FD6C8A" w:rsidRPr="005C08DD" w:rsidRDefault="00C34642">
      <w:pPr>
        <w:adjustRightInd w:val="0"/>
        <w:snapToGrid w:val="0"/>
        <w:spacing w:line="360" w:lineRule="auto"/>
        <w:ind w:firstLineChars="200" w:firstLine="480"/>
        <w:rPr>
          <w:rFonts w:eastAsiaTheme="minorEastAsia"/>
          <w:sz w:val="24"/>
          <w:lang w:bidi="ar"/>
        </w:rPr>
      </w:pPr>
      <w:r w:rsidRPr="005C08DD">
        <w:rPr>
          <w:rFonts w:eastAsiaTheme="minorEastAsia"/>
          <w:sz w:val="24"/>
          <w:lang w:bidi="ar"/>
        </w:rPr>
        <w:t>1</w:t>
      </w:r>
      <w:r w:rsidR="00CD2B90" w:rsidRPr="005C08DD">
        <w:rPr>
          <w:rFonts w:eastAsiaTheme="minorEastAsia"/>
          <w:sz w:val="24"/>
          <w:lang w:bidi="ar"/>
        </w:rPr>
        <w:t>.</w:t>
      </w:r>
      <w:r w:rsidR="0062174B" w:rsidRPr="005C08DD">
        <w:rPr>
          <w:rFonts w:eastAsiaTheme="minorEastAsia"/>
          <w:sz w:val="24"/>
          <w:lang w:bidi="ar"/>
        </w:rPr>
        <w:t>时间：</w:t>
      </w:r>
      <w:r w:rsidR="00776547" w:rsidRPr="005D185E">
        <w:rPr>
          <w:rFonts w:eastAsiaTheme="minorEastAsia"/>
          <w:sz w:val="24"/>
          <w:u w:val="single"/>
        </w:rPr>
        <w:t>2025</w:t>
      </w:r>
      <w:r w:rsidR="0062174B" w:rsidRPr="005C08DD">
        <w:rPr>
          <w:rFonts w:eastAsiaTheme="minorEastAsia"/>
          <w:sz w:val="24"/>
          <w:lang w:bidi="ar"/>
        </w:rPr>
        <w:t>年</w:t>
      </w:r>
      <w:r w:rsidR="00776547" w:rsidRPr="005D185E">
        <w:rPr>
          <w:rFonts w:eastAsiaTheme="minorEastAsia"/>
          <w:sz w:val="24"/>
          <w:u w:val="single"/>
        </w:rPr>
        <w:t>1</w:t>
      </w:r>
      <w:r w:rsidR="0062174B" w:rsidRPr="005C08DD">
        <w:rPr>
          <w:rFonts w:eastAsiaTheme="minorEastAsia"/>
          <w:sz w:val="24"/>
          <w:lang w:bidi="ar"/>
        </w:rPr>
        <w:t>月</w:t>
      </w:r>
      <w:r w:rsidR="00776547" w:rsidRPr="005D185E">
        <w:rPr>
          <w:rFonts w:eastAsiaTheme="minorEastAsia"/>
          <w:sz w:val="24"/>
          <w:u w:val="single"/>
        </w:rPr>
        <w:t>2</w:t>
      </w:r>
      <w:r w:rsidR="005D185E" w:rsidRPr="005D185E">
        <w:rPr>
          <w:rFonts w:eastAsiaTheme="minorEastAsia"/>
          <w:sz w:val="24"/>
          <w:u w:val="single"/>
        </w:rPr>
        <w:t>4</w:t>
      </w:r>
      <w:r w:rsidR="0062174B" w:rsidRPr="005C08DD">
        <w:rPr>
          <w:rFonts w:eastAsiaTheme="minorEastAsia"/>
          <w:sz w:val="24"/>
          <w:lang w:bidi="ar"/>
        </w:rPr>
        <w:t>日至</w:t>
      </w:r>
      <w:r w:rsidR="005D185E" w:rsidRPr="005D185E">
        <w:rPr>
          <w:rFonts w:eastAsiaTheme="minorEastAsia"/>
          <w:sz w:val="24"/>
          <w:u w:val="single"/>
        </w:rPr>
        <w:t>2025</w:t>
      </w:r>
      <w:r w:rsidR="00194D65" w:rsidRPr="005C08DD">
        <w:rPr>
          <w:rFonts w:eastAsiaTheme="minorEastAsia"/>
          <w:sz w:val="24"/>
          <w:lang w:bidi="ar"/>
        </w:rPr>
        <w:t>年</w:t>
      </w:r>
      <w:r w:rsidR="005D185E" w:rsidRPr="005D185E">
        <w:rPr>
          <w:rFonts w:eastAsiaTheme="minorEastAsia"/>
          <w:sz w:val="24"/>
          <w:u w:val="single"/>
        </w:rPr>
        <w:t>2</w:t>
      </w:r>
      <w:r w:rsidR="00194D65" w:rsidRPr="005C08DD">
        <w:rPr>
          <w:rFonts w:eastAsiaTheme="minorEastAsia"/>
          <w:sz w:val="24"/>
          <w:lang w:bidi="ar"/>
        </w:rPr>
        <w:t>月</w:t>
      </w:r>
      <w:r w:rsidR="005D185E" w:rsidRPr="005D185E">
        <w:rPr>
          <w:rFonts w:eastAsiaTheme="minorEastAsia"/>
          <w:sz w:val="24"/>
          <w:u w:val="single"/>
        </w:rPr>
        <w:t>7</w:t>
      </w:r>
      <w:r w:rsidR="00194D65" w:rsidRPr="005C08DD">
        <w:rPr>
          <w:rFonts w:eastAsiaTheme="minorEastAsia"/>
          <w:sz w:val="24"/>
          <w:lang w:bidi="ar"/>
        </w:rPr>
        <w:t>日</w:t>
      </w:r>
      <w:r w:rsidR="002D0EB2" w:rsidRPr="005C08DD">
        <w:rPr>
          <w:rFonts w:eastAsiaTheme="minorEastAsia"/>
          <w:sz w:val="24"/>
          <w:lang w:bidi="ar"/>
        </w:rPr>
        <w:t>，每天上午</w:t>
      </w:r>
      <w:r w:rsidR="005D185E" w:rsidRPr="005D185E">
        <w:rPr>
          <w:rFonts w:eastAsiaTheme="minorEastAsia"/>
          <w:sz w:val="24"/>
          <w:u w:val="single"/>
        </w:rPr>
        <w:t>8</w:t>
      </w:r>
      <w:r w:rsidR="005D185E" w:rsidRPr="005D185E">
        <w:rPr>
          <w:rFonts w:eastAsiaTheme="minorEastAsia" w:hint="eastAsia"/>
          <w:sz w:val="24"/>
          <w:u w:val="single"/>
        </w:rPr>
        <w:t>:</w:t>
      </w:r>
      <w:r w:rsidR="005D185E" w:rsidRPr="005D185E">
        <w:rPr>
          <w:rFonts w:eastAsiaTheme="minorEastAsia"/>
          <w:sz w:val="24"/>
          <w:u w:val="single"/>
        </w:rPr>
        <w:t>30</w:t>
      </w:r>
      <w:r w:rsidR="002D0EB2" w:rsidRPr="005C08DD">
        <w:rPr>
          <w:rFonts w:eastAsiaTheme="minorEastAsia"/>
          <w:sz w:val="24"/>
          <w:lang w:bidi="ar"/>
        </w:rPr>
        <w:t>至</w:t>
      </w:r>
      <w:r w:rsidR="005D185E" w:rsidRPr="005D185E">
        <w:rPr>
          <w:rFonts w:eastAsiaTheme="minorEastAsia"/>
          <w:sz w:val="24"/>
          <w:u w:val="single"/>
        </w:rPr>
        <w:t>11</w:t>
      </w:r>
      <w:r w:rsidR="005D185E" w:rsidRPr="005D185E">
        <w:rPr>
          <w:rFonts w:eastAsiaTheme="minorEastAsia" w:hint="eastAsia"/>
          <w:sz w:val="24"/>
          <w:u w:val="single"/>
        </w:rPr>
        <w:t>:</w:t>
      </w:r>
      <w:r w:rsidR="005D185E" w:rsidRPr="005D185E">
        <w:rPr>
          <w:rFonts w:eastAsiaTheme="minorEastAsia"/>
          <w:sz w:val="24"/>
          <w:u w:val="single"/>
        </w:rPr>
        <w:t>30</w:t>
      </w:r>
      <w:r w:rsidR="002D0EB2" w:rsidRPr="005C08DD">
        <w:rPr>
          <w:rFonts w:eastAsiaTheme="minorEastAsia"/>
          <w:sz w:val="24"/>
          <w:lang w:bidi="ar"/>
        </w:rPr>
        <w:t>，下午</w:t>
      </w:r>
      <w:r w:rsidR="005D185E" w:rsidRPr="005D185E">
        <w:rPr>
          <w:rFonts w:eastAsiaTheme="minorEastAsia"/>
          <w:sz w:val="24"/>
          <w:u w:val="single"/>
        </w:rPr>
        <w:t>14</w:t>
      </w:r>
      <w:r w:rsidR="005D185E" w:rsidRPr="005D185E">
        <w:rPr>
          <w:rFonts w:eastAsiaTheme="minorEastAsia" w:hint="eastAsia"/>
          <w:sz w:val="24"/>
          <w:u w:val="single"/>
        </w:rPr>
        <w:t>:</w:t>
      </w:r>
      <w:r w:rsidR="005D185E" w:rsidRPr="005D185E">
        <w:rPr>
          <w:rFonts w:eastAsiaTheme="minorEastAsia"/>
          <w:sz w:val="24"/>
          <w:u w:val="single"/>
        </w:rPr>
        <w:t>00</w:t>
      </w:r>
      <w:r w:rsidR="002D0EB2" w:rsidRPr="005C08DD">
        <w:rPr>
          <w:rFonts w:eastAsiaTheme="minorEastAsia"/>
          <w:sz w:val="24"/>
          <w:lang w:bidi="ar"/>
        </w:rPr>
        <w:t>至</w:t>
      </w:r>
      <w:r w:rsidR="005D185E" w:rsidRPr="005D185E">
        <w:rPr>
          <w:rFonts w:eastAsiaTheme="minorEastAsia"/>
          <w:sz w:val="24"/>
          <w:u w:val="single"/>
        </w:rPr>
        <w:t>17</w:t>
      </w:r>
      <w:r w:rsidR="005D185E" w:rsidRPr="005D185E">
        <w:rPr>
          <w:rFonts w:eastAsiaTheme="minorEastAsia" w:hint="eastAsia"/>
          <w:sz w:val="24"/>
          <w:u w:val="single"/>
        </w:rPr>
        <w:t>:</w:t>
      </w:r>
      <w:r w:rsidR="005D185E" w:rsidRPr="005D185E">
        <w:rPr>
          <w:rFonts w:eastAsiaTheme="minorEastAsia"/>
          <w:sz w:val="24"/>
          <w:u w:val="single"/>
        </w:rPr>
        <w:t>00</w:t>
      </w:r>
      <w:r w:rsidR="002D0EB2" w:rsidRPr="005C08DD">
        <w:rPr>
          <w:rFonts w:eastAsiaTheme="minorEastAsia"/>
          <w:sz w:val="24"/>
          <w:lang w:bidi="ar"/>
        </w:rPr>
        <w:t>（北京时间，法定节假日除外）</w:t>
      </w:r>
      <w:r w:rsidR="0062174B" w:rsidRPr="005C08DD">
        <w:rPr>
          <w:rFonts w:eastAsiaTheme="minorEastAsia"/>
          <w:sz w:val="24"/>
          <w:lang w:bidi="ar"/>
        </w:rPr>
        <w:t>。</w:t>
      </w:r>
    </w:p>
    <w:p w14:paraId="5FBE22B7" w14:textId="53EFF6B8" w:rsidR="00F11641" w:rsidRPr="005C08DD" w:rsidRDefault="00C34642">
      <w:pPr>
        <w:adjustRightInd w:val="0"/>
        <w:snapToGrid w:val="0"/>
        <w:spacing w:line="360" w:lineRule="auto"/>
        <w:ind w:firstLineChars="200" w:firstLine="480"/>
        <w:rPr>
          <w:rFonts w:eastAsiaTheme="minorEastAsia"/>
          <w:sz w:val="24"/>
        </w:rPr>
      </w:pPr>
      <w:r w:rsidRPr="005C08DD">
        <w:rPr>
          <w:rFonts w:eastAsiaTheme="minorEastAsia"/>
          <w:sz w:val="24"/>
          <w:lang w:bidi="ar"/>
        </w:rPr>
        <w:t>2</w:t>
      </w:r>
      <w:r w:rsidR="00CD2B90" w:rsidRPr="005C08DD">
        <w:rPr>
          <w:rFonts w:eastAsiaTheme="minorEastAsia"/>
          <w:sz w:val="24"/>
          <w:lang w:bidi="ar"/>
        </w:rPr>
        <w:t>.</w:t>
      </w:r>
      <w:r w:rsidRPr="005C08DD">
        <w:rPr>
          <w:rFonts w:eastAsiaTheme="minorEastAsia"/>
          <w:sz w:val="24"/>
          <w:lang w:bidi="ar"/>
        </w:rPr>
        <w:t>地点：北京市政府采购电子交易平台</w:t>
      </w:r>
    </w:p>
    <w:p w14:paraId="3D77E3CE" w14:textId="59CA04C3" w:rsidR="00F11641" w:rsidRPr="005C08DD" w:rsidRDefault="00C34642">
      <w:pPr>
        <w:widowControl/>
        <w:adjustRightInd w:val="0"/>
        <w:snapToGrid w:val="0"/>
        <w:spacing w:line="360" w:lineRule="auto"/>
        <w:ind w:firstLineChars="200" w:firstLine="480"/>
        <w:jc w:val="left"/>
        <w:rPr>
          <w:rFonts w:eastAsiaTheme="minorEastAsia"/>
          <w:sz w:val="24"/>
          <w:lang w:bidi="ar"/>
        </w:rPr>
      </w:pPr>
      <w:r w:rsidRPr="005C08DD">
        <w:rPr>
          <w:rFonts w:eastAsiaTheme="minorEastAsia"/>
          <w:sz w:val="24"/>
          <w:lang w:bidi="ar"/>
        </w:rPr>
        <w:t>3</w:t>
      </w:r>
      <w:r w:rsidR="00CD2B90" w:rsidRPr="005C08DD">
        <w:rPr>
          <w:rFonts w:eastAsiaTheme="minorEastAsia"/>
          <w:sz w:val="24"/>
          <w:lang w:bidi="ar"/>
        </w:rPr>
        <w:t>.</w:t>
      </w:r>
      <w:r w:rsidRPr="005C08DD">
        <w:rPr>
          <w:rFonts w:eastAsiaTheme="minorEastAsia"/>
          <w:sz w:val="24"/>
          <w:lang w:bidi="ar"/>
        </w:rPr>
        <w:t>方式：</w:t>
      </w:r>
      <w:r w:rsidR="00D662F5" w:rsidRPr="005C08DD">
        <w:rPr>
          <w:rFonts w:eastAsiaTheme="minorEastAsia"/>
          <w:sz w:val="24"/>
          <w:lang w:bidi="ar"/>
        </w:rPr>
        <w:t>供应商</w:t>
      </w:r>
      <w:r w:rsidR="0024660A" w:rsidRPr="005C08DD">
        <w:rPr>
          <w:rFonts w:eastAsiaTheme="minorEastAsia"/>
          <w:sz w:val="24"/>
          <w:lang w:bidi="ar"/>
        </w:rPr>
        <w:t>使用</w:t>
      </w:r>
      <w:r w:rsidR="00ED5B77" w:rsidRPr="005C08DD">
        <w:rPr>
          <w:rFonts w:eastAsiaTheme="minorEastAsia"/>
          <w:sz w:val="24"/>
          <w:lang w:bidi="ar"/>
        </w:rPr>
        <w:t>CA</w:t>
      </w:r>
      <w:r w:rsidR="00ED5B77" w:rsidRPr="005C08DD">
        <w:rPr>
          <w:rFonts w:eastAsiaTheme="minorEastAsia"/>
          <w:sz w:val="24"/>
          <w:lang w:bidi="ar"/>
        </w:rPr>
        <w:t>数字证书</w:t>
      </w:r>
      <w:r w:rsidR="0024660A" w:rsidRPr="005C08DD">
        <w:rPr>
          <w:sz w:val="24"/>
          <w:lang w:bidi="ar"/>
        </w:rPr>
        <w:t>或电子营业执照</w:t>
      </w:r>
      <w:r w:rsidRPr="005C08DD">
        <w:rPr>
          <w:rFonts w:eastAsiaTheme="minorEastAsia"/>
          <w:sz w:val="24"/>
          <w:lang w:bidi="ar"/>
        </w:rPr>
        <w:t>登录北京市政府采购电子交易平台</w:t>
      </w:r>
      <w:r w:rsidR="00F050A7" w:rsidRPr="005C08DD">
        <w:rPr>
          <w:rFonts w:eastAsiaTheme="minorEastAsia"/>
          <w:sz w:val="24"/>
          <w:lang w:bidi="ar"/>
        </w:rPr>
        <w:t>（</w:t>
      </w:r>
      <w:r w:rsidR="00F050A7" w:rsidRPr="005C08DD">
        <w:rPr>
          <w:rFonts w:eastAsiaTheme="minorEastAsia"/>
          <w:sz w:val="24"/>
          <w:lang w:bidi="ar"/>
        </w:rPr>
        <w:t>http://zbcg-bjzc.zhongcy.com/bjczj-portal-site/index.html#/home</w:t>
      </w:r>
      <w:r w:rsidR="00F050A7" w:rsidRPr="005C08DD">
        <w:rPr>
          <w:rFonts w:eastAsiaTheme="minorEastAsia"/>
          <w:sz w:val="24"/>
          <w:lang w:bidi="ar"/>
        </w:rPr>
        <w:t>）</w:t>
      </w:r>
      <w:r w:rsidRPr="005C08DD">
        <w:rPr>
          <w:rFonts w:eastAsiaTheme="minorEastAsia"/>
          <w:sz w:val="24"/>
          <w:lang w:bidi="ar"/>
        </w:rPr>
        <w:t>获取电子版</w:t>
      </w:r>
      <w:r w:rsidR="003324B7" w:rsidRPr="005C08DD">
        <w:rPr>
          <w:rFonts w:eastAsiaTheme="minorEastAsia"/>
          <w:sz w:val="24"/>
          <w:lang w:bidi="ar"/>
        </w:rPr>
        <w:t>竞争性磋商</w:t>
      </w:r>
      <w:r w:rsidR="002B10A5" w:rsidRPr="005C08DD">
        <w:rPr>
          <w:rFonts w:eastAsiaTheme="minorEastAsia"/>
          <w:sz w:val="24"/>
          <w:lang w:bidi="ar"/>
        </w:rPr>
        <w:t>文件</w:t>
      </w:r>
      <w:r w:rsidRPr="005C08DD">
        <w:rPr>
          <w:rFonts w:eastAsiaTheme="minorEastAsia"/>
          <w:sz w:val="24"/>
          <w:lang w:bidi="ar"/>
        </w:rPr>
        <w:t>。</w:t>
      </w:r>
    </w:p>
    <w:p w14:paraId="2F840ECA" w14:textId="4716DDB8" w:rsidR="00FD6C8A" w:rsidRPr="005C08DD" w:rsidRDefault="00C34642">
      <w:pPr>
        <w:widowControl/>
        <w:adjustRightInd w:val="0"/>
        <w:snapToGrid w:val="0"/>
        <w:spacing w:line="360" w:lineRule="auto"/>
        <w:ind w:firstLineChars="200" w:firstLine="480"/>
        <w:jc w:val="left"/>
        <w:rPr>
          <w:rFonts w:eastAsiaTheme="minorEastAsia"/>
          <w:sz w:val="24"/>
        </w:rPr>
      </w:pPr>
      <w:r w:rsidRPr="005C08DD">
        <w:rPr>
          <w:rFonts w:eastAsiaTheme="minorEastAsia"/>
          <w:sz w:val="24"/>
          <w:lang w:bidi="ar"/>
        </w:rPr>
        <w:t>4</w:t>
      </w:r>
      <w:r w:rsidR="00CD2B90" w:rsidRPr="005C08DD">
        <w:rPr>
          <w:rFonts w:eastAsiaTheme="minorEastAsia"/>
          <w:sz w:val="24"/>
          <w:lang w:bidi="ar"/>
        </w:rPr>
        <w:t>.</w:t>
      </w:r>
      <w:r w:rsidR="00D12D74" w:rsidRPr="005C08DD">
        <w:rPr>
          <w:rFonts w:eastAsiaTheme="minorEastAsia"/>
          <w:sz w:val="24"/>
          <w:lang w:bidi="ar"/>
        </w:rPr>
        <w:t>售价：</w:t>
      </w:r>
      <w:r w:rsidR="00D12D74" w:rsidRPr="005C08DD">
        <w:rPr>
          <w:rFonts w:eastAsiaTheme="minorEastAsia"/>
          <w:sz w:val="24"/>
          <w:lang w:bidi="ar"/>
        </w:rPr>
        <w:t>0</w:t>
      </w:r>
      <w:r w:rsidR="00D12D74" w:rsidRPr="005C08DD">
        <w:rPr>
          <w:rFonts w:eastAsiaTheme="minorEastAsia"/>
          <w:sz w:val="24"/>
          <w:lang w:bidi="ar"/>
        </w:rPr>
        <w:t>元。</w:t>
      </w:r>
    </w:p>
    <w:p w14:paraId="5BDA2125" w14:textId="77777777" w:rsidR="00FD6C8A" w:rsidRPr="005C08DD" w:rsidRDefault="00FD6C8A">
      <w:pPr>
        <w:tabs>
          <w:tab w:val="left" w:pos="900"/>
          <w:tab w:val="left" w:pos="1980"/>
        </w:tabs>
        <w:snapToGrid w:val="0"/>
        <w:spacing w:line="360" w:lineRule="auto"/>
        <w:ind w:left="840"/>
        <w:rPr>
          <w:rFonts w:eastAsiaTheme="minorEastAsia"/>
          <w:sz w:val="24"/>
        </w:rPr>
      </w:pPr>
    </w:p>
    <w:p w14:paraId="5A367829" w14:textId="721BC45C" w:rsidR="00FD6C8A" w:rsidRPr="005C08DD" w:rsidRDefault="00C34642">
      <w:pPr>
        <w:pStyle w:val="21"/>
        <w:widowControl/>
        <w:spacing w:before="0" w:line="360" w:lineRule="auto"/>
        <w:jc w:val="left"/>
        <w:rPr>
          <w:rFonts w:ascii="Times New Roman" w:eastAsiaTheme="minorEastAsia" w:hAnsi="Times New Roman"/>
          <w:sz w:val="24"/>
          <w:szCs w:val="24"/>
        </w:rPr>
      </w:pPr>
      <w:bookmarkStart w:id="16" w:name="_Toc28359005"/>
      <w:bookmarkStart w:id="17" w:name="_Toc28359082"/>
      <w:bookmarkStart w:id="18" w:name="_Toc35393624"/>
      <w:bookmarkStart w:id="19" w:name="_Toc35393793"/>
      <w:r w:rsidRPr="005C08DD">
        <w:rPr>
          <w:rFonts w:ascii="Times New Roman" w:eastAsiaTheme="minorEastAsia" w:hAnsi="Times New Roman"/>
          <w:sz w:val="24"/>
          <w:szCs w:val="24"/>
        </w:rPr>
        <w:t>四、</w:t>
      </w:r>
      <w:bookmarkEnd w:id="16"/>
      <w:bookmarkEnd w:id="17"/>
      <w:bookmarkEnd w:id="18"/>
      <w:bookmarkEnd w:id="19"/>
      <w:r w:rsidR="002B10A5" w:rsidRPr="005C08DD">
        <w:rPr>
          <w:rFonts w:ascii="Times New Roman" w:eastAsiaTheme="minorEastAsia" w:hAnsi="Times New Roman"/>
          <w:sz w:val="24"/>
          <w:szCs w:val="24"/>
        </w:rPr>
        <w:t>响应文件提交</w:t>
      </w:r>
    </w:p>
    <w:p w14:paraId="76AC9010" w14:textId="276FB7BE" w:rsidR="00FD6C8A" w:rsidRPr="005C08DD" w:rsidRDefault="00C34642">
      <w:pPr>
        <w:spacing w:line="360" w:lineRule="auto"/>
        <w:ind w:firstLineChars="200" w:firstLine="480"/>
        <w:rPr>
          <w:rFonts w:eastAsiaTheme="minorEastAsia"/>
          <w:bCs/>
          <w:sz w:val="24"/>
          <w:u w:val="single"/>
        </w:rPr>
      </w:pPr>
      <w:r w:rsidRPr="005C08DD">
        <w:rPr>
          <w:rFonts w:eastAsiaTheme="minorEastAsia"/>
          <w:sz w:val="24"/>
          <w:lang w:bidi="ar"/>
        </w:rPr>
        <w:t>截止时间：</w:t>
      </w:r>
      <w:r w:rsidR="008401AF" w:rsidRPr="008810C8">
        <w:rPr>
          <w:rFonts w:eastAsiaTheme="minorEastAsia"/>
          <w:sz w:val="24"/>
          <w:u w:val="single"/>
        </w:rPr>
        <w:t>2025</w:t>
      </w:r>
      <w:r w:rsidR="00194D65" w:rsidRPr="005C08DD">
        <w:rPr>
          <w:rFonts w:eastAsiaTheme="minorEastAsia"/>
          <w:sz w:val="24"/>
          <w:lang w:bidi="ar"/>
        </w:rPr>
        <w:t>年</w:t>
      </w:r>
      <w:r w:rsidR="008401AF" w:rsidRPr="008810C8">
        <w:rPr>
          <w:rFonts w:eastAsiaTheme="minorEastAsia"/>
          <w:sz w:val="24"/>
          <w:u w:val="single"/>
        </w:rPr>
        <w:t>2</w:t>
      </w:r>
      <w:r w:rsidR="00194D65" w:rsidRPr="005C08DD">
        <w:rPr>
          <w:rFonts w:eastAsiaTheme="minorEastAsia"/>
          <w:sz w:val="24"/>
          <w:lang w:bidi="ar"/>
        </w:rPr>
        <w:t>月</w:t>
      </w:r>
      <w:r w:rsidR="008401AF" w:rsidRPr="008810C8">
        <w:rPr>
          <w:rFonts w:eastAsiaTheme="minorEastAsia"/>
          <w:sz w:val="24"/>
          <w:u w:val="single"/>
        </w:rPr>
        <w:t>13</w:t>
      </w:r>
      <w:r w:rsidR="00194D65" w:rsidRPr="005C08DD">
        <w:rPr>
          <w:rFonts w:eastAsiaTheme="minorEastAsia"/>
          <w:sz w:val="24"/>
          <w:lang w:bidi="ar"/>
        </w:rPr>
        <w:t>日</w:t>
      </w:r>
      <w:r w:rsidR="008401AF" w:rsidRPr="008810C8">
        <w:rPr>
          <w:rFonts w:eastAsiaTheme="minorEastAsia"/>
          <w:sz w:val="24"/>
          <w:u w:val="single"/>
        </w:rPr>
        <w:t>9</w:t>
      </w:r>
      <w:r w:rsidRPr="005C08DD">
        <w:rPr>
          <w:rFonts w:eastAsiaTheme="minorEastAsia"/>
          <w:sz w:val="24"/>
          <w:lang w:bidi="ar"/>
        </w:rPr>
        <w:t>点</w:t>
      </w:r>
      <w:r w:rsidR="008401AF" w:rsidRPr="008810C8">
        <w:rPr>
          <w:rFonts w:eastAsiaTheme="minorEastAsia"/>
          <w:sz w:val="24"/>
          <w:u w:val="single"/>
        </w:rPr>
        <w:t>00</w:t>
      </w:r>
      <w:r w:rsidRPr="005C08DD">
        <w:rPr>
          <w:rFonts w:eastAsiaTheme="minorEastAsia"/>
          <w:sz w:val="24"/>
          <w:lang w:bidi="ar"/>
        </w:rPr>
        <w:t>分</w:t>
      </w:r>
      <w:r w:rsidRPr="005C08DD">
        <w:rPr>
          <w:rFonts w:eastAsiaTheme="minorEastAsia"/>
          <w:bCs/>
          <w:sz w:val="24"/>
          <w:lang w:bidi="ar"/>
        </w:rPr>
        <w:t>（北京时间）</w:t>
      </w:r>
      <w:r w:rsidRPr="005C08DD">
        <w:rPr>
          <w:rFonts w:eastAsiaTheme="minorEastAsia"/>
          <w:iCs/>
          <w:sz w:val="24"/>
          <w:lang w:bidi="ar"/>
        </w:rPr>
        <w:t>。</w:t>
      </w:r>
    </w:p>
    <w:p w14:paraId="543C689F" w14:textId="1BA057B8" w:rsidR="00D12D74" w:rsidRPr="005C08DD" w:rsidRDefault="00C34642">
      <w:pPr>
        <w:spacing w:line="360" w:lineRule="auto"/>
        <w:ind w:firstLineChars="200" w:firstLine="480"/>
        <w:rPr>
          <w:rFonts w:eastAsiaTheme="minorEastAsia"/>
          <w:sz w:val="24"/>
          <w:lang w:val="zh-TW" w:bidi="ar"/>
        </w:rPr>
      </w:pPr>
      <w:r w:rsidRPr="005C08DD">
        <w:rPr>
          <w:rFonts w:eastAsiaTheme="minorEastAsia"/>
          <w:sz w:val="24"/>
          <w:lang w:bidi="ar"/>
        </w:rPr>
        <w:t>地点：</w:t>
      </w:r>
      <w:r w:rsidR="008810C8" w:rsidRPr="008810C8">
        <w:rPr>
          <w:rFonts w:eastAsiaTheme="minorEastAsia" w:hint="eastAsia"/>
          <w:sz w:val="24"/>
          <w:u w:val="single"/>
        </w:rPr>
        <w:t>北京市政府采购电子交易平台。采用远程电子开标方式，供应商使用</w:t>
      </w:r>
      <w:r w:rsidR="008810C8" w:rsidRPr="008810C8">
        <w:rPr>
          <w:rFonts w:eastAsiaTheme="minorEastAsia" w:hint="eastAsia"/>
          <w:sz w:val="24"/>
          <w:u w:val="single"/>
        </w:rPr>
        <w:t xml:space="preserve"> CA </w:t>
      </w:r>
      <w:r w:rsidR="008810C8" w:rsidRPr="008810C8">
        <w:rPr>
          <w:rFonts w:eastAsiaTheme="minorEastAsia" w:hint="eastAsia"/>
          <w:sz w:val="24"/>
          <w:u w:val="single"/>
        </w:rPr>
        <w:t>认证证书登录北京市政府采购电子交易平台参与电子开标。投标人自行对电子投标文件进行解密，不接受纸质文件，无须投标人到达现场</w:t>
      </w:r>
      <w:r w:rsidRPr="005C08DD">
        <w:rPr>
          <w:rFonts w:eastAsiaTheme="minorEastAsia"/>
          <w:sz w:val="24"/>
          <w:lang w:val="zh-TW" w:bidi="ar"/>
        </w:rPr>
        <w:t>。</w:t>
      </w:r>
    </w:p>
    <w:p w14:paraId="18A01B72" w14:textId="77777777" w:rsidR="00226149" w:rsidRPr="005C08DD" w:rsidRDefault="00226149">
      <w:pPr>
        <w:spacing w:line="360" w:lineRule="auto"/>
        <w:ind w:firstLineChars="200" w:firstLine="480"/>
        <w:rPr>
          <w:rFonts w:eastAsiaTheme="minorEastAsia"/>
          <w:sz w:val="24"/>
          <w:lang w:val="zh-TW" w:bidi="ar"/>
        </w:rPr>
      </w:pPr>
    </w:p>
    <w:p w14:paraId="19A7B8EF" w14:textId="7381E595" w:rsidR="002B10A5" w:rsidRPr="005C08DD" w:rsidRDefault="00C34642" w:rsidP="002B10A5">
      <w:pPr>
        <w:pStyle w:val="21"/>
        <w:spacing w:before="0" w:line="360" w:lineRule="auto"/>
        <w:jc w:val="left"/>
        <w:rPr>
          <w:rFonts w:ascii="Times New Roman" w:eastAsiaTheme="minorEastAsia" w:hAnsi="Times New Roman"/>
          <w:sz w:val="24"/>
          <w:szCs w:val="24"/>
        </w:rPr>
      </w:pPr>
      <w:r w:rsidRPr="005C08DD">
        <w:rPr>
          <w:rFonts w:ascii="Times New Roman" w:eastAsiaTheme="minorEastAsia" w:hAnsi="Times New Roman"/>
          <w:sz w:val="24"/>
          <w:szCs w:val="24"/>
        </w:rPr>
        <w:t>五、开启</w:t>
      </w:r>
    </w:p>
    <w:p w14:paraId="3CEAA895" w14:textId="147FA92C" w:rsidR="002B10A5" w:rsidRPr="005C08DD" w:rsidRDefault="00C34642" w:rsidP="002B10A5">
      <w:pPr>
        <w:spacing w:line="360" w:lineRule="auto"/>
        <w:ind w:firstLineChars="200" w:firstLine="480"/>
        <w:rPr>
          <w:rFonts w:eastAsiaTheme="minorEastAsia"/>
          <w:bCs/>
          <w:sz w:val="24"/>
          <w:u w:val="single"/>
        </w:rPr>
      </w:pPr>
      <w:r w:rsidRPr="005C08DD">
        <w:rPr>
          <w:rFonts w:eastAsiaTheme="minorEastAsia"/>
          <w:sz w:val="24"/>
          <w:lang w:bidi="ar"/>
        </w:rPr>
        <w:t>时间：</w:t>
      </w:r>
      <w:r w:rsidR="008810C8" w:rsidRPr="008810C8">
        <w:rPr>
          <w:rFonts w:eastAsiaTheme="minorEastAsia"/>
          <w:sz w:val="24"/>
          <w:u w:val="single"/>
        </w:rPr>
        <w:t>2025</w:t>
      </w:r>
      <w:r w:rsidR="008810C8" w:rsidRPr="005C08DD">
        <w:rPr>
          <w:rFonts w:eastAsiaTheme="minorEastAsia"/>
          <w:sz w:val="24"/>
          <w:lang w:bidi="ar"/>
        </w:rPr>
        <w:t>年</w:t>
      </w:r>
      <w:r w:rsidR="008810C8" w:rsidRPr="008810C8">
        <w:rPr>
          <w:rFonts w:eastAsiaTheme="minorEastAsia"/>
          <w:sz w:val="24"/>
          <w:u w:val="single"/>
        </w:rPr>
        <w:t>2</w:t>
      </w:r>
      <w:r w:rsidR="008810C8" w:rsidRPr="005C08DD">
        <w:rPr>
          <w:rFonts w:eastAsiaTheme="minorEastAsia"/>
          <w:sz w:val="24"/>
          <w:lang w:bidi="ar"/>
        </w:rPr>
        <w:t>月</w:t>
      </w:r>
      <w:r w:rsidR="008810C8" w:rsidRPr="008810C8">
        <w:rPr>
          <w:rFonts w:eastAsiaTheme="minorEastAsia"/>
          <w:sz w:val="24"/>
          <w:u w:val="single"/>
        </w:rPr>
        <w:t>13</w:t>
      </w:r>
      <w:r w:rsidR="008810C8" w:rsidRPr="005C08DD">
        <w:rPr>
          <w:rFonts w:eastAsiaTheme="minorEastAsia"/>
          <w:sz w:val="24"/>
          <w:lang w:bidi="ar"/>
        </w:rPr>
        <w:t>日</w:t>
      </w:r>
      <w:r w:rsidR="008810C8" w:rsidRPr="008810C8">
        <w:rPr>
          <w:rFonts w:eastAsiaTheme="minorEastAsia"/>
          <w:sz w:val="24"/>
          <w:u w:val="single"/>
        </w:rPr>
        <w:t>9</w:t>
      </w:r>
      <w:r w:rsidR="008810C8" w:rsidRPr="005C08DD">
        <w:rPr>
          <w:rFonts w:eastAsiaTheme="minorEastAsia"/>
          <w:sz w:val="24"/>
          <w:lang w:bidi="ar"/>
        </w:rPr>
        <w:t>点</w:t>
      </w:r>
      <w:r w:rsidR="008810C8" w:rsidRPr="008810C8">
        <w:rPr>
          <w:rFonts w:eastAsiaTheme="minorEastAsia"/>
          <w:sz w:val="24"/>
          <w:u w:val="single"/>
        </w:rPr>
        <w:t>00</w:t>
      </w:r>
      <w:r w:rsidR="008810C8" w:rsidRPr="005C08DD">
        <w:rPr>
          <w:rFonts w:eastAsiaTheme="minorEastAsia"/>
          <w:sz w:val="24"/>
          <w:lang w:bidi="ar"/>
        </w:rPr>
        <w:t>分</w:t>
      </w:r>
      <w:r w:rsidRPr="005C08DD">
        <w:rPr>
          <w:rFonts w:eastAsiaTheme="minorEastAsia"/>
          <w:bCs/>
          <w:sz w:val="24"/>
          <w:lang w:bidi="ar"/>
        </w:rPr>
        <w:t>（北京时间）</w:t>
      </w:r>
      <w:r w:rsidRPr="005C08DD">
        <w:rPr>
          <w:rFonts w:eastAsiaTheme="minorEastAsia"/>
          <w:iCs/>
          <w:sz w:val="24"/>
          <w:lang w:bidi="ar"/>
        </w:rPr>
        <w:t>。</w:t>
      </w:r>
    </w:p>
    <w:p w14:paraId="015C9E96" w14:textId="0D451ADE" w:rsidR="00FD6C8A" w:rsidRPr="005C08DD" w:rsidRDefault="00C34642">
      <w:pPr>
        <w:spacing w:line="360" w:lineRule="auto"/>
        <w:ind w:firstLineChars="200" w:firstLine="480"/>
        <w:rPr>
          <w:rFonts w:eastAsiaTheme="minorEastAsia"/>
          <w:sz w:val="24"/>
          <w:lang w:val="zh-TW" w:bidi="ar"/>
        </w:rPr>
      </w:pPr>
      <w:r w:rsidRPr="005C08DD">
        <w:rPr>
          <w:rFonts w:eastAsiaTheme="minorEastAsia"/>
          <w:sz w:val="24"/>
          <w:lang w:bidi="ar"/>
        </w:rPr>
        <w:t>地点：</w:t>
      </w:r>
      <w:r w:rsidR="008810C8" w:rsidRPr="008810C8">
        <w:rPr>
          <w:rFonts w:eastAsiaTheme="minorEastAsia" w:hint="eastAsia"/>
          <w:sz w:val="24"/>
          <w:u w:val="single"/>
        </w:rPr>
        <w:t>北京市政府采购电子交易平台</w:t>
      </w:r>
      <w:r w:rsidRPr="005C08DD">
        <w:rPr>
          <w:rFonts w:eastAsiaTheme="minorEastAsia"/>
          <w:sz w:val="24"/>
          <w:lang w:val="zh-TW" w:bidi="ar"/>
        </w:rPr>
        <w:t>。</w:t>
      </w:r>
    </w:p>
    <w:p w14:paraId="0553207F" w14:textId="77777777" w:rsidR="00226149" w:rsidRPr="005C08DD" w:rsidRDefault="00226149">
      <w:pPr>
        <w:spacing w:line="360" w:lineRule="auto"/>
        <w:ind w:firstLineChars="200" w:firstLine="480"/>
        <w:rPr>
          <w:rFonts w:eastAsiaTheme="minorEastAsia"/>
          <w:bCs/>
          <w:sz w:val="24"/>
          <w:u w:val="single"/>
        </w:rPr>
      </w:pPr>
    </w:p>
    <w:p w14:paraId="593C8A3A" w14:textId="40E8A87F" w:rsidR="00FD6C8A" w:rsidRPr="005C08DD" w:rsidRDefault="00C34642">
      <w:pPr>
        <w:pStyle w:val="21"/>
        <w:spacing w:before="0" w:line="360" w:lineRule="auto"/>
        <w:jc w:val="left"/>
        <w:rPr>
          <w:rFonts w:ascii="Times New Roman" w:eastAsiaTheme="minorEastAsia" w:hAnsi="Times New Roman"/>
          <w:sz w:val="24"/>
          <w:szCs w:val="24"/>
        </w:rPr>
      </w:pPr>
      <w:bookmarkStart w:id="20" w:name="_Toc28359007"/>
      <w:bookmarkStart w:id="21" w:name="_Toc35393794"/>
      <w:bookmarkStart w:id="22" w:name="_Toc35393625"/>
      <w:bookmarkStart w:id="23" w:name="_Toc28359084"/>
      <w:r w:rsidRPr="005C08DD">
        <w:rPr>
          <w:rFonts w:ascii="Times New Roman" w:eastAsiaTheme="minorEastAsia" w:hAnsi="Times New Roman"/>
          <w:sz w:val="24"/>
          <w:szCs w:val="24"/>
        </w:rPr>
        <w:lastRenderedPageBreak/>
        <w:t>六、公告期限</w:t>
      </w:r>
      <w:bookmarkEnd w:id="20"/>
      <w:bookmarkEnd w:id="21"/>
      <w:bookmarkEnd w:id="22"/>
      <w:bookmarkEnd w:id="23"/>
    </w:p>
    <w:p w14:paraId="5DE91845" w14:textId="48AFCD75" w:rsidR="00FD6C8A" w:rsidRPr="005C08DD" w:rsidRDefault="00C34642">
      <w:pPr>
        <w:spacing w:line="360" w:lineRule="auto"/>
        <w:ind w:firstLineChars="200" w:firstLine="480"/>
        <w:rPr>
          <w:rFonts w:eastAsiaTheme="minorEastAsia"/>
          <w:kern w:val="0"/>
          <w:sz w:val="24"/>
        </w:rPr>
      </w:pPr>
      <w:r w:rsidRPr="005C08DD">
        <w:rPr>
          <w:rFonts w:eastAsiaTheme="minorEastAsia"/>
          <w:kern w:val="0"/>
          <w:sz w:val="24"/>
        </w:rPr>
        <w:t>自本公告发布之日起</w:t>
      </w:r>
      <w:r w:rsidRPr="005C08DD">
        <w:rPr>
          <w:rFonts w:eastAsiaTheme="minorEastAsia"/>
          <w:kern w:val="0"/>
          <w:sz w:val="24"/>
        </w:rPr>
        <w:t>3</w:t>
      </w:r>
      <w:r w:rsidRPr="005C08DD">
        <w:rPr>
          <w:rFonts w:eastAsiaTheme="minorEastAsia"/>
          <w:kern w:val="0"/>
          <w:sz w:val="24"/>
        </w:rPr>
        <w:t>个工作日。</w:t>
      </w:r>
    </w:p>
    <w:p w14:paraId="61126B6C" w14:textId="77777777" w:rsidR="00226149" w:rsidRPr="005C08DD" w:rsidRDefault="00226149">
      <w:pPr>
        <w:spacing w:line="360" w:lineRule="auto"/>
        <w:ind w:firstLineChars="200" w:firstLine="480"/>
        <w:rPr>
          <w:rFonts w:eastAsiaTheme="minorEastAsia"/>
          <w:kern w:val="0"/>
          <w:sz w:val="24"/>
        </w:rPr>
      </w:pPr>
    </w:p>
    <w:p w14:paraId="5254F14D" w14:textId="1F41BCD5" w:rsidR="00FD6C8A" w:rsidRPr="005C08DD" w:rsidRDefault="00C34642">
      <w:pPr>
        <w:pStyle w:val="21"/>
        <w:spacing w:before="0" w:line="360" w:lineRule="auto"/>
        <w:jc w:val="left"/>
        <w:rPr>
          <w:rFonts w:ascii="Times New Roman" w:eastAsiaTheme="minorEastAsia" w:hAnsi="Times New Roman"/>
          <w:sz w:val="24"/>
          <w:szCs w:val="24"/>
        </w:rPr>
      </w:pPr>
      <w:bookmarkStart w:id="24" w:name="_Toc35393626"/>
      <w:bookmarkStart w:id="25" w:name="_Toc35393795"/>
      <w:r w:rsidRPr="005C08DD">
        <w:rPr>
          <w:rFonts w:ascii="Times New Roman" w:eastAsiaTheme="minorEastAsia" w:hAnsi="Times New Roman"/>
          <w:sz w:val="24"/>
          <w:szCs w:val="24"/>
        </w:rPr>
        <w:t>七</w:t>
      </w:r>
      <w:r w:rsidR="0062174B" w:rsidRPr="005C08DD">
        <w:rPr>
          <w:rFonts w:ascii="Times New Roman" w:eastAsiaTheme="minorEastAsia" w:hAnsi="Times New Roman"/>
          <w:sz w:val="24"/>
          <w:szCs w:val="24"/>
        </w:rPr>
        <w:t>、其他补充事宜</w:t>
      </w:r>
      <w:bookmarkEnd w:id="24"/>
      <w:bookmarkEnd w:id="25"/>
    </w:p>
    <w:p w14:paraId="29A0013B" w14:textId="77777777" w:rsidR="00060972" w:rsidRDefault="00C34642" w:rsidP="002D0EB2">
      <w:pPr>
        <w:spacing w:line="360" w:lineRule="auto"/>
        <w:ind w:firstLineChars="200" w:firstLine="480"/>
        <w:rPr>
          <w:rFonts w:eastAsiaTheme="minorEastAsia"/>
          <w:sz w:val="24"/>
        </w:rPr>
      </w:pPr>
      <w:r w:rsidRPr="005C08DD">
        <w:rPr>
          <w:rFonts w:eastAsiaTheme="minorEastAsia"/>
          <w:sz w:val="24"/>
        </w:rPr>
        <w:t>1</w:t>
      </w:r>
      <w:r w:rsidR="0062174B" w:rsidRPr="005C08DD">
        <w:rPr>
          <w:rFonts w:eastAsiaTheme="minorEastAsia"/>
          <w:sz w:val="24"/>
        </w:rPr>
        <w:t>.</w:t>
      </w:r>
      <w:r w:rsidR="0062174B" w:rsidRPr="005C08DD">
        <w:rPr>
          <w:rFonts w:eastAsiaTheme="minorEastAsia"/>
          <w:sz w:val="24"/>
        </w:rPr>
        <w:t>本项目需要落实的政府采购政策：</w:t>
      </w:r>
    </w:p>
    <w:p w14:paraId="7A5BFB50" w14:textId="77777777" w:rsidR="00060972" w:rsidRPr="00492C93" w:rsidRDefault="00060972" w:rsidP="00060972">
      <w:pPr>
        <w:spacing w:line="360" w:lineRule="auto"/>
        <w:ind w:firstLineChars="200" w:firstLine="480"/>
        <w:rPr>
          <w:rFonts w:eastAsiaTheme="minorEastAsia"/>
          <w:sz w:val="24"/>
        </w:rPr>
      </w:pPr>
      <w:r>
        <w:rPr>
          <w:rFonts w:eastAsiaTheme="minorEastAsia" w:hint="eastAsia"/>
          <w:sz w:val="24"/>
        </w:rPr>
        <w:t>（</w:t>
      </w:r>
      <w:r>
        <w:rPr>
          <w:rFonts w:eastAsiaTheme="minorEastAsia" w:hint="eastAsia"/>
          <w:sz w:val="24"/>
        </w:rPr>
        <w:t>1</w:t>
      </w:r>
      <w:r>
        <w:rPr>
          <w:rFonts w:eastAsiaTheme="minorEastAsia" w:hint="eastAsia"/>
          <w:sz w:val="24"/>
        </w:rPr>
        <w:t>）</w:t>
      </w:r>
      <w:r w:rsidRPr="00492C93">
        <w:rPr>
          <w:rFonts w:eastAsiaTheme="minorEastAsia" w:hint="eastAsia"/>
          <w:sz w:val="24"/>
        </w:rPr>
        <w:t>执行《财政部</w:t>
      </w:r>
      <w:r w:rsidRPr="00492C93">
        <w:rPr>
          <w:rFonts w:eastAsiaTheme="minorEastAsia" w:hint="eastAsia"/>
          <w:sz w:val="24"/>
        </w:rPr>
        <w:t xml:space="preserve"> </w:t>
      </w:r>
      <w:r w:rsidRPr="00492C93">
        <w:rPr>
          <w:rFonts w:eastAsiaTheme="minorEastAsia" w:hint="eastAsia"/>
          <w:sz w:val="24"/>
        </w:rPr>
        <w:t>国家发展改革委关于印发〈节能产品政府采购实施意见〉的通知》（财库</w:t>
      </w:r>
      <w:r w:rsidRPr="00492C93">
        <w:rPr>
          <w:rFonts w:eastAsiaTheme="minorEastAsia" w:hint="eastAsia"/>
          <w:sz w:val="24"/>
        </w:rPr>
        <w:t>[2004]185</w:t>
      </w:r>
      <w:r w:rsidRPr="00492C93">
        <w:rPr>
          <w:rFonts w:eastAsiaTheme="minorEastAsia" w:hint="eastAsia"/>
          <w:sz w:val="24"/>
        </w:rPr>
        <w:t>号）；</w:t>
      </w:r>
    </w:p>
    <w:p w14:paraId="35C525D2" w14:textId="77777777" w:rsidR="00060972" w:rsidRPr="00492C93" w:rsidRDefault="00060972" w:rsidP="00060972">
      <w:pPr>
        <w:spacing w:line="360" w:lineRule="auto"/>
        <w:ind w:firstLineChars="200" w:firstLine="480"/>
        <w:rPr>
          <w:rFonts w:eastAsiaTheme="minorEastAsia"/>
          <w:sz w:val="24"/>
        </w:rPr>
      </w:pPr>
      <w:r>
        <w:rPr>
          <w:rFonts w:eastAsiaTheme="minorEastAsia" w:hint="eastAsia"/>
          <w:sz w:val="24"/>
        </w:rPr>
        <w:t>（</w:t>
      </w:r>
      <w:r>
        <w:rPr>
          <w:rFonts w:eastAsiaTheme="minorEastAsia" w:hint="eastAsia"/>
          <w:sz w:val="24"/>
        </w:rPr>
        <w:t>2</w:t>
      </w:r>
      <w:r>
        <w:rPr>
          <w:rFonts w:eastAsiaTheme="minorEastAsia" w:hint="eastAsia"/>
          <w:sz w:val="24"/>
        </w:rPr>
        <w:t>）</w:t>
      </w:r>
      <w:r w:rsidRPr="00492C93">
        <w:rPr>
          <w:rFonts w:eastAsiaTheme="minorEastAsia" w:hint="eastAsia"/>
          <w:sz w:val="24"/>
        </w:rPr>
        <w:t>执行《财政部</w:t>
      </w:r>
      <w:r w:rsidRPr="00492C93">
        <w:rPr>
          <w:rFonts w:eastAsiaTheme="minorEastAsia" w:hint="eastAsia"/>
          <w:sz w:val="24"/>
        </w:rPr>
        <w:t xml:space="preserve"> </w:t>
      </w:r>
      <w:r w:rsidRPr="00492C93">
        <w:rPr>
          <w:rFonts w:eastAsiaTheme="minorEastAsia" w:hint="eastAsia"/>
          <w:sz w:val="24"/>
        </w:rPr>
        <w:t>环保总局关于环境标志产品政府采购实施的意见》（财库</w:t>
      </w:r>
      <w:r w:rsidRPr="00492C93">
        <w:rPr>
          <w:rFonts w:eastAsiaTheme="minorEastAsia" w:hint="eastAsia"/>
          <w:sz w:val="24"/>
        </w:rPr>
        <w:t>[2006]90</w:t>
      </w:r>
      <w:r w:rsidRPr="00492C93">
        <w:rPr>
          <w:rFonts w:eastAsiaTheme="minorEastAsia" w:hint="eastAsia"/>
          <w:sz w:val="24"/>
        </w:rPr>
        <w:t>号）；</w:t>
      </w:r>
    </w:p>
    <w:p w14:paraId="6748C992" w14:textId="77777777" w:rsidR="00060972" w:rsidRPr="00492C93" w:rsidRDefault="00060972" w:rsidP="00060972">
      <w:pPr>
        <w:spacing w:line="360" w:lineRule="auto"/>
        <w:ind w:firstLineChars="200" w:firstLine="480"/>
        <w:rPr>
          <w:rFonts w:eastAsiaTheme="minorEastAsia"/>
          <w:sz w:val="24"/>
        </w:rPr>
      </w:pPr>
      <w:r>
        <w:rPr>
          <w:rFonts w:eastAsiaTheme="minorEastAsia" w:hint="eastAsia"/>
          <w:sz w:val="24"/>
        </w:rPr>
        <w:t>（</w:t>
      </w:r>
      <w:r>
        <w:rPr>
          <w:rFonts w:eastAsiaTheme="minorEastAsia" w:hint="eastAsia"/>
          <w:sz w:val="24"/>
        </w:rPr>
        <w:t>3</w:t>
      </w:r>
      <w:r>
        <w:rPr>
          <w:rFonts w:eastAsiaTheme="minorEastAsia" w:hint="eastAsia"/>
          <w:sz w:val="24"/>
        </w:rPr>
        <w:t>）</w:t>
      </w:r>
      <w:r w:rsidRPr="00492C93">
        <w:rPr>
          <w:rFonts w:eastAsiaTheme="minorEastAsia" w:hint="eastAsia"/>
          <w:sz w:val="24"/>
        </w:rPr>
        <w:t>执行《政府采购促进中小企业发展暂行办法》（财库</w:t>
      </w:r>
      <w:r w:rsidRPr="00492C93">
        <w:rPr>
          <w:rFonts w:eastAsiaTheme="minorEastAsia" w:hint="eastAsia"/>
          <w:sz w:val="24"/>
        </w:rPr>
        <w:t>[2020]46</w:t>
      </w:r>
      <w:r w:rsidRPr="00492C93">
        <w:rPr>
          <w:rFonts w:eastAsiaTheme="minorEastAsia" w:hint="eastAsia"/>
          <w:sz w:val="24"/>
        </w:rPr>
        <w:t>号）；</w:t>
      </w:r>
    </w:p>
    <w:p w14:paraId="6E69CF89" w14:textId="77777777" w:rsidR="00060972" w:rsidRPr="00492C93" w:rsidRDefault="00060972" w:rsidP="00060972">
      <w:pPr>
        <w:spacing w:line="360" w:lineRule="auto"/>
        <w:ind w:firstLineChars="200" w:firstLine="480"/>
        <w:rPr>
          <w:rFonts w:eastAsiaTheme="minorEastAsia"/>
          <w:sz w:val="24"/>
        </w:rPr>
      </w:pPr>
      <w:r>
        <w:rPr>
          <w:rFonts w:eastAsiaTheme="minorEastAsia" w:hint="eastAsia"/>
          <w:sz w:val="24"/>
        </w:rPr>
        <w:t>（</w:t>
      </w:r>
      <w:r>
        <w:rPr>
          <w:rFonts w:eastAsiaTheme="minorEastAsia" w:hint="eastAsia"/>
          <w:sz w:val="24"/>
        </w:rPr>
        <w:t>4</w:t>
      </w:r>
      <w:r>
        <w:rPr>
          <w:rFonts w:eastAsiaTheme="minorEastAsia" w:hint="eastAsia"/>
          <w:sz w:val="24"/>
        </w:rPr>
        <w:t>）</w:t>
      </w:r>
      <w:r w:rsidRPr="00492C93">
        <w:rPr>
          <w:rFonts w:eastAsiaTheme="minorEastAsia" w:hint="eastAsia"/>
          <w:sz w:val="24"/>
        </w:rPr>
        <w:t>执行《财政部关于开展政府采购信用担保试点工作方案》（财库</w:t>
      </w:r>
      <w:r w:rsidRPr="00492C93">
        <w:rPr>
          <w:rFonts w:eastAsiaTheme="minorEastAsia" w:hint="eastAsia"/>
          <w:sz w:val="24"/>
        </w:rPr>
        <w:t>[2011]124</w:t>
      </w:r>
      <w:r w:rsidRPr="00492C93">
        <w:rPr>
          <w:rFonts w:eastAsiaTheme="minorEastAsia" w:hint="eastAsia"/>
          <w:sz w:val="24"/>
        </w:rPr>
        <w:t>号）；</w:t>
      </w:r>
    </w:p>
    <w:p w14:paraId="6C4BB161" w14:textId="77777777" w:rsidR="00060972" w:rsidRPr="00492C93" w:rsidRDefault="00060972" w:rsidP="00060972">
      <w:pPr>
        <w:spacing w:line="360" w:lineRule="auto"/>
        <w:ind w:firstLineChars="200" w:firstLine="480"/>
        <w:rPr>
          <w:rFonts w:eastAsiaTheme="minorEastAsia"/>
          <w:sz w:val="24"/>
        </w:rPr>
      </w:pPr>
      <w:r>
        <w:rPr>
          <w:rFonts w:eastAsiaTheme="minorEastAsia" w:hint="eastAsia"/>
          <w:sz w:val="24"/>
        </w:rPr>
        <w:t>（</w:t>
      </w:r>
      <w:r>
        <w:rPr>
          <w:rFonts w:eastAsiaTheme="minorEastAsia" w:hint="eastAsia"/>
          <w:sz w:val="24"/>
        </w:rPr>
        <w:t>5</w:t>
      </w:r>
      <w:r>
        <w:rPr>
          <w:rFonts w:eastAsiaTheme="minorEastAsia" w:hint="eastAsia"/>
          <w:sz w:val="24"/>
        </w:rPr>
        <w:t>）</w:t>
      </w:r>
      <w:r w:rsidRPr="00492C93">
        <w:rPr>
          <w:rFonts w:eastAsiaTheme="minorEastAsia" w:hint="eastAsia"/>
          <w:sz w:val="24"/>
        </w:rPr>
        <w:t>执行《财政部、司法部关于政府采购支持监狱企业发展有关问题的通知》（财库</w:t>
      </w:r>
      <w:r w:rsidRPr="00492C93">
        <w:rPr>
          <w:rFonts w:eastAsiaTheme="minorEastAsia" w:hint="eastAsia"/>
          <w:sz w:val="24"/>
        </w:rPr>
        <w:t>[2014]68</w:t>
      </w:r>
      <w:r w:rsidRPr="00492C93">
        <w:rPr>
          <w:rFonts w:eastAsiaTheme="minorEastAsia" w:hint="eastAsia"/>
          <w:sz w:val="24"/>
        </w:rPr>
        <w:t>号）；</w:t>
      </w:r>
    </w:p>
    <w:p w14:paraId="2EE0C4C2" w14:textId="77777777" w:rsidR="00060972" w:rsidRPr="00492C93" w:rsidRDefault="00060972" w:rsidP="00060972">
      <w:pPr>
        <w:spacing w:line="360" w:lineRule="auto"/>
        <w:ind w:firstLineChars="200" w:firstLine="480"/>
        <w:rPr>
          <w:rFonts w:eastAsiaTheme="minorEastAsia"/>
          <w:sz w:val="24"/>
        </w:rPr>
      </w:pPr>
      <w:r>
        <w:rPr>
          <w:rFonts w:eastAsiaTheme="minorEastAsia" w:hint="eastAsia"/>
          <w:sz w:val="24"/>
        </w:rPr>
        <w:t>（</w:t>
      </w:r>
      <w:r>
        <w:rPr>
          <w:rFonts w:eastAsiaTheme="minorEastAsia" w:hint="eastAsia"/>
          <w:sz w:val="24"/>
        </w:rPr>
        <w:t>6</w:t>
      </w:r>
      <w:r>
        <w:rPr>
          <w:rFonts w:eastAsiaTheme="minorEastAsia" w:hint="eastAsia"/>
          <w:sz w:val="24"/>
        </w:rPr>
        <w:t>）</w:t>
      </w:r>
      <w:r w:rsidRPr="00492C93">
        <w:rPr>
          <w:rFonts w:eastAsiaTheme="minorEastAsia" w:hint="eastAsia"/>
          <w:sz w:val="24"/>
        </w:rPr>
        <w:t>执行《关于促进残疾人就业政府采购政策的通知》（财库〔</w:t>
      </w:r>
      <w:r w:rsidRPr="00492C93">
        <w:rPr>
          <w:rFonts w:eastAsiaTheme="minorEastAsia" w:hint="eastAsia"/>
          <w:sz w:val="24"/>
        </w:rPr>
        <w:t>2017</w:t>
      </w:r>
      <w:r w:rsidRPr="00492C93">
        <w:rPr>
          <w:rFonts w:eastAsiaTheme="minorEastAsia" w:hint="eastAsia"/>
          <w:sz w:val="24"/>
        </w:rPr>
        <w:t>〕</w:t>
      </w:r>
      <w:r w:rsidRPr="00492C93">
        <w:rPr>
          <w:rFonts w:eastAsiaTheme="minorEastAsia" w:hint="eastAsia"/>
          <w:sz w:val="24"/>
        </w:rPr>
        <w:t>141</w:t>
      </w:r>
      <w:r w:rsidRPr="00492C93">
        <w:rPr>
          <w:rFonts w:eastAsiaTheme="minorEastAsia" w:hint="eastAsia"/>
          <w:sz w:val="24"/>
        </w:rPr>
        <w:t>号）；</w:t>
      </w:r>
    </w:p>
    <w:p w14:paraId="7FE91D51" w14:textId="77777777" w:rsidR="00060972" w:rsidRPr="00492C93" w:rsidRDefault="00060972" w:rsidP="00060972">
      <w:pPr>
        <w:spacing w:line="360" w:lineRule="auto"/>
        <w:ind w:firstLineChars="200" w:firstLine="480"/>
        <w:rPr>
          <w:rFonts w:eastAsiaTheme="minorEastAsia"/>
          <w:sz w:val="24"/>
        </w:rPr>
      </w:pPr>
      <w:r>
        <w:rPr>
          <w:rFonts w:eastAsiaTheme="minorEastAsia" w:hint="eastAsia"/>
          <w:sz w:val="24"/>
        </w:rPr>
        <w:t>（</w:t>
      </w:r>
      <w:r>
        <w:rPr>
          <w:rFonts w:eastAsiaTheme="minorEastAsia" w:hint="eastAsia"/>
          <w:sz w:val="24"/>
        </w:rPr>
        <w:t>7</w:t>
      </w:r>
      <w:r>
        <w:rPr>
          <w:rFonts w:eastAsiaTheme="minorEastAsia" w:hint="eastAsia"/>
          <w:sz w:val="24"/>
        </w:rPr>
        <w:t>）</w:t>
      </w:r>
      <w:r w:rsidRPr="00492C93">
        <w:rPr>
          <w:rFonts w:eastAsiaTheme="minorEastAsia" w:hint="eastAsia"/>
          <w:sz w:val="24"/>
        </w:rPr>
        <w:t>执行《财政部关于在政府采购活动中查询及使用信用记录有关问题的通知》（财库</w:t>
      </w:r>
      <w:r w:rsidRPr="00492C93">
        <w:rPr>
          <w:rFonts w:eastAsiaTheme="minorEastAsia" w:hint="eastAsia"/>
          <w:sz w:val="24"/>
        </w:rPr>
        <w:t>[2016]125</w:t>
      </w:r>
      <w:r w:rsidRPr="00492C93">
        <w:rPr>
          <w:rFonts w:eastAsiaTheme="minorEastAsia" w:hint="eastAsia"/>
          <w:sz w:val="24"/>
        </w:rPr>
        <w:t>号）</w:t>
      </w:r>
      <w:r>
        <w:rPr>
          <w:rFonts w:eastAsiaTheme="minorEastAsia" w:hint="eastAsia"/>
          <w:sz w:val="24"/>
        </w:rPr>
        <w:t>；</w:t>
      </w:r>
    </w:p>
    <w:p w14:paraId="2D169A46" w14:textId="77777777" w:rsidR="00060972" w:rsidRPr="00492C93" w:rsidRDefault="00060972" w:rsidP="00060972">
      <w:pPr>
        <w:spacing w:line="360" w:lineRule="auto"/>
        <w:ind w:firstLineChars="200" w:firstLine="480"/>
        <w:rPr>
          <w:rFonts w:eastAsiaTheme="minorEastAsia"/>
          <w:sz w:val="24"/>
        </w:rPr>
      </w:pPr>
      <w:r>
        <w:rPr>
          <w:rFonts w:eastAsiaTheme="minorEastAsia" w:hint="eastAsia"/>
          <w:sz w:val="24"/>
        </w:rPr>
        <w:t>（</w:t>
      </w:r>
      <w:r>
        <w:rPr>
          <w:rFonts w:eastAsiaTheme="minorEastAsia" w:hint="eastAsia"/>
          <w:sz w:val="24"/>
        </w:rPr>
        <w:t>8</w:t>
      </w:r>
      <w:r>
        <w:rPr>
          <w:rFonts w:eastAsiaTheme="minorEastAsia" w:hint="eastAsia"/>
          <w:sz w:val="24"/>
        </w:rPr>
        <w:t>）</w:t>
      </w:r>
      <w:r w:rsidRPr="00492C93">
        <w:rPr>
          <w:rFonts w:eastAsiaTheme="minorEastAsia" w:hint="eastAsia"/>
          <w:sz w:val="24"/>
        </w:rPr>
        <w:t>执行政府采购信用担保政策</w:t>
      </w:r>
      <w:r>
        <w:rPr>
          <w:rFonts w:eastAsiaTheme="minorEastAsia" w:hint="eastAsia"/>
          <w:sz w:val="24"/>
        </w:rPr>
        <w:t>；</w:t>
      </w:r>
    </w:p>
    <w:p w14:paraId="57292DFE" w14:textId="77777777" w:rsidR="00060972" w:rsidRPr="005C08DD" w:rsidRDefault="00060972" w:rsidP="00060972">
      <w:pPr>
        <w:spacing w:line="360" w:lineRule="auto"/>
        <w:ind w:firstLineChars="200" w:firstLine="480"/>
        <w:rPr>
          <w:rFonts w:eastAsiaTheme="minorEastAsia"/>
          <w:sz w:val="24"/>
        </w:rPr>
      </w:pPr>
      <w:r>
        <w:rPr>
          <w:rFonts w:eastAsiaTheme="minorEastAsia" w:hint="eastAsia"/>
          <w:sz w:val="24"/>
        </w:rPr>
        <w:t>（</w:t>
      </w:r>
      <w:r>
        <w:rPr>
          <w:rFonts w:eastAsiaTheme="minorEastAsia" w:hint="eastAsia"/>
          <w:sz w:val="24"/>
        </w:rPr>
        <w:t>9</w:t>
      </w:r>
      <w:r>
        <w:rPr>
          <w:rFonts w:eastAsiaTheme="minorEastAsia" w:hint="eastAsia"/>
          <w:sz w:val="24"/>
        </w:rPr>
        <w:t>）</w:t>
      </w:r>
      <w:r w:rsidRPr="00492C93">
        <w:rPr>
          <w:rFonts w:eastAsiaTheme="minorEastAsia" w:hint="eastAsia"/>
          <w:sz w:val="24"/>
        </w:rPr>
        <w:t>执行《北京市财政局北京市生态环境局关于政府采购推广使用低挥发性有机化合物</w:t>
      </w:r>
      <w:r w:rsidRPr="00492C93">
        <w:rPr>
          <w:rFonts w:eastAsiaTheme="minorEastAsia" w:hint="eastAsia"/>
          <w:sz w:val="24"/>
        </w:rPr>
        <w:t>(VOCs</w:t>
      </w:r>
      <w:r w:rsidRPr="00492C93">
        <w:rPr>
          <w:rFonts w:eastAsiaTheme="minorEastAsia" w:hint="eastAsia"/>
          <w:sz w:val="24"/>
        </w:rPr>
        <w:t>）有关事项的通知》京财采购〔</w:t>
      </w:r>
      <w:r w:rsidRPr="00492C93">
        <w:rPr>
          <w:rFonts w:eastAsiaTheme="minorEastAsia" w:hint="eastAsia"/>
          <w:sz w:val="24"/>
        </w:rPr>
        <w:t xml:space="preserve">2020) 2381 </w:t>
      </w:r>
      <w:r w:rsidRPr="00492C93">
        <w:rPr>
          <w:rFonts w:eastAsiaTheme="minorEastAsia" w:hint="eastAsia"/>
          <w:sz w:val="24"/>
        </w:rPr>
        <w:t>号</w:t>
      </w:r>
      <w:r w:rsidRPr="005C08DD">
        <w:rPr>
          <w:rFonts w:eastAsiaTheme="minorEastAsia"/>
          <w:sz w:val="24"/>
        </w:rPr>
        <w:t>。</w:t>
      </w:r>
    </w:p>
    <w:p w14:paraId="328A80C9" w14:textId="3AF85652" w:rsidR="00203118" w:rsidRPr="005C08DD" w:rsidRDefault="00060972" w:rsidP="00203118">
      <w:pPr>
        <w:widowControl/>
        <w:adjustRightInd w:val="0"/>
        <w:snapToGrid w:val="0"/>
        <w:spacing w:line="360" w:lineRule="auto"/>
        <w:ind w:firstLineChars="200" w:firstLine="480"/>
        <w:jc w:val="left"/>
        <w:rPr>
          <w:rFonts w:eastAsiaTheme="minorEastAsia"/>
          <w:bCs/>
          <w:sz w:val="24"/>
          <w:lang w:bidi="ar"/>
        </w:rPr>
      </w:pPr>
      <w:r>
        <w:rPr>
          <w:rFonts w:eastAsiaTheme="minorEastAsia"/>
          <w:sz w:val="24"/>
          <w:lang w:bidi="ar"/>
        </w:rPr>
        <w:t>2</w:t>
      </w:r>
      <w:r w:rsidR="00C34642" w:rsidRPr="005C08DD">
        <w:rPr>
          <w:rFonts w:eastAsiaTheme="minorEastAsia"/>
          <w:sz w:val="24"/>
          <w:lang w:bidi="ar"/>
        </w:rPr>
        <w:t>.</w:t>
      </w:r>
      <w:r w:rsidR="00C34642" w:rsidRPr="005C08DD">
        <w:rPr>
          <w:rFonts w:eastAsiaTheme="minorEastAsia"/>
          <w:sz w:val="24"/>
          <w:lang w:bidi="ar"/>
        </w:rPr>
        <w:t>本项目</w:t>
      </w:r>
      <w:r w:rsidR="00F11641" w:rsidRPr="005C08DD">
        <w:rPr>
          <w:rFonts w:eastAsiaTheme="minorEastAsia"/>
          <w:sz w:val="24"/>
          <w:lang w:bidi="ar"/>
        </w:rPr>
        <w:t>采用</w:t>
      </w:r>
      <w:r w:rsidR="00C34642" w:rsidRPr="005C08DD">
        <w:rPr>
          <w:rFonts w:eastAsiaTheme="minorEastAsia"/>
          <w:sz w:val="24"/>
          <w:lang w:bidi="ar"/>
        </w:rPr>
        <w:t>全流程电子化</w:t>
      </w:r>
      <w:r w:rsidR="00DF4C6D" w:rsidRPr="005C08DD">
        <w:rPr>
          <w:rFonts w:eastAsiaTheme="minorEastAsia"/>
          <w:sz w:val="24"/>
          <w:lang w:bidi="ar"/>
        </w:rPr>
        <w:t>采购</w:t>
      </w:r>
      <w:r w:rsidR="00F11641" w:rsidRPr="005C08DD">
        <w:rPr>
          <w:rFonts w:eastAsiaTheme="minorEastAsia"/>
          <w:sz w:val="24"/>
          <w:lang w:bidi="ar"/>
        </w:rPr>
        <w:t>方式</w:t>
      </w:r>
      <w:r w:rsidR="00C34642" w:rsidRPr="005C08DD">
        <w:rPr>
          <w:rFonts w:eastAsiaTheme="minorEastAsia"/>
          <w:sz w:val="24"/>
          <w:lang w:bidi="ar"/>
        </w:rPr>
        <w:t>，请供应商认真学习北京市政府采购电子交易平台发布的相关操作手册</w:t>
      </w:r>
      <w:r w:rsidR="0024660A" w:rsidRPr="005C08DD">
        <w:rPr>
          <w:sz w:val="24"/>
          <w:lang w:bidi="ar"/>
        </w:rPr>
        <w:t>（供应商可在交易平台下载相关手册）</w:t>
      </w:r>
      <w:r w:rsidR="00C34642" w:rsidRPr="005C08DD">
        <w:rPr>
          <w:rFonts w:eastAsiaTheme="minorEastAsia"/>
          <w:sz w:val="24"/>
          <w:lang w:bidi="ar"/>
        </w:rPr>
        <w:t>，办理</w:t>
      </w:r>
      <w:r w:rsidR="00ED5B77" w:rsidRPr="005C08DD">
        <w:rPr>
          <w:rFonts w:eastAsiaTheme="minorEastAsia"/>
          <w:sz w:val="24"/>
          <w:lang w:bidi="ar"/>
        </w:rPr>
        <w:t>CA</w:t>
      </w:r>
      <w:r w:rsidR="00ED5B77" w:rsidRPr="005C08DD">
        <w:rPr>
          <w:rFonts w:eastAsiaTheme="minorEastAsia"/>
          <w:sz w:val="24"/>
          <w:lang w:bidi="ar"/>
        </w:rPr>
        <w:t>数字证书</w:t>
      </w:r>
      <w:r w:rsidR="0024660A" w:rsidRPr="005C08DD">
        <w:rPr>
          <w:sz w:val="24"/>
          <w:lang w:bidi="ar"/>
        </w:rPr>
        <w:t>或电子营业执照</w:t>
      </w:r>
      <w:r w:rsidR="00C34642" w:rsidRPr="005C08DD">
        <w:rPr>
          <w:rFonts w:eastAsiaTheme="minorEastAsia"/>
          <w:sz w:val="24"/>
          <w:lang w:bidi="ar"/>
        </w:rPr>
        <w:t>、进行北京市政府采购电子交易平台注册绑定，并认真核实</w:t>
      </w:r>
      <w:r w:rsidR="00ED5B77" w:rsidRPr="005C08DD">
        <w:rPr>
          <w:rFonts w:eastAsiaTheme="minorEastAsia"/>
          <w:bCs/>
          <w:sz w:val="24"/>
          <w:lang w:bidi="ar"/>
        </w:rPr>
        <w:t>CA</w:t>
      </w:r>
      <w:r w:rsidR="00ED5B77" w:rsidRPr="005C08DD">
        <w:rPr>
          <w:rFonts w:eastAsiaTheme="minorEastAsia"/>
          <w:bCs/>
          <w:sz w:val="24"/>
          <w:lang w:bidi="ar"/>
        </w:rPr>
        <w:t>数字证书</w:t>
      </w:r>
      <w:r w:rsidR="0024660A" w:rsidRPr="005C08DD">
        <w:rPr>
          <w:sz w:val="24"/>
          <w:lang w:bidi="ar"/>
        </w:rPr>
        <w:t>或电子营业执照</w:t>
      </w:r>
      <w:r w:rsidR="00C34642" w:rsidRPr="005C08DD">
        <w:rPr>
          <w:rFonts w:eastAsiaTheme="minorEastAsia"/>
          <w:bCs/>
          <w:sz w:val="24"/>
          <w:lang w:bidi="ar"/>
        </w:rPr>
        <w:t>情况确认是否符合本项目电子</w:t>
      </w:r>
      <w:r w:rsidR="009D6F9D" w:rsidRPr="005C08DD">
        <w:rPr>
          <w:rFonts w:eastAsiaTheme="minorEastAsia"/>
          <w:bCs/>
          <w:sz w:val="24"/>
          <w:lang w:bidi="ar"/>
        </w:rPr>
        <w:t>化采购流程</w:t>
      </w:r>
      <w:r w:rsidR="00C34642" w:rsidRPr="005C08DD">
        <w:rPr>
          <w:rFonts w:eastAsiaTheme="minorEastAsia"/>
          <w:bCs/>
          <w:sz w:val="24"/>
          <w:lang w:bidi="ar"/>
        </w:rPr>
        <w:t>要求。</w:t>
      </w:r>
    </w:p>
    <w:p w14:paraId="1790669E" w14:textId="4BA691A4" w:rsidR="00203118" w:rsidRPr="005C08DD" w:rsidRDefault="00C34642" w:rsidP="00203118">
      <w:pPr>
        <w:adjustRightInd w:val="0"/>
        <w:snapToGrid w:val="0"/>
        <w:spacing w:line="360" w:lineRule="auto"/>
        <w:ind w:firstLineChars="200" w:firstLine="480"/>
        <w:rPr>
          <w:rFonts w:eastAsiaTheme="minorEastAsia"/>
          <w:sz w:val="24"/>
        </w:rPr>
      </w:pPr>
      <w:r w:rsidRPr="005C08DD">
        <w:rPr>
          <w:rFonts w:eastAsiaTheme="minorEastAsia"/>
          <w:sz w:val="24"/>
          <w:lang w:bidi="ar"/>
        </w:rPr>
        <w:t>CA</w:t>
      </w:r>
      <w:r w:rsidRPr="005C08DD">
        <w:rPr>
          <w:rFonts w:eastAsiaTheme="minorEastAsia"/>
          <w:sz w:val="24"/>
          <w:lang w:bidi="ar"/>
        </w:rPr>
        <w:t>数字证书服务热线</w:t>
      </w:r>
      <w:r w:rsidRPr="005C08DD">
        <w:rPr>
          <w:rFonts w:eastAsiaTheme="minorEastAsia"/>
          <w:sz w:val="24"/>
          <w:lang w:bidi="ar"/>
        </w:rPr>
        <w:t xml:space="preserve"> 010-58511086</w:t>
      </w:r>
    </w:p>
    <w:p w14:paraId="3BF1801B" w14:textId="77777777" w:rsidR="0024660A" w:rsidRPr="005C08DD" w:rsidRDefault="00C34642" w:rsidP="0024660A">
      <w:pPr>
        <w:adjustRightInd w:val="0"/>
        <w:snapToGrid w:val="0"/>
        <w:spacing w:line="360" w:lineRule="auto"/>
        <w:ind w:firstLineChars="200" w:firstLine="480"/>
        <w:rPr>
          <w:sz w:val="24"/>
        </w:rPr>
      </w:pPr>
      <w:r w:rsidRPr="005C08DD">
        <w:rPr>
          <w:sz w:val="24"/>
          <w:lang w:bidi="ar"/>
        </w:rPr>
        <w:t>电子营业执照服务热线</w:t>
      </w:r>
      <w:r w:rsidRPr="005C08DD">
        <w:rPr>
          <w:sz w:val="24"/>
          <w:lang w:bidi="ar"/>
        </w:rPr>
        <w:t xml:space="preserve"> 400-699-7000</w:t>
      </w:r>
    </w:p>
    <w:p w14:paraId="19BD8355" w14:textId="33CC8B30" w:rsidR="00203118" w:rsidRPr="005C08DD" w:rsidRDefault="00C34642" w:rsidP="00203118">
      <w:pPr>
        <w:adjustRightInd w:val="0"/>
        <w:snapToGrid w:val="0"/>
        <w:spacing w:line="360" w:lineRule="auto"/>
        <w:ind w:firstLineChars="200" w:firstLine="480"/>
        <w:rPr>
          <w:rFonts w:eastAsiaTheme="minorEastAsia"/>
          <w:sz w:val="24"/>
        </w:rPr>
      </w:pPr>
      <w:r w:rsidRPr="005C08DD">
        <w:rPr>
          <w:rFonts w:eastAsiaTheme="minorEastAsia"/>
          <w:sz w:val="24"/>
          <w:lang w:bidi="ar"/>
        </w:rPr>
        <w:t>技术支持服务热线</w:t>
      </w:r>
      <w:r w:rsidRPr="005C08DD">
        <w:rPr>
          <w:rFonts w:eastAsiaTheme="minorEastAsia"/>
          <w:sz w:val="24"/>
          <w:lang w:bidi="ar"/>
        </w:rPr>
        <w:t xml:space="preserve">    010-86483801    </w:t>
      </w:r>
    </w:p>
    <w:p w14:paraId="018AD9C0" w14:textId="15D7941A" w:rsidR="00203118" w:rsidRPr="005C08DD" w:rsidRDefault="00C34642" w:rsidP="00203118">
      <w:pPr>
        <w:widowControl/>
        <w:adjustRightInd w:val="0"/>
        <w:snapToGrid w:val="0"/>
        <w:spacing w:line="360" w:lineRule="auto"/>
        <w:ind w:firstLineChars="200" w:firstLine="480"/>
        <w:jc w:val="left"/>
        <w:rPr>
          <w:rFonts w:eastAsiaTheme="minorEastAsia"/>
          <w:sz w:val="24"/>
          <w:lang w:bidi="ar"/>
        </w:rPr>
      </w:pPr>
      <w:r w:rsidRPr="005C08DD">
        <w:rPr>
          <w:rFonts w:eastAsiaTheme="minorEastAsia"/>
          <w:sz w:val="24"/>
          <w:lang w:bidi="ar"/>
        </w:rPr>
        <w:t>3.</w:t>
      </w:r>
      <w:r w:rsidR="00F11641" w:rsidRPr="005C08DD">
        <w:rPr>
          <w:rFonts w:eastAsiaTheme="minorEastAsia"/>
          <w:sz w:val="24"/>
          <w:lang w:bidi="ar"/>
        </w:rPr>
        <w:t>1</w:t>
      </w:r>
      <w:r w:rsidRPr="005C08DD">
        <w:rPr>
          <w:rFonts w:eastAsiaTheme="minorEastAsia"/>
          <w:sz w:val="24"/>
          <w:lang w:bidi="ar"/>
        </w:rPr>
        <w:t>办理</w:t>
      </w:r>
      <w:r w:rsidR="00ED5B77" w:rsidRPr="005C08DD">
        <w:rPr>
          <w:rFonts w:eastAsiaTheme="minorEastAsia"/>
          <w:sz w:val="24"/>
          <w:lang w:bidi="ar"/>
        </w:rPr>
        <w:t>CA</w:t>
      </w:r>
      <w:r w:rsidR="00ED5B77" w:rsidRPr="005C08DD">
        <w:rPr>
          <w:rFonts w:eastAsiaTheme="minorEastAsia"/>
          <w:sz w:val="24"/>
          <w:lang w:bidi="ar"/>
        </w:rPr>
        <w:t>数字证书</w:t>
      </w:r>
      <w:r w:rsidR="0024660A" w:rsidRPr="005C08DD">
        <w:rPr>
          <w:sz w:val="24"/>
          <w:lang w:bidi="ar"/>
        </w:rPr>
        <w:t>或电子营业执照</w:t>
      </w:r>
    </w:p>
    <w:p w14:paraId="664551A4" w14:textId="70AB51E0" w:rsidR="00203118" w:rsidRPr="005C08DD" w:rsidRDefault="00C34642" w:rsidP="00203118">
      <w:pPr>
        <w:widowControl/>
        <w:adjustRightInd w:val="0"/>
        <w:snapToGrid w:val="0"/>
        <w:spacing w:line="360" w:lineRule="auto"/>
        <w:ind w:firstLineChars="200" w:firstLine="480"/>
        <w:jc w:val="left"/>
        <w:rPr>
          <w:rFonts w:eastAsiaTheme="minorEastAsia"/>
          <w:sz w:val="24"/>
        </w:rPr>
      </w:pPr>
      <w:r w:rsidRPr="005C08DD">
        <w:rPr>
          <w:rFonts w:eastAsiaTheme="minorEastAsia"/>
          <w:sz w:val="24"/>
          <w:lang w:bidi="ar"/>
        </w:rPr>
        <w:t>供应商登录北京市政府采购电子交易平台查阅</w:t>
      </w:r>
      <w:r w:rsidRPr="005C08DD">
        <w:rPr>
          <w:rFonts w:eastAsiaTheme="minorEastAsia"/>
          <w:sz w:val="24"/>
          <w:lang w:bidi="ar"/>
        </w:rPr>
        <w:t xml:space="preserve"> “</w:t>
      </w:r>
      <w:r w:rsidRPr="005C08DD">
        <w:rPr>
          <w:rFonts w:eastAsiaTheme="minorEastAsia"/>
          <w:sz w:val="24"/>
          <w:lang w:bidi="ar"/>
        </w:rPr>
        <w:t>用户指南</w:t>
      </w:r>
      <w:r w:rsidRPr="005C08DD">
        <w:rPr>
          <w:rFonts w:eastAsiaTheme="minorEastAsia"/>
          <w:sz w:val="24"/>
          <w:lang w:bidi="ar"/>
        </w:rPr>
        <w:t>”—“</w:t>
      </w:r>
      <w:r w:rsidRPr="005C08DD">
        <w:rPr>
          <w:rFonts w:eastAsiaTheme="minorEastAsia"/>
          <w:sz w:val="24"/>
          <w:lang w:bidi="ar"/>
        </w:rPr>
        <w:t>操作指南</w:t>
      </w:r>
      <w:r w:rsidRPr="005C08DD">
        <w:rPr>
          <w:rFonts w:eastAsiaTheme="minorEastAsia"/>
          <w:sz w:val="24"/>
          <w:lang w:bidi="ar"/>
        </w:rPr>
        <w:t>”—“</w:t>
      </w:r>
      <w:r w:rsidRPr="005C08DD">
        <w:rPr>
          <w:rFonts w:eastAsiaTheme="minorEastAsia"/>
          <w:sz w:val="24"/>
          <w:lang w:bidi="ar"/>
        </w:rPr>
        <w:t>市场主体</w:t>
      </w:r>
      <w:r w:rsidRPr="005C08DD">
        <w:rPr>
          <w:rFonts w:eastAsiaTheme="minorEastAsia"/>
          <w:sz w:val="24"/>
          <w:lang w:bidi="ar"/>
        </w:rPr>
        <w:t>CA</w:t>
      </w:r>
      <w:r w:rsidRPr="005C08DD">
        <w:rPr>
          <w:rFonts w:eastAsiaTheme="minorEastAsia"/>
          <w:sz w:val="24"/>
          <w:lang w:bidi="ar"/>
        </w:rPr>
        <w:t>办理操作流程指引</w:t>
      </w:r>
      <w:r w:rsidRPr="005C08DD">
        <w:rPr>
          <w:rFonts w:eastAsiaTheme="minorEastAsia"/>
          <w:sz w:val="24"/>
          <w:lang w:bidi="ar"/>
        </w:rPr>
        <w:t>”</w:t>
      </w:r>
      <w:r w:rsidR="0024660A" w:rsidRPr="005C08DD">
        <w:rPr>
          <w:sz w:val="24"/>
          <w:lang w:bidi="ar"/>
        </w:rPr>
        <w:t xml:space="preserve"> /“</w:t>
      </w:r>
      <w:r w:rsidR="0024660A" w:rsidRPr="005C08DD">
        <w:rPr>
          <w:sz w:val="24"/>
          <w:lang w:bidi="ar"/>
        </w:rPr>
        <w:t>电子营业执照使用指南</w:t>
      </w:r>
      <w:r w:rsidR="0024660A" w:rsidRPr="005C08DD">
        <w:rPr>
          <w:sz w:val="24"/>
          <w:lang w:bidi="ar"/>
        </w:rPr>
        <w:t>”</w:t>
      </w:r>
      <w:r w:rsidRPr="005C08DD">
        <w:rPr>
          <w:rFonts w:eastAsiaTheme="minorEastAsia"/>
          <w:sz w:val="24"/>
          <w:lang w:bidi="ar"/>
        </w:rPr>
        <w:t>，按照程序要求办理。</w:t>
      </w:r>
    </w:p>
    <w:p w14:paraId="3B2953EB" w14:textId="65663290" w:rsidR="00203118" w:rsidRPr="005C08DD" w:rsidRDefault="00C34642" w:rsidP="00203118">
      <w:pPr>
        <w:adjustRightInd w:val="0"/>
        <w:snapToGrid w:val="0"/>
        <w:spacing w:line="360" w:lineRule="auto"/>
        <w:ind w:firstLineChars="200" w:firstLine="480"/>
        <w:rPr>
          <w:rFonts w:eastAsiaTheme="minorEastAsia"/>
          <w:sz w:val="24"/>
          <w:lang w:bidi="ar"/>
        </w:rPr>
      </w:pPr>
      <w:r w:rsidRPr="005C08DD">
        <w:rPr>
          <w:rFonts w:eastAsiaTheme="minorEastAsia"/>
          <w:sz w:val="24"/>
          <w:lang w:bidi="ar"/>
        </w:rPr>
        <w:t>3.</w:t>
      </w:r>
      <w:r w:rsidR="00F11641" w:rsidRPr="005C08DD">
        <w:rPr>
          <w:rFonts w:eastAsiaTheme="minorEastAsia"/>
          <w:sz w:val="24"/>
          <w:lang w:bidi="ar"/>
        </w:rPr>
        <w:t>2</w:t>
      </w:r>
      <w:r w:rsidRPr="005C08DD">
        <w:rPr>
          <w:rFonts w:eastAsiaTheme="minorEastAsia"/>
          <w:sz w:val="24"/>
          <w:lang w:bidi="ar"/>
        </w:rPr>
        <w:t>注册</w:t>
      </w:r>
    </w:p>
    <w:p w14:paraId="0C59FE16" w14:textId="2C9BE38C" w:rsidR="00203118" w:rsidRPr="005C08DD" w:rsidRDefault="00C34642" w:rsidP="00203118">
      <w:pPr>
        <w:adjustRightInd w:val="0"/>
        <w:snapToGrid w:val="0"/>
        <w:spacing w:line="360" w:lineRule="auto"/>
        <w:ind w:firstLineChars="200" w:firstLine="480"/>
        <w:rPr>
          <w:rFonts w:eastAsiaTheme="minorEastAsia"/>
          <w:sz w:val="24"/>
        </w:rPr>
      </w:pPr>
      <w:r w:rsidRPr="005C08DD">
        <w:rPr>
          <w:rFonts w:eastAsiaTheme="minorEastAsia"/>
          <w:sz w:val="24"/>
          <w:lang w:bidi="ar"/>
        </w:rPr>
        <w:lastRenderedPageBreak/>
        <w:t>供应商登录北京市政府采购电子交易平台</w:t>
      </w:r>
      <w:r w:rsidRPr="005C08DD">
        <w:rPr>
          <w:rFonts w:eastAsiaTheme="minorEastAsia"/>
          <w:sz w:val="24"/>
          <w:lang w:bidi="ar"/>
        </w:rPr>
        <w:t>“</w:t>
      </w:r>
      <w:r w:rsidRPr="005C08DD">
        <w:rPr>
          <w:rFonts w:eastAsiaTheme="minorEastAsia"/>
          <w:sz w:val="24"/>
          <w:lang w:bidi="ar"/>
        </w:rPr>
        <w:t>用户指南</w:t>
      </w:r>
      <w:r w:rsidRPr="005C08DD">
        <w:rPr>
          <w:rFonts w:eastAsiaTheme="minorEastAsia"/>
          <w:sz w:val="24"/>
          <w:lang w:bidi="ar"/>
        </w:rPr>
        <w:t>”—“</w:t>
      </w:r>
      <w:r w:rsidRPr="005C08DD">
        <w:rPr>
          <w:rFonts w:eastAsiaTheme="minorEastAsia"/>
          <w:sz w:val="24"/>
          <w:lang w:bidi="ar"/>
        </w:rPr>
        <w:t>操作指南</w:t>
      </w:r>
      <w:r w:rsidRPr="005C08DD">
        <w:rPr>
          <w:rFonts w:eastAsiaTheme="minorEastAsia"/>
          <w:sz w:val="24"/>
          <w:lang w:bidi="ar"/>
        </w:rPr>
        <w:t>”—“</w:t>
      </w:r>
      <w:r w:rsidRPr="005C08DD">
        <w:rPr>
          <w:rFonts w:eastAsiaTheme="minorEastAsia"/>
          <w:sz w:val="24"/>
          <w:lang w:bidi="ar"/>
        </w:rPr>
        <w:t>市场主体注册入库操作流程指引</w:t>
      </w:r>
      <w:r w:rsidRPr="005C08DD">
        <w:rPr>
          <w:rFonts w:eastAsiaTheme="minorEastAsia"/>
          <w:sz w:val="24"/>
          <w:lang w:bidi="ar"/>
        </w:rPr>
        <w:t>”</w:t>
      </w:r>
      <w:r w:rsidRPr="005C08DD">
        <w:rPr>
          <w:rFonts w:eastAsiaTheme="minorEastAsia"/>
          <w:sz w:val="24"/>
          <w:lang w:bidi="ar"/>
        </w:rPr>
        <w:t>进行自助注册绑定。</w:t>
      </w:r>
    </w:p>
    <w:p w14:paraId="1D888CF1" w14:textId="72F88BDA" w:rsidR="00203118" w:rsidRPr="005C08DD" w:rsidRDefault="00C34642" w:rsidP="00203118">
      <w:pPr>
        <w:widowControl/>
        <w:adjustRightInd w:val="0"/>
        <w:snapToGrid w:val="0"/>
        <w:spacing w:line="360" w:lineRule="auto"/>
        <w:ind w:firstLineChars="200" w:firstLine="480"/>
        <w:jc w:val="left"/>
        <w:rPr>
          <w:rFonts w:eastAsiaTheme="minorEastAsia"/>
          <w:sz w:val="24"/>
          <w:lang w:bidi="ar"/>
        </w:rPr>
      </w:pPr>
      <w:r w:rsidRPr="005C08DD">
        <w:rPr>
          <w:rFonts w:eastAsiaTheme="minorEastAsia"/>
          <w:sz w:val="24"/>
          <w:lang w:bidi="ar"/>
        </w:rPr>
        <w:t>3.</w:t>
      </w:r>
      <w:r w:rsidR="00F11641" w:rsidRPr="005C08DD">
        <w:rPr>
          <w:rFonts w:eastAsiaTheme="minorEastAsia"/>
          <w:sz w:val="24"/>
          <w:lang w:bidi="ar"/>
        </w:rPr>
        <w:t>3</w:t>
      </w:r>
      <w:r w:rsidRPr="005C08DD">
        <w:rPr>
          <w:rFonts w:eastAsiaTheme="minorEastAsia"/>
          <w:sz w:val="24"/>
          <w:lang w:bidi="ar"/>
        </w:rPr>
        <w:t>驱动、客户端下载</w:t>
      </w:r>
    </w:p>
    <w:p w14:paraId="6B0A358A" w14:textId="0DBE94F6" w:rsidR="00203118" w:rsidRPr="005C08DD" w:rsidRDefault="00C34642" w:rsidP="00203118">
      <w:pPr>
        <w:widowControl/>
        <w:adjustRightInd w:val="0"/>
        <w:snapToGrid w:val="0"/>
        <w:spacing w:line="360" w:lineRule="auto"/>
        <w:ind w:firstLineChars="200" w:firstLine="480"/>
        <w:jc w:val="left"/>
        <w:rPr>
          <w:rFonts w:eastAsiaTheme="minorEastAsia"/>
          <w:sz w:val="24"/>
        </w:rPr>
      </w:pPr>
      <w:r w:rsidRPr="005C08DD">
        <w:rPr>
          <w:rFonts w:eastAsiaTheme="minorEastAsia"/>
          <w:sz w:val="24"/>
          <w:lang w:bidi="ar"/>
        </w:rPr>
        <w:t>供应商登录北京市政府采购电子交易平台</w:t>
      </w:r>
      <w:r w:rsidRPr="005C08DD">
        <w:rPr>
          <w:rFonts w:eastAsiaTheme="minorEastAsia"/>
          <w:sz w:val="24"/>
          <w:lang w:bidi="ar"/>
        </w:rPr>
        <w:t>“</w:t>
      </w:r>
      <w:r w:rsidRPr="005C08DD">
        <w:rPr>
          <w:rFonts w:eastAsiaTheme="minorEastAsia"/>
          <w:sz w:val="24"/>
          <w:lang w:bidi="ar"/>
        </w:rPr>
        <w:t>用户指南</w:t>
      </w:r>
      <w:r w:rsidRPr="005C08DD">
        <w:rPr>
          <w:rFonts w:eastAsiaTheme="minorEastAsia"/>
          <w:sz w:val="24"/>
          <w:lang w:bidi="ar"/>
        </w:rPr>
        <w:t>”—“</w:t>
      </w:r>
      <w:r w:rsidRPr="005C08DD">
        <w:rPr>
          <w:rFonts w:eastAsiaTheme="minorEastAsia"/>
          <w:sz w:val="24"/>
          <w:lang w:bidi="ar"/>
        </w:rPr>
        <w:t>工具下载</w:t>
      </w:r>
      <w:r w:rsidRPr="005C08DD">
        <w:rPr>
          <w:rFonts w:eastAsiaTheme="minorEastAsia"/>
          <w:sz w:val="24"/>
          <w:lang w:bidi="ar"/>
        </w:rPr>
        <w:t>”—“</w:t>
      </w:r>
      <w:r w:rsidRPr="005C08DD">
        <w:rPr>
          <w:rFonts w:eastAsiaTheme="minorEastAsia"/>
          <w:sz w:val="24"/>
          <w:lang w:bidi="ar"/>
        </w:rPr>
        <w:t>招标采购系统文件驱动安装包</w:t>
      </w:r>
      <w:r w:rsidRPr="005C08DD">
        <w:rPr>
          <w:rFonts w:eastAsiaTheme="minorEastAsia"/>
          <w:sz w:val="24"/>
          <w:lang w:bidi="ar"/>
        </w:rPr>
        <w:t>”</w:t>
      </w:r>
      <w:r w:rsidRPr="005C08DD">
        <w:rPr>
          <w:rFonts w:eastAsiaTheme="minorEastAsia"/>
          <w:sz w:val="24"/>
          <w:lang w:bidi="ar"/>
        </w:rPr>
        <w:t>下载相关驱动。</w:t>
      </w:r>
    </w:p>
    <w:p w14:paraId="233ABEB4" w14:textId="4DAA7544" w:rsidR="00CD222E" w:rsidRPr="005C08DD" w:rsidRDefault="00C34642" w:rsidP="00203118">
      <w:pPr>
        <w:adjustRightInd w:val="0"/>
        <w:snapToGrid w:val="0"/>
        <w:spacing w:line="360" w:lineRule="auto"/>
        <w:ind w:firstLineChars="200" w:firstLine="480"/>
        <w:rPr>
          <w:rFonts w:eastAsiaTheme="minorEastAsia"/>
          <w:sz w:val="24"/>
          <w:lang w:bidi="ar"/>
        </w:rPr>
      </w:pPr>
      <w:r w:rsidRPr="005C08DD">
        <w:rPr>
          <w:rFonts w:eastAsiaTheme="minorEastAsia"/>
          <w:sz w:val="24"/>
          <w:lang w:bidi="ar"/>
        </w:rPr>
        <w:t>供应商登录北京市政府采购电子交易平台</w:t>
      </w:r>
      <w:r w:rsidRPr="005C08DD">
        <w:rPr>
          <w:rFonts w:eastAsiaTheme="minorEastAsia"/>
          <w:sz w:val="24"/>
          <w:lang w:bidi="ar"/>
        </w:rPr>
        <w:t>“</w:t>
      </w:r>
      <w:r w:rsidRPr="005C08DD">
        <w:rPr>
          <w:rFonts w:eastAsiaTheme="minorEastAsia"/>
          <w:sz w:val="24"/>
          <w:lang w:bidi="ar"/>
        </w:rPr>
        <w:t>用户指南</w:t>
      </w:r>
      <w:r w:rsidRPr="005C08DD">
        <w:rPr>
          <w:rFonts w:eastAsiaTheme="minorEastAsia"/>
          <w:sz w:val="24"/>
          <w:lang w:bidi="ar"/>
        </w:rPr>
        <w:t>”—“</w:t>
      </w:r>
      <w:r w:rsidRPr="005C08DD">
        <w:rPr>
          <w:rFonts w:eastAsiaTheme="minorEastAsia"/>
          <w:sz w:val="24"/>
          <w:lang w:bidi="ar"/>
        </w:rPr>
        <w:t>工具下载</w:t>
      </w:r>
      <w:r w:rsidRPr="005C08DD">
        <w:rPr>
          <w:rFonts w:eastAsiaTheme="minorEastAsia"/>
          <w:sz w:val="24"/>
          <w:lang w:bidi="ar"/>
        </w:rPr>
        <w:t>”—“</w:t>
      </w:r>
      <w:r w:rsidR="00925CBD" w:rsidRPr="005C08DD">
        <w:rPr>
          <w:rFonts w:eastAsiaTheme="minorEastAsia"/>
          <w:sz w:val="24"/>
          <w:lang w:bidi="ar"/>
        </w:rPr>
        <w:t>投标文件编制工</w:t>
      </w:r>
      <w:r w:rsidRPr="005C08DD">
        <w:rPr>
          <w:rFonts w:eastAsiaTheme="minorEastAsia"/>
          <w:sz w:val="24"/>
          <w:lang w:bidi="ar"/>
        </w:rPr>
        <w:t>具</w:t>
      </w:r>
      <w:r w:rsidRPr="005C08DD">
        <w:rPr>
          <w:rFonts w:eastAsiaTheme="minorEastAsia"/>
          <w:sz w:val="24"/>
          <w:lang w:bidi="ar"/>
        </w:rPr>
        <w:t>”</w:t>
      </w:r>
      <w:r w:rsidRPr="005C08DD">
        <w:rPr>
          <w:rFonts w:eastAsiaTheme="minorEastAsia"/>
          <w:sz w:val="24"/>
          <w:lang w:bidi="ar"/>
        </w:rPr>
        <w:t>下载相关客户端。</w:t>
      </w:r>
    </w:p>
    <w:p w14:paraId="1BA45337" w14:textId="3946EEE8" w:rsidR="00CD222E" w:rsidRPr="005C08DD" w:rsidRDefault="00C34642" w:rsidP="00203118">
      <w:pPr>
        <w:adjustRightInd w:val="0"/>
        <w:snapToGrid w:val="0"/>
        <w:spacing w:line="360" w:lineRule="auto"/>
        <w:ind w:firstLineChars="200" w:firstLine="480"/>
        <w:rPr>
          <w:rFonts w:eastAsiaTheme="minorEastAsia"/>
          <w:sz w:val="24"/>
          <w:lang w:bidi="ar"/>
        </w:rPr>
      </w:pPr>
      <w:r w:rsidRPr="005C08DD">
        <w:rPr>
          <w:rFonts w:eastAsiaTheme="minorEastAsia"/>
          <w:sz w:val="24"/>
          <w:lang w:bidi="ar"/>
        </w:rPr>
        <w:t xml:space="preserve">3.4 </w:t>
      </w:r>
      <w:r w:rsidRPr="005C08DD">
        <w:rPr>
          <w:rFonts w:eastAsiaTheme="minorEastAsia"/>
          <w:sz w:val="24"/>
          <w:lang w:bidi="ar"/>
        </w:rPr>
        <w:t>获取电子</w:t>
      </w:r>
      <w:r w:rsidR="003C4233" w:rsidRPr="005C08DD">
        <w:rPr>
          <w:rFonts w:eastAsiaTheme="minorEastAsia"/>
          <w:sz w:val="24"/>
          <w:lang w:bidi="ar"/>
        </w:rPr>
        <w:t>竞争性磋商</w:t>
      </w:r>
      <w:r w:rsidR="002B10A5" w:rsidRPr="005C08DD">
        <w:rPr>
          <w:rFonts w:eastAsiaTheme="minorEastAsia"/>
          <w:sz w:val="24"/>
          <w:lang w:bidi="ar"/>
        </w:rPr>
        <w:t>文件</w:t>
      </w:r>
    </w:p>
    <w:p w14:paraId="4D82BB93" w14:textId="306E2EEE" w:rsidR="00CD222E" w:rsidRPr="005C08DD" w:rsidRDefault="00C34642" w:rsidP="00203118">
      <w:pPr>
        <w:adjustRightInd w:val="0"/>
        <w:snapToGrid w:val="0"/>
        <w:spacing w:line="360" w:lineRule="auto"/>
        <w:ind w:firstLineChars="200" w:firstLine="480"/>
        <w:rPr>
          <w:rFonts w:eastAsiaTheme="minorEastAsia"/>
          <w:sz w:val="24"/>
          <w:lang w:bidi="ar"/>
        </w:rPr>
      </w:pPr>
      <w:r w:rsidRPr="005C08DD">
        <w:rPr>
          <w:rFonts w:eastAsiaTheme="minorEastAsia"/>
          <w:sz w:val="24"/>
          <w:lang w:bidi="ar"/>
        </w:rPr>
        <w:t>供应商</w:t>
      </w:r>
      <w:r w:rsidR="0024660A" w:rsidRPr="005C08DD">
        <w:rPr>
          <w:rFonts w:eastAsiaTheme="minorEastAsia"/>
          <w:sz w:val="24"/>
          <w:lang w:bidi="ar"/>
        </w:rPr>
        <w:t>使用</w:t>
      </w:r>
      <w:r w:rsidR="00ED5B77" w:rsidRPr="005C08DD">
        <w:rPr>
          <w:rFonts w:eastAsiaTheme="minorEastAsia"/>
          <w:sz w:val="24"/>
          <w:lang w:bidi="ar"/>
        </w:rPr>
        <w:t>CA</w:t>
      </w:r>
      <w:r w:rsidR="00ED5B77" w:rsidRPr="005C08DD">
        <w:rPr>
          <w:rFonts w:eastAsiaTheme="minorEastAsia"/>
          <w:sz w:val="24"/>
          <w:lang w:bidi="ar"/>
        </w:rPr>
        <w:t>数字证书</w:t>
      </w:r>
      <w:r w:rsidR="0024660A" w:rsidRPr="005C08DD">
        <w:rPr>
          <w:sz w:val="24"/>
          <w:lang w:bidi="ar"/>
        </w:rPr>
        <w:t>或电子营业执照</w:t>
      </w:r>
      <w:r w:rsidRPr="005C08DD">
        <w:rPr>
          <w:rFonts w:eastAsiaTheme="minorEastAsia"/>
          <w:sz w:val="24"/>
          <w:lang w:bidi="ar"/>
        </w:rPr>
        <w:t>登录北京市政府采购电子交易平台获取电子</w:t>
      </w:r>
      <w:r w:rsidR="003C4233" w:rsidRPr="005C08DD">
        <w:rPr>
          <w:rFonts w:eastAsiaTheme="minorEastAsia"/>
          <w:sz w:val="24"/>
          <w:lang w:bidi="ar"/>
        </w:rPr>
        <w:t>竞争性磋商</w:t>
      </w:r>
      <w:r w:rsidR="002B10A5" w:rsidRPr="005C08DD">
        <w:rPr>
          <w:rFonts w:eastAsiaTheme="minorEastAsia"/>
          <w:sz w:val="24"/>
          <w:lang w:bidi="ar"/>
        </w:rPr>
        <w:t>文件</w:t>
      </w:r>
      <w:r w:rsidRPr="005C08DD">
        <w:rPr>
          <w:rFonts w:eastAsiaTheme="minorEastAsia"/>
          <w:sz w:val="24"/>
          <w:lang w:bidi="ar"/>
        </w:rPr>
        <w:t>。</w:t>
      </w:r>
    </w:p>
    <w:p w14:paraId="2CAC8D4C" w14:textId="6E37C4C0" w:rsidR="009E2298" w:rsidRPr="005C08DD" w:rsidRDefault="00C34642" w:rsidP="00203118">
      <w:pPr>
        <w:adjustRightInd w:val="0"/>
        <w:snapToGrid w:val="0"/>
        <w:spacing w:line="360" w:lineRule="auto"/>
        <w:ind w:firstLineChars="200" w:firstLine="480"/>
        <w:rPr>
          <w:rFonts w:eastAsiaTheme="minorEastAsia"/>
          <w:sz w:val="24"/>
          <w:lang w:bidi="ar"/>
        </w:rPr>
      </w:pPr>
      <w:r w:rsidRPr="005C08DD">
        <w:rPr>
          <w:sz w:val="24"/>
          <w:lang w:bidi="ar"/>
        </w:rPr>
        <w:t>供应商如计划参与多个采购包的响应，应在登录北京市政府采购电子交易平台后，在【我的项目】栏目依次选择对应采购包，进入项目工作台招标</w:t>
      </w:r>
      <w:r w:rsidRPr="005C08DD">
        <w:rPr>
          <w:sz w:val="24"/>
          <w:lang w:bidi="ar"/>
        </w:rPr>
        <w:t>/</w:t>
      </w:r>
      <w:r w:rsidRPr="005C08DD">
        <w:rPr>
          <w:sz w:val="24"/>
          <w:lang w:bidi="ar"/>
        </w:rPr>
        <w:t>采购文件环节分别按采购包下载采购</w:t>
      </w:r>
      <w:r w:rsidR="007C4C6E" w:rsidRPr="005C08DD">
        <w:rPr>
          <w:sz w:val="24"/>
          <w:lang w:bidi="ar"/>
        </w:rPr>
        <w:t>文件</w:t>
      </w:r>
      <w:r w:rsidRPr="005C08DD">
        <w:rPr>
          <w:sz w:val="24"/>
          <w:lang w:bidi="ar"/>
        </w:rPr>
        <w:t>电子版。</w:t>
      </w:r>
      <w:r w:rsidR="007C4060" w:rsidRPr="005C08DD">
        <w:rPr>
          <w:sz w:val="24"/>
          <w:lang w:bidi="ar"/>
        </w:rPr>
        <w:t>未在规定期限内按上述操作获取文件的采购包，供应商无法提交相应包的电子响应文件。</w:t>
      </w:r>
    </w:p>
    <w:p w14:paraId="4C7D81EC" w14:textId="766C4D18" w:rsidR="00CD222E" w:rsidRPr="005C08DD" w:rsidRDefault="00C34642" w:rsidP="00203118">
      <w:pPr>
        <w:adjustRightInd w:val="0"/>
        <w:snapToGrid w:val="0"/>
        <w:spacing w:line="360" w:lineRule="auto"/>
        <w:ind w:firstLineChars="200" w:firstLine="480"/>
        <w:rPr>
          <w:rFonts w:eastAsiaTheme="minorEastAsia"/>
          <w:sz w:val="24"/>
          <w:lang w:bidi="ar"/>
        </w:rPr>
      </w:pPr>
      <w:r w:rsidRPr="005C08DD">
        <w:rPr>
          <w:rFonts w:eastAsiaTheme="minorEastAsia"/>
          <w:sz w:val="24"/>
          <w:lang w:bidi="ar"/>
        </w:rPr>
        <w:t>3.5</w:t>
      </w:r>
      <w:r w:rsidRPr="005C08DD">
        <w:rPr>
          <w:rFonts w:eastAsiaTheme="minorEastAsia"/>
          <w:sz w:val="24"/>
          <w:lang w:bidi="ar"/>
        </w:rPr>
        <w:t>编制电子</w:t>
      </w:r>
      <w:r w:rsidR="00DF4C6D" w:rsidRPr="005C08DD">
        <w:rPr>
          <w:rFonts w:eastAsiaTheme="minorEastAsia"/>
          <w:sz w:val="24"/>
          <w:lang w:bidi="ar"/>
        </w:rPr>
        <w:t>响应</w:t>
      </w:r>
      <w:r w:rsidRPr="005C08DD">
        <w:rPr>
          <w:rFonts w:eastAsiaTheme="minorEastAsia"/>
          <w:sz w:val="24"/>
          <w:lang w:bidi="ar"/>
        </w:rPr>
        <w:t>文件</w:t>
      </w:r>
    </w:p>
    <w:p w14:paraId="10AE3D46" w14:textId="613FF9B6" w:rsidR="00203118" w:rsidRPr="005C08DD" w:rsidRDefault="00C34642" w:rsidP="00203118">
      <w:pPr>
        <w:adjustRightInd w:val="0"/>
        <w:snapToGrid w:val="0"/>
        <w:spacing w:line="360" w:lineRule="auto"/>
        <w:ind w:firstLineChars="200" w:firstLine="480"/>
        <w:rPr>
          <w:rFonts w:eastAsiaTheme="minorEastAsia"/>
          <w:sz w:val="24"/>
          <w:lang w:bidi="ar"/>
        </w:rPr>
      </w:pPr>
      <w:r w:rsidRPr="005C08DD">
        <w:rPr>
          <w:rFonts w:eastAsiaTheme="minorEastAsia"/>
          <w:sz w:val="24"/>
          <w:lang w:bidi="ar"/>
        </w:rPr>
        <w:t>供应商</w:t>
      </w:r>
      <w:r w:rsidR="00D12D74" w:rsidRPr="005C08DD">
        <w:rPr>
          <w:rFonts w:eastAsiaTheme="minorEastAsia"/>
          <w:sz w:val="24"/>
          <w:lang w:bidi="ar"/>
        </w:rPr>
        <w:t>应</w:t>
      </w:r>
      <w:r w:rsidRPr="005C08DD">
        <w:rPr>
          <w:rFonts w:eastAsiaTheme="minorEastAsia"/>
          <w:sz w:val="24"/>
          <w:lang w:bidi="ar"/>
        </w:rPr>
        <w:t>使用电子投标客户端</w:t>
      </w:r>
      <w:r w:rsidR="001A63B1" w:rsidRPr="005C08DD">
        <w:rPr>
          <w:rFonts w:eastAsiaTheme="minorEastAsia"/>
          <w:sz w:val="24"/>
          <w:lang w:bidi="ar"/>
        </w:rPr>
        <w:t>编制电子</w:t>
      </w:r>
      <w:r w:rsidR="00DF4C6D" w:rsidRPr="005C08DD">
        <w:rPr>
          <w:rFonts w:eastAsiaTheme="minorEastAsia"/>
          <w:sz w:val="24"/>
          <w:lang w:bidi="ar"/>
        </w:rPr>
        <w:t>响应</w:t>
      </w:r>
      <w:r w:rsidR="001A63B1" w:rsidRPr="005C08DD">
        <w:rPr>
          <w:rFonts w:eastAsiaTheme="minorEastAsia"/>
          <w:sz w:val="24"/>
          <w:lang w:bidi="ar"/>
        </w:rPr>
        <w:t>文件并</w:t>
      </w:r>
      <w:r w:rsidRPr="005C08DD">
        <w:rPr>
          <w:rFonts w:eastAsiaTheme="minorEastAsia"/>
          <w:sz w:val="24"/>
          <w:lang w:bidi="ar"/>
        </w:rPr>
        <w:t>进行线上</w:t>
      </w:r>
      <w:r w:rsidR="00DF4C6D" w:rsidRPr="005C08DD">
        <w:rPr>
          <w:rFonts w:eastAsiaTheme="minorEastAsia"/>
          <w:sz w:val="24"/>
          <w:lang w:bidi="ar"/>
        </w:rPr>
        <w:t>响应</w:t>
      </w:r>
      <w:r w:rsidRPr="005C08DD">
        <w:rPr>
          <w:rFonts w:eastAsiaTheme="minorEastAsia"/>
          <w:sz w:val="24"/>
          <w:lang w:bidi="ar"/>
        </w:rPr>
        <w:t>，供应商电子</w:t>
      </w:r>
      <w:r w:rsidR="00DF4C6D" w:rsidRPr="005C08DD">
        <w:rPr>
          <w:rFonts w:eastAsiaTheme="minorEastAsia"/>
          <w:sz w:val="24"/>
          <w:lang w:bidi="ar"/>
        </w:rPr>
        <w:t>响应</w:t>
      </w:r>
      <w:r w:rsidRPr="005C08DD">
        <w:rPr>
          <w:rFonts w:eastAsiaTheme="minorEastAsia"/>
          <w:sz w:val="24"/>
          <w:lang w:bidi="ar"/>
        </w:rPr>
        <w:t>文件需要加密并加盖电子签章</w:t>
      </w:r>
      <w:r w:rsidR="00CD2B90" w:rsidRPr="005C08DD">
        <w:rPr>
          <w:rFonts w:eastAsiaTheme="minorEastAsia"/>
          <w:bCs/>
          <w:sz w:val="24"/>
          <w:lang w:bidi="ar"/>
        </w:rPr>
        <w:t>，如无法按照要求在电子</w:t>
      </w:r>
      <w:r w:rsidR="00DF4C6D" w:rsidRPr="005C08DD">
        <w:rPr>
          <w:rFonts w:eastAsiaTheme="minorEastAsia"/>
          <w:bCs/>
          <w:sz w:val="24"/>
          <w:lang w:bidi="ar"/>
        </w:rPr>
        <w:t>响应</w:t>
      </w:r>
      <w:r w:rsidR="00CD2B90" w:rsidRPr="005C08DD">
        <w:rPr>
          <w:rFonts w:eastAsiaTheme="minorEastAsia"/>
          <w:bCs/>
          <w:sz w:val="24"/>
          <w:lang w:bidi="ar"/>
        </w:rPr>
        <w:t>文件中加盖电子签章和加密，请及时通过技术支持服务热线联系技术人员</w:t>
      </w:r>
      <w:r w:rsidRPr="005C08DD">
        <w:rPr>
          <w:rFonts w:eastAsiaTheme="minorEastAsia"/>
          <w:sz w:val="24"/>
          <w:lang w:bidi="ar"/>
        </w:rPr>
        <w:t>。</w:t>
      </w:r>
    </w:p>
    <w:p w14:paraId="46D3E52E" w14:textId="0E0B3489" w:rsidR="00180829" w:rsidRPr="005C08DD" w:rsidRDefault="00C34642" w:rsidP="00180829">
      <w:pPr>
        <w:widowControl/>
        <w:spacing w:line="360" w:lineRule="auto"/>
        <w:ind w:firstLineChars="200" w:firstLine="480"/>
        <w:jc w:val="left"/>
        <w:rPr>
          <w:rFonts w:eastAsiaTheme="minorEastAsia"/>
          <w:sz w:val="24"/>
          <w:lang w:val="zh-TW" w:bidi="ar"/>
        </w:rPr>
      </w:pPr>
      <w:r w:rsidRPr="005C08DD">
        <w:rPr>
          <w:rFonts w:eastAsiaTheme="minorEastAsia"/>
          <w:sz w:val="24"/>
          <w:lang w:val="zh-TW" w:eastAsia="zh-TW" w:bidi="ar"/>
        </w:rPr>
        <w:t>3.</w:t>
      </w:r>
      <w:r w:rsidR="00CD222E" w:rsidRPr="005C08DD">
        <w:rPr>
          <w:rFonts w:eastAsiaTheme="minorEastAsia"/>
          <w:sz w:val="24"/>
          <w:lang w:val="zh-TW" w:eastAsia="zh-TW" w:bidi="ar"/>
        </w:rPr>
        <w:t>6</w:t>
      </w:r>
      <w:r w:rsidR="00473F25" w:rsidRPr="005C08DD">
        <w:rPr>
          <w:rFonts w:eastAsiaTheme="minorEastAsia"/>
          <w:sz w:val="24"/>
          <w:lang w:val="zh-TW" w:bidi="ar"/>
        </w:rPr>
        <w:t>提交</w:t>
      </w:r>
      <w:r w:rsidR="00CD222E" w:rsidRPr="005C08DD">
        <w:rPr>
          <w:rFonts w:eastAsiaTheme="minorEastAsia"/>
          <w:sz w:val="24"/>
          <w:lang w:val="zh-TW" w:bidi="ar"/>
        </w:rPr>
        <w:t>电子</w:t>
      </w:r>
      <w:r w:rsidR="00DF4C6D" w:rsidRPr="005C08DD">
        <w:rPr>
          <w:rFonts w:eastAsiaTheme="minorEastAsia"/>
          <w:sz w:val="24"/>
          <w:lang w:val="zh-TW" w:bidi="ar"/>
        </w:rPr>
        <w:t>响应</w:t>
      </w:r>
      <w:r w:rsidRPr="005C08DD">
        <w:rPr>
          <w:rFonts w:eastAsiaTheme="minorEastAsia"/>
          <w:sz w:val="24"/>
          <w:lang w:val="zh-TW" w:bidi="ar"/>
        </w:rPr>
        <w:t>文件</w:t>
      </w:r>
    </w:p>
    <w:p w14:paraId="4A0BE369" w14:textId="40C2C8EC" w:rsidR="00180829" w:rsidRPr="005C08DD" w:rsidRDefault="00C34642" w:rsidP="00180829">
      <w:pPr>
        <w:widowControl/>
        <w:spacing w:line="360" w:lineRule="auto"/>
        <w:ind w:firstLineChars="200" w:firstLine="480"/>
        <w:jc w:val="left"/>
        <w:rPr>
          <w:rFonts w:eastAsiaTheme="minorEastAsia"/>
          <w:sz w:val="24"/>
          <w:lang w:bidi="ar"/>
        </w:rPr>
      </w:pPr>
      <w:r w:rsidRPr="005C08DD">
        <w:rPr>
          <w:rFonts w:eastAsiaTheme="minorEastAsia"/>
          <w:sz w:val="24"/>
          <w:lang w:bidi="ar"/>
        </w:rPr>
        <w:t>供应商</w:t>
      </w:r>
      <w:r w:rsidR="00CD2B90" w:rsidRPr="005C08DD">
        <w:rPr>
          <w:rFonts w:eastAsiaTheme="minorEastAsia"/>
          <w:sz w:val="24"/>
          <w:lang w:bidi="ar"/>
        </w:rPr>
        <w:t>应</w:t>
      </w:r>
      <w:r w:rsidRPr="005C08DD">
        <w:rPr>
          <w:rFonts w:eastAsiaTheme="minorEastAsia"/>
          <w:sz w:val="24"/>
          <w:lang w:bidi="ar"/>
        </w:rPr>
        <w:t>于</w:t>
      </w:r>
      <w:r w:rsidR="007340FE" w:rsidRPr="005C08DD">
        <w:rPr>
          <w:rFonts w:eastAsiaTheme="minorEastAsia"/>
          <w:sz w:val="24"/>
        </w:rPr>
        <w:t>响应文件提交</w:t>
      </w:r>
      <w:r w:rsidRPr="005C08DD">
        <w:rPr>
          <w:rFonts w:eastAsiaTheme="minorEastAsia"/>
          <w:sz w:val="24"/>
          <w:lang w:bidi="ar"/>
        </w:rPr>
        <w:t>截止时间前在平台提交电子</w:t>
      </w:r>
      <w:r w:rsidR="00DF4C6D" w:rsidRPr="005C08DD">
        <w:rPr>
          <w:rFonts w:eastAsiaTheme="minorEastAsia"/>
          <w:sz w:val="24"/>
          <w:lang w:bidi="ar"/>
        </w:rPr>
        <w:t>响应</w:t>
      </w:r>
      <w:r w:rsidRPr="005C08DD">
        <w:rPr>
          <w:rFonts w:eastAsiaTheme="minorEastAsia"/>
          <w:sz w:val="24"/>
          <w:lang w:bidi="ar"/>
        </w:rPr>
        <w:t>文件，上传电子</w:t>
      </w:r>
      <w:r w:rsidR="00DF4C6D" w:rsidRPr="005C08DD">
        <w:rPr>
          <w:rFonts w:eastAsiaTheme="minorEastAsia"/>
          <w:sz w:val="24"/>
          <w:lang w:bidi="ar"/>
        </w:rPr>
        <w:t>响应</w:t>
      </w:r>
      <w:r w:rsidRPr="005C08DD">
        <w:rPr>
          <w:rFonts w:eastAsiaTheme="minorEastAsia"/>
          <w:sz w:val="24"/>
          <w:lang w:bidi="ar"/>
        </w:rPr>
        <w:t>文件过程中请保持与互联网的连接畅通。</w:t>
      </w:r>
    </w:p>
    <w:p w14:paraId="52C32109" w14:textId="6C400AC9" w:rsidR="00F11641" w:rsidRPr="005C08DD" w:rsidRDefault="00C34642" w:rsidP="00F11641">
      <w:pPr>
        <w:spacing w:line="360" w:lineRule="auto"/>
        <w:ind w:firstLineChars="200" w:firstLine="480"/>
        <w:rPr>
          <w:rFonts w:eastAsiaTheme="minorEastAsia"/>
          <w:sz w:val="24"/>
          <w:lang w:eastAsia="zh-TW"/>
        </w:rPr>
      </w:pPr>
      <w:r w:rsidRPr="005C08DD">
        <w:rPr>
          <w:rFonts w:eastAsiaTheme="minorEastAsia"/>
          <w:sz w:val="24"/>
          <w:lang w:val="zh-TW" w:bidi="ar"/>
        </w:rPr>
        <w:t>3.</w:t>
      </w:r>
      <w:r w:rsidR="0030730E" w:rsidRPr="005C08DD">
        <w:rPr>
          <w:rFonts w:eastAsiaTheme="minorEastAsia"/>
          <w:sz w:val="24"/>
          <w:lang w:val="zh-TW" w:eastAsia="zh-TW" w:bidi="ar"/>
        </w:rPr>
        <w:t xml:space="preserve">7 </w:t>
      </w:r>
      <w:r w:rsidR="0030730E" w:rsidRPr="005C08DD">
        <w:rPr>
          <w:rFonts w:eastAsiaTheme="minorEastAsia"/>
          <w:sz w:val="24"/>
          <w:lang w:val="zh-TW" w:bidi="ar"/>
        </w:rPr>
        <w:t>开启响应文件</w:t>
      </w:r>
    </w:p>
    <w:p w14:paraId="234BB83A" w14:textId="7BF552BF" w:rsidR="00203118" w:rsidRPr="005C08DD" w:rsidRDefault="00C34642" w:rsidP="00203118">
      <w:pPr>
        <w:spacing w:line="360" w:lineRule="auto"/>
        <w:ind w:firstLineChars="200" w:firstLine="480"/>
        <w:rPr>
          <w:rFonts w:eastAsiaTheme="minorEastAsia"/>
          <w:sz w:val="24"/>
          <w:lang w:bidi="ar"/>
        </w:rPr>
      </w:pPr>
      <w:r w:rsidRPr="005C08DD">
        <w:rPr>
          <w:rFonts w:eastAsiaTheme="minorEastAsia"/>
          <w:sz w:val="24"/>
        </w:rPr>
        <w:t>供应商</w:t>
      </w:r>
      <w:r w:rsidR="000E00B1" w:rsidRPr="005C08DD">
        <w:rPr>
          <w:rFonts w:eastAsiaTheme="minorEastAsia"/>
          <w:sz w:val="24"/>
        </w:rPr>
        <w:t>于</w:t>
      </w:r>
      <w:r w:rsidR="000E00B1" w:rsidRPr="005C08DD">
        <w:rPr>
          <w:rFonts w:eastAsiaTheme="minorEastAsia"/>
          <w:sz w:val="24"/>
          <w:lang w:val="zh-TW" w:bidi="ar"/>
        </w:rPr>
        <w:t>磋商</w:t>
      </w:r>
      <w:r w:rsidRPr="005C08DD">
        <w:rPr>
          <w:rFonts w:eastAsiaTheme="minorEastAsia"/>
          <w:sz w:val="24"/>
          <w:lang w:val="zh-TW" w:bidi="ar"/>
        </w:rPr>
        <w:t>文件</w:t>
      </w:r>
      <w:r w:rsidR="000E00B1" w:rsidRPr="005C08DD">
        <w:rPr>
          <w:rFonts w:eastAsiaTheme="minorEastAsia"/>
          <w:sz w:val="24"/>
          <w:lang w:val="zh-TW" w:bidi="ar"/>
        </w:rPr>
        <w:t>规定的开启时间、在</w:t>
      </w:r>
      <w:r w:rsidRPr="005C08DD">
        <w:rPr>
          <w:rFonts w:eastAsiaTheme="minorEastAsia"/>
          <w:sz w:val="24"/>
          <w:lang w:val="zh-TW" w:bidi="ar"/>
        </w:rPr>
        <w:t>开启地点使用</w:t>
      </w:r>
      <w:r w:rsidR="00ED5B77" w:rsidRPr="005C08DD">
        <w:rPr>
          <w:rFonts w:eastAsiaTheme="minorEastAsia"/>
          <w:sz w:val="24"/>
          <w:lang w:bidi="ar"/>
        </w:rPr>
        <w:t>CA</w:t>
      </w:r>
      <w:r w:rsidR="00ED5B77" w:rsidRPr="005C08DD">
        <w:rPr>
          <w:rFonts w:eastAsiaTheme="minorEastAsia"/>
          <w:sz w:val="24"/>
          <w:lang w:bidi="ar"/>
        </w:rPr>
        <w:t>数字证书</w:t>
      </w:r>
      <w:r w:rsidR="0024660A" w:rsidRPr="005C08DD">
        <w:rPr>
          <w:sz w:val="24"/>
          <w:lang w:bidi="ar"/>
        </w:rPr>
        <w:t>或电子营业执照</w:t>
      </w:r>
      <w:r w:rsidRPr="005C08DD">
        <w:rPr>
          <w:rFonts w:eastAsiaTheme="minorEastAsia"/>
          <w:sz w:val="24"/>
          <w:lang w:val="zh-TW" w:bidi="ar"/>
        </w:rPr>
        <w:t>登录</w:t>
      </w:r>
      <w:r w:rsidRPr="005C08DD">
        <w:rPr>
          <w:rFonts w:eastAsiaTheme="minorEastAsia"/>
          <w:sz w:val="24"/>
          <w:lang w:bidi="ar"/>
        </w:rPr>
        <w:t>北京市政府采购电子交易平台解密</w:t>
      </w:r>
      <w:r w:rsidR="000E00B1" w:rsidRPr="005C08DD">
        <w:rPr>
          <w:rFonts w:eastAsiaTheme="minorEastAsia"/>
          <w:sz w:val="24"/>
          <w:lang w:bidi="ar"/>
        </w:rPr>
        <w:t>并开启</w:t>
      </w:r>
      <w:r w:rsidRPr="005C08DD">
        <w:rPr>
          <w:rFonts w:eastAsiaTheme="minorEastAsia"/>
          <w:sz w:val="24"/>
          <w:lang w:bidi="ar"/>
        </w:rPr>
        <w:t>响应文件。</w:t>
      </w:r>
      <w:r w:rsidR="002A7CF1" w:rsidRPr="005C08DD">
        <w:rPr>
          <w:rFonts w:eastAsiaTheme="minorEastAsia"/>
          <w:sz w:val="24"/>
          <w:lang w:bidi="ar"/>
        </w:rPr>
        <w:t>如因供应商问题，解密不成功，则</w:t>
      </w:r>
      <w:r w:rsidR="002A7CF1" w:rsidRPr="005C08DD">
        <w:rPr>
          <w:rFonts w:eastAsiaTheme="minorEastAsia"/>
          <w:b/>
          <w:sz w:val="24"/>
          <w:lang w:bidi="ar"/>
        </w:rPr>
        <w:t>响应无效</w:t>
      </w:r>
      <w:r w:rsidR="002A7CF1" w:rsidRPr="005C08DD">
        <w:rPr>
          <w:rFonts w:eastAsiaTheme="minorEastAsia"/>
          <w:sz w:val="24"/>
          <w:lang w:bidi="ar"/>
        </w:rPr>
        <w:t>。</w:t>
      </w:r>
    </w:p>
    <w:p w14:paraId="2968C874" w14:textId="77777777" w:rsidR="00226149" w:rsidRPr="005C08DD" w:rsidRDefault="00226149" w:rsidP="00203118">
      <w:pPr>
        <w:spacing w:line="360" w:lineRule="auto"/>
        <w:ind w:firstLineChars="200" w:firstLine="480"/>
        <w:rPr>
          <w:rFonts w:eastAsiaTheme="minorEastAsia"/>
          <w:sz w:val="24"/>
        </w:rPr>
      </w:pPr>
    </w:p>
    <w:p w14:paraId="035830A3" w14:textId="0D74677F" w:rsidR="00FD6C8A" w:rsidRPr="005C08DD" w:rsidRDefault="00C34642">
      <w:pPr>
        <w:pStyle w:val="21"/>
        <w:spacing w:before="0" w:line="360" w:lineRule="auto"/>
        <w:jc w:val="left"/>
        <w:rPr>
          <w:rFonts w:ascii="Times New Roman" w:eastAsiaTheme="minorEastAsia" w:hAnsi="Times New Roman"/>
          <w:sz w:val="24"/>
          <w:szCs w:val="24"/>
        </w:rPr>
      </w:pPr>
      <w:bookmarkStart w:id="26" w:name="_Toc35393627"/>
      <w:bookmarkStart w:id="27" w:name="_Toc35393796"/>
      <w:bookmarkStart w:id="28" w:name="_Toc28359008"/>
      <w:bookmarkStart w:id="29" w:name="_Toc28359085"/>
      <w:r w:rsidRPr="005C08DD">
        <w:rPr>
          <w:rFonts w:ascii="Times New Roman" w:eastAsiaTheme="minorEastAsia" w:hAnsi="Times New Roman"/>
          <w:sz w:val="24"/>
          <w:szCs w:val="24"/>
        </w:rPr>
        <w:t>八</w:t>
      </w:r>
      <w:r w:rsidR="000C7581" w:rsidRPr="005C08DD">
        <w:rPr>
          <w:rFonts w:ascii="Times New Roman" w:eastAsiaTheme="minorEastAsia" w:hAnsi="Times New Roman"/>
          <w:sz w:val="24"/>
          <w:szCs w:val="24"/>
        </w:rPr>
        <w:t>、对本</w:t>
      </w:r>
      <w:r w:rsidR="00D34C9C" w:rsidRPr="005C08DD">
        <w:rPr>
          <w:rFonts w:ascii="Times New Roman" w:eastAsiaTheme="minorEastAsia" w:hAnsi="Times New Roman"/>
          <w:sz w:val="24"/>
          <w:szCs w:val="24"/>
        </w:rPr>
        <w:t>次采购</w:t>
      </w:r>
      <w:r w:rsidRPr="005C08DD">
        <w:rPr>
          <w:rFonts w:ascii="Times New Roman" w:eastAsiaTheme="minorEastAsia" w:hAnsi="Times New Roman"/>
          <w:sz w:val="24"/>
          <w:szCs w:val="24"/>
        </w:rPr>
        <w:t>提出询问，请按以下方式联系。</w:t>
      </w:r>
      <w:bookmarkEnd w:id="26"/>
      <w:bookmarkEnd w:id="27"/>
      <w:bookmarkEnd w:id="28"/>
      <w:bookmarkEnd w:id="29"/>
    </w:p>
    <w:p w14:paraId="694E854D" w14:textId="77777777" w:rsidR="00FD6C8A" w:rsidRPr="005C08DD" w:rsidRDefault="00C34642">
      <w:pPr>
        <w:widowControl/>
        <w:spacing w:line="360" w:lineRule="auto"/>
        <w:jc w:val="left"/>
        <w:rPr>
          <w:rFonts w:eastAsiaTheme="minorEastAsia"/>
          <w:b/>
          <w:sz w:val="24"/>
        </w:rPr>
      </w:pPr>
      <w:r w:rsidRPr="005C08DD">
        <w:rPr>
          <w:rFonts w:eastAsiaTheme="minorEastAsia"/>
          <w:sz w:val="24"/>
        </w:rPr>
        <w:t xml:space="preserve">　　　</w:t>
      </w:r>
      <w:r w:rsidRPr="005C08DD">
        <w:rPr>
          <w:rFonts w:eastAsiaTheme="minorEastAsia"/>
          <w:b/>
          <w:sz w:val="24"/>
        </w:rPr>
        <w:t>1.</w:t>
      </w:r>
      <w:r w:rsidRPr="005C08DD">
        <w:rPr>
          <w:rFonts w:eastAsiaTheme="minorEastAsia"/>
          <w:b/>
          <w:sz w:val="24"/>
        </w:rPr>
        <w:t>采购人信息</w:t>
      </w:r>
    </w:p>
    <w:p w14:paraId="198D0A3E" w14:textId="77777777" w:rsidR="00060972" w:rsidRPr="00F40177" w:rsidRDefault="00060972" w:rsidP="00060972">
      <w:pPr>
        <w:spacing w:line="360" w:lineRule="auto"/>
        <w:ind w:leftChars="371" w:left="1077" w:hangingChars="124" w:hanging="298"/>
        <w:jc w:val="left"/>
        <w:rPr>
          <w:rFonts w:eastAsiaTheme="minorEastAsia"/>
          <w:sz w:val="24"/>
        </w:rPr>
      </w:pPr>
      <w:bookmarkStart w:id="30" w:name="_Toc28359009"/>
      <w:bookmarkStart w:id="31" w:name="_Toc28359086"/>
      <w:r w:rsidRPr="00F40177">
        <w:rPr>
          <w:rFonts w:eastAsiaTheme="minorEastAsia" w:hint="eastAsia"/>
          <w:sz w:val="24"/>
        </w:rPr>
        <w:t>名称：</w:t>
      </w:r>
      <w:r w:rsidRPr="00060972">
        <w:rPr>
          <w:rFonts w:eastAsiaTheme="minorEastAsia" w:hint="eastAsia"/>
          <w:sz w:val="24"/>
          <w:u w:val="single"/>
        </w:rPr>
        <w:t>北京市海淀区人民政府万寿路街道办事处</w:t>
      </w:r>
    </w:p>
    <w:p w14:paraId="52CEBDF8" w14:textId="77777777" w:rsidR="00060972" w:rsidRPr="00F40177" w:rsidRDefault="00060972" w:rsidP="00060972">
      <w:pPr>
        <w:spacing w:line="360" w:lineRule="auto"/>
        <w:ind w:leftChars="371" w:left="1077" w:hangingChars="124" w:hanging="298"/>
        <w:jc w:val="left"/>
        <w:rPr>
          <w:rFonts w:eastAsiaTheme="minorEastAsia"/>
          <w:sz w:val="24"/>
        </w:rPr>
      </w:pPr>
      <w:r w:rsidRPr="00F40177">
        <w:rPr>
          <w:rFonts w:eastAsiaTheme="minorEastAsia" w:hint="eastAsia"/>
          <w:sz w:val="24"/>
        </w:rPr>
        <w:t>地址：</w:t>
      </w:r>
      <w:r w:rsidRPr="00060972">
        <w:rPr>
          <w:rFonts w:eastAsiaTheme="minorEastAsia" w:hint="eastAsia"/>
          <w:sz w:val="24"/>
          <w:u w:val="single"/>
        </w:rPr>
        <w:t>北京市海淀区万寿路街道办事处永定路西里</w:t>
      </w:r>
    </w:p>
    <w:p w14:paraId="23EE9F95" w14:textId="77777777" w:rsidR="00060972" w:rsidRDefault="00060972" w:rsidP="00060972">
      <w:pPr>
        <w:spacing w:line="360" w:lineRule="auto"/>
        <w:ind w:leftChars="371" w:left="1077" w:hangingChars="124" w:hanging="298"/>
        <w:jc w:val="left"/>
        <w:rPr>
          <w:rFonts w:eastAsiaTheme="minorEastAsia"/>
          <w:sz w:val="24"/>
        </w:rPr>
      </w:pPr>
      <w:r w:rsidRPr="00F40177">
        <w:rPr>
          <w:rFonts w:eastAsiaTheme="minorEastAsia" w:hint="eastAsia"/>
          <w:sz w:val="24"/>
        </w:rPr>
        <w:lastRenderedPageBreak/>
        <w:t>联系方式：</w:t>
      </w:r>
      <w:r w:rsidRPr="00060972">
        <w:rPr>
          <w:rFonts w:eastAsiaTheme="minorEastAsia" w:hint="eastAsia"/>
          <w:sz w:val="24"/>
          <w:u w:val="single"/>
        </w:rPr>
        <w:t>赵老师</w:t>
      </w:r>
      <w:r w:rsidRPr="00060972">
        <w:rPr>
          <w:rFonts w:eastAsiaTheme="minorEastAsia" w:hint="eastAsia"/>
          <w:sz w:val="24"/>
          <w:u w:val="single"/>
        </w:rPr>
        <w:t xml:space="preserve"> 010-68226701</w:t>
      </w:r>
    </w:p>
    <w:p w14:paraId="59F02B16" w14:textId="38B5724C" w:rsidR="00FD6C8A" w:rsidRPr="005C08DD" w:rsidRDefault="00C34642" w:rsidP="00060972">
      <w:pPr>
        <w:spacing w:line="360" w:lineRule="auto"/>
        <w:ind w:leftChars="371" w:left="1078" w:hangingChars="124" w:hanging="299"/>
        <w:jc w:val="left"/>
        <w:rPr>
          <w:rFonts w:eastAsiaTheme="minorEastAsia"/>
          <w:b/>
          <w:sz w:val="24"/>
        </w:rPr>
      </w:pPr>
      <w:r w:rsidRPr="005C08DD">
        <w:rPr>
          <w:rFonts w:eastAsiaTheme="minorEastAsia"/>
          <w:b/>
          <w:sz w:val="24"/>
        </w:rPr>
        <w:t>2.</w:t>
      </w:r>
      <w:r w:rsidRPr="005C08DD">
        <w:rPr>
          <w:rFonts w:eastAsiaTheme="minorEastAsia"/>
          <w:b/>
          <w:sz w:val="24"/>
        </w:rPr>
        <w:t>采购代理机构信息</w:t>
      </w:r>
      <w:bookmarkEnd w:id="30"/>
      <w:bookmarkEnd w:id="31"/>
    </w:p>
    <w:p w14:paraId="3D6B0242" w14:textId="77777777" w:rsidR="00060972" w:rsidRPr="00F40177" w:rsidRDefault="00060972" w:rsidP="00060972">
      <w:pPr>
        <w:spacing w:line="360" w:lineRule="auto"/>
        <w:ind w:leftChars="371" w:left="1077" w:hangingChars="124" w:hanging="298"/>
        <w:rPr>
          <w:rFonts w:eastAsiaTheme="minorEastAsia"/>
          <w:sz w:val="24"/>
        </w:rPr>
      </w:pPr>
      <w:bookmarkStart w:id="32" w:name="_Toc28359087"/>
      <w:bookmarkStart w:id="33" w:name="_Toc28359010"/>
      <w:r w:rsidRPr="00F40177">
        <w:rPr>
          <w:rFonts w:eastAsiaTheme="minorEastAsia" w:hint="eastAsia"/>
          <w:sz w:val="24"/>
        </w:rPr>
        <w:t>名称：</w:t>
      </w:r>
      <w:r w:rsidRPr="00060972">
        <w:rPr>
          <w:rFonts w:eastAsiaTheme="minorEastAsia" w:hint="eastAsia"/>
          <w:sz w:val="24"/>
          <w:u w:val="single"/>
        </w:rPr>
        <w:t>北京建智达工程管理股份有限公司</w:t>
      </w:r>
    </w:p>
    <w:p w14:paraId="4D4279EA" w14:textId="77777777" w:rsidR="00060972" w:rsidRPr="00F40177" w:rsidRDefault="00060972" w:rsidP="00060972">
      <w:pPr>
        <w:spacing w:line="360" w:lineRule="auto"/>
        <w:ind w:leftChars="371" w:left="1077" w:hangingChars="124" w:hanging="298"/>
        <w:rPr>
          <w:rFonts w:eastAsiaTheme="minorEastAsia"/>
          <w:sz w:val="24"/>
        </w:rPr>
      </w:pPr>
      <w:r w:rsidRPr="00F40177">
        <w:rPr>
          <w:rFonts w:eastAsiaTheme="minorEastAsia" w:hint="eastAsia"/>
          <w:sz w:val="24"/>
        </w:rPr>
        <w:t>地址：</w:t>
      </w:r>
      <w:r w:rsidRPr="00060972">
        <w:rPr>
          <w:rFonts w:eastAsiaTheme="minorEastAsia" w:hint="eastAsia"/>
          <w:sz w:val="24"/>
          <w:u w:val="single"/>
        </w:rPr>
        <w:t>北京市丰台区西四环南路</w:t>
      </w:r>
      <w:r w:rsidRPr="00060972">
        <w:rPr>
          <w:rFonts w:eastAsiaTheme="minorEastAsia" w:hint="eastAsia"/>
          <w:sz w:val="24"/>
          <w:u w:val="single"/>
        </w:rPr>
        <w:t>35</w:t>
      </w:r>
      <w:r w:rsidRPr="00060972">
        <w:rPr>
          <w:rFonts w:eastAsiaTheme="minorEastAsia" w:hint="eastAsia"/>
          <w:sz w:val="24"/>
          <w:u w:val="single"/>
        </w:rPr>
        <w:t>号中都科技大厦</w:t>
      </w:r>
      <w:r w:rsidRPr="00060972">
        <w:rPr>
          <w:rFonts w:eastAsiaTheme="minorEastAsia" w:hint="eastAsia"/>
          <w:sz w:val="24"/>
          <w:u w:val="single"/>
        </w:rPr>
        <w:t>907</w:t>
      </w:r>
      <w:r w:rsidRPr="00060972">
        <w:rPr>
          <w:rFonts w:eastAsiaTheme="minorEastAsia" w:hint="eastAsia"/>
          <w:sz w:val="24"/>
          <w:u w:val="single"/>
        </w:rPr>
        <w:t>室</w:t>
      </w:r>
    </w:p>
    <w:p w14:paraId="1A028895" w14:textId="0A4BDAFB" w:rsidR="00D12D74" w:rsidRPr="005C08DD" w:rsidRDefault="00060972" w:rsidP="00060972">
      <w:pPr>
        <w:spacing w:line="360" w:lineRule="auto"/>
        <w:ind w:leftChars="371" w:left="1077" w:hangingChars="124" w:hanging="298"/>
        <w:jc w:val="left"/>
        <w:rPr>
          <w:rFonts w:eastAsiaTheme="minorEastAsia"/>
          <w:sz w:val="24"/>
          <w:u w:val="single"/>
        </w:rPr>
      </w:pPr>
      <w:r w:rsidRPr="00F40177">
        <w:rPr>
          <w:rFonts w:eastAsiaTheme="minorEastAsia" w:hint="eastAsia"/>
          <w:sz w:val="24"/>
        </w:rPr>
        <w:t>联系方式：</w:t>
      </w:r>
      <w:r w:rsidRPr="00060972">
        <w:rPr>
          <w:rFonts w:eastAsiaTheme="minorEastAsia" w:hint="eastAsia"/>
          <w:sz w:val="24"/>
          <w:u w:val="single"/>
        </w:rPr>
        <w:t>薛工</w:t>
      </w:r>
      <w:r w:rsidRPr="00060972">
        <w:rPr>
          <w:rFonts w:eastAsiaTheme="minorEastAsia" w:hint="eastAsia"/>
          <w:sz w:val="24"/>
          <w:u w:val="single"/>
        </w:rPr>
        <w:t xml:space="preserve"> 010-86207571</w:t>
      </w:r>
    </w:p>
    <w:p w14:paraId="1A3DAAD8" w14:textId="77777777" w:rsidR="00FD6C8A" w:rsidRPr="005C08DD" w:rsidRDefault="00C34642" w:rsidP="00300D8B">
      <w:pPr>
        <w:spacing w:line="360" w:lineRule="auto"/>
        <w:ind w:leftChars="371" w:left="1078" w:hangingChars="124" w:hanging="299"/>
        <w:rPr>
          <w:rFonts w:eastAsiaTheme="minorEastAsia"/>
          <w:b/>
          <w:sz w:val="24"/>
          <w:u w:val="single"/>
        </w:rPr>
      </w:pPr>
      <w:r w:rsidRPr="005C08DD">
        <w:rPr>
          <w:rFonts w:eastAsiaTheme="minorEastAsia"/>
          <w:b/>
          <w:sz w:val="24"/>
        </w:rPr>
        <w:t>3.</w:t>
      </w:r>
      <w:r w:rsidRPr="005C08DD">
        <w:rPr>
          <w:rFonts w:eastAsiaTheme="minorEastAsia"/>
          <w:b/>
          <w:sz w:val="24"/>
        </w:rPr>
        <w:t>项目联系方式</w:t>
      </w:r>
      <w:bookmarkEnd w:id="32"/>
      <w:bookmarkEnd w:id="33"/>
    </w:p>
    <w:p w14:paraId="3AC29935" w14:textId="77777777" w:rsidR="00060972" w:rsidRPr="00F40177" w:rsidRDefault="00060972" w:rsidP="00060972">
      <w:pPr>
        <w:pStyle w:val="af5"/>
        <w:spacing w:line="360" w:lineRule="auto"/>
        <w:ind w:leftChars="371" w:left="1077" w:hangingChars="124" w:hanging="298"/>
        <w:rPr>
          <w:rFonts w:ascii="Times New Roman" w:eastAsiaTheme="minorEastAsia" w:hAnsi="Times New Roman" w:hint="default"/>
          <w:sz w:val="24"/>
          <w:szCs w:val="24"/>
        </w:rPr>
      </w:pPr>
      <w:r w:rsidRPr="00F40177">
        <w:rPr>
          <w:rFonts w:ascii="Times New Roman" w:eastAsiaTheme="minorEastAsia" w:hAnsi="Times New Roman"/>
          <w:sz w:val="24"/>
          <w:szCs w:val="24"/>
        </w:rPr>
        <w:t>项目联系人：</w:t>
      </w:r>
      <w:r w:rsidRPr="00060972">
        <w:rPr>
          <w:rFonts w:ascii="Times New Roman" w:eastAsiaTheme="minorEastAsia" w:hAnsi="Times New Roman"/>
          <w:sz w:val="24"/>
          <w:szCs w:val="24"/>
          <w:u w:val="single"/>
        </w:rPr>
        <w:t>薛工</w:t>
      </w:r>
    </w:p>
    <w:p w14:paraId="210B87B6" w14:textId="567C4B09" w:rsidR="00FD6C8A" w:rsidRPr="005C08DD" w:rsidRDefault="00060972" w:rsidP="00060972">
      <w:pPr>
        <w:pStyle w:val="af5"/>
        <w:spacing w:line="360" w:lineRule="auto"/>
        <w:ind w:leftChars="371" w:left="1077" w:hangingChars="124" w:hanging="298"/>
        <w:rPr>
          <w:rFonts w:ascii="Times New Roman" w:eastAsiaTheme="minorEastAsia" w:hAnsi="Times New Roman" w:hint="default"/>
          <w:sz w:val="24"/>
          <w:szCs w:val="24"/>
        </w:rPr>
      </w:pPr>
      <w:r w:rsidRPr="00F40177">
        <w:rPr>
          <w:rFonts w:ascii="Times New Roman" w:eastAsiaTheme="minorEastAsia" w:hAnsi="Times New Roman"/>
          <w:sz w:val="24"/>
          <w:szCs w:val="24"/>
        </w:rPr>
        <w:t>电话：</w:t>
      </w:r>
      <w:r w:rsidRPr="00060972">
        <w:rPr>
          <w:rFonts w:ascii="Times New Roman" w:eastAsiaTheme="minorEastAsia" w:hAnsi="Times New Roman"/>
          <w:sz w:val="24"/>
          <w:szCs w:val="24"/>
          <w:u w:val="single"/>
        </w:rPr>
        <w:t>010-86207571</w:t>
      </w:r>
    </w:p>
    <w:p w14:paraId="16A47DE4" w14:textId="37614871" w:rsidR="00FD6C8A" w:rsidRPr="005C08DD" w:rsidRDefault="00FD6C8A">
      <w:pPr>
        <w:spacing w:line="360" w:lineRule="auto"/>
        <w:ind w:firstLineChars="2450" w:firstLine="5880"/>
        <w:jc w:val="right"/>
        <w:rPr>
          <w:rFonts w:eastAsiaTheme="minorEastAsia"/>
          <w:sz w:val="24"/>
        </w:rPr>
      </w:pPr>
    </w:p>
    <w:p w14:paraId="3F7E5B89" w14:textId="246698B7" w:rsidR="00FD6C8A" w:rsidRPr="005C08DD" w:rsidRDefault="00C34642">
      <w:pPr>
        <w:spacing w:line="360" w:lineRule="auto"/>
        <w:jc w:val="center"/>
        <w:outlineLvl w:val="0"/>
        <w:rPr>
          <w:rFonts w:eastAsiaTheme="minorEastAsia"/>
          <w:b/>
          <w:sz w:val="32"/>
          <w:szCs w:val="32"/>
        </w:rPr>
      </w:pPr>
      <w:r w:rsidRPr="005C08DD">
        <w:rPr>
          <w:rFonts w:eastAsiaTheme="minorEastAsia"/>
          <w:sz w:val="24"/>
        </w:rPr>
        <w:br w:type="page"/>
      </w:r>
      <w:bookmarkStart w:id="34" w:name="_Toc150774783"/>
      <w:bookmarkStart w:id="35" w:name="_Toc305158854"/>
      <w:bookmarkStart w:id="36" w:name="_Toc353873938"/>
      <w:bookmarkStart w:id="37" w:name="_Toc264969275"/>
      <w:bookmarkStart w:id="38" w:name="_Toc195842950"/>
      <w:bookmarkStart w:id="39" w:name="_Toc127161488"/>
      <w:bookmarkStart w:id="40" w:name="_Toc353825548"/>
      <w:bookmarkStart w:id="41" w:name="_Toc226965856"/>
      <w:bookmarkStart w:id="42" w:name="_Toc305158928"/>
      <w:bookmarkStart w:id="43" w:name="_Toc512937850"/>
      <w:bookmarkStart w:id="44" w:name="_Toc127151777"/>
      <w:bookmarkStart w:id="45" w:name="_Toc265228423"/>
      <w:bookmarkStart w:id="46" w:name="_Toc188557332"/>
      <w:r w:rsidRPr="005C08DD">
        <w:rPr>
          <w:rFonts w:eastAsiaTheme="minorEastAsia"/>
          <w:b/>
          <w:sz w:val="36"/>
          <w:szCs w:val="36"/>
        </w:rPr>
        <w:lastRenderedPageBreak/>
        <w:t>第二章</w:t>
      </w:r>
      <w:r w:rsidRPr="005C08DD">
        <w:rPr>
          <w:rFonts w:eastAsiaTheme="minorEastAsia"/>
          <w:b/>
          <w:sz w:val="36"/>
          <w:szCs w:val="36"/>
        </w:rPr>
        <w:t xml:space="preserve">   </w:t>
      </w:r>
      <w:r w:rsidR="009D316B" w:rsidRPr="005C08DD">
        <w:rPr>
          <w:rFonts w:eastAsiaTheme="minorEastAsia"/>
          <w:b/>
          <w:sz w:val="36"/>
          <w:szCs w:val="36"/>
        </w:rPr>
        <w:t>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6FCDD878" w14:textId="77777777" w:rsidR="00660EF8" w:rsidRPr="005C08DD" w:rsidRDefault="00C34642" w:rsidP="00B4031E">
      <w:pPr>
        <w:pStyle w:val="21"/>
        <w:tabs>
          <w:tab w:val="center" w:pos="4592"/>
          <w:tab w:val="left" w:pos="7860"/>
        </w:tabs>
        <w:spacing w:before="0" w:line="360" w:lineRule="auto"/>
        <w:rPr>
          <w:rFonts w:ascii="Times New Roman" w:eastAsiaTheme="minorEastAsia" w:hAnsi="Times New Roman"/>
          <w:b w:val="0"/>
          <w:sz w:val="28"/>
        </w:rPr>
      </w:pPr>
      <w:bookmarkStart w:id="47" w:name="_Toc226965709"/>
      <w:bookmarkStart w:id="48" w:name="_Toc164351613"/>
      <w:bookmarkStart w:id="49" w:name="_Toc151193689"/>
      <w:bookmarkStart w:id="50" w:name="_Toc226337215"/>
      <w:bookmarkStart w:id="51" w:name="_Toc127151720"/>
      <w:bookmarkStart w:id="52" w:name="_Toc127151519"/>
      <w:bookmarkStart w:id="53" w:name="_Toc226965792"/>
      <w:bookmarkStart w:id="54" w:name="_Toc142311021"/>
      <w:bookmarkStart w:id="55" w:name="_Toc150480757"/>
      <w:bookmarkStart w:id="56" w:name="_Toc195842884"/>
      <w:bookmarkStart w:id="57" w:name="_Toc150509270"/>
      <w:bookmarkStart w:id="58" w:name="_Toc164608788"/>
      <w:bookmarkStart w:id="59" w:name="_Toc151193833"/>
      <w:bookmarkStart w:id="60" w:name="_Toc520356144"/>
      <w:bookmarkStart w:id="61" w:name="_Toc151193907"/>
      <w:bookmarkStart w:id="62" w:name="_Toc164229360"/>
      <w:bookmarkStart w:id="63" w:name="_Toc226309763"/>
      <w:bookmarkStart w:id="64" w:name="_Toc151190146"/>
      <w:bookmarkStart w:id="65" w:name="_Toc150774619"/>
      <w:bookmarkStart w:id="66" w:name="_Toc151193761"/>
      <w:bookmarkStart w:id="67" w:name="_Toc127161433"/>
      <w:bookmarkStart w:id="68" w:name="_Toc151193617"/>
      <w:bookmarkStart w:id="69" w:name="_Toc164608633"/>
      <w:bookmarkStart w:id="70" w:name="_Toc149720812"/>
      <w:bookmarkStart w:id="71" w:name="_Toc164229214"/>
      <w:bookmarkStart w:id="72" w:name="_Toc150774724"/>
      <w:r w:rsidRPr="005C08DD">
        <w:rPr>
          <w:rFonts w:ascii="Times New Roman" w:eastAsiaTheme="minorEastAsia" w:hAnsi="Times New Roman"/>
          <w:sz w:val="28"/>
        </w:rPr>
        <w:t>供应商须知资料表</w:t>
      </w:r>
    </w:p>
    <w:p w14:paraId="46F66376" w14:textId="77777777" w:rsidR="00660EF8" w:rsidRPr="005C08DD" w:rsidRDefault="00660EF8" w:rsidP="00296D9A">
      <w:pPr>
        <w:jc w:val="center"/>
        <w:rPr>
          <w:rFonts w:eastAsiaTheme="minorEastAsia"/>
          <w:b/>
          <w:sz w:val="28"/>
          <w:szCs w:val="28"/>
        </w:rPr>
      </w:pPr>
    </w:p>
    <w:p w14:paraId="7552870C" w14:textId="2C25AB3D" w:rsidR="00660EF8" w:rsidRPr="005C08DD" w:rsidRDefault="00C34642" w:rsidP="00296D9A">
      <w:pPr>
        <w:spacing w:line="360" w:lineRule="auto"/>
        <w:ind w:firstLine="480"/>
        <w:rPr>
          <w:rFonts w:eastAsiaTheme="minorEastAsia"/>
          <w:sz w:val="24"/>
        </w:rPr>
      </w:pPr>
      <w:r w:rsidRPr="005C08DD">
        <w:rPr>
          <w:rFonts w:eastAsiaTheme="minorEastAsia"/>
          <w:sz w:val="24"/>
        </w:rPr>
        <w:t>本表是对供应商须知的具体补充和修改，如有矛盾，均以本资料表为准。标记</w:t>
      </w:r>
      <w:r w:rsidRPr="005C08DD">
        <w:rPr>
          <w:rFonts w:eastAsiaTheme="minorEastAsia"/>
          <w:color w:val="000000"/>
          <w:sz w:val="24"/>
        </w:rPr>
        <w:t>“</w:t>
      </w:r>
      <w:r w:rsidR="00C70B23" w:rsidRPr="005C08DD">
        <w:rPr>
          <w:rFonts w:eastAsiaTheme="minorEastAsia"/>
          <w:b/>
          <w:color w:val="000000"/>
          <w:sz w:val="24"/>
        </w:rPr>
        <w:t>■</w:t>
      </w:r>
      <w:r w:rsidRPr="005C08DD">
        <w:rPr>
          <w:rFonts w:eastAsiaTheme="minorEastAsia"/>
          <w:color w:val="000000"/>
          <w:sz w:val="24"/>
        </w:rPr>
        <w:t>”</w:t>
      </w:r>
      <w:r w:rsidRPr="005C08DD">
        <w:rPr>
          <w:rFonts w:eastAsiaTheme="minorEastAsia"/>
          <w:sz w:val="24"/>
        </w:rPr>
        <w:t>的选项意为适用于本项目，标记</w:t>
      </w:r>
      <w:r w:rsidRPr="005C08DD">
        <w:rPr>
          <w:rFonts w:eastAsiaTheme="minorEastAsia"/>
          <w:sz w:val="24"/>
        </w:rPr>
        <w:t>“</w:t>
      </w:r>
      <w:r w:rsidR="00BA20CC" w:rsidRPr="005C08DD">
        <w:rPr>
          <w:rFonts w:eastAsiaTheme="minorEastAsia"/>
        </w:rPr>
        <w:t>□</w:t>
      </w:r>
      <w:r w:rsidRPr="005C08DD">
        <w:rPr>
          <w:rFonts w:eastAsiaTheme="minorEastAsia"/>
          <w:sz w:val="24"/>
        </w:rPr>
        <w:t>”</w:t>
      </w:r>
      <w:r w:rsidRPr="005C08DD">
        <w:rPr>
          <w:rFonts w:eastAsia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574FB1" w14:paraId="6CC5B67F" w14:textId="77777777" w:rsidTr="00236AC5">
        <w:trPr>
          <w:trHeight w:val="594"/>
          <w:tblHeader/>
          <w:jc w:val="center"/>
        </w:trPr>
        <w:tc>
          <w:tcPr>
            <w:tcW w:w="988" w:type="dxa"/>
            <w:vAlign w:val="center"/>
          </w:tcPr>
          <w:p w14:paraId="7A13C7C0" w14:textId="264658B3" w:rsidR="00660EF8" w:rsidRPr="005C08DD" w:rsidRDefault="00C34642" w:rsidP="001003BB">
            <w:pPr>
              <w:jc w:val="center"/>
              <w:rPr>
                <w:rFonts w:eastAsiaTheme="minorEastAsia"/>
                <w:b/>
                <w:bCs/>
                <w:sz w:val="24"/>
              </w:rPr>
            </w:pPr>
            <w:r w:rsidRPr="005C08DD">
              <w:rPr>
                <w:rFonts w:eastAsiaTheme="minorEastAsia"/>
                <w:b/>
                <w:sz w:val="24"/>
              </w:rPr>
              <w:t>条款号</w:t>
            </w:r>
          </w:p>
        </w:tc>
        <w:tc>
          <w:tcPr>
            <w:tcW w:w="1701" w:type="dxa"/>
            <w:vAlign w:val="center"/>
          </w:tcPr>
          <w:p w14:paraId="63E2FC45" w14:textId="77777777" w:rsidR="00660EF8" w:rsidRPr="005C08DD" w:rsidRDefault="00C34642" w:rsidP="00B51A6A">
            <w:pPr>
              <w:jc w:val="center"/>
              <w:rPr>
                <w:rFonts w:eastAsiaTheme="minorEastAsia"/>
                <w:b/>
                <w:bCs/>
                <w:sz w:val="24"/>
              </w:rPr>
            </w:pPr>
            <w:r w:rsidRPr="005C08DD">
              <w:rPr>
                <w:rFonts w:eastAsiaTheme="minorEastAsia"/>
                <w:b/>
                <w:bCs/>
                <w:sz w:val="24"/>
              </w:rPr>
              <w:t>条目</w:t>
            </w:r>
          </w:p>
        </w:tc>
        <w:tc>
          <w:tcPr>
            <w:tcW w:w="7253" w:type="dxa"/>
            <w:vAlign w:val="center"/>
          </w:tcPr>
          <w:p w14:paraId="15F4D616" w14:textId="77777777" w:rsidR="00660EF8" w:rsidRPr="005C08DD" w:rsidRDefault="00C34642" w:rsidP="001003BB">
            <w:pPr>
              <w:jc w:val="center"/>
              <w:rPr>
                <w:rFonts w:eastAsiaTheme="minorEastAsia"/>
                <w:b/>
                <w:bCs/>
                <w:sz w:val="24"/>
              </w:rPr>
            </w:pPr>
            <w:r w:rsidRPr="005C08DD">
              <w:rPr>
                <w:rFonts w:eastAsiaTheme="minorEastAsia"/>
                <w:b/>
                <w:bCs/>
                <w:sz w:val="24"/>
              </w:rPr>
              <w:t>内容</w:t>
            </w:r>
          </w:p>
        </w:tc>
      </w:tr>
      <w:tr w:rsidR="00574FB1" w14:paraId="45500BF5" w14:textId="77777777" w:rsidTr="00236AC5">
        <w:trPr>
          <w:trHeight w:val="20"/>
          <w:jc w:val="center"/>
        </w:trPr>
        <w:tc>
          <w:tcPr>
            <w:tcW w:w="988" w:type="dxa"/>
            <w:vAlign w:val="center"/>
          </w:tcPr>
          <w:p w14:paraId="7915E3DA" w14:textId="684FDB9B"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2.2</w:t>
            </w:r>
          </w:p>
        </w:tc>
        <w:tc>
          <w:tcPr>
            <w:tcW w:w="1701" w:type="dxa"/>
            <w:vAlign w:val="center"/>
          </w:tcPr>
          <w:p w14:paraId="57D322FF" w14:textId="5AA8A4DF" w:rsidR="0037050C" w:rsidRPr="005C08DD" w:rsidRDefault="00C34642" w:rsidP="0037050C">
            <w:pPr>
              <w:jc w:val="center"/>
              <w:rPr>
                <w:rFonts w:eastAsiaTheme="minorEastAsia"/>
                <w:sz w:val="24"/>
              </w:rPr>
            </w:pPr>
            <w:r w:rsidRPr="005C08DD">
              <w:rPr>
                <w:rFonts w:eastAsiaTheme="minorEastAsia"/>
                <w:sz w:val="24"/>
              </w:rPr>
              <w:t>项目属性</w:t>
            </w:r>
          </w:p>
        </w:tc>
        <w:tc>
          <w:tcPr>
            <w:tcW w:w="7253" w:type="dxa"/>
            <w:vAlign w:val="center"/>
          </w:tcPr>
          <w:p w14:paraId="12C9D781" w14:textId="77777777" w:rsidR="0037050C" w:rsidRPr="005C08DD" w:rsidRDefault="00C34642" w:rsidP="0037050C">
            <w:pPr>
              <w:jc w:val="left"/>
              <w:rPr>
                <w:rFonts w:eastAsiaTheme="minorEastAsia"/>
                <w:sz w:val="24"/>
              </w:rPr>
            </w:pPr>
            <w:r w:rsidRPr="005C08DD">
              <w:rPr>
                <w:rFonts w:eastAsiaTheme="minorEastAsia"/>
                <w:sz w:val="24"/>
              </w:rPr>
              <w:t>项目属性：</w:t>
            </w:r>
          </w:p>
          <w:p w14:paraId="645D3731" w14:textId="77777777" w:rsidR="0037050C" w:rsidRPr="005C08DD" w:rsidRDefault="00C34642" w:rsidP="0037050C">
            <w:pPr>
              <w:jc w:val="left"/>
              <w:rPr>
                <w:rFonts w:eastAsiaTheme="minorEastAsia"/>
                <w:sz w:val="24"/>
              </w:rPr>
            </w:pPr>
            <w:r w:rsidRPr="005C08DD">
              <w:rPr>
                <w:rFonts w:eastAsiaTheme="minorEastAsia"/>
              </w:rPr>
              <w:t>□</w:t>
            </w:r>
            <w:r w:rsidRPr="005C08DD">
              <w:rPr>
                <w:rFonts w:eastAsiaTheme="minorEastAsia"/>
                <w:sz w:val="24"/>
              </w:rPr>
              <w:t>服务</w:t>
            </w:r>
          </w:p>
          <w:p w14:paraId="671B5001" w14:textId="77777777" w:rsidR="0037050C" w:rsidRPr="005C08DD" w:rsidRDefault="00C34642" w:rsidP="0037050C">
            <w:pPr>
              <w:jc w:val="left"/>
              <w:rPr>
                <w:rFonts w:eastAsiaTheme="minorEastAsia"/>
                <w:sz w:val="24"/>
              </w:rPr>
            </w:pPr>
            <w:r w:rsidRPr="005C08DD">
              <w:rPr>
                <w:rFonts w:eastAsiaTheme="minorEastAsia"/>
              </w:rPr>
              <w:t>□</w:t>
            </w:r>
            <w:r w:rsidRPr="005C08DD">
              <w:rPr>
                <w:rFonts w:eastAsiaTheme="minorEastAsia"/>
                <w:sz w:val="24"/>
              </w:rPr>
              <w:t>货物</w:t>
            </w:r>
          </w:p>
          <w:p w14:paraId="59F273C4" w14:textId="1EBCFF30" w:rsidR="0037050C" w:rsidRPr="005C08DD" w:rsidRDefault="00060972" w:rsidP="0037050C">
            <w:pPr>
              <w:jc w:val="left"/>
              <w:rPr>
                <w:rFonts w:eastAsiaTheme="minorEastAsia"/>
                <w:sz w:val="24"/>
              </w:rPr>
            </w:pPr>
            <w:r w:rsidRPr="005C08DD">
              <w:rPr>
                <w:rFonts w:eastAsiaTheme="minorEastAsia"/>
                <w:b/>
                <w:color w:val="000000"/>
                <w:sz w:val="24"/>
              </w:rPr>
              <w:t>■</w:t>
            </w:r>
            <w:r w:rsidR="00C34642" w:rsidRPr="005C08DD">
              <w:rPr>
                <w:sz w:val="24"/>
              </w:rPr>
              <w:t>工程</w:t>
            </w:r>
          </w:p>
        </w:tc>
      </w:tr>
      <w:tr w:rsidR="00574FB1" w14:paraId="30BD4B2A" w14:textId="77777777" w:rsidTr="00236AC5">
        <w:trPr>
          <w:trHeight w:val="20"/>
          <w:jc w:val="center"/>
        </w:trPr>
        <w:tc>
          <w:tcPr>
            <w:tcW w:w="988" w:type="dxa"/>
            <w:vAlign w:val="center"/>
          </w:tcPr>
          <w:p w14:paraId="49F608AD" w14:textId="4AD817B0"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2.3</w:t>
            </w:r>
          </w:p>
        </w:tc>
        <w:tc>
          <w:tcPr>
            <w:tcW w:w="1701" w:type="dxa"/>
            <w:vAlign w:val="center"/>
          </w:tcPr>
          <w:p w14:paraId="7EB7B4C1" w14:textId="77777777" w:rsidR="0037050C" w:rsidRPr="005C08DD" w:rsidRDefault="00C34642" w:rsidP="0037050C">
            <w:pPr>
              <w:jc w:val="center"/>
              <w:rPr>
                <w:rFonts w:eastAsiaTheme="minorEastAsia"/>
                <w:sz w:val="24"/>
              </w:rPr>
            </w:pPr>
            <w:r w:rsidRPr="005C08DD">
              <w:rPr>
                <w:rFonts w:eastAsiaTheme="minorEastAsia"/>
                <w:sz w:val="24"/>
              </w:rPr>
              <w:t>科研仪器设备</w:t>
            </w:r>
          </w:p>
        </w:tc>
        <w:tc>
          <w:tcPr>
            <w:tcW w:w="7253" w:type="dxa"/>
            <w:vAlign w:val="center"/>
          </w:tcPr>
          <w:p w14:paraId="689E3D22" w14:textId="77777777" w:rsidR="0037050C" w:rsidRPr="005C08DD" w:rsidRDefault="00C34642" w:rsidP="0037050C">
            <w:pPr>
              <w:jc w:val="left"/>
              <w:rPr>
                <w:rFonts w:eastAsiaTheme="minorEastAsia"/>
                <w:sz w:val="24"/>
              </w:rPr>
            </w:pPr>
            <w:r w:rsidRPr="005C08DD">
              <w:rPr>
                <w:rFonts w:eastAsiaTheme="minorEastAsia"/>
                <w:sz w:val="24"/>
              </w:rPr>
              <w:t>是否属于科研仪器设备采购项目：</w:t>
            </w:r>
          </w:p>
          <w:p w14:paraId="199C2648" w14:textId="4AB2933B" w:rsidR="0037050C" w:rsidRPr="005C08DD" w:rsidRDefault="00C34642" w:rsidP="0037050C">
            <w:pPr>
              <w:jc w:val="left"/>
              <w:rPr>
                <w:rFonts w:eastAsiaTheme="minorEastAsia"/>
                <w:sz w:val="24"/>
              </w:rPr>
            </w:pPr>
            <w:r w:rsidRPr="005C08DD">
              <w:rPr>
                <w:rFonts w:eastAsiaTheme="minorEastAsia"/>
              </w:rPr>
              <w:t>□</w:t>
            </w:r>
            <w:r w:rsidRPr="005C08DD">
              <w:rPr>
                <w:rFonts w:eastAsiaTheme="minorEastAsia"/>
                <w:sz w:val="24"/>
              </w:rPr>
              <w:t>是</w:t>
            </w:r>
          </w:p>
          <w:p w14:paraId="16756556" w14:textId="55B73654" w:rsidR="0037050C" w:rsidRPr="005C08DD" w:rsidRDefault="00060972" w:rsidP="0037050C">
            <w:pPr>
              <w:jc w:val="left"/>
              <w:rPr>
                <w:rFonts w:eastAsiaTheme="minorEastAsia"/>
                <w:sz w:val="24"/>
              </w:rPr>
            </w:pPr>
            <w:r w:rsidRPr="005C08DD">
              <w:rPr>
                <w:rFonts w:eastAsiaTheme="minorEastAsia"/>
                <w:b/>
                <w:color w:val="000000"/>
                <w:sz w:val="24"/>
              </w:rPr>
              <w:t>■</w:t>
            </w:r>
            <w:r w:rsidR="00C34642" w:rsidRPr="005C08DD">
              <w:rPr>
                <w:rFonts w:eastAsiaTheme="minorEastAsia"/>
                <w:sz w:val="24"/>
              </w:rPr>
              <w:t>否</w:t>
            </w:r>
          </w:p>
        </w:tc>
      </w:tr>
      <w:tr w:rsidR="00574FB1" w14:paraId="38E9F031" w14:textId="77777777" w:rsidTr="00310E7C">
        <w:trPr>
          <w:trHeight w:val="1207"/>
          <w:jc w:val="center"/>
        </w:trPr>
        <w:tc>
          <w:tcPr>
            <w:tcW w:w="988" w:type="dxa"/>
            <w:vMerge w:val="restart"/>
            <w:vAlign w:val="center"/>
          </w:tcPr>
          <w:p w14:paraId="68F96990" w14:textId="2D25E1F4"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3.1</w:t>
            </w:r>
          </w:p>
        </w:tc>
        <w:tc>
          <w:tcPr>
            <w:tcW w:w="1701" w:type="dxa"/>
            <w:vAlign w:val="center"/>
          </w:tcPr>
          <w:p w14:paraId="4353BB50" w14:textId="77777777" w:rsidR="0037050C" w:rsidRPr="005C08DD" w:rsidRDefault="00C34642" w:rsidP="0037050C">
            <w:pPr>
              <w:jc w:val="center"/>
              <w:rPr>
                <w:rFonts w:eastAsiaTheme="minorEastAsia"/>
                <w:sz w:val="24"/>
              </w:rPr>
            </w:pPr>
            <w:r w:rsidRPr="005C08DD">
              <w:rPr>
                <w:rFonts w:eastAsiaTheme="minorEastAsia"/>
                <w:sz w:val="24"/>
              </w:rPr>
              <w:t>现场考察</w:t>
            </w:r>
          </w:p>
        </w:tc>
        <w:tc>
          <w:tcPr>
            <w:tcW w:w="7253" w:type="dxa"/>
            <w:vAlign w:val="center"/>
          </w:tcPr>
          <w:p w14:paraId="7E45CB85" w14:textId="13C0C9F5" w:rsidR="0037050C" w:rsidRPr="005C08DD" w:rsidRDefault="00060972" w:rsidP="0037050C">
            <w:pPr>
              <w:jc w:val="left"/>
              <w:rPr>
                <w:rFonts w:eastAsiaTheme="minorEastAsia"/>
                <w:sz w:val="24"/>
              </w:rPr>
            </w:pPr>
            <w:r w:rsidRPr="005C08DD">
              <w:rPr>
                <w:rFonts w:eastAsiaTheme="minorEastAsia"/>
                <w:b/>
                <w:color w:val="000000"/>
                <w:sz w:val="24"/>
              </w:rPr>
              <w:t>■</w:t>
            </w:r>
            <w:r w:rsidR="00C34642" w:rsidRPr="005C08DD">
              <w:rPr>
                <w:rFonts w:eastAsiaTheme="minorEastAsia"/>
                <w:sz w:val="24"/>
              </w:rPr>
              <w:t>不组织</w:t>
            </w:r>
          </w:p>
          <w:p w14:paraId="569D96E4" w14:textId="257300E2" w:rsidR="0037050C" w:rsidRPr="005C08DD" w:rsidRDefault="00C34642" w:rsidP="0037050C">
            <w:pPr>
              <w:jc w:val="left"/>
              <w:rPr>
                <w:rFonts w:eastAsiaTheme="minorEastAsia"/>
                <w:bCs/>
                <w:sz w:val="24"/>
              </w:rPr>
            </w:pPr>
            <w:r w:rsidRPr="005C08DD">
              <w:rPr>
                <w:rFonts w:eastAsiaTheme="minorEastAsia"/>
              </w:rPr>
              <w:t>□</w:t>
            </w:r>
            <w:r w:rsidRPr="005C08DD">
              <w:rPr>
                <w:rFonts w:eastAsiaTheme="minorEastAsia"/>
                <w:sz w:val="24"/>
              </w:rPr>
              <w:t>组织，考察时间：</w:t>
            </w:r>
            <w:r w:rsidRPr="005C08DD">
              <w:rPr>
                <w:rFonts w:eastAsiaTheme="minorEastAsia"/>
                <w:sz w:val="24"/>
              </w:rPr>
              <w:t>___</w:t>
            </w:r>
            <w:r w:rsidRPr="005C08DD">
              <w:rPr>
                <w:rFonts w:eastAsiaTheme="minorEastAsia"/>
                <w:sz w:val="24"/>
                <w:lang w:bidi="ar"/>
              </w:rPr>
              <w:t>年</w:t>
            </w:r>
            <w:r w:rsidRPr="005C08DD">
              <w:rPr>
                <w:rFonts w:eastAsiaTheme="minorEastAsia"/>
                <w:sz w:val="24"/>
              </w:rPr>
              <w:t>___</w:t>
            </w:r>
            <w:r w:rsidRPr="005C08DD">
              <w:rPr>
                <w:rFonts w:eastAsiaTheme="minorEastAsia"/>
                <w:sz w:val="24"/>
                <w:lang w:bidi="ar"/>
              </w:rPr>
              <w:t>月</w:t>
            </w:r>
            <w:r w:rsidRPr="005C08DD">
              <w:rPr>
                <w:rFonts w:eastAsiaTheme="minorEastAsia"/>
                <w:sz w:val="24"/>
              </w:rPr>
              <w:t>___</w:t>
            </w:r>
            <w:r w:rsidRPr="005C08DD">
              <w:rPr>
                <w:rFonts w:eastAsiaTheme="minorEastAsia"/>
                <w:sz w:val="24"/>
                <w:lang w:bidi="ar"/>
              </w:rPr>
              <w:t>日</w:t>
            </w:r>
            <w:r w:rsidRPr="005C08DD">
              <w:rPr>
                <w:rFonts w:eastAsiaTheme="minorEastAsia"/>
                <w:sz w:val="24"/>
              </w:rPr>
              <w:t>___</w:t>
            </w:r>
            <w:r w:rsidRPr="005C08DD">
              <w:rPr>
                <w:rFonts w:eastAsiaTheme="minorEastAsia"/>
                <w:sz w:val="24"/>
                <w:lang w:bidi="ar"/>
              </w:rPr>
              <w:t>点</w:t>
            </w:r>
            <w:r w:rsidRPr="005C08DD">
              <w:rPr>
                <w:rFonts w:eastAsiaTheme="minorEastAsia"/>
                <w:sz w:val="24"/>
              </w:rPr>
              <w:t>___</w:t>
            </w:r>
            <w:r w:rsidRPr="005C08DD">
              <w:rPr>
                <w:rFonts w:eastAsiaTheme="minorEastAsia"/>
                <w:sz w:val="24"/>
                <w:lang w:bidi="ar"/>
              </w:rPr>
              <w:t>分</w:t>
            </w:r>
          </w:p>
          <w:p w14:paraId="76B2801E" w14:textId="728B3F7E" w:rsidR="001B5397" w:rsidRPr="005C08DD" w:rsidRDefault="00C34642" w:rsidP="0037050C">
            <w:pPr>
              <w:pStyle w:val="af5"/>
              <w:adjustRightInd w:val="0"/>
              <w:snapToGrid w:val="0"/>
              <w:rPr>
                <w:rFonts w:ascii="Times New Roman" w:eastAsiaTheme="minorEastAsia" w:hAnsi="Times New Roman" w:hint="default"/>
                <w:sz w:val="24"/>
              </w:rPr>
            </w:pPr>
            <w:r w:rsidRPr="005C08DD">
              <w:rPr>
                <w:rFonts w:ascii="Times New Roman" w:eastAsiaTheme="minorEastAsia" w:hAnsi="Times New Roman" w:hint="default"/>
                <w:sz w:val="24"/>
              </w:rPr>
              <w:t>考察地点：</w:t>
            </w:r>
            <w:r w:rsidRPr="005C08DD">
              <w:rPr>
                <w:rFonts w:ascii="Times New Roman" w:eastAsiaTheme="minorEastAsia" w:hAnsi="Times New Roman" w:hint="default"/>
                <w:sz w:val="24"/>
              </w:rPr>
              <w:t>___________</w:t>
            </w:r>
            <w:r w:rsidRPr="005C08DD">
              <w:rPr>
                <w:rFonts w:ascii="Times New Roman" w:eastAsiaTheme="minorEastAsia" w:hAnsi="Times New Roman" w:hint="default"/>
                <w:sz w:val="24"/>
              </w:rPr>
              <w:t>。</w:t>
            </w:r>
          </w:p>
        </w:tc>
      </w:tr>
      <w:tr w:rsidR="00574FB1" w14:paraId="2BC3AFA2" w14:textId="77777777" w:rsidTr="00310E7C">
        <w:trPr>
          <w:trHeight w:val="1108"/>
          <w:jc w:val="center"/>
        </w:trPr>
        <w:tc>
          <w:tcPr>
            <w:tcW w:w="988" w:type="dxa"/>
            <w:vMerge/>
            <w:vAlign w:val="center"/>
          </w:tcPr>
          <w:p w14:paraId="01B053DB" w14:textId="6468B85E" w:rsidR="0037050C" w:rsidRPr="005C08DD" w:rsidRDefault="0037050C" w:rsidP="0037050C">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648DBA0B" w14:textId="77777777" w:rsidR="0037050C" w:rsidRPr="005C08DD" w:rsidRDefault="00C34642" w:rsidP="0037050C">
            <w:pPr>
              <w:jc w:val="center"/>
              <w:rPr>
                <w:rFonts w:eastAsiaTheme="minorEastAsia"/>
                <w:sz w:val="24"/>
              </w:rPr>
            </w:pPr>
            <w:r w:rsidRPr="005C08DD">
              <w:rPr>
                <w:rFonts w:eastAsiaTheme="minorEastAsia"/>
                <w:sz w:val="24"/>
              </w:rPr>
              <w:t>磋商前答疑会</w:t>
            </w:r>
          </w:p>
        </w:tc>
        <w:tc>
          <w:tcPr>
            <w:tcW w:w="7253" w:type="dxa"/>
            <w:vAlign w:val="center"/>
          </w:tcPr>
          <w:p w14:paraId="2C272EC3" w14:textId="218B7C99" w:rsidR="0037050C" w:rsidRPr="005C08DD" w:rsidRDefault="00060972" w:rsidP="0037050C">
            <w:pPr>
              <w:jc w:val="left"/>
              <w:rPr>
                <w:rFonts w:eastAsiaTheme="minorEastAsia"/>
                <w:sz w:val="24"/>
              </w:rPr>
            </w:pPr>
            <w:r w:rsidRPr="005C08DD">
              <w:rPr>
                <w:rFonts w:eastAsiaTheme="minorEastAsia"/>
                <w:b/>
                <w:color w:val="000000"/>
                <w:sz w:val="24"/>
              </w:rPr>
              <w:t>■</w:t>
            </w:r>
            <w:r w:rsidR="00C34642" w:rsidRPr="005C08DD">
              <w:rPr>
                <w:rFonts w:eastAsiaTheme="minorEastAsia"/>
                <w:sz w:val="24"/>
              </w:rPr>
              <w:t>不召开</w:t>
            </w:r>
          </w:p>
          <w:p w14:paraId="7639B57F" w14:textId="1B418B43" w:rsidR="0037050C" w:rsidRPr="005C08DD" w:rsidRDefault="00C34642" w:rsidP="0037050C">
            <w:pPr>
              <w:jc w:val="left"/>
              <w:rPr>
                <w:rFonts w:eastAsiaTheme="minorEastAsia"/>
                <w:sz w:val="24"/>
              </w:rPr>
            </w:pPr>
            <w:r w:rsidRPr="005C08DD">
              <w:rPr>
                <w:rFonts w:eastAsiaTheme="minorEastAsia"/>
              </w:rPr>
              <w:t>□</w:t>
            </w:r>
            <w:r w:rsidRPr="005C08DD">
              <w:rPr>
                <w:rFonts w:eastAsiaTheme="minorEastAsia"/>
                <w:sz w:val="24"/>
              </w:rPr>
              <w:t>召开，召开时间：</w:t>
            </w:r>
            <w:r w:rsidRPr="005C08DD">
              <w:rPr>
                <w:rFonts w:eastAsiaTheme="minorEastAsia"/>
                <w:sz w:val="24"/>
              </w:rPr>
              <w:t>___</w:t>
            </w:r>
            <w:r w:rsidRPr="005C08DD">
              <w:rPr>
                <w:rFonts w:eastAsiaTheme="minorEastAsia"/>
                <w:sz w:val="24"/>
                <w:lang w:bidi="ar"/>
              </w:rPr>
              <w:t>年</w:t>
            </w:r>
            <w:r w:rsidRPr="005C08DD">
              <w:rPr>
                <w:rFonts w:eastAsiaTheme="minorEastAsia"/>
                <w:sz w:val="24"/>
              </w:rPr>
              <w:t>___</w:t>
            </w:r>
            <w:r w:rsidRPr="005C08DD">
              <w:rPr>
                <w:rFonts w:eastAsiaTheme="minorEastAsia"/>
                <w:sz w:val="24"/>
                <w:lang w:bidi="ar"/>
              </w:rPr>
              <w:t>月</w:t>
            </w:r>
            <w:r w:rsidRPr="005C08DD">
              <w:rPr>
                <w:rFonts w:eastAsiaTheme="minorEastAsia"/>
                <w:sz w:val="24"/>
              </w:rPr>
              <w:t>___</w:t>
            </w:r>
            <w:r w:rsidRPr="005C08DD">
              <w:rPr>
                <w:rFonts w:eastAsiaTheme="minorEastAsia"/>
                <w:sz w:val="24"/>
                <w:lang w:bidi="ar"/>
              </w:rPr>
              <w:t>日</w:t>
            </w:r>
            <w:r w:rsidRPr="005C08DD">
              <w:rPr>
                <w:rFonts w:eastAsiaTheme="minorEastAsia"/>
                <w:sz w:val="24"/>
              </w:rPr>
              <w:t>___</w:t>
            </w:r>
            <w:r w:rsidRPr="005C08DD">
              <w:rPr>
                <w:rFonts w:eastAsiaTheme="minorEastAsia"/>
                <w:sz w:val="24"/>
                <w:lang w:bidi="ar"/>
              </w:rPr>
              <w:t>点</w:t>
            </w:r>
            <w:r w:rsidRPr="005C08DD">
              <w:rPr>
                <w:rFonts w:eastAsiaTheme="minorEastAsia"/>
                <w:sz w:val="24"/>
              </w:rPr>
              <w:t>___</w:t>
            </w:r>
            <w:r w:rsidRPr="005C08DD">
              <w:rPr>
                <w:rFonts w:eastAsiaTheme="minorEastAsia"/>
                <w:sz w:val="24"/>
                <w:lang w:bidi="ar"/>
              </w:rPr>
              <w:t>分</w:t>
            </w:r>
          </w:p>
          <w:p w14:paraId="1EF4ADFE" w14:textId="1F63AFF2" w:rsidR="0037050C" w:rsidRPr="005C08DD" w:rsidRDefault="00C34642" w:rsidP="0037050C">
            <w:pPr>
              <w:jc w:val="left"/>
              <w:rPr>
                <w:rFonts w:eastAsiaTheme="minorEastAsia"/>
                <w:sz w:val="24"/>
              </w:rPr>
            </w:pPr>
            <w:r w:rsidRPr="005C08DD">
              <w:rPr>
                <w:rFonts w:eastAsiaTheme="minorEastAsia"/>
                <w:sz w:val="24"/>
              </w:rPr>
              <w:t>召开地点：</w:t>
            </w:r>
            <w:r w:rsidRPr="005C08DD">
              <w:rPr>
                <w:rFonts w:eastAsiaTheme="minorEastAsia"/>
                <w:sz w:val="24"/>
              </w:rPr>
              <w:t>___________</w:t>
            </w:r>
            <w:r w:rsidRPr="005C08DD">
              <w:rPr>
                <w:rFonts w:eastAsiaTheme="minorEastAsia"/>
                <w:sz w:val="24"/>
              </w:rPr>
              <w:t>。</w:t>
            </w:r>
          </w:p>
        </w:tc>
      </w:tr>
      <w:tr w:rsidR="00574FB1" w14:paraId="0392D76A" w14:textId="77777777" w:rsidTr="00236AC5">
        <w:trPr>
          <w:trHeight w:val="1535"/>
          <w:jc w:val="center"/>
        </w:trPr>
        <w:tc>
          <w:tcPr>
            <w:tcW w:w="988" w:type="dxa"/>
            <w:vAlign w:val="center"/>
          </w:tcPr>
          <w:p w14:paraId="0D35A2D6" w14:textId="0129458E"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4.2.5</w:t>
            </w:r>
          </w:p>
        </w:tc>
        <w:tc>
          <w:tcPr>
            <w:tcW w:w="1701" w:type="dxa"/>
            <w:vAlign w:val="center"/>
          </w:tcPr>
          <w:p w14:paraId="5DB49C12" w14:textId="77777777" w:rsidR="0037050C" w:rsidRPr="005C08DD" w:rsidRDefault="00C34642" w:rsidP="0037050C">
            <w:pPr>
              <w:jc w:val="center"/>
              <w:rPr>
                <w:rFonts w:eastAsiaTheme="minorEastAsia"/>
                <w:sz w:val="24"/>
              </w:rPr>
            </w:pPr>
            <w:r w:rsidRPr="005C08DD">
              <w:rPr>
                <w:rFonts w:eastAsiaTheme="minorEastAsia"/>
                <w:sz w:val="24"/>
              </w:rPr>
              <w:t>标的所属行业</w:t>
            </w:r>
          </w:p>
        </w:tc>
        <w:tc>
          <w:tcPr>
            <w:tcW w:w="7253" w:type="dxa"/>
            <w:vAlign w:val="center"/>
          </w:tcPr>
          <w:p w14:paraId="74D43E72" w14:textId="77777777" w:rsidR="0037050C" w:rsidRPr="005C08DD" w:rsidRDefault="00C34642" w:rsidP="0037050C">
            <w:pPr>
              <w:jc w:val="left"/>
              <w:rPr>
                <w:rFonts w:eastAsiaTheme="minorEastAsia"/>
                <w:sz w:val="24"/>
              </w:rPr>
            </w:pPr>
            <w:r w:rsidRPr="005C08DD">
              <w:rPr>
                <w:rFonts w:eastAsia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574FB1" w14:paraId="05B84167" w14:textId="77777777" w:rsidTr="000015BE">
              <w:trPr>
                <w:trHeight w:val="454"/>
              </w:trPr>
              <w:tc>
                <w:tcPr>
                  <w:tcW w:w="561" w:type="pct"/>
                  <w:tcBorders>
                    <w:top w:val="single" w:sz="4" w:space="0" w:color="auto"/>
                    <w:left w:val="single" w:sz="4" w:space="0" w:color="auto"/>
                    <w:bottom w:val="single" w:sz="4" w:space="0" w:color="auto"/>
                    <w:right w:val="single" w:sz="4" w:space="0" w:color="auto"/>
                  </w:tcBorders>
                  <w:vAlign w:val="center"/>
                  <w:hideMark/>
                </w:tcPr>
                <w:p w14:paraId="7308CBB8" w14:textId="1B75C0EC" w:rsidR="0037050C" w:rsidRPr="005C08DD" w:rsidRDefault="00C34642" w:rsidP="0037050C">
                  <w:pPr>
                    <w:jc w:val="center"/>
                    <w:rPr>
                      <w:rFonts w:eastAsiaTheme="minorEastAsia"/>
                      <w:bCs/>
                      <w:sz w:val="24"/>
                    </w:rPr>
                  </w:pPr>
                  <w:r w:rsidRPr="005C08DD">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hideMark/>
                </w:tcPr>
                <w:p w14:paraId="337C57F7" w14:textId="77777777" w:rsidR="0037050C" w:rsidRPr="005C08DD" w:rsidRDefault="00C34642" w:rsidP="0037050C">
                  <w:pPr>
                    <w:jc w:val="center"/>
                    <w:rPr>
                      <w:rFonts w:eastAsiaTheme="minorEastAsia"/>
                      <w:bCs/>
                      <w:sz w:val="24"/>
                    </w:rPr>
                  </w:pPr>
                  <w:r w:rsidRPr="005C08DD">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hideMark/>
                </w:tcPr>
                <w:p w14:paraId="44477DF7" w14:textId="77777777" w:rsidR="0037050C" w:rsidRPr="005C08DD" w:rsidRDefault="00C34642" w:rsidP="0037050C">
                  <w:pPr>
                    <w:jc w:val="center"/>
                    <w:rPr>
                      <w:rFonts w:eastAsiaTheme="minorEastAsia"/>
                      <w:sz w:val="24"/>
                    </w:rPr>
                  </w:pPr>
                  <w:r w:rsidRPr="005C08DD">
                    <w:rPr>
                      <w:rFonts w:eastAsiaTheme="minorEastAsia"/>
                      <w:sz w:val="24"/>
                    </w:rPr>
                    <w:t>中小企业划分标准所属行业</w:t>
                  </w:r>
                </w:p>
              </w:tc>
            </w:tr>
            <w:tr w:rsidR="00574FB1" w14:paraId="72109D6E" w14:textId="77777777" w:rsidTr="000015BE">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8B1C9A3" w14:textId="7F37B034" w:rsidR="0037050C" w:rsidRPr="005C08DD" w:rsidRDefault="00060972" w:rsidP="0037050C">
                  <w:pPr>
                    <w:jc w:val="center"/>
                    <w:rPr>
                      <w:rFonts w:eastAsiaTheme="minorEastAsia"/>
                      <w:bCs/>
                      <w:sz w:val="24"/>
                    </w:rPr>
                  </w:pP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2791350D" w14:textId="48912428" w:rsidR="0037050C" w:rsidRPr="005C08DD" w:rsidRDefault="00060972" w:rsidP="0037050C">
                  <w:pPr>
                    <w:jc w:val="center"/>
                    <w:rPr>
                      <w:rFonts w:eastAsiaTheme="minorEastAsia"/>
                      <w:bCs/>
                      <w:sz w:val="24"/>
                    </w:rPr>
                  </w:pPr>
                  <w:r w:rsidRPr="00060972">
                    <w:rPr>
                      <w:rFonts w:eastAsiaTheme="minorEastAsia" w:hint="eastAsia"/>
                      <w:bCs/>
                      <w:sz w:val="24"/>
                    </w:rPr>
                    <w:t>2025</w:t>
                  </w:r>
                  <w:r w:rsidRPr="00060972">
                    <w:rPr>
                      <w:rFonts w:eastAsiaTheme="minorEastAsia" w:hint="eastAsia"/>
                      <w:bCs/>
                      <w:sz w:val="24"/>
                    </w:rPr>
                    <w:t>年社区党组织服务群众工程</w:t>
                  </w:r>
                </w:p>
              </w:tc>
              <w:tc>
                <w:tcPr>
                  <w:tcW w:w="2382" w:type="pct"/>
                  <w:tcBorders>
                    <w:top w:val="single" w:sz="4" w:space="0" w:color="auto"/>
                    <w:left w:val="single" w:sz="4" w:space="0" w:color="auto"/>
                    <w:bottom w:val="single" w:sz="4" w:space="0" w:color="auto"/>
                    <w:right w:val="single" w:sz="4" w:space="0" w:color="auto"/>
                  </w:tcBorders>
                  <w:vAlign w:val="center"/>
                </w:tcPr>
                <w:p w14:paraId="08AD0E77" w14:textId="0324FD3C" w:rsidR="0037050C" w:rsidRPr="005C08DD" w:rsidRDefault="00060972" w:rsidP="0037050C">
                  <w:pPr>
                    <w:jc w:val="center"/>
                    <w:rPr>
                      <w:rFonts w:eastAsiaTheme="minorEastAsia"/>
                      <w:kern w:val="0"/>
                      <w:sz w:val="24"/>
                    </w:rPr>
                  </w:pPr>
                  <w:r>
                    <w:rPr>
                      <w:rFonts w:eastAsiaTheme="minorEastAsia" w:hint="eastAsia"/>
                      <w:kern w:val="0"/>
                      <w:sz w:val="24"/>
                    </w:rPr>
                    <w:t>建筑业</w:t>
                  </w:r>
                </w:p>
              </w:tc>
            </w:tr>
          </w:tbl>
          <w:p w14:paraId="1CE11FEF" w14:textId="77777777" w:rsidR="0037050C" w:rsidRPr="005C08DD" w:rsidRDefault="0037050C" w:rsidP="0037050C">
            <w:pPr>
              <w:jc w:val="left"/>
              <w:rPr>
                <w:rFonts w:eastAsiaTheme="minorEastAsia"/>
                <w:sz w:val="24"/>
              </w:rPr>
            </w:pPr>
          </w:p>
        </w:tc>
      </w:tr>
      <w:tr w:rsidR="00574FB1" w14:paraId="548DDDB5" w14:textId="77777777" w:rsidTr="00236AC5">
        <w:trPr>
          <w:trHeight w:val="890"/>
          <w:jc w:val="center"/>
        </w:trPr>
        <w:tc>
          <w:tcPr>
            <w:tcW w:w="988" w:type="dxa"/>
            <w:vAlign w:val="center"/>
          </w:tcPr>
          <w:p w14:paraId="6EEFBC86" w14:textId="3A52886B"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10.2</w:t>
            </w:r>
          </w:p>
        </w:tc>
        <w:tc>
          <w:tcPr>
            <w:tcW w:w="1701" w:type="dxa"/>
            <w:vAlign w:val="center"/>
          </w:tcPr>
          <w:p w14:paraId="7E2048AD" w14:textId="0F27A90F" w:rsidR="0037050C" w:rsidRPr="005C08DD" w:rsidRDefault="00C34642" w:rsidP="0037050C">
            <w:pPr>
              <w:jc w:val="center"/>
              <w:rPr>
                <w:rFonts w:eastAsiaTheme="minorEastAsia"/>
                <w:sz w:val="24"/>
              </w:rPr>
            </w:pPr>
            <w:r w:rsidRPr="005C08DD">
              <w:rPr>
                <w:rFonts w:eastAsiaTheme="minorEastAsia"/>
                <w:sz w:val="24"/>
              </w:rPr>
              <w:t>报价</w:t>
            </w:r>
          </w:p>
        </w:tc>
        <w:tc>
          <w:tcPr>
            <w:tcW w:w="7253" w:type="dxa"/>
            <w:vAlign w:val="center"/>
          </w:tcPr>
          <w:p w14:paraId="2640A707" w14:textId="77777777" w:rsidR="0037050C" w:rsidRPr="005C08DD" w:rsidRDefault="00C34642" w:rsidP="0037050C">
            <w:pPr>
              <w:jc w:val="left"/>
              <w:rPr>
                <w:rFonts w:eastAsiaTheme="minorEastAsia"/>
                <w:sz w:val="24"/>
              </w:rPr>
            </w:pPr>
            <w:r w:rsidRPr="005C08DD">
              <w:rPr>
                <w:rFonts w:eastAsiaTheme="minorEastAsia"/>
                <w:sz w:val="24"/>
              </w:rPr>
              <w:t>报价的特殊规定：</w:t>
            </w:r>
          </w:p>
          <w:p w14:paraId="4B97707E" w14:textId="06C34395" w:rsidR="0037050C" w:rsidRPr="005C08DD" w:rsidRDefault="00060972" w:rsidP="0037050C">
            <w:pPr>
              <w:jc w:val="left"/>
              <w:rPr>
                <w:rFonts w:eastAsiaTheme="minorEastAsia"/>
                <w:sz w:val="24"/>
              </w:rPr>
            </w:pPr>
            <w:r w:rsidRPr="005C08DD">
              <w:rPr>
                <w:rFonts w:eastAsiaTheme="minorEastAsia"/>
                <w:b/>
                <w:color w:val="000000"/>
                <w:sz w:val="24"/>
              </w:rPr>
              <w:t>■</w:t>
            </w:r>
            <w:r w:rsidR="00C34642" w:rsidRPr="005C08DD">
              <w:rPr>
                <w:rFonts w:eastAsiaTheme="minorEastAsia"/>
                <w:sz w:val="24"/>
              </w:rPr>
              <w:t>无</w:t>
            </w:r>
          </w:p>
          <w:p w14:paraId="3791198C" w14:textId="0513C84A" w:rsidR="0037050C" w:rsidRPr="005C08DD" w:rsidRDefault="00C34642" w:rsidP="0037050C">
            <w:pPr>
              <w:jc w:val="left"/>
              <w:rPr>
                <w:rFonts w:eastAsiaTheme="minorEastAsia"/>
                <w:sz w:val="24"/>
              </w:rPr>
            </w:pPr>
            <w:r w:rsidRPr="005C08DD">
              <w:rPr>
                <w:rFonts w:eastAsiaTheme="minorEastAsia"/>
              </w:rPr>
              <w:t>□</w:t>
            </w:r>
            <w:r w:rsidRPr="005C08DD">
              <w:rPr>
                <w:rFonts w:eastAsiaTheme="minorEastAsia"/>
                <w:sz w:val="24"/>
              </w:rPr>
              <w:t>有，具体情形：</w:t>
            </w:r>
            <w:r w:rsidRPr="005C08DD">
              <w:rPr>
                <w:rFonts w:eastAsiaTheme="minorEastAsia"/>
                <w:sz w:val="24"/>
              </w:rPr>
              <w:t>___________</w:t>
            </w:r>
            <w:r w:rsidRPr="005C08DD">
              <w:rPr>
                <w:rFonts w:eastAsiaTheme="minorEastAsia"/>
                <w:sz w:val="24"/>
              </w:rPr>
              <w:t>。</w:t>
            </w:r>
          </w:p>
        </w:tc>
      </w:tr>
      <w:tr w:rsidR="00574FB1" w14:paraId="3253407E" w14:textId="77777777" w:rsidTr="00310E7C">
        <w:trPr>
          <w:trHeight w:val="780"/>
          <w:jc w:val="center"/>
        </w:trPr>
        <w:tc>
          <w:tcPr>
            <w:tcW w:w="988" w:type="dxa"/>
            <w:vAlign w:val="center"/>
          </w:tcPr>
          <w:p w14:paraId="335EAAD7" w14:textId="4C35AD91"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11.1</w:t>
            </w:r>
          </w:p>
        </w:tc>
        <w:tc>
          <w:tcPr>
            <w:tcW w:w="1701" w:type="dxa"/>
            <w:vMerge w:val="restart"/>
            <w:vAlign w:val="center"/>
          </w:tcPr>
          <w:p w14:paraId="1D9A3E66" w14:textId="77777777" w:rsidR="0037050C" w:rsidRDefault="00C34642" w:rsidP="0037050C">
            <w:pPr>
              <w:jc w:val="center"/>
              <w:rPr>
                <w:rFonts w:eastAsiaTheme="minorEastAsia"/>
                <w:sz w:val="24"/>
              </w:rPr>
            </w:pPr>
            <w:r w:rsidRPr="005C08DD">
              <w:rPr>
                <w:rFonts w:eastAsiaTheme="minorEastAsia"/>
                <w:sz w:val="24"/>
              </w:rPr>
              <w:t>磋商保证金</w:t>
            </w:r>
          </w:p>
          <w:p w14:paraId="51CCCFD3" w14:textId="5E8524D1" w:rsidR="00060972" w:rsidRPr="005C08DD" w:rsidRDefault="00060972" w:rsidP="0037050C">
            <w:pPr>
              <w:jc w:val="center"/>
              <w:rPr>
                <w:rFonts w:eastAsiaTheme="minorEastAsia"/>
                <w:sz w:val="24"/>
              </w:rPr>
            </w:pPr>
            <w:r>
              <w:rPr>
                <w:rFonts w:eastAsiaTheme="minorEastAsia" w:hint="eastAsia"/>
                <w:sz w:val="24"/>
              </w:rPr>
              <w:t>（本项目不收取磋商保证金）</w:t>
            </w:r>
          </w:p>
        </w:tc>
        <w:tc>
          <w:tcPr>
            <w:tcW w:w="7253" w:type="dxa"/>
            <w:vAlign w:val="center"/>
          </w:tcPr>
          <w:p w14:paraId="394DA3B3" w14:textId="77777777" w:rsidR="0037050C" w:rsidRPr="005C08DD" w:rsidRDefault="00C34642" w:rsidP="0037050C">
            <w:pPr>
              <w:pStyle w:val="af5"/>
              <w:adjustRightInd w:val="0"/>
              <w:snapToGrid w:val="0"/>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磋商保证金金额：</w:t>
            </w:r>
          </w:p>
          <w:p w14:paraId="7A8097FA" w14:textId="468B2490" w:rsidR="0037050C" w:rsidRPr="00060972" w:rsidRDefault="00C34642" w:rsidP="00060972">
            <w:pPr>
              <w:pStyle w:val="af5"/>
              <w:adjustRightInd w:val="0"/>
              <w:snapToGrid w:val="0"/>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01</w:t>
            </w:r>
            <w:r w:rsidRPr="005C08DD">
              <w:rPr>
                <w:rFonts w:ascii="Times New Roman" w:eastAsiaTheme="minorEastAsia" w:hAnsi="Times New Roman" w:hint="default"/>
                <w:sz w:val="24"/>
                <w:szCs w:val="24"/>
              </w:rPr>
              <w:t>包：</w:t>
            </w:r>
            <w:r w:rsidR="00060972" w:rsidRPr="00060972">
              <w:rPr>
                <w:rFonts w:ascii="Times New Roman" w:eastAsiaTheme="minorEastAsia" w:hAnsi="Times New Roman"/>
                <w:sz w:val="24"/>
                <w:szCs w:val="24"/>
                <w:u w:val="single"/>
              </w:rPr>
              <w:t xml:space="preserve"> </w:t>
            </w:r>
            <w:r w:rsidR="00060972" w:rsidRPr="00060972">
              <w:rPr>
                <w:rFonts w:ascii="Times New Roman" w:eastAsiaTheme="minorEastAsia" w:hAnsi="Times New Roman" w:hint="default"/>
                <w:sz w:val="24"/>
                <w:szCs w:val="24"/>
                <w:u w:val="single"/>
              </w:rPr>
              <w:t xml:space="preserve"> </w:t>
            </w:r>
            <w:r w:rsidR="00060972" w:rsidRPr="00060972">
              <w:rPr>
                <w:rFonts w:ascii="Times New Roman" w:eastAsiaTheme="minorEastAsia" w:hAnsi="Times New Roman" w:hint="default"/>
                <w:sz w:val="24"/>
                <w:u w:val="single"/>
              </w:rPr>
              <w:t xml:space="preserve">/  </w:t>
            </w:r>
            <w:r w:rsidRPr="005C08DD">
              <w:rPr>
                <w:rFonts w:ascii="Times New Roman" w:eastAsiaTheme="minorEastAsia" w:hAnsi="Times New Roman" w:hint="default"/>
                <w:sz w:val="24"/>
                <w:szCs w:val="24"/>
              </w:rPr>
              <w:t>；</w:t>
            </w:r>
          </w:p>
        </w:tc>
      </w:tr>
      <w:tr w:rsidR="00574FB1" w14:paraId="646C148E" w14:textId="77777777" w:rsidTr="00236AC5">
        <w:trPr>
          <w:trHeight w:val="20"/>
          <w:jc w:val="center"/>
        </w:trPr>
        <w:tc>
          <w:tcPr>
            <w:tcW w:w="988" w:type="dxa"/>
            <w:vAlign w:val="center"/>
          </w:tcPr>
          <w:p w14:paraId="711BB144" w14:textId="34146A57"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11.7.5</w:t>
            </w:r>
          </w:p>
        </w:tc>
        <w:tc>
          <w:tcPr>
            <w:tcW w:w="1701" w:type="dxa"/>
            <w:vMerge/>
            <w:vAlign w:val="center"/>
          </w:tcPr>
          <w:p w14:paraId="4E6C7D75" w14:textId="77777777" w:rsidR="0037050C" w:rsidRPr="005C08DD" w:rsidRDefault="0037050C" w:rsidP="0037050C">
            <w:pPr>
              <w:jc w:val="center"/>
              <w:rPr>
                <w:rFonts w:eastAsiaTheme="minorEastAsia"/>
                <w:sz w:val="24"/>
              </w:rPr>
            </w:pPr>
          </w:p>
        </w:tc>
        <w:tc>
          <w:tcPr>
            <w:tcW w:w="7253" w:type="dxa"/>
            <w:vAlign w:val="center"/>
          </w:tcPr>
          <w:p w14:paraId="24DCBC7F" w14:textId="0E40557D" w:rsidR="0037050C" w:rsidRPr="005C08DD" w:rsidRDefault="00C34642" w:rsidP="0037050C">
            <w:pPr>
              <w:jc w:val="left"/>
              <w:rPr>
                <w:rFonts w:eastAsiaTheme="minorEastAsia"/>
                <w:sz w:val="24"/>
              </w:rPr>
            </w:pPr>
            <w:r w:rsidRPr="005C08DD">
              <w:rPr>
                <w:rFonts w:eastAsiaTheme="minorEastAsia"/>
                <w:sz w:val="24"/>
              </w:rPr>
              <w:t>磋商保证金不予退还的其他情形：</w:t>
            </w:r>
          </w:p>
          <w:p w14:paraId="43382249" w14:textId="7D25873E" w:rsidR="0037050C" w:rsidRPr="005C08DD" w:rsidRDefault="00060972" w:rsidP="0037050C">
            <w:pPr>
              <w:jc w:val="left"/>
              <w:rPr>
                <w:rFonts w:eastAsiaTheme="minorEastAsia"/>
                <w:sz w:val="24"/>
              </w:rPr>
            </w:pPr>
            <w:r w:rsidRPr="005C08DD">
              <w:rPr>
                <w:rFonts w:eastAsiaTheme="minorEastAsia"/>
                <w:b/>
                <w:color w:val="000000"/>
                <w:sz w:val="24"/>
              </w:rPr>
              <w:t>■</w:t>
            </w:r>
            <w:r w:rsidR="00C34642" w:rsidRPr="005C08DD">
              <w:rPr>
                <w:rFonts w:eastAsiaTheme="minorEastAsia"/>
                <w:sz w:val="24"/>
              </w:rPr>
              <w:t>无</w:t>
            </w:r>
          </w:p>
          <w:p w14:paraId="3315BFCE" w14:textId="5EA6E0C0" w:rsidR="0037050C" w:rsidRPr="005C08DD" w:rsidRDefault="00C34642" w:rsidP="0037050C">
            <w:pPr>
              <w:pStyle w:val="af5"/>
              <w:adjustRightInd w:val="0"/>
              <w:snapToGrid w:val="0"/>
              <w:rPr>
                <w:rFonts w:ascii="Times New Roman" w:eastAsiaTheme="minorEastAsia" w:hAnsi="Times New Roman" w:hint="default"/>
                <w:sz w:val="24"/>
                <w:szCs w:val="24"/>
              </w:rPr>
            </w:pPr>
            <w:r w:rsidRPr="005C08DD">
              <w:rPr>
                <w:rFonts w:ascii="Times New Roman" w:eastAsiaTheme="minorEastAsia" w:hAnsi="Times New Roman" w:hint="default"/>
              </w:rPr>
              <w:t>□</w:t>
            </w:r>
            <w:r w:rsidRPr="005C08DD">
              <w:rPr>
                <w:rFonts w:ascii="Times New Roman" w:eastAsiaTheme="minorEastAsia" w:hAnsi="Times New Roman" w:hint="default"/>
                <w:sz w:val="24"/>
              </w:rPr>
              <w:t>有，具体情形：</w:t>
            </w:r>
            <w:r w:rsidRPr="005C08DD">
              <w:rPr>
                <w:rFonts w:ascii="Times New Roman" w:eastAsiaTheme="minorEastAsia" w:hAnsi="Times New Roman" w:hint="default"/>
                <w:sz w:val="24"/>
              </w:rPr>
              <w:t>___________</w:t>
            </w:r>
            <w:r w:rsidRPr="005C08DD">
              <w:rPr>
                <w:rFonts w:ascii="Times New Roman" w:eastAsiaTheme="minorEastAsia" w:hAnsi="Times New Roman" w:hint="default"/>
                <w:sz w:val="24"/>
              </w:rPr>
              <w:t>。</w:t>
            </w:r>
          </w:p>
        </w:tc>
      </w:tr>
      <w:tr w:rsidR="00574FB1" w14:paraId="04622375" w14:textId="77777777" w:rsidTr="00310E7C">
        <w:trPr>
          <w:trHeight w:val="641"/>
          <w:jc w:val="center"/>
        </w:trPr>
        <w:tc>
          <w:tcPr>
            <w:tcW w:w="988" w:type="dxa"/>
            <w:vAlign w:val="center"/>
          </w:tcPr>
          <w:p w14:paraId="3EDDE030" w14:textId="3431345B"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12.1</w:t>
            </w:r>
          </w:p>
        </w:tc>
        <w:tc>
          <w:tcPr>
            <w:tcW w:w="1701" w:type="dxa"/>
            <w:vAlign w:val="center"/>
          </w:tcPr>
          <w:p w14:paraId="60EE770A" w14:textId="77777777" w:rsidR="0037050C" w:rsidRPr="005C08DD" w:rsidRDefault="00C34642" w:rsidP="0037050C">
            <w:pPr>
              <w:jc w:val="center"/>
              <w:rPr>
                <w:rFonts w:eastAsiaTheme="minorEastAsia"/>
                <w:sz w:val="24"/>
              </w:rPr>
            </w:pPr>
            <w:r w:rsidRPr="005C08DD">
              <w:rPr>
                <w:rFonts w:eastAsiaTheme="minorEastAsia"/>
                <w:sz w:val="24"/>
              </w:rPr>
              <w:t>响应有效期</w:t>
            </w:r>
          </w:p>
        </w:tc>
        <w:tc>
          <w:tcPr>
            <w:tcW w:w="7253" w:type="dxa"/>
            <w:vAlign w:val="center"/>
          </w:tcPr>
          <w:p w14:paraId="3759A029" w14:textId="5CD0CC1F" w:rsidR="0037050C" w:rsidRPr="005C08DD" w:rsidRDefault="00C34642" w:rsidP="0037050C">
            <w:pPr>
              <w:jc w:val="left"/>
              <w:rPr>
                <w:rFonts w:eastAsiaTheme="minorEastAsia"/>
                <w:sz w:val="24"/>
              </w:rPr>
            </w:pPr>
            <w:r w:rsidRPr="005C08DD">
              <w:rPr>
                <w:rFonts w:eastAsiaTheme="minorEastAsia"/>
                <w:sz w:val="24"/>
              </w:rPr>
              <w:t>自响应文件</w:t>
            </w:r>
            <w:r w:rsidR="00C20D05" w:rsidRPr="005C08DD">
              <w:rPr>
                <w:rFonts w:eastAsiaTheme="minorEastAsia"/>
                <w:sz w:val="24"/>
              </w:rPr>
              <w:t>提交</w:t>
            </w:r>
            <w:r w:rsidRPr="005C08DD">
              <w:rPr>
                <w:rFonts w:eastAsiaTheme="minorEastAsia"/>
                <w:sz w:val="24"/>
              </w:rPr>
              <w:t>截止之日起算</w:t>
            </w:r>
            <w:r w:rsidR="00060972" w:rsidRPr="00060972">
              <w:rPr>
                <w:rFonts w:eastAsiaTheme="minorEastAsia" w:hint="eastAsia"/>
                <w:sz w:val="24"/>
                <w:u w:val="single"/>
              </w:rPr>
              <w:t xml:space="preserve"> </w:t>
            </w:r>
            <w:r w:rsidR="00060972" w:rsidRPr="00060972">
              <w:rPr>
                <w:rFonts w:eastAsiaTheme="minorEastAsia"/>
                <w:sz w:val="24"/>
                <w:u w:val="single"/>
              </w:rPr>
              <w:t xml:space="preserve"> 90  </w:t>
            </w:r>
            <w:r w:rsidRPr="005C08DD">
              <w:rPr>
                <w:rFonts w:eastAsiaTheme="minorEastAsia"/>
                <w:sz w:val="24"/>
              </w:rPr>
              <w:t>日历天。</w:t>
            </w:r>
          </w:p>
        </w:tc>
      </w:tr>
      <w:tr w:rsidR="00574FB1" w14:paraId="526E7C3A" w14:textId="77777777" w:rsidTr="00236AC5">
        <w:trPr>
          <w:trHeight w:val="20"/>
          <w:jc w:val="center"/>
        </w:trPr>
        <w:tc>
          <w:tcPr>
            <w:tcW w:w="988" w:type="dxa"/>
            <w:vAlign w:val="center"/>
          </w:tcPr>
          <w:p w14:paraId="43F6FBD2" w14:textId="636D8FAC"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20.1</w:t>
            </w:r>
          </w:p>
        </w:tc>
        <w:tc>
          <w:tcPr>
            <w:tcW w:w="1701" w:type="dxa"/>
            <w:vAlign w:val="center"/>
          </w:tcPr>
          <w:p w14:paraId="75278998" w14:textId="1702BEE0" w:rsidR="0037050C" w:rsidRPr="005C08DD" w:rsidRDefault="00C34642" w:rsidP="0037050C">
            <w:pPr>
              <w:jc w:val="center"/>
              <w:rPr>
                <w:rFonts w:eastAsiaTheme="minorEastAsia"/>
                <w:sz w:val="24"/>
              </w:rPr>
            </w:pPr>
            <w:r w:rsidRPr="005C08DD">
              <w:rPr>
                <w:sz w:val="24"/>
              </w:rPr>
              <w:t>确定成交供应商</w:t>
            </w:r>
          </w:p>
        </w:tc>
        <w:tc>
          <w:tcPr>
            <w:tcW w:w="7253" w:type="dxa"/>
            <w:vAlign w:val="center"/>
          </w:tcPr>
          <w:p w14:paraId="34DC22C2" w14:textId="61A5C11E" w:rsidR="0037050C" w:rsidRPr="005C08DD" w:rsidRDefault="00C34642" w:rsidP="0037050C">
            <w:pPr>
              <w:pStyle w:val="af5"/>
              <w:adjustRightInd w:val="0"/>
              <w:snapToGrid w:val="0"/>
              <w:rPr>
                <w:rFonts w:ascii="Times New Roman" w:eastAsiaTheme="minorEastAsia" w:hAnsi="Times New Roman" w:hint="default"/>
                <w:sz w:val="24"/>
              </w:rPr>
            </w:pPr>
            <w:r w:rsidRPr="005C08DD">
              <w:rPr>
                <w:rFonts w:ascii="Times New Roman" w:eastAsiaTheme="minorEastAsia" w:hAnsi="Times New Roman" w:hint="default"/>
                <w:sz w:val="24"/>
              </w:rPr>
              <w:t>采购人是否</w:t>
            </w:r>
            <w:r w:rsidRPr="005C08DD">
              <w:rPr>
                <w:rFonts w:ascii="Times New Roman" w:eastAsiaTheme="minorEastAsia" w:hAnsi="Times New Roman" w:hint="default"/>
                <w:color w:val="000000"/>
                <w:sz w:val="24"/>
              </w:rPr>
              <w:t>授权磋商小组直接确定成交供应商</w:t>
            </w:r>
            <w:r w:rsidRPr="005C08DD">
              <w:rPr>
                <w:rFonts w:ascii="Times New Roman" w:eastAsiaTheme="minorEastAsia" w:hAnsi="Times New Roman" w:hint="default"/>
                <w:sz w:val="24"/>
              </w:rPr>
              <w:t>：</w:t>
            </w:r>
          </w:p>
          <w:p w14:paraId="7C2E2BF0" w14:textId="35457347" w:rsidR="0037050C" w:rsidRPr="005C08DD" w:rsidRDefault="00060972" w:rsidP="0037050C">
            <w:pPr>
              <w:pStyle w:val="af5"/>
              <w:adjustRightInd w:val="0"/>
              <w:snapToGrid w:val="0"/>
              <w:rPr>
                <w:rFonts w:ascii="Times New Roman" w:eastAsiaTheme="minorEastAsia" w:hAnsi="Times New Roman" w:hint="default"/>
                <w:sz w:val="24"/>
              </w:rPr>
            </w:pPr>
            <w:r w:rsidRPr="005C08DD">
              <w:rPr>
                <w:rFonts w:eastAsiaTheme="minorEastAsia"/>
                <w:b/>
                <w:color w:val="000000"/>
                <w:sz w:val="24"/>
              </w:rPr>
              <w:t>■</w:t>
            </w:r>
            <w:r w:rsidR="00C34642" w:rsidRPr="005C08DD">
              <w:rPr>
                <w:rFonts w:ascii="Times New Roman" w:eastAsiaTheme="minorEastAsia" w:hAnsi="Times New Roman" w:hint="default"/>
                <w:sz w:val="24"/>
              </w:rPr>
              <w:t>否</w:t>
            </w:r>
          </w:p>
          <w:p w14:paraId="479503EC" w14:textId="2DD8D709" w:rsidR="0037050C" w:rsidRPr="005C08DD" w:rsidRDefault="00C34642" w:rsidP="0037050C">
            <w:pPr>
              <w:jc w:val="left"/>
              <w:rPr>
                <w:rFonts w:eastAsiaTheme="minorEastAsia"/>
                <w:sz w:val="24"/>
              </w:rPr>
            </w:pPr>
            <w:r w:rsidRPr="005C08DD">
              <w:rPr>
                <w:rFonts w:eastAsiaTheme="minorEastAsia"/>
              </w:rPr>
              <w:t>□</w:t>
            </w:r>
            <w:r w:rsidRPr="005C08DD">
              <w:rPr>
                <w:rFonts w:eastAsiaTheme="minorEastAsia"/>
                <w:sz w:val="24"/>
              </w:rPr>
              <w:t>是</w:t>
            </w:r>
          </w:p>
          <w:p w14:paraId="6BB9D007" w14:textId="24AD6115" w:rsidR="0037050C" w:rsidRPr="005C08DD" w:rsidRDefault="00C34642" w:rsidP="0037050C">
            <w:pPr>
              <w:jc w:val="left"/>
              <w:rPr>
                <w:rFonts w:eastAsiaTheme="minorEastAsia"/>
                <w:sz w:val="24"/>
                <w:u w:val="single"/>
              </w:rPr>
            </w:pPr>
            <w:r w:rsidRPr="005C08DD">
              <w:rPr>
                <w:rFonts w:eastAsiaTheme="minorEastAsia"/>
                <w:sz w:val="24"/>
              </w:rPr>
              <w:t>成交候选人并列的，按照以下方式确定成交供应商：</w:t>
            </w:r>
            <w:r w:rsidRPr="005C08DD">
              <w:rPr>
                <w:rFonts w:eastAsiaTheme="minorEastAsia"/>
                <w:sz w:val="24"/>
              </w:rPr>
              <w:t>_______</w:t>
            </w:r>
            <w:r w:rsidRPr="005C08DD">
              <w:rPr>
                <w:rFonts w:eastAsiaTheme="minorEastAsia"/>
                <w:sz w:val="24"/>
              </w:rPr>
              <w:t>。</w:t>
            </w:r>
          </w:p>
        </w:tc>
      </w:tr>
      <w:tr w:rsidR="00574FB1" w14:paraId="48B570A9" w14:textId="77777777" w:rsidTr="00236AC5">
        <w:trPr>
          <w:trHeight w:val="20"/>
          <w:jc w:val="center"/>
        </w:trPr>
        <w:tc>
          <w:tcPr>
            <w:tcW w:w="988" w:type="dxa"/>
            <w:vAlign w:val="center"/>
          </w:tcPr>
          <w:p w14:paraId="73A09542" w14:textId="3E6CB1C2"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lastRenderedPageBreak/>
              <w:t>23.5</w:t>
            </w:r>
          </w:p>
        </w:tc>
        <w:tc>
          <w:tcPr>
            <w:tcW w:w="1701" w:type="dxa"/>
            <w:vAlign w:val="center"/>
          </w:tcPr>
          <w:p w14:paraId="728AFD29" w14:textId="77777777" w:rsidR="0037050C" w:rsidRPr="005C08DD" w:rsidRDefault="00C34642" w:rsidP="0037050C">
            <w:pPr>
              <w:jc w:val="center"/>
              <w:rPr>
                <w:rFonts w:eastAsiaTheme="minorEastAsia"/>
                <w:sz w:val="24"/>
              </w:rPr>
            </w:pPr>
            <w:r w:rsidRPr="005C08DD">
              <w:rPr>
                <w:rFonts w:eastAsiaTheme="minorEastAsia"/>
                <w:sz w:val="24"/>
              </w:rPr>
              <w:t>分包</w:t>
            </w:r>
          </w:p>
        </w:tc>
        <w:tc>
          <w:tcPr>
            <w:tcW w:w="7253" w:type="dxa"/>
            <w:vAlign w:val="center"/>
          </w:tcPr>
          <w:p w14:paraId="591EF538" w14:textId="185ACE61" w:rsidR="0037050C" w:rsidRPr="005C08DD" w:rsidRDefault="00C34642" w:rsidP="0037050C">
            <w:pPr>
              <w:jc w:val="left"/>
              <w:rPr>
                <w:rFonts w:eastAsiaTheme="minorEastAsia"/>
                <w:sz w:val="24"/>
              </w:rPr>
            </w:pPr>
            <w:r w:rsidRPr="005C08DD">
              <w:rPr>
                <w:rFonts w:eastAsiaTheme="minorEastAsia"/>
                <w:sz w:val="24"/>
              </w:rPr>
              <w:t>本项目是否允许分包：</w:t>
            </w:r>
            <w:r w:rsidRPr="005C08DD">
              <w:rPr>
                <w:rFonts w:eastAsiaTheme="minorEastAsia"/>
                <w:sz w:val="24"/>
              </w:rPr>
              <w:t xml:space="preserve"> </w:t>
            </w:r>
          </w:p>
          <w:p w14:paraId="13B251C5" w14:textId="5176BCE4" w:rsidR="0037050C" w:rsidRPr="005C08DD" w:rsidRDefault="00060972" w:rsidP="0037050C">
            <w:pPr>
              <w:jc w:val="left"/>
              <w:rPr>
                <w:rFonts w:eastAsiaTheme="minorEastAsia"/>
                <w:sz w:val="24"/>
              </w:rPr>
            </w:pPr>
            <w:r w:rsidRPr="005C08DD">
              <w:rPr>
                <w:rFonts w:eastAsiaTheme="minorEastAsia"/>
                <w:b/>
                <w:color w:val="000000"/>
                <w:sz w:val="24"/>
              </w:rPr>
              <w:t>■</w:t>
            </w:r>
            <w:r w:rsidR="00C34642" w:rsidRPr="005C08DD">
              <w:rPr>
                <w:rFonts w:eastAsiaTheme="minorEastAsia"/>
                <w:sz w:val="24"/>
              </w:rPr>
              <w:t>不允许</w:t>
            </w:r>
          </w:p>
          <w:p w14:paraId="3F67771E" w14:textId="3E320852" w:rsidR="0037050C" w:rsidRPr="005C08DD" w:rsidRDefault="00C34642" w:rsidP="0037050C">
            <w:pPr>
              <w:jc w:val="left"/>
              <w:rPr>
                <w:rFonts w:eastAsiaTheme="minorEastAsia"/>
                <w:sz w:val="24"/>
              </w:rPr>
            </w:pPr>
            <w:r w:rsidRPr="005C08DD">
              <w:rPr>
                <w:rFonts w:eastAsiaTheme="minorEastAsia"/>
              </w:rPr>
              <w:t>□</w:t>
            </w:r>
            <w:r w:rsidRPr="005C08DD">
              <w:rPr>
                <w:rFonts w:eastAsiaTheme="minorEastAsia"/>
                <w:sz w:val="24"/>
              </w:rPr>
              <w:t>允许，具体要求：</w:t>
            </w:r>
            <w:r w:rsidRPr="005C08DD">
              <w:rPr>
                <w:rFonts w:eastAsiaTheme="minorEastAsia"/>
                <w:sz w:val="24"/>
              </w:rPr>
              <w:t>_______</w:t>
            </w:r>
            <w:r w:rsidRPr="005C08DD">
              <w:rPr>
                <w:rFonts w:eastAsiaTheme="minorEastAsia"/>
                <w:sz w:val="24"/>
              </w:rPr>
              <w:t>。</w:t>
            </w:r>
          </w:p>
          <w:p w14:paraId="5B9CD2C5" w14:textId="41EA7F30" w:rsidR="0037050C" w:rsidRPr="005C08DD" w:rsidRDefault="00C34642" w:rsidP="0037050C">
            <w:pPr>
              <w:jc w:val="left"/>
              <w:rPr>
                <w:rFonts w:eastAsiaTheme="minorEastAsia"/>
                <w:sz w:val="24"/>
              </w:rPr>
            </w:pPr>
            <w:r w:rsidRPr="005C08DD">
              <w:rPr>
                <w:rFonts w:eastAsiaTheme="minorEastAsia"/>
                <w:sz w:val="24"/>
              </w:rPr>
              <w:t>（</w:t>
            </w:r>
            <w:r w:rsidRPr="005C08DD">
              <w:rPr>
                <w:rFonts w:eastAsiaTheme="minorEastAsia"/>
                <w:sz w:val="24"/>
              </w:rPr>
              <w:t>1</w:t>
            </w:r>
            <w:r w:rsidRPr="005C08DD">
              <w:rPr>
                <w:rFonts w:eastAsiaTheme="minorEastAsia"/>
                <w:sz w:val="24"/>
              </w:rPr>
              <w:t>）可以分包履行的具体内容：</w:t>
            </w:r>
            <w:r w:rsidRPr="005C08DD">
              <w:rPr>
                <w:rFonts w:eastAsiaTheme="minorEastAsia"/>
                <w:sz w:val="24"/>
              </w:rPr>
              <w:t>_______</w:t>
            </w:r>
            <w:r w:rsidRPr="005C08DD">
              <w:rPr>
                <w:rFonts w:eastAsiaTheme="minorEastAsia"/>
                <w:sz w:val="24"/>
              </w:rPr>
              <w:t>；</w:t>
            </w:r>
          </w:p>
          <w:p w14:paraId="2A4EBF23" w14:textId="205E128A" w:rsidR="0037050C" w:rsidRPr="005C08DD" w:rsidRDefault="00C34642" w:rsidP="0037050C">
            <w:pPr>
              <w:jc w:val="left"/>
              <w:rPr>
                <w:rFonts w:eastAsiaTheme="minorEastAsia"/>
                <w:sz w:val="24"/>
              </w:rPr>
            </w:pPr>
            <w:r w:rsidRPr="005C08DD">
              <w:rPr>
                <w:rFonts w:eastAsiaTheme="minorEastAsia"/>
                <w:sz w:val="24"/>
              </w:rPr>
              <w:t>（</w:t>
            </w:r>
            <w:r w:rsidRPr="005C08DD">
              <w:rPr>
                <w:rFonts w:eastAsiaTheme="minorEastAsia"/>
                <w:sz w:val="24"/>
              </w:rPr>
              <w:t>2</w:t>
            </w:r>
            <w:r w:rsidRPr="005C08DD">
              <w:rPr>
                <w:rFonts w:eastAsiaTheme="minorEastAsia"/>
                <w:sz w:val="24"/>
              </w:rPr>
              <w:t>）允许分包的金额或者比例：</w:t>
            </w:r>
            <w:r w:rsidRPr="005C08DD">
              <w:rPr>
                <w:rFonts w:eastAsiaTheme="minorEastAsia"/>
                <w:sz w:val="24"/>
              </w:rPr>
              <w:t>_______</w:t>
            </w:r>
            <w:r w:rsidRPr="005C08DD">
              <w:rPr>
                <w:rFonts w:eastAsiaTheme="minorEastAsia"/>
                <w:sz w:val="24"/>
              </w:rPr>
              <w:t>；</w:t>
            </w:r>
          </w:p>
          <w:p w14:paraId="3AF79FAD" w14:textId="3FBE7505" w:rsidR="0037050C" w:rsidRPr="005C08DD" w:rsidRDefault="00C34642" w:rsidP="0037050C">
            <w:pPr>
              <w:jc w:val="left"/>
              <w:rPr>
                <w:rFonts w:eastAsiaTheme="minorEastAsia"/>
                <w:sz w:val="24"/>
                <w:u w:val="single"/>
              </w:rPr>
            </w:pPr>
            <w:r w:rsidRPr="005C08DD">
              <w:rPr>
                <w:rFonts w:eastAsiaTheme="minorEastAsia"/>
                <w:sz w:val="24"/>
              </w:rPr>
              <w:t>（</w:t>
            </w:r>
            <w:r w:rsidRPr="005C08DD">
              <w:rPr>
                <w:rFonts w:eastAsiaTheme="minorEastAsia"/>
                <w:sz w:val="24"/>
              </w:rPr>
              <w:t>3</w:t>
            </w:r>
            <w:r w:rsidRPr="005C08DD">
              <w:rPr>
                <w:rFonts w:eastAsiaTheme="minorEastAsia"/>
                <w:sz w:val="24"/>
              </w:rPr>
              <w:t>）其他要求：</w:t>
            </w:r>
            <w:r w:rsidRPr="005C08DD">
              <w:rPr>
                <w:rFonts w:eastAsiaTheme="minorEastAsia"/>
                <w:sz w:val="24"/>
              </w:rPr>
              <w:t>_______</w:t>
            </w:r>
            <w:r w:rsidRPr="005C08DD">
              <w:rPr>
                <w:rFonts w:eastAsiaTheme="minorEastAsia"/>
                <w:sz w:val="24"/>
              </w:rPr>
              <w:t>。</w:t>
            </w:r>
          </w:p>
        </w:tc>
      </w:tr>
      <w:tr w:rsidR="00574FB1" w14:paraId="6E6BCD1A" w14:textId="77777777" w:rsidTr="00236AC5">
        <w:trPr>
          <w:trHeight w:val="20"/>
          <w:jc w:val="center"/>
        </w:trPr>
        <w:tc>
          <w:tcPr>
            <w:tcW w:w="988" w:type="dxa"/>
            <w:vAlign w:val="center"/>
          </w:tcPr>
          <w:p w14:paraId="0C4D6718" w14:textId="277B28A4"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24.1.1</w:t>
            </w:r>
          </w:p>
        </w:tc>
        <w:tc>
          <w:tcPr>
            <w:tcW w:w="1701" w:type="dxa"/>
            <w:vAlign w:val="center"/>
          </w:tcPr>
          <w:p w14:paraId="1078BF71" w14:textId="77777777" w:rsidR="0037050C" w:rsidRPr="005C08DD" w:rsidRDefault="00C34642" w:rsidP="0037050C">
            <w:pPr>
              <w:jc w:val="center"/>
              <w:rPr>
                <w:rFonts w:eastAsiaTheme="minorEastAsia"/>
                <w:sz w:val="24"/>
              </w:rPr>
            </w:pPr>
            <w:r w:rsidRPr="005C08DD">
              <w:rPr>
                <w:rFonts w:eastAsiaTheme="minorEastAsia"/>
                <w:sz w:val="24"/>
              </w:rPr>
              <w:t>询问</w:t>
            </w:r>
          </w:p>
        </w:tc>
        <w:tc>
          <w:tcPr>
            <w:tcW w:w="7253" w:type="dxa"/>
            <w:vAlign w:val="center"/>
          </w:tcPr>
          <w:p w14:paraId="0354FC9D" w14:textId="41E70A11" w:rsidR="0037050C" w:rsidRPr="005C08DD" w:rsidRDefault="00C34642" w:rsidP="0037050C">
            <w:pPr>
              <w:jc w:val="left"/>
              <w:rPr>
                <w:rFonts w:eastAsiaTheme="minorEastAsia"/>
                <w:sz w:val="24"/>
              </w:rPr>
            </w:pPr>
            <w:r w:rsidRPr="005C08DD">
              <w:rPr>
                <w:rFonts w:eastAsiaTheme="minorEastAsia"/>
                <w:sz w:val="24"/>
              </w:rPr>
              <w:t>询问送达形式：</w:t>
            </w:r>
            <w:r w:rsidR="00060972" w:rsidRPr="00060972">
              <w:rPr>
                <w:rFonts w:eastAsiaTheme="minorEastAsia" w:hint="eastAsia"/>
                <w:sz w:val="24"/>
                <w:u w:val="single"/>
              </w:rPr>
              <w:t>应在递交首次响应文件截止时间</w:t>
            </w:r>
            <w:r w:rsidR="00060972" w:rsidRPr="00060972">
              <w:rPr>
                <w:rFonts w:eastAsiaTheme="minorEastAsia" w:hint="eastAsia"/>
                <w:sz w:val="24"/>
                <w:u w:val="single"/>
              </w:rPr>
              <w:t>5</w:t>
            </w:r>
            <w:r w:rsidR="00060972" w:rsidRPr="00060972">
              <w:rPr>
                <w:rFonts w:eastAsiaTheme="minorEastAsia" w:hint="eastAsia"/>
                <w:sz w:val="24"/>
                <w:u w:val="single"/>
              </w:rPr>
              <w:t>日前按竞争性磋商公告中的通讯地址，以书面形式通知采购代理机构</w:t>
            </w:r>
            <w:r w:rsidRPr="005C08DD">
              <w:rPr>
                <w:rFonts w:eastAsiaTheme="minorEastAsia"/>
                <w:sz w:val="24"/>
              </w:rPr>
              <w:t>。</w:t>
            </w:r>
          </w:p>
        </w:tc>
      </w:tr>
      <w:tr w:rsidR="00574FB1" w14:paraId="4FFB934F" w14:textId="77777777" w:rsidTr="00236AC5">
        <w:trPr>
          <w:trHeight w:val="20"/>
          <w:jc w:val="center"/>
        </w:trPr>
        <w:tc>
          <w:tcPr>
            <w:tcW w:w="988" w:type="dxa"/>
            <w:vAlign w:val="center"/>
          </w:tcPr>
          <w:p w14:paraId="38A855E2" w14:textId="58BC7F4C" w:rsidR="0037050C" w:rsidRPr="005C08DD" w:rsidRDefault="00C34642" w:rsidP="0037050C">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24.3</w:t>
            </w:r>
          </w:p>
        </w:tc>
        <w:tc>
          <w:tcPr>
            <w:tcW w:w="1701" w:type="dxa"/>
            <w:vAlign w:val="center"/>
          </w:tcPr>
          <w:p w14:paraId="2CF39E30" w14:textId="77777777" w:rsidR="0037050C" w:rsidRPr="005C08DD" w:rsidRDefault="00C34642" w:rsidP="0037050C">
            <w:pPr>
              <w:jc w:val="center"/>
              <w:rPr>
                <w:rFonts w:eastAsiaTheme="minorEastAsia"/>
                <w:sz w:val="24"/>
              </w:rPr>
            </w:pPr>
            <w:r w:rsidRPr="005C08DD">
              <w:rPr>
                <w:rFonts w:eastAsiaTheme="minorEastAsia"/>
                <w:sz w:val="24"/>
              </w:rPr>
              <w:t>联系方式</w:t>
            </w:r>
          </w:p>
        </w:tc>
        <w:tc>
          <w:tcPr>
            <w:tcW w:w="7253" w:type="dxa"/>
            <w:vAlign w:val="center"/>
          </w:tcPr>
          <w:p w14:paraId="19085E2C" w14:textId="77777777" w:rsidR="0037050C" w:rsidRPr="005C08DD" w:rsidRDefault="00C34642" w:rsidP="0037050C">
            <w:pPr>
              <w:jc w:val="left"/>
              <w:rPr>
                <w:rFonts w:eastAsiaTheme="minorEastAsia"/>
                <w:sz w:val="24"/>
              </w:rPr>
            </w:pPr>
            <w:r w:rsidRPr="005C08DD">
              <w:rPr>
                <w:rFonts w:eastAsiaTheme="minorEastAsia"/>
                <w:sz w:val="24"/>
              </w:rPr>
              <w:t>接收询问和质疑的联系方式</w:t>
            </w:r>
          </w:p>
          <w:p w14:paraId="5CFE7B4A" w14:textId="77777777" w:rsidR="00060972" w:rsidRPr="005C08DD" w:rsidRDefault="00060972" w:rsidP="00060972">
            <w:pPr>
              <w:jc w:val="left"/>
              <w:rPr>
                <w:rFonts w:eastAsiaTheme="minorEastAsia"/>
                <w:sz w:val="24"/>
              </w:rPr>
            </w:pPr>
            <w:r w:rsidRPr="005C08DD">
              <w:rPr>
                <w:rFonts w:eastAsiaTheme="minorEastAsia"/>
                <w:sz w:val="24"/>
              </w:rPr>
              <w:t>联系部门：</w:t>
            </w:r>
            <w:r w:rsidRPr="00310E7C">
              <w:rPr>
                <w:rFonts w:eastAsiaTheme="minorEastAsia" w:hint="eastAsia"/>
                <w:sz w:val="24"/>
                <w:u w:val="single"/>
              </w:rPr>
              <w:t>北京建智达工程管理股份有限公司</w:t>
            </w:r>
            <w:r w:rsidRPr="005C08DD">
              <w:rPr>
                <w:rFonts w:eastAsiaTheme="minorEastAsia"/>
                <w:sz w:val="24"/>
              </w:rPr>
              <w:t>；</w:t>
            </w:r>
          </w:p>
          <w:p w14:paraId="29CCB933" w14:textId="77777777" w:rsidR="00060972" w:rsidRPr="005C08DD" w:rsidRDefault="00060972" w:rsidP="00060972">
            <w:pPr>
              <w:jc w:val="left"/>
              <w:rPr>
                <w:rFonts w:eastAsiaTheme="minorEastAsia"/>
                <w:sz w:val="24"/>
              </w:rPr>
            </w:pPr>
            <w:r w:rsidRPr="005C08DD">
              <w:rPr>
                <w:rFonts w:eastAsiaTheme="minorEastAsia"/>
                <w:sz w:val="24"/>
              </w:rPr>
              <w:t>联系电话：</w:t>
            </w:r>
            <w:r w:rsidRPr="00310E7C">
              <w:rPr>
                <w:rFonts w:eastAsiaTheme="minorEastAsia" w:hint="eastAsia"/>
                <w:sz w:val="24"/>
                <w:u w:val="single"/>
              </w:rPr>
              <w:t>薛工；</w:t>
            </w:r>
            <w:r w:rsidRPr="00310E7C">
              <w:rPr>
                <w:rFonts w:eastAsiaTheme="minorEastAsia"/>
                <w:sz w:val="24"/>
                <w:u w:val="single"/>
              </w:rPr>
              <w:t>010-86207571</w:t>
            </w:r>
            <w:r w:rsidRPr="005C08DD">
              <w:rPr>
                <w:rFonts w:eastAsiaTheme="minorEastAsia"/>
                <w:sz w:val="24"/>
              </w:rPr>
              <w:t>；</w:t>
            </w:r>
          </w:p>
          <w:p w14:paraId="5458066E" w14:textId="2DE9A1E9" w:rsidR="0037050C" w:rsidRPr="005C08DD" w:rsidRDefault="00060972" w:rsidP="00060972">
            <w:pPr>
              <w:jc w:val="left"/>
              <w:rPr>
                <w:rFonts w:eastAsiaTheme="minorEastAsia"/>
                <w:sz w:val="24"/>
              </w:rPr>
            </w:pPr>
            <w:r w:rsidRPr="005C08DD">
              <w:rPr>
                <w:rFonts w:eastAsiaTheme="minorEastAsia"/>
                <w:sz w:val="24"/>
              </w:rPr>
              <w:t>通讯地址：</w:t>
            </w:r>
            <w:r w:rsidRPr="00310E7C">
              <w:rPr>
                <w:rFonts w:eastAsiaTheme="minorEastAsia" w:hint="eastAsia"/>
                <w:sz w:val="24"/>
                <w:u w:val="single"/>
              </w:rPr>
              <w:t>北京市丰台区西四环南路</w:t>
            </w:r>
            <w:r w:rsidRPr="00310E7C">
              <w:rPr>
                <w:rFonts w:eastAsiaTheme="minorEastAsia" w:hint="eastAsia"/>
                <w:sz w:val="24"/>
                <w:u w:val="single"/>
              </w:rPr>
              <w:t>35</w:t>
            </w:r>
            <w:r w:rsidRPr="00310E7C">
              <w:rPr>
                <w:rFonts w:eastAsiaTheme="minorEastAsia" w:hint="eastAsia"/>
                <w:sz w:val="24"/>
                <w:u w:val="single"/>
              </w:rPr>
              <w:t>号中都科技大厦</w:t>
            </w:r>
            <w:r w:rsidRPr="00310E7C">
              <w:rPr>
                <w:rFonts w:eastAsiaTheme="minorEastAsia" w:hint="eastAsia"/>
                <w:sz w:val="24"/>
                <w:u w:val="single"/>
              </w:rPr>
              <w:t>907</w:t>
            </w:r>
            <w:r w:rsidRPr="00310E7C">
              <w:rPr>
                <w:rFonts w:eastAsiaTheme="minorEastAsia" w:hint="eastAsia"/>
                <w:sz w:val="24"/>
                <w:u w:val="single"/>
              </w:rPr>
              <w:t>室</w:t>
            </w:r>
            <w:r w:rsidRPr="005C08DD">
              <w:rPr>
                <w:rFonts w:eastAsiaTheme="minorEastAsia"/>
                <w:sz w:val="24"/>
              </w:rPr>
              <w:t>。</w:t>
            </w:r>
          </w:p>
        </w:tc>
      </w:tr>
      <w:tr w:rsidR="006B1BAA" w:rsidRPr="005C08DD" w14:paraId="560A1104" w14:textId="77777777" w:rsidTr="00F206D3">
        <w:trPr>
          <w:trHeight w:val="20"/>
          <w:jc w:val="center"/>
        </w:trPr>
        <w:tc>
          <w:tcPr>
            <w:tcW w:w="988" w:type="dxa"/>
            <w:vAlign w:val="center"/>
          </w:tcPr>
          <w:p w14:paraId="50390B5C" w14:textId="77777777" w:rsidR="006B1BAA" w:rsidRPr="005C08DD" w:rsidRDefault="006B1BAA" w:rsidP="00F206D3">
            <w:pPr>
              <w:pStyle w:val="af5"/>
              <w:adjustRightInd w:val="0"/>
              <w:snapToGrid w:val="0"/>
              <w:jc w:val="center"/>
              <w:rPr>
                <w:rFonts w:ascii="Times New Roman" w:eastAsiaTheme="minorEastAsia" w:hAnsi="Times New Roman" w:hint="default"/>
                <w:sz w:val="24"/>
                <w:szCs w:val="24"/>
              </w:rPr>
            </w:pPr>
            <w:r w:rsidRPr="005C08DD">
              <w:rPr>
                <w:rFonts w:ascii="Times New Roman" w:eastAsiaTheme="minorEastAsia" w:hAnsi="Times New Roman" w:hint="default"/>
                <w:sz w:val="24"/>
                <w:szCs w:val="24"/>
              </w:rPr>
              <w:t>25</w:t>
            </w:r>
          </w:p>
        </w:tc>
        <w:tc>
          <w:tcPr>
            <w:tcW w:w="1701" w:type="dxa"/>
            <w:vAlign w:val="center"/>
          </w:tcPr>
          <w:p w14:paraId="3775A256" w14:textId="77777777" w:rsidR="006B1BAA" w:rsidRPr="005C08DD" w:rsidRDefault="006B1BAA" w:rsidP="00F206D3">
            <w:pPr>
              <w:jc w:val="center"/>
              <w:rPr>
                <w:rFonts w:eastAsiaTheme="minorEastAsia"/>
                <w:sz w:val="24"/>
              </w:rPr>
            </w:pPr>
            <w:r w:rsidRPr="005C08DD">
              <w:rPr>
                <w:rFonts w:eastAsiaTheme="minorEastAsia"/>
                <w:sz w:val="24"/>
              </w:rPr>
              <w:t>代理费</w:t>
            </w:r>
          </w:p>
        </w:tc>
        <w:tc>
          <w:tcPr>
            <w:tcW w:w="7253" w:type="dxa"/>
            <w:vAlign w:val="center"/>
          </w:tcPr>
          <w:p w14:paraId="36E195E2" w14:textId="77777777" w:rsidR="006B1BAA" w:rsidRPr="005C08DD" w:rsidRDefault="006B1BAA" w:rsidP="00F206D3">
            <w:pPr>
              <w:jc w:val="left"/>
              <w:rPr>
                <w:rFonts w:eastAsiaTheme="minorEastAsia"/>
                <w:sz w:val="24"/>
              </w:rPr>
            </w:pPr>
            <w:r w:rsidRPr="005C08DD">
              <w:rPr>
                <w:rFonts w:eastAsiaTheme="minorEastAsia"/>
                <w:sz w:val="24"/>
              </w:rPr>
              <w:t>收费对象：</w:t>
            </w:r>
          </w:p>
          <w:p w14:paraId="073FD460" w14:textId="77777777" w:rsidR="006B1BAA" w:rsidRPr="005C08DD" w:rsidRDefault="006B1BAA" w:rsidP="00F206D3">
            <w:pPr>
              <w:jc w:val="left"/>
              <w:rPr>
                <w:rFonts w:eastAsiaTheme="minorEastAsia"/>
                <w:sz w:val="24"/>
              </w:rPr>
            </w:pPr>
            <w:r w:rsidRPr="005C08DD">
              <w:rPr>
                <w:rFonts w:eastAsiaTheme="minorEastAsia"/>
              </w:rPr>
              <w:t>□</w:t>
            </w:r>
            <w:r w:rsidRPr="005C08DD">
              <w:rPr>
                <w:rFonts w:eastAsiaTheme="minorEastAsia"/>
                <w:sz w:val="24"/>
              </w:rPr>
              <w:t>采购人</w:t>
            </w:r>
          </w:p>
          <w:p w14:paraId="36C30F1D" w14:textId="77777777" w:rsidR="006B1BAA" w:rsidRPr="005C08DD" w:rsidRDefault="006B1BAA" w:rsidP="00F206D3">
            <w:pPr>
              <w:jc w:val="left"/>
              <w:rPr>
                <w:rFonts w:eastAsiaTheme="minorEastAsia"/>
                <w:sz w:val="24"/>
              </w:rPr>
            </w:pPr>
            <w:r w:rsidRPr="005C08DD">
              <w:rPr>
                <w:rFonts w:eastAsiaTheme="minorEastAsia"/>
                <w:b/>
                <w:color w:val="000000"/>
                <w:sz w:val="24"/>
              </w:rPr>
              <w:t>■</w:t>
            </w:r>
            <w:r w:rsidRPr="005C08DD">
              <w:rPr>
                <w:rFonts w:eastAsiaTheme="minorEastAsia"/>
                <w:sz w:val="24"/>
              </w:rPr>
              <w:t>成交供应商</w:t>
            </w:r>
          </w:p>
          <w:p w14:paraId="742793C3" w14:textId="77777777" w:rsidR="006B1BAA" w:rsidRPr="005C08DD" w:rsidRDefault="006B1BAA" w:rsidP="00F206D3">
            <w:pPr>
              <w:jc w:val="left"/>
              <w:rPr>
                <w:rFonts w:eastAsiaTheme="minorEastAsia"/>
                <w:sz w:val="24"/>
                <w:u w:val="single"/>
              </w:rPr>
            </w:pPr>
            <w:r w:rsidRPr="005C08DD">
              <w:rPr>
                <w:rFonts w:eastAsiaTheme="minorEastAsia"/>
                <w:sz w:val="24"/>
              </w:rPr>
              <w:t>收费标准：</w:t>
            </w:r>
            <w:r w:rsidRPr="00310E7C">
              <w:rPr>
                <w:rFonts w:eastAsiaTheme="minorEastAsia" w:hint="eastAsia"/>
                <w:sz w:val="24"/>
                <w:u w:val="single"/>
              </w:rPr>
              <w:t>招标代理服务费以中标价为计算基数，执行计价格</w:t>
            </w:r>
            <w:r w:rsidRPr="00310E7C">
              <w:rPr>
                <w:rFonts w:eastAsiaTheme="minorEastAsia" w:hint="eastAsia"/>
                <w:sz w:val="24"/>
                <w:u w:val="single"/>
              </w:rPr>
              <w:t>[2002]1980</w:t>
            </w:r>
            <w:r w:rsidRPr="00310E7C">
              <w:rPr>
                <w:rFonts w:eastAsiaTheme="minorEastAsia" w:hint="eastAsia"/>
                <w:sz w:val="24"/>
                <w:u w:val="single"/>
              </w:rPr>
              <w:t>号文及发改价格</w:t>
            </w:r>
            <w:r w:rsidRPr="00310E7C">
              <w:rPr>
                <w:rFonts w:eastAsiaTheme="minorEastAsia" w:hint="eastAsia"/>
                <w:sz w:val="24"/>
                <w:u w:val="single"/>
              </w:rPr>
              <w:t>[2011]534</w:t>
            </w:r>
            <w:r w:rsidRPr="00310E7C">
              <w:rPr>
                <w:rFonts w:eastAsiaTheme="minorEastAsia" w:hint="eastAsia"/>
                <w:sz w:val="24"/>
                <w:u w:val="single"/>
              </w:rPr>
              <w:t>号文“工程”类标准；工程量清单及清单预算编制服务费以招标控制价为计算基数，执行《北京市建设工程造价咨询服务参考费用及费用指数》京标价协</w:t>
            </w:r>
            <w:r w:rsidRPr="00310E7C">
              <w:rPr>
                <w:rFonts w:eastAsiaTheme="minorEastAsia" w:hint="eastAsia"/>
                <w:sz w:val="24"/>
                <w:u w:val="single"/>
              </w:rPr>
              <w:t>[2022]71</w:t>
            </w:r>
            <w:r w:rsidRPr="00310E7C">
              <w:rPr>
                <w:rFonts w:eastAsiaTheme="minorEastAsia" w:hint="eastAsia"/>
                <w:sz w:val="24"/>
                <w:u w:val="single"/>
              </w:rPr>
              <w:t>号规定的“工程量清单编制”及“清单预算编制”费用标准；</w:t>
            </w:r>
            <w:r w:rsidRPr="00310E7C">
              <w:rPr>
                <w:rFonts w:eastAsiaTheme="minorEastAsia" w:hint="eastAsia"/>
                <w:sz w:val="24"/>
                <w:u w:val="single"/>
              </w:rPr>
              <w:t>(</w:t>
            </w:r>
            <w:r w:rsidRPr="00310E7C">
              <w:rPr>
                <w:rFonts w:eastAsiaTheme="minorEastAsia" w:hint="eastAsia"/>
                <w:sz w:val="24"/>
                <w:u w:val="single"/>
              </w:rPr>
              <w:t>请磋商响应人在相关网站上查询具体收费金额</w:t>
            </w:r>
            <w:r w:rsidRPr="00310E7C">
              <w:rPr>
                <w:rFonts w:eastAsiaTheme="minorEastAsia" w:hint="eastAsia"/>
                <w:sz w:val="24"/>
                <w:u w:val="single"/>
              </w:rPr>
              <w:t>)</w:t>
            </w:r>
            <w:r w:rsidRPr="005C08DD">
              <w:rPr>
                <w:rFonts w:eastAsiaTheme="minorEastAsia"/>
                <w:sz w:val="24"/>
              </w:rPr>
              <w:t>；</w:t>
            </w:r>
          </w:p>
          <w:p w14:paraId="2D5CA3F1" w14:textId="77777777" w:rsidR="006B1BAA" w:rsidRPr="005C08DD" w:rsidRDefault="006B1BAA" w:rsidP="00F206D3">
            <w:pPr>
              <w:jc w:val="left"/>
              <w:rPr>
                <w:rFonts w:eastAsiaTheme="minorEastAsia"/>
                <w:sz w:val="24"/>
              </w:rPr>
            </w:pPr>
            <w:r w:rsidRPr="005C08DD">
              <w:rPr>
                <w:rFonts w:eastAsiaTheme="minorEastAsia"/>
                <w:sz w:val="24"/>
              </w:rPr>
              <w:t>缴纳时间：</w:t>
            </w:r>
            <w:r w:rsidRPr="00310E7C">
              <w:rPr>
                <w:rFonts w:eastAsiaTheme="minorEastAsia" w:hint="eastAsia"/>
                <w:sz w:val="24"/>
                <w:u w:val="single"/>
              </w:rPr>
              <w:t>领取成交通知书时一并缴纳</w:t>
            </w:r>
            <w:r w:rsidRPr="005C08DD">
              <w:rPr>
                <w:rFonts w:eastAsiaTheme="minorEastAsia"/>
                <w:sz w:val="24"/>
              </w:rPr>
              <w:t>。</w:t>
            </w:r>
          </w:p>
        </w:tc>
      </w:tr>
    </w:tbl>
    <w:p w14:paraId="014F2661" w14:textId="77777777" w:rsidR="00660EF8" w:rsidRPr="005C08DD" w:rsidRDefault="00660EF8" w:rsidP="00296D9A">
      <w:pPr>
        <w:tabs>
          <w:tab w:val="left" w:pos="5580"/>
        </w:tabs>
        <w:adjustRightInd w:val="0"/>
        <w:spacing w:line="360" w:lineRule="auto"/>
        <w:jc w:val="distribute"/>
        <w:rPr>
          <w:rFonts w:eastAsiaTheme="minorEastAsia"/>
          <w:sz w:val="24"/>
        </w:rPr>
        <w:sectPr w:rsidR="00660EF8" w:rsidRPr="005C08DD" w:rsidSect="00DC49D5">
          <w:footerReference w:type="default" r:id="rId15"/>
          <w:footerReference w:type="first" r:id="rId16"/>
          <w:pgSz w:w="11907" w:h="16840"/>
          <w:pgMar w:top="1418" w:right="1134" w:bottom="1418" w:left="1701" w:header="851" w:footer="851" w:gutter="0"/>
          <w:pgNumType w:start="1"/>
          <w:cols w:space="720"/>
          <w:titlePg/>
          <w:docGrid w:linePitch="462"/>
        </w:sectPr>
      </w:pPr>
    </w:p>
    <w:p w14:paraId="54800132" w14:textId="77777777" w:rsidR="00660EF8" w:rsidRPr="005C08DD" w:rsidRDefault="00C34642" w:rsidP="00296D9A">
      <w:pPr>
        <w:spacing w:beforeLines="100" w:before="240" w:afterLines="100" w:after="240"/>
        <w:jc w:val="center"/>
        <w:rPr>
          <w:rFonts w:eastAsiaTheme="minorEastAsia"/>
          <w:b/>
          <w:sz w:val="28"/>
          <w:szCs w:val="28"/>
        </w:rPr>
      </w:pPr>
      <w:r w:rsidRPr="005C08DD">
        <w:rPr>
          <w:rFonts w:eastAsiaTheme="minorEastAsia"/>
          <w:b/>
          <w:sz w:val="28"/>
          <w:szCs w:val="28"/>
        </w:rPr>
        <w:lastRenderedPageBreak/>
        <w:t>供应商须知</w:t>
      </w:r>
    </w:p>
    <w:p w14:paraId="4DBAD094" w14:textId="77777777" w:rsidR="00660EF8" w:rsidRPr="005C08DD" w:rsidRDefault="00C34642" w:rsidP="00296D9A">
      <w:pPr>
        <w:pStyle w:val="21"/>
        <w:tabs>
          <w:tab w:val="center" w:pos="4592"/>
          <w:tab w:val="left" w:pos="7860"/>
        </w:tabs>
        <w:spacing w:before="0" w:line="360" w:lineRule="auto"/>
        <w:jc w:val="left"/>
        <w:rPr>
          <w:rFonts w:ascii="Times New Roman" w:eastAsiaTheme="minorEastAsia" w:hAnsi="Times New Roman"/>
          <w:sz w:val="28"/>
        </w:rPr>
      </w:pPr>
      <w:bookmarkStart w:id="73" w:name="_Toc520356143"/>
      <w:bookmarkStart w:id="74" w:name="_Toc127151518"/>
      <w:r w:rsidRPr="005C08DD">
        <w:rPr>
          <w:rFonts w:ascii="Times New Roman" w:eastAsiaTheme="minorEastAsia" w:hAnsi="Times New Roman"/>
          <w:sz w:val="28"/>
        </w:rPr>
        <w:tab/>
      </w:r>
      <w:bookmarkStart w:id="75" w:name="_Toc142311020"/>
      <w:bookmarkStart w:id="76" w:name="_Toc150480756"/>
      <w:bookmarkStart w:id="77" w:name="_Toc150509269"/>
      <w:bookmarkStart w:id="78" w:name="_Toc150774618"/>
      <w:bookmarkStart w:id="79" w:name="_Toc150774723"/>
      <w:bookmarkStart w:id="80" w:name="_Toc151190145"/>
      <w:bookmarkStart w:id="81" w:name="_Toc151193616"/>
      <w:bookmarkStart w:id="82" w:name="_Toc151193688"/>
      <w:bookmarkStart w:id="83" w:name="_Toc151193760"/>
      <w:bookmarkStart w:id="84" w:name="_Toc151193832"/>
      <w:bookmarkStart w:id="85" w:name="_Toc151193906"/>
      <w:bookmarkStart w:id="86" w:name="_Toc195842883"/>
      <w:bookmarkStart w:id="87" w:name="_Toc226309762"/>
      <w:bookmarkStart w:id="88" w:name="_Toc226337214"/>
      <w:bookmarkStart w:id="89" w:name="_Toc226965708"/>
      <w:bookmarkStart w:id="90" w:name="_Toc226965791"/>
      <w:bookmarkStart w:id="91" w:name="_Toc264969208"/>
      <w:bookmarkStart w:id="92" w:name="_Toc265228356"/>
      <w:bookmarkStart w:id="93" w:name="_Toc305158786"/>
      <w:bookmarkStart w:id="94" w:name="_Toc305158860"/>
      <w:r w:rsidRPr="005C08DD">
        <w:rPr>
          <w:rFonts w:ascii="Times New Roman" w:eastAsiaTheme="minorEastAsia" w:hAnsi="Times New Roman"/>
          <w:sz w:val="28"/>
        </w:rPr>
        <w:t>一</w:t>
      </w:r>
      <w:r w:rsidRPr="005C08DD">
        <w:rPr>
          <w:rFonts w:ascii="Times New Roman" w:eastAsiaTheme="minorEastAsia" w:hAnsi="Times New Roman"/>
          <w:sz w:val="28"/>
        </w:rPr>
        <w:t xml:space="preserve">   </w:t>
      </w:r>
      <w:r w:rsidRPr="005C08DD">
        <w:rPr>
          <w:rFonts w:ascii="Times New Roman" w:eastAsiaTheme="minorEastAsia" w:hAnsi="Times New Roman"/>
          <w:sz w:val="28"/>
        </w:rPr>
        <w:t>说</w:t>
      </w:r>
      <w:r w:rsidRPr="005C08DD">
        <w:rPr>
          <w:rFonts w:ascii="Times New Roman" w:eastAsiaTheme="minorEastAsia" w:hAnsi="Times New Roman"/>
          <w:sz w:val="28"/>
        </w:rPr>
        <w:t xml:space="preserve">  </w:t>
      </w:r>
      <w:r w:rsidRPr="005C08DD">
        <w:rPr>
          <w:rFonts w:ascii="Times New Roman" w:eastAsiaTheme="minorEastAsia" w:hAnsi="Times New Roman"/>
          <w:sz w:val="28"/>
        </w:rPr>
        <w:t>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5C08DD">
        <w:rPr>
          <w:rFonts w:ascii="Times New Roman" w:eastAsiaTheme="minorEastAsia" w:hAnsi="Times New Roman"/>
          <w:sz w:val="28"/>
        </w:rPr>
        <w:tab/>
      </w:r>
    </w:p>
    <w:p w14:paraId="12E094E9" w14:textId="33AE3380" w:rsidR="00660EF8" w:rsidRPr="005C08DD" w:rsidRDefault="00C34642" w:rsidP="00296D9A">
      <w:pPr>
        <w:numPr>
          <w:ilvl w:val="0"/>
          <w:numId w:val="8"/>
        </w:numPr>
        <w:tabs>
          <w:tab w:val="clear" w:pos="900"/>
          <w:tab w:val="left" w:pos="360"/>
        </w:tabs>
        <w:snapToGrid w:val="0"/>
        <w:spacing w:line="360" w:lineRule="auto"/>
        <w:ind w:left="357" w:hanging="357"/>
        <w:outlineLvl w:val="1"/>
        <w:rPr>
          <w:rFonts w:eastAsiaTheme="minorEastAsia"/>
          <w:sz w:val="24"/>
        </w:rPr>
      </w:pPr>
      <w:bookmarkStart w:id="95" w:name="_Toc264969209"/>
      <w:bookmarkStart w:id="96" w:name="_Toc265228357"/>
      <w:bookmarkStart w:id="97" w:name="_Toc305158787"/>
      <w:bookmarkStart w:id="98" w:name="_Toc305158861"/>
      <w:r w:rsidRPr="005C08DD">
        <w:rPr>
          <w:rFonts w:eastAsiaTheme="minorEastAsia"/>
          <w:sz w:val="24"/>
        </w:rPr>
        <w:t>采购人、采购代理机构、</w:t>
      </w:r>
      <w:r w:rsidR="009A445C" w:rsidRPr="005C08DD">
        <w:rPr>
          <w:rFonts w:eastAsiaTheme="minorEastAsia"/>
          <w:sz w:val="24"/>
        </w:rPr>
        <w:t>供应商</w:t>
      </w:r>
      <w:bookmarkEnd w:id="95"/>
      <w:bookmarkEnd w:id="96"/>
      <w:bookmarkEnd w:id="97"/>
      <w:bookmarkEnd w:id="98"/>
      <w:r w:rsidR="007E7F95" w:rsidRPr="005C08DD">
        <w:rPr>
          <w:rFonts w:eastAsiaTheme="minorEastAsia"/>
          <w:sz w:val="24"/>
        </w:rPr>
        <w:t>、联合体</w:t>
      </w:r>
    </w:p>
    <w:p w14:paraId="4CBD6BA3" w14:textId="77777777" w:rsidR="00660EF8" w:rsidRPr="005C08DD" w:rsidRDefault="00C34642" w:rsidP="00296D9A">
      <w:pPr>
        <w:numPr>
          <w:ilvl w:val="1"/>
          <w:numId w:val="8"/>
        </w:numPr>
        <w:tabs>
          <w:tab w:val="left" w:pos="1080"/>
          <w:tab w:val="num" w:pos="2014"/>
          <w:tab w:val="left" w:pos="5521"/>
        </w:tabs>
        <w:snapToGrid w:val="0"/>
        <w:spacing w:line="360" w:lineRule="auto"/>
        <w:ind w:left="1080" w:hanging="720"/>
        <w:rPr>
          <w:rFonts w:eastAsiaTheme="minorEastAsia"/>
          <w:sz w:val="24"/>
        </w:rPr>
      </w:pPr>
      <w:r w:rsidRPr="005C08DD">
        <w:rPr>
          <w:rFonts w:eastAsiaTheme="minorEastAsia"/>
          <w:sz w:val="24"/>
        </w:rPr>
        <w:t>采购人、采购代理机构：指依法进行政府采购的国家机关、事业单位、团体组织，及其委托的采购代理机构。本项目采购人、采购代理机构见第一章《采购邀请》。</w:t>
      </w:r>
    </w:p>
    <w:p w14:paraId="19D72083" w14:textId="3DE23B02" w:rsidR="00660EF8" w:rsidRPr="005C08DD" w:rsidRDefault="00C34642" w:rsidP="000F72E1">
      <w:pPr>
        <w:numPr>
          <w:ilvl w:val="1"/>
          <w:numId w:val="8"/>
        </w:numPr>
        <w:tabs>
          <w:tab w:val="left" w:pos="1080"/>
          <w:tab w:val="num" w:pos="2014"/>
          <w:tab w:val="left" w:pos="5521"/>
        </w:tabs>
        <w:snapToGrid w:val="0"/>
        <w:spacing w:line="360" w:lineRule="auto"/>
        <w:ind w:left="1080" w:hanging="720"/>
        <w:rPr>
          <w:rFonts w:eastAsiaTheme="minorEastAsia"/>
          <w:sz w:val="24"/>
        </w:rPr>
      </w:pPr>
      <w:r w:rsidRPr="005C08DD">
        <w:rPr>
          <w:rFonts w:eastAsiaTheme="minorEastAsia"/>
          <w:sz w:val="24"/>
        </w:rPr>
        <w:t>供应商（也称</w:t>
      </w:r>
      <w:r w:rsidRPr="005C08DD">
        <w:rPr>
          <w:rFonts w:eastAsiaTheme="minorEastAsia"/>
          <w:sz w:val="24"/>
        </w:rPr>
        <w:t>“</w:t>
      </w:r>
      <w:r w:rsidRPr="005C08DD">
        <w:rPr>
          <w:rFonts w:eastAsiaTheme="minorEastAsia"/>
          <w:sz w:val="24"/>
        </w:rPr>
        <w:t>申请人</w:t>
      </w:r>
      <w:r w:rsidRPr="005C08DD">
        <w:rPr>
          <w:rFonts w:eastAsiaTheme="minorEastAsia"/>
          <w:sz w:val="24"/>
        </w:rPr>
        <w:t>”</w:t>
      </w:r>
      <w:r w:rsidRPr="005C08DD">
        <w:rPr>
          <w:rFonts w:eastAsiaTheme="minorEastAsia"/>
          <w:sz w:val="24"/>
        </w:rPr>
        <w:t>）：</w:t>
      </w:r>
      <w:r w:rsidR="00A931F2" w:rsidRPr="005C08DD">
        <w:rPr>
          <w:rFonts w:eastAsiaTheme="minorEastAsia"/>
          <w:sz w:val="24"/>
        </w:rPr>
        <w:t>指向采购人提供货物、工程或者服务的法人、其他组织或者自然人。</w:t>
      </w:r>
    </w:p>
    <w:p w14:paraId="09393E94" w14:textId="179B12E8" w:rsidR="007E7F95" w:rsidRPr="005C08DD" w:rsidRDefault="00C34642" w:rsidP="004178B4">
      <w:pPr>
        <w:numPr>
          <w:ilvl w:val="1"/>
          <w:numId w:val="8"/>
        </w:numPr>
        <w:tabs>
          <w:tab w:val="left" w:pos="1080"/>
          <w:tab w:val="num" w:pos="2014"/>
          <w:tab w:val="left" w:pos="5521"/>
        </w:tabs>
        <w:snapToGrid w:val="0"/>
        <w:spacing w:line="360" w:lineRule="auto"/>
        <w:ind w:left="1080" w:hanging="720"/>
        <w:rPr>
          <w:rFonts w:eastAsiaTheme="minorEastAsia"/>
          <w:sz w:val="24"/>
        </w:rPr>
      </w:pPr>
      <w:r w:rsidRPr="005C08DD">
        <w:rPr>
          <w:rFonts w:eastAsiaTheme="minorEastAsia"/>
          <w:sz w:val="24"/>
        </w:rPr>
        <w:t>联合体：指两个以上的自然人、法人或者其他组织组成一个联合体，以一个供应商的身份共同参加政府采购。</w:t>
      </w:r>
    </w:p>
    <w:p w14:paraId="6D070253" w14:textId="77777777" w:rsidR="00660EF8" w:rsidRPr="005C08DD" w:rsidRDefault="00C34642" w:rsidP="00296D9A">
      <w:pPr>
        <w:numPr>
          <w:ilvl w:val="0"/>
          <w:numId w:val="8"/>
        </w:numPr>
        <w:tabs>
          <w:tab w:val="clear" w:pos="900"/>
          <w:tab w:val="left" w:pos="360"/>
        </w:tabs>
        <w:snapToGrid w:val="0"/>
        <w:spacing w:line="360" w:lineRule="auto"/>
        <w:ind w:left="357" w:hanging="357"/>
        <w:outlineLvl w:val="1"/>
        <w:rPr>
          <w:rFonts w:eastAsiaTheme="minorEastAsia"/>
          <w:sz w:val="24"/>
        </w:rPr>
      </w:pPr>
      <w:bookmarkStart w:id="99" w:name="_Toc264969210"/>
      <w:bookmarkStart w:id="100" w:name="_Toc265228358"/>
      <w:bookmarkStart w:id="101" w:name="_Toc127151520"/>
      <w:bookmarkStart w:id="102" w:name="_Toc127151721"/>
      <w:bookmarkStart w:id="103" w:name="_Toc127161434"/>
      <w:bookmarkStart w:id="104" w:name="_Toc142311022"/>
      <w:bookmarkStart w:id="105" w:name="_Toc149720813"/>
      <w:bookmarkStart w:id="106" w:name="_Toc150480758"/>
      <w:bookmarkStart w:id="107" w:name="_Toc150509271"/>
      <w:bookmarkStart w:id="108" w:name="_Toc150774620"/>
      <w:bookmarkStart w:id="109" w:name="_Toc150774725"/>
      <w:bookmarkStart w:id="110" w:name="_Toc151190147"/>
      <w:bookmarkStart w:id="111" w:name="_Toc151193618"/>
      <w:bookmarkStart w:id="112" w:name="_Toc151193690"/>
      <w:bookmarkStart w:id="113" w:name="_Toc151193762"/>
      <w:bookmarkStart w:id="114" w:name="_Toc151193834"/>
      <w:bookmarkStart w:id="115" w:name="_Toc151193908"/>
      <w:bookmarkStart w:id="116" w:name="_Toc164229215"/>
      <w:bookmarkStart w:id="117" w:name="_Toc164229361"/>
      <w:bookmarkStart w:id="118" w:name="_Toc164351614"/>
      <w:bookmarkStart w:id="119" w:name="_Toc164608634"/>
      <w:bookmarkStart w:id="120" w:name="_Toc164608789"/>
      <w:bookmarkStart w:id="121" w:name="_Toc226965793"/>
      <w:bookmarkStart w:id="122" w:name="_Toc226965710"/>
      <w:bookmarkStart w:id="123" w:name="_Toc226309764"/>
      <w:bookmarkStart w:id="124" w:name="_Toc226337216"/>
      <w:bookmarkStart w:id="125" w:name="_Toc305158862"/>
      <w:bookmarkStart w:id="126" w:name="_Toc195842885"/>
      <w:bookmarkStart w:id="127" w:name="_Toc305158788"/>
      <w:r w:rsidRPr="005C08DD">
        <w:rPr>
          <w:rFonts w:eastAsiaTheme="minorEastAsia"/>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5C08DD">
        <w:rPr>
          <w:rFonts w:eastAsiaTheme="minorEastAsia"/>
          <w:sz w:val="24"/>
        </w:rPr>
        <w:t>、项目属性、科研仪器设备采购</w:t>
      </w:r>
    </w:p>
    <w:p w14:paraId="40F127F5" w14:textId="77777777" w:rsidR="00660EF8" w:rsidRPr="005C08DD" w:rsidRDefault="00C34642" w:rsidP="00296D9A">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资金来源为财政性资金和</w:t>
      </w:r>
      <w:r w:rsidRPr="005C08DD">
        <w:rPr>
          <w:rFonts w:eastAsiaTheme="minorEastAsia"/>
          <w:sz w:val="24"/>
        </w:rPr>
        <w:t>/</w:t>
      </w:r>
      <w:r w:rsidRPr="005C08DD">
        <w:rPr>
          <w:rFonts w:eastAsiaTheme="minorEastAsia"/>
          <w:sz w:val="24"/>
        </w:rPr>
        <w:t>或本项目采购中无法与财政性资金分割的非财政性资金。</w:t>
      </w:r>
    </w:p>
    <w:p w14:paraId="7E96BAF1" w14:textId="77777777" w:rsidR="00660EF8" w:rsidRPr="005C08DD" w:rsidRDefault="00C34642" w:rsidP="00296D9A">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项目属性见《供应商须知资料表》。</w:t>
      </w:r>
    </w:p>
    <w:p w14:paraId="778EA0B0" w14:textId="77777777" w:rsidR="00660EF8" w:rsidRPr="005C08DD" w:rsidRDefault="00C34642" w:rsidP="00296D9A">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是否属于科研仪器设备采购见《供应商须知资料表》。</w:t>
      </w:r>
    </w:p>
    <w:p w14:paraId="35B78AEE" w14:textId="77777777" w:rsidR="00660EF8" w:rsidRPr="005C08DD" w:rsidRDefault="00C34642" w:rsidP="00CA309B">
      <w:pPr>
        <w:numPr>
          <w:ilvl w:val="0"/>
          <w:numId w:val="8"/>
        </w:numPr>
        <w:tabs>
          <w:tab w:val="left" w:pos="360"/>
          <w:tab w:val="num" w:pos="900"/>
        </w:tabs>
        <w:snapToGrid w:val="0"/>
        <w:spacing w:line="360" w:lineRule="auto"/>
        <w:ind w:left="357" w:hanging="357"/>
        <w:outlineLvl w:val="1"/>
        <w:rPr>
          <w:rFonts w:eastAsiaTheme="minorEastAsia"/>
          <w:sz w:val="24"/>
        </w:rPr>
      </w:pPr>
      <w:r w:rsidRPr="005C08DD">
        <w:rPr>
          <w:rFonts w:eastAsiaTheme="minorEastAsia"/>
          <w:sz w:val="24"/>
        </w:rPr>
        <w:t>现场考察、磋商前答疑会</w:t>
      </w:r>
    </w:p>
    <w:p w14:paraId="5D59A433" w14:textId="77777777" w:rsidR="00660EF8" w:rsidRPr="005C08DD" w:rsidRDefault="00C34642" w:rsidP="00296D9A">
      <w:pPr>
        <w:numPr>
          <w:ilvl w:val="1"/>
          <w:numId w:val="8"/>
        </w:numPr>
        <w:tabs>
          <w:tab w:val="left" w:pos="1080"/>
          <w:tab w:val="num" w:pos="2014"/>
        </w:tabs>
        <w:snapToGrid w:val="0"/>
        <w:spacing w:line="360" w:lineRule="auto"/>
        <w:ind w:left="1080" w:hanging="720"/>
        <w:rPr>
          <w:rFonts w:eastAsiaTheme="minorEastAsia"/>
          <w:sz w:val="28"/>
        </w:rPr>
      </w:pPr>
      <w:r w:rsidRPr="005C08DD">
        <w:rPr>
          <w:rFonts w:eastAsiaTheme="minorEastAsia"/>
          <w:sz w:val="24"/>
        </w:rPr>
        <w:t>若《供应商须知资料表》中规定了组织现场考察、召开磋商前答疑会，则供应商应按要求在规定的时间和地点参加。</w:t>
      </w:r>
      <w:bookmarkStart w:id="128" w:name="_Toc265228360"/>
      <w:bookmarkStart w:id="129" w:name="_Toc264969212"/>
      <w:bookmarkStart w:id="130" w:name="_Toc150774727"/>
      <w:bookmarkStart w:id="131" w:name="_Toc151190149"/>
      <w:bookmarkStart w:id="132" w:name="_Toc151193620"/>
      <w:bookmarkStart w:id="133" w:name="_Toc151193692"/>
      <w:bookmarkStart w:id="134" w:name="_Toc151193764"/>
      <w:bookmarkStart w:id="135" w:name="_Toc151193836"/>
      <w:bookmarkStart w:id="136" w:name="_Toc151193910"/>
      <w:bookmarkStart w:id="137" w:name="_Toc195842887"/>
      <w:bookmarkStart w:id="138" w:name="_Toc226309766"/>
      <w:bookmarkStart w:id="139" w:name="_Toc150774622"/>
      <w:bookmarkStart w:id="140" w:name="_Toc226337218"/>
      <w:bookmarkStart w:id="141" w:name="_Toc226965712"/>
      <w:bookmarkStart w:id="142" w:name="_Toc226965795"/>
      <w:bookmarkStart w:id="143" w:name="_Toc305158790"/>
      <w:bookmarkStart w:id="144" w:name="_Toc305158864"/>
      <w:bookmarkStart w:id="145" w:name="_Toc150509273"/>
      <w:bookmarkStart w:id="146" w:name="_Toc142311024"/>
      <w:bookmarkStart w:id="147" w:name="_Toc127151522"/>
      <w:bookmarkStart w:id="148" w:name="_Toc520356146"/>
      <w:bookmarkStart w:id="149" w:name="_Toc150480760"/>
    </w:p>
    <w:p w14:paraId="52FD2D44" w14:textId="77777777" w:rsidR="00660EF8" w:rsidRPr="005C08DD" w:rsidRDefault="00C34642" w:rsidP="00296D9A">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6F6803A" w14:textId="77777777" w:rsidR="00660EF8" w:rsidRPr="005C08DD" w:rsidRDefault="00C34642" w:rsidP="00B62057">
      <w:pPr>
        <w:numPr>
          <w:ilvl w:val="0"/>
          <w:numId w:val="8"/>
        </w:numPr>
        <w:tabs>
          <w:tab w:val="clear" w:pos="900"/>
          <w:tab w:val="left" w:pos="360"/>
        </w:tabs>
        <w:snapToGrid w:val="0"/>
        <w:spacing w:line="360" w:lineRule="auto"/>
        <w:ind w:left="357" w:hanging="357"/>
        <w:outlineLvl w:val="1"/>
        <w:rPr>
          <w:rFonts w:eastAsiaTheme="minorEastAsia"/>
          <w:sz w:val="24"/>
        </w:rPr>
      </w:pPr>
      <w:r w:rsidRPr="005C08DD">
        <w:rPr>
          <w:rFonts w:eastAsiaTheme="minorEastAsia"/>
          <w:sz w:val="24"/>
        </w:rPr>
        <w:t>政府采购政策（包括但不限于下列具体政策要求）</w:t>
      </w:r>
    </w:p>
    <w:p w14:paraId="49A224E9" w14:textId="5F614288" w:rsidR="00660EF8" w:rsidRPr="005C08DD" w:rsidRDefault="00C34642" w:rsidP="003A22D5">
      <w:pPr>
        <w:numPr>
          <w:ilvl w:val="1"/>
          <w:numId w:val="8"/>
        </w:numPr>
        <w:tabs>
          <w:tab w:val="left" w:pos="1080"/>
          <w:tab w:val="num" w:pos="2014"/>
        </w:tabs>
        <w:snapToGrid w:val="0"/>
        <w:spacing w:line="360" w:lineRule="auto"/>
        <w:ind w:left="1080" w:hanging="720"/>
        <w:rPr>
          <w:rFonts w:eastAsiaTheme="minorEastAsia"/>
          <w:sz w:val="24"/>
        </w:rPr>
      </w:pPr>
      <w:r w:rsidRPr="005C08DD">
        <w:rPr>
          <w:sz w:val="24"/>
        </w:rPr>
        <w:t>采购本国货物、工程和服务</w:t>
      </w:r>
    </w:p>
    <w:p w14:paraId="0DA79A49" w14:textId="04346612" w:rsidR="00864838" w:rsidRPr="002327FF" w:rsidRDefault="00C34642" w:rsidP="00B67741">
      <w:pPr>
        <w:numPr>
          <w:ilvl w:val="2"/>
          <w:numId w:val="8"/>
        </w:numPr>
        <w:tabs>
          <w:tab w:val="num" w:pos="2014"/>
        </w:tabs>
        <w:snapToGrid w:val="0"/>
        <w:spacing w:line="360" w:lineRule="auto"/>
        <w:rPr>
          <w:rFonts w:eastAsiaTheme="minorEastAsia"/>
          <w:sz w:val="24"/>
        </w:rPr>
      </w:pPr>
      <w:r w:rsidRPr="005C08DD">
        <w:rPr>
          <w:kern w:val="0"/>
          <w:sz w:val="24"/>
        </w:rPr>
        <w:t>政府采购应当采购本国货物、工程和服务。但有《</w:t>
      </w:r>
      <w:r w:rsidRPr="005C08DD">
        <w:rPr>
          <w:b/>
          <w:kern w:val="0"/>
          <w:sz w:val="24"/>
        </w:rPr>
        <w:t>中华人民共和国政府采购法</w:t>
      </w:r>
      <w:r w:rsidRPr="005C08DD">
        <w:rPr>
          <w:kern w:val="0"/>
          <w:sz w:val="24"/>
        </w:rPr>
        <w:t>》第十条规定情形的除外。</w:t>
      </w:r>
    </w:p>
    <w:p w14:paraId="693C6C85" w14:textId="63E25421" w:rsidR="00864838" w:rsidRPr="002327FF" w:rsidRDefault="00C34642" w:rsidP="00B67741">
      <w:pPr>
        <w:numPr>
          <w:ilvl w:val="2"/>
          <w:numId w:val="8"/>
        </w:numPr>
        <w:tabs>
          <w:tab w:val="num" w:pos="2014"/>
        </w:tabs>
        <w:snapToGrid w:val="0"/>
        <w:spacing w:line="360" w:lineRule="auto"/>
        <w:rPr>
          <w:rFonts w:eastAsiaTheme="minorEastAsia"/>
          <w:sz w:val="24"/>
        </w:rPr>
      </w:pPr>
      <w:r w:rsidRPr="005C08DD">
        <w:rPr>
          <w:sz w:val="24"/>
        </w:rPr>
        <w:t>本项目如接受非本国货物、工程、服务参与投标，则具体要求见第四章《采购需求》。</w:t>
      </w:r>
    </w:p>
    <w:p w14:paraId="6C6ED170" w14:textId="121ACB8F" w:rsidR="00660EF8" w:rsidRPr="005C08DD" w:rsidRDefault="00C34642" w:rsidP="00B67741">
      <w:pPr>
        <w:numPr>
          <w:ilvl w:val="2"/>
          <w:numId w:val="8"/>
        </w:numPr>
        <w:tabs>
          <w:tab w:val="num" w:pos="2014"/>
        </w:tabs>
        <w:snapToGrid w:val="0"/>
        <w:spacing w:line="360" w:lineRule="auto"/>
        <w:rPr>
          <w:rFonts w:eastAsiaTheme="minorEastAsia"/>
          <w:sz w:val="24"/>
        </w:rPr>
      </w:pPr>
      <w:r w:rsidRPr="005C08DD">
        <w:rPr>
          <w:rFonts w:eastAsiaTheme="minorEastAsia"/>
          <w:sz w:val="24"/>
        </w:rPr>
        <w:t>进口产品指通过中国海关报关验放进入中国境内且产自关境外的产品，包括已经进入中国境内的进口产品。关于进口产品的相关规定依</w:t>
      </w:r>
      <w:r w:rsidRPr="005C08DD">
        <w:rPr>
          <w:rFonts w:eastAsiaTheme="minorEastAsia"/>
          <w:sz w:val="24"/>
        </w:rPr>
        <w:lastRenderedPageBreak/>
        <w:t>据《政府采购进口产品管理办法》（财库〔</w:t>
      </w:r>
      <w:r w:rsidRPr="005C08DD">
        <w:rPr>
          <w:rFonts w:eastAsiaTheme="minorEastAsia"/>
          <w:sz w:val="24"/>
        </w:rPr>
        <w:t>2007</w:t>
      </w:r>
      <w:r w:rsidRPr="005C08DD">
        <w:rPr>
          <w:rFonts w:eastAsiaTheme="minorEastAsia"/>
          <w:sz w:val="24"/>
        </w:rPr>
        <w:t>〕</w:t>
      </w:r>
      <w:r w:rsidRPr="005C08DD">
        <w:rPr>
          <w:rFonts w:eastAsiaTheme="minorEastAsia"/>
          <w:sz w:val="24"/>
        </w:rPr>
        <w:t>119</w:t>
      </w:r>
      <w:r w:rsidRPr="005C08DD">
        <w:rPr>
          <w:rFonts w:eastAsiaTheme="minorEastAsia"/>
          <w:sz w:val="24"/>
        </w:rPr>
        <w:t>号文）、《关于政府采购进口产品管理有关问题的通知》（财办库〔</w:t>
      </w:r>
      <w:r w:rsidRPr="005C08DD">
        <w:rPr>
          <w:rFonts w:eastAsiaTheme="minorEastAsia"/>
          <w:sz w:val="24"/>
        </w:rPr>
        <w:t>2008</w:t>
      </w:r>
      <w:r w:rsidRPr="005C08DD">
        <w:rPr>
          <w:rFonts w:eastAsiaTheme="minorEastAsia"/>
          <w:sz w:val="24"/>
        </w:rPr>
        <w:t>〕</w:t>
      </w:r>
      <w:r w:rsidRPr="005C08DD">
        <w:rPr>
          <w:rFonts w:eastAsiaTheme="minorEastAsia"/>
          <w:sz w:val="24"/>
        </w:rPr>
        <w:t>248</w:t>
      </w:r>
      <w:r w:rsidRPr="005C08DD">
        <w:rPr>
          <w:rFonts w:eastAsiaTheme="minorEastAsia"/>
          <w:sz w:val="24"/>
        </w:rPr>
        <w:t>号文）。</w:t>
      </w:r>
    </w:p>
    <w:p w14:paraId="41593083" w14:textId="77777777" w:rsidR="00660EF8" w:rsidRPr="005C08DD" w:rsidRDefault="00C34642" w:rsidP="003A22D5">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中小企业、监狱企业及残疾人福利性单位</w:t>
      </w:r>
    </w:p>
    <w:p w14:paraId="15A6E30A" w14:textId="77777777" w:rsidR="00660EF8" w:rsidRPr="005C08DD" w:rsidRDefault="00C34642" w:rsidP="003A22D5">
      <w:pPr>
        <w:numPr>
          <w:ilvl w:val="2"/>
          <w:numId w:val="8"/>
        </w:numPr>
        <w:snapToGrid w:val="0"/>
        <w:spacing w:line="360" w:lineRule="auto"/>
        <w:rPr>
          <w:rFonts w:eastAsiaTheme="minorEastAsia"/>
          <w:sz w:val="24"/>
        </w:rPr>
      </w:pPr>
      <w:r w:rsidRPr="005C08DD">
        <w:rPr>
          <w:rFonts w:eastAsiaTheme="minorEastAsia"/>
          <w:sz w:val="24"/>
        </w:rPr>
        <w:t>中小企业定义：</w:t>
      </w:r>
    </w:p>
    <w:p w14:paraId="6BAD7DB5" w14:textId="77777777" w:rsidR="00E81D81" w:rsidRPr="005C08DD" w:rsidRDefault="00E81D81" w:rsidP="00E81D81">
      <w:pPr>
        <w:pStyle w:val="affb"/>
        <w:numPr>
          <w:ilvl w:val="0"/>
          <w:numId w:val="17"/>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5012D9DB" w14:textId="77777777" w:rsidR="00E81D81" w:rsidRPr="005C08DD" w:rsidRDefault="00E81D81" w:rsidP="00E81D81">
      <w:pPr>
        <w:pStyle w:val="affb"/>
        <w:numPr>
          <w:ilvl w:val="0"/>
          <w:numId w:val="17"/>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5A2F1DB" w14:textId="77777777" w:rsidR="00E81D81" w:rsidRPr="005C08DD" w:rsidRDefault="00E81D81" w:rsidP="00E81D81">
      <w:pPr>
        <w:pStyle w:val="affb"/>
        <w:numPr>
          <w:ilvl w:val="0"/>
          <w:numId w:val="17"/>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FF62D7C" w14:textId="77777777" w:rsidR="00E81D81" w:rsidRPr="005C08DD" w:rsidRDefault="00E81D81" w:rsidP="00E81D81">
      <w:pPr>
        <w:pStyle w:val="affb"/>
        <w:numPr>
          <w:ilvl w:val="0"/>
          <w:numId w:val="17"/>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8175C2B" w14:textId="77777777" w:rsidR="00E81D81" w:rsidRPr="005C08DD" w:rsidRDefault="00E81D81" w:rsidP="00E81D81">
      <w:pPr>
        <w:pStyle w:val="affb"/>
        <w:numPr>
          <w:ilvl w:val="1"/>
          <w:numId w:val="17"/>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84D00A8" w14:textId="77777777" w:rsidR="00E81D81" w:rsidRPr="005C08DD" w:rsidRDefault="00E81D81" w:rsidP="00E81D81">
      <w:pPr>
        <w:pStyle w:val="affb"/>
        <w:numPr>
          <w:ilvl w:val="1"/>
          <w:numId w:val="17"/>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94C16B7" w14:textId="77777777" w:rsidR="00E81D81" w:rsidRPr="005C08DD" w:rsidRDefault="00E81D81" w:rsidP="00E81D81">
      <w:pPr>
        <w:pStyle w:val="affb"/>
        <w:numPr>
          <w:ilvl w:val="2"/>
          <w:numId w:val="17"/>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119FB82" w14:textId="63838B72" w:rsidR="00660EF8" w:rsidRPr="005C08DD" w:rsidRDefault="00C34642" w:rsidP="00E81D81">
      <w:pPr>
        <w:numPr>
          <w:ilvl w:val="3"/>
          <w:numId w:val="17"/>
        </w:numPr>
        <w:tabs>
          <w:tab w:val="clear" w:pos="900"/>
          <w:tab w:val="left" w:pos="1980"/>
          <w:tab w:val="left" w:pos="2035"/>
          <w:tab w:val="num" w:pos="2885"/>
          <w:tab w:val="left" w:pos="2977"/>
        </w:tabs>
        <w:snapToGrid w:val="0"/>
        <w:spacing w:line="360" w:lineRule="auto"/>
        <w:ind w:left="2885"/>
        <w:rPr>
          <w:rFonts w:eastAsiaTheme="minorEastAsia"/>
          <w:color w:val="000000" w:themeColor="text1"/>
          <w:sz w:val="24"/>
        </w:rPr>
      </w:pPr>
      <w:r w:rsidRPr="005C08DD">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E874C9" w:rsidRPr="005C08DD">
        <w:rPr>
          <w:color w:val="000000" w:themeColor="text1"/>
          <w:sz w:val="24"/>
        </w:rPr>
        <w:t>《关于进一步加大政府采购支持中小企业力度的通知》（财库〔</w:t>
      </w:r>
      <w:r w:rsidR="00E874C9" w:rsidRPr="005C08DD">
        <w:rPr>
          <w:color w:val="000000" w:themeColor="text1"/>
          <w:sz w:val="24"/>
        </w:rPr>
        <w:t>2022</w:t>
      </w:r>
      <w:r w:rsidR="00E874C9" w:rsidRPr="005C08DD">
        <w:rPr>
          <w:color w:val="000000" w:themeColor="text1"/>
          <w:sz w:val="24"/>
        </w:rPr>
        <w:t>〕</w:t>
      </w:r>
      <w:r w:rsidR="00E874C9" w:rsidRPr="005C08DD">
        <w:rPr>
          <w:color w:val="000000" w:themeColor="text1"/>
          <w:sz w:val="24"/>
        </w:rPr>
        <w:t>19</w:t>
      </w:r>
      <w:r w:rsidR="00E874C9" w:rsidRPr="005C08DD">
        <w:rPr>
          <w:color w:val="000000" w:themeColor="text1"/>
          <w:sz w:val="24"/>
        </w:rPr>
        <w:t>号）、</w:t>
      </w:r>
      <w:r w:rsidRPr="005C08DD">
        <w:rPr>
          <w:rFonts w:eastAsiaTheme="minorEastAsia"/>
          <w:color w:val="000000" w:themeColor="text1"/>
          <w:sz w:val="24"/>
        </w:rPr>
        <w:t>《政府采购促进中小企业发展管理办法》（财库〔</w:t>
      </w:r>
      <w:r w:rsidRPr="005C08DD">
        <w:rPr>
          <w:rFonts w:eastAsiaTheme="minorEastAsia"/>
          <w:color w:val="000000" w:themeColor="text1"/>
          <w:sz w:val="24"/>
        </w:rPr>
        <w:t>2020</w:t>
      </w:r>
      <w:r w:rsidRPr="005C08DD">
        <w:rPr>
          <w:rFonts w:eastAsiaTheme="minorEastAsia"/>
          <w:color w:val="000000" w:themeColor="text1"/>
          <w:sz w:val="24"/>
        </w:rPr>
        <w:t>〕</w:t>
      </w:r>
      <w:r w:rsidRPr="005C08DD">
        <w:rPr>
          <w:rFonts w:eastAsiaTheme="minorEastAsia"/>
          <w:color w:val="000000" w:themeColor="text1"/>
          <w:sz w:val="24"/>
        </w:rPr>
        <w:t>46</w:t>
      </w:r>
      <w:r w:rsidRPr="005C08DD">
        <w:rPr>
          <w:rFonts w:eastAsiaTheme="minorEastAsia"/>
          <w:color w:val="000000" w:themeColor="text1"/>
          <w:sz w:val="24"/>
        </w:rPr>
        <w:t>号）、《关于印发中小企业划型标准规定的通知》（工信部联企业〔</w:t>
      </w:r>
      <w:r w:rsidRPr="005C08DD">
        <w:rPr>
          <w:rFonts w:eastAsiaTheme="minorEastAsia"/>
          <w:color w:val="000000" w:themeColor="text1"/>
          <w:sz w:val="24"/>
        </w:rPr>
        <w:t>2011</w:t>
      </w:r>
      <w:r w:rsidRPr="005C08DD">
        <w:rPr>
          <w:rFonts w:eastAsiaTheme="minorEastAsia"/>
          <w:color w:val="000000" w:themeColor="text1"/>
          <w:sz w:val="24"/>
        </w:rPr>
        <w:t>〕</w:t>
      </w:r>
      <w:r w:rsidRPr="005C08DD">
        <w:rPr>
          <w:rFonts w:eastAsiaTheme="minorEastAsia"/>
          <w:color w:val="000000" w:themeColor="text1"/>
          <w:sz w:val="24"/>
        </w:rPr>
        <w:t xml:space="preserve">300 </w:t>
      </w:r>
      <w:r w:rsidRPr="005C08DD">
        <w:rPr>
          <w:rFonts w:eastAsiaTheme="minorEastAsia"/>
          <w:color w:val="000000" w:themeColor="text1"/>
          <w:sz w:val="24"/>
        </w:rPr>
        <w:t>号）。</w:t>
      </w:r>
    </w:p>
    <w:p w14:paraId="3CD2972C" w14:textId="77777777" w:rsidR="00660EF8" w:rsidRPr="005C08DD" w:rsidRDefault="00C34642"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color w:val="000000" w:themeColor="text1"/>
          <w:sz w:val="24"/>
        </w:rPr>
      </w:pPr>
      <w:r w:rsidRPr="005C08DD">
        <w:rPr>
          <w:rFonts w:eastAsiaTheme="minorEastAsia"/>
          <w:sz w:val="24"/>
        </w:rPr>
        <w:t>供应商提供的货物、工程或者服务符合下列情形的，享受中小企业扶持政策：</w:t>
      </w:r>
    </w:p>
    <w:p w14:paraId="75FE50DE" w14:textId="77777777" w:rsidR="00660EF8" w:rsidRPr="005C08DD" w:rsidRDefault="00C34642" w:rsidP="000D3FA5">
      <w:pPr>
        <w:tabs>
          <w:tab w:val="left" w:pos="1980"/>
        </w:tabs>
        <w:snapToGrid w:val="0"/>
        <w:spacing w:line="360" w:lineRule="auto"/>
        <w:ind w:leftChars="1350" w:left="2835"/>
        <w:rPr>
          <w:rFonts w:eastAsiaTheme="minorEastAsia"/>
          <w:color w:val="000000" w:themeColor="text1"/>
          <w:sz w:val="24"/>
        </w:rPr>
      </w:pPr>
      <w:r w:rsidRPr="005C08DD">
        <w:rPr>
          <w:rFonts w:eastAsiaTheme="minorEastAsia"/>
          <w:color w:val="000000" w:themeColor="text1"/>
          <w:sz w:val="24"/>
        </w:rPr>
        <w:t>（</w:t>
      </w:r>
      <w:r w:rsidRPr="005C08DD">
        <w:rPr>
          <w:rFonts w:eastAsiaTheme="minorEastAsia"/>
          <w:color w:val="000000" w:themeColor="text1"/>
          <w:sz w:val="24"/>
        </w:rPr>
        <w:t>1</w:t>
      </w:r>
      <w:r w:rsidRPr="005C08DD">
        <w:rPr>
          <w:rFonts w:eastAsiaTheme="minorEastAsia"/>
          <w:color w:val="000000" w:themeColor="text1"/>
          <w:sz w:val="24"/>
        </w:rPr>
        <w:t>）在货物采购项目中，货物由中小企业制造，即货物由中小企业生产且使用该中小企业商号或者注册商标；</w:t>
      </w:r>
    </w:p>
    <w:p w14:paraId="38714557" w14:textId="77777777" w:rsidR="00660EF8" w:rsidRPr="005C08DD" w:rsidRDefault="00C34642" w:rsidP="000D3FA5">
      <w:pPr>
        <w:tabs>
          <w:tab w:val="left" w:pos="1980"/>
        </w:tabs>
        <w:snapToGrid w:val="0"/>
        <w:spacing w:line="360" w:lineRule="auto"/>
        <w:ind w:leftChars="1350" w:left="2835"/>
        <w:rPr>
          <w:rFonts w:eastAsiaTheme="minorEastAsia"/>
          <w:color w:val="000000" w:themeColor="text1"/>
          <w:sz w:val="24"/>
        </w:rPr>
      </w:pPr>
      <w:r w:rsidRPr="005C08DD">
        <w:rPr>
          <w:rFonts w:eastAsiaTheme="minorEastAsia"/>
          <w:color w:val="000000" w:themeColor="text1"/>
          <w:sz w:val="24"/>
        </w:rPr>
        <w:t>（</w:t>
      </w:r>
      <w:r w:rsidRPr="005C08DD">
        <w:rPr>
          <w:rFonts w:eastAsiaTheme="minorEastAsia"/>
          <w:color w:val="000000" w:themeColor="text1"/>
          <w:sz w:val="24"/>
        </w:rPr>
        <w:t>2</w:t>
      </w:r>
      <w:r w:rsidRPr="005C08DD">
        <w:rPr>
          <w:rFonts w:eastAsiaTheme="minorEastAsia"/>
          <w:color w:val="000000" w:themeColor="text1"/>
          <w:sz w:val="24"/>
        </w:rPr>
        <w:t>）在工程采购项目中，工程由中小企业承建，即工程施工单位为中小企业；</w:t>
      </w:r>
    </w:p>
    <w:p w14:paraId="6C7DFBA3" w14:textId="0D581777" w:rsidR="00660EF8" w:rsidRPr="005C08DD" w:rsidRDefault="00C34642" w:rsidP="000D3FA5">
      <w:pPr>
        <w:tabs>
          <w:tab w:val="left" w:pos="1980"/>
        </w:tabs>
        <w:snapToGrid w:val="0"/>
        <w:spacing w:line="360" w:lineRule="auto"/>
        <w:ind w:leftChars="1350" w:left="2835"/>
        <w:rPr>
          <w:rFonts w:eastAsiaTheme="minorEastAsia"/>
          <w:color w:val="000000" w:themeColor="text1"/>
          <w:sz w:val="24"/>
        </w:rPr>
      </w:pPr>
      <w:r w:rsidRPr="005C08DD">
        <w:rPr>
          <w:rFonts w:eastAsiaTheme="minorEastAsia"/>
          <w:color w:val="000000" w:themeColor="text1"/>
          <w:sz w:val="24"/>
        </w:rPr>
        <w:t>（</w:t>
      </w:r>
      <w:r w:rsidRPr="005C08DD">
        <w:rPr>
          <w:rFonts w:eastAsiaTheme="minorEastAsia"/>
          <w:color w:val="000000" w:themeColor="text1"/>
          <w:sz w:val="24"/>
        </w:rPr>
        <w:t>3</w:t>
      </w:r>
      <w:r w:rsidRPr="005C08DD">
        <w:rPr>
          <w:rFonts w:eastAsiaTheme="minorEastAsia"/>
          <w:color w:val="000000" w:themeColor="text1"/>
          <w:sz w:val="24"/>
        </w:rPr>
        <w:t>）在服务采购项目中，服务由中小企业承接，即提供服务的人员为中小企业依照《中华人民共和国劳动</w:t>
      </w:r>
      <w:r w:rsidR="002B1C7E" w:rsidRPr="005C08DD">
        <w:rPr>
          <w:rFonts w:eastAsiaTheme="minorEastAsia"/>
          <w:color w:val="000000" w:themeColor="text1"/>
          <w:sz w:val="24"/>
        </w:rPr>
        <w:t>合同</w:t>
      </w:r>
      <w:r w:rsidRPr="005C08DD">
        <w:rPr>
          <w:rFonts w:eastAsiaTheme="minorEastAsia"/>
          <w:color w:val="000000" w:themeColor="text1"/>
          <w:sz w:val="24"/>
        </w:rPr>
        <w:t>法》订立劳动合同的从业人员。</w:t>
      </w:r>
    </w:p>
    <w:p w14:paraId="382B7EAC" w14:textId="77777777" w:rsidR="00660EF8" w:rsidRPr="005C08DD" w:rsidRDefault="00C34642"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5C08DD">
        <w:rPr>
          <w:rFonts w:eastAsiaTheme="minorEastAsia"/>
          <w:sz w:val="24"/>
        </w:rPr>
        <w:t>在货物采购项目中，供应商提供的货物既有中小企业制造货物，也有大型企业制造货物的，不享受中小企业扶持政策。</w:t>
      </w:r>
    </w:p>
    <w:p w14:paraId="77A75A08" w14:textId="77777777" w:rsidR="00660EF8" w:rsidRPr="005C08DD" w:rsidRDefault="00C34642"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5C08DD">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14:paraId="6A35E508" w14:textId="6501D970" w:rsidR="00660EF8" w:rsidRPr="005C08DD" w:rsidRDefault="00C34642" w:rsidP="007C2A17">
      <w:pPr>
        <w:numPr>
          <w:ilvl w:val="2"/>
          <w:numId w:val="8"/>
        </w:numPr>
        <w:snapToGrid w:val="0"/>
        <w:spacing w:line="360" w:lineRule="auto"/>
        <w:rPr>
          <w:rFonts w:eastAsiaTheme="minorEastAsia"/>
          <w:sz w:val="24"/>
        </w:rPr>
      </w:pPr>
      <w:r w:rsidRPr="005C08DD">
        <w:rPr>
          <w:sz w:val="24"/>
        </w:rPr>
        <w:t>在政府采购活动中，监狱企业视同小型、微型企业，享受预留份额、评审中价格扣除等政府采购促进中小企业发展的政府采购政策。</w:t>
      </w:r>
      <w:r w:rsidRPr="005C08DD">
        <w:rPr>
          <w:rFonts w:eastAsiaTheme="minorEastAsia"/>
          <w:sz w:val="24"/>
        </w:rPr>
        <w:t>监狱</w:t>
      </w:r>
      <w:r w:rsidRPr="005C08DD">
        <w:rPr>
          <w:rFonts w:eastAsiaTheme="minorEastAsia"/>
          <w:sz w:val="24"/>
        </w:rPr>
        <w:lastRenderedPageBreak/>
        <w:t>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A05520" w14:textId="6FE90B8C" w:rsidR="00660EF8" w:rsidRPr="005C08DD" w:rsidRDefault="00C34642" w:rsidP="007C2A17">
      <w:pPr>
        <w:numPr>
          <w:ilvl w:val="2"/>
          <w:numId w:val="8"/>
        </w:numPr>
        <w:snapToGrid w:val="0"/>
        <w:spacing w:line="360" w:lineRule="auto"/>
        <w:rPr>
          <w:rFonts w:eastAsiaTheme="minorEastAsia"/>
          <w:sz w:val="24"/>
        </w:rPr>
      </w:pPr>
      <w:r w:rsidRPr="005C08DD">
        <w:rPr>
          <w:sz w:val="24"/>
        </w:rPr>
        <w:t>在政府采购活动中，残疾人福利性单位视同小型、微型企业，享受预留份额、评审中价格扣除等促进中小企业发展的政府采购政策。</w:t>
      </w:r>
      <w:r w:rsidRPr="005C08DD">
        <w:rPr>
          <w:rFonts w:eastAsiaTheme="minorEastAsia"/>
          <w:sz w:val="24"/>
        </w:rPr>
        <w:t>残疾人福利</w:t>
      </w:r>
      <w:r w:rsidR="00EC5F6B" w:rsidRPr="005C08DD">
        <w:rPr>
          <w:rFonts w:eastAsiaTheme="minorEastAsia"/>
          <w:sz w:val="24"/>
        </w:rPr>
        <w:t>性</w:t>
      </w:r>
      <w:r w:rsidRPr="005C08DD">
        <w:rPr>
          <w:rFonts w:eastAsiaTheme="minorEastAsia"/>
          <w:sz w:val="24"/>
        </w:rPr>
        <w:t>单位定义：享受政府采购支持政策的残疾人福利性单位应当同时满足以下条件：</w:t>
      </w:r>
    </w:p>
    <w:p w14:paraId="11EE71B6" w14:textId="77777777" w:rsidR="00660EF8" w:rsidRPr="005C08DD" w:rsidRDefault="00660EF8" w:rsidP="000D3FA5">
      <w:pPr>
        <w:pStyle w:val="affb"/>
        <w:numPr>
          <w:ilvl w:val="2"/>
          <w:numId w:val="17"/>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038D18BB" w14:textId="77777777" w:rsidR="00660EF8" w:rsidRPr="005C08DD" w:rsidRDefault="00660EF8" w:rsidP="000D3FA5">
      <w:pPr>
        <w:pStyle w:val="affb"/>
        <w:numPr>
          <w:ilvl w:val="2"/>
          <w:numId w:val="17"/>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56FA6798" w14:textId="77777777" w:rsidR="00660EF8" w:rsidRPr="005C08DD" w:rsidRDefault="00C34642"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color w:val="000000" w:themeColor="text1"/>
          <w:sz w:val="24"/>
        </w:rPr>
      </w:pPr>
      <w:r w:rsidRPr="005C08DD">
        <w:rPr>
          <w:rFonts w:eastAsiaTheme="minorEastAsia"/>
          <w:color w:val="000000" w:themeColor="text1"/>
          <w:sz w:val="24"/>
        </w:rPr>
        <w:t>安置的残疾人占本单位在职职工人数的比例不低于</w:t>
      </w:r>
      <w:r w:rsidRPr="005C08DD">
        <w:rPr>
          <w:rFonts w:eastAsiaTheme="minorEastAsia"/>
          <w:color w:val="000000" w:themeColor="text1"/>
          <w:sz w:val="24"/>
        </w:rPr>
        <w:t>25%</w:t>
      </w:r>
      <w:r w:rsidRPr="005C08DD">
        <w:rPr>
          <w:rFonts w:eastAsiaTheme="minorEastAsia"/>
          <w:color w:val="000000" w:themeColor="text1"/>
          <w:sz w:val="24"/>
        </w:rPr>
        <w:t>（含</w:t>
      </w:r>
      <w:r w:rsidRPr="005C08DD">
        <w:rPr>
          <w:rFonts w:eastAsiaTheme="minorEastAsia"/>
          <w:color w:val="000000" w:themeColor="text1"/>
          <w:sz w:val="24"/>
        </w:rPr>
        <w:t>25%</w:t>
      </w:r>
      <w:r w:rsidRPr="005C08DD">
        <w:rPr>
          <w:rFonts w:eastAsiaTheme="minorEastAsia"/>
          <w:color w:val="000000" w:themeColor="text1"/>
          <w:sz w:val="24"/>
        </w:rPr>
        <w:t>），并且安置的残疾人人数不少于</w:t>
      </w:r>
      <w:r w:rsidRPr="005C08DD">
        <w:rPr>
          <w:rFonts w:eastAsiaTheme="minorEastAsia"/>
          <w:color w:val="000000" w:themeColor="text1"/>
          <w:sz w:val="24"/>
        </w:rPr>
        <w:t xml:space="preserve">10 </w:t>
      </w:r>
      <w:r w:rsidRPr="005C08DD">
        <w:rPr>
          <w:rFonts w:eastAsiaTheme="minorEastAsia"/>
          <w:color w:val="000000" w:themeColor="text1"/>
          <w:sz w:val="24"/>
        </w:rPr>
        <w:t>人（含</w:t>
      </w:r>
      <w:r w:rsidRPr="005C08DD">
        <w:rPr>
          <w:rFonts w:eastAsiaTheme="minorEastAsia"/>
          <w:color w:val="000000" w:themeColor="text1"/>
          <w:sz w:val="24"/>
        </w:rPr>
        <w:t xml:space="preserve">10 </w:t>
      </w:r>
      <w:r w:rsidRPr="005C08DD">
        <w:rPr>
          <w:rFonts w:eastAsiaTheme="minorEastAsia"/>
          <w:color w:val="000000" w:themeColor="text1"/>
          <w:sz w:val="24"/>
        </w:rPr>
        <w:t>人）；</w:t>
      </w:r>
    </w:p>
    <w:p w14:paraId="5F650BC2" w14:textId="77777777" w:rsidR="00660EF8" w:rsidRPr="005C08DD" w:rsidRDefault="00C34642"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color w:val="000000" w:themeColor="text1"/>
          <w:sz w:val="24"/>
        </w:rPr>
      </w:pPr>
      <w:r w:rsidRPr="005C08DD">
        <w:rPr>
          <w:rFonts w:eastAsiaTheme="minorEastAsia"/>
          <w:sz w:val="24"/>
        </w:rPr>
        <w:t>依法与安置的每位残疾人签订了一年以上（含一年）的劳动合同或服务协议；</w:t>
      </w:r>
    </w:p>
    <w:p w14:paraId="4280EDA3" w14:textId="77777777" w:rsidR="00660EF8" w:rsidRPr="005C08DD" w:rsidRDefault="00C34642"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color w:val="000000" w:themeColor="text1"/>
          <w:sz w:val="24"/>
        </w:rPr>
      </w:pPr>
      <w:r w:rsidRPr="005C08DD">
        <w:rPr>
          <w:rFonts w:eastAsiaTheme="minorEastAsia"/>
          <w:sz w:val="24"/>
        </w:rPr>
        <w:t>为安置的每位残疾人按月足额缴纳了基本养老保险、基本医疗保险、失业保险、工伤保险和生育保险等社会保险费；</w:t>
      </w:r>
    </w:p>
    <w:p w14:paraId="67297016" w14:textId="77777777" w:rsidR="00660EF8" w:rsidRPr="005C08DD" w:rsidRDefault="00C34642"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color w:val="000000" w:themeColor="text1"/>
          <w:sz w:val="24"/>
        </w:rPr>
      </w:pPr>
      <w:r w:rsidRPr="005C08DD">
        <w:rPr>
          <w:rFonts w:eastAsiaTheme="minorEastAsia"/>
          <w:sz w:val="24"/>
        </w:rPr>
        <w:t>通过银行等金融机构向安置的每位残疾人，按月支付了不低于单位所在区县适用的经省级人民政府批准的月最低工资标准的工资；</w:t>
      </w:r>
    </w:p>
    <w:p w14:paraId="3BBDEF15" w14:textId="77777777" w:rsidR="00660EF8" w:rsidRPr="005C08DD" w:rsidRDefault="00C34642"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color w:val="000000" w:themeColor="text1"/>
          <w:sz w:val="24"/>
        </w:rPr>
      </w:pPr>
      <w:r w:rsidRPr="005C08DD">
        <w:rPr>
          <w:rFonts w:eastAsiaTheme="minorEastAsia"/>
          <w:sz w:val="24"/>
        </w:rPr>
        <w:t>提供本单位制造的货物、承担的工程或者服务（以下简称产品），或者提供其他残疾人福利性单位制造的货物（不包括使用非残疾人福利性单位注册商标的货物）；</w:t>
      </w:r>
    </w:p>
    <w:p w14:paraId="0089D279" w14:textId="77777777" w:rsidR="00660EF8" w:rsidRPr="005C08DD" w:rsidRDefault="00C34642"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color w:val="000000" w:themeColor="text1"/>
          <w:sz w:val="24"/>
        </w:rPr>
      </w:pPr>
      <w:r w:rsidRPr="005C08DD">
        <w:rPr>
          <w:rFonts w:eastAsiaTheme="minorEastAsia"/>
          <w:sz w:val="24"/>
        </w:rPr>
        <w:t>前款所称残疾人是指法定劳动年龄内，持有《中华人民共和国残疾人证》或者《中华人民共和国残疾军人证（</w:t>
      </w:r>
      <w:r w:rsidRPr="005C08DD">
        <w:rPr>
          <w:rFonts w:eastAsiaTheme="minorEastAsia"/>
          <w:sz w:val="24"/>
        </w:rPr>
        <w:t xml:space="preserve">1 </w:t>
      </w:r>
      <w:r w:rsidRPr="005C08DD">
        <w:rPr>
          <w:rFonts w:eastAsiaTheme="minorEastAsia"/>
          <w:sz w:val="24"/>
        </w:rPr>
        <w:t>至</w:t>
      </w:r>
      <w:r w:rsidRPr="005C08DD">
        <w:rPr>
          <w:rFonts w:eastAsiaTheme="minorEastAsia"/>
          <w:sz w:val="24"/>
        </w:rPr>
        <w:t xml:space="preserve">8 </w:t>
      </w:r>
      <w:r w:rsidRPr="005C08DD">
        <w:rPr>
          <w:rFonts w:eastAsiaTheme="minorEastAsia"/>
          <w:sz w:val="24"/>
        </w:rPr>
        <w:t>级）》的自然人，包括具有劳动条件和劳动意愿的精神残疾人。在职职工人数是指与残疾人福利性单位建立劳动关系并依法签订劳动合同或服务协议的雇员人数。</w:t>
      </w:r>
    </w:p>
    <w:p w14:paraId="425C1744" w14:textId="77777777" w:rsidR="00660EF8" w:rsidRPr="005C08DD" w:rsidRDefault="00C34642" w:rsidP="007C2A17">
      <w:pPr>
        <w:numPr>
          <w:ilvl w:val="2"/>
          <w:numId w:val="8"/>
        </w:numPr>
        <w:snapToGrid w:val="0"/>
        <w:spacing w:line="360" w:lineRule="auto"/>
        <w:rPr>
          <w:rFonts w:eastAsiaTheme="minorEastAsia"/>
          <w:sz w:val="24"/>
        </w:rPr>
      </w:pPr>
      <w:r w:rsidRPr="005C08DD">
        <w:rPr>
          <w:rFonts w:eastAsiaTheme="minorEastAsia"/>
          <w:sz w:val="24"/>
        </w:rPr>
        <w:t>本项目是否专门面向中小企业预留采购份额见第一章《采购邀请》。</w:t>
      </w:r>
    </w:p>
    <w:p w14:paraId="61F56518" w14:textId="77777777" w:rsidR="00660EF8" w:rsidRPr="005C08DD" w:rsidRDefault="00C34642" w:rsidP="007C2A17">
      <w:pPr>
        <w:numPr>
          <w:ilvl w:val="2"/>
          <w:numId w:val="8"/>
        </w:numPr>
        <w:snapToGrid w:val="0"/>
        <w:spacing w:line="360" w:lineRule="auto"/>
        <w:rPr>
          <w:rFonts w:eastAsiaTheme="minorEastAsia"/>
          <w:sz w:val="24"/>
        </w:rPr>
      </w:pPr>
      <w:r w:rsidRPr="005C08DD">
        <w:rPr>
          <w:rFonts w:eastAsiaTheme="minorEastAsia"/>
          <w:sz w:val="24"/>
        </w:rPr>
        <w:t>采购标的对应的中小企业划分标准所属行业见《供应商须知资料表》。</w:t>
      </w:r>
    </w:p>
    <w:p w14:paraId="1E342369" w14:textId="46FB74F3" w:rsidR="00660EF8" w:rsidRPr="005C08DD" w:rsidRDefault="00C34642" w:rsidP="007C2A17">
      <w:pPr>
        <w:numPr>
          <w:ilvl w:val="2"/>
          <w:numId w:val="8"/>
        </w:numPr>
        <w:snapToGrid w:val="0"/>
        <w:spacing w:line="360" w:lineRule="auto"/>
        <w:rPr>
          <w:rFonts w:eastAsiaTheme="minorEastAsia"/>
          <w:sz w:val="24"/>
        </w:rPr>
      </w:pPr>
      <w:r w:rsidRPr="005C08DD">
        <w:rPr>
          <w:rFonts w:eastAsiaTheme="minorEastAsia"/>
          <w:sz w:val="24"/>
        </w:rPr>
        <w:t>小微企业价格评审优惠的政策调整：见</w:t>
      </w:r>
      <w:r w:rsidR="006B6AEC" w:rsidRPr="005C08DD">
        <w:rPr>
          <w:rFonts w:eastAsiaTheme="minorEastAsia"/>
          <w:sz w:val="24"/>
        </w:rPr>
        <w:t>第三章《</w:t>
      </w:r>
      <w:r w:rsidR="008604D4" w:rsidRPr="005C08DD">
        <w:rPr>
          <w:rFonts w:eastAsiaTheme="minorEastAsia"/>
          <w:sz w:val="24"/>
        </w:rPr>
        <w:t>评审方法和评审标准</w:t>
      </w:r>
      <w:r w:rsidR="006B6AEC" w:rsidRPr="005C08DD">
        <w:rPr>
          <w:rFonts w:eastAsiaTheme="minorEastAsia"/>
          <w:sz w:val="24"/>
        </w:rPr>
        <w:t>》</w:t>
      </w:r>
      <w:r w:rsidR="008B7283" w:rsidRPr="005C08DD">
        <w:rPr>
          <w:rFonts w:eastAsiaTheme="minorEastAsia"/>
          <w:sz w:val="24"/>
        </w:rPr>
        <w:t>。</w:t>
      </w:r>
    </w:p>
    <w:p w14:paraId="513F36E1" w14:textId="77777777" w:rsidR="00660EF8" w:rsidRPr="005C08DD" w:rsidRDefault="00C34642" w:rsidP="007C2A17">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政府采购节能产品、环境标志产品</w:t>
      </w:r>
    </w:p>
    <w:p w14:paraId="01293760" w14:textId="77777777" w:rsidR="00660EF8" w:rsidRPr="005C08DD" w:rsidRDefault="00C34642" w:rsidP="00C36AD2">
      <w:pPr>
        <w:numPr>
          <w:ilvl w:val="2"/>
          <w:numId w:val="8"/>
        </w:numPr>
        <w:snapToGrid w:val="0"/>
        <w:spacing w:line="360" w:lineRule="auto"/>
        <w:rPr>
          <w:rFonts w:eastAsiaTheme="minorEastAsia"/>
          <w:sz w:val="24"/>
        </w:rPr>
      </w:pPr>
      <w:r w:rsidRPr="005C08DD">
        <w:rPr>
          <w:rFonts w:eastAsiaTheme="minorEastAsia"/>
          <w:sz w:val="24"/>
        </w:rPr>
        <w:lastRenderedPageBreak/>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53E04FD" w14:textId="48C36B50" w:rsidR="00660EF8" w:rsidRPr="005C08DD" w:rsidRDefault="00C34642" w:rsidP="00C36AD2">
      <w:pPr>
        <w:numPr>
          <w:ilvl w:val="2"/>
          <w:numId w:val="8"/>
        </w:numPr>
        <w:snapToGrid w:val="0"/>
        <w:spacing w:line="360" w:lineRule="auto"/>
        <w:rPr>
          <w:rFonts w:eastAsiaTheme="minorEastAsia"/>
          <w:sz w:val="24"/>
        </w:rPr>
      </w:pPr>
      <w:r w:rsidRPr="005C08DD">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5C08DD">
        <w:rPr>
          <w:rFonts w:eastAsiaTheme="minorEastAsia"/>
          <w:sz w:val="24"/>
        </w:rPr>
        <w:t>2019</w:t>
      </w:r>
      <w:r w:rsidRPr="005C08DD">
        <w:rPr>
          <w:rFonts w:eastAsiaTheme="minorEastAsia"/>
          <w:sz w:val="24"/>
        </w:rPr>
        <w:t>〕</w:t>
      </w:r>
      <w:r w:rsidRPr="005C08DD">
        <w:rPr>
          <w:rFonts w:eastAsiaTheme="minorEastAsia"/>
          <w:sz w:val="24"/>
        </w:rPr>
        <w:t>9</w:t>
      </w:r>
      <w:r w:rsidRPr="005C08DD">
        <w:rPr>
          <w:rFonts w:eastAsiaTheme="minorEastAsia"/>
          <w:sz w:val="24"/>
        </w:rPr>
        <w:t>号）。</w:t>
      </w:r>
      <w:r w:rsidRPr="005C08DD">
        <w:rPr>
          <w:rFonts w:eastAsiaTheme="minorEastAsia"/>
          <w:sz w:val="24"/>
        </w:rPr>
        <w:t xml:space="preserve"> </w:t>
      </w:r>
    </w:p>
    <w:p w14:paraId="575230B5" w14:textId="6FFFE7C2" w:rsidR="00660EF8" w:rsidRPr="005C08DD" w:rsidRDefault="00C34642" w:rsidP="007C2A17">
      <w:pPr>
        <w:numPr>
          <w:ilvl w:val="2"/>
          <w:numId w:val="8"/>
        </w:numPr>
        <w:snapToGrid w:val="0"/>
        <w:spacing w:line="360" w:lineRule="auto"/>
        <w:rPr>
          <w:rFonts w:eastAsiaTheme="minorEastAsia"/>
          <w:sz w:val="24"/>
        </w:rPr>
      </w:pPr>
      <w:r w:rsidRPr="005C08DD">
        <w:rPr>
          <w:rFonts w:eastAsiaTheme="minorEastAsia"/>
          <w:sz w:val="24"/>
        </w:rPr>
        <w:t>如本项目采购产品属于实施政府强制采购品目清单范围的节能产品，则</w:t>
      </w:r>
      <w:r w:rsidR="00430DE2" w:rsidRPr="005C08DD">
        <w:rPr>
          <w:rFonts w:eastAsiaTheme="minorEastAsia"/>
          <w:sz w:val="24"/>
        </w:rPr>
        <w:t>供应商</w:t>
      </w:r>
      <w:r w:rsidRPr="005C08DD">
        <w:rPr>
          <w:rFonts w:eastAsiaTheme="minorEastAsia"/>
          <w:sz w:val="24"/>
        </w:rPr>
        <w:t>所报产品必须获得国家确定的认证机构出具的、处于有效期之内的节能产品认证证书</w:t>
      </w:r>
      <w:r w:rsidR="00002358" w:rsidRPr="005C08DD">
        <w:rPr>
          <w:rFonts w:eastAsiaTheme="minorEastAsia"/>
          <w:sz w:val="24"/>
        </w:rPr>
        <w:t>，</w:t>
      </w:r>
      <w:r w:rsidR="006B4FD1" w:rsidRPr="005C08DD">
        <w:rPr>
          <w:rFonts w:eastAsiaTheme="minorEastAsia"/>
          <w:kern w:val="0"/>
          <w:sz w:val="24"/>
        </w:rPr>
        <w:t>否则</w:t>
      </w:r>
      <w:r w:rsidR="006B4FD1" w:rsidRPr="005C08DD">
        <w:rPr>
          <w:rFonts w:eastAsiaTheme="minorEastAsia"/>
          <w:b/>
          <w:kern w:val="0"/>
          <w:sz w:val="24"/>
        </w:rPr>
        <w:t>响应无效</w:t>
      </w:r>
      <w:r w:rsidRPr="005C08DD">
        <w:rPr>
          <w:rFonts w:eastAsiaTheme="minorEastAsia"/>
          <w:sz w:val="24"/>
        </w:rPr>
        <w:t>；</w:t>
      </w:r>
    </w:p>
    <w:p w14:paraId="07236A15" w14:textId="1BCB7A09" w:rsidR="00660EF8" w:rsidRPr="005C08DD" w:rsidRDefault="00C34642" w:rsidP="007C2A17">
      <w:pPr>
        <w:numPr>
          <w:ilvl w:val="2"/>
          <w:numId w:val="8"/>
        </w:numPr>
        <w:snapToGrid w:val="0"/>
        <w:spacing w:line="360" w:lineRule="auto"/>
        <w:rPr>
          <w:rFonts w:eastAsiaTheme="minorEastAsia"/>
          <w:sz w:val="24"/>
        </w:rPr>
      </w:pPr>
      <w:r w:rsidRPr="005C08DD">
        <w:rPr>
          <w:rFonts w:eastAsiaTheme="minorEastAsia"/>
          <w:sz w:val="24"/>
        </w:rPr>
        <w:t>非政府强制采购的节能产品或环境标志产品，依据品目清单和认证证书实施政府优先采购。优先采购的具体规定见</w:t>
      </w:r>
      <w:r w:rsidR="00462CDF" w:rsidRPr="005C08DD">
        <w:rPr>
          <w:rFonts w:eastAsiaTheme="minorEastAsia"/>
          <w:sz w:val="24"/>
        </w:rPr>
        <w:t>第三章</w:t>
      </w:r>
      <w:r w:rsidRPr="005C08DD">
        <w:rPr>
          <w:rFonts w:eastAsiaTheme="minorEastAsia"/>
          <w:sz w:val="24"/>
        </w:rPr>
        <w:t>《</w:t>
      </w:r>
      <w:r w:rsidR="008604D4" w:rsidRPr="005C08DD">
        <w:rPr>
          <w:rFonts w:eastAsiaTheme="minorEastAsia"/>
          <w:sz w:val="24"/>
        </w:rPr>
        <w:t>评审方法和评审标准</w:t>
      </w:r>
      <w:r w:rsidRPr="005C08DD">
        <w:rPr>
          <w:rFonts w:eastAsiaTheme="minorEastAsia"/>
          <w:sz w:val="24"/>
        </w:rPr>
        <w:t>》（如涉及）。</w:t>
      </w:r>
    </w:p>
    <w:p w14:paraId="6AF1E004" w14:textId="77777777" w:rsidR="00660EF8" w:rsidRPr="005C08DD" w:rsidRDefault="00C34642" w:rsidP="00B67741">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正版软件</w:t>
      </w:r>
    </w:p>
    <w:p w14:paraId="5C2BDB75" w14:textId="2A16F116" w:rsidR="00660EF8" w:rsidRPr="005C08DD" w:rsidRDefault="00C34642" w:rsidP="00B67741">
      <w:pPr>
        <w:numPr>
          <w:ilvl w:val="2"/>
          <w:numId w:val="8"/>
        </w:numPr>
        <w:snapToGrid w:val="0"/>
        <w:spacing w:line="360" w:lineRule="auto"/>
        <w:rPr>
          <w:rFonts w:eastAsiaTheme="minorEastAsia"/>
          <w:sz w:val="24"/>
        </w:rPr>
      </w:pPr>
      <w:r w:rsidRPr="005C08DD">
        <w:rPr>
          <w:rFonts w:eastAsiaTheme="minorEastAsia"/>
          <w:sz w:val="24"/>
        </w:rPr>
        <w:t>依据《财政部</w:t>
      </w:r>
      <w:r w:rsidRPr="005C08DD">
        <w:rPr>
          <w:rFonts w:eastAsiaTheme="minorEastAsia"/>
          <w:sz w:val="24"/>
        </w:rPr>
        <w:t xml:space="preserve"> </w:t>
      </w:r>
      <w:r w:rsidRPr="005C08DD">
        <w:rPr>
          <w:rFonts w:eastAsiaTheme="minorEastAsia"/>
          <w:sz w:val="24"/>
        </w:rPr>
        <w:t>国家发展改革委</w:t>
      </w:r>
      <w:r w:rsidRPr="005C08DD">
        <w:rPr>
          <w:rFonts w:eastAsiaTheme="minorEastAsia"/>
          <w:sz w:val="24"/>
        </w:rPr>
        <w:t xml:space="preserve"> </w:t>
      </w:r>
      <w:r w:rsidRPr="005C08DD">
        <w:rPr>
          <w:rFonts w:eastAsiaTheme="minorEastAsia"/>
          <w:sz w:val="24"/>
        </w:rPr>
        <w:t>信息产业部关于印发无线局域网产品政府采购实施意见的通知》（财库〔</w:t>
      </w:r>
      <w:r w:rsidRPr="005C08DD">
        <w:rPr>
          <w:rFonts w:eastAsiaTheme="minorEastAsia"/>
          <w:sz w:val="24"/>
        </w:rPr>
        <w:t>2005</w:t>
      </w:r>
      <w:r w:rsidRPr="005C08DD">
        <w:rPr>
          <w:rFonts w:eastAsiaTheme="minorEastAsia"/>
          <w:sz w:val="24"/>
        </w:rPr>
        <w:t>〕</w:t>
      </w:r>
      <w:r w:rsidRPr="005C08DD">
        <w:rPr>
          <w:rFonts w:eastAsiaTheme="minorEastAsia"/>
          <w:sz w:val="24"/>
        </w:rPr>
        <w:t xml:space="preserve">366 </w:t>
      </w:r>
      <w:r w:rsidRPr="005C08DD">
        <w:rPr>
          <w:rFonts w:eastAsiaTheme="minorEastAsia"/>
          <w:sz w:val="24"/>
        </w:rPr>
        <w:t>号），采购无线局域网产品和含有无线局域网功能的计算机、通信设备、打印机、复印机、投影仪等产品的，优先采购符合国家无线局域网安全标准（</w:t>
      </w:r>
      <w:r w:rsidRPr="005C08DD">
        <w:rPr>
          <w:rFonts w:eastAsiaTheme="minorEastAsia"/>
          <w:sz w:val="24"/>
        </w:rPr>
        <w:t>GB 15629.11/1102</w:t>
      </w:r>
      <w:r w:rsidRPr="005C08DD">
        <w:rPr>
          <w:rFonts w:eastAsiaTheme="minorEastAsia"/>
          <w:sz w:val="24"/>
        </w:rPr>
        <w:t>）并通过国家产品认证的产品。其中，国家有特殊信息安全要求的项目必须采购认证产品</w:t>
      </w:r>
      <w:r w:rsidR="004172C4" w:rsidRPr="005C08DD">
        <w:rPr>
          <w:rFonts w:eastAsiaTheme="minorEastAsia"/>
          <w:sz w:val="24"/>
        </w:rPr>
        <w:t>，</w:t>
      </w:r>
      <w:r w:rsidR="004172C4" w:rsidRPr="005C08DD">
        <w:rPr>
          <w:rFonts w:eastAsiaTheme="minorEastAsia"/>
          <w:kern w:val="0"/>
          <w:sz w:val="24"/>
        </w:rPr>
        <w:t>否则</w:t>
      </w:r>
      <w:r w:rsidR="004172C4" w:rsidRPr="005C08DD">
        <w:rPr>
          <w:rFonts w:eastAsiaTheme="minorEastAsia"/>
          <w:b/>
          <w:kern w:val="0"/>
          <w:sz w:val="24"/>
        </w:rPr>
        <w:t>响应无效</w:t>
      </w:r>
      <w:r w:rsidRPr="005C08DD">
        <w:rPr>
          <w:rFonts w:eastAsiaTheme="minorEastAsia"/>
          <w:sz w:val="24"/>
        </w:rPr>
        <w:t>。财政部、国家发展改革委、信息产业部根据政府采购改革进展和无线局域网产品技术及市场成熟等情况，从国家指定的认证机构认证的生产厂商和产品型号中确定优先采购的产品，并以</w:t>
      </w:r>
      <w:r w:rsidRPr="005C08DD">
        <w:rPr>
          <w:rFonts w:eastAsiaTheme="minorEastAsia"/>
          <w:sz w:val="24"/>
        </w:rPr>
        <w:t>“</w:t>
      </w:r>
      <w:r w:rsidRPr="005C08DD">
        <w:rPr>
          <w:rFonts w:eastAsiaTheme="minorEastAsia"/>
          <w:sz w:val="24"/>
        </w:rPr>
        <w:t>无线局域网认证产品政府采购清单</w:t>
      </w:r>
      <w:r w:rsidRPr="005C08DD">
        <w:rPr>
          <w:rFonts w:eastAsiaTheme="minorEastAsia"/>
          <w:sz w:val="24"/>
        </w:rPr>
        <w:t>”</w:t>
      </w:r>
      <w:r w:rsidRPr="005C08DD">
        <w:rPr>
          <w:rFonts w:eastAsiaTheme="minorEastAsia"/>
          <w:sz w:val="24"/>
        </w:rPr>
        <w:t>（以下简称清单）的形式公布。清单中新增认证产品厂商和型号，由财政部、国家发展改革委、信息产业部以文件形式确定、公布并适时调整。</w:t>
      </w:r>
    </w:p>
    <w:p w14:paraId="198F07D3" w14:textId="77777777" w:rsidR="00660EF8" w:rsidRPr="005C08DD" w:rsidRDefault="00C34642" w:rsidP="00B67741">
      <w:pPr>
        <w:numPr>
          <w:ilvl w:val="2"/>
          <w:numId w:val="8"/>
        </w:numPr>
        <w:snapToGrid w:val="0"/>
        <w:spacing w:line="360" w:lineRule="auto"/>
        <w:rPr>
          <w:rFonts w:eastAsiaTheme="minorEastAsia"/>
          <w:sz w:val="24"/>
        </w:rPr>
      </w:pPr>
      <w:r w:rsidRPr="005C08DD">
        <w:rPr>
          <w:rFonts w:eastAsiaTheme="minorEastAsia"/>
          <w:sz w:val="24"/>
        </w:rPr>
        <w:lastRenderedPageBreak/>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5C08DD">
        <w:rPr>
          <w:rFonts w:eastAsiaTheme="minorEastAsia"/>
          <w:sz w:val="24"/>
        </w:rPr>
        <w:t>2006</w:t>
      </w:r>
      <w:r w:rsidRPr="005C08DD">
        <w:rPr>
          <w:rFonts w:eastAsiaTheme="minorEastAsia"/>
          <w:sz w:val="24"/>
        </w:rPr>
        <w:t>〕</w:t>
      </w:r>
      <w:r w:rsidRPr="005C08DD">
        <w:rPr>
          <w:rFonts w:eastAsiaTheme="minorEastAsia"/>
          <w:sz w:val="24"/>
        </w:rPr>
        <w:t xml:space="preserve">1 </w:t>
      </w:r>
      <w:r w:rsidRPr="005C08DD">
        <w:rPr>
          <w:rFonts w:eastAsiaTheme="minorEastAsia"/>
          <w:sz w:val="24"/>
        </w:rPr>
        <w:t>号）、《国务院办公厅关于进一步做好政府机关使用正版软件工作的通知》（国办发〔</w:t>
      </w:r>
      <w:r w:rsidRPr="005C08DD">
        <w:rPr>
          <w:rFonts w:eastAsiaTheme="minorEastAsia"/>
          <w:sz w:val="24"/>
        </w:rPr>
        <w:t>2010</w:t>
      </w:r>
      <w:r w:rsidRPr="005C08DD">
        <w:rPr>
          <w:rFonts w:eastAsiaTheme="minorEastAsia"/>
          <w:sz w:val="24"/>
        </w:rPr>
        <w:t>〕</w:t>
      </w:r>
      <w:r w:rsidRPr="005C08DD">
        <w:rPr>
          <w:rFonts w:eastAsiaTheme="minorEastAsia"/>
          <w:sz w:val="24"/>
        </w:rPr>
        <w:t xml:space="preserve">47 </w:t>
      </w:r>
      <w:r w:rsidRPr="005C08DD">
        <w:rPr>
          <w:rFonts w:eastAsiaTheme="minorEastAsia"/>
          <w:sz w:val="24"/>
        </w:rPr>
        <w:t>号）、《财政部关于进一步做好政府机关使用正版软件工作的通知》（财预〔</w:t>
      </w:r>
      <w:r w:rsidRPr="005C08DD">
        <w:rPr>
          <w:rFonts w:eastAsiaTheme="minorEastAsia"/>
          <w:sz w:val="24"/>
        </w:rPr>
        <w:t>2010</w:t>
      </w:r>
      <w:r w:rsidRPr="005C08DD">
        <w:rPr>
          <w:rFonts w:eastAsiaTheme="minorEastAsia"/>
          <w:sz w:val="24"/>
        </w:rPr>
        <w:t>〕</w:t>
      </w:r>
      <w:r w:rsidRPr="005C08DD">
        <w:rPr>
          <w:rFonts w:eastAsiaTheme="minorEastAsia"/>
          <w:sz w:val="24"/>
        </w:rPr>
        <w:t xml:space="preserve">536 </w:t>
      </w:r>
      <w:r w:rsidRPr="005C08DD">
        <w:rPr>
          <w:rFonts w:eastAsiaTheme="minorEastAsia"/>
          <w:sz w:val="24"/>
        </w:rPr>
        <w:t>号）。</w:t>
      </w:r>
    </w:p>
    <w:p w14:paraId="1F2BE7D8" w14:textId="4D2B989B" w:rsidR="00660EF8" w:rsidRPr="005C08DD" w:rsidRDefault="00C34642" w:rsidP="00B67741">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网络安全专用产品</w:t>
      </w:r>
    </w:p>
    <w:p w14:paraId="726A1A2A" w14:textId="720C44F2" w:rsidR="00660EF8" w:rsidRPr="005C08DD" w:rsidRDefault="00C34642" w:rsidP="00000F3F">
      <w:pPr>
        <w:numPr>
          <w:ilvl w:val="2"/>
          <w:numId w:val="8"/>
        </w:numPr>
        <w:tabs>
          <w:tab w:val="num" w:pos="2014"/>
        </w:tabs>
        <w:snapToGrid w:val="0"/>
        <w:spacing w:line="360" w:lineRule="auto"/>
        <w:rPr>
          <w:rFonts w:eastAsiaTheme="minorEastAsia"/>
          <w:sz w:val="24"/>
        </w:rPr>
      </w:pPr>
      <w:r w:rsidRPr="005C08DD">
        <w:rPr>
          <w:rFonts w:eastAsiaTheme="minorEastAsia"/>
          <w:sz w:val="24"/>
        </w:rPr>
        <w:t>所投产品属于</w:t>
      </w:r>
      <w:r w:rsidR="00376823" w:rsidRPr="005C08DD">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B7AAF26" w14:textId="77777777" w:rsidR="00660EF8" w:rsidRPr="005C08DD" w:rsidRDefault="00C34642" w:rsidP="00B67741">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推广使用低挥发性有机化合物（</w:t>
      </w:r>
      <w:r w:rsidRPr="005C08DD">
        <w:rPr>
          <w:rFonts w:eastAsiaTheme="minorEastAsia"/>
          <w:sz w:val="24"/>
        </w:rPr>
        <w:t>VOCs</w:t>
      </w:r>
      <w:r w:rsidRPr="005C08DD">
        <w:rPr>
          <w:rFonts w:eastAsiaTheme="minorEastAsia"/>
          <w:sz w:val="24"/>
        </w:rPr>
        <w:t>）</w:t>
      </w:r>
    </w:p>
    <w:p w14:paraId="5C9E223D" w14:textId="28D43B60" w:rsidR="00660EF8" w:rsidRPr="005C08DD" w:rsidRDefault="00C34642" w:rsidP="00CC7813">
      <w:pPr>
        <w:numPr>
          <w:ilvl w:val="2"/>
          <w:numId w:val="8"/>
        </w:numPr>
        <w:snapToGrid w:val="0"/>
        <w:spacing w:line="360" w:lineRule="auto"/>
        <w:rPr>
          <w:rFonts w:eastAsiaTheme="minorEastAsia"/>
          <w:sz w:val="24"/>
        </w:rPr>
      </w:pPr>
      <w:r w:rsidRPr="005C08DD">
        <w:rPr>
          <w:rFonts w:eastAsiaTheme="minorEastAsia"/>
          <w:sz w:val="24"/>
        </w:rPr>
        <w:t>为全面推进本市挥发性有机物（</w:t>
      </w:r>
      <w:r w:rsidRPr="005C08DD">
        <w:rPr>
          <w:rFonts w:eastAsiaTheme="minorEastAsia"/>
          <w:sz w:val="24"/>
        </w:rPr>
        <w:t>VOCs</w:t>
      </w:r>
      <w:r w:rsidRPr="005C08DD">
        <w:rPr>
          <w:rFonts w:eastAsiaTheme="minorEastAsia"/>
          <w:sz w:val="24"/>
        </w:rPr>
        <w:t>）治理，贯彻落实挥发性有机物污染治理专项行动有关要求，相关规定依据《北京市财政局北京市生态环境局关于政府采购推广使用低挥发性有机化合物（</w:t>
      </w:r>
      <w:proofErr w:type="spellStart"/>
      <w:r w:rsidRPr="005C08DD">
        <w:rPr>
          <w:rFonts w:eastAsiaTheme="minorEastAsia"/>
          <w:sz w:val="24"/>
        </w:rPr>
        <w:t>VOCs</w:t>
      </w:r>
      <w:proofErr w:type="spellEnd"/>
      <w:r w:rsidRPr="005C08DD">
        <w:rPr>
          <w:rFonts w:eastAsiaTheme="minorEastAsia"/>
          <w:sz w:val="24"/>
        </w:rPr>
        <w:t>）有关事项的通知》（京财采购〔</w:t>
      </w:r>
      <w:r w:rsidRPr="005C08DD">
        <w:rPr>
          <w:rFonts w:eastAsiaTheme="minorEastAsia"/>
          <w:sz w:val="24"/>
        </w:rPr>
        <w:t>2020</w:t>
      </w:r>
      <w:r w:rsidRPr="005C08DD">
        <w:rPr>
          <w:rFonts w:eastAsiaTheme="minorEastAsia"/>
          <w:sz w:val="24"/>
        </w:rPr>
        <w:t>〕</w:t>
      </w:r>
      <w:r w:rsidRPr="005C08DD">
        <w:rPr>
          <w:rFonts w:eastAsiaTheme="minorEastAsia"/>
          <w:sz w:val="24"/>
        </w:rPr>
        <w:t xml:space="preserve">2381 </w:t>
      </w:r>
      <w:r w:rsidRPr="005C08DD">
        <w:rPr>
          <w:rFonts w:eastAsiaTheme="minorEastAsia"/>
          <w:sz w:val="24"/>
        </w:rPr>
        <w:t>号）。本项目中涉及涂料、胶黏剂、油墨、清洗剂等挥发性有机物产品的，属于强制性标准的，</w:t>
      </w:r>
      <w:r w:rsidR="00002358" w:rsidRPr="005C08DD">
        <w:rPr>
          <w:rFonts w:eastAsiaTheme="minorEastAsia"/>
          <w:sz w:val="24"/>
        </w:rPr>
        <w:t>供应商应执行符合本市和国家的</w:t>
      </w:r>
      <w:r w:rsidR="00002358" w:rsidRPr="005C08DD">
        <w:rPr>
          <w:rFonts w:eastAsiaTheme="minorEastAsia"/>
          <w:sz w:val="24"/>
        </w:rPr>
        <w:t xml:space="preserve">VOCs </w:t>
      </w:r>
      <w:r w:rsidR="00002358" w:rsidRPr="005C08DD">
        <w:rPr>
          <w:rFonts w:eastAsiaTheme="minorEastAsia"/>
          <w:sz w:val="24"/>
        </w:rPr>
        <w:t>含量限制标准（具体标准见第四章《采购需求》），</w:t>
      </w:r>
      <w:r w:rsidR="006B4FD1" w:rsidRPr="005C08DD">
        <w:rPr>
          <w:rFonts w:eastAsiaTheme="minorEastAsia"/>
          <w:kern w:val="0"/>
          <w:sz w:val="24"/>
        </w:rPr>
        <w:t>否则</w:t>
      </w:r>
      <w:r w:rsidR="006B4FD1" w:rsidRPr="005C08DD">
        <w:rPr>
          <w:rFonts w:eastAsiaTheme="minorEastAsia"/>
          <w:b/>
          <w:kern w:val="0"/>
          <w:sz w:val="24"/>
        </w:rPr>
        <w:t>响应无效</w:t>
      </w:r>
      <w:r w:rsidR="00002358" w:rsidRPr="005C08DD">
        <w:rPr>
          <w:rFonts w:eastAsiaTheme="minorEastAsia"/>
          <w:sz w:val="24"/>
        </w:rPr>
        <w:t>；属于推荐性标准的，优先采购，具体见</w:t>
      </w:r>
      <w:r w:rsidR="00BE3990" w:rsidRPr="005C08DD">
        <w:rPr>
          <w:rFonts w:eastAsiaTheme="minorEastAsia"/>
          <w:sz w:val="24"/>
        </w:rPr>
        <w:t>第三章《</w:t>
      </w:r>
      <w:r w:rsidR="008604D4" w:rsidRPr="005C08DD">
        <w:rPr>
          <w:rFonts w:eastAsiaTheme="minorEastAsia"/>
          <w:sz w:val="24"/>
        </w:rPr>
        <w:t>评审方法和评审标准</w:t>
      </w:r>
      <w:r w:rsidR="00BE3990" w:rsidRPr="005C08DD">
        <w:rPr>
          <w:rFonts w:eastAsiaTheme="minorEastAsia"/>
          <w:sz w:val="24"/>
        </w:rPr>
        <w:t>》</w:t>
      </w:r>
      <w:r w:rsidRPr="005C08DD">
        <w:rPr>
          <w:rFonts w:eastAsiaTheme="minorEastAsia"/>
          <w:sz w:val="24"/>
        </w:rPr>
        <w:t>。</w:t>
      </w:r>
    </w:p>
    <w:p w14:paraId="75AD89CA" w14:textId="77777777" w:rsidR="00A332CE" w:rsidRPr="005C08DD" w:rsidRDefault="00C34642" w:rsidP="00A332CE">
      <w:pPr>
        <w:numPr>
          <w:ilvl w:val="1"/>
          <w:numId w:val="8"/>
        </w:numPr>
        <w:tabs>
          <w:tab w:val="left" w:pos="1080"/>
        </w:tabs>
        <w:snapToGrid w:val="0"/>
        <w:spacing w:line="360" w:lineRule="auto"/>
        <w:rPr>
          <w:sz w:val="24"/>
        </w:rPr>
      </w:pPr>
      <w:r w:rsidRPr="005C08DD">
        <w:rPr>
          <w:sz w:val="24"/>
        </w:rPr>
        <w:t>采购需求标准</w:t>
      </w:r>
    </w:p>
    <w:p w14:paraId="1D8C092A" w14:textId="77777777" w:rsidR="00A332CE" w:rsidRPr="005C08DD" w:rsidRDefault="00C34642" w:rsidP="00A332CE">
      <w:pPr>
        <w:numPr>
          <w:ilvl w:val="2"/>
          <w:numId w:val="8"/>
        </w:numPr>
        <w:snapToGrid w:val="0"/>
        <w:spacing w:line="360" w:lineRule="auto"/>
        <w:rPr>
          <w:sz w:val="24"/>
        </w:rPr>
      </w:pPr>
      <w:r w:rsidRPr="005C08DD">
        <w:rPr>
          <w:sz w:val="24"/>
        </w:rPr>
        <w:t>商品包装、快递包装政府采购需求标准（试行）</w:t>
      </w:r>
    </w:p>
    <w:p w14:paraId="70F6887F" w14:textId="358B90EA" w:rsidR="00A332CE" w:rsidRPr="005C08DD" w:rsidRDefault="00C34642" w:rsidP="00E26D90">
      <w:pPr>
        <w:tabs>
          <w:tab w:val="left" w:pos="900"/>
          <w:tab w:val="left" w:pos="1980"/>
        </w:tabs>
        <w:snapToGrid w:val="0"/>
        <w:spacing w:line="360" w:lineRule="auto"/>
        <w:ind w:left="1985"/>
        <w:rPr>
          <w:sz w:val="24"/>
        </w:rPr>
      </w:pPr>
      <w:r w:rsidRPr="005C08DD">
        <w:rPr>
          <w:sz w:val="24"/>
        </w:rPr>
        <w:t>为助力打好污染防治攻坚战，推广使用绿色包装，根据财政部关于印发《商品包装政府采购需求标准（试行）》、《快递包装政府采购需求标准（试行）》的通知（财办库〔</w:t>
      </w:r>
      <w:r w:rsidRPr="005C08DD">
        <w:rPr>
          <w:sz w:val="24"/>
        </w:rPr>
        <w:t>2020</w:t>
      </w:r>
      <w:r w:rsidRPr="005C08DD">
        <w:rPr>
          <w:sz w:val="24"/>
        </w:rPr>
        <w:t>〕</w:t>
      </w:r>
      <w:r w:rsidRPr="005C08DD">
        <w:rPr>
          <w:sz w:val="24"/>
        </w:rPr>
        <w:t>123</w:t>
      </w:r>
      <w:r w:rsidRPr="005C08DD">
        <w:rPr>
          <w:sz w:val="24"/>
        </w:rPr>
        <w:t>号），本项目如涉及商品包装和快递包装的，</w:t>
      </w:r>
      <w:r w:rsidR="004063CB" w:rsidRPr="005C08DD">
        <w:rPr>
          <w:sz w:val="24"/>
        </w:rPr>
        <w:t>则其具体要求</w:t>
      </w:r>
      <w:r w:rsidR="00E26D90" w:rsidRPr="005C08DD">
        <w:rPr>
          <w:sz w:val="24"/>
        </w:rPr>
        <w:t>见</w:t>
      </w:r>
      <w:r w:rsidR="00EC5F6B" w:rsidRPr="005C08DD">
        <w:rPr>
          <w:sz w:val="24"/>
        </w:rPr>
        <w:t>第四章</w:t>
      </w:r>
      <w:r w:rsidR="00E26D90" w:rsidRPr="005C08DD">
        <w:rPr>
          <w:sz w:val="24"/>
        </w:rPr>
        <w:t>《采购需求》</w:t>
      </w:r>
      <w:r w:rsidRPr="005C08DD">
        <w:rPr>
          <w:sz w:val="24"/>
        </w:rPr>
        <w:t>。</w:t>
      </w:r>
    </w:p>
    <w:p w14:paraId="7CA69528" w14:textId="77777777" w:rsidR="00E26D90" w:rsidRPr="005C08DD" w:rsidRDefault="00C34642" w:rsidP="00E26D90">
      <w:pPr>
        <w:numPr>
          <w:ilvl w:val="2"/>
          <w:numId w:val="8"/>
        </w:numPr>
        <w:tabs>
          <w:tab w:val="num" w:pos="2014"/>
        </w:tabs>
        <w:snapToGrid w:val="0"/>
        <w:spacing w:line="360" w:lineRule="auto"/>
        <w:rPr>
          <w:sz w:val="24"/>
        </w:rPr>
      </w:pPr>
      <w:r w:rsidRPr="005C08DD">
        <w:rPr>
          <w:sz w:val="24"/>
        </w:rPr>
        <w:t>绿色数据中心政府采购需求标准（试行）</w:t>
      </w:r>
    </w:p>
    <w:p w14:paraId="796EFA8F" w14:textId="39370F66" w:rsidR="00E26D90" w:rsidRPr="005C08DD" w:rsidRDefault="00C34642" w:rsidP="00E26D90">
      <w:pPr>
        <w:tabs>
          <w:tab w:val="left" w:pos="900"/>
          <w:tab w:val="left" w:pos="1980"/>
        </w:tabs>
        <w:snapToGrid w:val="0"/>
        <w:spacing w:line="360" w:lineRule="auto"/>
        <w:ind w:left="1980"/>
        <w:rPr>
          <w:rFonts w:eastAsiaTheme="minorEastAsia"/>
          <w:sz w:val="24"/>
        </w:rPr>
      </w:pPr>
      <w:r w:rsidRPr="005C08DD">
        <w:rPr>
          <w:sz w:val="24"/>
        </w:rPr>
        <w:t>为加快数据中心绿色转型，根据财政部</w:t>
      </w:r>
      <w:r w:rsidRPr="005C08DD">
        <w:rPr>
          <w:sz w:val="24"/>
        </w:rPr>
        <w:t xml:space="preserve"> </w:t>
      </w:r>
      <w:r w:rsidRPr="005C08DD">
        <w:rPr>
          <w:sz w:val="24"/>
        </w:rPr>
        <w:t>生态环境部</w:t>
      </w:r>
      <w:r w:rsidRPr="005C08DD">
        <w:rPr>
          <w:sz w:val="24"/>
        </w:rPr>
        <w:t xml:space="preserve"> </w:t>
      </w:r>
      <w:r w:rsidRPr="005C08DD">
        <w:rPr>
          <w:sz w:val="24"/>
        </w:rPr>
        <w:t>工业和信息化部关于印发《绿色数据中心政府采购需求标准（试行）》的通知（财库</w:t>
      </w:r>
      <w:r w:rsidRPr="005C08DD">
        <w:rPr>
          <w:sz w:val="24"/>
        </w:rPr>
        <w:lastRenderedPageBreak/>
        <w:t>〔</w:t>
      </w:r>
      <w:r w:rsidRPr="005C08DD">
        <w:rPr>
          <w:sz w:val="24"/>
        </w:rPr>
        <w:t>2023</w:t>
      </w:r>
      <w:r w:rsidRPr="005C08DD">
        <w:rPr>
          <w:sz w:val="24"/>
        </w:rPr>
        <w:t>〕</w:t>
      </w:r>
      <w:r w:rsidRPr="005C08DD">
        <w:rPr>
          <w:sz w:val="24"/>
        </w:rPr>
        <w:t>7</w:t>
      </w:r>
      <w:r w:rsidRPr="005C08DD">
        <w:rPr>
          <w:sz w:val="24"/>
        </w:rPr>
        <w:t>号），本项目如涉及绿色数据中心，则具体要求见</w:t>
      </w:r>
      <w:r w:rsidR="00EC5F6B" w:rsidRPr="005C08DD">
        <w:rPr>
          <w:sz w:val="24"/>
        </w:rPr>
        <w:t>第四章</w:t>
      </w:r>
      <w:r w:rsidRPr="005C08DD">
        <w:rPr>
          <w:sz w:val="24"/>
        </w:rPr>
        <w:t>《采购需求》。</w:t>
      </w:r>
    </w:p>
    <w:p w14:paraId="39946B7B" w14:textId="2BCB6EFD" w:rsidR="00660EF8" w:rsidRPr="005C08DD" w:rsidRDefault="00C34642" w:rsidP="00ED01C6">
      <w:pPr>
        <w:numPr>
          <w:ilvl w:val="0"/>
          <w:numId w:val="8"/>
        </w:numPr>
        <w:tabs>
          <w:tab w:val="left" w:pos="360"/>
          <w:tab w:val="num" w:pos="900"/>
        </w:tabs>
        <w:snapToGrid w:val="0"/>
        <w:spacing w:line="360" w:lineRule="auto"/>
        <w:ind w:left="357" w:hanging="357"/>
        <w:outlineLvl w:val="1"/>
        <w:rPr>
          <w:rFonts w:eastAsiaTheme="minorEastAsia"/>
          <w:sz w:val="24"/>
        </w:rPr>
      </w:pPr>
      <w:r w:rsidRPr="005C08DD">
        <w:rPr>
          <w:rFonts w:eastAsiaTheme="minorEastAsia"/>
          <w:sz w:val="24"/>
        </w:rPr>
        <w:t>响应费用</w:t>
      </w:r>
    </w:p>
    <w:p w14:paraId="0DEC280D" w14:textId="19DA1705" w:rsidR="00660EF8" w:rsidRPr="005C08DD" w:rsidRDefault="00C34642" w:rsidP="00ED01C6">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供应商应自行承担所有与准备和参加磋商有关的费用，无论磋商的结果如何，采购人或采购代理机构在任何情况下均无承担这些费用的义务和责任。</w:t>
      </w:r>
    </w:p>
    <w:p w14:paraId="37C93072" w14:textId="77777777" w:rsidR="00660EF8" w:rsidRPr="005C08DD" w:rsidRDefault="00660EF8" w:rsidP="00296D9A">
      <w:pPr>
        <w:tabs>
          <w:tab w:val="left" w:pos="1080"/>
        </w:tabs>
        <w:snapToGrid w:val="0"/>
        <w:spacing w:line="360" w:lineRule="auto"/>
        <w:ind w:left="1080"/>
        <w:rPr>
          <w:rFonts w:eastAsiaTheme="minorEastAsia"/>
          <w:sz w:val="28"/>
        </w:rPr>
      </w:pPr>
      <w:bookmarkStart w:id="150" w:name="_1.8_计量单位"/>
      <w:bookmarkEnd w:id="150"/>
    </w:p>
    <w:p w14:paraId="3C546852" w14:textId="33288879" w:rsidR="00660EF8" w:rsidRPr="005C08DD" w:rsidRDefault="00C34642" w:rsidP="00296D9A">
      <w:pPr>
        <w:pStyle w:val="21"/>
        <w:spacing w:before="0" w:line="360" w:lineRule="auto"/>
        <w:rPr>
          <w:rFonts w:ascii="Times New Roman" w:eastAsiaTheme="minorEastAsia" w:hAnsi="Times New Roman"/>
          <w:sz w:val="28"/>
        </w:rPr>
      </w:pPr>
      <w:r w:rsidRPr="005C08DD">
        <w:rPr>
          <w:rFonts w:ascii="Times New Roman" w:eastAsiaTheme="minorEastAsia" w:hAnsi="Times New Roman"/>
          <w:sz w:val="28"/>
        </w:rPr>
        <w:t>二</w:t>
      </w:r>
      <w:r w:rsidRPr="005C08DD">
        <w:rPr>
          <w:rFonts w:ascii="Times New Roman" w:eastAsiaTheme="minorEastAsia" w:hAnsi="Times New Roman"/>
          <w:sz w:val="28"/>
        </w:rPr>
        <w:t xml:space="preserve">   </w:t>
      </w:r>
      <w:r w:rsidR="00DB6D76" w:rsidRPr="005C08DD">
        <w:rPr>
          <w:rFonts w:ascii="Times New Roman" w:eastAsiaTheme="minorEastAsia" w:hAnsi="Times New Roman"/>
          <w:sz w:val="28"/>
        </w:rPr>
        <w:t>竞争性磋商</w:t>
      </w:r>
      <w:r w:rsidRPr="005C08DD">
        <w:rPr>
          <w:rFonts w:ascii="Times New Roman" w:eastAsiaTheme="minorEastAsia" w:hAnsi="Times New Roman"/>
          <w:sz w:val="28"/>
        </w:rPr>
        <w:t>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D32E2A4" w14:textId="495DB5DA" w:rsidR="00660EF8" w:rsidRPr="005C08DD" w:rsidRDefault="00C34642" w:rsidP="00296D9A">
      <w:pPr>
        <w:numPr>
          <w:ilvl w:val="0"/>
          <w:numId w:val="8"/>
        </w:numPr>
        <w:tabs>
          <w:tab w:val="left" w:pos="360"/>
          <w:tab w:val="num" w:pos="900"/>
        </w:tabs>
        <w:snapToGrid w:val="0"/>
        <w:spacing w:line="360" w:lineRule="auto"/>
        <w:ind w:left="357" w:hanging="357"/>
        <w:outlineLvl w:val="1"/>
        <w:rPr>
          <w:rFonts w:eastAsiaTheme="minorEastAsia"/>
          <w:sz w:val="24"/>
        </w:rPr>
      </w:pPr>
      <w:bookmarkStart w:id="151" w:name="_Toc226965713"/>
      <w:bookmarkStart w:id="152" w:name="_Toc226965796"/>
      <w:bookmarkStart w:id="153" w:name="_Toc305158791"/>
      <w:bookmarkStart w:id="154" w:name="_Toc305158865"/>
      <w:bookmarkStart w:id="155" w:name="_Toc264969213"/>
      <w:bookmarkStart w:id="156" w:name="_Toc265228361"/>
      <w:bookmarkStart w:id="157" w:name="_Toc520356147"/>
      <w:bookmarkStart w:id="158" w:name="_Toc127151523"/>
      <w:bookmarkStart w:id="159" w:name="_Toc127151724"/>
      <w:bookmarkStart w:id="160" w:name="_Toc127161437"/>
      <w:bookmarkStart w:id="161" w:name="_Toc142311025"/>
      <w:bookmarkStart w:id="162" w:name="_Toc149720816"/>
      <w:bookmarkStart w:id="163" w:name="_Toc150480761"/>
      <w:bookmarkStart w:id="164" w:name="_Toc150509274"/>
      <w:bookmarkStart w:id="165" w:name="_Toc150774623"/>
      <w:bookmarkStart w:id="166" w:name="_Toc150774728"/>
      <w:bookmarkStart w:id="167" w:name="_Toc151190150"/>
      <w:bookmarkStart w:id="168" w:name="_Toc151193621"/>
      <w:bookmarkStart w:id="169" w:name="_Toc151193693"/>
      <w:bookmarkStart w:id="170" w:name="_Toc151193765"/>
      <w:bookmarkStart w:id="171" w:name="_Toc151193837"/>
      <w:bookmarkStart w:id="172" w:name="_Toc151193911"/>
      <w:bookmarkStart w:id="173" w:name="_Toc164229218"/>
      <w:bookmarkStart w:id="174" w:name="_Toc164229364"/>
      <w:bookmarkStart w:id="175" w:name="_Toc164351617"/>
      <w:bookmarkStart w:id="176" w:name="_Toc164608637"/>
      <w:bookmarkStart w:id="177" w:name="_Toc164608792"/>
      <w:bookmarkStart w:id="178" w:name="_Toc195842888"/>
      <w:bookmarkStart w:id="179" w:name="_Toc226309767"/>
      <w:bookmarkStart w:id="180" w:name="_Toc226337219"/>
      <w:r w:rsidRPr="005C08DD">
        <w:rPr>
          <w:rFonts w:eastAsiaTheme="minorEastAsia"/>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5C08DD">
        <w:rPr>
          <w:rFonts w:eastAsiaTheme="minorEastAsia"/>
          <w:sz w:val="24"/>
        </w:rPr>
        <w:t>成</w:t>
      </w:r>
    </w:p>
    <w:p w14:paraId="742D60AD" w14:textId="4A2E151E" w:rsidR="00660EF8" w:rsidRPr="005C08DD" w:rsidRDefault="00C34642" w:rsidP="00296D9A">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竞争性磋商文件包括以下部分：</w:t>
      </w:r>
    </w:p>
    <w:p w14:paraId="0BE2C868" w14:textId="77777777" w:rsidR="00660EF8" w:rsidRPr="005C08DD" w:rsidRDefault="00C34642" w:rsidP="009D4BC6">
      <w:pPr>
        <w:numPr>
          <w:ilvl w:val="0"/>
          <w:numId w:val="9"/>
        </w:numPr>
        <w:tabs>
          <w:tab w:val="left" w:pos="1980"/>
          <w:tab w:val="left" w:pos="2520"/>
        </w:tabs>
        <w:snapToGrid w:val="0"/>
        <w:spacing w:line="360" w:lineRule="auto"/>
        <w:ind w:left="1440" w:firstLine="5"/>
        <w:rPr>
          <w:rFonts w:eastAsiaTheme="minorEastAsia"/>
          <w:sz w:val="24"/>
        </w:rPr>
      </w:pPr>
      <w:r w:rsidRPr="005C08DD">
        <w:rPr>
          <w:rFonts w:eastAsiaTheme="minorEastAsia"/>
          <w:sz w:val="24"/>
        </w:rPr>
        <w:t>采购邀请</w:t>
      </w:r>
    </w:p>
    <w:p w14:paraId="162F057E" w14:textId="77777777" w:rsidR="00660EF8" w:rsidRPr="005C08DD" w:rsidRDefault="00C34642" w:rsidP="009D4BC6">
      <w:pPr>
        <w:numPr>
          <w:ilvl w:val="0"/>
          <w:numId w:val="9"/>
        </w:numPr>
        <w:tabs>
          <w:tab w:val="left" w:pos="1980"/>
          <w:tab w:val="left" w:pos="2520"/>
        </w:tabs>
        <w:snapToGrid w:val="0"/>
        <w:spacing w:line="360" w:lineRule="auto"/>
        <w:ind w:left="1440" w:firstLine="5"/>
        <w:rPr>
          <w:rFonts w:eastAsiaTheme="minorEastAsia"/>
          <w:sz w:val="24"/>
        </w:rPr>
      </w:pPr>
      <w:r w:rsidRPr="005C08DD">
        <w:rPr>
          <w:rFonts w:eastAsiaTheme="minorEastAsia"/>
          <w:sz w:val="24"/>
        </w:rPr>
        <w:t>供应商须知</w:t>
      </w:r>
    </w:p>
    <w:p w14:paraId="014F622D" w14:textId="01F6848C" w:rsidR="00660EF8" w:rsidRPr="005C08DD" w:rsidRDefault="00C34642" w:rsidP="00584368">
      <w:pPr>
        <w:numPr>
          <w:ilvl w:val="0"/>
          <w:numId w:val="9"/>
        </w:numPr>
        <w:tabs>
          <w:tab w:val="left" w:pos="1980"/>
          <w:tab w:val="left" w:pos="2520"/>
        </w:tabs>
        <w:snapToGrid w:val="0"/>
        <w:spacing w:line="360" w:lineRule="auto"/>
        <w:ind w:left="1440" w:firstLine="5"/>
        <w:rPr>
          <w:rFonts w:eastAsiaTheme="minorEastAsia"/>
          <w:sz w:val="24"/>
        </w:rPr>
      </w:pPr>
      <w:r w:rsidRPr="005C08DD">
        <w:rPr>
          <w:rFonts w:eastAsiaTheme="minorEastAsia"/>
          <w:sz w:val="24"/>
        </w:rPr>
        <w:t>评审方法和评审标准</w:t>
      </w:r>
    </w:p>
    <w:p w14:paraId="5D7618A2" w14:textId="77777777" w:rsidR="00660EF8" w:rsidRPr="005C08DD" w:rsidRDefault="00C34642" w:rsidP="009D4BC6">
      <w:pPr>
        <w:numPr>
          <w:ilvl w:val="0"/>
          <w:numId w:val="9"/>
        </w:numPr>
        <w:tabs>
          <w:tab w:val="left" w:pos="1980"/>
          <w:tab w:val="left" w:pos="2520"/>
        </w:tabs>
        <w:snapToGrid w:val="0"/>
        <w:spacing w:line="360" w:lineRule="auto"/>
        <w:ind w:left="1440" w:firstLine="5"/>
        <w:rPr>
          <w:rFonts w:eastAsiaTheme="minorEastAsia"/>
          <w:sz w:val="24"/>
        </w:rPr>
      </w:pPr>
      <w:r w:rsidRPr="005C08DD">
        <w:rPr>
          <w:rFonts w:eastAsiaTheme="minorEastAsia"/>
          <w:sz w:val="24"/>
        </w:rPr>
        <w:t>采购需求</w:t>
      </w:r>
    </w:p>
    <w:p w14:paraId="169BF937" w14:textId="57743409" w:rsidR="00660EF8" w:rsidRPr="005C08DD" w:rsidRDefault="00C34642" w:rsidP="009D4BC6">
      <w:pPr>
        <w:numPr>
          <w:ilvl w:val="0"/>
          <w:numId w:val="9"/>
        </w:numPr>
        <w:tabs>
          <w:tab w:val="left" w:pos="1980"/>
          <w:tab w:val="left" w:pos="2520"/>
        </w:tabs>
        <w:snapToGrid w:val="0"/>
        <w:spacing w:line="360" w:lineRule="auto"/>
        <w:ind w:left="1440" w:firstLine="5"/>
        <w:rPr>
          <w:rFonts w:eastAsiaTheme="minorEastAsia"/>
          <w:sz w:val="24"/>
        </w:rPr>
      </w:pPr>
      <w:r w:rsidRPr="005C08DD">
        <w:rPr>
          <w:rFonts w:eastAsiaTheme="minorEastAsia"/>
          <w:sz w:val="24"/>
        </w:rPr>
        <w:t>合同草案条款</w:t>
      </w:r>
    </w:p>
    <w:p w14:paraId="78B4634E" w14:textId="0E9B9BC8" w:rsidR="00660EF8" w:rsidRPr="005C08DD" w:rsidRDefault="00C34642" w:rsidP="009D4BC6">
      <w:pPr>
        <w:numPr>
          <w:ilvl w:val="0"/>
          <w:numId w:val="9"/>
        </w:numPr>
        <w:tabs>
          <w:tab w:val="left" w:pos="1980"/>
          <w:tab w:val="left" w:pos="2520"/>
        </w:tabs>
        <w:snapToGrid w:val="0"/>
        <w:spacing w:line="360" w:lineRule="auto"/>
        <w:ind w:left="1440" w:firstLine="5"/>
        <w:rPr>
          <w:rFonts w:eastAsiaTheme="minorEastAsia"/>
          <w:sz w:val="24"/>
        </w:rPr>
      </w:pPr>
      <w:r w:rsidRPr="005C08DD">
        <w:rPr>
          <w:rFonts w:eastAsiaTheme="minorEastAsia"/>
          <w:sz w:val="24"/>
        </w:rPr>
        <w:t>响应文件格式</w:t>
      </w:r>
    </w:p>
    <w:p w14:paraId="3B52AD9C" w14:textId="21588598" w:rsidR="00660EF8" w:rsidRPr="005C08DD" w:rsidRDefault="00C34642" w:rsidP="00B93767">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供应商应认真阅读</w:t>
      </w:r>
      <w:r w:rsidR="004E7E0B" w:rsidRPr="005C08DD">
        <w:rPr>
          <w:rFonts w:eastAsiaTheme="minorEastAsia"/>
          <w:sz w:val="24"/>
        </w:rPr>
        <w:t>竞争性磋商文件</w:t>
      </w:r>
      <w:r w:rsidRPr="005C08DD">
        <w:rPr>
          <w:rFonts w:eastAsiaTheme="minorEastAsia"/>
          <w:sz w:val="24"/>
        </w:rPr>
        <w:t>的全部内容。供应商应按照</w:t>
      </w:r>
      <w:r w:rsidR="004E7E0B" w:rsidRPr="005C08DD">
        <w:rPr>
          <w:rFonts w:eastAsiaTheme="minorEastAsia"/>
          <w:sz w:val="24"/>
        </w:rPr>
        <w:t>竞争性磋商文件</w:t>
      </w:r>
      <w:r w:rsidRPr="005C08DD">
        <w:rPr>
          <w:rFonts w:eastAsiaTheme="minorEastAsia"/>
          <w:sz w:val="24"/>
        </w:rPr>
        <w:t>要求提交</w:t>
      </w:r>
      <w:r w:rsidR="00EC7380" w:rsidRPr="005C08DD">
        <w:rPr>
          <w:rFonts w:eastAsiaTheme="minorEastAsia"/>
          <w:sz w:val="24"/>
        </w:rPr>
        <w:t>响应</w:t>
      </w:r>
      <w:r w:rsidRPr="005C08DD">
        <w:rPr>
          <w:rFonts w:eastAsiaTheme="minorEastAsia"/>
          <w:sz w:val="24"/>
        </w:rPr>
        <w:t>文件并保证所提供的全部资料的真实性，并对</w:t>
      </w:r>
      <w:r w:rsidR="004E7E0B" w:rsidRPr="005C08DD">
        <w:rPr>
          <w:rFonts w:eastAsiaTheme="minorEastAsia"/>
          <w:sz w:val="24"/>
        </w:rPr>
        <w:t>竞争性磋商文件</w:t>
      </w:r>
      <w:r w:rsidRPr="005C08DD">
        <w:rPr>
          <w:rFonts w:eastAsiaTheme="minorEastAsia"/>
          <w:sz w:val="24"/>
        </w:rPr>
        <w:t>做出实质性响应，否则</w:t>
      </w:r>
      <w:r w:rsidRPr="005C08DD">
        <w:rPr>
          <w:rFonts w:eastAsiaTheme="minorEastAsia"/>
          <w:b/>
          <w:sz w:val="24"/>
        </w:rPr>
        <w:t>响应无效</w:t>
      </w:r>
      <w:r w:rsidRPr="005C08DD">
        <w:rPr>
          <w:rFonts w:eastAsiaTheme="minorEastAsia"/>
          <w:sz w:val="24"/>
        </w:rPr>
        <w:t>。</w:t>
      </w:r>
    </w:p>
    <w:p w14:paraId="6DDB0054" w14:textId="635436DF" w:rsidR="00660EF8" w:rsidRPr="005C08DD" w:rsidRDefault="00C34642" w:rsidP="000F72E1">
      <w:pPr>
        <w:numPr>
          <w:ilvl w:val="0"/>
          <w:numId w:val="8"/>
        </w:numPr>
        <w:tabs>
          <w:tab w:val="num" w:pos="900"/>
          <w:tab w:val="left" w:pos="1080"/>
          <w:tab w:val="num" w:pos="2014"/>
        </w:tabs>
        <w:snapToGrid w:val="0"/>
        <w:spacing w:line="360" w:lineRule="auto"/>
        <w:ind w:left="357" w:hanging="357"/>
        <w:outlineLvl w:val="1"/>
        <w:rPr>
          <w:rFonts w:eastAsiaTheme="minorEastAsia"/>
          <w:sz w:val="24"/>
        </w:rPr>
      </w:pPr>
      <w:r w:rsidRPr="005C08DD">
        <w:rPr>
          <w:rFonts w:eastAsiaTheme="minorEastAsia"/>
          <w:sz w:val="24"/>
        </w:rPr>
        <w:t>对</w:t>
      </w:r>
      <w:r w:rsidR="004E7E0B" w:rsidRPr="005C08DD">
        <w:rPr>
          <w:rFonts w:eastAsiaTheme="minorEastAsia"/>
          <w:sz w:val="24"/>
        </w:rPr>
        <w:t>竞争性磋商文件</w:t>
      </w:r>
      <w:r w:rsidRPr="005C08DD">
        <w:rPr>
          <w:rFonts w:eastAsiaTheme="minorEastAsia"/>
          <w:sz w:val="24"/>
        </w:rPr>
        <w:t>的澄清或修改</w:t>
      </w:r>
    </w:p>
    <w:p w14:paraId="05A87B5F" w14:textId="4643354D" w:rsidR="00660EF8" w:rsidRPr="005C08DD" w:rsidRDefault="00C34642" w:rsidP="00296D9A">
      <w:pPr>
        <w:numPr>
          <w:ilvl w:val="1"/>
          <w:numId w:val="8"/>
        </w:numPr>
        <w:tabs>
          <w:tab w:val="left" w:pos="1080"/>
          <w:tab w:val="left" w:pos="1561"/>
          <w:tab w:val="num" w:pos="2014"/>
        </w:tabs>
        <w:snapToGrid w:val="0"/>
        <w:spacing w:line="360" w:lineRule="auto"/>
        <w:ind w:left="1080" w:hanging="720"/>
        <w:rPr>
          <w:rFonts w:eastAsiaTheme="minorEastAsia"/>
          <w:sz w:val="24"/>
        </w:rPr>
      </w:pPr>
      <w:r w:rsidRPr="005C08DD">
        <w:rPr>
          <w:rFonts w:eastAsiaTheme="minorEastAsia"/>
          <w:sz w:val="24"/>
        </w:rPr>
        <w:t>采购人</w:t>
      </w:r>
      <w:r w:rsidR="00477802" w:rsidRPr="005C08DD">
        <w:rPr>
          <w:rFonts w:eastAsiaTheme="minorEastAsia"/>
          <w:sz w:val="24"/>
        </w:rPr>
        <w:t>、</w:t>
      </w:r>
      <w:r w:rsidRPr="005C08DD">
        <w:rPr>
          <w:rFonts w:eastAsiaTheme="minorEastAsia"/>
          <w:sz w:val="24"/>
        </w:rPr>
        <w:t>采购代理机构</w:t>
      </w:r>
      <w:r w:rsidR="00477802" w:rsidRPr="005C08DD">
        <w:rPr>
          <w:rFonts w:eastAsiaTheme="minorEastAsia"/>
          <w:sz w:val="24"/>
        </w:rPr>
        <w:t>或者磋商小组</w:t>
      </w:r>
      <w:r w:rsidRPr="005C08DD">
        <w:rPr>
          <w:rFonts w:eastAsiaTheme="minorEastAsia"/>
          <w:sz w:val="24"/>
        </w:rPr>
        <w:t>对已发出的</w:t>
      </w:r>
      <w:r w:rsidR="004E7E0B" w:rsidRPr="005C08DD">
        <w:rPr>
          <w:rFonts w:eastAsiaTheme="minorEastAsia"/>
          <w:sz w:val="24"/>
        </w:rPr>
        <w:t>竞争性磋商文件</w:t>
      </w:r>
      <w:r w:rsidRPr="005C08DD">
        <w:rPr>
          <w:rFonts w:eastAsiaTheme="minorEastAsia"/>
          <w:sz w:val="24"/>
        </w:rPr>
        <w:t>进行必要澄清或者修改的，</w:t>
      </w:r>
      <w:r w:rsidR="00CD445C" w:rsidRPr="005C08DD">
        <w:rPr>
          <w:rFonts w:eastAsiaTheme="minorEastAsia"/>
          <w:sz w:val="24"/>
        </w:rPr>
        <w:t>将</w:t>
      </w:r>
      <w:r w:rsidRPr="005C08DD">
        <w:rPr>
          <w:rFonts w:eastAsiaTheme="minorEastAsia"/>
          <w:sz w:val="24"/>
        </w:rPr>
        <w:t>以书面形式通知所有获取</w:t>
      </w:r>
      <w:r w:rsidR="004E7E0B" w:rsidRPr="005C08DD">
        <w:rPr>
          <w:rFonts w:eastAsiaTheme="minorEastAsia"/>
          <w:sz w:val="24"/>
        </w:rPr>
        <w:t>竞争性磋商文件</w:t>
      </w:r>
      <w:r w:rsidRPr="005C08DD">
        <w:rPr>
          <w:rFonts w:eastAsiaTheme="minorEastAsia"/>
          <w:sz w:val="24"/>
        </w:rPr>
        <w:t>的潜在</w:t>
      </w:r>
      <w:r w:rsidR="00EC7380" w:rsidRPr="005C08DD">
        <w:rPr>
          <w:rFonts w:eastAsiaTheme="minorEastAsia"/>
          <w:sz w:val="24"/>
        </w:rPr>
        <w:t>供应商</w:t>
      </w:r>
      <w:r w:rsidRPr="005C08DD">
        <w:rPr>
          <w:rFonts w:eastAsiaTheme="minorEastAsia"/>
          <w:sz w:val="24"/>
        </w:rPr>
        <w:t>。</w:t>
      </w:r>
      <w:r w:rsidR="00705C3F" w:rsidRPr="005C08DD">
        <w:rPr>
          <w:rFonts w:eastAsiaTheme="minorEastAsia"/>
          <w:sz w:val="24"/>
        </w:rPr>
        <w:t>采用公告方式邀请供应商参与的，还将在原公告发布媒体上发布更正公告。</w:t>
      </w:r>
    </w:p>
    <w:p w14:paraId="2B91B1DF" w14:textId="59EBCE4F" w:rsidR="00660EF8" w:rsidRPr="005C08DD" w:rsidRDefault="00C34642" w:rsidP="00296D9A">
      <w:pPr>
        <w:numPr>
          <w:ilvl w:val="1"/>
          <w:numId w:val="8"/>
        </w:numPr>
        <w:tabs>
          <w:tab w:val="left" w:pos="1080"/>
          <w:tab w:val="left" w:pos="1561"/>
          <w:tab w:val="num" w:pos="2014"/>
        </w:tabs>
        <w:snapToGrid w:val="0"/>
        <w:spacing w:line="360" w:lineRule="auto"/>
        <w:ind w:left="1080" w:hanging="720"/>
        <w:rPr>
          <w:rFonts w:eastAsiaTheme="minorEastAsia"/>
          <w:sz w:val="24"/>
        </w:rPr>
      </w:pPr>
      <w:r w:rsidRPr="005C08DD">
        <w:rPr>
          <w:rFonts w:eastAsiaTheme="minorEastAsia"/>
          <w:sz w:val="24"/>
        </w:rPr>
        <w:t>上述书面通知，按照获取</w:t>
      </w:r>
      <w:r w:rsidR="004E7E0B" w:rsidRPr="005C08DD">
        <w:rPr>
          <w:rFonts w:eastAsiaTheme="minorEastAsia"/>
          <w:sz w:val="24"/>
        </w:rPr>
        <w:t>竞争性磋商文件</w:t>
      </w:r>
      <w:r w:rsidRPr="005C08DD">
        <w:rPr>
          <w:rFonts w:eastAsiaTheme="minorEastAsia"/>
          <w:sz w:val="24"/>
        </w:rPr>
        <w:t>的潜在</w:t>
      </w:r>
      <w:r w:rsidR="00EC7380" w:rsidRPr="005C08DD">
        <w:rPr>
          <w:rFonts w:eastAsiaTheme="minorEastAsia"/>
          <w:sz w:val="24"/>
        </w:rPr>
        <w:t>供应商</w:t>
      </w:r>
      <w:r w:rsidRPr="005C08DD">
        <w:rPr>
          <w:rFonts w:eastAsiaTheme="minorEastAsia"/>
          <w:sz w:val="24"/>
        </w:rPr>
        <w:t>提供的联系方式发出，因提供的信息有误导致通知延迟或无法通知的，采购人或采购代理机构不承担责任。</w:t>
      </w:r>
    </w:p>
    <w:p w14:paraId="0F6180FF" w14:textId="1B60B214" w:rsidR="00660EF8" w:rsidRPr="005C08DD" w:rsidRDefault="00C34642" w:rsidP="00757AF7">
      <w:pPr>
        <w:numPr>
          <w:ilvl w:val="1"/>
          <w:numId w:val="8"/>
        </w:numPr>
        <w:tabs>
          <w:tab w:val="left" w:pos="1080"/>
          <w:tab w:val="left" w:pos="1561"/>
          <w:tab w:val="num" w:pos="2014"/>
        </w:tabs>
        <w:snapToGrid w:val="0"/>
        <w:spacing w:line="360" w:lineRule="auto"/>
        <w:ind w:left="1080" w:hanging="720"/>
        <w:rPr>
          <w:rFonts w:eastAsiaTheme="minorEastAsia"/>
          <w:sz w:val="24"/>
        </w:rPr>
      </w:pPr>
      <w:r w:rsidRPr="005C08DD">
        <w:rPr>
          <w:rFonts w:eastAsiaTheme="minorEastAsia"/>
          <w:sz w:val="24"/>
        </w:rPr>
        <w:t>澄清或者修改的内容为</w:t>
      </w:r>
      <w:r w:rsidR="004E7E0B" w:rsidRPr="005C08DD">
        <w:rPr>
          <w:rFonts w:eastAsiaTheme="minorEastAsia"/>
          <w:sz w:val="24"/>
        </w:rPr>
        <w:t>竞争性磋商文件</w:t>
      </w:r>
      <w:r w:rsidRPr="005C08DD">
        <w:rPr>
          <w:rFonts w:eastAsiaTheme="minorEastAsia"/>
          <w:sz w:val="24"/>
        </w:rPr>
        <w:t>的组成部分，并对所有获取</w:t>
      </w:r>
      <w:r w:rsidR="004E7E0B" w:rsidRPr="005C08DD">
        <w:rPr>
          <w:rFonts w:eastAsiaTheme="minorEastAsia"/>
          <w:sz w:val="24"/>
        </w:rPr>
        <w:t>竞争性磋商文件</w:t>
      </w:r>
      <w:r w:rsidRPr="005C08DD">
        <w:rPr>
          <w:rFonts w:eastAsiaTheme="minorEastAsia"/>
          <w:sz w:val="24"/>
        </w:rPr>
        <w:t>的潜在</w:t>
      </w:r>
      <w:r w:rsidR="00EC7380" w:rsidRPr="005C08DD">
        <w:rPr>
          <w:rFonts w:eastAsiaTheme="minorEastAsia"/>
          <w:sz w:val="24"/>
        </w:rPr>
        <w:t>供应商</w:t>
      </w:r>
      <w:r w:rsidRPr="005C08DD">
        <w:rPr>
          <w:rFonts w:eastAsiaTheme="minorEastAsia"/>
          <w:sz w:val="24"/>
        </w:rPr>
        <w:t>具有约束力。澄清或者修改的内容可能影响</w:t>
      </w:r>
      <w:r w:rsidR="00C26BE9" w:rsidRPr="005C08DD">
        <w:rPr>
          <w:rFonts w:eastAsiaTheme="minorEastAsia"/>
          <w:sz w:val="24"/>
        </w:rPr>
        <w:t>响应</w:t>
      </w:r>
      <w:r w:rsidRPr="005C08DD">
        <w:rPr>
          <w:rFonts w:eastAsiaTheme="minorEastAsia"/>
          <w:sz w:val="24"/>
        </w:rPr>
        <w:t>文件编制的，</w:t>
      </w:r>
      <w:r w:rsidR="00351939" w:rsidRPr="005C08DD">
        <w:rPr>
          <w:rFonts w:eastAsiaTheme="minorEastAsia"/>
          <w:sz w:val="24"/>
        </w:rPr>
        <w:t>将</w:t>
      </w:r>
      <w:r w:rsidRPr="005C08DD">
        <w:rPr>
          <w:rFonts w:eastAsiaTheme="minorEastAsia"/>
          <w:sz w:val="24"/>
        </w:rPr>
        <w:t>在</w:t>
      </w:r>
      <w:r w:rsidR="003F7F50" w:rsidRPr="005C08DD">
        <w:rPr>
          <w:rFonts w:eastAsiaTheme="minorEastAsia"/>
          <w:sz w:val="24"/>
        </w:rPr>
        <w:t>提交首次响应文件截止</w:t>
      </w:r>
      <w:r w:rsidR="00E768CF" w:rsidRPr="005C08DD">
        <w:rPr>
          <w:rFonts w:eastAsiaTheme="minorEastAsia"/>
          <w:sz w:val="24"/>
        </w:rPr>
        <w:t>之日</w:t>
      </w:r>
      <w:r w:rsidR="00DD453C" w:rsidRPr="005C08DD">
        <w:rPr>
          <w:rFonts w:eastAsiaTheme="minorEastAsia"/>
          <w:sz w:val="24"/>
        </w:rPr>
        <w:t>3</w:t>
      </w:r>
      <w:r w:rsidR="00DD453C" w:rsidRPr="005C08DD">
        <w:rPr>
          <w:rFonts w:eastAsiaTheme="minorEastAsia"/>
          <w:sz w:val="24"/>
        </w:rPr>
        <w:t>个工作</w:t>
      </w:r>
      <w:r w:rsidR="003F7F50" w:rsidRPr="005C08DD">
        <w:rPr>
          <w:rFonts w:eastAsiaTheme="minorEastAsia"/>
          <w:sz w:val="24"/>
        </w:rPr>
        <w:t>日前</w:t>
      </w:r>
      <w:r w:rsidR="000C1AB9" w:rsidRPr="005C08DD">
        <w:rPr>
          <w:rFonts w:eastAsiaTheme="minorEastAsia"/>
          <w:sz w:val="24"/>
        </w:rPr>
        <w:t>，</w:t>
      </w:r>
      <w:r w:rsidR="000C1AB9" w:rsidRPr="005C08DD">
        <w:rPr>
          <w:kern w:val="0"/>
          <w:sz w:val="24"/>
        </w:rPr>
        <w:t>以书面形式通知所有获取磋商文件的供应商</w:t>
      </w:r>
      <w:r w:rsidRPr="005C08DD">
        <w:rPr>
          <w:rFonts w:eastAsiaTheme="minorEastAsia"/>
          <w:sz w:val="24"/>
        </w:rPr>
        <w:t>；不足</w:t>
      </w:r>
      <w:r w:rsidR="00E768CF" w:rsidRPr="005C08DD">
        <w:rPr>
          <w:rFonts w:eastAsiaTheme="minorEastAsia"/>
          <w:sz w:val="24"/>
        </w:rPr>
        <w:t>上述时间的，</w:t>
      </w:r>
      <w:r w:rsidR="00351939" w:rsidRPr="005C08DD">
        <w:rPr>
          <w:rFonts w:eastAsiaTheme="minorEastAsia"/>
          <w:sz w:val="24"/>
        </w:rPr>
        <w:t>将</w:t>
      </w:r>
      <w:r w:rsidRPr="005C08DD">
        <w:rPr>
          <w:rFonts w:eastAsiaTheme="minorEastAsia"/>
          <w:sz w:val="24"/>
        </w:rPr>
        <w:t>顺延</w:t>
      </w:r>
      <w:r w:rsidR="0032088E" w:rsidRPr="005C08DD">
        <w:rPr>
          <w:rFonts w:eastAsiaTheme="minorEastAsia"/>
          <w:sz w:val="24"/>
        </w:rPr>
        <w:t>提交</w:t>
      </w:r>
      <w:r w:rsidR="003F7F50" w:rsidRPr="005C08DD">
        <w:rPr>
          <w:rFonts w:eastAsiaTheme="minorEastAsia"/>
          <w:sz w:val="24"/>
        </w:rPr>
        <w:t>响应文件截止时间。</w:t>
      </w:r>
    </w:p>
    <w:p w14:paraId="2A9E66F8" w14:textId="77777777" w:rsidR="00660EF8" w:rsidRPr="005C08DD" w:rsidRDefault="00660EF8" w:rsidP="00296D9A">
      <w:pPr>
        <w:tabs>
          <w:tab w:val="left" w:pos="1080"/>
          <w:tab w:val="left" w:pos="1561"/>
        </w:tabs>
        <w:snapToGrid w:val="0"/>
        <w:spacing w:line="360" w:lineRule="auto"/>
        <w:ind w:left="1080"/>
        <w:rPr>
          <w:rFonts w:eastAsiaTheme="minorEastAsia"/>
          <w:sz w:val="28"/>
        </w:rPr>
      </w:pPr>
      <w:bookmarkStart w:id="181" w:name="_Toc516367020"/>
      <w:bookmarkStart w:id="182" w:name="_Toc520356150"/>
      <w:bookmarkStart w:id="183" w:name="_Toc127151526"/>
      <w:bookmarkStart w:id="184" w:name="_Toc142311028"/>
      <w:bookmarkStart w:id="185" w:name="_Toc150480764"/>
      <w:bookmarkStart w:id="186" w:name="_Toc150509277"/>
      <w:bookmarkStart w:id="187" w:name="_Toc150774626"/>
      <w:bookmarkStart w:id="188" w:name="_Toc150774731"/>
      <w:bookmarkStart w:id="189" w:name="_Toc151190153"/>
      <w:bookmarkStart w:id="190" w:name="_Toc151193624"/>
      <w:bookmarkStart w:id="191" w:name="_Toc151193696"/>
      <w:bookmarkStart w:id="192" w:name="_Toc151193768"/>
      <w:bookmarkStart w:id="193" w:name="_Toc151193840"/>
      <w:bookmarkStart w:id="194" w:name="_Toc151193914"/>
      <w:bookmarkStart w:id="195" w:name="_Toc195842891"/>
      <w:bookmarkStart w:id="196" w:name="_Toc226309770"/>
      <w:bookmarkStart w:id="197" w:name="_Toc226337222"/>
      <w:bookmarkStart w:id="198" w:name="_Toc226965716"/>
      <w:bookmarkStart w:id="199" w:name="_Toc226965799"/>
      <w:bookmarkStart w:id="200" w:name="_Toc305158794"/>
      <w:bookmarkStart w:id="201" w:name="_Toc305158868"/>
      <w:bookmarkStart w:id="202" w:name="_Toc264969216"/>
      <w:bookmarkStart w:id="203" w:name="_Toc265228364"/>
    </w:p>
    <w:p w14:paraId="19E0F1A4" w14:textId="7AED4845" w:rsidR="00660EF8" w:rsidRPr="005C08DD" w:rsidRDefault="00C34642" w:rsidP="006801B4">
      <w:pPr>
        <w:pStyle w:val="21"/>
        <w:spacing w:before="0" w:line="360" w:lineRule="auto"/>
        <w:rPr>
          <w:rFonts w:ascii="Times New Roman" w:eastAsiaTheme="minorEastAsia" w:hAnsi="Times New Roman"/>
          <w:sz w:val="28"/>
        </w:rPr>
      </w:pPr>
      <w:r w:rsidRPr="005C08DD">
        <w:rPr>
          <w:rFonts w:ascii="Times New Roman" w:eastAsiaTheme="minorEastAsia" w:hAnsi="Times New Roman"/>
          <w:sz w:val="28"/>
        </w:rPr>
        <w:lastRenderedPageBreak/>
        <w:t>三</w:t>
      </w:r>
      <w:r w:rsidRPr="005C08DD">
        <w:rPr>
          <w:rFonts w:ascii="Times New Roman" w:eastAsiaTheme="minorEastAsia" w:hAnsi="Times New Roman"/>
          <w:sz w:val="28"/>
        </w:rPr>
        <w:t xml:space="preserve">   </w:t>
      </w:r>
      <w:r w:rsidR="00EC7380" w:rsidRPr="005C08DD">
        <w:rPr>
          <w:rFonts w:ascii="Times New Roman" w:eastAsiaTheme="minorEastAsia" w:hAnsi="Times New Roman"/>
          <w:sz w:val="28"/>
        </w:rPr>
        <w:t>响应</w:t>
      </w:r>
      <w:r w:rsidRPr="005C08DD">
        <w:rPr>
          <w:rFonts w:ascii="Times New Roman" w:eastAsiaTheme="minorEastAsia" w:hAnsi="Times New Roman"/>
          <w:sz w:val="28"/>
        </w:rPr>
        <w:t>文件</w:t>
      </w:r>
      <w:bookmarkEnd w:id="181"/>
      <w:r w:rsidRPr="005C08DD">
        <w:rPr>
          <w:rFonts w:ascii="Times New Roman" w:eastAsiaTheme="minorEastAsia" w:hAnsi="Times New Roman"/>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65A2E73C" w14:textId="217F8FE2" w:rsidR="00660EF8" w:rsidRPr="005C08DD" w:rsidRDefault="00C34642" w:rsidP="00296D9A">
      <w:pPr>
        <w:numPr>
          <w:ilvl w:val="0"/>
          <w:numId w:val="8"/>
        </w:numPr>
        <w:tabs>
          <w:tab w:val="left" w:pos="360"/>
          <w:tab w:val="num" w:pos="900"/>
        </w:tabs>
        <w:snapToGrid w:val="0"/>
        <w:spacing w:line="360" w:lineRule="auto"/>
        <w:ind w:left="357" w:hanging="357"/>
        <w:outlineLvl w:val="1"/>
        <w:rPr>
          <w:rFonts w:eastAsiaTheme="minorEastAsia"/>
          <w:sz w:val="24"/>
        </w:rPr>
      </w:pPr>
      <w:bookmarkStart w:id="204" w:name="_Toc226337223"/>
      <w:bookmarkStart w:id="205" w:name="_Toc226965717"/>
      <w:bookmarkStart w:id="206" w:name="_Toc265228365"/>
      <w:bookmarkStart w:id="207" w:name="_Toc305158795"/>
      <w:bookmarkStart w:id="208" w:name="_Toc305158869"/>
      <w:bookmarkStart w:id="209" w:name="_Toc516367021"/>
      <w:bookmarkStart w:id="210" w:name="_Toc520356151"/>
      <w:bookmarkStart w:id="211" w:name="_Toc127151527"/>
      <w:bookmarkStart w:id="212" w:name="_Toc127151728"/>
      <w:bookmarkStart w:id="213" w:name="_Toc127161441"/>
      <w:bookmarkStart w:id="214" w:name="_Toc142311029"/>
      <w:bookmarkStart w:id="215" w:name="_Toc149720820"/>
      <w:bookmarkStart w:id="216" w:name="_Toc150480765"/>
      <w:bookmarkStart w:id="217" w:name="_Toc150509278"/>
      <w:bookmarkStart w:id="218" w:name="_Toc150774627"/>
      <w:bookmarkStart w:id="219" w:name="_Toc150774732"/>
      <w:bookmarkStart w:id="220" w:name="_Toc226965800"/>
      <w:bookmarkStart w:id="221" w:name="_Toc151190154"/>
      <w:bookmarkStart w:id="222" w:name="_Toc151193625"/>
      <w:bookmarkStart w:id="223" w:name="_Toc151193697"/>
      <w:bookmarkStart w:id="224" w:name="_Toc151193769"/>
      <w:bookmarkStart w:id="225" w:name="_Toc264969217"/>
      <w:bookmarkStart w:id="226" w:name="_Toc151193915"/>
      <w:bookmarkStart w:id="227" w:name="_Toc164229222"/>
      <w:bookmarkStart w:id="228" w:name="_Toc164229368"/>
      <w:bookmarkStart w:id="229" w:name="_Toc164351621"/>
      <w:bookmarkStart w:id="230" w:name="_Toc164608641"/>
      <w:bookmarkStart w:id="231" w:name="_Toc164608796"/>
      <w:bookmarkStart w:id="232" w:name="_Toc195842892"/>
      <w:bookmarkStart w:id="233" w:name="_Toc226309771"/>
      <w:bookmarkStart w:id="234" w:name="_Toc151193841"/>
      <w:r w:rsidRPr="005C08DD">
        <w:rPr>
          <w:rFonts w:eastAsiaTheme="minorEastAsia"/>
          <w:sz w:val="24"/>
        </w:rPr>
        <w:t>响应范围、</w:t>
      </w:r>
      <w:r w:rsidR="004E7E0B" w:rsidRPr="005C08DD">
        <w:rPr>
          <w:rFonts w:eastAsiaTheme="minorEastAsia"/>
          <w:sz w:val="24"/>
        </w:rPr>
        <w:t>竞争性磋商文件</w:t>
      </w:r>
      <w:r w:rsidRPr="005C08DD">
        <w:rPr>
          <w:rFonts w:eastAsiaTheme="minorEastAsia"/>
          <w:sz w:val="24"/>
        </w:rPr>
        <w:t>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5C08DD">
        <w:rPr>
          <w:rFonts w:eastAsiaTheme="minorEastAsia"/>
          <w:sz w:val="24"/>
        </w:rPr>
        <w:t>及</w:t>
      </w:r>
      <w:r w:rsidR="0045100C" w:rsidRPr="005C08DD">
        <w:rPr>
          <w:rFonts w:eastAsiaTheme="minorEastAsia"/>
          <w:sz w:val="24"/>
        </w:rPr>
        <w:t>磋商</w:t>
      </w:r>
      <w:r w:rsidRPr="005C08DD">
        <w:rPr>
          <w:rFonts w:eastAsiaTheme="minorEastAsia"/>
          <w:sz w:val="24"/>
        </w:rPr>
        <w:t>语言</w:t>
      </w:r>
    </w:p>
    <w:p w14:paraId="358DCDA7" w14:textId="12F46BE2" w:rsidR="00660EF8" w:rsidRPr="005C08DD" w:rsidRDefault="00C34642" w:rsidP="005C65F6">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本项目如划分采购包，</w:t>
      </w:r>
      <w:r w:rsidR="006B6AEC" w:rsidRPr="005C08DD">
        <w:rPr>
          <w:rFonts w:eastAsiaTheme="minorEastAsia"/>
          <w:sz w:val="24"/>
        </w:rPr>
        <w:t>供应商</w:t>
      </w:r>
      <w:r w:rsidRPr="005C08DD">
        <w:rPr>
          <w:rFonts w:eastAsiaTheme="minorEastAsia"/>
          <w:sz w:val="24"/>
        </w:rPr>
        <w:t>可以对本项目的其中一个采购包进行</w:t>
      </w:r>
      <w:r w:rsidR="006B6AEC" w:rsidRPr="005C08DD">
        <w:rPr>
          <w:rFonts w:eastAsiaTheme="minorEastAsia"/>
          <w:sz w:val="24"/>
        </w:rPr>
        <w:t>响应</w:t>
      </w:r>
      <w:r w:rsidRPr="005C08DD">
        <w:rPr>
          <w:rFonts w:eastAsiaTheme="minorEastAsia"/>
          <w:sz w:val="24"/>
        </w:rPr>
        <w:t>，也可同时对多个采购包进行</w:t>
      </w:r>
      <w:r w:rsidR="006B6AEC" w:rsidRPr="005C08DD">
        <w:rPr>
          <w:rFonts w:eastAsiaTheme="minorEastAsia"/>
          <w:sz w:val="24"/>
        </w:rPr>
        <w:t>响应</w:t>
      </w:r>
      <w:r w:rsidRPr="005C08DD">
        <w:rPr>
          <w:rFonts w:eastAsiaTheme="minorEastAsia"/>
          <w:sz w:val="24"/>
        </w:rPr>
        <w:t>。</w:t>
      </w:r>
      <w:r w:rsidR="006B6AEC" w:rsidRPr="005C08DD">
        <w:rPr>
          <w:rFonts w:eastAsiaTheme="minorEastAsia"/>
          <w:sz w:val="24"/>
        </w:rPr>
        <w:t>供应商</w:t>
      </w:r>
      <w:r w:rsidRPr="005C08DD">
        <w:rPr>
          <w:rFonts w:eastAsiaTheme="minorEastAsia"/>
          <w:sz w:val="24"/>
        </w:rPr>
        <w:t>应当对所</w:t>
      </w:r>
      <w:r w:rsidR="00463BB3" w:rsidRPr="005C08DD">
        <w:rPr>
          <w:rFonts w:eastAsiaTheme="minorEastAsia"/>
          <w:sz w:val="24"/>
        </w:rPr>
        <w:t>参与</w:t>
      </w:r>
      <w:r w:rsidRPr="005C08DD">
        <w:rPr>
          <w:rFonts w:eastAsiaTheme="minorEastAsia"/>
          <w:sz w:val="24"/>
        </w:rPr>
        <w:t>采购包对应第</w:t>
      </w:r>
      <w:r w:rsidR="002753AF" w:rsidRPr="005C08DD">
        <w:rPr>
          <w:rFonts w:eastAsiaTheme="minorEastAsia"/>
          <w:sz w:val="24"/>
        </w:rPr>
        <w:t>四</w:t>
      </w:r>
      <w:r w:rsidRPr="005C08DD">
        <w:rPr>
          <w:rFonts w:eastAsiaTheme="minorEastAsia"/>
          <w:sz w:val="24"/>
        </w:rPr>
        <w:t>章《采购需求》所列的全部内容进行</w:t>
      </w:r>
      <w:r w:rsidR="006B6AEC" w:rsidRPr="005C08DD">
        <w:rPr>
          <w:rFonts w:eastAsiaTheme="minorEastAsia"/>
          <w:sz w:val="24"/>
        </w:rPr>
        <w:t>响应</w:t>
      </w:r>
      <w:r w:rsidRPr="005C08DD">
        <w:rPr>
          <w:rFonts w:eastAsiaTheme="minorEastAsia"/>
          <w:sz w:val="24"/>
        </w:rPr>
        <w:t>，不得将一个采购包中的内容</w:t>
      </w:r>
      <w:r w:rsidR="006179DD" w:rsidRPr="005C08DD">
        <w:rPr>
          <w:rFonts w:eastAsiaTheme="minorEastAsia"/>
          <w:sz w:val="24"/>
        </w:rPr>
        <w:t>拆分</w:t>
      </w:r>
      <w:r w:rsidR="006B6AEC" w:rsidRPr="005C08DD">
        <w:rPr>
          <w:rFonts w:eastAsiaTheme="minorEastAsia"/>
          <w:sz w:val="24"/>
        </w:rPr>
        <w:t>响应</w:t>
      </w:r>
      <w:r w:rsidRPr="005C08DD">
        <w:rPr>
          <w:rFonts w:eastAsiaTheme="minorEastAsia"/>
          <w:sz w:val="24"/>
        </w:rPr>
        <w:t>，否则其</w:t>
      </w:r>
      <w:r w:rsidR="00030373" w:rsidRPr="005C08DD">
        <w:rPr>
          <w:rFonts w:eastAsiaTheme="minorEastAsia"/>
          <w:sz w:val="24"/>
        </w:rPr>
        <w:t>对该采购包的响应将被认定为</w:t>
      </w:r>
      <w:r w:rsidR="00030373" w:rsidRPr="005C08DD">
        <w:rPr>
          <w:rFonts w:eastAsiaTheme="minorEastAsia"/>
          <w:b/>
          <w:sz w:val="24"/>
        </w:rPr>
        <w:t>无效响应</w:t>
      </w:r>
      <w:r w:rsidRPr="005C08DD">
        <w:rPr>
          <w:rFonts w:eastAsiaTheme="minorEastAsia"/>
          <w:sz w:val="24"/>
        </w:rPr>
        <w:t>。</w:t>
      </w:r>
    </w:p>
    <w:p w14:paraId="1C1745E1" w14:textId="37B5F984" w:rsidR="00660EF8" w:rsidRPr="005C08DD" w:rsidRDefault="00C34642" w:rsidP="001C4429">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除</w:t>
      </w:r>
      <w:r w:rsidR="004E7E0B" w:rsidRPr="005C08DD">
        <w:rPr>
          <w:rFonts w:eastAsiaTheme="minorEastAsia"/>
          <w:sz w:val="24"/>
        </w:rPr>
        <w:t>竞争性磋商文件</w:t>
      </w:r>
      <w:r w:rsidRPr="005C08DD">
        <w:rPr>
          <w:rFonts w:eastAsiaTheme="minorEastAsia"/>
          <w:sz w:val="24"/>
        </w:rPr>
        <w:t>有特殊要求外，本项目</w:t>
      </w:r>
      <w:r w:rsidR="009E1E2C" w:rsidRPr="005C08DD">
        <w:rPr>
          <w:rFonts w:eastAsiaTheme="minorEastAsia"/>
          <w:sz w:val="24"/>
        </w:rPr>
        <w:t>磋商</w:t>
      </w:r>
      <w:r w:rsidRPr="005C08DD">
        <w:rPr>
          <w:rFonts w:eastAsiaTheme="minorEastAsia"/>
          <w:sz w:val="24"/>
        </w:rPr>
        <w:t>所使用的计量单位，应采用中华人民共和国法定计量单位。</w:t>
      </w:r>
    </w:p>
    <w:p w14:paraId="43E083C8" w14:textId="6F07694E" w:rsidR="00660EF8" w:rsidRPr="005C08DD" w:rsidRDefault="00C34642" w:rsidP="000F72E1">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除专用术语外，</w:t>
      </w:r>
      <w:r w:rsidR="0091081D" w:rsidRPr="005C08DD">
        <w:rPr>
          <w:rFonts w:eastAsiaTheme="minorEastAsia"/>
          <w:sz w:val="24"/>
        </w:rPr>
        <w:t>响应</w:t>
      </w:r>
      <w:r w:rsidRPr="005C08DD">
        <w:rPr>
          <w:rFonts w:eastAsiaTheme="minorEastAsia"/>
          <w:sz w:val="24"/>
        </w:rPr>
        <w:t>文件</w:t>
      </w:r>
      <w:r w:rsidR="0091081D" w:rsidRPr="005C08DD">
        <w:rPr>
          <w:rFonts w:eastAsiaTheme="minorEastAsia"/>
          <w:sz w:val="24"/>
        </w:rPr>
        <w:t>及来往函电均应使用中文书写。必要时专用术语应附有中文解释。供应商</w:t>
      </w:r>
      <w:r w:rsidRPr="005C08DD">
        <w:rPr>
          <w:rFonts w:eastAsiaTheme="minorEastAsia"/>
          <w:sz w:val="24"/>
        </w:rPr>
        <w:t>提交的支持资料</w:t>
      </w:r>
      <w:r w:rsidR="0091081D" w:rsidRPr="005C08DD">
        <w:rPr>
          <w:rFonts w:eastAsiaTheme="minorEastAsia"/>
          <w:sz w:val="24"/>
        </w:rPr>
        <w:t>和已印制的文献可以用外文，但相应内容应附有中文翻译本，在解释响应</w:t>
      </w:r>
      <w:r w:rsidRPr="005C08DD">
        <w:rPr>
          <w:rFonts w:eastAsiaTheme="minorEastAsia"/>
          <w:sz w:val="24"/>
        </w:rPr>
        <w:t>文件时以中文翻译本为准。未附中文翻译本或翻译本中文内容明显与外文内容不一致的，其不利后果由</w:t>
      </w:r>
      <w:r w:rsidR="0091081D" w:rsidRPr="005C08DD">
        <w:rPr>
          <w:rFonts w:eastAsiaTheme="minorEastAsia"/>
          <w:sz w:val="24"/>
        </w:rPr>
        <w:t>供应商</w:t>
      </w:r>
      <w:r w:rsidRPr="005C08DD">
        <w:rPr>
          <w:rFonts w:eastAsiaTheme="minorEastAsia"/>
          <w:sz w:val="24"/>
        </w:rPr>
        <w:t>自行承担。</w:t>
      </w:r>
    </w:p>
    <w:p w14:paraId="172C6E98" w14:textId="311F1B3B" w:rsidR="00660EF8" w:rsidRPr="005C08DD" w:rsidRDefault="00C34642" w:rsidP="00296D9A">
      <w:pPr>
        <w:numPr>
          <w:ilvl w:val="0"/>
          <w:numId w:val="8"/>
        </w:numPr>
        <w:tabs>
          <w:tab w:val="left" w:pos="360"/>
          <w:tab w:val="num" w:pos="900"/>
        </w:tabs>
        <w:snapToGrid w:val="0"/>
        <w:spacing w:line="360" w:lineRule="auto"/>
        <w:ind w:left="357" w:hanging="357"/>
        <w:outlineLvl w:val="1"/>
        <w:rPr>
          <w:rFonts w:eastAsiaTheme="minorEastAsia"/>
          <w:sz w:val="24"/>
        </w:rPr>
      </w:pPr>
      <w:bookmarkStart w:id="235" w:name="_Ref467306195"/>
      <w:bookmarkStart w:id="236" w:name="_Ref467306676"/>
      <w:bookmarkStart w:id="237" w:name="_Toc516367022"/>
      <w:bookmarkStart w:id="238" w:name="_Toc195842893"/>
      <w:bookmarkStart w:id="239" w:name="_Toc226309772"/>
      <w:bookmarkStart w:id="240" w:name="_Toc226337224"/>
      <w:bookmarkStart w:id="241" w:name="_Toc226965718"/>
      <w:bookmarkStart w:id="242" w:name="_Toc226965801"/>
      <w:bookmarkStart w:id="243" w:name="_Toc305158796"/>
      <w:bookmarkStart w:id="244" w:name="_Toc305158870"/>
      <w:bookmarkStart w:id="245" w:name="_Toc264969218"/>
      <w:bookmarkStart w:id="246" w:name="_Toc265228366"/>
      <w:bookmarkStart w:id="247" w:name="_Toc520356152"/>
      <w:bookmarkStart w:id="248" w:name="_Toc127151528"/>
      <w:bookmarkStart w:id="249" w:name="_Toc127151729"/>
      <w:bookmarkStart w:id="250" w:name="_Toc127161442"/>
      <w:bookmarkStart w:id="251" w:name="_Toc142311030"/>
      <w:bookmarkStart w:id="252" w:name="_Toc149720821"/>
      <w:bookmarkStart w:id="253" w:name="_Toc150480766"/>
      <w:bookmarkStart w:id="254" w:name="_Toc150509279"/>
      <w:bookmarkStart w:id="255" w:name="_Toc150774628"/>
      <w:bookmarkStart w:id="256" w:name="_Toc150774733"/>
      <w:bookmarkStart w:id="257" w:name="_Toc151190155"/>
      <w:bookmarkStart w:id="258" w:name="_Toc151193626"/>
      <w:bookmarkStart w:id="259" w:name="_Toc151193698"/>
      <w:bookmarkStart w:id="260" w:name="_Toc151193770"/>
      <w:bookmarkStart w:id="261" w:name="_Toc151193842"/>
      <w:bookmarkStart w:id="262" w:name="_Toc151193916"/>
      <w:bookmarkStart w:id="263" w:name="_Toc164229223"/>
      <w:bookmarkStart w:id="264" w:name="_Toc164229369"/>
      <w:bookmarkStart w:id="265" w:name="_Toc164351622"/>
      <w:bookmarkStart w:id="266" w:name="_Toc164608642"/>
      <w:bookmarkStart w:id="267" w:name="_Toc164608797"/>
      <w:r w:rsidRPr="005C08DD">
        <w:rPr>
          <w:rFonts w:eastAsiaTheme="minorEastAsia"/>
          <w:sz w:val="24"/>
        </w:rPr>
        <w:t>响应文件</w:t>
      </w:r>
      <w:bookmarkEnd w:id="235"/>
      <w:bookmarkEnd w:id="236"/>
      <w:bookmarkEnd w:id="237"/>
      <w:r w:rsidRPr="005C08DD">
        <w:rPr>
          <w:rFonts w:eastAsiaTheme="minorEastAsia"/>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17C5DE70" w14:textId="7DB98F5A" w:rsidR="008B5336" w:rsidRPr="005C08DD" w:rsidRDefault="00C34642" w:rsidP="00274A08">
      <w:pPr>
        <w:numPr>
          <w:ilvl w:val="1"/>
          <w:numId w:val="8"/>
        </w:numPr>
        <w:tabs>
          <w:tab w:val="left" w:pos="1080"/>
          <w:tab w:val="num" w:pos="2014"/>
        </w:tabs>
        <w:snapToGrid w:val="0"/>
        <w:spacing w:line="360" w:lineRule="auto"/>
        <w:ind w:left="1077" w:hanging="720"/>
        <w:rPr>
          <w:rFonts w:eastAsiaTheme="minorEastAsia"/>
          <w:sz w:val="24"/>
        </w:rPr>
      </w:pPr>
      <w:bookmarkStart w:id="268" w:name="_Ref467052588"/>
      <w:r w:rsidRPr="005C08DD">
        <w:rPr>
          <w:rFonts w:eastAsiaTheme="minorEastAsia"/>
          <w:sz w:val="24"/>
        </w:rPr>
        <w:t>供应商应当按照竞争性磋商</w:t>
      </w:r>
      <w:r w:rsidR="00274A08" w:rsidRPr="005C08DD">
        <w:rPr>
          <w:rFonts w:eastAsiaTheme="minorEastAsia"/>
          <w:sz w:val="24"/>
        </w:rPr>
        <w:t>文件的要求编制</w:t>
      </w:r>
      <w:r w:rsidRPr="005C08DD">
        <w:rPr>
          <w:rFonts w:eastAsiaTheme="minorEastAsia"/>
          <w:sz w:val="24"/>
        </w:rPr>
        <w:t>响应</w:t>
      </w:r>
      <w:r w:rsidR="00274A08" w:rsidRPr="005C08DD">
        <w:rPr>
          <w:rFonts w:eastAsiaTheme="minorEastAsia"/>
          <w:sz w:val="24"/>
        </w:rPr>
        <w:t>文件</w:t>
      </w:r>
      <w:r w:rsidR="00AB6741" w:rsidRPr="005C08DD">
        <w:rPr>
          <w:rFonts w:eastAsiaTheme="minorEastAsia"/>
          <w:sz w:val="24"/>
        </w:rPr>
        <w:t>，</w:t>
      </w:r>
      <w:r w:rsidR="00AB6741" w:rsidRPr="005C08DD">
        <w:rPr>
          <w:rFonts w:eastAsiaTheme="minorEastAsia"/>
          <w:kern w:val="0"/>
          <w:sz w:val="24"/>
        </w:rPr>
        <w:t>并对其提交的响应文件的真实性、合法性承担法律责任</w:t>
      </w:r>
      <w:r w:rsidR="00274A08" w:rsidRPr="005C08DD">
        <w:rPr>
          <w:rFonts w:eastAsiaTheme="minorEastAsia"/>
          <w:sz w:val="24"/>
        </w:rPr>
        <w:t>。</w:t>
      </w:r>
      <w:r w:rsidRPr="005C08DD">
        <w:rPr>
          <w:rFonts w:eastAsiaTheme="minorEastAsia"/>
          <w:sz w:val="24"/>
        </w:rPr>
        <w:t>响应文件的</w:t>
      </w:r>
      <w:r w:rsidR="00274A08" w:rsidRPr="005C08DD">
        <w:rPr>
          <w:rFonts w:eastAsiaTheme="minorEastAsia"/>
          <w:sz w:val="24"/>
        </w:rPr>
        <w:t>部分</w:t>
      </w:r>
      <w:r w:rsidRPr="005C08DD">
        <w:rPr>
          <w:rFonts w:eastAsiaTheme="minorEastAsia"/>
          <w:sz w:val="24"/>
        </w:rPr>
        <w:t>格式要求，见第六章《响应文件格式》。</w:t>
      </w:r>
    </w:p>
    <w:p w14:paraId="1CF333C6" w14:textId="196D5DB3" w:rsidR="008B5336" w:rsidRPr="005C08DD" w:rsidRDefault="00C34642" w:rsidP="00296D9A">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kern w:val="0"/>
          <w:sz w:val="24"/>
        </w:rPr>
        <w:t>对于</w:t>
      </w:r>
      <w:r w:rsidR="004E7E0B" w:rsidRPr="005C08DD">
        <w:rPr>
          <w:rFonts w:eastAsiaTheme="minorEastAsia"/>
          <w:kern w:val="0"/>
          <w:sz w:val="24"/>
        </w:rPr>
        <w:t>竞争性磋商文件</w:t>
      </w:r>
      <w:r w:rsidRPr="005C08DD">
        <w:rPr>
          <w:rFonts w:eastAsiaTheme="minorEastAsia"/>
          <w:kern w:val="0"/>
          <w:sz w:val="24"/>
        </w:rPr>
        <w:t>中标记了</w:t>
      </w:r>
      <w:r w:rsidRPr="005C08DD">
        <w:rPr>
          <w:rFonts w:eastAsiaTheme="minorEastAsia"/>
          <w:kern w:val="0"/>
          <w:sz w:val="24"/>
        </w:rPr>
        <w:t>“</w:t>
      </w:r>
      <w:r w:rsidRPr="005C08DD">
        <w:rPr>
          <w:rFonts w:eastAsiaTheme="minorEastAsia"/>
          <w:kern w:val="0"/>
          <w:sz w:val="24"/>
        </w:rPr>
        <w:t>实质性格式</w:t>
      </w:r>
      <w:r w:rsidRPr="005C08DD">
        <w:rPr>
          <w:rFonts w:eastAsiaTheme="minorEastAsia"/>
          <w:kern w:val="0"/>
          <w:sz w:val="24"/>
        </w:rPr>
        <w:t>”</w:t>
      </w:r>
      <w:r w:rsidRPr="005C08DD">
        <w:rPr>
          <w:rFonts w:eastAsiaTheme="minorEastAsia"/>
          <w:kern w:val="0"/>
          <w:sz w:val="24"/>
        </w:rPr>
        <w:t>文件的，</w:t>
      </w:r>
      <w:r w:rsidRPr="005C08DD">
        <w:rPr>
          <w:rFonts w:eastAsiaTheme="minorEastAsia"/>
          <w:sz w:val="24"/>
        </w:rPr>
        <w:t>供应商不得改变格式中给定的文字所表达的含义，不得删减格式中的实质性内容，不得自行添加与格式中给定的文字内容相矛盾的内容，不得对应当填写的空格不填写</w:t>
      </w:r>
      <w:r w:rsidR="00E7426C" w:rsidRPr="005C08DD">
        <w:rPr>
          <w:rFonts w:eastAsiaTheme="minorEastAsia"/>
          <w:sz w:val="24"/>
        </w:rPr>
        <w:t>或不</w:t>
      </w:r>
      <w:r w:rsidRPr="005C08DD">
        <w:rPr>
          <w:rFonts w:eastAsiaTheme="minorEastAsia"/>
          <w:sz w:val="24"/>
        </w:rPr>
        <w:t>实质性响应，</w:t>
      </w:r>
      <w:r w:rsidR="006B4FD1" w:rsidRPr="005C08DD">
        <w:rPr>
          <w:rFonts w:eastAsiaTheme="minorEastAsia"/>
          <w:b/>
          <w:kern w:val="0"/>
          <w:sz w:val="24"/>
        </w:rPr>
        <w:t>否则响应无效</w:t>
      </w:r>
      <w:r w:rsidRPr="005C08DD">
        <w:rPr>
          <w:rFonts w:eastAsiaTheme="minorEastAsia"/>
          <w:kern w:val="0"/>
          <w:sz w:val="24"/>
        </w:rPr>
        <w:t>。未标记</w:t>
      </w:r>
      <w:r w:rsidRPr="005C08DD">
        <w:rPr>
          <w:rFonts w:eastAsiaTheme="minorEastAsia"/>
          <w:kern w:val="0"/>
          <w:sz w:val="24"/>
        </w:rPr>
        <w:t>“</w:t>
      </w:r>
      <w:r w:rsidRPr="005C08DD">
        <w:rPr>
          <w:rFonts w:eastAsiaTheme="minorEastAsia"/>
          <w:kern w:val="0"/>
          <w:sz w:val="24"/>
        </w:rPr>
        <w:t>实质性格式</w:t>
      </w:r>
      <w:r w:rsidRPr="005C08DD">
        <w:rPr>
          <w:rFonts w:eastAsiaTheme="minorEastAsia"/>
          <w:kern w:val="0"/>
          <w:sz w:val="24"/>
        </w:rPr>
        <w:t>”</w:t>
      </w:r>
      <w:r w:rsidRPr="005C08DD">
        <w:rPr>
          <w:rFonts w:eastAsiaTheme="minorEastAsia"/>
          <w:kern w:val="0"/>
          <w:sz w:val="24"/>
        </w:rPr>
        <w:t>的文件和</w:t>
      </w:r>
      <w:r w:rsidR="004E7E0B" w:rsidRPr="005C08DD">
        <w:rPr>
          <w:rFonts w:eastAsiaTheme="minorEastAsia"/>
          <w:kern w:val="0"/>
          <w:sz w:val="24"/>
        </w:rPr>
        <w:t>竞争性磋商文件</w:t>
      </w:r>
      <w:r w:rsidRPr="005C08DD">
        <w:rPr>
          <w:rFonts w:eastAsiaTheme="minorEastAsia"/>
          <w:kern w:val="0"/>
          <w:sz w:val="24"/>
        </w:rPr>
        <w:t>未提供格式的内容，可由供应商自行编写。</w:t>
      </w:r>
    </w:p>
    <w:p w14:paraId="13B05786" w14:textId="37BAFF79" w:rsidR="004C03CD" w:rsidRPr="005C08DD" w:rsidRDefault="00C34642" w:rsidP="00EB4075">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第三章《</w:t>
      </w:r>
      <w:r w:rsidR="008604D4" w:rsidRPr="005C08DD">
        <w:rPr>
          <w:rFonts w:eastAsiaTheme="minorEastAsia"/>
          <w:sz w:val="24"/>
        </w:rPr>
        <w:t>评审方法和评审标准</w:t>
      </w:r>
      <w:r w:rsidRPr="005C08DD">
        <w:rPr>
          <w:rFonts w:eastAsiaTheme="minorEastAsia"/>
          <w:sz w:val="24"/>
        </w:rPr>
        <w:t>》中涉及的证明文件。</w:t>
      </w:r>
    </w:p>
    <w:p w14:paraId="1AEC9629" w14:textId="065D3D7F" w:rsidR="008B5336" w:rsidRPr="005C08DD" w:rsidRDefault="00C34642" w:rsidP="00F128EA">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对照第</w:t>
      </w:r>
      <w:r w:rsidR="00B14596" w:rsidRPr="005C08DD">
        <w:rPr>
          <w:rFonts w:eastAsiaTheme="minorEastAsia"/>
          <w:sz w:val="24"/>
        </w:rPr>
        <w:t>四</w:t>
      </w:r>
      <w:r w:rsidRPr="005C08DD">
        <w:rPr>
          <w:rFonts w:eastAsiaTheme="minorEastAsia"/>
          <w:sz w:val="24"/>
        </w:rPr>
        <w:t>章《采购需求》，说明所提供货物和服务已对</w:t>
      </w:r>
      <w:r w:rsidR="00B14596" w:rsidRPr="005C08DD">
        <w:rPr>
          <w:rFonts w:eastAsiaTheme="minorEastAsia"/>
          <w:sz w:val="24"/>
        </w:rPr>
        <w:t>第四章《采购需求》</w:t>
      </w:r>
      <w:r w:rsidRPr="005C08DD">
        <w:rPr>
          <w:rFonts w:eastAsiaTheme="minorEastAsia"/>
          <w:sz w:val="24"/>
        </w:rPr>
        <w:t>做出了响应，或申明与</w:t>
      </w:r>
      <w:r w:rsidR="00B14596" w:rsidRPr="005C08DD">
        <w:rPr>
          <w:rFonts w:eastAsiaTheme="minorEastAsia"/>
          <w:sz w:val="24"/>
        </w:rPr>
        <w:t>第四章《采购需求》</w:t>
      </w:r>
      <w:r w:rsidRPr="005C08DD">
        <w:rPr>
          <w:rFonts w:eastAsiaTheme="minorEastAsia"/>
          <w:sz w:val="24"/>
        </w:rPr>
        <w:t>的偏差和例外。如</w:t>
      </w:r>
      <w:r w:rsidR="00B14596" w:rsidRPr="005C08DD">
        <w:rPr>
          <w:rFonts w:eastAsiaTheme="minorEastAsia"/>
          <w:sz w:val="24"/>
        </w:rPr>
        <w:t>第四章《采购需求》</w:t>
      </w:r>
      <w:r w:rsidRPr="005C08DD">
        <w:rPr>
          <w:rFonts w:eastAsiaTheme="minorEastAsia"/>
          <w:sz w:val="24"/>
        </w:rPr>
        <w:t>中要求提供证明文件的，供应商应当按具体要求提供证明文件。</w:t>
      </w:r>
    </w:p>
    <w:p w14:paraId="395E9027" w14:textId="53C72EB3" w:rsidR="00660EF8" w:rsidRPr="005C08DD" w:rsidRDefault="00C34642" w:rsidP="0043505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供应商认为应附的其他材料。</w:t>
      </w:r>
      <w:bookmarkEnd w:id="268"/>
    </w:p>
    <w:p w14:paraId="7BCCF497" w14:textId="6BD1265E" w:rsidR="00660EF8" w:rsidRPr="005C08DD" w:rsidRDefault="00C34642" w:rsidP="00660C30">
      <w:pPr>
        <w:numPr>
          <w:ilvl w:val="0"/>
          <w:numId w:val="8"/>
        </w:numPr>
        <w:tabs>
          <w:tab w:val="left" w:pos="360"/>
          <w:tab w:val="num" w:pos="900"/>
        </w:tabs>
        <w:snapToGrid w:val="0"/>
        <w:spacing w:line="360" w:lineRule="auto"/>
        <w:ind w:left="357" w:hanging="357"/>
        <w:outlineLvl w:val="1"/>
        <w:rPr>
          <w:rFonts w:eastAsiaTheme="minorEastAsia"/>
          <w:sz w:val="24"/>
        </w:rPr>
      </w:pPr>
      <w:bookmarkStart w:id="269" w:name="_Toc520356155"/>
      <w:bookmarkStart w:id="270" w:name="_Toc127151530"/>
      <w:bookmarkStart w:id="271" w:name="_Toc127151731"/>
      <w:bookmarkStart w:id="272" w:name="_Toc127161444"/>
      <w:bookmarkStart w:id="273" w:name="_Toc142311032"/>
      <w:bookmarkStart w:id="274" w:name="_Toc149720823"/>
      <w:bookmarkStart w:id="275" w:name="_Toc150480768"/>
      <w:bookmarkStart w:id="276" w:name="_Toc150509281"/>
      <w:bookmarkStart w:id="277" w:name="_Toc150774630"/>
      <w:bookmarkStart w:id="278" w:name="_Toc150774735"/>
      <w:bookmarkStart w:id="279" w:name="_Toc151190157"/>
      <w:bookmarkStart w:id="280" w:name="_Toc151193628"/>
      <w:bookmarkStart w:id="281" w:name="_Toc151193700"/>
      <w:bookmarkStart w:id="282" w:name="_Toc151193772"/>
      <w:bookmarkStart w:id="283" w:name="_Toc151193844"/>
      <w:bookmarkStart w:id="284" w:name="_Toc151193918"/>
      <w:bookmarkStart w:id="285" w:name="_Toc164229225"/>
      <w:bookmarkStart w:id="286" w:name="_Toc164229371"/>
      <w:bookmarkStart w:id="287" w:name="_Toc164351624"/>
      <w:bookmarkStart w:id="288" w:name="_Toc164608799"/>
      <w:bookmarkStart w:id="289" w:name="_Toc195842895"/>
      <w:bookmarkStart w:id="290" w:name="_Toc164608644"/>
      <w:r w:rsidRPr="005C08DD">
        <w:rPr>
          <w:rFonts w:eastAsiaTheme="minorEastAsia"/>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00D04F8D" w14:textId="2DADAF72" w:rsidR="00660EF8" w:rsidRPr="005C08DD" w:rsidRDefault="00C34642" w:rsidP="000F72E1">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所有</w:t>
      </w:r>
      <w:r w:rsidR="007348C3" w:rsidRPr="005C08DD">
        <w:rPr>
          <w:rFonts w:eastAsiaTheme="minorEastAsia"/>
          <w:sz w:val="24"/>
        </w:rPr>
        <w:t>响应</w:t>
      </w:r>
      <w:r w:rsidRPr="005C08DD">
        <w:rPr>
          <w:rFonts w:eastAsiaTheme="minorEastAsia"/>
          <w:sz w:val="24"/>
        </w:rPr>
        <w:t>均以人民币报价。</w:t>
      </w:r>
    </w:p>
    <w:p w14:paraId="524FF904" w14:textId="530FA96F" w:rsidR="002C52B0" w:rsidRPr="005C08DD" w:rsidRDefault="00C34642" w:rsidP="000E6EA3">
      <w:pPr>
        <w:numPr>
          <w:ilvl w:val="1"/>
          <w:numId w:val="8"/>
        </w:numPr>
        <w:tabs>
          <w:tab w:val="left" w:pos="1080"/>
        </w:tabs>
        <w:snapToGrid w:val="0"/>
        <w:spacing w:line="360" w:lineRule="auto"/>
        <w:rPr>
          <w:rFonts w:eastAsiaTheme="minorEastAsia"/>
          <w:sz w:val="24"/>
        </w:rPr>
      </w:pPr>
      <w:r w:rsidRPr="005C08DD">
        <w:rPr>
          <w:rFonts w:eastAsiaTheme="minorEastAsia"/>
          <w:sz w:val="24"/>
        </w:rPr>
        <w:t>供应商</w:t>
      </w:r>
      <w:r w:rsidR="00660EF8" w:rsidRPr="005C08DD">
        <w:rPr>
          <w:rFonts w:eastAsiaTheme="minorEastAsia"/>
          <w:sz w:val="24"/>
        </w:rPr>
        <w:t>的报价应包括为完成本项目所发生的一切费用和税费，</w:t>
      </w:r>
      <w:r w:rsidR="005E4F2D" w:rsidRPr="005C08DD">
        <w:rPr>
          <w:rFonts w:eastAsiaTheme="minorEastAsia"/>
          <w:sz w:val="24"/>
        </w:rPr>
        <w:t>采购</w:t>
      </w:r>
      <w:r w:rsidR="00660EF8" w:rsidRPr="005C08DD">
        <w:rPr>
          <w:rFonts w:eastAsiaTheme="minorEastAsia"/>
          <w:sz w:val="24"/>
        </w:rPr>
        <w:t>人将不再</w:t>
      </w:r>
      <w:r w:rsidR="00660EF8" w:rsidRPr="005C08DD">
        <w:rPr>
          <w:rFonts w:eastAsiaTheme="minorEastAsia"/>
          <w:sz w:val="24"/>
        </w:rPr>
        <w:lastRenderedPageBreak/>
        <w:t>支付报价以外的任何费用。</w:t>
      </w:r>
      <w:r w:rsidR="00104786" w:rsidRPr="005C08DD">
        <w:rPr>
          <w:rFonts w:eastAsiaTheme="minorEastAsia"/>
          <w:sz w:val="24"/>
        </w:rPr>
        <w:t>供应商的报价应包括但不限于下列内容，《供应商须知资料表》中有特殊规定的，从其规定。</w:t>
      </w:r>
    </w:p>
    <w:p w14:paraId="52889017" w14:textId="74CD9E63" w:rsidR="00660EF8" w:rsidRPr="005C08DD" w:rsidRDefault="00C34642" w:rsidP="005D0980">
      <w:pPr>
        <w:numPr>
          <w:ilvl w:val="2"/>
          <w:numId w:val="8"/>
        </w:numPr>
        <w:snapToGrid w:val="0"/>
        <w:spacing w:line="360" w:lineRule="auto"/>
        <w:rPr>
          <w:rFonts w:eastAsiaTheme="minorEastAsia"/>
          <w:sz w:val="24"/>
        </w:rPr>
      </w:pPr>
      <w:r w:rsidRPr="005C08DD">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sidR="00EE6BBB" w:rsidRPr="005C08DD">
        <w:rPr>
          <w:rFonts w:eastAsiaTheme="minorEastAsia"/>
          <w:sz w:val="24"/>
        </w:rPr>
        <w:t>；</w:t>
      </w:r>
    </w:p>
    <w:p w14:paraId="41AE1741" w14:textId="7AF14788" w:rsidR="002C52B0" w:rsidRPr="005C08DD" w:rsidRDefault="00C34642" w:rsidP="002C52B0">
      <w:pPr>
        <w:numPr>
          <w:ilvl w:val="2"/>
          <w:numId w:val="8"/>
        </w:numPr>
        <w:snapToGrid w:val="0"/>
        <w:spacing w:line="360" w:lineRule="auto"/>
        <w:rPr>
          <w:rFonts w:eastAsiaTheme="minorEastAsia"/>
          <w:sz w:val="24"/>
        </w:rPr>
      </w:pPr>
      <w:r w:rsidRPr="005C08DD">
        <w:rPr>
          <w:rFonts w:eastAsiaTheme="minorEastAsia"/>
          <w:sz w:val="24"/>
        </w:rPr>
        <w:t>按照</w:t>
      </w:r>
      <w:r w:rsidR="005D0980" w:rsidRPr="005C08DD">
        <w:rPr>
          <w:rFonts w:eastAsiaTheme="minorEastAsia"/>
          <w:sz w:val="24"/>
        </w:rPr>
        <w:t>竞争性磋商</w:t>
      </w:r>
      <w:r w:rsidRPr="005C08DD">
        <w:rPr>
          <w:rFonts w:eastAsiaTheme="minorEastAsia"/>
          <w:sz w:val="24"/>
        </w:rPr>
        <w:t>文件要求完成本项目的全部相关费用。</w:t>
      </w:r>
    </w:p>
    <w:p w14:paraId="5C0CA137" w14:textId="442A9185" w:rsidR="00660EF8" w:rsidRPr="005C08DD" w:rsidRDefault="00C34642" w:rsidP="00660C30">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采购人不得向供应商索要或者接受其给予的赠品、回扣或者与采购无关的其他商品、服务。</w:t>
      </w:r>
    </w:p>
    <w:p w14:paraId="6B919EA2" w14:textId="1300B8A5" w:rsidR="00660EF8" w:rsidRPr="005C08DD" w:rsidRDefault="00C34642" w:rsidP="00C15F1E">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供应商不能提供任何有选择性或可调整的</w:t>
      </w:r>
      <w:r w:rsidR="000A127C" w:rsidRPr="005C08DD">
        <w:rPr>
          <w:rFonts w:eastAsiaTheme="minorEastAsia"/>
          <w:sz w:val="24"/>
        </w:rPr>
        <w:t>最后</w:t>
      </w:r>
      <w:r w:rsidRPr="005C08DD">
        <w:rPr>
          <w:rFonts w:eastAsiaTheme="minorEastAsia"/>
          <w:sz w:val="24"/>
        </w:rPr>
        <w:t>报价</w:t>
      </w:r>
      <w:r w:rsidR="00574529" w:rsidRPr="005C08DD">
        <w:rPr>
          <w:rFonts w:eastAsiaTheme="minorEastAsia"/>
          <w:sz w:val="24"/>
        </w:rPr>
        <w:t>（</w:t>
      </w:r>
      <w:r w:rsidR="007348C3" w:rsidRPr="005C08DD">
        <w:rPr>
          <w:rFonts w:eastAsiaTheme="minorEastAsia"/>
          <w:color w:val="000000"/>
          <w:kern w:val="0"/>
          <w:sz w:val="24"/>
        </w:rPr>
        <w:t>竞争性磋商文件</w:t>
      </w:r>
      <w:r w:rsidR="007348C3" w:rsidRPr="005C08DD">
        <w:rPr>
          <w:rFonts w:eastAsiaTheme="minorEastAsia"/>
          <w:sz w:val="24"/>
        </w:rPr>
        <w:t>另有规定的除外</w:t>
      </w:r>
      <w:r w:rsidR="00574529" w:rsidRPr="005C08DD">
        <w:rPr>
          <w:rFonts w:eastAsiaTheme="minorEastAsia"/>
          <w:sz w:val="24"/>
        </w:rPr>
        <w:t>）</w:t>
      </w:r>
      <w:r w:rsidRPr="005C08DD">
        <w:rPr>
          <w:rFonts w:eastAsiaTheme="minorEastAsia"/>
          <w:sz w:val="24"/>
        </w:rPr>
        <w:t>，否则其</w:t>
      </w:r>
      <w:r w:rsidR="00507E76" w:rsidRPr="005C08DD">
        <w:rPr>
          <w:rFonts w:eastAsiaTheme="minorEastAsia"/>
          <w:b/>
          <w:sz w:val="24"/>
        </w:rPr>
        <w:t>响应</w:t>
      </w:r>
      <w:r w:rsidRPr="005C08DD">
        <w:rPr>
          <w:rFonts w:eastAsiaTheme="minorEastAsia"/>
          <w:b/>
          <w:sz w:val="24"/>
        </w:rPr>
        <w:t>无效</w:t>
      </w:r>
      <w:r w:rsidRPr="005C08DD">
        <w:rPr>
          <w:rFonts w:eastAsiaTheme="minorEastAsia"/>
          <w:sz w:val="24"/>
        </w:rPr>
        <w:t>。</w:t>
      </w:r>
    </w:p>
    <w:p w14:paraId="4C7F9D05" w14:textId="77777777" w:rsidR="00660EF8" w:rsidRPr="005C08DD" w:rsidRDefault="00C34642" w:rsidP="00E8439A">
      <w:pPr>
        <w:numPr>
          <w:ilvl w:val="0"/>
          <w:numId w:val="8"/>
        </w:numPr>
        <w:tabs>
          <w:tab w:val="left" w:pos="360"/>
          <w:tab w:val="num" w:pos="900"/>
        </w:tabs>
        <w:snapToGrid w:val="0"/>
        <w:spacing w:line="360" w:lineRule="auto"/>
        <w:ind w:left="357" w:hanging="357"/>
        <w:outlineLvl w:val="1"/>
        <w:rPr>
          <w:rFonts w:eastAsiaTheme="minorEastAsia"/>
          <w:sz w:val="24"/>
        </w:rPr>
      </w:pPr>
      <w:r w:rsidRPr="005C08DD">
        <w:rPr>
          <w:rFonts w:eastAsiaTheme="minorEastAsia"/>
          <w:sz w:val="24"/>
        </w:rPr>
        <w:t>磋商保证金</w:t>
      </w:r>
    </w:p>
    <w:p w14:paraId="56B79F82" w14:textId="1AA5A6F0" w:rsidR="00660EF8" w:rsidRPr="005C08DD" w:rsidRDefault="00C34642" w:rsidP="00E8439A">
      <w:pPr>
        <w:numPr>
          <w:ilvl w:val="1"/>
          <w:numId w:val="8"/>
        </w:numPr>
        <w:tabs>
          <w:tab w:val="left" w:pos="1080"/>
          <w:tab w:val="num" w:pos="2014"/>
        </w:tabs>
        <w:snapToGrid w:val="0"/>
        <w:spacing w:line="360" w:lineRule="auto"/>
        <w:ind w:left="1077" w:hanging="720"/>
        <w:rPr>
          <w:rFonts w:eastAsiaTheme="minorEastAsia"/>
          <w:sz w:val="24"/>
        </w:rPr>
      </w:pPr>
      <w:bookmarkStart w:id="291" w:name="_Ref467306302"/>
      <w:r w:rsidRPr="005C08DD">
        <w:rPr>
          <w:rFonts w:eastAsiaTheme="minorEastAsia"/>
          <w:sz w:val="24"/>
        </w:rPr>
        <w:t>供应商应按《供应商须知资料表》中规定的金额及要求交纳磋商保证金</w:t>
      </w:r>
      <w:bookmarkEnd w:id="291"/>
      <w:r w:rsidRPr="005C08DD">
        <w:rPr>
          <w:rFonts w:eastAsiaTheme="minorEastAsia"/>
          <w:sz w:val="24"/>
        </w:rPr>
        <w:t>。</w:t>
      </w:r>
    </w:p>
    <w:p w14:paraId="5D6F1E22" w14:textId="77777777" w:rsidR="00660EF8" w:rsidRPr="005C08DD" w:rsidRDefault="00C34642" w:rsidP="002A09EF">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交纳磋商保证金可采用的形式：政府采购法律法规接受的支票、汇票、本票、网上银行支付或者金融机构、担保机构出具的保函等非现金形式。</w:t>
      </w:r>
    </w:p>
    <w:p w14:paraId="64C9805D" w14:textId="39E3A7DA" w:rsidR="00660EF8" w:rsidRPr="005C08DD" w:rsidRDefault="00C34642" w:rsidP="00FF547C">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磋商保证金到账（保函提交）截止时间同</w:t>
      </w:r>
      <w:r w:rsidR="007025F4" w:rsidRPr="005C08DD">
        <w:rPr>
          <w:rFonts w:eastAsiaTheme="minorEastAsia"/>
          <w:sz w:val="24"/>
        </w:rPr>
        <w:t>首次响应文件提交</w:t>
      </w:r>
      <w:r w:rsidRPr="005C08DD">
        <w:rPr>
          <w:rFonts w:eastAsiaTheme="minorEastAsia"/>
          <w:sz w:val="24"/>
        </w:rPr>
        <w:t>截止时间。以支票、汇票、本票、</w:t>
      </w:r>
      <w:r w:rsidR="00FF547C" w:rsidRPr="005C08DD">
        <w:rPr>
          <w:sz w:val="24"/>
        </w:rPr>
        <w:t>网上银行支付</w:t>
      </w:r>
      <w:r w:rsidRPr="005C08DD">
        <w:rPr>
          <w:rFonts w:eastAsiaTheme="minorEastAsia"/>
          <w:sz w:val="24"/>
        </w:rPr>
        <w:t>等形式提交磋商保证金的，应在</w:t>
      </w:r>
      <w:r w:rsidR="009726E4" w:rsidRPr="005C08DD">
        <w:rPr>
          <w:rFonts w:eastAsiaTheme="minorEastAsia"/>
          <w:sz w:val="24"/>
        </w:rPr>
        <w:t>首次响应文件提交截止时间</w:t>
      </w:r>
      <w:r w:rsidR="00764F8F" w:rsidRPr="005C08DD">
        <w:rPr>
          <w:rFonts w:eastAsiaTheme="minorEastAsia"/>
          <w:sz w:val="24"/>
        </w:rPr>
        <w:t>前</w:t>
      </w:r>
      <w:r w:rsidR="00FF547C" w:rsidRPr="005C08DD">
        <w:rPr>
          <w:rFonts w:eastAsiaTheme="minorEastAsia"/>
          <w:sz w:val="24"/>
        </w:rPr>
        <w:t>到账；</w:t>
      </w:r>
      <w:r w:rsidR="00FF547C" w:rsidRPr="005C08DD">
        <w:rPr>
          <w:sz w:val="24"/>
        </w:rPr>
        <w:t>以金融机构、担保机构出具的保函等形式提交磋商保证金的，应在</w:t>
      </w:r>
      <w:r w:rsidR="00FF547C" w:rsidRPr="005C08DD">
        <w:rPr>
          <w:rFonts w:eastAsiaTheme="minorEastAsia"/>
          <w:sz w:val="24"/>
        </w:rPr>
        <w:t>首次响应文件提交</w:t>
      </w:r>
      <w:r w:rsidR="00FF547C" w:rsidRPr="005C08DD">
        <w:rPr>
          <w:sz w:val="24"/>
        </w:rPr>
        <w:t>截止时间前</w:t>
      </w:r>
      <w:r w:rsidR="00764F8F" w:rsidRPr="005C08DD">
        <w:rPr>
          <w:rFonts w:eastAsiaTheme="minorEastAsia"/>
          <w:sz w:val="24"/>
        </w:rPr>
        <w:t>将原件提交至采购</w:t>
      </w:r>
      <w:r w:rsidRPr="005C08DD">
        <w:rPr>
          <w:rFonts w:eastAsiaTheme="minorEastAsia"/>
          <w:sz w:val="24"/>
        </w:rPr>
        <w:t>代理机构；由于</w:t>
      </w:r>
      <w:r w:rsidR="00FF547C" w:rsidRPr="005C08DD">
        <w:rPr>
          <w:sz w:val="24"/>
        </w:rPr>
        <w:t>到账时间晚于</w:t>
      </w:r>
      <w:r w:rsidR="00FF547C" w:rsidRPr="005C08DD">
        <w:rPr>
          <w:rFonts w:eastAsiaTheme="minorEastAsia"/>
          <w:sz w:val="24"/>
        </w:rPr>
        <w:t>首次响应文件提交</w:t>
      </w:r>
      <w:r w:rsidR="00FF547C" w:rsidRPr="005C08DD">
        <w:rPr>
          <w:sz w:val="24"/>
        </w:rPr>
        <w:t>截止时间的，或者</w:t>
      </w:r>
      <w:r w:rsidRPr="005C08DD">
        <w:rPr>
          <w:rFonts w:eastAsiaTheme="minorEastAsia"/>
          <w:sz w:val="24"/>
        </w:rPr>
        <w:t>票据错误、印鉴不清等原因导致不能到账的，</w:t>
      </w:r>
      <w:r w:rsidR="00FF547C" w:rsidRPr="005C08DD">
        <w:rPr>
          <w:rFonts w:eastAsiaTheme="minorEastAsia"/>
          <w:sz w:val="24"/>
        </w:rPr>
        <w:t>其</w:t>
      </w:r>
      <w:r w:rsidR="00FF547C" w:rsidRPr="005C08DD">
        <w:rPr>
          <w:rFonts w:eastAsiaTheme="minorEastAsia"/>
          <w:b/>
          <w:sz w:val="24"/>
        </w:rPr>
        <w:t>响应无效</w:t>
      </w:r>
      <w:r w:rsidRPr="005C08DD">
        <w:rPr>
          <w:rFonts w:eastAsiaTheme="minorEastAsia"/>
          <w:sz w:val="24"/>
        </w:rPr>
        <w:t>。</w:t>
      </w:r>
    </w:p>
    <w:p w14:paraId="214E5C5C" w14:textId="6002004E" w:rsidR="00660EF8" w:rsidRPr="005C08DD" w:rsidRDefault="00C34642" w:rsidP="002A09EF">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磋商保证金有效期同响应有效期。</w:t>
      </w:r>
    </w:p>
    <w:p w14:paraId="6FB50BCE" w14:textId="77777777" w:rsidR="00A011E9" w:rsidRPr="005C08DD" w:rsidRDefault="00C34642" w:rsidP="00A011E9">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供应商为联合体的，可以由联合体中的一方或者多方共同交纳磋商保证金，其交纳的保证金对联合体各方均具有约束力。</w:t>
      </w:r>
    </w:p>
    <w:p w14:paraId="07CAE42B" w14:textId="74958AEE" w:rsidR="00660EF8" w:rsidRPr="005C08DD" w:rsidRDefault="00C34642" w:rsidP="00A011E9">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采购人、采购代理机构将及时退还</w:t>
      </w:r>
      <w:r w:rsidR="008B5336" w:rsidRPr="005C08DD">
        <w:rPr>
          <w:rFonts w:eastAsiaTheme="minorEastAsia"/>
          <w:sz w:val="24"/>
        </w:rPr>
        <w:t>供应商</w:t>
      </w:r>
      <w:r w:rsidRPr="005C08DD">
        <w:rPr>
          <w:rFonts w:eastAsiaTheme="minorEastAsia"/>
          <w:sz w:val="24"/>
        </w:rPr>
        <w:t>的保证金，</w:t>
      </w:r>
      <w:r w:rsidR="000C1B49" w:rsidRPr="005C08DD">
        <w:rPr>
          <w:rFonts w:eastAsiaTheme="minorEastAsia"/>
          <w:sz w:val="24"/>
        </w:rPr>
        <w:t>采用银行保函、担保机构担保函等形式递交的保证金，经供应商同意后采购人、采购代理机构可以不再退还，</w:t>
      </w:r>
      <w:r w:rsidRPr="005C08DD">
        <w:rPr>
          <w:rFonts w:eastAsiaTheme="minorEastAsia"/>
          <w:sz w:val="24"/>
        </w:rPr>
        <w:t>但因</w:t>
      </w:r>
      <w:r w:rsidR="008B5336" w:rsidRPr="005C08DD">
        <w:rPr>
          <w:rFonts w:eastAsiaTheme="minorEastAsia"/>
          <w:sz w:val="24"/>
        </w:rPr>
        <w:t>供应商</w:t>
      </w:r>
      <w:r w:rsidRPr="005C08DD">
        <w:rPr>
          <w:rFonts w:eastAsiaTheme="minorEastAsia"/>
          <w:sz w:val="24"/>
        </w:rPr>
        <w:t>自身原因导致无法及时退还的除外：</w:t>
      </w:r>
    </w:p>
    <w:p w14:paraId="5DF2E03B" w14:textId="6DAB1BE1" w:rsidR="00C203E8" w:rsidRPr="005C08DD" w:rsidRDefault="00C34642" w:rsidP="00E8439A">
      <w:pPr>
        <w:numPr>
          <w:ilvl w:val="2"/>
          <w:numId w:val="8"/>
        </w:numPr>
        <w:snapToGrid w:val="0"/>
        <w:spacing w:line="360" w:lineRule="auto"/>
        <w:rPr>
          <w:rFonts w:eastAsiaTheme="minorEastAsia"/>
          <w:sz w:val="24"/>
        </w:rPr>
      </w:pPr>
      <w:r w:rsidRPr="005C08DD">
        <w:rPr>
          <w:rFonts w:eastAsiaTheme="minorEastAsia"/>
          <w:snapToGrid w:val="0"/>
          <w:kern w:val="0"/>
          <w:sz w:val="24"/>
        </w:rPr>
        <w:t>已提交响应文件的供应商，在提交最后报价之前，可以根据磋商情况退出磋商。采购人、采购代理机构</w:t>
      </w:r>
      <w:r w:rsidR="00C05191" w:rsidRPr="005C08DD">
        <w:rPr>
          <w:rFonts w:eastAsiaTheme="minorEastAsia"/>
          <w:snapToGrid w:val="0"/>
          <w:kern w:val="0"/>
          <w:sz w:val="24"/>
        </w:rPr>
        <w:t>将</w:t>
      </w:r>
      <w:r w:rsidRPr="005C08DD">
        <w:rPr>
          <w:rFonts w:eastAsiaTheme="minorEastAsia"/>
          <w:snapToGrid w:val="0"/>
          <w:kern w:val="0"/>
          <w:sz w:val="24"/>
        </w:rPr>
        <w:t>退还退出磋商的供应商的磋商保证金</w:t>
      </w:r>
      <w:r w:rsidR="004F55EA" w:rsidRPr="005C08DD">
        <w:rPr>
          <w:rFonts w:eastAsiaTheme="minorEastAsia"/>
          <w:snapToGrid w:val="0"/>
          <w:kern w:val="0"/>
          <w:sz w:val="24"/>
        </w:rPr>
        <w:t>；</w:t>
      </w:r>
    </w:p>
    <w:p w14:paraId="4DF01C92" w14:textId="4274075C" w:rsidR="00660EF8" w:rsidRPr="005C08DD" w:rsidRDefault="00C34642" w:rsidP="00E8439A">
      <w:pPr>
        <w:numPr>
          <w:ilvl w:val="2"/>
          <w:numId w:val="8"/>
        </w:numPr>
        <w:snapToGrid w:val="0"/>
        <w:spacing w:line="360" w:lineRule="auto"/>
        <w:rPr>
          <w:rFonts w:eastAsiaTheme="minorEastAsia"/>
          <w:sz w:val="24"/>
        </w:rPr>
      </w:pPr>
      <w:r w:rsidRPr="005C08DD">
        <w:rPr>
          <w:rFonts w:eastAsiaTheme="minorEastAsia"/>
          <w:sz w:val="24"/>
        </w:rPr>
        <w:lastRenderedPageBreak/>
        <w:t>成交供应商的磋商保证金，</w:t>
      </w:r>
      <w:r w:rsidR="00A203F0" w:rsidRPr="005C08DD">
        <w:rPr>
          <w:rFonts w:eastAsiaTheme="minorEastAsia"/>
          <w:sz w:val="24"/>
        </w:rPr>
        <w:t>在</w:t>
      </w:r>
      <w:r w:rsidRPr="005C08DD">
        <w:rPr>
          <w:rFonts w:eastAsiaTheme="minorEastAsia"/>
          <w:sz w:val="24"/>
        </w:rPr>
        <w:t>采购合同签订</w:t>
      </w:r>
      <w:r w:rsidR="00A203F0" w:rsidRPr="005C08DD">
        <w:rPr>
          <w:rFonts w:eastAsiaTheme="minorEastAsia"/>
          <w:sz w:val="24"/>
        </w:rPr>
        <w:t>后</w:t>
      </w:r>
      <w:r w:rsidRPr="005C08DD">
        <w:rPr>
          <w:rFonts w:eastAsiaTheme="minorEastAsia"/>
          <w:sz w:val="24"/>
        </w:rPr>
        <w:t>5</w:t>
      </w:r>
      <w:r w:rsidRPr="005C08DD">
        <w:rPr>
          <w:rFonts w:eastAsiaTheme="minorEastAsia"/>
          <w:sz w:val="24"/>
        </w:rPr>
        <w:t>个工作日内退还成交供应商；</w:t>
      </w:r>
    </w:p>
    <w:p w14:paraId="0F84F4BE" w14:textId="784B1B9A" w:rsidR="00660EF8" w:rsidRPr="005C08DD" w:rsidRDefault="00C34642" w:rsidP="00E8439A">
      <w:pPr>
        <w:numPr>
          <w:ilvl w:val="2"/>
          <w:numId w:val="8"/>
        </w:numPr>
        <w:snapToGrid w:val="0"/>
        <w:spacing w:line="360" w:lineRule="auto"/>
        <w:rPr>
          <w:rFonts w:eastAsiaTheme="minorEastAsia"/>
          <w:sz w:val="24"/>
        </w:rPr>
      </w:pPr>
      <w:r w:rsidRPr="005C08DD">
        <w:rPr>
          <w:rFonts w:eastAsiaTheme="minorEastAsia"/>
          <w:sz w:val="24"/>
        </w:rPr>
        <w:t>未</w:t>
      </w:r>
      <w:r w:rsidR="00570707" w:rsidRPr="005C08DD">
        <w:rPr>
          <w:rFonts w:eastAsiaTheme="minorEastAsia"/>
          <w:sz w:val="24"/>
        </w:rPr>
        <w:t>成交</w:t>
      </w:r>
      <w:r w:rsidR="008B5336" w:rsidRPr="005C08DD">
        <w:rPr>
          <w:rFonts w:eastAsiaTheme="minorEastAsia"/>
          <w:sz w:val="24"/>
        </w:rPr>
        <w:t>供应商</w:t>
      </w:r>
      <w:r w:rsidRPr="005C08DD">
        <w:rPr>
          <w:rFonts w:eastAsiaTheme="minorEastAsia"/>
          <w:sz w:val="24"/>
        </w:rPr>
        <w:t>的磋商保证金，</w:t>
      </w:r>
      <w:r w:rsidR="00A203F0" w:rsidRPr="005C08DD">
        <w:rPr>
          <w:rFonts w:eastAsiaTheme="minorEastAsia"/>
          <w:sz w:val="24"/>
        </w:rPr>
        <w:t>在</w:t>
      </w:r>
      <w:r w:rsidR="00570707" w:rsidRPr="005C08DD">
        <w:rPr>
          <w:rFonts w:eastAsiaTheme="minorEastAsia"/>
          <w:sz w:val="24"/>
        </w:rPr>
        <w:t>成交</w:t>
      </w:r>
      <w:r w:rsidRPr="005C08DD">
        <w:rPr>
          <w:rFonts w:eastAsiaTheme="minorEastAsia"/>
          <w:sz w:val="24"/>
        </w:rPr>
        <w:t>通知书发出</w:t>
      </w:r>
      <w:r w:rsidR="00A203F0" w:rsidRPr="005C08DD">
        <w:rPr>
          <w:rFonts w:eastAsiaTheme="minorEastAsia"/>
          <w:sz w:val="24"/>
        </w:rPr>
        <w:t>后</w:t>
      </w:r>
      <w:r w:rsidRPr="005C08DD">
        <w:rPr>
          <w:rFonts w:eastAsiaTheme="minorEastAsia"/>
          <w:sz w:val="24"/>
        </w:rPr>
        <w:t>5</w:t>
      </w:r>
      <w:r w:rsidRPr="005C08DD">
        <w:rPr>
          <w:rFonts w:eastAsiaTheme="minorEastAsia"/>
          <w:sz w:val="24"/>
        </w:rPr>
        <w:t>个工作日内退还</w:t>
      </w:r>
      <w:r w:rsidR="004F55EA" w:rsidRPr="005C08DD">
        <w:rPr>
          <w:rFonts w:eastAsiaTheme="minorEastAsia"/>
          <w:sz w:val="24"/>
        </w:rPr>
        <w:t>。</w:t>
      </w:r>
    </w:p>
    <w:p w14:paraId="7B63764E" w14:textId="70E69D42" w:rsidR="00660EF8" w:rsidRPr="005C08DD" w:rsidRDefault="00C34642" w:rsidP="00E8439A">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有下列情形之一的，采购人或采购代理机构不予退还磋商保证金：</w:t>
      </w:r>
    </w:p>
    <w:p w14:paraId="2B4218F2" w14:textId="60285A6A" w:rsidR="004545E4" w:rsidRPr="005C08DD" w:rsidRDefault="00C34642" w:rsidP="00B2775D">
      <w:pPr>
        <w:numPr>
          <w:ilvl w:val="2"/>
          <w:numId w:val="8"/>
        </w:numPr>
        <w:snapToGrid w:val="0"/>
        <w:spacing w:line="360" w:lineRule="auto"/>
        <w:rPr>
          <w:rFonts w:eastAsiaTheme="minorEastAsia"/>
          <w:sz w:val="24"/>
        </w:rPr>
      </w:pPr>
      <w:r w:rsidRPr="005C08DD">
        <w:rPr>
          <w:rFonts w:eastAsiaTheme="minorEastAsia"/>
          <w:sz w:val="24"/>
        </w:rPr>
        <w:t>供应商在提交响应文件截止时间后撤回响应文件的</w:t>
      </w:r>
      <w:r w:rsidR="000031CE" w:rsidRPr="005C08DD">
        <w:rPr>
          <w:rFonts w:eastAsiaTheme="minorEastAsia"/>
          <w:sz w:val="24"/>
        </w:rPr>
        <w:t>；</w:t>
      </w:r>
    </w:p>
    <w:p w14:paraId="7C2424AB" w14:textId="0CF448C0" w:rsidR="004545E4" w:rsidRPr="005C08DD" w:rsidRDefault="00C34642" w:rsidP="00E8439A">
      <w:pPr>
        <w:numPr>
          <w:ilvl w:val="2"/>
          <w:numId w:val="8"/>
        </w:numPr>
        <w:snapToGrid w:val="0"/>
        <w:spacing w:line="360" w:lineRule="auto"/>
        <w:rPr>
          <w:rFonts w:eastAsiaTheme="minorEastAsia"/>
          <w:sz w:val="24"/>
        </w:rPr>
      </w:pPr>
      <w:r w:rsidRPr="005C08DD">
        <w:rPr>
          <w:rFonts w:eastAsiaTheme="minorEastAsia"/>
          <w:sz w:val="24"/>
        </w:rPr>
        <w:t>供应商在响应文件中提供虚假材料的；</w:t>
      </w:r>
    </w:p>
    <w:p w14:paraId="12979923" w14:textId="3A4CFF45" w:rsidR="004545E4" w:rsidRPr="005C08DD" w:rsidRDefault="00C34642" w:rsidP="00E8439A">
      <w:pPr>
        <w:numPr>
          <w:ilvl w:val="2"/>
          <w:numId w:val="8"/>
        </w:numPr>
        <w:snapToGrid w:val="0"/>
        <w:spacing w:line="360" w:lineRule="auto"/>
        <w:rPr>
          <w:rFonts w:eastAsiaTheme="minorEastAsia"/>
          <w:sz w:val="24"/>
        </w:rPr>
      </w:pPr>
      <w:r w:rsidRPr="005C08DD">
        <w:rPr>
          <w:rFonts w:eastAsiaTheme="minorEastAsia"/>
          <w:sz w:val="24"/>
        </w:rPr>
        <w:t>除因不可抗力或磋商文件认可的情形以外，成交供应商不与采购人签订合同的；</w:t>
      </w:r>
    </w:p>
    <w:p w14:paraId="36E9CB70" w14:textId="59C6A83F" w:rsidR="004545E4" w:rsidRPr="005C08DD" w:rsidRDefault="00C34642" w:rsidP="00E8439A">
      <w:pPr>
        <w:numPr>
          <w:ilvl w:val="2"/>
          <w:numId w:val="8"/>
        </w:numPr>
        <w:snapToGrid w:val="0"/>
        <w:spacing w:line="360" w:lineRule="auto"/>
        <w:rPr>
          <w:rFonts w:eastAsiaTheme="minorEastAsia"/>
          <w:sz w:val="24"/>
        </w:rPr>
      </w:pPr>
      <w:r w:rsidRPr="005C08DD">
        <w:rPr>
          <w:rFonts w:eastAsiaTheme="minorEastAsia"/>
          <w:sz w:val="24"/>
        </w:rPr>
        <w:t>供应商与采购人、其他供应商或者采购代理机构恶意串通的；</w:t>
      </w:r>
    </w:p>
    <w:p w14:paraId="01CFAA76" w14:textId="7AE01CA5" w:rsidR="00B2775D" w:rsidRPr="005C08DD" w:rsidRDefault="00C34642" w:rsidP="00B2775D">
      <w:pPr>
        <w:numPr>
          <w:ilvl w:val="2"/>
          <w:numId w:val="8"/>
        </w:numPr>
        <w:snapToGrid w:val="0"/>
        <w:spacing w:line="360" w:lineRule="auto"/>
        <w:rPr>
          <w:rFonts w:eastAsiaTheme="minorEastAsia"/>
          <w:sz w:val="24"/>
        </w:rPr>
      </w:pPr>
      <w:r w:rsidRPr="005C08DD">
        <w:rPr>
          <w:rFonts w:eastAsiaTheme="minorEastAsia"/>
          <w:sz w:val="24"/>
        </w:rPr>
        <w:t>《供应商须知资料表》</w:t>
      </w:r>
      <w:r w:rsidR="004545E4" w:rsidRPr="005C08DD">
        <w:rPr>
          <w:rFonts w:eastAsiaTheme="minorEastAsia"/>
          <w:sz w:val="24"/>
        </w:rPr>
        <w:t>规定的其他情形。</w:t>
      </w:r>
    </w:p>
    <w:p w14:paraId="1156FCA7" w14:textId="77777777" w:rsidR="00660EF8" w:rsidRPr="005C08DD" w:rsidRDefault="00C34642" w:rsidP="00C15F1E">
      <w:pPr>
        <w:numPr>
          <w:ilvl w:val="0"/>
          <w:numId w:val="8"/>
        </w:numPr>
        <w:tabs>
          <w:tab w:val="left" w:pos="360"/>
          <w:tab w:val="num" w:pos="900"/>
        </w:tabs>
        <w:snapToGrid w:val="0"/>
        <w:spacing w:line="360" w:lineRule="auto"/>
        <w:ind w:left="357" w:hanging="357"/>
        <w:outlineLvl w:val="1"/>
        <w:rPr>
          <w:rFonts w:eastAsiaTheme="minorEastAsia"/>
          <w:sz w:val="24"/>
        </w:rPr>
      </w:pPr>
      <w:r w:rsidRPr="005C08DD">
        <w:rPr>
          <w:rFonts w:eastAsiaTheme="minorEastAsia"/>
          <w:sz w:val="24"/>
        </w:rPr>
        <w:t>响应有效期</w:t>
      </w:r>
    </w:p>
    <w:p w14:paraId="51274B3D" w14:textId="58256C9F" w:rsidR="00660EF8" w:rsidRPr="005C08DD" w:rsidRDefault="00C34642" w:rsidP="00C15F1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响应文件应在本</w:t>
      </w:r>
      <w:r w:rsidR="004E7E0B" w:rsidRPr="005C08DD">
        <w:rPr>
          <w:rFonts w:eastAsiaTheme="minorEastAsia"/>
          <w:sz w:val="24"/>
        </w:rPr>
        <w:t>竞争性磋商文件</w:t>
      </w:r>
      <w:r w:rsidRPr="005C08DD">
        <w:rPr>
          <w:rFonts w:eastAsiaTheme="minorEastAsia"/>
          <w:sz w:val="24"/>
        </w:rPr>
        <w:t>《供应商须知资料表》中规定的响应有效期内保持有效，响应有效期少于</w:t>
      </w:r>
      <w:r w:rsidR="004E7E0B" w:rsidRPr="005C08DD">
        <w:rPr>
          <w:rFonts w:eastAsiaTheme="minorEastAsia"/>
          <w:sz w:val="24"/>
        </w:rPr>
        <w:t>竞争性磋商文件</w:t>
      </w:r>
      <w:r w:rsidRPr="005C08DD">
        <w:rPr>
          <w:rFonts w:eastAsiaTheme="minorEastAsia"/>
          <w:sz w:val="24"/>
        </w:rPr>
        <w:t>规定期限的，其</w:t>
      </w:r>
      <w:r w:rsidR="00507E76" w:rsidRPr="005C08DD">
        <w:rPr>
          <w:rFonts w:eastAsiaTheme="minorEastAsia"/>
          <w:b/>
          <w:sz w:val="24"/>
        </w:rPr>
        <w:t>响应</w:t>
      </w:r>
      <w:r w:rsidRPr="005C08DD">
        <w:rPr>
          <w:rFonts w:eastAsiaTheme="minorEastAsia"/>
          <w:b/>
          <w:sz w:val="24"/>
        </w:rPr>
        <w:t>无效</w:t>
      </w:r>
      <w:r w:rsidRPr="005C08DD">
        <w:rPr>
          <w:rFonts w:eastAsiaTheme="minorEastAsia"/>
          <w:sz w:val="24"/>
        </w:rPr>
        <w:t>。</w:t>
      </w:r>
    </w:p>
    <w:p w14:paraId="65C3117D" w14:textId="4EBB50E7" w:rsidR="00660EF8" w:rsidRPr="005C08DD" w:rsidRDefault="00C34642" w:rsidP="00D012CB">
      <w:pPr>
        <w:numPr>
          <w:ilvl w:val="0"/>
          <w:numId w:val="8"/>
        </w:numPr>
        <w:tabs>
          <w:tab w:val="left" w:pos="360"/>
          <w:tab w:val="num" w:pos="900"/>
        </w:tabs>
        <w:snapToGrid w:val="0"/>
        <w:spacing w:line="360" w:lineRule="auto"/>
        <w:ind w:left="357" w:hanging="357"/>
        <w:outlineLvl w:val="1"/>
        <w:rPr>
          <w:rFonts w:eastAsiaTheme="minorEastAsia"/>
          <w:sz w:val="24"/>
        </w:rPr>
      </w:pPr>
      <w:bookmarkStart w:id="292" w:name="_Toc226965723"/>
      <w:bookmarkStart w:id="293" w:name="_Toc226965806"/>
      <w:bookmarkStart w:id="294" w:name="_Toc305158801"/>
      <w:bookmarkStart w:id="295" w:name="_Toc305158875"/>
      <w:bookmarkStart w:id="296" w:name="_Toc520356158"/>
      <w:bookmarkStart w:id="297" w:name="_Toc264969223"/>
      <w:bookmarkStart w:id="298" w:name="_Toc265228371"/>
      <w:bookmarkStart w:id="299" w:name="_Toc127151533"/>
      <w:bookmarkStart w:id="300" w:name="_Toc127151734"/>
      <w:bookmarkStart w:id="301" w:name="_Toc127161447"/>
      <w:bookmarkStart w:id="302" w:name="_Toc142311035"/>
      <w:bookmarkStart w:id="303" w:name="_Toc149720826"/>
      <w:bookmarkStart w:id="304" w:name="_Toc150480771"/>
      <w:bookmarkStart w:id="305" w:name="_Toc150509284"/>
      <w:bookmarkStart w:id="306" w:name="_Toc150774633"/>
      <w:bookmarkStart w:id="307" w:name="_Toc150774738"/>
      <w:bookmarkStart w:id="308" w:name="_Toc151190160"/>
      <w:bookmarkStart w:id="309" w:name="_Toc151193631"/>
      <w:bookmarkStart w:id="310" w:name="_Toc151193703"/>
      <w:bookmarkStart w:id="311" w:name="_Toc151193775"/>
      <w:bookmarkStart w:id="312" w:name="_Toc151193847"/>
      <w:bookmarkStart w:id="313" w:name="_Toc151193921"/>
      <w:bookmarkStart w:id="314" w:name="_Toc164229228"/>
      <w:bookmarkStart w:id="315" w:name="_Toc164229374"/>
      <w:bookmarkStart w:id="316" w:name="_Toc164351627"/>
      <w:bookmarkStart w:id="317" w:name="_Toc164608647"/>
      <w:bookmarkStart w:id="318" w:name="_Toc164608802"/>
      <w:bookmarkStart w:id="319" w:name="_Toc195842898"/>
      <w:bookmarkStart w:id="320" w:name="_Toc226309777"/>
      <w:bookmarkStart w:id="321" w:name="_Toc226337229"/>
      <w:r w:rsidRPr="005C08DD">
        <w:rPr>
          <w:rFonts w:eastAsiaTheme="minorEastAsia"/>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sidRPr="005C08DD">
        <w:rPr>
          <w:rFonts w:eastAsiaTheme="minorEastAsia"/>
          <w:sz w:val="24"/>
        </w:rPr>
        <w:t>、盖章</w:t>
      </w:r>
    </w:p>
    <w:p w14:paraId="0782D031" w14:textId="019F619E" w:rsidR="00660EF8" w:rsidRPr="005C08DD" w:rsidRDefault="00C34642" w:rsidP="002A0E44">
      <w:pPr>
        <w:numPr>
          <w:ilvl w:val="1"/>
          <w:numId w:val="8"/>
        </w:numPr>
        <w:tabs>
          <w:tab w:val="left" w:pos="1080"/>
        </w:tabs>
        <w:snapToGrid w:val="0"/>
        <w:spacing w:line="360" w:lineRule="auto"/>
        <w:rPr>
          <w:rFonts w:eastAsiaTheme="minorEastAsia"/>
          <w:sz w:val="24"/>
        </w:rPr>
      </w:pPr>
      <w:bookmarkStart w:id="322" w:name="_Toc150509285"/>
      <w:bookmarkStart w:id="323" w:name="_Toc265228372"/>
      <w:bookmarkStart w:id="324" w:name="_Toc150774739"/>
      <w:bookmarkStart w:id="325" w:name="_Toc151190161"/>
      <w:bookmarkStart w:id="326" w:name="_Toc151193632"/>
      <w:bookmarkStart w:id="327" w:name="_Toc151193704"/>
      <w:bookmarkStart w:id="328" w:name="_Toc151193776"/>
      <w:bookmarkStart w:id="329" w:name="_Toc226965807"/>
      <w:bookmarkStart w:id="330" w:name="_Toc151193848"/>
      <w:bookmarkStart w:id="331" w:name="_Toc151193922"/>
      <w:bookmarkStart w:id="332" w:name="_Toc195842899"/>
      <w:bookmarkStart w:id="333" w:name="_Toc226309778"/>
      <w:bookmarkStart w:id="334" w:name="_Toc226337230"/>
      <w:bookmarkStart w:id="335" w:name="_Toc226965724"/>
      <w:bookmarkStart w:id="336" w:name="_Toc520356159"/>
      <w:bookmarkStart w:id="337" w:name="_Toc305158802"/>
      <w:bookmarkStart w:id="338" w:name="_Toc305158876"/>
      <w:bookmarkStart w:id="339" w:name="_Toc150480772"/>
      <w:bookmarkStart w:id="340" w:name="_Toc127151534"/>
      <w:bookmarkStart w:id="341" w:name="_Toc142311036"/>
      <w:bookmarkStart w:id="342" w:name="_Toc264969224"/>
      <w:bookmarkStart w:id="343" w:name="_Toc150774634"/>
      <w:r w:rsidRPr="005C08DD">
        <w:rPr>
          <w:rFonts w:eastAsiaTheme="minorEastAsia"/>
          <w:sz w:val="24"/>
        </w:rPr>
        <w:t>竞争性磋商文件要求签字的内容（如</w:t>
      </w:r>
      <w:r w:rsidR="005D7117" w:rsidRPr="005C08DD">
        <w:rPr>
          <w:rFonts w:eastAsiaTheme="minorEastAsia"/>
          <w:sz w:val="24"/>
        </w:rPr>
        <w:t>授权委托书</w:t>
      </w:r>
      <w:r w:rsidR="00611EA5" w:rsidRPr="005C08DD">
        <w:rPr>
          <w:rFonts w:eastAsiaTheme="minorEastAsia"/>
          <w:sz w:val="24"/>
        </w:rPr>
        <w:t>等），</w:t>
      </w:r>
      <w:r w:rsidR="00AF303A" w:rsidRPr="005C08DD">
        <w:rPr>
          <w:rFonts w:eastAsiaTheme="minorEastAsia"/>
          <w:sz w:val="24"/>
        </w:rPr>
        <w:t>可以使用电子签章或使用原件的电子件（电子件指扫描件、照片等形式电子文件）；要求</w:t>
      </w:r>
      <w:r w:rsidR="00611EA5" w:rsidRPr="005C08DD">
        <w:rPr>
          <w:rFonts w:eastAsiaTheme="minorEastAsia"/>
          <w:sz w:val="24"/>
        </w:rPr>
        <w:t>第三方出具的盖章件原件（如联合</w:t>
      </w:r>
      <w:r w:rsidRPr="005C08DD">
        <w:rPr>
          <w:rFonts w:eastAsiaTheme="minorEastAsia"/>
          <w:sz w:val="24"/>
        </w:rPr>
        <w:t>协议、分包意向协议、制造商授权书原件等），</w:t>
      </w:r>
      <w:r w:rsidR="00D067B2" w:rsidRPr="005C08DD">
        <w:rPr>
          <w:rFonts w:eastAsiaTheme="minorEastAsia"/>
          <w:sz w:val="24"/>
        </w:rPr>
        <w:t>响应</w:t>
      </w:r>
      <w:r w:rsidRPr="005C08DD">
        <w:rPr>
          <w:rFonts w:eastAsiaTheme="minorEastAsia"/>
          <w:sz w:val="24"/>
        </w:rPr>
        <w:t>文件中应使用原件的电子件。</w:t>
      </w:r>
    </w:p>
    <w:p w14:paraId="40798ADE" w14:textId="2783886E" w:rsidR="00660EF8" w:rsidRPr="005C08DD" w:rsidRDefault="00C34642" w:rsidP="00086020">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竞争性磋商文件要求盖章的内容，</w:t>
      </w:r>
      <w:r w:rsidR="000A1EC2" w:rsidRPr="005C08DD">
        <w:rPr>
          <w:rFonts w:eastAsiaTheme="minorEastAsia"/>
          <w:sz w:val="24"/>
        </w:rPr>
        <w:t>一般</w:t>
      </w:r>
      <w:r w:rsidRPr="005C08DD">
        <w:rPr>
          <w:rFonts w:eastAsiaTheme="minorEastAsia"/>
          <w:sz w:val="24"/>
        </w:rPr>
        <w:t>通过</w:t>
      </w:r>
      <w:r w:rsidR="000A1EC2" w:rsidRPr="005C08DD">
        <w:rPr>
          <w:rFonts w:eastAsiaTheme="minorEastAsia"/>
          <w:sz w:val="24"/>
        </w:rPr>
        <w:t>投标文件编制工具</w:t>
      </w:r>
      <w:r w:rsidRPr="005C08DD">
        <w:rPr>
          <w:rFonts w:eastAsiaTheme="minorEastAsia"/>
          <w:sz w:val="24"/>
        </w:rPr>
        <w:t>加盖电子签章。</w:t>
      </w:r>
    </w:p>
    <w:p w14:paraId="39DD66DA" w14:textId="77777777" w:rsidR="00660EF8" w:rsidRPr="005C08DD" w:rsidRDefault="00660EF8" w:rsidP="0043505E">
      <w:pPr>
        <w:tabs>
          <w:tab w:val="left" w:pos="900"/>
          <w:tab w:val="left" w:pos="1080"/>
        </w:tabs>
        <w:snapToGrid w:val="0"/>
        <w:spacing w:line="360" w:lineRule="auto"/>
        <w:ind w:left="357"/>
        <w:rPr>
          <w:rFonts w:eastAsiaTheme="minorEastAsia"/>
        </w:rPr>
      </w:pPr>
    </w:p>
    <w:p w14:paraId="7DBF9D39" w14:textId="5BF188B4" w:rsidR="00660EF8" w:rsidRPr="005C08DD" w:rsidRDefault="00C34642" w:rsidP="00296D9A">
      <w:pPr>
        <w:pStyle w:val="21"/>
        <w:spacing w:before="0" w:line="360" w:lineRule="auto"/>
        <w:rPr>
          <w:rFonts w:ascii="Times New Roman" w:eastAsiaTheme="minorEastAsia" w:hAnsi="Times New Roman"/>
          <w:sz w:val="28"/>
        </w:rPr>
      </w:pPr>
      <w:r w:rsidRPr="005C08DD">
        <w:rPr>
          <w:rFonts w:ascii="Times New Roman" w:eastAsiaTheme="minorEastAsia" w:hAnsi="Times New Roman"/>
          <w:sz w:val="28"/>
        </w:rPr>
        <w:t>四</w:t>
      </w:r>
      <w:r w:rsidRPr="005C08DD">
        <w:rPr>
          <w:rFonts w:ascii="Times New Roman" w:eastAsiaTheme="minorEastAsia" w:hAnsi="Times New Roman"/>
          <w:sz w:val="28"/>
        </w:rPr>
        <w:t xml:space="preserve">   </w:t>
      </w:r>
      <w:r w:rsidR="005D362F" w:rsidRPr="005C08DD">
        <w:rPr>
          <w:rFonts w:ascii="Times New Roman" w:eastAsiaTheme="minorEastAsia" w:hAnsi="Times New Roman"/>
          <w:sz w:val="28"/>
        </w:rPr>
        <w:t>响应</w:t>
      </w:r>
      <w:r w:rsidRPr="005C08DD">
        <w:rPr>
          <w:rFonts w:ascii="Times New Roman" w:eastAsiaTheme="minorEastAsia" w:hAnsi="Times New Roman"/>
          <w:sz w:val="28"/>
        </w:rPr>
        <w:t>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3AFF805B" w14:textId="6542974C" w:rsidR="00660EF8" w:rsidRPr="005C08DD" w:rsidRDefault="00C34642" w:rsidP="0043505E">
      <w:pPr>
        <w:numPr>
          <w:ilvl w:val="0"/>
          <w:numId w:val="8"/>
        </w:numPr>
        <w:tabs>
          <w:tab w:val="left" w:pos="360"/>
          <w:tab w:val="num" w:pos="900"/>
        </w:tabs>
        <w:snapToGrid w:val="0"/>
        <w:spacing w:line="360" w:lineRule="auto"/>
        <w:ind w:left="357" w:hanging="357"/>
        <w:outlineLvl w:val="1"/>
        <w:rPr>
          <w:rFonts w:eastAsiaTheme="minorEastAsia"/>
          <w:sz w:val="24"/>
        </w:rPr>
      </w:pPr>
      <w:bookmarkStart w:id="344" w:name="_Toc226965725"/>
      <w:bookmarkStart w:id="345" w:name="_Toc226965808"/>
      <w:bookmarkStart w:id="346" w:name="_Toc305158803"/>
      <w:bookmarkStart w:id="347" w:name="_Toc305158877"/>
      <w:bookmarkStart w:id="348" w:name="_Toc264969225"/>
      <w:bookmarkStart w:id="349" w:name="_Toc265228373"/>
      <w:bookmarkStart w:id="350" w:name="_Toc520356160"/>
      <w:bookmarkStart w:id="351" w:name="_Toc127151535"/>
      <w:bookmarkStart w:id="352" w:name="_Toc127151736"/>
      <w:bookmarkStart w:id="353" w:name="_Toc127161449"/>
      <w:bookmarkStart w:id="354" w:name="_Toc142311037"/>
      <w:bookmarkStart w:id="355" w:name="_Toc149720828"/>
      <w:bookmarkStart w:id="356" w:name="_Toc150480773"/>
      <w:bookmarkStart w:id="357" w:name="_Toc150509286"/>
      <w:bookmarkStart w:id="358" w:name="_Toc150774635"/>
      <w:bookmarkStart w:id="359" w:name="_Toc150774740"/>
      <w:bookmarkStart w:id="360" w:name="_Toc151190162"/>
      <w:bookmarkStart w:id="361" w:name="_Toc151193633"/>
      <w:bookmarkStart w:id="362" w:name="_Toc151193705"/>
      <w:bookmarkStart w:id="363" w:name="_Toc151193777"/>
      <w:bookmarkStart w:id="364" w:name="_Toc151193849"/>
      <w:bookmarkStart w:id="365" w:name="_Toc151193923"/>
      <w:bookmarkStart w:id="366" w:name="_Toc164229230"/>
      <w:bookmarkStart w:id="367" w:name="_Toc164229376"/>
      <w:bookmarkStart w:id="368" w:name="_Toc164351629"/>
      <w:bookmarkStart w:id="369" w:name="_Toc164608649"/>
      <w:bookmarkStart w:id="370" w:name="_Toc164608804"/>
      <w:bookmarkStart w:id="371" w:name="_Toc195842900"/>
      <w:bookmarkStart w:id="372" w:name="_Toc226309779"/>
      <w:bookmarkStart w:id="373" w:name="_Toc226337231"/>
      <w:r w:rsidRPr="005C08DD">
        <w:rPr>
          <w:rFonts w:eastAsiaTheme="minorEastAsia"/>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sidRPr="005C08DD">
        <w:rPr>
          <w:rFonts w:eastAsiaTheme="minorEastAsia"/>
          <w:sz w:val="24"/>
        </w:rPr>
        <w:t>提交</w:t>
      </w:r>
    </w:p>
    <w:p w14:paraId="76EBE538" w14:textId="47D2963D" w:rsidR="00660EF8" w:rsidRPr="005C08DD" w:rsidRDefault="00C34642" w:rsidP="0043505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本项目使用北京市政府采购电子交易平台。</w:t>
      </w:r>
      <w:r w:rsidR="008B5336" w:rsidRPr="005C08DD">
        <w:rPr>
          <w:rFonts w:eastAsiaTheme="minorEastAsia"/>
          <w:sz w:val="24"/>
        </w:rPr>
        <w:t>供应商</w:t>
      </w:r>
      <w:r w:rsidRPr="005C08DD">
        <w:rPr>
          <w:rFonts w:eastAsiaTheme="minorEastAsia"/>
          <w:sz w:val="24"/>
        </w:rPr>
        <w:t>根据</w:t>
      </w:r>
      <w:r w:rsidR="004E7E0B" w:rsidRPr="005C08DD">
        <w:rPr>
          <w:rFonts w:eastAsiaTheme="minorEastAsia"/>
          <w:sz w:val="24"/>
        </w:rPr>
        <w:t>竞争性磋商文件</w:t>
      </w:r>
      <w:r w:rsidRPr="005C08DD">
        <w:rPr>
          <w:rFonts w:eastAsiaTheme="minorEastAsia"/>
          <w:sz w:val="24"/>
        </w:rPr>
        <w:t>及电子交易平台供应商操作手册要求编制、生成并提交电子</w:t>
      </w:r>
      <w:r w:rsidR="00D067B2" w:rsidRPr="005C08DD">
        <w:rPr>
          <w:rFonts w:eastAsiaTheme="minorEastAsia"/>
          <w:sz w:val="24"/>
        </w:rPr>
        <w:t>响应</w:t>
      </w:r>
      <w:r w:rsidRPr="005C08DD">
        <w:rPr>
          <w:rFonts w:eastAsiaTheme="minorEastAsia"/>
          <w:sz w:val="24"/>
        </w:rPr>
        <w:t>文件。</w:t>
      </w:r>
    </w:p>
    <w:p w14:paraId="52C57E18" w14:textId="140B084C" w:rsidR="00660EF8" w:rsidRPr="005C08DD" w:rsidRDefault="00C34642" w:rsidP="0043505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采购人及采购代理机构拒绝接受通过电子交易平台以外任何形式提交的</w:t>
      </w:r>
      <w:r w:rsidR="00D067B2" w:rsidRPr="005C08DD">
        <w:rPr>
          <w:rFonts w:eastAsiaTheme="minorEastAsia"/>
          <w:sz w:val="24"/>
        </w:rPr>
        <w:t>响应</w:t>
      </w:r>
      <w:r w:rsidRPr="005C08DD">
        <w:rPr>
          <w:rFonts w:eastAsiaTheme="minorEastAsia"/>
          <w:sz w:val="24"/>
        </w:rPr>
        <w:t>文件，磋商保证金除外。</w:t>
      </w:r>
    </w:p>
    <w:p w14:paraId="7D833628" w14:textId="45CEC596" w:rsidR="00660EF8" w:rsidRPr="005C08DD" w:rsidRDefault="00C34642" w:rsidP="0062047E">
      <w:pPr>
        <w:numPr>
          <w:ilvl w:val="0"/>
          <w:numId w:val="8"/>
        </w:numPr>
        <w:tabs>
          <w:tab w:val="left" w:pos="360"/>
          <w:tab w:val="num" w:pos="900"/>
        </w:tabs>
        <w:snapToGrid w:val="0"/>
        <w:spacing w:line="360" w:lineRule="auto"/>
        <w:ind w:left="357" w:hanging="357"/>
        <w:outlineLvl w:val="1"/>
        <w:rPr>
          <w:rFonts w:eastAsiaTheme="minorEastAsia"/>
          <w:sz w:val="24"/>
        </w:rPr>
      </w:pPr>
      <w:bookmarkStart w:id="374" w:name="_Toc226965726"/>
      <w:bookmarkStart w:id="375" w:name="_Toc226965809"/>
      <w:bookmarkStart w:id="376" w:name="_Toc305158804"/>
      <w:bookmarkStart w:id="377" w:name="_Toc305158878"/>
      <w:bookmarkStart w:id="378" w:name="_Toc264969226"/>
      <w:bookmarkStart w:id="379" w:name="_Toc149720829"/>
      <w:bookmarkStart w:id="380" w:name="_Toc142311038"/>
      <w:bookmarkStart w:id="381" w:name="_Toc127161450"/>
      <w:bookmarkStart w:id="382" w:name="_Toc127151737"/>
      <w:bookmarkStart w:id="383" w:name="_Toc127151536"/>
      <w:bookmarkStart w:id="384" w:name="_Toc151193850"/>
      <w:bookmarkStart w:id="385" w:name="_Toc520356161"/>
      <w:bookmarkStart w:id="386" w:name="_Toc265228374"/>
      <w:bookmarkStart w:id="387" w:name="_Toc150480774"/>
      <w:bookmarkStart w:id="388" w:name="_Toc150509287"/>
      <w:bookmarkStart w:id="389" w:name="_Toc150774636"/>
      <w:bookmarkStart w:id="390" w:name="_Toc150774741"/>
      <w:bookmarkStart w:id="391" w:name="_Toc151190163"/>
      <w:bookmarkStart w:id="392" w:name="_Toc151193634"/>
      <w:bookmarkStart w:id="393" w:name="_Toc151193706"/>
      <w:bookmarkStart w:id="394" w:name="_Toc151193778"/>
      <w:bookmarkStart w:id="395" w:name="_Toc151193924"/>
      <w:bookmarkStart w:id="396" w:name="_Toc164229231"/>
      <w:bookmarkStart w:id="397" w:name="_Toc164229377"/>
      <w:bookmarkStart w:id="398" w:name="_Toc164351630"/>
      <w:bookmarkStart w:id="399" w:name="_Toc164608650"/>
      <w:bookmarkStart w:id="400" w:name="_Toc164608805"/>
      <w:bookmarkStart w:id="401" w:name="_Toc195842901"/>
      <w:bookmarkStart w:id="402" w:name="_Toc226309780"/>
      <w:bookmarkStart w:id="403" w:name="_Toc226337232"/>
      <w:r w:rsidRPr="005C08DD">
        <w:rPr>
          <w:rFonts w:eastAsiaTheme="minorEastAsia"/>
          <w:sz w:val="24"/>
        </w:rPr>
        <w:t>响应文件</w:t>
      </w:r>
      <w:r w:rsidR="00C20D05" w:rsidRPr="005C08DD">
        <w:rPr>
          <w:rFonts w:eastAsiaTheme="minorEastAsia"/>
          <w:sz w:val="24"/>
        </w:rPr>
        <w:t>提交</w:t>
      </w:r>
      <w:r w:rsidRPr="005C08DD">
        <w:rPr>
          <w:rFonts w:eastAsiaTheme="minorEastAsia"/>
          <w:sz w:val="24"/>
        </w:rPr>
        <w:t>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sidR="00E805F0" w:rsidRPr="005C08DD">
        <w:rPr>
          <w:rFonts w:eastAsiaTheme="minorEastAsia"/>
          <w:sz w:val="24"/>
        </w:rPr>
        <w:t>时间</w:t>
      </w:r>
    </w:p>
    <w:p w14:paraId="2DC19BC3" w14:textId="7D01DB99" w:rsidR="00660EF8" w:rsidRPr="005C08DD" w:rsidRDefault="00C34642" w:rsidP="002D2B96">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供应商应在</w:t>
      </w:r>
      <w:r w:rsidR="004E7E0B" w:rsidRPr="005C08DD">
        <w:rPr>
          <w:rFonts w:eastAsiaTheme="minorEastAsia"/>
          <w:sz w:val="24"/>
        </w:rPr>
        <w:t>竞争性磋商文件</w:t>
      </w:r>
      <w:r w:rsidRPr="005C08DD">
        <w:rPr>
          <w:rFonts w:eastAsiaTheme="minorEastAsia"/>
          <w:sz w:val="24"/>
        </w:rPr>
        <w:t>要求</w:t>
      </w:r>
      <w:r w:rsidR="003E7DFC" w:rsidRPr="005C08DD">
        <w:rPr>
          <w:rFonts w:eastAsiaTheme="minorEastAsia"/>
          <w:sz w:val="24"/>
        </w:rPr>
        <w:t>响应</w:t>
      </w:r>
      <w:r w:rsidRPr="005C08DD">
        <w:rPr>
          <w:rFonts w:eastAsiaTheme="minorEastAsia"/>
          <w:sz w:val="24"/>
        </w:rPr>
        <w:t>文件</w:t>
      </w:r>
      <w:r w:rsidR="00C20D05" w:rsidRPr="005C08DD">
        <w:rPr>
          <w:rFonts w:eastAsiaTheme="minorEastAsia"/>
          <w:sz w:val="24"/>
        </w:rPr>
        <w:t>提交</w:t>
      </w:r>
      <w:r w:rsidRPr="005C08DD">
        <w:rPr>
          <w:rFonts w:eastAsiaTheme="minorEastAsia"/>
          <w:sz w:val="24"/>
        </w:rPr>
        <w:t>截止时间前，将电子</w:t>
      </w:r>
      <w:r w:rsidR="003E7DFC" w:rsidRPr="005C08DD">
        <w:rPr>
          <w:rFonts w:eastAsiaTheme="minorEastAsia"/>
          <w:sz w:val="24"/>
        </w:rPr>
        <w:t>响应</w:t>
      </w:r>
      <w:r w:rsidRPr="005C08DD">
        <w:rPr>
          <w:rFonts w:eastAsiaTheme="minorEastAsia"/>
          <w:sz w:val="24"/>
        </w:rPr>
        <w:t>文件提交至电子交易平台。</w:t>
      </w:r>
    </w:p>
    <w:p w14:paraId="3645C7A6" w14:textId="36D5C17D" w:rsidR="00660EF8" w:rsidRPr="005C08DD" w:rsidRDefault="00C34642" w:rsidP="0062047E">
      <w:pPr>
        <w:numPr>
          <w:ilvl w:val="0"/>
          <w:numId w:val="8"/>
        </w:numPr>
        <w:tabs>
          <w:tab w:val="left" w:pos="360"/>
          <w:tab w:val="num" w:pos="900"/>
        </w:tabs>
        <w:snapToGrid w:val="0"/>
        <w:spacing w:line="360" w:lineRule="auto"/>
        <w:ind w:left="357" w:hanging="357"/>
        <w:outlineLvl w:val="1"/>
        <w:rPr>
          <w:rFonts w:eastAsiaTheme="minorEastAsia"/>
          <w:sz w:val="24"/>
        </w:rPr>
      </w:pPr>
      <w:bookmarkStart w:id="404" w:name="_Toc164229378"/>
      <w:bookmarkStart w:id="405" w:name="_Toc164351631"/>
      <w:bookmarkStart w:id="406" w:name="_Toc164608651"/>
      <w:bookmarkStart w:id="407" w:name="_Toc164608806"/>
      <w:bookmarkStart w:id="408" w:name="_Toc195842902"/>
      <w:bookmarkStart w:id="409" w:name="_Toc226309781"/>
      <w:bookmarkStart w:id="410" w:name="_Toc226337233"/>
      <w:bookmarkStart w:id="411" w:name="_Toc226965727"/>
      <w:bookmarkStart w:id="412" w:name="_Toc226965810"/>
      <w:bookmarkStart w:id="413" w:name="_Toc305158805"/>
      <w:bookmarkStart w:id="414" w:name="_Toc305158879"/>
      <w:bookmarkStart w:id="415" w:name="_Toc142311039"/>
      <w:bookmarkStart w:id="416" w:name="_Toc264969227"/>
      <w:bookmarkStart w:id="417" w:name="_Toc265228375"/>
      <w:bookmarkStart w:id="418" w:name="_Toc520356162"/>
      <w:bookmarkStart w:id="419" w:name="_Toc127151537"/>
      <w:bookmarkStart w:id="420" w:name="_Toc127151738"/>
      <w:bookmarkStart w:id="421" w:name="_Toc127161451"/>
      <w:bookmarkStart w:id="422" w:name="_Toc149720830"/>
      <w:bookmarkStart w:id="423" w:name="_Toc150480775"/>
      <w:bookmarkStart w:id="424" w:name="_Toc150509288"/>
      <w:bookmarkStart w:id="425" w:name="_Toc150774637"/>
      <w:bookmarkStart w:id="426" w:name="_Toc150774742"/>
      <w:bookmarkStart w:id="427" w:name="_Toc151190164"/>
      <w:bookmarkStart w:id="428" w:name="_Toc151193635"/>
      <w:bookmarkStart w:id="429" w:name="_Toc151193707"/>
      <w:bookmarkStart w:id="430" w:name="_Toc151193779"/>
      <w:bookmarkStart w:id="431" w:name="_Toc151193851"/>
      <w:bookmarkStart w:id="432" w:name="_Toc151193925"/>
      <w:bookmarkStart w:id="433" w:name="_Toc164229232"/>
      <w:r w:rsidRPr="005C08DD">
        <w:rPr>
          <w:rFonts w:eastAsiaTheme="minorEastAsia"/>
          <w:sz w:val="24"/>
        </w:rPr>
        <w:lastRenderedPageBreak/>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2E08EC92" w14:textId="3B0B4D77" w:rsidR="00660EF8" w:rsidRPr="005C08DD" w:rsidRDefault="00C34642" w:rsidP="0062047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提交</w:t>
      </w:r>
      <w:r w:rsidR="003E7DFC" w:rsidRPr="005C08DD">
        <w:rPr>
          <w:rFonts w:eastAsiaTheme="minorEastAsia"/>
          <w:sz w:val="24"/>
        </w:rPr>
        <w:t>响应文件</w:t>
      </w:r>
      <w:r w:rsidRPr="005C08DD">
        <w:rPr>
          <w:rFonts w:eastAsiaTheme="minorEastAsia"/>
          <w:sz w:val="24"/>
        </w:rPr>
        <w:t>截止时间前，</w:t>
      </w:r>
      <w:r w:rsidR="008B5336" w:rsidRPr="005C08DD">
        <w:rPr>
          <w:rFonts w:eastAsiaTheme="minorEastAsia"/>
          <w:sz w:val="24"/>
        </w:rPr>
        <w:t>供应商</w:t>
      </w:r>
      <w:r w:rsidRPr="005C08DD">
        <w:rPr>
          <w:rFonts w:eastAsiaTheme="minorEastAsia"/>
          <w:sz w:val="24"/>
        </w:rPr>
        <w:t>可以通过电子交易平台对所提交的</w:t>
      </w:r>
      <w:r w:rsidR="003E7DFC" w:rsidRPr="005C08DD">
        <w:rPr>
          <w:rFonts w:eastAsiaTheme="minorEastAsia"/>
          <w:sz w:val="24"/>
        </w:rPr>
        <w:t>响应</w:t>
      </w:r>
      <w:r w:rsidRPr="005C08DD">
        <w:rPr>
          <w:rFonts w:eastAsiaTheme="minorEastAsia"/>
          <w:sz w:val="24"/>
        </w:rPr>
        <w:t>文件进行补充、修改或者撤回。</w:t>
      </w:r>
      <w:r w:rsidR="004F55EA" w:rsidRPr="005C08DD">
        <w:rPr>
          <w:rFonts w:eastAsiaTheme="minorEastAsia"/>
          <w:color w:val="000000"/>
          <w:sz w:val="24"/>
        </w:rPr>
        <w:t>磋商保证金的补充、修改或者撤回</w:t>
      </w:r>
      <w:r w:rsidR="004F55EA" w:rsidRPr="005C08DD">
        <w:rPr>
          <w:sz w:val="24"/>
        </w:rPr>
        <w:t>无需通过电子交易平台，但应就其补充、修改或者撤回通知采购人或采购代理机构</w:t>
      </w:r>
      <w:r w:rsidR="004F55EA" w:rsidRPr="005C08DD">
        <w:rPr>
          <w:rFonts w:eastAsiaTheme="minorEastAsia"/>
          <w:color w:val="000000"/>
          <w:sz w:val="24"/>
        </w:rPr>
        <w:t>。</w:t>
      </w:r>
    </w:p>
    <w:p w14:paraId="69193BC9" w14:textId="52CCC5A7" w:rsidR="00660EF8" w:rsidRPr="005C08DD" w:rsidRDefault="00C34642" w:rsidP="0062047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供应商对</w:t>
      </w:r>
      <w:r w:rsidR="003E7DFC" w:rsidRPr="005C08DD">
        <w:rPr>
          <w:rFonts w:eastAsiaTheme="minorEastAsia"/>
          <w:sz w:val="24"/>
        </w:rPr>
        <w:t>响应文件</w:t>
      </w:r>
      <w:r w:rsidRPr="005C08DD">
        <w:rPr>
          <w:rFonts w:eastAsiaTheme="minorEastAsia"/>
          <w:sz w:val="24"/>
        </w:rPr>
        <w:t>的补充、修改的内容应当按照</w:t>
      </w:r>
      <w:r w:rsidR="004E7E0B" w:rsidRPr="005C08DD">
        <w:rPr>
          <w:rFonts w:eastAsiaTheme="minorEastAsia"/>
          <w:sz w:val="24"/>
        </w:rPr>
        <w:t>竞争性磋商文件</w:t>
      </w:r>
      <w:r w:rsidRPr="005C08DD">
        <w:rPr>
          <w:rFonts w:eastAsiaTheme="minorEastAsia"/>
          <w:sz w:val="24"/>
        </w:rPr>
        <w:t>要求签署、盖章，作为</w:t>
      </w:r>
      <w:r w:rsidR="003E7DFC" w:rsidRPr="005C08DD">
        <w:rPr>
          <w:rFonts w:eastAsiaTheme="minorEastAsia"/>
          <w:sz w:val="24"/>
        </w:rPr>
        <w:t>响应文件</w:t>
      </w:r>
      <w:r w:rsidRPr="005C08DD">
        <w:rPr>
          <w:rFonts w:eastAsiaTheme="minorEastAsia"/>
          <w:sz w:val="24"/>
        </w:rPr>
        <w:t>的组成部分。</w:t>
      </w:r>
      <w:r w:rsidR="00010962" w:rsidRPr="005C08DD">
        <w:rPr>
          <w:rFonts w:eastAsiaTheme="minorEastAsia"/>
          <w:kern w:val="0"/>
          <w:sz w:val="24"/>
        </w:rPr>
        <w:t>补充、修改的内容与响应文件不一致的，以补充、修改的内容为准。</w:t>
      </w:r>
    </w:p>
    <w:p w14:paraId="14C77F99" w14:textId="5B176F4F" w:rsidR="00432DDB" w:rsidRPr="005C08DD" w:rsidRDefault="00432DDB" w:rsidP="002D2B96">
      <w:pPr>
        <w:tabs>
          <w:tab w:val="left" w:pos="900"/>
          <w:tab w:val="left" w:pos="1080"/>
          <w:tab w:val="left" w:pos="1589"/>
        </w:tabs>
        <w:snapToGrid w:val="0"/>
        <w:spacing w:line="360" w:lineRule="auto"/>
        <w:ind w:left="357"/>
        <w:rPr>
          <w:rFonts w:eastAsiaTheme="minorEastAsia"/>
          <w:sz w:val="24"/>
        </w:rPr>
      </w:pPr>
    </w:p>
    <w:p w14:paraId="74856632" w14:textId="62BFC296" w:rsidR="00660EF8" w:rsidRPr="005C08DD" w:rsidRDefault="00C34642" w:rsidP="00296D9A">
      <w:pPr>
        <w:pStyle w:val="21"/>
        <w:spacing w:before="0" w:line="360" w:lineRule="auto"/>
        <w:rPr>
          <w:rFonts w:ascii="Times New Roman" w:eastAsiaTheme="minorEastAsia" w:hAnsi="Times New Roman"/>
          <w:sz w:val="28"/>
        </w:rPr>
      </w:pPr>
      <w:bookmarkStart w:id="434" w:name="_Toc520356163"/>
      <w:bookmarkStart w:id="435" w:name="_Toc265228376"/>
      <w:bookmarkStart w:id="436" w:name="_Toc264969228"/>
      <w:bookmarkStart w:id="437" w:name="_Toc151190165"/>
      <w:bookmarkStart w:id="438" w:name="_Toc151193636"/>
      <w:bookmarkStart w:id="439" w:name="_Toc151193708"/>
      <w:bookmarkStart w:id="440" w:name="_Toc151193780"/>
      <w:bookmarkStart w:id="441" w:name="_Toc150774743"/>
      <w:bookmarkStart w:id="442" w:name="_Toc151193926"/>
      <w:bookmarkStart w:id="443" w:name="_Toc195842903"/>
      <w:bookmarkStart w:id="444" w:name="_Toc226309782"/>
      <w:bookmarkStart w:id="445" w:name="_Toc150774638"/>
      <w:bookmarkStart w:id="446" w:name="_Toc226337234"/>
      <w:bookmarkStart w:id="447" w:name="_Toc226965728"/>
      <w:bookmarkStart w:id="448" w:name="_Toc226965811"/>
      <w:bookmarkStart w:id="449" w:name="_Toc305158806"/>
      <w:bookmarkStart w:id="450" w:name="_Toc305158880"/>
      <w:bookmarkStart w:id="451" w:name="_Toc150509289"/>
      <w:bookmarkStart w:id="452" w:name="_Toc150480776"/>
      <w:bookmarkStart w:id="453" w:name="_Toc142311040"/>
      <w:bookmarkStart w:id="454" w:name="_Toc127151538"/>
      <w:bookmarkStart w:id="455" w:name="_Toc151193852"/>
      <w:r w:rsidRPr="005C08DD">
        <w:rPr>
          <w:rFonts w:ascii="Times New Roman" w:eastAsiaTheme="minorEastAsia" w:hAnsi="Times New Roman"/>
          <w:sz w:val="28"/>
        </w:rPr>
        <w:t>五</w:t>
      </w:r>
      <w:r w:rsidRPr="005C08DD">
        <w:rPr>
          <w:rFonts w:ascii="Times New Roman" w:eastAsiaTheme="minorEastAsia" w:hAnsi="Times New Roman"/>
          <w:sz w:val="28"/>
        </w:rPr>
        <w:t xml:space="preserve">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00584368" w:rsidRPr="005C08DD">
        <w:rPr>
          <w:rFonts w:ascii="Times New Roman" w:eastAsiaTheme="minorEastAsia" w:hAnsi="Times New Roman"/>
          <w:sz w:val="28"/>
        </w:rPr>
        <w:t>评审</w:t>
      </w:r>
    </w:p>
    <w:p w14:paraId="3CAE75AA" w14:textId="05F84D8B" w:rsidR="00660EF8" w:rsidRPr="005C08DD" w:rsidRDefault="00C34642" w:rsidP="00BF33AD">
      <w:pPr>
        <w:numPr>
          <w:ilvl w:val="0"/>
          <w:numId w:val="8"/>
        </w:numPr>
        <w:tabs>
          <w:tab w:val="left" w:pos="360"/>
          <w:tab w:val="num" w:pos="900"/>
        </w:tabs>
        <w:snapToGrid w:val="0"/>
        <w:spacing w:line="360" w:lineRule="auto"/>
        <w:ind w:left="357" w:hanging="357"/>
        <w:outlineLvl w:val="1"/>
        <w:rPr>
          <w:rFonts w:eastAsiaTheme="minorEastAsia"/>
          <w:sz w:val="24"/>
        </w:rPr>
      </w:pPr>
      <w:r w:rsidRPr="005C08DD">
        <w:rPr>
          <w:rFonts w:eastAsiaTheme="minorEastAsia"/>
          <w:sz w:val="24"/>
        </w:rPr>
        <w:t>响应文件的</w:t>
      </w:r>
      <w:r w:rsidR="00F73720" w:rsidRPr="005C08DD">
        <w:rPr>
          <w:rFonts w:eastAsiaTheme="minorEastAsia"/>
          <w:sz w:val="24"/>
        </w:rPr>
        <w:t>解密与</w:t>
      </w:r>
      <w:r w:rsidRPr="005C08DD">
        <w:rPr>
          <w:rFonts w:eastAsiaTheme="minorEastAsia"/>
          <w:sz w:val="24"/>
        </w:rPr>
        <w:t>开启</w:t>
      </w:r>
    </w:p>
    <w:p w14:paraId="0BE4CB02" w14:textId="4CEEBCFB" w:rsidR="00660EF8" w:rsidRPr="005C08DD" w:rsidRDefault="00C34642" w:rsidP="004F2D9A">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采购人或采购代理机构将按</w:t>
      </w:r>
      <w:r w:rsidR="004E7E0B" w:rsidRPr="005C08DD">
        <w:rPr>
          <w:rFonts w:eastAsiaTheme="minorEastAsia"/>
          <w:sz w:val="24"/>
        </w:rPr>
        <w:t>竞争性磋商文件</w:t>
      </w:r>
      <w:r w:rsidRPr="005C08DD">
        <w:rPr>
          <w:rFonts w:eastAsiaTheme="minorEastAsia"/>
          <w:sz w:val="24"/>
        </w:rPr>
        <w:t>的规定，在</w:t>
      </w:r>
      <w:r w:rsidR="00F61533" w:rsidRPr="005C08DD">
        <w:rPr>
          <w:rFonts w:eastAsiaTheme="minorEastAsia"/>
          <w:sz w:val="24"/>
        </w:rPr>
        <w:t>响应文件提交</w:t>
      </w:r>
      <w:r w:rsidRPr="005C08DD">
        <w:rPr>
          <w:rFonts w:eastAsiaTheme="minorEastAsia"/>
          <w:sz w:val="24"/>
        </w:rPr>
        <w:t>截止时间的同一时间和</w:t>
      </w:r>
      <w:r w:rsidR="004E7E0B" w:rsidRPr="005C08DD">
        <w:rPr>
          <w:rFonts w:eastAsiaTheme="minorEastAsia"/>
          <w:sz w:val="24"/>
        </w:rPr>
        <w:t>竞争性磋商文件</w:t>
      </w:r>
      <w:r w:rsidR="00F61533" w:rsidRPr="005C08DD">
        <w:rPr>
          <w:rFonts w:eastAsiaTheme="minorEastAsia"/>
          <w:sz w:val="24"/>
        </w:rPr>
        <w:t>预先确定的地点开启响应文件</w:t>
      </w:r>
      <w:r w:rsidRPr="005C08DD">
        <w:rPr>
          <w:rFonts w:eastAsiaTheme="minorEastAsia"/>
          <w:sz w:val="24"/>
        </w:rPr>
        <w:t>。</w:t>
      </w:r>
    </w:p>
    <w:p w14:paraId="53B2AFA2" w14:textId="4B528746" w:rsidR="00BF7BF2" w:rsidRPr="005C08DD" w:rsidRDefault="00C34642" w:rsidP="004F2D9A">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本项目解密使用北京市政府采购电子交易平台。供应商应在规定的时间内对响应文件进行解密，因非系统原因导致的解密失败，视为</w:t>
      </w:r>
      <w:r w:rsidRPr="005C08DD">
        <w:rPr>
          <w:rFonts w:eastAsiaTheme="minorEastAsia"/>
          <w:b/>
          <w:sz w:val="24"/>
        </w:rPr>
        <w:t>无效</w:t>
      </w:r>
      <w:r w:rsidR="00AB3B57" w:rsidRPr="005C08DD">
        <w:rPr>
          <w:rFonts w:eastAsiaTheme="minorEastAsia"/>
          <w:b/>
          <w:sz w:val="24"/>
        </w:rPr>
        <w:t>响应</w:t>
      </w:r>
      <w:r w:rsidRPr="005C08DD">
        <w:rPr>
          <w:rFonts w:eastAsiaTheme="minorEastAsia"/>
          <w:sz w:val="24"/>
        </w:rPr>
        <w:t>。</w:t>
      </w:r>
    </w:p>
    <w:p w14:paraId="13A1D21F" w14:textId="08C54050" w:rsidR="00022C7A" w:rsidRPr="005C08DD" w:rsidRDefault="00C34642" w:rsidP="00022C7A">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供应商认为采购人员及相关人员与其他供应商有利害关系的，可以向</w:t>
      </w:r>
      <w:r w:rsidR="00BD0D90" w:rsidRPr="005C08DD">
        <w:rPr>
          <w:rFonts w:eastAsiaTheme="minorEastAsia"/>
          <w:sz w:val="24"/>
        </w:rPr>
        <w:t>采购人或采购代理机构</w:t>
      </w:r>
      <w:r w:rsidRPr="005C08DD">
        <w:rPr>
          <w:rFonts w:eastAsiaTheme="minorEastAsia"/>
          <w:sz w:val="24"/>
        </w:rPr>
        <w:t>书面提出回避申请，并说明理由。</w:t>
      </w:r>
      <w:r w:rsidR="00BD0D90" w:rsidRPr="005C08DD">
        <w:rPr>
          <w:rFonts w:eastAsiaTheme="minorEastAsia"/>
          <w:sz w:val="24"/>
        </w:rPr>
        <w:t>采购人或采购代理机构</w:t>
      </w:r>
      <w:r w:rsidR="00C05191" w:rsidRPr="005C08DD">
        <w:rPr>
          <w:rFonts w:eastAsiaTheme="minorEastAsia"/>
          <w:sz w:val="24"/>
        </w:rPr>
        <w:t>将</w:t>
      </w:r>
      <w:r w:rsidRPr="005C08DD">
        <w:rPr>
          <w:rFonts w:eastAsiaTheme="minorEastAsia"/>
          <w:sz w:val="24"/>
        </w:rPr>
        <w:t>及时询问被申请回避人员，有利害关系的被申请回避人员</w:t>
      </w:r>
      <w:r w:rsidR="00C05191" w:rsidRPr="005C08DD">
        <w:rPr>
          <w:rFonts w:eastAsiaTheme="minorEastAsia"/>
          <w:sz w:val="24"/>
        </w:rPr>
        <w:t>将</w:t>
      </w:r>
      <w:r w:rsidRPr="005C08DD">
        <w:rPr>
          <w:rFonts w:eastAsiaTheme="minorEastAsia"/>
          <w:sz w:val="24"/>
        </w:rPr>
        <w:t>回避。</w:t>
      </w:r>
    </w:p>
    <w:p w14:paraId="134DD946" w14:textId="2D5B8699" w:rsidR="00D93B53" w:rsidRPr="005C08DD" w:rsidRDefault="00C34642" w:rsidP="004F2D9A">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供应商不足</w:t>
      </w:r>
      <w:r w:rsidRPr="005C08DD">
        <w:rPr>
          <w:rFonts w:eastAsiaTheme="minorEastAsia"/>
          <w:sz w:val="24"/>
        </w:rPr>
        <w:t>3</w:t>
      </w:r>
      <w:r w:rsidRPr="005C08DD">
        <w:rPr>
          <w:rFonts w:eastAsiaTheme="minorEastAsia"/>
          <w:sz w:val="24"/>
        </w:rPr>
        <w:t>家的，不予解密</w:t>
      </w:r>
      <w:r w:rsidR="00781942" w:rsidRPr="005C08DD">
        <w:rPr>
          <w:rFonts w:eastAsiaTheme="minorEastAsia"/>
          <w:sz w:val="24"/>
        </w:rPr>
        <w:t>。</w:t>
      </w:r>
    </w:p>
    <w:p w14:paraId="4EE3BF60" w14:textId="639C241A" w:rsidR="00660EF8" w:rsidRPr="005C08DD" w:rsidRDefault="00C34642" w:rsidP="00C55EC4">
      <w:pPr>
        <w:numPr>
          <w:ilvl w:val="1"/>
          <w:numId w:val="8"/>
        </w:numPr>
        <w:tabs>
          <w:tab w:val="left" w:pos="1080"/>
          <w:tab w:val="num" w:pos="2014"/>
        </w:tabs>
        <w:snapToGrid w:val="0"/>
        <w:spacing w:line="360" w:lineRule="auto"/>
        <w:ind w:left="1077" w:hanging="720"/>
        <w:rPr>
          <w:rFonts w:eastAsiaTheme="minorEastAsia"/>
          <w:sz w:val="24"/>
        </w:rPr>
      </w:pPr>
      <w:bookmarkStart w:id="456" w:name="_Toc520356165"/>
      <w:r w:rsidRPr="005C08DD">
        <w:rPr>
          <w:rFonts w:eastAsiaTheme="minorEastAsia"/>
          <w:sz w:val="24"/>
        </w:rPr>
        <w:t>本项目不</w:t>
      </w:r>
      <w:r w:rsidR="00A937D7" w:rsidRPr="005C08DD">
        <w:rPr>
          <w:rFonts w:eastAsiaTheme="minorEastAsia"/>
          <w:sz w:val="24"/>
        </w:rPr>
        <w:t>公开报价</w:t>
      </w:r>
      <w:r w:rsidRPr="005C08DD">
        <w:rPr>
          <w:rFonts w:eastAsiaTheme="minorEastAsia"/>
          <w:sz w:val="24"/>
        </w:rPr>
        <w:t>。</w:t>
      </w:r>
    </w:p>
    <w:bookmarkEnd w:id="456"/>
    <w:p w14:paraId="36FA5ECD" w14:textId="57D1C237" w:rsidR="00660EF8" w:rsidRPr="005C08DD" w:rsidRDefault="00C34642" w:rsidP="00CA7CDC">
      <w:pPr>
        <w:numPr>
          <w:ilvl w:val="0"/>
          <w:numId w:val="8"/>
        </w:numPr>
        <w:tabs>
          <w:tab w:val="left" w:pos="360"/>
          <w:tab w:val="num" w:pos="900"/>
        </w:tabs>
        <w:snapToGrid w:val="0"/>
        <w:spacing w:line="360" w:lineRule="auto"/>
        <w:ind w:left="357" w:hanging="357"/>
        <w:outlineLvl w:val="1"/>
        <w:rPr>
          <w:rFonts w:eastAsiaTheme="minorEastAsia"/>
          <w:sz w:val="24"/>
        </w:rPr>
      </w:pPr>
      <w:r w:rsidRPr="005C08DD">
        <w:rPr>
          <w:rFonts w:eastAsiaTheme="minorEastAsia"/>
          <w:sz w:val="24"/>
        </w:rPr>
        <w:t>磋商小组</w:t>
      </w:r>
    </w:p>
    <w:p w14:paraId="3E13AA86" w14:textId="332FBECA" w:rsidR="00660EF8" w:rsidRPr="005C08DD" w:rsidRDefault="00C34642" w:rsidP="00CA7CDC">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磋商小组根据政府采购有关规定和本次采购项目的特点进行组建，并负责具体评审</w:t>
      </w:r>
      <w:r w:rsidR="00856405">
        <w:rPr>
          <w:rFonts w:eastAsiaTheme="minorEastAsia" w:hint="eastAsia"/>
          <w:sz w:val="24"/>
        </w:rPr>
        <w:t>与磋商</w:t>
      </w:r>
      <w:r w:rsidRPr="005C08DD">
        <w:rPr>
          <w:rFonts w:eastAsiaTheme="minorEastAsia"/>
          <w:sz w:val="24"/>
        </w:rPr>
        <w:t>事务，独立履行职责。</w:t>
      </w:r>
      <w:bookmarkStart w:id="457" w:name="_Toc520356166"/>
    </w:p>
    <w:p w14:paraId="1381BE89" w14:textId="50048628" w:rsidR="00660EF8" w:rsidRPr="005C08DD" w:rsidRDefault="00C34642" w:rsidP="00C55EC4">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评审专家须符合《财政部关于在政府采购活动中查询及使用信用记录有关问题的通知》（财库〔</w:t>
      </w:r>
      <w:r w:rsidRPr="005C08DD">
        <w:rPr>
          <w:rFonts w:eastAsiaTheme="minorEastAsia"/>
          <w:sz w:val="24"/>
        </w:rPr>
        <w:t>2016</w:t>
      </w:r>
      <w:r w:rsidRPr="005C08DD">
        <w:rPr>
          <w:rFonts w:eastAsiaTheme="minorEastAsia"/>
          <w:sz w:val="24"/>
        </w:rPr>
        <w:t>〕</w:t>
      </w:r>
      <w:r w:rsidRPr="005C08DD">
        <w:rPr>
          <w:rFonts w:eastAsiaTheme="minorEastAsia"/>
          <w:sz w:val="24"/>
        </w:rPr>
        <w:t>125</w:t>
      </w:r>
      <w:r w:rsidRPr="005C08DD">
        <w:rPr>
          <w:rFonts w:eastAsiaTheme="minorEastAsia"/>
          <w:sz w:val="24"/>
        </w:rPr>
        <w:t>号）的规定。依法自行选定评审专家的，采购人和采购代理机构将查询有关信用记录，对具有行贿、受贿、欺诈等不良信用记录的人员，拒绝其参与政府采购活动。</w:t>
      </w:r>
      <w:bookmarkStart w:id="458" w:name="_Toc520356169"/>
      <w:bookmarkEnd w:id="457"/>
    </w:p>
    <w:p w14:paraId="737737CD" w14:textId="5E222623" w:rsidR="00660EF8" w:rsidRPr="005C08DD" w:rsidRDefault="00C34642" w:rsidP="00AD42D2">
      <w:pPr>
        <w:numPr>
          <w:ilvl w:val="0"/>
          <w:numId w:val="8"/>
        </w:numPr>
        <w:tabs>
          <w:tab w:val="left" w:pos="360"/>
        </w:tabs>
        <w:snapToGrid w:val="0"/>
        <w:spacing w:line="360" w:lineRule="auto"/>
        <w:outlineLvl w:val="1"/>
        <w:rPr>
          <w:rFonts w:eastAsiaTheme="minorEastAsia"/>
          <w:sz w:val="24"/>
        </w:rPr>
      </w:pPr>
      <w:r w:rsidRPr="005C08DD">
        <w:rPr>
          <w:rFonts w:eastAsiaTheme="minorEastAsia"/>
          <w:sz w:val="24"/>
        </w:rPr>
        <w:t>评审方法和评审标准</w:t>
      </w:r>
    </w:p>
    <w:p w14:paraId="3FA4AFDB" w14:textId="0FEA3C0D" w:rsidR="00660EF8" w:rsidRPr="005C08DD" w:rsidRDefault="00C34642" w:rsidP="005507E7">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见</w:t>
      </w:r>
      <w:r w:rsidR="006B6AEC" w:rsidRPr="005C08DD">
        <w:rPr>
          <w:rFonts w:eastAsiaTheme="minorEastAsia"/>
          <w:sz w:val="24"/>
        </w:rPr>
        <w:t>第三章《</w:t>
      </w:r>
      <w:r w:rsidR="008604D4" w:rsidRPr="005C08DD">
        <w:rPr>
          <w:rFonts w:eastAsiaTheme="minorEastAsia"/>
          <w:sz w:val="24"/>
        </w:rPr>
        <w:t>评审方法和评审标准</w:t>
      </w:r>
      <w:r w:rsidR="006B6AEC" w:rsidRPr="005C08DD">
        <w:rPr>
          <w:rFonts w:eastAsiaTheme="minorEastAsia"/>
          <w:sz w:val="24"/>
        </w:rPr>
        <w:t>》</w:t>
      </w:r>
      <w:r w:rsidRPr="005C08DD">
        <w:rPr>
          <w:rFonts w:eastAsiaTheme="minorEastAsia"/>
          <w:sz w:val="24"/>
        </w:rPr>
        <w:t>。</w:t>
      </w:r>
    </w:p>
    <w:p w14:paraId="2BFB2C1E" w14:textId="77777777" w:rsidR="00660EF8" w:rsidRPr="005C08DD" w:rsidRDefault="00660EF8" w:rsidP="00296D9A">
      <w:pPr>
        <w:tabs>
          <w:tab w:val="left" w:pos="360"/>
          <w:tab w:val="left" w:pos="1080"/>
        </w:tabs>
        <w:snapToGrid w:val="0"/>
        <w:spacing w:line="360" w:lineRule="auto"/>
        <w:ind w:left="1080"/>
        <w:rPr>
          <w:rFonts w:eastAsiaTheme="minorEastAsia"/>
          <w:sz w:val="24"/>
        </w:rPr>
      </w:pPr>
    </w:p>
    <w:p w14:paraId="5DD84048" w14:textId="43A411D0" w:rsidR="00660EF8" w:rsidRPr="005C08DD" w:rsidRDefault="00C34642" w:rsidP="00296D9A">
      <w:pPr>
        <w:pStyle w:val="21"/>
        <w:spacing w:before="0" w:line="360" w:lineRule="auto"/>
        <w:rPr>
          <w:rFonts w:ascii="Times New Roman" w:eastAsiaTheme="minorEastAsia" w:hAnsi="Times New Roman"/>
          <w:sz w:val="28"/>
        </w:rPr>
      </w:pPr>
      <w:bookmarkStart w:id="459" w:name="_Toc264969235"/>
      <w:bookmarkStart w:id="460" w:name="_Toc265228383"/>
      <w:bookmarkStart w:id="461" w:name="_Toc127151545"/>
      <w:bookmarkStart w:id="462" w:name="_Toc142311047"/>
      <w:bookmarkStart w:id="463" w:name="_Toc150480783"/>
      <w:bookmarkStart w:id="464" w:name="_Toc150509296"/>
      <w:bookmarkStart w:id="465" w:name="_Toc150774645"/>
      <w:bookmarkStart w:id="466" w:name="_Toc150774750"/>
      <w:bookmarkStart w:id="467" w:name="_Toc151190172"/>
      <w:bookmarkStart w:id="468" w:name="_Toc151193715"/>
      <w:bookmarkStart w:id="469" w:name="_Toc195842910"/>
      <w:bookmarkStart w:id="470" w:name="_Toc226309789"/>
      <w:bookmarkStart w:id="471" w:name="_Toc226337241"/>
      <w:bookmarkStart w:id="472" w:name="_Toc226965735"/>
      <w:bookmarkStart w:id="473" w:name="_Toc226965818"/>
      <w:bookmarkStart w:id="474" w:name="_Toc305158887"/>
      <w:bookmarkStart w:id="475" w:name="_Toc305158813"/>
      <w:bookmarkStart w:id="476" w:name="_Toc151193643"/>
      <w:bookmarkStart w:id="477" w:name="_Toc151193787"/>
      <w:bookmarkStart w:id="478" w:name="_Toc151193859"/>
      <w:bookmarkStart w:id="479" w:name="_Toc151193933"/>
      <w:r w:rsidRPr="005C08DD">
        <w:rPr>
          <w:rFonts w:ascii="Times New Roman" w:eastAsiaTheme="minorEastAsia" w:hAnsi="Times New Roman"/>
          <w:sz w:val="28"/>
        </w:rPr>
        <w:lastRenderedPageBreak/>
        <w:t>六</w:t>
      </w:r>
      <w:r w:rsidRPr="005C08DD">
        <w:rPr>
          <w:rFonts w:ascii="Times New Roman" w:eastAsiaTheme="minorEastAsia" w:hAnsi="Times New Roman"/>
          <w:sz w:val="28"/>
        </w:rPr>
        <w:t xml:space="preserve">   </w:t>
      </w:r>
      <w:bookmarkEnd w:id="458"/>
      <w:r w:rsidRPr="005C08DD">
        <w:rPr>
          <w:rFonts w:ascii="Times New Roman" w:eastAsiaTheme="minorEastAsia" w:hAnsi="Times New Roman"/>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00DE18EC" w:rsidRPr="005C08DD">
        <w:rPr>
          <w:rFonts w:ascii="Times New Roman" w:eastAsiaTheme="minorEastAsia" w:hAnsi="Times New Roman"/>
          <w:sz w:val="28"/>
        </w:rPr>
        <w:t>成交</w:t>
      </w:r>
    </w:p>
    <w:p w14:paraId="583B788E" w14:textId="3518244A" w:rsidR="00660EF8" w:rsidRPr="005C08DD" w:rsidRDefault="00C34642" w:rsidP="004B1FD7">
      <w:pPr>
        <w:numPr>
          <w:ilvl w:val="0"/>
          <w:numId w:val="8"/>
        </w:numPr>
        <w:tabs>
          <w:tab w:val="left" w:pos="360"/>
          <w:tab w:val="num" w:pos="900"/>
        </w:tabs>
        <w:snapToGrid w:val="0"/>
        <w:spacing w:line="360" w:lineRule="auto"/>
        <w:ind w:left="357" w:hanging="357"/>
        <w:outlineLvl w:val="1"/>
        <w:rPr>
          <w:rFonts w:eastAsiaTheme="minorEastAsia"/>
          <w:sz w:val="24"/>
        </w:rPr>
      </w:pPr>
      <w:bookmarkStart w:id="480" w:name="_Toc264969237"/>
      <w:bookmarkStart w:id="481" w:name="_Toc265228385"/>
      <w:bookmarkStart w:id="482" w:name="_Toc127151547"/>
      <w:bookmarkStart w:id="483" w:name="_Toc226309791"/>
      <w:bookmarkStart w:id="484" w:name="_Toc151193861"/>
      <w:bookmarkStart w:id="485" w:name="_Toc151193935"/>
      <w:bookmarkStart w:id="486" w:name="_Toc164229242"/>
      <w:bookmarkStart w:id="487" w:name="_Toc164229388"/>
      <w:bookmarkStart w:id="488" w:name="_Toc151193645"/>
      <w:bookmarkStart w:id="489" w:name="_Toc164351641"/>
      <w:bookmarkStart w:id="490" w:name="_Toc164608661"/>
      <w:bookmarkStart w:id="491" w:name="_Toc164608816"/>
      <w:bookmarkStart w:id="492" w:name="_Toc195842912"/>
      <w:bookmarkStart w:id="493" w:name="_Toc151193717"/>
      <w:bookmarkStart w:id="494" w:name="_Toc226337243"/>
      <w:bookmarkStart w:id="495" w:name="_Toc226965737"/>
      <w:bookmarkStart w:id="496" w:name="_Toc226965820"/>
      <w:bookmarkStart w:id="497" w:name="_Toc151190174"/>
      <w:bookmarkStart w:id="498" w:name="_Toc151193789"/>
      <w:bookmarkStart w:id="499" w:name="_Toc150774752"/>
      <w:bookmarkStart w:id="500" w:name="_Toc150774647"/>
      <w:bookmarkStart w:id="501" w:name="_Toc150509298"/>
      <w:bookmarkStart w:id="502" w:name="_Toc150480785"/>
      <w:bookmarkStart w:id="503" w:name="_Toc305158815"/>
      <w:bookmarkStart w:id="504" w:name="_Toc149720840"/>
      <w:bookmarkStart w:id="505" w:name="_Toc142311049"/>
      <w:bookmarkStart w:id="506" w:name="_Toc127161461"/>
      <w:bookmarkStart w:id="507" w:name="_Toc127151748"/>
      <w:bookmarkStart w:id="508" w:name="_Toc305158889"/>
      <w:r w:rsidRPr="005C08DD">
        <w:rPr>
          <w:rFonts w:eastAsiaTheme="minorEastAsia"/>
          <w:sz w:val="24"/>
        </w:rPr>
        <w:t>确定</w:t>
      </w:r>
      <w:r w:rsidR="00BA5DA3" w:rsidRPr="005C08DD">
        <w:rPr>
          <w:rFonts w:eastAsiaTheme="minorEastAsia"/>
          <w:sz w:val="24"/>
        </w:rPr>
        <w:t>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7C8CBF0B" w14:textId="29C28001" w:rsidR="00660EF8" w:rsidRPr="005C08DD" w:rsidRDefault="00C34642" w:rsidP="007426EA">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采购人</w:t>
      </w:r>
      <w:r w:rsidR="00E27DF1" w:rsidRPr="005C08DD">
        <w:rPr>
          <w:rFonts w:eastAsiaTheme="minorEastAsia"/>
          <w:sz w:val="24"/>
        </w:rPr>
        <w:t>将</w:t>
      </w:r>
      <w:r w:rsidRPr="005C08DD">
        <w:rPr>
          <w:rFonts w:eastAsiaTheme="minorEastAsia"/>
          <w:sz w:val="24"/>
        </w:rPr>
        <w:t>在收到评审报告后，从评审报告提出的成交候选供应商中，按照排序由高到低的原则确定成交供应商</w:t>
      </w:r>
      <w:r w:rsidR="00D10632" w:rsidRPr="005C08DD">
        <w:rPr>
          <w:rFonts w:eastAsiaTheme="minorEastAsia"/>
          <w:sz w:val="24"/>
        </w:rPr>
        <w:t>。采购人是否授权磋商小组直接确定成交供应商，见《供应商须知资料表》。成交候选人并列的，按照《供应商须知资料表》要求确定成交供应商。</w:t>
      </w:r>
    </w:p>
    <w:p w14:paraId="124B9927" w14:textId="7F46A6F6" w:rsidR="00C85287" w:rsidRPr="005C08DD" w:rsidRDefault="00C34642" w:rsidP="004B1FD7">
      <w:pPr>
        <w:numPr>
          <w:ilvl w:val="0"/>
          <w:numId w:val="8"/>
        </w:numPr>
        <w:tabs>
          <w:tab w:val="left" w:pos="360"/>
          <w:tab w:val="num" w:pos="900"/>
        </w:tabs>
        <w:snapToGrid w:val="0"/>
        <w:spacing w:line="360" w:lineRule="auto"/>
        <w:ind w:left="357" w:hanging="357"/>
        <w:outlineLvl w:val="1"/>
        <w:rPr>
          <w:rFonts w:eastAsiaTheme="minorEastAsia"/>
          <w:sz w:val="24"/>
        </w:rPr>
      </w:pPr>
      <w:bookmarkStart w:id="509" w:name="_Toc305158817"/>
      <w:bookmarkStart w:id="510" w:name="_Toc305158891"/>
      <w:bookmarkStart w:id="511" w:name="_Toc265228387"/>
      <w:bookmarkStart w:id="512" w:name="_Toc127151750"/>
      <w:bookmarkStart w:id="513" w:name="_Toc127151549"/>
      <w:bookmarkStart w:id="514" w:name="_Toc127161463"/>
      <w:bookmarkStart w:id="515" w:name="_Toc151193719"/>
      <w:bookmarkStart w:id="516" w:name="_Toc151193647"/>
      <w:bookmarkStart w:id="517" w:name="_Toc151190176"/>
      <w:bookmarkStart w:id="518" w:name="_Toc150774754"/>
      <w:bookmarkStart w:id="519" w:name="_Toc150774649"/>
      <w:bookmarkStart w:id="520" w:name="_Toc150509300"/>
      <w:bookmarkStart w:id="521" w:name="_Toc150480787"/>
      <w:bookmarkStart w:id="522" w:name="_Toc149720842"/>
      <w:bookmarkStart w:id="523" w:name="_Toc151193791"/>
      <w:bookmarkStart w:id="524" w:name="_Toc142311051"/>
      <w:bookmarkStart w:id="525" w:name="_Toc264969239"/>
      <w:bookmarkStart w:id="526" w:name="_Toc151193863"/>
      <w:bookmarkStart w:id="527" w:name="_Toc151193937"/>
      <w:bookmarkStart w:id="528" w:name="_Toc164229244"/>
      <w:bookmarkStart w:id="529" w:name="_Toc164229390"/>
      <w:bookmarkStart w:id="530" w:name="_Toc164351643"/>
      <w:bookmarkStart w:id="531" w:name="_Toc164608663"/>
      <w:bookmarkStart w:id="532" w:name="_Toc164608818"/>
      <w:bookmarkStart w:id="533" w:name="_Toc195842914"/>
      <w:bookmarkStart w:id="534" w:name="_Toc226309793"/>
      <w:bookmarkStart w:id="535" w:name="_Toc226337245"/>
      <w:bookmarkStart w:id="536" w:name="_Toc226965739"/>
      <w:bookmarkStart w:id="537" w:name="_Toc226965822"/>
      <w:bookmarkStart w:id="538" w:name="_Ref467306425"/>
      <w:bookmarkStart w:id="539" w:name="_Toc520356176"/>
      <w:bookmarkStart w:id="540" w:name="_Ref467307090"/>
      <w:r w:rsidRPr="005C08DD">
        <w:rPr>
          <w:rFonts w:eastAsiaTheme="minorEastAsia"/>
          <w:sz w:val="24"/>
        </w:rPr>
        <w:t>成交公告与成交通知书</w:t>
      </w:r>
      <w:bookmarkEnd w:id="509"/>
      <w:bookmarkEnd w:id="510"/>
    </w:p>
    <w:p w14:paraId="793F316D" w14:textId="296C073A" w:rsidR="00C85287" w:rsidRPr="005C08DD" w:rsidRDefault="00C34642" w:rsidP="00241B38">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采购人或采购代理机构</w:t>
      </w:r>
      <w:r w:rsidR="00E577A4" w:rsidRPr="005C08DD">
        <w:rPr>
          <w:rFonts w:eastAsiaTheme="minorEastAsia"/>
          <w:sz w:val="24"/>
        </w:rPr>
        <w:t>将</w:t>
      </w:r>
      <w:r w:rsidR="00D46C04" w:rsidRPr="005C08DD">
        <w:rPr>
          <w:rFonts w:eastAsiaTheme="minorEastAsia"/>
          <w:kern w:val="0"/>
          <w:sz w:val="24"/>
        </w:rPr>
        <w:t>在成交供应商确定后</w:t>
      </w:r>
      <w:r w:rsidR="00D46C04" w:rsidRPr="005C08DD">
        <w:rPr>
          <w:rFonts w:eastAsiaTheme="minorEastAsia"/>
          <w:kern w:val="0"/>
          <w:sz w:val="24"/>
        </w:rPr>
        <w:t>2</w:t>
      </w:r>
      <w:r w:rsidR="00D46C04" w:rsidRPr="005C08DD">
        <w:rPr>
          <w:rFonts w:eastAsiaTheme="minorEastAsia"/>
          <w:kern w:val="0"/>
          <w:sz w:val="24"/>
        </w:rPr>
        <w:t>个工作日内，在</w:t>
      </w:r>
      <w:r w:rsidR="006D0FE9" w:rsidRPr="005C08DD">
        <w:rPr>
          <w:rFonts w:eastAsiaTheme="minorEastAsia"/>
          <w:sz w:val="24"/>
        </w:rPr>
        <w:t>北京市政府采购网</w:t>
      </w:r>
      <w:r w:rsidR="00D46C04" w:rsidRPr="005C08DD">
        <w:rPr>
          <w:rFonts w:eastAsiaTheme="minorEastAsia"/>
          <w:kern w:val="0"/>
          <w:sz w:val="24"/>
        </w:rPr>
        <w:t>公告成交结果，同时向成交供应商发出成交通知书</w:t>
      </w:r>
      <w:r w:rsidR="00417F67" w:rsidRPr="005C08DD">
        <w:rPr>
          <w:rFonts w:eastAsiaTheme="minorEastAsia"/>
          <w:kern w:val="0"/>
          <w:sz w:val="24"/>
        </w:rPr>
        <w:t>，</w:t>
      </w:r>
      <w:r w:rsidRPr="005C08DD">
        <w:rPr>
          <w:rFonts w:eastAsiaTheme="minorEastAsia"/>
          <w:sz w:val="24"/>
        </w:rPr>
        <w:t>成交公告期限为</w:t>
      </w:r>
      <w:r w:rsidRPr="005C08DD">
        <w:rPr>
          <w:rFonts w:eastAsiaTheme="minorEastAsia"/>
          <w:sz w:val="24"/>
        </w:rPr>
        <w:t>1</w:t>
      </w:r>
      <w:r w:rsidRPr="005C08DD">
        <w:rPr>
          <w:rFonts w:eastAsiaTheme="minorEastAsia"/>
          <w:sz w:val="24"/>
        </w:rPr>
        <w:t>个工作日。</w:t>
      </w:r>
    </w:p>
    <w:p w14:paraId="08580EA6" w14:textId="41F3F9CE" w:rsidR="00C85287" w:rsidRPr="005C08DD" w:rsidRDefault="00C34642" w:rsidP="00025543">
      <w:pPr>
        <w:numPr>
          <w:ilvl w:val="1"/>
          <w:numId w:val="8"/>
        </w:numPr>
        <w:tabs>
          <w:tab w:val="left" w:pos="1080"/>
          <w:tab w:val="num" w:pos="2014"/>
        </w:tabs>
        <w:snapToGrid w:val="0"/>
        <w:spacing w:line="360" w:lineRule="auto"/>
        <w:ind w:left="1080" w:hanging="720"/>
        <w:rPr>
          <w:rFonts w:eastAsiaTheme="minorEastAsia"/>
          <w:sz w:val="24"/>
        </w:rPr>
      </w:pPr>
      <w:r w:rsidRPr="005C08DD">
        <w:rPr>
          <w:rFonts w:eastAsiaTheme="minorEastAsia"/>
          <w:sz w:val="24"/>
        </w:rPr>
        <w:t>成交通知书对采购人和成交供应商</w:t>
      </w:r>
      <w:r w:rsidR="00FE112E" w:rsidRPr="005C08DD">
        <w:rPr>
          <w:rFonts w:eastAsiaTheme="minorEastAsia"/>
          <w:sz w:val="24"/>
        </w:rPr>
        <w:t>均</w:t>
      </w:r>
      <w:r w:rsidRPr="005C08DD">
        <w:rPr>
          <w:rFonts w:eastAsiaTheme="minorEastAsia"/>
          <w:sz w:val="24"/>
        </w:rPr>
        <w:t>具有法律效力。成交通知书发出后，</w:t>
      </w:r>
      <w:r w:rsidR="009A4C6B" w:rsidRPr="005C08DD">
        <w:rPr>
          <w:rFonts w:eastAsiaTheme="minorEastAsia"/>
          <w:sz w:val="24"/>
        </w:rPr>
        <w:t>采购人改变</w:t>
      </w:r>
      <w:r w:rsidR="009C15EC" w:rsidRPr="005C08DD">
        <w:rPr>
          <w:rFonts w:eastAsiaTheme="minorEastAsia"/>
          <w:sz w:val="24"/>
        </w:rPr>
        <w:t>成交</w:t>
      </w:r>
      <w:r w:rsidR="009A4C6B" w:rsidRPr="005C08DD">
        <w:rPr>
          <w:rFonts w:eastAsiaTheme="minorEastAsia"/>
          <w:sz w:val="24"/>
        </w:rPr>
        <w:t>结果的，或者</w:t>
      </w:r>
      <w:r w:rsidR="009C15EC" w:rsidRPr="005C08DD">
        <w:rPr>
          <w:rFonts w:eastAsiaTheme="minorEastAsia"/>
          <w:sz w:val="24"/>
        </w:rPr>
        <w:t>成交</w:t>
      </w:r>
      <w:r w:rsidR="009A4C6B" w:rsidRPr="005C08DD">
        <w:rPr>
          <w:rFonts w:eastAsiaTheme="minorEastAsia"/>
          <w:sz w:val="24"/>
        </w:rPr>
        <w:t>供应商放弃</w:t>
      </w:r>
      <w:r w:rsidR="009C15EC" w:rsidRPr="005C08DD">
        <w:rPr>
          <w:rFonts w:eastAsiaTheme="minorEastAsia"/>
          <w:sz w:val="24"/>
        </w:rPr>
        <w:t>成交</w:t>
      </w:r>
      <w:r w:rsidR="009A4C6B" w:rsidRPr="005C08DD">
        <w:rPr>
          <w:rFonts w:eastAsiaTheme="minorEastAsia"/>
          <w:sz w:val="24"/>
        </w:rPr>
        <w:t>项目的，</w:t>
      </w:r>
      <w:r w:rsidR="00FE112E" w:rsidRPr="005C08DD">
        <w:rPr>
          <w:rFonts w:eastAsiaTheme="minorEastAsia"/>
          <w:sz w:val="24"/>
        </w:rPr>
        <w:t>应当</w:t>
      </w:r>
      <w:r w:rsidR="009A4C6B" w:rsidRPr="005C08DD">
        <w:rPr>
          <w:rFonts w:eastAsiaTheme="minorEastAsia"/>
          <w:sz w:val="24"/>
        </w:rPr>
        <w:t>依法承担法律责任</w:t>
      </w:r>
      <w:r w:rsidR="007623CF" w:rsidRPr="005C08DD">
        <w:rPr>
          <w:rFonts w:eastAsiaTheme="minorEastAsia"/>
          <w:sz w:val="24"/>
        </w:rPr>
        <w:t>。</w:t>
      </w:r>
    </w:p>
    <w:p w14:paraId="62E7C0CD" w14:textId="1C68D0A4" w:rsidR="00B4662E" w:rsidRPr="005C08DD" w:rsidRDefault="00C34642" w:rsidP="00B4662E">
      <w:pPr>
        <w:numPr>
          <w:ilvl w:val="0"/>
          <w:numId w:val="8"/>
        </w:numPr>
        <w:tabs>
          <w:tab w:val="left" w:pos="360"/>
          <w:tab w:val="num" w:pos="900"/>
        </w:tabs>
        <w:snapToGrid w:val="0"/>
        <w:spacing w:line="360" w:lineRule="auto"/>
        <w:ind w:left="357" w:hanging="357"/>
        <w:outlineLvl w:val="1"/>
        <w:rPr>
          <w:rFonts w:eastAsiaTheme="minorEastAsia"/>
          <w:sz w:val="24"/>
        </w:rPr>
      </w:pPr>
      <w:r w:rsidRPr="005C08DD">
        <w:rPr>
          <w:rFonts w:eastAsiaTheme="minorEastAsia"/>
          <w:sz w:val="24"/>
        </w:rPr>
        <w:t>终止</w:t>
      </w:r>
    </w:p>
    <w:p w14:paraId="6FDC6784" w14:textId="47C325A8" w:rsidR="00B4662E" w:rsidRPr="005C08DD" w:rsidRDefault="00C34642" w:rsidP="00B4662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出现下列情形之一的，</w:t>
      </w:r>
      <w:r w:rsidR="00BD0D90" w:rsidRPr="005C08DD">
        <w:rPr>
          <w:rFonts w:eastAsiaTheme="minorEastAsia"/>
          <w:sz w:val="24"/>
        </w:rPr>
        <w:t>采购人或采购代理机构</w:t>
      </w:r>
      <w:r w:rsidR="008E645E" w:rsidRPr="005C08DD">
        <w:rPr>
          <w:rFonts w:eastAsiaTheme="minorEastAsia"/>
          <w:sz w:val="24"/>
        </w:rPr>
        <w:t>将</w:t>
      </w:r>
      <w:r w:rsidRPr="005C08DD">
        <w:rPr>
          <w:rFonts w:eastAsiaTheme="minorEastAsia"/>
          <w:sz w:val="24"/>
        </w:rPr>
        <w:t>终止竞争性磋商采购活动，发布项目终止公告并说明原因，重新开展采购活动：</w:t>
      </w:r>
    </w:p>
    <w:p w14:paraId="341D4CD2" w14:textId="7E49D859" w:rsidR="00B4662E" w:rsidRPr="005C08DD" w:rsidRDefault="00C34642" w:rsidP="00B4662E">
      <w:pPr>
        <w:numPr>
          <w:ilvl w:val="2"/>
          <w:numId w:val="8"/>
        </w:numPr>
        <w:snapToGrid w:val="0"/>
        <w:spacing w:line="360" w:lineRule="auto"/>
        <w:rPr>
          <w:rFonts w:eastAsiaTheme="minorEastAsia"/>
          <w:sz w:val="24"/>
        </w:rPr>
      </w:pPr>
      <w:r w:rsidRPr="005C08DD">
        <w:rPr>
          <w:rFonts w:eastAsiaTheme="minorEastAsia"/>
          <w:sz w:val="24"/>
        </w:rPr>
        <w:t>因情况变化，不再符合规定的竞争性磋商采购方式适用情形的；</w:t>
      </w:r>
    </w:p>
    <w:p w14:paraId="6318E07D" w14:textId="5E0B7670" w:rsidR="00B4662E" w:rsidRPr="005C08DD" w:rsidRDefault="00C34642" w:rsidP="00B4662E">
      <w:pPr>
        <w:numPr>
          <w:ilvl w:val="2"/>
          <w:numId w:val="8"/>
        </w:numPr>
        <w:snapToGrid w:val="0"/>
        <w:spacing w:line="360" w:lineRule="auto"/>
        <w:rPr>
          <w:rFonts w:eastAsiaTheme="minorEastAsia"/>
          <w:sz w:val="24"/>
        </w:rPr>
      </w:pPr>
      <w:r w:rsidRPr="005C08DD">
        <w:rPr>
          <w:rFonts w:eastAsiaTheme="minorEastAsia"/>
          <w:sz w:val="24"/>
        </w:rPr>
        <w:t>出现影响采购公正的违法、违规行为的；</w:t>
      </w:r>
    </w:p>
    <w:p w14:paraId="4C691132" w14:textId="6085228A" w:rsidR="00B4662E" w:rsidRPr="005C08DD" w:rsidRDefault="00C34642" w:rsidP="00C05191">
      <w:pPr>
        <w:numPr>
          <w:ilvl w:val="2"/>
          <w:numId w:val="8"/>
        </w:numPr>
        <w:snapToGrid w:val="0"/>
        <w:spacing w:line="360" w:lineRule="auto"/>
        <w:rPr>
          <w:rFonts w:eastAsiaTheme="minorEastAsia"/>
          <w:sz w:val="24"/>
        </w:rPr>
      </w:pPr>
      <w:r w:rsidRPr="005C08DD">
        <w:rPr>
          <w:rFonts w:eastAsiaTheme="minorEastAsia"/>
          <w:snapToGrid w:val="0"/>
          <w:kern w:val="0"/>
          <w:sz w:val="24"/>
          <w:szCs w:val="20"/>
        </w:rPr>
        <w:t>除了</w:t>
      </w:r>
      <w:r w:rsidRPr="005C08DD">
        <w:rPr>
          <w:rFonts w:eastAsiaTheme="minorEastAsia"/>
          <w:snapToGrid w:val="0"/>
          <w:kern w:val="0"/>
          <w:sz w:val="24"/>
          <w:szCs w:val="20"/>
        </w:rPr>
        <w:t>“</w:t>
      </w:r>
      <w:r w:rsidRPr="005C08DD">
        <w:rPr>
          <w:rFonts w:eastAsiaTheme="minorEastAsia"/>
          <w:snapToGrid w:val="0"/>
          <w:kern w:val="0"/>
          <w:sz w:val="24"/>
          <w:szCs w:val="20"/>
        </w:rPr>
        <w:t>市场竞争不充分的科研项目，以及需要扶持的科技成果转化项目，提交最后报价的供应商可以为</w:t>
      </w:r>
      <w:r w:rsidRPr="005C08DD">
        <w:rPr>
          <w:rFonts w:eastAsiaTheme="minorEastAsia"/>
          <w:snapToGrid w:val="0"/>
          <w:kern w:val="0"/>
          <w:sz w:val="24"/>
          <w:szCs w:val="20"/>
        </w:rPr>
        <w:t>2</w:t>
      </w:r>
      <w:r w:rsidRPr="005C08DD">
        <w:rPr>
          <w:rFonts w:eastAsiaTheme="minorEastAsia"/>
          <w:snapToGrid w:val="0"/>
          <w:kern w:val="0"/>
          <w:sz w:val="24"/>
          <w:szCs w:val="20"/>
        </w:rPr>
        <w:t>家；政府购买服务项目（含政府和社会资本合作项目），在采购过程中符合要求的供应商（社会资本）只有</w:t>
      </w:r>
      <w:r w:rsidRPr="005C08DD">
        <w:rPr>
          <w:rFonts w:eastAsiaTheme="minorEastAsia"/>
          <w:snapToGrid w:val="0"/>
          <w:kern w:val="0"/>
          <w:sz w:val="24"/>
          <w:szCs w:val="20"/>
        </w:rPr>
        <w:t>2</w:t>
      </w:r>
      <w:r w:rsidRPr="005C08DD">
        <w:rPr>
          <w:rFonts w:eastAsiaTheme="minorEastAsia"/>
          <w:snapToGrid w:val="0"/>
          <w:kern w:val="0"/>
          <w:sz w:val="24"/>
          <w:szCs w:val="20"/>
        </w:rPr>
        <w:t>家的，竞争性磋商采购活动可以继续进行</w:t>
      </w:r>
      <w:r w:rsidRPr="005C08DD">
        <w:rPr>
          <w:rFonts w:eastAsiaTheme="minorEastAsia"/>
          <w:snapToGrid w:val="0"/>
          <w:kern w:val="0"/>
          <w:sz w:val="24"/>
          <w:szCs w:val="20"/>
        </w:rPr>
        <w:t>”</w:t>
      </w:r>
      <w:r w:rsidRPr="005C08DD">
        <w:rPr>
          <w:rFonts w:eastAsiaTheme="minorEastAsia"/>
          <w:snapToGrid w:val="0"/>
          <w:kern w:val="0"/>
          <w:sz w:val="24"/>
          <w:szCs w:val="20"/>
        </w:rPr>
        <w:t>的情形外，在采购过程中符合要求的供应商或者报价未超过采购预算的供应商不足</w:t>
      </w:r>
      <w:r w:rsidRPr="005C08DD">
        <w:rPr>
          <w:rFonts w:eastAsiaTheme="minorEastAsia"/>
          <w:snapToGrid w:val="0"/>
          <w:kern w:val="0"/>
          <w:sz w:val="24"/>
          <w:szCs w:val="20"/>
        </w:rPr>
        <w:t>3</w:t>
      </w:r>
      <w:r w:rsidRPr="005C08DD">
        <w:rPr>
          <w:rFonts w:eastAsiaTheme="minorEastAsia"/>
          <w:snapToGrid w:val="0"/>
          <w:kern w:val="0"/>
          <w:sz w:val="24"/>
          <w:szCs w:val="20"/>
        </w:rPr>
        <w:t>家的</w:t>
      </w:r>
      <w:r w:rsidR="00E52FC4" w:rsidRPr="005C08DD">
        <w:rPr>
          <w:rFonts w:eastAsiaTheme="minorEastAsia"/>
          <w:snapToGrid w:val="0"/>
          <w:kern w:val="0"/>
          <w:sz w:val="24"/>
          <w:szCs w:val="20"/>
        </w:rPr>
        <w:t>。</w:t>
      </w:r>
    </w:p>
    <w:p w14:paraId="3536A716" w14:textId="77777777" w:rsidR="00C85287" w:rsidRPr="005C08DD" w:rsidRDefault="00C34642" w:rsidP="00241B38">
      <w:pPr>
        <w:numPr>
          <w:ilvl w:val="0"/>
          <w:numId w:val="8"/>
        </w:numPr>
        <w:tabs>
          <w:tab w:val="left" w:pos="360"/>
          <w:tab w:val="num" w:pos="900"/>
        </w:tabs>
        <w:snapToGrid w:val="0"/>
        <w:spacing w:line="360" w:lineRule="auto"/>
        <w:ind w:left="357" w:hanging="357"/>
        <w:outlineLvl w:val="1"/>
        <w:rPr>
          <w:rFonts w:eastAsiaTheme="minorEastAsia"/>
          <w:sz w:val="24"/>
        </w:rPr>
      </w:pPr>
      <w:bookmarkStart w:id="541" w:name="_Toc150509301"/>
      <w:bookmarkStart w:id="542" w:name="_Toc150774650"/>
      <w:bookmarkStart w:id="543" w:name="_Toc150774755"/>
      <w:bookmarkStart w:id="544" w:name="_Toc151190177"/>
      <w:bookmarkStart w:id="545" w:name="_Toc151193648"/>
      <w:bookmarkStart w:id="546" w:name="_Toc151193720"/>
      <w:bookmarkStart w:id="547" w:name="_Toc151193792"/>
      <w:bookmarkStart w:id="548" w:name="_Toc151193864"/>
      <w:bookmarkStart w:id="549" w:name="_Toc151193938"/>
      <w:bookmarkStart w:id="550" w:name="_Toc164229245"/>
      <w:bookmarkStart w:id="551" w:name="_Toc164229391"/>
      <w:bookmarkStart w:id="552" w:name="_Toc164351644"/>
      <w:bookmarkStart w:id="553" w:name="_Toc164608664"/>
      <w:bookmarkStart w:id="554" w:name="_Toc164608819"/>
      <w:bookmarkStart w:id="555" w:name="_Toc195842915"/>
      <w:bookmarkStart w:id="556" w:name="_Toc226309794"/>
      <w:bookmarkStart w:id="557" w:name="_Toc226337246"/>
      <w:bookmarkStart w:id="558" w:name="_Toc226965740"/>
      <w:bookmarkStart w:id="559" w:name="_Toc226965823"/>
      <w:bookmarkStart w:id="560" w:name="_Toc305158818"/>
      <w:bookmarkStart w:id="561" w:name="_Toc305158892"/>
      <w:bookmarkStart w:id="562" w:name="_Toc150480788"/>
      <w:bookmarkStart w:id="563" w:name="_Toc264969240"/>
      <w:bookmarkStart w:id="564" w:name="_Toc265228388"/>
      <w:bookmarkStart w:id="565" w:name="_Ref467306377"/>
      <w:bookmarkStart w:id="566" w:name="_Ref467306978"/>
      <w:bookmarkStart w:id="567" w:name="_Ref467307062"/>
      <w:bookmarkStart w:id="568" w:name="_Ref467307204"/>
      <w:bookmarkStart w:id="569" w:name="_Toc520356175"/>
      <w:bookmarkStart w:id="570" w:name="_Toc127151550"/>
      <w:bookmarkStart w:id="571" w:name="_Toc127151751"/>
      <w:bookmarkStart w:id="572" w:name="_Toc127161464"/>
      <w:bookmarkStart w:id="573" w:name="_Toc142311052"/>
      <w:bookmarkStart w:id="574" w:name="_Toc149720843"/>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sidRPr="005C08DD">
        <w:rPr>
          <w:rFonts w:eastAsiaTheme="minorEastAsia"/>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0CB4B3FD" w14:textId="2488855C" w:rsidR="00C85287" w:rsidRPr="005C08DD" w:rsidRDefault="00C34642" w:rsidP="004B1FD7">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采购人与成交供应商</w:t>
      </w:r>
      <w:r w:rsidR="00713063" w:rsidRPr="005C08DD">
        <w:rPr>
          <w:rFonts w:eastAsiaTheme="minorEastAsia"/>
          <w:sz w:val="24"/>
        </w:rPr>
        <w:t>应当</w:t>
      </w:r>
      <w:r w:rsidRPr="005C08DD">
        <w:rPr>
          <w:rFonts w:eastAsiaTheme="minorEastAsia"/>
          <w:sz w:val="24"/>
        </w:rPr>
        <w:t>在成交通知书发出之日起</w:t>
      </w:r>
      <w:r w:rsidRPr="005C08DD">
        <w:rPr>
          <w:rFonts w:eastAsiaTheme="minorEastAsia"/>
          <w:sz w:val="24"/>
        </w:rPr>
        <w:t>30</w:t>
      </w:r>
      <w:r w:rsidRPr="005C08DD">
        <w:rPr>
          <w:rFonts w:eastAsiaTheme="minorEastAsia"/>
          <w:sz w:val="24"/>
        </w:rPr>
        <w:t>日内，按照磋商文件确定的合同文本以及采购标的、规格型号、采购金额、采购数量、技术和服务要求等事项签订政府采购合同。</w:t>
      </w:r>
    </w:p>
    <w:p w14:paraId="0B699ED8" w14:textId="08A84411" w:rsidR="00C85287" w:rsidRPr="005C08DD" w:rsidRDefault="00C34642" w:rsidP="004B1FD7">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成交供应商</w:t>
      </w:r>
      <w:r w:rsidR="00D46C04" w:rsidRPr="005C08DD">
        <w:rPr>
          <w:rFonts w:eastAsiaTheme="minorEastAsia"/>
          <w:sz w:val="24"/>
        </w:rPr>
        <w:t>拒绝</w:t>
      </w:r>
      <w:r w:rsidRPr="005C08DD">
        <w:rPr>
          <w:rFonts w:eastAsiaTheme="minorEastAsia"/>
          <w:sz w:val="24"/>
        </w:rPr>
        <w:t>签订政府采购合同的，采购人</w:t>
      </w:r>
      <w:r w:rsidR="00D46C04" w:rsidRPr="005C08DD">
        <w:rPr>
          <w:rFonts w:eastAsiaTheme="minorEastAsia"/>
          <w:sz w:val="24"/>
        </w:rPr>
        <w:t>可以</w:t>
      </w:r>
      <w:r w:rsidRPr="005C08DD">
        <w:rPr>
          <w:rFonts w:eastAsiaTheme="minorEastAsia"/>
          <w:sz w:val="24"/>
        </w:rPr>
        <w:t>按照评审报告推荐的</w:t>
      </w:r>
      <w:r w:rsidR="00EB63FA" w:rsidRPr="005C08DD">
        <w:rPr>
          <w:rFonts w:eastAsiaTheme="minorEastAsia"/>
          <w:sz w:val="24"/>
        </w:rPr>
        <w:t>成交</w:t>
      </w:r>
      <w:r w:rsidRPr="005C08DD">
        <w:rPr>
          <w:rFonts w:eastAsiaTheme="minorEastAsia"/>
          <w:sz w:val="24"/>
        </w:rPr>
        <w:t>候选人名单排序，确定下一候选人为成交供应商，</w:t>
      </w:r>
      <w:r w:rsidR="00D46C04" w:rsidRPr="005C08DD">
        <w:rPr>
          <w:rFonts w:eastAsiaTheme="minorEastAsia"/>
          <w:sz w:val="24"/>
        </w:rPr>
        <w:t>也可以</w:t>
      </w:r>
      <w:r w:rsidRPr="005C08DD">
        <w:rPr>
          <w:rFonts w:eastAsiaTheme="minorEastAsia"/>
          <w:sz w:val="24"/>
        </w:rPr>
        <w:t>重新开展采购活动。</w:t>
      </w:r>
      <w:r w:rsidR="00E577A4" w:rsidRPr="005C08DD">
        <w:rPr>
          <w:rFonts w:eastAsiaTheme="minorEastAsia"/>
          <w:sz w:val="24"/>
        </w:rPr>
        <w:lastRenderedPageBreak/>
        <w:t>拒绝签订政府采购合同的成交供应商不得参加对该项目重新开展的采购活动。</w:t>
      </w:r>
    </w:p>
    <w:p w14:paraId="6DFF8534" w14:textId="5870532D" w:rsidR="00C85287" w:rsidRPr="005C08DD" w:rsidRDefault="00C34642" w:rsidP="004B1FD7">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联合体</w:t>
      </w:r>
      <w:r w:rsidR="008E1D36" w:rsidRPr="005C08DD">
        <w:rPr>
          <w:rFonts w:eastAsiaTheme="minorEastAsia"/>
          <w:sz w:val="24"/>
        </w:rPr>
        <w:t>成交的，联合体各方应当共同与采购人签订合同，就</w:t>
      </w:r>
      <w:r w:rsidR="00FE112E" w:rsidRPr="005C08DD">
        <w:rPr>
          <w:sz w:val="24"/>
        </w:rPr>
        <w:t>采购合同约定的事项</w:t>
      </w:r>
      <w:r w:rsidRPr="005C08DD">
        <w:rPr>
          <w:rFonts w:eastAsiaTheme="minorEastAsia"/>
          <w:sz w:val="24"/>
        </w:rPr>
        <w:t>向采购人承担连带责任。</w:t>
      </w:r>
    </w:p>
    <w:p w14:paraId="7EA619B1" w14:textId="77777777" w:rsidR="00C85287" w:rsidRPr="005C08DD" w:rsidRDefault="00C34642" w:rsidP="0016086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政府采购合同不能转包。</w:t>
      </w:r>
    </w:p>
    <w:p w14:paraId="45349A9B" w14:textId="5FCC3B8A" w:rsidR="00C85287" w:rsidRPr="005C08DD" w:rsidRDefault="00C34642" w:rsidP="0016086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采购人允许采用分包方式履行合同的，成交供应商</w:t>
      </w:r>
      <w:r w:rsidR="008E1D36" w:rsidRPr="005C08DD">
        <w:rPr>
          <w:rFonts w:eastAsiaTheme="minorEastAsia"/>
          <w:sz w:val="24"/>
        </w:rPr>
        <w:t>可以依法</w:t>
      </w:r>
      <w:r w:rsidRPr="005C08DD">
        <w:rPr>
          <w:rFonts w:eastAsiaTheme="minorEastAsia"/>
          <w:sz w:val="24"/>
        </w:rPr>
        <w:t>采取分包方式履行合同。本项目</w:t>
      </w:r>
      <w:r w:rsidR="001B732E" w:rsidRPr="005C08DD">
        <w:rPr>
          <w:rFonts w:eastAsiaTheme="minorEastAsia"/>
          <w:sz w:val="24"/>
        </w:rPr>
        <w:t>是</w:t>
      </w:r>
      <w:r w:rsidRPr="005C08DD">
        <w:rPr>
          <w:rFonts w:eastAsiaTheme="minorEastAsia"/>
          <w:sz w:val="24"/>
        </w:rPr>
        <w:t>否允许分包，见《供应商须知资料表》。</w:t>
      </w:r>
      <w:r w:rsidR="008E1D36" w:rsidRPr="005C08DD">
        <w:rPr>
          <w:rFonts w:eastAsiaTheme="minorEastAsia"/>
          <w:sz w:val="24"/>
        </w:rPr>
        <w:t>政府采购合同分包履行的，应当在响应</w:t>
      </w:r>
      <w:r w:rsidRPr="005C08DD">
        <w:rPr>
          <w:rFonts w:eastAsiaTheme="minorEastAsia"/>
          <w:sz w:val="24"/>
        </w:rPr>
        <w:t>文件中载明分包承担主体，分包承担主体应当具备相应资质条件且不得再次分包</w:t>
      </w:r>
      <w:r w:rsidR="00B4662E" w:rsidRPr="005C08DD">
        <w:rPr>
          <w:rFonts w:eastAsiaTheme="minorEastAsia"/>
          <w:sz w:val="24"/>
        </w:rPr>
        <w:t>，</w:t>
      </w:r>
      <w:r w:rsidR="006B4FD1" w:rsidRPr="005C08DD">
        <w:rPr>
          <w:rFonts w:eastAsiaTheme="minorEastAsia"/>
          <w:b/>
          <w:sz w:val="24"/>
        </w:rPr>
        <w:t>否则响应无效</w:t>
      </w:r>
      <w:r w:rsidRPr="005C08DD">
        <w:rPr>
          <w:rFonts w:eastAsiaTheme="minorEastAsia"/>
          <w:sz w:val="24"/>
        </w:rPr>
        <w:t>。成交供应商就采购项目和分包项目向采购人负责，分包供应商就分包项目承担责任。</w:t>
      </w:r>
    </w:p>
    <w:bookmarkEnd w:id="538"/>
    <w:bookmarkEnd w:id="539"/>
    <w:bookmarkEnd w:id="540"/>
    <w:p w14:paraId="1580807D" w14:textId="77777777" w:rsidR="00660EF8" w:rsidRPr="005C08DD" w:rsidRDefault="00C34642" w:rsidP="00241B38">
      <w:pPr>
        <w:numPr>
          <w:ilvl w:val="0"/>
          <w:numId w:val="8"/>
        </w:numPr>
        <w:tabs>
          <w:tab w:val="left" w:pos="360"/>
          <w:tab w:val="num" w:pos="900"/>
        </w:tabs>
        <w:snapToGrid w:val="0"/>
        <w:spacing w:line="360" w:lineRule="auto"/>
        <w:ind w:left="357" w:hanging="357"/>
        <w:outlineLvl w:val="1"/>
        <w:rPr>
          <w:rFonts w:eastAsiaTheme="minorEastAsia"/>
          <w:sz w:val="24"/>
        </w:rPr>
      </w:pPr>
      <w:r w:rsidRPr="005C08DD">
        <w:rPr>
          <w:rFonts w:eastAsiaTheme="minorEastAsia"/>
          <w:sz w:val="24"/>
        </w:rPr>
        <w:t>询问与质疑</w:t>
      </w:r>
    </w:p>
    <w:p w14:paraId="7DCDF8A0" w14:textId="77777777" w:rsidR="00660EF8" w:rsidRPr="005C08DD" w:rsidRDefault="00C34642" w:rsidP="00241B38">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询问</w:t>
      </w:r>
    </w:p>
    <w:p w14:paraId="61C7FB53" w14:textId="5F5E757E" w:rsidR="00660EF8" w:rsidRPr="005C08DD" w:rsidRDefault="00C34642" w:rsidP="00241B38">
      <w:pPr>
        <w:numPr>
          <w:ilvl w:val="2"/>
          <w:numId w:val="8"/>
        </w:numPr>
        <w:snapToGrid w:val="0"/>
        <w:spacing w:line="360" w:lineRule="auto"/>
        <w:rPr>
          <w:rFonts w:eastAsiaTheme="minorEastAsia"/>
          <w:sz w:val="24"/>
        </w:rPr>
      </w:pPr>
      <w:r w:rsidRPr="005C08DD">
        <w:rPr>
          <w:rFonts w:eastAsiaTheme="minorEastAsia"/>
          <w:sz w:val="24"/>
        </w:rPr>
        <w:t>供应商对政府采购活动事项有疑问的，可依法提出询问，并按《供应商须知资料表》载明的形式送达采购人或采购代理机构。</w:t>
      </w:r>
    </w:p>
    <w:p w14:paraId="500179E4" w14:textId="77777777" w:rsidR="00660EF8" w:rsidRPr="005C08DD" w:rsidRDefault="00C34642" w:rsidP="00241B38">
      <w:pPr>
        <w:numPr>
          <w:ilvl w:val="2"/>
          <w:numId w:val="8"/>
        </w:numPr>
        <w:snapToGrid w:val="0"/>
        <w:spacing w:line="360" w:lineRule="auto"/>
        <w:rPr>
          <w:rFonts w:eastAsiaTheme="minorEastAsia"/>
          <w:sz w:val="24"/>
        </w:rPr>
      </w:pPr>
      <w:r w:rsidRPr="005C08DD">
        <w:rPr>
          <w:rFonts w:eastAsiaTheme="minorEastAsia"/>
          <w:sz w:val="24"/>
        </w:rPr>
        <w:t>采购人或采购代理机构对供应商依法提出的询问，在</w:t>
      </w:r>
      <w:r w:rsidRPr="005C08DD">
        <w:rPr>
          <w:rFonts w:eastAsiaTheme="minorEastAsia"/>
          <w:sz w:val="24"/>
        </w:rPr>
        <w:t>3</w:t>
      </w:r>
      <w:r w:rsidRPr="005C08DD">
        <w:rPr>
          <w:rFonts w:eastAsiaTheme="minorEastAsia"/>
          <w:sz w:val="24"/>
        </w:rPr>
        <w:t>个工作日内作出答复，但答复的内容不得涉及商业秘密。</w:t>
      </w:r>
    </w:p>
    <w:p w14:paraId="63ADF864" w14:textId="77777777" w:rsidR="00660EF8" w:rsidRPr="005C08DD" w:rsidRDefault="00C34642" w:rsidP="00241B38">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质疑</w:t>
      </w:r>
    </w:p>
    <w:p w14:paraId="241F08FE" w14:textId="63A569DB" w:rsidR="00660EF8" w:rsidRPr="005C08DD" w:rsidRDefault="00C34642" w:rsidP="00241B38">
      <w:pPr>
        <w:numPr>
          <w:ilvl w:val="2"/>
          <w:numId w:val="8"/>
        </w:numPr>
        <w:snapToGrid w:val="0"/>
        <w:spacing w:line="360" w:lineRule="auto"/>
        <w:rPr>
          <w:rFonts w:eastAsiaTheme="minorEastAsia"/>
          <w:sz w:val="24"/>
        </w:rPr>
      </w:pPr>
      <w:r w:rsidRPr="005C08DD">
        <w:rPr>
          <w:rFonts w:eastAsiaTheme="minorEastAsia"/>
          <w:sz w:val="24"/>
        </w:rPr>
        <w:t>供应商</w:t>
      </w:r>
      <w:r w:rsidR="008E1D36" w:rsidRPr="005C08DD">
        <w:rPr>
          <w:rFonts w:eastAsiaTheme="minorEastAsia"/>
          <w:sz w:val="24"/>
        </w:rPr>
        <w:t>认为</w:t>
      </w:r>
      <w:r w:rsidR="004E7E0B" w:rsidRPr="005C08DD">
        <w:rPr>
          <w:rFonts w:eastAsiaTheme="minorEastAsia"/>
          <w:sz w:val="24"/>
        </w:rPr>
        <w:t>竞争性磋商文件</w:t>
      </w:r>
      <w:r w:rsidR="008E1D36" w:rsidRPr="005C08DD">
        <w:rPr>
          <w:rFonts w:eastAsiaTheme="minorEastAsia"/>
          <w:sz w:val="24"/>
        </w:rPr>
        <w:t>、采购过程、成交</w:t>
      </w:r>
      <w:r w:rsidRPr="005C08DD">
        <w:rPr>
          <w:rFonts w:eastAsiaTheme="minorEastAsia"/>
          <w:sz w:val="24"/>
        </w:rPr>
        <w:t>结果使自己的权益受到损害的，可以在知道或者应知其权益受到损害之日起</w:t>
      </w:r>
      <w:r w:rsidRPr="005C08DD">
        <w:rPr>
          <w:rFonts w:eastAsiaTheme="minorEastAsia"/>
          <w:sz w:val="24"/>
        </w:rPr>
        <w:t>7</w:t>
      </w:r>
      <w:r w:rsidRPr="005C08DD">
        <w:rPr>
          <w:rFonts w:eastAsiaTheme="minorEastAsia"/>
          <w:sz w:val="24"/>
        </w:rPr>
        <w:t>个工作日内，以书面形式向采购人、采购代理机构提出质疑。采购人、采购代理机构在收到质疑函后</w:t>
      </w:r>
      <w:r w:rsidRPr="005C08DD">
        <w:rPr>
          <w:rFonts w:eastAsiaTheme="minorEastAsia"/>
          <w:sz w:val="24"/>
        </w:rPr>
        <w:t>7</w:t>
      </w:r>
      <w:r w:rsidRPr="005C08DD">
        <w:rPr>
          <w:rFonts w:eastAsiaTheme="minorEastAsia"/>
          <w:sz w:val="24"/>
        </w:rPr>
        <w:t>个工作日内作出答复。</w:t>
      </w:r>
    </w:p>
    <w:p w14:paraId="55A8CAFE" w14:textId="5709A5AD" w:rsidR="00660EF8" w:rsidRPr="005C08DD" w:rsidRDefault="00C34642" w:rsidP="00241B38">
      <w:pPr>
        <w:numPr>
          <w:ilvl w:val="2"/>
          <w:numId w:val="8"/>
        </w:numPr>
        <w:snapToGrid w:val="0"/>
        <w:spacing w:line="360" w:lineRule="auto"/>
        <w:rPr>
          <w:rFonts w:eastAsiaTheme="minorEastAsia"/>
          <w:sz w:val="24"/>
        </w:rPr>
      </w:pPr>
      <w:r w:rsidRPr="005C08DD">
        <w:rPr>
          <w:rFonts w:eastAsiaTheme="minorEastAsia"/>
          <w:sz w:val="24"/>
        </w:rPr>
        <w:t>质疑函须使用财政部制定的范本文件。</w:t>
      </w:r>
      <w:r w:rsidR="001B4D9F" w:rsidRPr="005C08DD">
        <w:rPr>
          <w:rFonts w:eastAsiaTheme="minorEastAsia"/>
          <w:sz w:val="24"/>
        </w:rPr>
        <w:t>供应商为自然人的，</w:t>
      </w:r>
      <w:r w:rsidR="00A05918" w:rsidRPr="005C08DD">
        <w:rPr>
          <w:rFonts w:eastAsiaTheme="minorEastAsia"/>
          <w:sz w:val="24"/>
        </w:rPr>
        <w:t>质疑函</w:t>
      </w:r>
      <w:r w:rsidR="001B4D9F" w:rsidRPr="005C08DD">
        <w:rPr>
          <w:rFonts w:eastAsiaTheme="minorEastAsia"/>
          <w:sz w:val="24"/>
        </w:rPr>
        <w:t>应当由本人签字；供应商为法人或者其他组织的，</w:t>
      </w:r>
      <w:r w:rsidR="00A05918" w:rsidRPr="005C08DD">
        <w:rPr>
          <w:rFonts w:eastAsiaTheme="minorEastAsia"/>
          <w:sz w:val="24"/>
        </w:rPr>
        <w:t>质疑函</w:t>
      </w:r>
      <w:r w:rsidR="001B4D9F" w:rsidRPr="005C08DD">
        <w:rPr>
          <w:rFonts w:eastAsiaTheme="minorEastAsia"/>
          <w:sz w:val="24"/>
        </w:rPr>
        <w:t>应当由法定代表人、主要负责人，或者其授权代表签字或者盖章，并加盖公章。</w:t>
      </w:r>
    </w:p>
    <w:p w14:paraId="4780607E" w14:textId="5BDAE347" w:rsidR="00660EF8" w:rsidRPr="005C08DD" w:rsidRDefault="00C34642" w:rsidP="00241B38">
      <w:pPr>
        <w:numPr>
          <w:ilvl w:val="2"/>
          <w:numId w:val="8"/>
        </w:numPr>
        <w:snapToGrid w:val="0"/>
        <w:spacing w:line="360" w:lineRule="auto"/>
        <w:rPr>
          <w:rFonts w:eastAsiaTheme="minorEastAsia"/>
          <w:sz w:val="24"/>
        </w:rPr>
      </w:pPr>
      <w:r w:rsidRPr="005C08DD">
        <w:rPr>
          <w:rFonts w:eastAsiaTheme="minorEastAsia"/>
          <w:sz w:val="24"/>
        </w:rPr>
        <w:t>供应商</w:t>
      </w:r>
      <w:r w:rsidRPr="005C08DD">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302A308" w14:textId="31443146" w:rsidR="00660EF8" w:rsidRPr="005C08DD" w:rsidRDefault="00C34642" w:rsidP="00241B38">
      <w:pPr>
        <w:numPr>
          <w:ilvl w:val="2"/>
          <w:numId w:val="8"/>
        </w:numPr>
        <w:snapToGrid w:val="0"/>
        <w:spacing w:line="360" w:lineRule="auto"/>
        <w:rPr>
          <w:rFonts w:eastAsiaTheme="minorEastAsia"/>
          <w:sz w:val="24"/>
        </w:rPr>
      </w:pPr>
      <w:r w:rsidRPr="005C08DD">
        <w:rPr>
          <w:rFonts w:eastAsiaTheme="minorEastAsia"/>
          <w:sz w:val="24"/>
        </w:rPr>
        <w:t>供应商应在法定质疑期内一次性提出针对同一采购程序环节的质疑，法定质疑期内针对同一采购程序环节再次提出的质疑，采购人、采购</w:t>
      </w:r>
      <w:r w:rsidRPr="005C08DD">
        <w:rPr>
          <w:rFonts w:eastAsiaTheme="minorEastAsia"/>
          <w:sz w:val="24"/>
        </w:rPr>
        <w:lastRenderedPageBreak/>
        <w:t>代理机构有权不予答复。</w:t>
      </w:r>
    </w:p>
    <w:p w14:paraId="37353AE8" w14:textId="161E2CFF" w:rsidR="00660EF8" w:rsidRPr="005C08DD" w:rsidRDefault="00C34642" w:rsidP="00241B38">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接收询问和质疑的联系部门、联系电话和通讯地址见《供应商须知资料表》</w:t>
      </w:r>
      <w:r w:rsidR="000F6DDD" w:rsidRPr="005C08DD">
        <w:rPr>
          <w:rFonts w:eastAsiaTheme="minorEastAsia"/>
          <w:sz w:val="24"/>
        </w:rPr>
        <w:t>。</w:t>
      </w:r>
    </w:p>
    <w:p w14:paraId="69BBC9E3" w14:textId="62C184CE" w:rsidR="00B4662E" w:rsidRPr="005C08DD" w:rsidRDefault="00C34642" w:rsidP="00B4662E">
      <w:pPr>
        <w:numPr>
          <w:ilvl w:val="0"/>
          <w:numId w:val="8"/>
        </w:numPr>
        <w:tabs>
          <w:tab w:val="left" w:pos="360"/>
          <w:tab w:val="num" w:pos="900"/>
        </w:tabs>
        <w:snapToGrid w:val="0"/>
        <w:spacing w:line="360" w:lineRule="auto"/>
        <w:ind w:left="357" w:hanging="357"/>
        <w:outlineLvl w:val="1"/>
        <w:rPr>
          <w:rFonts w:eastAsiaTheme="minorEastAsia"/>
          <w:sz w:val="24"/>
        </w:rPr>
      </w:pPr>
      <w:r w:rsidRPr="005C08DD">
        <w:rPr>
          <w:rFonts w:eastAsiaTheme="minorEastAsia"/>
          <w:sz w:val="24"/>
        </w:rPr>
        <w:t>代理费</w:t>
      </w:r>
    </w:p>
    <w:p w14:paraId="643CEBFE" w14:textId="3510B704" w:rsidR="00B4662E" w:rsidRPr="005C08DD" w:rsidRDefault="00C34642" w:rsidP="00B4662E">
      <w:pPr>
        <w:numPr>
          <w:ilvl w:val="1"/>
          <w:numId w:val="8"/>
        </w:numPr>
        <w:tabs>
          <w:tab w:val="left" w:pos="1080"/>
          <w:tab w:val="num" w:pos="2014"/>
        </w:tabs>
        <w:snapToGrid w:val="0"/>
        <w:spacing w:line="360" w:lineRule="auto"/>
        <w:ind w:left="1077" w:hanging="720"/>
        <w:rPr>
          <w:rFonts w:eastAsiaTheme="minorEastAsia"/>
          <w:sz w:val="24"/>
        </w:rPr>
      </w:pPr>
      <w:r w:rsidRPr="005C08DD">
        <w:rPr>
          <w:rFonts w:eastAsiaTheme="minorEastAsia"/>
          <w:sz w:val="24"/>
        </w:rPr>
        <w:t>收费对象、收费标准及缴纳时间见《供应商须知资料表》。由成交供应商支付的，成交供应商须一次性向采购代理机构缴纳代理费，报价应包含代理费用。</w:t>
      </w:r>
    </w:p>
    <w:p w14:paraId="10219752" w14:textId="77777777" w:rsidR="00660EF8" w:rsidRPr="005C08DD" w:rsidRDefault="00660EF8">
      <w:pPr>
        <w:tabs>
          <w:tab w:val="left" w:pos="360"/>
          <w:tab w:val="left" w:pos="1080"/>
        </w:tabs>
        <w:snapToGrid w:val="0"/>
        <w:spacing w:line="360" w:lineRule="auto"/>
        <w:ind w:left="360"/>
        <w:rPr>
          <w:rFonts w:eastAsiaTheme="minorEastAsia"/>
          <w:sz w:val="24"/>
        </w:rPr>
      </w:pPr>
    </w:p>
    <w:p w14:paraId="73B6F1BD" w14:textId="53639483" w:rsidR="00660EF8" w:rsidRPr="005C08DD" w:rsidRDefault="00C34642" w:rsidP="005236A9">
      <w:pPr>
        <w:spacing w:line="360" w:lineRule="auto"/>
        <w:jc w:val="center"/>
        <w:outlineLvl w:val="0"/>
        <w:rPr>
          <w:rFonts w:eastAsiaTheme="minorEastAsia"/>
          <w:b/>
          <w:sz w:val="36"/>
          <w:szCs w:val="36"/>
        </w:rPr>
      </w:pPr>
      <w:bookmarkStart w:id="575" w:name="_Toc353825544"/>
      <w:bookmarkStart w:id="576" w:name="_Toc305158896"/>
      <w:bookmarkStart w:id="577" w:name="_Toc226337250"/>
      <w:bookmarkStart w:id="578" w:name="_Toc353873934"/>
      <w:bookmarkStart w:id="579" w:name="_Toc265228392"/>
      <w:bookmarkStart w:id="580" w:name="_Toc353873664"/>
      <w:bookmarkStart w:id="581" w:name="_Toc264969244"/>
      <w:bookmarkStart w:id="582" w:name="_Toc127151554"/>
      <w:bookmarkStart w:id="583" w:name="_Toc226965827"/>
      <w:bookmarkStart w:id="584" w:name="_Toc305158822"/>
      <w:bookmarkStart w:id="585" w:name="_Toc150480792"/>
      <w:bookmarkStart w:id="586" w:name="_Toc150774759"/>
      <w:bookmarkStart w:id="587" w:name="_Toc142311056"/>
      <w:r w:rsidRPr="005C08DD">
        <w:rPr>
          <w:rFonts w:eastAsiaTheme="minorEastAsia"/>
          <w:sz w:val="24"/>
        </w:rPr>
        <w:br w:type="page"/>
      </w:r>
      <w:bookmarkStart w:id="588" w:name="_Toc188557333"/>
      <w:r w:rsidRPr="005C08DD">
        <w:rPr>
          <w:rFonts w:eastAsiaTheme="minorEastAsia"/>
          <w:b/>
          <w:sz w:val="36"/>
          <w:szCs w:val="36"/>
        </w:rPr>
        <w:lastRenderedPageBreak/>
        <w:t>第三章</w:t>
      </w:r>
      <w:r w:rsidRPr="005C08DD">
        <w:rPr>
          <w:rFonts w:eastAsiaTheme="minorEastAsia"/>
          <w:b/>
          <w:sz w:val="36"/>
          <w:szCs w:val="36"/>
        </w:rPr>
        <w:t xml:space="preserve">   </w:t>
      </w:r>
      <w:bookmarkEnd w:id="575"/>
      <w:bookmarkEnd w:id="576"/>
      <w:bookmarkEnd w:id="577"/>
      <w:bookmarkEnd w:id="578"/>
      <w:bookmarkEnd w:id="579"/>
      <w:bookmarkEnd w:id="580"/>
      <w:bookmarkEnd w:id="581"/>
      <w:bookmarkEnd w:id="582"/>
      <w:bookmarkEnd w:id="583"/>
      <w:bookmarkEnd w:id="584"/>
      <w:bookmarkEnd w:id="585"/>
      <w:bookmarkEnd w:id="586"/>
      <w:bookmarkEnd w:id="587"/>
      <w:r w:rsidR="008604D4" w:rsidRPr="005C08DD">
        <w:rPr>
          <w:rFonts w:eastAsiaTheme="minorEastAsia"/>
          <w:b/>
          <w:sz w:val="36"/>
          <w:szCs w:val="36"/>
        </w:rPr>
        <w:t>评审方法和评审标准</w:t>
      </w:r>
      <w:bookmarkStart w:id="589" w:name="_Toc487900382"/>
      <w:bookmarkEnd w:id="588"/>
    </w:p>
    <w:p w14:paraId="2F4D2F1F" w14:textId="792DA5BD" w:rsidR="00A709A7" w:rsidRPr="005C08DD" w:rsidRDefault="00C34642" w:rsidP="007B6B90">
      <w:pPr>
        <w:pStyle w:val="21"/>
        <w:spacing w:before="0" w:line="360" w:lineRule="auto"/>
        <w:rPr>
          <w:rFonts w:ascii="Times New Roman" w:eastAsiaTheme="minorEastAsia" w:hAnsi="Times New Roman"/>
          <w:sz w:val="24"/>
          <w:szCs w:val="24"/>
        </w:rPr>
      </w:pPr>
      <w:r w:rsidRPr="005C08DD">
        <w:rPr>
          <w:rFonts w:ascii="Times New Roman" w:eastAsiaTheme="minorEastAsia" w:hAnsi="Times New Roman"/>
          <w:sz w:val="24"/>
          <w:szCs w:val="24"/>
        </w:rPr>
        <w:t>一、资格审查程序</w:t>
      </w:r>
    </w:p>
    <w:p w14:paraId="673C4BE1" w14:textId="6BBE1842" w:rsidR="00070102" w:rsidRPr="005C08DD" w:rsidRDefault="00C34642" w:rsidP="00130435">
      <w:pPr>
        <w:tabs>
          <w:tab w:val="left" w:pos="1080"/>
        </w:tabs>
        <w:snapToGrid w:val="0"/>
        <w:jc w:val="left"/>
        <w:rPr>
          <w:rFonts w:eastAsiaTheme="minorEastAsia"/>
          <w:b/>
          <w:sz w:val="24"/>
        </w:rPr>
      </w:pPr>
      <w:r w:rsidRPr="005C08DD">
        <w:rPr>
          <w:rFonts w:eastAsiaTheme="minorEastAsia"/>
          <w:b/>
          <w:sz w:val="24"/>
        </w:rPr>
        <w:tab/>
      </w:r>
    </w:p>
    <w:p w14:paraId="696DEAE7" w14:textId="774E0A22" w:rsidR="00070102" w:rsidRPr="005C08DD" w:rsidRDefault="00C34642" w:rsidP="00070102">
      <w:pPr>
        <w:numPr>
          <w:ilvl w:val="0"/>
          <w:numId w:val="24"/>
        </w:numPr>
        <w:tabs>
          <w:tab w:val="left" w:pos="360"/>
        </w:tabs>
        <w:snapToGrid w:val="0"/>
        <w:spacing w:line="360" w:lineRule="auto"/>
        <w:outlineLvl w:val="1"/>
        <w:rPr>
          <w:rFonts w:eastAsiaTheme="minorEastAsia"/>
          <w:sz w:val="24"/>
        </w:rPr>
      </w:pPr>
      <w:bookmarkStart w:id="590" w:name="_Toc264969231"/>
      <w:bookmarkStart w:id="591" w:name="_Toc265228379"/>
      <w:bookmarkStart w:id="592" w:name="_Toc127151541"/>
      <w:bookmarkStart w:id="593" w:name="_Toc127151742"/>
      <w:bookmarkStart w:id="594" w:name="_Toc127161455"/>
      <w:bookmarkStart w:id="595" w:name="_Toc142311043"/>
      <w:bookmarkStart w:id="596" w:name="_Toc149720834"/>
      <w:bookmarkStart w:id="597" w:name="_Toc150480779"/>
      <w:bookmarkStart w:id="598" w:name="_Toc150509292"/>
      <w:bookmarkStart w:id="599" w:name="_Toc150774641"/>
      <w:bookmarkStart w:id="600" w:name="_Toc150774746"/>
      <w:bookmarkStart w:id="601" w:name="_Toc151190168"/>
      <w:bookmarkStart w:id="602" w:name="_Toc151193639"/>
      <w:bookmarkStart w:id="603" w:name="_Toc151193711"/>
      <w:bookmarkStart w:id="604" w:name="_Toc151193783"/>
      <w:bookmarkStart w:id="605" w:name="_Toc151193855"/>
      <w:bookmarkStart w:id="606" w:name="_Toc151193929"/>
      <w:bookmarkStart w:id="607" w:name="_Toc164229236"/>
      <w:bookmarkStart w:id="608" w:name="_Toc164229382"/>
      <w:bookmarkStart w:id="609" w:name="_Toc164351635"/>
      <w:bookmarkStart w:id="610" w:name="_Toc164608655"/>
      <w:bookmarkStart w:id="611" w:name="_Toc164608810"/>
      <w:bookmarkStart w:id="612" w:name="_Toc195842906"/>
      <w:bookmarkStart w:id="613" w:name="_Toc226309785"/>
      <w:bookmarkStart w:id="614" w:name="_Toc226337237"/>
      <w:bookmarkStart w:id="615" w:name="_Toc226965731"/>
      <w:bookmarkStart w:id="616" w:name="_Toc226965814"/>
      <w:bookmarkStart w:id="617" w:name="_Toc305158809"/>
      <w:bookmarkStart w:id="618" w:name="_Toc305158883"/>
      <w:bookmarkStart w:id="619" w:name="_Toc353825551"/>
      <w:bookmarkStart w:id="620" w:name="_Toc353873941"/>
      <w:bookmarkStart w:id="621" w:name="_Toc127151555"/>
      <w:bookmarkStart w:id="622" w:name="_Toc353873665"/>
      <w:bookmarkStart w:id="623" w:name="_Toc353825545"/>
      <w:bookmarkStart w:id="624" w:name="_Toc264969245"/>
      <w:bookmarkStart w:id="625" w:name="_Toc142311057"/>
      <w:bookmarkStart w:id="626" w:name="_Toc353873935"/>
      <w:bookmarkStart w:id="627" w:name="_Toc150480793"/>
      <w:bookmarkStart w:id="628" w:name="_Toc195842920"/>
      <w:bookmarkStart w:id="629" w:name="_Toc305158897"/>
      <w:bookmarkStart w:id="630" w:name="_Toc150774760"/>
      <w:bookmarkStart w:id="631" w:name="_Toc265228393"/>
      <w:bookmarkStart w:id="632" w:name="_Toc305158823"/>
      <w:bookmarkStart w:id="633" w:name="_Toc226337251"/>
      <w:bookmarkStart w:id="634" w:name="_Toc226965828"/>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r w:rsidRPr="005C08DD">
        <w:rPr>
          <w:rFonts w:eastAsiaTheme="minorEastAsia"/>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sidR="002E2ED8" w:rsidRPr="005C08DD">
        <w:rPr>
          <w:rFonts w:eastAsiaTheme="minorEastAsia"/>
          <w:sz w:val="24"/>
        </w:rPr>
        <w:t>资格审查</w:t>
      </w:r>
      <w:r w:rsidRPr="005C08DD">
        <w:rPr>
          <w:rFonts w:eastAsiaTheme="minorEastAsia"/>
          <w:sz w:val="24"/>
        </w:rPr>
        <w:t>和</w:t>
      </w:r>
      <w:r w:rsidR="00947C7A" w:rsidRPr="005C08DD">
        <w:rPr>
          <w:rFonts w:eastAsiaTheme="minorEastAsia"/>
          <w:sz w:val="24"/>
        </w:rPr>
        <w:t>符合性审查</w:t>
      </w:r>
    </w:p>
    <w:p w14:paraId="77D01E56" w14:textId="5F73F0C3" w:rsidR="000A32EB" w:rsidRPr="005C08DD" w:rsidRDefault="00C34642" w:rsidP="00C05191">
      <w:pPr>
        <w:numPr>
          <w:ilvl w:val="1"/>
          <w:numId w:val="24"/>
        </w:numPr>
        <w:tabs>
          <w:tab w:val="left" w:pos="1080"/>
          <w:tab w:val="num" w:pos="1589"/>
        </w:tabs>
        <w:snapToGrid w:val="0"/>
        <w:spacing w:line="360" w:lineRule="auto"/>
        <w:ind w:left="1077" w:hanging="720"/>
        <w:rPr>
          <w:rFonts w:eastAsiaTheme="minorEastAsia"/>
          <w:sz w:val="24"/>
        </w:rPr>
      </w:pPr>
      <w:r w:rsidRPr="005C08DD">
        <w:rPr>
          <w:rFonts w:eastAsiaTheme="minorEastAsia"/>
          <w:sz w:val="24"/>
        </w:rPr>
        <w:t>磋商小组将根据《</w:t>
      </w:r>
      <w:r w:rsidR="002E2ED8" w:rsidRPr="005C08DD">
        <w:rPr>
          <w:rFonts w:eastAsiaTheme="minorEastAsia"/>
          <w:sz w:val="24"/>
        </w:rPr>
        <w:t>资格审查</w:t>
      </w:r>
      <w:r w:rsidRPr="005C08DD">
        <w:rPr>
          <w:rFonts w:eastAsiaTheme="minorEastAsia"/>
          <w:sz w:val="24"/>
        </w:rPr>
        <w:t>要求》和《</w:t>
      </w:r>
      <w:r w:rsidR="00947C7A" w:rsidRPr="005C08DD">
        <w:rPr>
          <w:rFonts w:eastAsiaTheme="minorEastAsia"/>
          <w:sz w:val="24"/>
        </w:rPr>
        <w:t>符合性审查</w:t>
      </w:r>
      <w:r w:rsidR="00CB4939" w:rsidRPr="005C08DD">
        <w:rPr>
          <w:rFonts w:eastAsiaTheme="minorEastAsia"/>
          <w:sz w:val="24"/>
        </w:rPr>
        <w:t>要求</w:t>
      </w:r>
      <w:r w:rsidRPr="005C08DD">
        <w:rPr>
          <w:rFonts w:eastAsiaTheme="minorEastAsia"/>
          <w:sz w:val="24"/>
        </w:rPr>
        <w:t>》中规定的内容，对供应商进行检查，并形成检查结果。</w:t>
      </w:r>
      <w:r w:rsidR="00D420B7" w:rsidRPr="005C08DD">
        <w:rPr>
          <w:rFonts w:eastAsiaTheme="minorEastAsia"/>
          <w:sz w:val="24"/>
        </w:rPr>
        <w:t>供应商《响应文件》有任何一项不符合《</w:t>
      </w:r>
      <w:r w:rsidR="002E2ED8" w:rsidRPr="005C08DD">
        <w:rPr>
          <w:rFonts w:eastAsiaTheme="minorEastAsia"/>
          <w:sz w:val="24"/>
        </w:rPr>
        <w:t>资格审查</w:t>
      </w:r>
      <w:r w:rsidR="00D420B7" w:rsidRPr="005C08DD">
        <w:rPr>
          <w:rFonts w:eastAsiaTheme="minorEastAsia"/>
          <w:sz w:val="24"/>
        </w:rPr>
        <w:t>要求》和《</w:t>
      </w:r>
      <w:r w:rsidR="00947C7A" w:rsidRPr="005C08DD">
        <w:rPr>
          <w:rFonts w:eastAsiaTheme="minorEastAsia"/>
          <w:sz w:val="24"/>
        </w:rPr>
        <w:t>符合性审查</w:t>
      </w:r>
      <w:r w:rsidR="00D420B7" w:rsidRPr="005C08DD">
        <w:rPr>
          <w:rFonts w:eastAsiaTheme="minorEastAsia"/>
          <w:sz w:val="24"/>
        </w:rPr>
        <w:t>要求》要求的，视为未实质性响应磋商文件。未实质性响应磋商文件的响应文件按</w:t>
      </w:r>
      <w:r w:rsidR="00D420B7" w:rsidRPr="005C08DD">
        <w:rPr>
          <w:rFonts w:eastAsiaTheme="minorEastAsia"/>
          <w:b/>
          <w:sz w:val="24"/>
        </w:rPr>
        <w:t>无效响应</w:t>
      </w:r>
      <w:r w:rsidR="00D420B7" w:rsidRPr="005C08DD">
        <w:rPr>
          <w:rFonts w:eastAsiaTheme="minorEastAsia"/>
          <w:sz w:val="24"/>
        </w:rPr>
        <w:t>处理，磋商小组应当告知提交响应文件的供应商。</w:t>
      </w:r>
    </w:p>
    <w:p w14:paraId="075B3C9A" w14:textId="7DE85CD3" w:rsidR="00155982" w:rsidRPr="005C08DD" w:rsidRDefault="00C34642" w:rsidP="00905823">
      <w:pPr>
        <w:numPr>
          <w:ilvl w:val="1"/>
          <w:numId w:val="24"/>
        </w:numPr>
        <w:tabs>
          <w:tab w:val="left" w:pos="1080"/>
          <w:tab w:val="num" w:pos="1589"/>
        </w:tabs>
        <w:snapToGrid w:val="0"/>
        <w:spacing w:line="360" w:lineRule="auto"/>
        <w:ind w:left="1077" w:hanging="720"/>
        <w:rPr>
          <w:rFonts w:eastAsiaTheme="minorEastAsia"/>
          <w:sz w:val="24"/>
        </w:rPr>
      </w:pPr>
      <w:r w:rsidRPr="005C08DD">
        <w:rPr>
          <w:rFonts w:eastAsiaTheme="minorEastAsia"/>
          <w:sz w:val="24"/>
        </w:rPr>
        <w:t>《</w:t>
      </w:r>
      <w:r w:rsidR="002E2ED8" w:rsidRPr="005C08DD">
        <w:rPr>
          <w:rFonts w:eastAsiaTheme="minorEastAsia"/>
          <w:sz w:val="24"/>
        </w:rPr>
        <w:t>资格审查</w:t>
      </w:r>
      <w:r w:rsidRPr="005C08DD">
        <w:rPr>
          <w:rFonts w:eastAsiaTheme="minorEastAsia"/>
          <w:sz w:val="24"/>
        </w:rPr>
        <w:t>要求》中对格式有要求的，除竞争性磋商文件另有规定外，均为</w:t>
      </w:r>
      <w:r w:rsidRPr="005C08DD">
        <w:rPr>
          <w:rFonts w:eastAsiaTheme="minorEastAsia"/>
          <w:sz w:val="24"/>
        </w:rPr>
        <w:t>“</w:t>
      </w:r>
      <w:r w:rsidRPr="005C08DD">
        <w:rPr>
          <w:rFonts w:eastAsiaTheme="minorEastAsia"/>
          <w:sz w:val="24"/>
        </w:rPr>
        <w:t>实质性格式</w:t>
      </w:r>
      <w:r w:rsidRPr="005C08DD">
        <w:rPr>
          <w:rFonts w:eastAsiaTheme="minorEastAsia"/>
          <w:sz w:val="24"/>
        </w:rPr>
        <w:t>”</w:t>
      </w:r>
      <w:r w:rsidRPr="005C08DD">
        <w:rPr>
          <w:rFonts w:eastAsiaTheme="minorEastAsia"/>
          <w:sz w:val="24"/>
        </w:rPr>
        <w:t>文件。</w:t>
      </w:r>
    </w:p>
    <w:p w14:paraId="6C060E4B" w14:textId="563E11BF" w:rsidR="006B260E" w:rsidRPr="005C08DD" w:rsidRDefault="00C34642" w:rsidP="00997308">
      <w:pPr>
        <w:numPr>
          <w:ilvl w:val="1"/>
          <w:numId w:val="24"/>
        </w:numPr>
        <w:tabs>
          <w:tab w:val="left" w:pos="1080"/>
          <w:tab w:val="num" w:pos="1589"/>
        </w:tabs>
        <w:snapToGrid w:val="0"/>
        <w:spacing w:line="360" w:lineRule="auto"/>
        <w:ind w:left="1077" w:hanging="720"/>
        <w:rPr>
          <w:rFonts w:eastAsiaTheme="minorEastAsia"/>
          <w:sz w:val="24"/>
        </w:rPr>
      </w:pPr>
      <w:r w:rsidRPr="005C08DD">
        <w:rPr>
          <w:rFonts w:eastAsiaTheme="minorEastAsia"/>
          <w:sz w:val="24"/>
        </w:rPr>
        <w:t>《</w:t>
      </w:r>
      <w:r w:rsidR="002E2ED8" w:rsidRPr="005C08DD">
        <w:rPr>
          <w:rFonts w:eastAsiaTheme="minorEastAsia"/>
          <w:sz w:val="24"/>
        </w:rPr>
        <w:t>资格审查</w:t>
      </w:r>
      <w:r w:rsidRPr="005C08DD">
        <w:rPr>
          <w:rFonts w:eastAsiaTheme="minorEastAsia"/>
          <w:sz w:val="24"/>
        </w:rPr>
        <w:t>要求》见下表：</w:t>
      </w:r>
    </w:p>
    <w:p w14:paraId="644DF926" w14:textId="77777777" w:rsidR="00CB2FA2" w:rsidRDefault="00CB2FA2">
      <w:pPr>
        <w:widowControl/>
        <w:jc w:val="left"/>
        <w:rPr>
          <w:rFonts w:eastAsiaTheme="minorEastAsia"/>
          <w:b/>
          <w:sz w:val="24"/>
        </w:rPr>
      </w:pPr>
      <w:r>
        <w:rPr>
          <w:rFonts w:eastAsiaTheme="minorEastAsia"/>
          <w:b/>
          <w:sz w:val="24"/>
        </w:rPr>
        <w:br w:type="page"/>
      </w:r>
    </w:p>
    <w:p w14:paraId="749C39DE" w14:textId="33F8A13A" w:rsidR="007246A6" w:rsidRPr="005C08DD" w:rsidRDefault="00C34642" w:rsidP="001D0528">
      <w:pPr>
        <w:tabs>
          <w:tab w:val="left" w:pos="900"/>
          <w:tab w:val="left" w:pos="1080"/>
        </w:tabs>
        <w:snapToGrid w:val="0"/>
        <w:spacing w:line="360" w:lineRule="auto"/>
        <w:ind w:left="1077" w:firstLineChars="1100" w:firstLine="2650"/>
        <w:rPr>
          <w:rFonts w:eastAsiaTheme="minorEastAsia"/>
          <w:b/>
          <w:sz w:val="24"/>
        </w:rPr>
      </w:pPr>
      <w:r w:rsidRPr="005C08DD">
        <w:rPr>
          <w:rFonts w:eastAsiaTheme="minorEastAsia"/>
          <w:b/>
          <w:sz w:val="24"/>
        </w:rPr>
        <w:lastRenderedPageBreak/>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574FB1" w14:paraId="5B8692F9" w14:textId="77777777" w:rsidTr="006A1BDA">
        <w:trPr>
          <w:cantSplit/>
          <w:trHeight w:val="468"/>
          <w:tblHeader/>
        </w:trPr>
        <w:tc>
          <w:tcPr>
            <w:tcW w:w="455" w:type="pct"/>
            <w:vAlign w:val="center"/>
          </w:tcPr>
          <w:p w14:paraId="21EFC87C" w14:textId="77777777" w:rsidR="00676065" w:rsidRPr="005C08DD" w:rsidRDefault="00C34642" w:rsidP="00A9768F">
            <w:pPr>
              <w:tabs>
                <w:tab w:val="left" w:pos="1080"/>
              </w:tabs>
              <w:snapToGrid w:val="0"/>
              <w:jc w:val="center"/>
              <w:rPr>
                <w:rFonts w:eastAsiaTheme="minorEastAsia"/>
                <w:b/>
                <w:sz w:val="24"/>
              </w:rPr>
            </w:pPr>
            <w:bookmarkStart w:id="635" w:name="_Hlt487972895"/>
            <w:bookmarkEnd w:id="635"/>
            <w:r w:rsidRPr="005C08DD">
              <w:rPr>
                <w:rFonts w:eastAsiaTheme="minorEastAsia"/>
                <w:b/>
                <w:sz w:val="24"/>
              </w:rPr>
              <w:t>序号</w:t>
            </w:r>
          </w:p>
        </w:tc>
        <w:tc>
          <w:tcPr>
            <w:tcW w:w="938" w:type="pct"/>
            <w:vAlign w:val="center"/>
          </w:tcPr>
          <w:p w14:paraId="06EAF82B" w14:textId="61513A31" w:rsidR="00676065" w:rsidRPr="005C08DD" w:rsidRDefault="00C34642" w:rsidP="00A9768F">
            <w:pPr>
              <w:tabs>
                <w:tab w:val="left" w:pos="1080"/>
              </w:tabs>
              <w:snapToGrid w:val="0"/>
              <w:jc w:val="center"/>
              <w:rPr>
                <w:rFonts w:eastAsiaTheme="minorEastAsia"/>
                <w:b/>
                <w:sz w:val="24"/>
              </w:rPr>
            </w:pPr>
            <w:r w:rsidRPr="005C08DD">
              <w:rPr>
                <w:rFonts w:eastAsiaTheme="minorEastAsia"/>
                <w:b/>
                <w:sz w:val="24"/>
              </w:rPr>
              <w:t>检查</w:t>
            </w:r>
            <w:r w:rsidR="006A1BDA" w:rsidRPr="005C08DD">
              <w:rPr>
                <w:rFonts w:eastAsiaTheme="minorEastAsia"/>
                <w:b/>
                <w:sz w:val="24"/>
              </w:rPr>
              <w:t>因素</w:t>
            </w:r>
          </w:p>
        </w:tc>
        <w:tc>
          <w:tcPr>
            <w:tcW w:w="2579" w:type="pct"/>
            <w:vAlign w:val="center"/>
          </w:tcPr>
          <w:p w14:paraId="7F3F4928" w14:textId="1BD4AD97" w:rsidR="00676065" w:rsidRPr="005C08DD" w:rsidRDefault="00C34642" w:rsidP="00A9768F">
            <w:pPr>
              <w:tabs>
                <w:tab w:val="left" w:pos="1080"/>
              </w:tabs>
              <w:snapToGrid w:val="0"/>
              <w:jc w:val="center"/>
              <w:rPr>
                <w:rFonts w:eastAsiaTheme="minorEastAsia"/>
                <w:b/>
                <w:sz w:val="24"/>
              </w:rPr>
            </w:pPr>
            <w:r w:rsidRPr="005C08DD">
              <w:rPr>
                <w:rFonts w:eastAsiaTheme="minorEastAsia"/>
                <w:b/>
                <w:sz w:val="24"/>
              </w:rPr>
              <w:t>检查</w:t>
            </w:r>
            <w:r w:rsidR="006A1BDA" w:rsidRPr="005C08DD">
              <w:rPr>
                <w:rFonts w:eastAsiaTheme="minorEastAsia"/>
                <w:b/>
                <w:sz w:val="24"/>
              </w:rPr>
              <w:t>内容</w:t>
            </w:r>
          </w:p>
        </w:tc>
        <w:tc>
          <w:tcPr>
            <w:tcW w:w="1028" w:type="pct"/>
            <w:vAlign w:val="center"/>
          </w:tcPr>
          <w:p w14:paraId="39E684EF" w14:textId="77777777" w:rsidR="00676065" w:rsidRPr="005C08DD" w:rsidRDefault="00C34642" w:rsidP="00A9768F">
            <w:pPr>
              <w:tabs>
                <w:tab w:val="left" w:pos="1080"/>
              </w:tabs>
              <w:snapToGrid w:val="0"/>
              <w:jc w:val="center"/>
              <w:rPr>
                <w:rFonts w:eastAsiaTheme="minorEastAsia"/>
                <w:b/>
                <w:sz w:val="24"/>
              </w:rPr>
            </w:pPr>
            <w:r w:rsidRPr="005C08DD">
              <w:rPr>
                <w:rFonts w:eastAsiaTheme="minorEastAsia"/>
                <w:b/>
                <w:sz w:val="24"/>
              </w:rPr>
              <w:t>格式要求</w:t>
            </w:r>
          </w:p>
        </w:tc>
      </w:tr>
      <w:tr w:rsidR="00574FB1" w14:paraId="58BCEAFB" w14:textId="77777777" w:rsidTr="006A1BDA">
        <w:trPr>
          <w:cantSplit/>
          <w:trHeight w:val="468"/>
        </w:trPr>
        <w:tc>
          <w:tcPr>
            <w:tcW w:w="455" w:type="pct"/>
            <w:vAlign w:val="center"/>
          </w:tcPr>
          <w:p w14:paraId="54C1459B" w14:textId="77777777" w:rsidR="00676065" w:rsidRPr="005C08DD" w:rsidRDefault="00C34642" w:rsidP="00A9768F">
            <w:pPr>
              <w:tabs>
                <w:tab w:val="left" w:pos="1080"/>
              </w:tabs>
              <w:snapToGrid w:val="0"/>
              <w:jc w:val="center"/>
              <w:rPr>
                <w:rFonts w:eastAsiaTheme="minorEastAsia"/>
                <w:sz w:val="24"/>
              </w:rPr>
            </w:pPr>
            <w:r w:rsidRPr="005C08DD">
              <w:rPr>
                <w:rFonts w:eastAsiaTheme="minorEastAsia"/>
                <w:sz w:val="24"/>
              </w:rPr>
              <w:t>1</w:t>
            </w:r>
          </w:p>
        </w:tc>
        <w:tc>
          <w:tcPr>
            <w:tcW w:w="938" w:type="pct"/>
            <w:vAlign w:val="center"/>
          </w:tcPr>
          <w:p w14:paraId="15981B69" w14:textId="5C44AFA2" w:rsidR="00676065" w:rsidRPr="005C08DD" w:rsidRDefault="00C34642" w:rsidP="004556A1">
            <w:pPr>
              <w:tabs>
                <w:tab w:val="left" w:pos="1080"/>
              </w:tabs>
              <w:snapToGrid w:val="0"/>
              <w:jc w:val="left"/>
              <w:rPr>
                <w:rFonts w:eastAsiaTheme="minorEastAsia"/>
                <w:sz w:val="24"/>
              </w:rPr>
            </w:pPr>
            <w:r w:rsidRPr="005C08DD">
              <w:rPr>
                <w:rFonts w:eastAsiaTheme="minorEastAsia"/>
                <w:sz w:val="24"/>
              </w:rPr>
              <w:t>满足《中华人民共和国政府采购法》第二十二条规定</w:t>
            </w:r>
          </w:p>
        </w:tc>
        <w:tc>
          <w:tcPr>
            <w:tcW w:w="2579" w:type="pct"/>
            <w:vAlign w:val="center"/>
          </w:tcPr>
          <w:p w14:paraId="0760454B"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具体规定见第一章《采购邀请》</w:t>
            </w:r>
          </w:p>
        </w:tc>
        <w:tc>
          <w:tcPr>
            <w:tcW w:w="1028" w:type="pct"/>
            <w:vAlign w:val="center"/>
          </w:tcPr>
          <w:p w14:paraId="134EFFED" w14:textId="77777777" w:rsidR="00676065" w:rsidRPr="005C08DD" w:rsidRDefault="00676065" w:rsidP="00D624A2">
            <w:pPr>
              <w:tabs>
                <w:tab w:val="left" w:pos="1080"/>
              </w:tabs>
              <w:snapToGrid w:val="0"/>
              <w:jc w:val="left"/>
              <w:rPr>
                <w:rFonts w:eastAsiaTheme="minorEastAsia"/>
                <w:sz w:val="24"/>
              </w:rPr>
            </w:pPr>
          </w:p>
        </w:tc>
      </w:tr>
      <w:tr w:rsidR="00574FB1" w14:paraId="7B942449" w14:textId="77777777" w:rsidTr="006A1BDA">
        <w:trPr>
          <w:cantSplit/>
          <w:trHeight w:val="468"/>
        </w:trPr>
        <w:tc>
          <w:tcPr>
            <w:tcW w:w="455" w:type="pct"/>
            <w:vAlign w:val="center"/>
          </w:tcPr>
          <w:p w14:paraId="628F8EC0" w14:textId="77777777" w:rsidR="00676065" w:rsidRPr="005C08DD" w:rsidRDefault="00C34642" w:rsidP="00A9768F">
            <w:pPr>
              <w:tabs>
                <w:tab w:val="left" w:pos="1080"/>
              </w:tabs>
              <w:snapToGrid w:val="0"/>
              <w:jc w:val="center"/>
              <w:rPr>
                <w:rFonts w:eastAsiaTheme="minorEastAsia"/>
                <w:sz w:val="24"/>
              </w:rPr>
            </w:pPr>
            <w:r w:rsidRPr="005C08DD">
              <w:rPr>
                <w:rFonts w:eastAsiaTheme="minorEastAsia"/>
                <w:sz w:val="24"/>
              </w:rPr>
              <w:t>1-1</w:t>
            </w:r>
          </w:p>
        </w:tc>
        <w:tc>
          <w:tcPr>
            <w:tcW w:w="938" w:type="pct"/>
            <w:vAlign w:val="center"/>
          </w:tcPr>
          <w:p w14:paraId="38644759"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营业执照等证明文件</w:t>
            </w:r>
          </w:p>
        </w:tc>
        <w:tc>
          <w:tcPr>
            <w:tcW w:w="2579" w:type="pct"/>
            <w:vAlign w:val="center"/>
          </w:tcPr>
          <w:p w14:paraId="7A11F4E0"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供应商为企业（包括合伙企业）的，应提供有效的</w:t>
            </w:r>
            <w:r w:rsidRPr="005C08DD">
              <w:rPr>
                <w:rFonts w:eastAsiaTheme="minorEastAsia"/>
                <w:sz w:val="24"/>
              </w:rPr>
              <w:t>“</w:t>
            </w:r>
            <w:r w:rsidRPr="005C08DD">
              <w:rPr>
                <w:rFonts w:eastAsiaTheme="minorEastAsia"/>
                <w:sz w:val="24"/>
              </w:rPr>
              <w:t>营业执照</w:t>
            </w:r>
            <w:r w:rsidRPr="005C08DD">
              <w:rPr>
                <w:rFonts w:eastAsiaTheme="minorEastAsia"/>
                <w:sz w:val="24"/>
              </w:rPr>
              <w:t>”</w:t>
            </w:r>
            <w:r w:rsidRPr="005C08DD">
              <w:rPr>
                <w:rFonts w:eastAsiaTheme="minorEastAsia"/>
                <w:sz w:val="24"/>
              </w:rPr>
              <w:t>；</w:t>
            </w:r>
          </w:p>
          <w:p w14:paraId="1DEC2386"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供应商为事业单位的，应提供有效的</w:t>
            </w:r>
            <w:r w:rsidRPr="005C08DD">
              <w:rPr>
                <w:rFonts w:eastAsiaTheme="minorEastAsia"/>
                <w:sz w:val="24"/>
              </w:rPr>
              <w:t>“</w:t>
            </w:r>
            <w:r w:rsidRPr="005C08DD">
              <w:rPr>
                <w:rFonts w:eastAsiaTheme="minorEastAsia"/>
                <w:sz w:val="24"/>
              </w:rPr>
              <w:t>事业单位法人证书</w:t>
            </w:r>
            <w:r w:rsidRPr="005C08DD">
              <w:rPr>
                <w:rFonts w:eastAsiaTheme="minorEastAsia"/>
                <w:sz w:val="24"/>
              </w:rPr>
              <w:t>”</w:t>
            </w:r>
            <w:r w:rsidRPr="005C08DD">
              <w:rPr>
                <w:rFonts w:eastAsiaTheme="minorEastAsia"/>
                <w:sz w:val="24"/>
              </w:rPr>
              <w:t>；</w:t>
            </w:r>
          </w:p>
          <w:p w14:paraId="071B7FC2" w14:textId="55441D6B"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供应商</w:t>
            </w:r>
            <w:r w:rsidR="00543DF4" w:rsidRPr="005C08DD">
              <w:rPr>
                <w:sz w:val="24"/>
              </w:rPr>
              <w:t>是非企业机构的，应提供有效的</w:t>
            </w:r>
            <w:r w:rsidR="00543DF4" w:rsidRPr="005C08DD">
              <w:rPr>
                <w:sz w:val="24"/>
              </w:rPr>
              <w:t>“</w:t>
            </w:r>
            <w:r w:rsidR="00543DF4" w:rsidRPr="005C08DD">
              <w:rPr>
                <w:sz w:val="24"/>
              </w:rPr>
              <w:t>执业许可证</w:t>
            </w:r>
            <w:r w:rsidR="00543DF4" w:rsidRPr="005C08DD">
              <w:rPr>
                <w:sz w:val="24"/>
              </w:rPr>
              <w:t>”</w:t>
            </w:r>
            <w:r w:rsidR="00543DF4" w:rsidRPr="005C08DD">
              <w:rPr>
                <w:sz w:val="24"/>
              </w:rPr>
              <w:t>、</w:t>
            </w:r>
            <w:r w:rsidR="00543DF4" w:rsidRPr="005C08DD">
              <w:rPr>
                <w:sz w:val="24"/>
              </w:rPr>
              <w:t>“</w:t>
            </w:r>
            <w:r w:rsidR="00543DF4" w:rsidRPr="005C08DD">
              <w:rPr>
                <w:sz w:val="24"/>
              </w:rPr>
              <w:t>登记证书</w:t>
            </w:r>
            <w:r w:rsidR="00543DF4" w:rsidRPr="005C08DD">
              <w:rPr>
                <w:sz w:val="24"/>
              </w:rPr>
              <w:t>”</w:t>
            </w:r>
            <w:r w:rsidR="00543DF4" w:rsidRPr="005C08DD">
              <w:rPr>
                <w:sz w:val="24"/>
              </w:rPr>
              <w:t>等证明文件</w:t>
            </w:r>
            <w:r w:rsidRPr="005C08DD">
              <w:rPr>
                <w:rFonts w:eastAsiaTheme="minorEastAsia"/>
                <w:sz w:val="24"/>
              </w:rPr>
              <w:t>；</w:t>
            </w:r>
          </w:p>
          <w:p w14:paraId="4500F22B"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供应商是个体工商户的，应提供有效的</w:t>
            </w:r>
            <w:r w:rsidRPr="005C08DD">
              <w:rPr>
                <w:rFonts w:eastAsiaTheme="minorEastAsia"/>
                <w:sz w:val="24"/>
              </w:rPr>
              <w:t>“</w:t>
            </w:r>
            <w:r w:rsidRPr="005C08DD">
              <w:rPr>
                <w:rFonts w:eastAsiaTheme="minorEastAsia"/>
                <w:sz w:val="24"/>
              </w:rPr>
              <w:t>个体工商户营业执照</w:t>
            </w:r>
            <w:r w:rsidRPr="005C08DD">
              <w:rPr>
                <w:rFonts w:eastAsiaTheme="minorEastAsia"/>
                <w:sz w:val="24"/>
              </w:rPr>
              <w:t>”</w:t>
            </w:r>
            <w:r w:rsidRPr="005C08DD">
              <w:rPr>
                <w:rFonts w:eastAsiaTheme="minorEastAsia"/>
                <w:sz w:val="24"/>
              </w:rPr>
              <w:t>；</w:t>
            </w:r>
          </w:p>
          <w:p w14:paraId="569DF43A"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供应商是自然人的，应提供有效的自然人身份证明。</w:t>
            </w:r>
          </w:p>
          <w:p w14:paraId="3D687901" w14:textId="783DB6E2" w:rsidR="002769A3" w:rsidRPr="005C08DD" w:rsidRDefault="00C34642" w:rsidP="00D624A2">
            <w:pPr>
              <w:tabs>
                <w:tab w:val="left" w:pos="1080"/>
              </w:tabs>
              <w:snapToGrid w:val="0"/>
              <w:jc w:val="left"/>
              <w:rPr>
                <w:rFonts w:eastAsiaTheme="minorEastAsia"/>
                <w:color w:val="000000"/>
                <w:sz w:val="24"/>
              </w:rPr>
            </w:pPr>
            <w:r w:rsidRPr="005C08DD">
              <w:rPr>
                <w:color w:val="000000"/>
                <w:sz w:val="24"/>
              </w:rPr>
              <w:t>分支机构参加</w:t>
            </w:r>
            <w:r w:rsidR="00DF3BB3" w:rsidRPr="005C08DD">
              <w:rPr>
                <w:color w:val="000000"/>
                <w:sz w:val="24"/>
              </w:rPr>
              <w:t>响应</w:t>
            </w:r>
            <w:r w:rsidRPr="005C08DD">
              <w:rPr>
                <w:color w:val="000000"/>
                <w:sz w:val="24"/>
              </w:rPr>
              <w:t>的，应提供该分支机构或其所属法人</w:t>
            </w:r>
            <w:r w:rsidR="0097610D">
              <w:rPr>
                <w:rFonts w:hint="eastAsia"/>
                <w:color w:val="000000"/>
                <w:sz w:val="24"/>
              </w:rPr>
              <w:t>/</w:t>
            </w:r>
            <w:r w:rsidRPr="005C08DD">
              <w:rPr>
                <w:color w:val="000000"/>
                <w:sz w:val="24"/>
              </w:rPr>
              <w:t>其他组织的相应证明文件；同时还应提供其所属法人</w:t>
            </w:r>
            <w:r w:rsidRPr="005C08DD">
              <w:rPr>
                <w:color w:val="000000"/>
                <w:sz w:val="24"/>
              </w:rPr>
              <w:t>/</w:t>
            </w:r>
            <w:r w:rsidRPr="005C08DD">
              <w:rPr>
                <w:color w:val="000000"/>
                <w:sz w:val="24"/>
              </w:rPr>
              <w:t>其他组织出具的授权其参与本项目的授权书（格式自拟，须加</w:t>
            </w:r>
            <w:r w:rsidRPr="005A6A07">
              <w:rPr>
                <w:sz w:val="24"/>
              </w:rPr>
              <w:t>盖其所属法人</w:t>
            </w:r>
            <w:r w:rsidRPr="005A6A07">
              <w:rPr>
                <w:sz w:val="24"/>
              </w:rPr>
              <w:t>/</w:t>
            </w:r>
            <w:r w:rsidRPr="005A6A07">
              <w:rPr>
                <w:sz w:val="24"/>
              </w:rPr>
              <w:t>其他组织的公章）；对于</w:t>
            </w:r>
            <w:r w:rsidRPr="005A6A07">
              <w:rPr>
                <w:iCs/>
                <w:sz w:val="24"/>
              </w:rPr>
              <w:t>银行、保险、石油石化、电力、电信等行业的分支机构，可以提供上述</w:t>
            </w:r>
            <w:r w:rsidRPr="005A6A07">
              <w:rPr>
                <w:sz w:val="24"/>
              </w:rPr>
              <w:t>授权，也</w:t>
            </w:r>
            <w:r w:rsidRPr="005C08DD">
              <w:rPr>
                <w:color w:val="000000"/>
                <w:sz w:val="24"/>
              </w:rPr>
              <w:t>可以提供其所属法人</w:t>
            </w:r>
            <w:r w:rsidRPr="005C08DD">
              <w:rPr>
                <w:color w:val="000000"/>
                <w:sz w:val="24"/>
              </w:rPr>
              <w:t>/</w:t>
            </w:r>
            <w:r w:rsidRPr="005C08DD">
              <w:rPr>
                <w:color w:val="000000"/>
                <w:sz w:val="24"/>
              </w:rPr>
              <w:t>其他组织的有关文件或制度等能够证明授权其独立开展业务的证明材料。</w:t>
            </w:r>
          </w:p>
        </w:tc>
        <w:tc>
          <w:tcPr>
            <w:tcW w:w="1028" w:type="pct"/>
            <w:vAlign w:val="center"/>
          </w:tcPr>
          <w:p w14:paraId="6BF6F14E"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提供证明文件的电子件或电子证照</w:t>
            </w:r>
          </w:p>
        </w:tc>
      </w:tr>
      <w:tr w:rsidR="00574FB1" w14:paraId="30CC9B20" w14:textId="77777777" w:rsidTr="006A1BDA">
        <w:trPr>
          <w:cantSplit/>
          <w:trHeight w:val="468"/>
        </w:trPr>
        <w:tc>
          <w:tcPr>
            <w:tcW w:w="455" w:type="pct"/>
            <w:vAlign w:val="center"/>
          </w:tcPr>
          <w:p w14:paraId="7D40F489" w14:textId="77777777" w:rsidR="00676065" w:rsidRPr="005C08DD" w:rsidRDefault="00C34642" w:rsidP="00A9768F">
            <w:pPr>
              <w:tabs>
                <w:tab w:val="left" w:pos="1080"/>
              </w:tabs>
              <w:snapToGrid w:val="0"/>
              <w:jc w:val="center"/>
              <w:rPr>
                <w:rFonts w:eastAsiaTheme="minorEastAsia"/>
                <w:sz w:val="24"/>
              </w:rPr>
            </w:pPr>
            <w:r w:rsidRPr="005C08DD">
              <w:rPr>
                <w:rFonts w:eastAsiaTheme="minorEastAsia"/>
                <w:sz w:val="24"/>
              </w:rPr>
              <w:t>1-2</w:t>
            </w:r>
          </w:p>
        </w:tc>
        <w:tc>
          <w:tcPr>
            <w:tcW w:w="938" w:type="pct"/>
            <w:vAlign w:val="center"/>
          </w:tcPr>
          <w:p w14:paraId="3FF21AE3"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供应商资格声明书</w:t>
            </w:r>
          </w:p>
        </w:tc>
        <w:tc>
          <w:tcPr>
            <w:tcW w:w="2579" w:type="pct"/>
            <w:vAlign w:val="center"/>
          </w:tcPr>
          <w:p w14:paraId="45FE5EB1" w14:textId="718A96AA"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提供了符合</w:t>
            </w:r>
            <w:r w:rsidR="004E7E0B" w:rsidRPr="005C08DD">
              <w:rPr>
                <w:rFonts w:eastAsiaTheme="minorEastAsia"/>
                <w:sz w:val="24"/>
              </w:rPr>
              <w:t>竞争性磋商文件</w:t>
            </w:r>
            <w:r w:rsidRPr="005C08DD">
              <w:rPr>
                <w:rFonts w:eastAsiaTheme="minorEastAsia"/>
                <w:sz w:val="24"/>
              </w:rPr>
              <w:t>要求的《供应商资格声明书》。</w:t>
            </w:r>
          </w:p>
        </w:tc>
        <w:tc>
          <w:tcPr>
            <w:tcW w:w="1028" w:type="pct"/>
            <w:vAlign w:val="center"/>
          </w:tcPr>
          <w:p w14:paraId="4A83792D"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格式见《响应文件格式》</w:t>
            </w:r>
          </w:p>
        </w:tc>
      </w:tr>
      <w:tr w:rsidR="00574FB1" w14:paraId="66CEC2F7" w14:textId="77777777" w:rsidTr="00C05191">
        <w:trPr>
          <w:cantSplit/>
          <w:trHeight w:val="468"/>
        </w:trPr>
        <w:tc>
          <w:tcPr>
            <w:tcW w:w="455" w:type="pct"/>
            <w:vAlign w:val="center"/>
          </w:tcPr>
          <w:p w14:paraId="58AB7E95" w14:textId="4FBEB5C3" w:rsidR="002769A3" w:rsidRPr="005C08DD" w:rsidRDefault="00C34642" w:rsidP="00C05191">
            <w:pPr>
              <w:tabs>
                <w:tab w:val="left" w:pos="1080"/>
              </w:tabs>
              <w:snapToGrid w:val="0"/>
              <w:jc w:val="center"/>
              <w:rPr>
                <w:rFonts w:eastAsiaTheme="minorEastAsia"/>
                <w:sz w:val="24"/>
              </w:rPr>
            </w:pPr>
            <w:r w:rsidRPr="005C08DD">
              <w:rPr>
                <w:rFonts w:eastAsiaTheme="minorEastAsia"/>
                <w:sz w:val="24"/>
              </w:rPr>
              <w:t>1-3</w:t>
            </w:r>
          </w:p>
        </w:tc>
        <w:tc>
          <w:tcPr>
            <w:tcW w:w="938" w:type="pct"/>
            <w:vAlign w:val="center"/>
          </w:tcPr>
          <w:p w14:paraId="462409FF" w14:textId="77777777" w:rsidR="002769A3" w:rsidRPr="005C08DD" w:rsidRDefault="00C34642" w:rsidP="00C05191">
            <w:pPr>
              <w:tabs>
                <w:tab w:val="left" w:pos="1080"/>
              </w:tabs>
              <w:snapToGrid w:val="0"/>
              <w:rPr>
                <w:rFonts w:eastAsiaTheme="minorEastAsia"/>
                <w:sz w:val="24"/>
              </w:rPr>
            </w:pPr>
            <w:r w:rsidRPr="005C08DD">
              <w:rPr>
                <w:rFonts w:eastAsiaTheme="minorEastAsia"/>
                <w:sz w:val="24"/>
              </w:rPr>
              <w:t>供应商信用记录</w:t>
            </w:r>
          </w:p>
        </w:tc>
        <w:tc>
          <w:tcPr>
            <w:tcW w:w="2579" w:type="pct"/>
            <w:vAlign w:val="center"/>
          </w:tcPr>
          <w:p w14:paraId="6FA05CBE" w14:textId="77777777" w:rsidR="002769A3" w:rsidRPr="005C08DD" w:rsidRDefault="00C34642" w:rsidP="00C05191">
            <w:pPr>
              <w:tabs>
                <w:tab w:val="left" w:pos="1080"/>
              </w:tabs>
              <w:snapToGrid w:val="0"/>
              <w:rPr>
                <w:rFonts w:eastAsiaTheme="minorEastAsia"/>
                <w:sz w:val="24"/>
              </w:rPr>
            </w:pPr>
            <w:r w:rsidRPr="005C08DD">
              <w:rPr>
                <w:rFonts w:eastAsiaTheme="minorEastAsia"/>
                <w:sz w:val="24"/>
              </w:rPr>
              <w:t>查询渠道：信用中国网站和中国政府采购网（</w:t>
            </w:r>
            <w:r w:rsidRPr="005C08DD">
              <w:rPr>
                <w:rFonts w:eastAsiaTheme="minorEastAsia"/>
              </w:rPr>
              <w:t>www.creditchina.gov.cn</w:t>
            </w:r>
            <w:r w:rsidRPr="005C08DD">
              <w:rPr>
                <w:rFonts w:eastAsiaTheme="minorEastAsia"/>
                <w:sz w:val="24"/>
              </w:rPr>
              <w:t>、</w:t>
            </w:r>
            <w:r w:rsidRPr="005C08DD">
              <w:rPr>
                <w:rFonts w:eastAsiaTheme="minorEastAsia"/>
              </w:rPr>
              <w:t>www.ccgp.gov.cn</w:t>
            </w:r>
            <w:r w:rsidRPr="005C08DD">
              <w:rPr>
                <w:rFonts w:eastAsiaTheme="minorEastAsia"/>
                <w:sz w:val="24"/>
              </w:rPr>
              <w:t>）；</w:t>
            </w:r>
          </w:p>
          <w:p w14:paraId="7612CE72" w14:textId="07978B74" w:rsidR="002769A3" w:rsidRPr="005C08DD" w:rsidRDefault="00C34642" w:rsidP="00C05191">
            <w:pPr>
              <w:tabs>
                <w:tab w:val="left" w:pos="900"/>
                <w:tab w:val="left" w:pos="1980"/>
              </w:tabs>
              <w:snapToGrid w:val="0"/>
              <w:rPr>
                <w:rFonts w:eastAsiaTheme="minorEastAsia"/>
                <w:sz w:val="24"/>
              </w:rPr>
            </w:pPr>
            <w:r w:rsidRPr="005C08DD">
              <w:rPr>
                <w:rFonts w:eastAsiaTheme="minorEastAsia"/>
                <w:sz w:val="24"/>
              </w:rPr>
              <w:t>截止时点：</w:t>
            </w:r>
            <w:r w:rsidRPr="005C08DD">
              <w:rPr>
                <w:rFonts w:eastAsiaTheme="minorEastAsia"/>
                <w:color w:val="000000"/>
                <w:kern w:val="0"/>
                <w:sz w:val="24"/>
                <w:szCs w:val="20"/>
              </w:rPr>
              <w:t>首次响应文件提交截止时间以后</w:t>
            </w:r>
            <w:r w:rsidRPr="005C08DD">
              <w:rPr>
                <w:rFonts w:eastAsiaTheme="minorEastAsia"/>
                <w:sz w:val="24"/>
              </w:rPr>
              <w:t>、</w:t>
            </w:r>
            <w:r w:rsidR="002E2ED8" w:rsidRPr="005C08DD">
              <w:rPr>
                <w:rFonts w:eastAsiaTheme="minorEastAsia"/>
                <w:sz w:val="24"/>
              </w:rPr>
              <w:t>资格审查</w:t>
            </w:r>
            <w:r w:rsidR="00C40B8D" w:rsidRPr="005C08DD">
              <w:rPr>
                <w:rFonts w:eastAsiaTheme="minorEastAsia"/>
                <w:sz w:val="24"/>
              </w:rPr>
              <w:t>阶段</w:t>
            </w:r>
            <w:r w:rsidR="000265E5" w:rsidRPr="005C08DD">
              <w:rPr>
                <w:rFonts w:eastAsiaTheme="minorEastAsia"/>
                <w:sz w:val="24"/>
              </w:rPr>
              <w:t>采购人或采购代理机构的实际查询时间</w:t>
            </w:r>
            <w:r w:rsidRPr="005C08DD">
              <w:rPr>
                <w:rFonts w:eastAsiaTheme="minorEastAsia"/>
                <w:sz w:val="24"/>
              </w:rPr>
              <w:t>；</w:t>
            </w:r>
          </w:p>
          <w:p w14:paraId="4A86DB22" w14:textId="77777777" w:rsidR="002769A3" w:rsidRPr="005C08DD" w:rsidRDefault="00C34642" w:rsidP="00C05191">
            <w:pPr>
              <w:tabs>
                <w:tab w:val="left" w:pos="900"/>
                <w:tab w:val="left" w:pos="1980"/>
              </w:tabs>
              <w:snapToGrid w:val="0"/>
              <w:rPr>
                <w:rFonts w:eastAsiaTheme="minorEastAsia"/>
                <w:sz w:val="24"/>
              </w:rPr>
            </w:pPr>
            <w:r w:rsidRPr="005C08DD">
              <w:rPr>
                <w:rFonts w:eastAsiaTheme="minorEastAsia"/>
                <w:sz w:val="24"/>
              </w:rPr>
              <w:t>信用信息查询记录和证据留存具体方式：查询结果网页打印页作为查询记录和证据，与其他竞争性磋商文件一并保存；</w:t>
            </w:r>
          </w:p>
          <w:p w14:paraId="32917A99" w14:textId="77777777" w:rsidR="002769A3" w:rsidRPr="005C08DD" w:rsidRDefault="00C34642" w:rsidP="00C05191">
            <w:pPr>
              <w:tabs>
                <w:tab w:val="left" w:pos="1080"/>
              </w:tabs>
              <w:snapToGrid w:val="0"/>
              <w:rPr>
                <w:rFonts w:eastAsiaTheme="minorEastAsia"/>
                <w:sz w:val="24"/>
              </w:rPr>
            </w:pPr>
            <w:r w:rsidRPr="005C08DD">
              <w:rPr>
                <w:rFonts w:eastAsiaTheme="minorEastAsia"/>
                <w:sz w:val="24"/>
              </w:rPr>
              <w:t>信用信息的使用原则：经认定的被列入失信被执行人、重大税收违法案件当事人名单、政府采购严重违法失信行为记录名单的供应商，其</w:t>
            </w:r>
            <w:r w:rsidRPr="005C08DD">
              <w:rPr>
                <w:rFonts w:eastAsiaTheme="minorEastAsia"/>
                <w:b/>
                <w:sz w:val="24"/>
              </w:rPr>
              <w:t>响应无效</w:t>
            </w:r>
            <w:r w:rsidRPr="005C08DD">
              <w:rPr>
                <w:rFonts w:eastAsiaTheme="minorEastAsia"/>
                <w:sz w:val="24"/>
              </w:rPr>
              <w:t>。联合体形式磋商的，联合体成员存在不良信用记录，视同联合体存在不良信用记录。</w:t>
            </w:r>
          </w:p>
        </w:tc>
        <w:tc>
          <w:tcPr>
            <w:tcW w:w="1028" w:type="pct"/>
            <w:vAlign w:val="center"/>
          </w:tcPr>
          <w:p w14:paraId="121911DB" w14:textId="04167333" w:rsidR="002769A3" w:rsidRPr="005C08DD" w:rsidRDefault="00C34642" w:rsidP="00C05191">
            <w:pPr>
              <w:tabs>
                <w:tab w:val="left" w:pos="1080"/>
              </w:tabs>
              <w:snapToGrid w:val="0"/>
              <w:rPr>
                <w:rFonts w:eastAsiaTheme="minorEastAsia"/>
                <w:sz w:val="24"/>
              </w:rPr>
            </w:pPr>
            <w:r w:rsidRPr="005C08DD">
              <w:rPr>
                <w:rFonts w:eastAsiaTheme="minorEastAsia"/>
                <w:sz w:val="24"/>
              </w:rPr>
              <w:t>无须供应商提供，由</w:t>
            </w:r>
            <w:r w:rsidR="00BD0D90" w:rsidRPr="005C08DD">
              <w:rPr>
                <w:rFonts w:eastAsiaTheme="minorEastAsia"/>
                <w:sz w:val="24"/>
              </w:rPr>
              <w:t>采购人或采购代理机构</w:t>
            </w:r>
            <w:r w:rsidRPr="005C08DD">
              <w:rPr>
                <w:rFonts w:eastAsiaTheme="minorEastAsia"/>
                <w:sz w:val="24"/>
              </w:rPr>
              <w:t>查询。</w:t>
            </w:r>
          </w:p>
        </w:tc>
      </w:tr>
      <w:tr w:rsidR="00574FB1" w14:paraId="6360F23F" w14:textId="77777777" w:rsidTr="00C05191">
        <w:trPr>
          <w:cantSplit/>
          <w:trHeight w:val="468"/>
        </w:trPr>
        <w:tc>
          <w:tcPr>
            <w:tcW w:w="455" w:type="pct"/>
            <w:vAlign w:val="center"/>
          </w:tcPr>
          <w:p w14:paraId="2A2AEB47" w14:textId="5BD39FC3" w:rsidR="00432F21" w:rsidRPr="005C08DD" w:rsidRDefault="00C34642" w:rsidP="00432F21">
            <w:pPr>
              <w:tabs>
                <w:tab w:val="left" w:pos="1080"/>
              </w:tabs>
              <w:snapToGrid w:val="0"/>
              <w:jc w:val="center"/>
              <w:rPr>
                <w:rFonts w:eastAsiaTheme="minorEastAsia"/>
                <w:sz w:val="24"/>
              </w:rPr>
            </w:pPr>
            <w:r w:rsidRPr="005C08DD">
              <w:rPr>
                <w:sz w:val="24"/>
              </w:rPr>
              <w:lastRenderedPageBreak/>
              <w:t>1-4</w:t>
            </w:r>
          </w:p>
        </w:tc>
        <w:tc>
          <w:tcPr>
            <w:tcW w:w="938" w:type="pct"/>
            <w:vAlign w:val="center"/>
          </w:tcPr>
          <w:p w14:paraId="4B90D97C" w14:textId="60A4EAE2" w:rsidR="00432F21" w:rsidRPr="005C08DD" w:rsidRDefault="00C34642" w:rsidP="00432F21">
            <w:pPr>
              <w:tabs>
                <w:tab w:val="left" w:pos="1080"/>
              </w:tabs>
              <w:snapToGrid w:val="0"/>
              <w:rPr>
                <w:rFonts w:eastAsiaTheme="minorEastAsia"/>
                <w:sz w:val="24"/>
              </w:rPr>
            </w:pPr>
            <w:r w:rsidRPr="005C08DD">
              <w:rPr>
                <w:sz w:val="24"/>
              </w:rPr>
              <w:t>法律、行政法规规定的其他条件</w:t>
            </w:r>
          </w:p>
        </w:tc>
        <w:tc>
          <w:tcPr>
            <w:tcW w:w="2579" w:type="pct"/>
            <w:vAlign w:val="center"/>
          </w:tcPr>
          <w:p w14:paraId="0EF449F5" w14:textId="61277DD2" w:rsidR="00432F21" w:rsidRPr="005C08DD" w:rsidRDefault="00C34642" w:rsidP="00432F21">
            <w:pPr>
              <w:tabs>
                <w:tab w:val="left" w:pos="1080"/>
              </w:tabs>
              <w:snapToGrid w:val="0"/>
              <w:rPr>
                <w:rFonts w:eastAsiaTheme="minorEastAsia"/>
                <w:sz w:val="24"/>
              </w:rPr>
            </w:pPr>
            <w:r w:rsidRPr="005C08DD">
              <w:rPr>
                <w:sz w:val="24"/>
              </w:rPr>
              <w:t>法律、行政法规规定的其他条件</w:t>
            </w:r>
          </w:p>
        </w:tc>
        <w:tc>
          <w:tcPr>
            <w:tcW w:w="1028" w:type="pct"/>
            <w:vAlign w:val="center"/>
          </w:tcPr>
          <w:p w14:paraId="4CC602A9" w14:textId="6C1C0161" w:rsidR="00432F21" w:rsidRPr="005C08DD" w:rsidRDefault="00C34642" w:rsidP="00432F21">
            <w:pPr>
              <w:tabs>
                <w:tab w:val="left" w:pos="1080"/>
              </w:tabs>
              <w:snapToGrid w:val="0"/>
              <w:jc w:val="center"/>
              <w:rPr>
                <w:rFonts w:eastAsiaTheme="minorEastAsia"/>
                <w:sz w:val="24"/>
              </w:rPr>
            </w:pPr>
            <w:r w:rsidRPr="005C08DD">
              <w:rPr>
                <w:sz w:val="24"/>
              </w:rPr>
              <w:t>/</w:t>
            </w:r>
          </w:p>
        </w:tc>
      </w:tr>
      <w:tr w:rsidR="00574FB1" w14:paraId="0356870B" w14:textId="77777777" w:rsidTr="006A1BDA">
        <w:trPr>
          <w:cantSplit/>
          <w:trHeight w:val="468"/>
        </w:trPr>
        <w:tc>
          <w:tcPr>
            <w:tcW w:w="455" w:type="pct"/>
            <w:vAlign w:val="center"/>
          </w:tcPr>
          <w:p w14:paraId="3467E40E" w14:textId="77777777" w:rsidR="00676065" w:rsidRPr="005C08DD" w:rsidRDefault="00C34642" w:rsidP="00A9768F">
            <w:pPr>
              <w:tabs>
                <w:tab w:val="left" w:pos="1080"/>
              </w:tabs>
              <w:snapToGrid w:val="0"/>
              <w:jc w:val="center"/>
              <w:rPr>
                <w:rFonts w:eastAsiaTheme="minorEastAsia"/>
                <w:sz w:val="24"/>
              </w:rPr>
            </w:pPr>
            <w:r w:rsidRPr="005C08DD">
              <w:rPr>
                <w:rFonts w:eastAsiaTheme="minorEastAsia"/>
                <w:sz w:val="24"/>
              </w:rPr>
              <w:t>2</w:t>
            </w:r>
          </w:p>
        </w:tc>
        <w:tc>
          <w:tcPr>
            <w:tcW w:w="938" w:type="pct"/>
            <w:vAlign w:val="center"/>
          </w:tcPr>
          <w:p w14:paraId="10A4C73A"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落实政府采购政策需满足的资格要求</w:t>
            </w:r>
          </w:p>
        </w:tc>
        <w:tc>
          <w:tcPr>
            <w:tcW w:w="2579" w:type="pct"/>
            <w:vAlign w:val="center"/>
          </w:tcPr>
          <w:p w14:paraId="1C7BC341"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具体要求见第一章《采购邀请》</w:t>
            </w:r>
          </w:p>
        </w:tc>
        <w:tc>
          <w:tcPr>
            <w:tcW w:w="1028" w:type="pct"/>
            <w:vAlign w:val="center"/>
          </w:tcPr>
          <w:p w14:paraId="52FE5D85" w14:textId="77777777" w:rsidR="00676065" w:rsidRPr="005C08DD" w:rsidRDefault="00676065" w:rsidP="00D624A2">
            <w:pPr>
              <w:tabs>
                <w:tab w:val="left" w:pos="1080"/>
              </w:tabs>
              <w:snapToGrid w:val="0"/>
              <w:jc w:val="left"/>
              <w:rPr>
                <w:rFonts w:eastAsiaTheme="minorEastAsia"/>
                <w:sz w:val="24"/>
              </w:rPr>
            </w:pPr>
          </w:p>
        </w:tc>
      </w:tr>
      <w:tr w:rsidR="00574FB1" w14:paraId="15669678" w14:textId="77777777" w:rsidTr="006A1BDA">
        <w:trPr>
          <w:cantSplit/>
          <w:trHeight w:val="468"/>
        </w:trPr>
        <w:tc>
          <w:tcPr>
            <w:tcW w:w="455" w:type="pct"/>
            <w:vAlign w:val="center"/>
          </w:tcPr>
          <w:p w14:paraId="56340BA6" w14:textId="74CFB6E1" w:rsidR="00FB65AD" w:rsidRPr="005C08DD" w:rsidRDefault="00C34642" w:rsidP="00A9768F">
            <w:pPr>
              <w:tabs>
                <w:tab w:val="left" w:pos="1080"/>
              </w:tabs>
              <w:snapToGrid w:val="0"/>
              <w:jc w:val="center"/>
              <w:rPr>
                <w:rFonts w:eastAsiaTheme="minorEastAsia"/>
                <w:sz w:val="24"/>
              </w:rPr>
            </w:pPr>
            <w:r w:rsidRPr="005C08DD">
              <w:rPr>
                <w:rFonts w:eastAsiaTheme="minorEastAsia"/>
                <w:sz w:val="24"/>
              </w:rPr>
              <w:t>2-1</w:t>
            </w:r>
          </w:p>
        </w:tc>
        <w:tc>
          <w:tcPr>
            <w:tcW w:w="938" w:type="pct"/>
            <w:vAlign w:val="center"/>
          </w:tcPr>
          <w:p w14:paraId="25AFD2B2" w14:textId="6BB92AD8" w:rsidR="00FB65AD" w:rsidRPr="005C08DD" w:rsidRDefault="00C34642" w:rsidP="00D624A2">
            <w:pPr>
              <w:tabs>
                <w:tab w:val="left" w:pos="1080"/>
              </w:tabs>
              <w:snapToGrid w:val="0"/>
              <w:jc w:val="left"/>
              <w:rPr>
                <w:rFonts w:eastAsiaTheme="minorEastAsia"/>
                <w:sz w:val="24"/>
              </w:rPr>
            </w:pPr>
            <w:r w:rsidRPr="005C08DD">
              <w:rPr>
                <w:rFonts w:eastAsiaTheme="minorEastAsia"/>
                <w:sz w:val="24"/>
              </w:rPr>
              <w:t>中小企业</w:t>
            </w:r>
            <w:r w:rsidR="00D96956" w:rsidRPr="005C08DD">
              <w:rPr>
                <w:rFonts w:eastAsiaTheme="minorEastAsia"/>
                <w:sz w:val="24"/>
              </w:rPr>
              <w:t>政策</w:t>
            </w:r>
          </w:p>
        </w:tc>
        <w:tc>
          <w:tcPr>
            <w:tcW w:w="2579" w:type="pct"/>
            <w:vAlign w:val="center"/>
          </w:tcPr>
          <w:p w14:paraId="6532C603" w14:textId="2E72D480" w:rsidR="00FB65AD" w:rsidRPr="005C08DD" w:rsidRDefault="00C34642" w:rsidP="00D624A2">
            <w:pPr>
              <w:tabs>
                <w:tab w:val="left" w:pos="1080"/>
              </w:tabs>
              <w:snapToGrid w:val="0"/>
              <w:jc w:val="left"/>
              <w:rPr>
                <w:rFonts w:eastAsiaTheme="minorEastAsia"/>
                <w:sz w:val="24"/>
              </w:rPr>
            </w:pPr>
            <w:r w:rsidRPr="005C08DD">
              <w:rPr>
                <w:rFonts w:eastAsiaTheme="minorEastAsia"/>
                <w:sz w:val="24"/>
              </w:rPr>
              <w:t>具体要求见第一章《采购邀请》</w:t>
            </w:r>
          </w:p>
        </w:tc>
        <w:tc>
          <w:tcPr>
            <w:tcW w:w="1028" w:type="pct"/>
            <w:vAlign w:val="center"/>
          </w:tcPr>
          <w:p w14:paraId="67E348A3" w14:textId="77777777" w:rsidR="00FB65AD" w:rsidRPr="005C08DD" w:rsidRDefault="00FB65AD" w:rsidP="00D624A2">
            <w:pPr>
              <w:tabs>
                <w:tab w:val="left" w:pos="1080"/>
              </w:tabs>
              <w:snapToGrid w:val="0"/>
              <w:jc w:val="left"/>
              <w:rPr>
                <w:rFonts w:eastAsiaTheme="minorEastAsia"/>
                <w:sz w:val="24"/>
              </w:rPr>
            </w:pPr>
          </w:p>
        </w:tc>
      </w:tr>
      <w:tr w:rsidR="00574FB1" w14:paraId="07E09FE1" w14:textId="77777777" w:rsidTr="006A1BDA">
        <w:trPr>
          <w:cantSplit/>
          <w:trHeight w:val="468"/>
        </w:trPr>
        <w:tc>
          <w:tcPr>
            <w:tcW w:w="455" w:type="pct"/>
            <w:vAlign w:val="center"/>
          </w:tcPr>
          <w:p w14:paraId="29876EAA" w14:textId="051FB749" w:rsidR="00676065" w:rsidRPr="005C08DD" w:rsidRDefault="00C34642" w:rsidP="00A9768F">
            <w:pPr>
              <w:tabs>
                <w:tab w:val="left" w:pos="1080"/>
              </w:tabs>
              <w:snapToGrid w:val="0"/>
              <w:jc w:val="center"/>
              <w:rPr>
                <w:rFonts w:eastAsiaTheme="minorEastAsia"/>
                <w:sz w:val="24"/>
              </w:rPr>
            </w:pPr>
            <w:r w:rsidRPr="005C08DD">
              <w:rPr>
                <w:rFonts w:eastAsiaTheme="minorEastAsia"/>
                <w:sz w:val="24"/>
              </w:rPr>
              <w:t>2-1</w:t>
            </w:r>
            <w:r w:rsidR="005F7239" w:rsidRPr="005C08DD">
              <w:rPr>
                <w:rFonts w:eastAsiaTheme="minorEastAsia"/>
                <w:sz w:val="24"/>
              </w:rPr>
              <w:t>-1</w:t>
            </w:r>
          </w:p>
        </w:tc>
        <w:tc>
          <w:tcPr>
            <w:tcW w:w="938" w:type="pct"/>
            <w:vAlign w:val="center"/>
          </w:tcPr>
          <w:p w14:paraId="4BAD360A" w14:textId="5BCDA27A"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中小企业</w:t>
            </w:r>
            <w:r w:rsidR="00034473" w:rsidRPr="005C08DD">
              <w:rPr>
                <w:rFonts w:eastAsiaTheme="minorEastAsia"/>
                <w:sz w:val="24"/>
              </w:rPr>
              <w:t>证明文件</w:t>
            </w:r>
          </w:p>
        </w:tc>
        <w:tc>
          <w:tcPr>
            <w:tcW w:w="2579" w:type="pct"/>
            <w:vAlign w:val="center"/>
          </w:tcPr>
          <w:p w14:paraId="7DF559A4" w14:textId="1729DC8D" w:rsidR="00BA1AD6" w:rsidRPr="005C08DD" w:rsidRDefault="00C34642" w:rsidP="00BA1AD6">
            <w:pPr>
              <w:tabs>
                <w:tab w:val="left" w:pos="1080"/>
              </w:tabs>
              <w:snapToGrid w:val="0"/>
              <w:jc w:val="left"/>
              <w:rPr>
                <w:rFonts w:eastAsiaTheme="minorEastAsia"/>
                <w:sz w:val="24"/>
              </w:rPr>
            </w:pPr>
            <w:r w:rsidRPr="005C08DD">
              <w:rPr>
                <w:rFonts w:eastAsiaTheme="minorEastAsia"/>
                <w:sz w:val="24"/>
              </w:rPr>
              <w:t>当本项目（包）涉及预留份额专门面向中小企业采购</w:t>
            </w:r>
            <w:r w:rsidR="000C627A" w:rsidRPr="005C08DD">
              <w:rPr>
                <w:rFonts w:eastAsiaTheme="minorEastAsia"/>
                <w:sz w:val="24"/>
              </w:rPr>
              <w:t>，提供如下资料</w:t>
            </w:r>
            <w:r w:rsidRPr="005C08DD">
              <w:rPr>
                <w:rFonts w:eastAsiaTheme="minorEastAsia"/>
                <w:sz w:val="24"/>
              </w:rPr>
              <w:t>：</w:t>
            </w:r>
            <w:r w:rsidRPr="005C08DD">
              <w:rPr>
                <w:rFonts w:eastAsiaTheme="minorEastAsia"/>
                <w:sz w:val="24"/>
              </w:rPr>
              <w:t xml:space="preserve"> </w:t>
            </w:r>
          </w:p>
          <w:p w14:paraId="487CD958" w14:textId="425468A8" w:rsidR="00BA1AD6" w:rsidRPr="005C08DD" w:rsidRDefault="00C34642" w:rsidP="00BA1AD6">
            <w:pPr>
              <w:tabs>
                <w:tab w:val="left" w:pos="1080"/>
              </w:tabs>
              <w:snapToGrid w:val="0"/>
              <w:jc w:val="left"/>
              <w:rPr>
                <w:rFonts w:eastAsiaTheme="minorEastAsia"/>
                <w:sz w:val="24"/>
              </w:rPr>
            </w:pPr>
            <w:r w:rsidRPr="005C08DD">
              <w:rPr>
                <w:rFonts w:eastAsiaTheme="minorEastAsia"/>
                <w:sz w:val="24"/>
              </w:rPr>
              <w:t>1</w:t>
            </w:r>
            <w:r w:rsidRPr="005C08DD">
              <w:rPr>
                <w:rFonts w:eastAsiaTheme="minorEastAsia"/>
                <w:sz w:val="24"/>
              </w:rPr>
              <w:t>、供应商单独响应的，应提供</w:t>
            </w:r>
            <w:r w:rsidR="001D2C8D" w:rsidRPr="005C08DD">
              <w:rPr>
                <w:sz w:val="24"/>
              </w:rPr>
              <w:t>《中小企业声明函》或《残疾人福利性单位声明函》或由省级以上监狱管理局、戒毒管理局（含新疆生产建设兵团）出具的属于监狱企业的证明文件</w:t>
            </w:r>
            <w:r w:rsidRPr="005C08DD">
              <w:rPr>
                <w:rFonts w:eastAsiaTheme="minorEastAsia"/>
                <w:sz w:val="24"/>
              </w:rPr>
              <w:t>。</w:t>
            </w:r>
          </w:p>
          <w:p w14:paraId="370E604D" w14:textId="2F53ACD5" w:rsidR="00BA1AD6" w:rsidRPr="005C08DD" w:rsidRDefault="00C34642" w:rsidP="003F43D6">
            <w:pPr>
              <w:tabs>
                <w:tab w:val="left" w:pos="1080"/>
              </w:tabs>
              <w:snapToGrid w:val="0"/>
              <w:jc w:val="left"/>
              <w:rPr>
                <w:rFonts w:eastAsiaTheme="minorEastAsia"/>
                <w:sz w:val="24"/>
              </w:rPr>
            </w:pPr>
            <w:r w:rsidRPr="005C08DD">
              <w:rPr>
                <w:rFonts w:eastAsiaTheme="minorEastAsia"/>
                <w:sz w:val="24"/>
              </w:rPr>
              <w:t>2</w:t>
            </w:r>
            <w:r w:rsidRPr="005C08DD">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w:t>
            </w:r>
            <w:r w:rsidR="00034473" w:rsidRPr="005C08DD">
              <w:rPr>
                <w:sz w:val="24"/>
              </w:rPr>
              <w:t>或《残疾人福利性单位声明函》或由省级以上监狱管理局、戒毒管理局（含新疆生产建设兵团）出具的属于监狱企业的证明文件中如实填报，且满足采购文件关于预留份额的要求</w:t>
            </w:r>
            <w:r w:rsidRPr="005C08DD">
              <w:rPr>
                <w:rFonts w:eastAsiaTheme="minorEastAsia"/>
                <w:sz w:val="24"/>
              </w:rPr>
              <w:t>。</w:t>
            </w:r>
          </w:p>
        </w:tc>
        <w:tc>
          <w:tcPr>
            <w:tcW w:w="1028" w:type="pct"/>
            <w:vAlign w:val="center"/>
          </w:tcPr>
          <w:p w14:paraId="3D913D12"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格式见《响应文件格式》</w:t>
            </w:r>
          </w:p>
        </w:tc>
      </w:tr>
      <w:tr w:rsidR="00574FB1" w14:paraId="12B79AD7" w14:textId="77777777" w:rsidTr="006A1BDA">
        <w:trPr>
          <w:cantSplit/>
          <w:trHeight w:val="468"/>
        </w:trPr>
        <w:tc>
          <w:tcPr>
            <w:tcW w:w="455" w:type="pct"/>
            <w:vAlign w:val="center"/>
          </w:tcPr>
          <w:p w14:paraId="4F622107" w14:textId="62982F43" w:rsidR="00676065" w:rsidRPr="005C08DD" w:rsidRDefault="00C34642" w:rsidP="008A32BA">
            <w:pPr>
              <w:tabs>
                <w:tab w:val="left" w:pos="1080"/>
              </w:tabs>
              <w:snapToGrid w:val="0"/>
              <w:jc w:val="center"/>
              <w:rPr>
                <w:rFonts w:eastAsiaTheme="minorEastAsia"/>
                <w:sz w:val="24"/>
              </w:rPr>
            </w:pPr>
            <w:r w:rsidRPr="005C08DD">
              <w:rPr>
                <w:rFonts w:eastAsiaTheme="minorEastAsia"/>
                <w:sz w:val="24"/>
              </w:rPr>
              <w:t>2</w:t>
            </w:r>
            <w:r w:rsidR="009D64B8" w:rsidRPr="005C08DD">
              <w:rPr>
                <w:rFonts w:eastAsiaTheme="minorEastAsia"/>
                <w:sz w:val="24"/>
              </w:rPr>
              <w:t>-1-</w:t>
            </w:r>
            <w:r w:rsidR="008A32BA" w:rsidRPr="005C08DD">
              <w:rPr>
                <w:rFonts w:eastAsiaTheme="minorEastAsia"/>
                <w:sz w:val="24"/>
              </w:rPr>
              <w:t>2</w:t>
            </w:r>
          </w:p>
        </w:tc>
        <w:tc>
          <w:tcPr>
            <w:tcW w:w="938" w:type="pct"/>
            <w:vAlign w:val="center"/>
          </w:tcPr>
          <w:p w14:paraId="0299DC6B" w14:textId="035A18AD" w:rsidR="00676065" w:rsidRPr="005C08DD" w:rsidRDefault="00C34642" w:rsidP="009D64B8">
            <w:pPr>
              <w:tabs>
                <w:tab w:val="left" w:pos="1080"/>
              </w:tabs>
              <w:snapToGrid w:val="0"/>
              <w:jc w:val="left"/>
              <w:rPr>
                <w:rFonts w:eastAsiaTheme="minorEastAsia"/>
                <w:sz w:val="24"/>
              </w:rPr>
            </w:pPr>
            <w:r w:rsidRPr="005C08DD">
              <w:rPr>
                <w:rFonts w:eastAsiaTheme="minorEastAsia"/>
                <w:sz w:val="24"/>
              </w:rPr>
              <w:t>拟分包情况说明及分包意向协议</w:t>
            </w:r>
          </w:p>
        </w:tc>
        <w:tc>
          <w:tcPr>
            <w:tcW w:w="2579" w:type="pct"/>
            <w:vAlign w:val="center"/>
          </w:tcPr>
          <w:p w14:paraId="63A9A44D"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如本项目（包）要求通过分包措施预留部分采购份额面向中小企业采购、且供应商因落实政府采购政策拟进行分包的，必须提供；否则无须提供。</w:t>
            </w:r>
          </w:p>
          <w:p w14:paraId="7E10F6FD" w14:textId="77777777" w:rsidR="00676065" w:rsidRPr="005C08DD" w:rsidRDefault="00C34642" w:rsidP="00D624A2">
            <w:pPr>
              <w:tabs>
                <w:tab w:val="left" w:pos="1080"/>
              </w:tabs>
              <w:snapToGrid w:val="0"/>
              <w:jc w:val="left"/>
              <w:rPr>
                <w:rFonts w:eastAsiaTheme="minorEastAsia"/>
                <w:b/>
                <w:sz w:val="24"/>
              </w:rPr>
            </w:pPr>
            <w:r w:rsidRPr="005C08DD">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6BE030A8"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格式见《响应文件格式》</w:t>
            </w:r>
          </w:p>
        </w:tc>
      </w:tr>
      <w:tr w:rsidR="00574FB1" w14:paraId="1D710FEB" w14:textId="77777777" w:rsidTr="006A1BDA">
        <w:trPr>
          <w:cantSplit/>
          <w:trHeight w:val="468"/>
        </w:trPr>
        <w:tc>
          <w:tcPr>
            <w:tcW w:w="455" w:type="pct"/>
            <w:vAlign w:val="center"/>
          </w:tcPr>
          <w:p w14:paraId="28BBDCAF" w14:textId="38BD93E4" w:rsidR="00676065" w:rsidRPr="005C08DD" w:rsidRDefault="00C34642" w:rsidP="008A32BA">
            <w:pPr>
              <w:tabs>
                <w:tab w:val="left" w:pos="1080"/>
              </w:tabs>
              <w:snapToGrid w:val="0"/>
              <w:jc w:val="center"/>
              <w:rPr>
                <w:rFonts w:eastAsiaTheme="minorEastAsia"/>
                <w:sz w:val="24"/>
              </w:rPr>
            </w:pPr>
            <w:r w:rsidRPr="005C08DD">
              <w:rPr>
                <w:rFonts w:eastAsiaTheme="minorEastAsia"/>
                <w:sz w:val="24"/>
              </w:rPr>
              <w:t>2-</w:t>
            </w:r>
            <w:r w:rsidR="006A1BDA" w:rsidRPr="005C08DD">
              <w:rPr>
                <w:rFonts w:eastAsiaTheme="minorEastAsia"/>
                <w:sz w:val="24"/>
              </w:rPr>
              <w:t>2</w:t>
            </w:r>
          </w:p>
        </w:tc>
        <w:tc>
          <w:tcPr>
            <w:tcW w:w="938" w:type="pct"/>
            <w:vAlign w:val="center"/>
          </w:tcPr>
          <w:p w14:paraId="4A0DF05A" w14:textId="722265ED"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其它落实政府采购政策的资格要求</w:t>
            </w:r>
          </w:p>
        </w:tc>
        <w:tc>
          <w:tcPr>
            <w:tcW w:w="2579" w:type="pct"/>
            <w:vAlign w:val="center"/>
          </w:tcPr>
          <w:p w14:paraId="13CA912D"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如有，见第一章《采购邀请》</w:t>
            </w:r>
          </w:p>
        </w:tc>
        <w:tc>
          <w:tcPr>
            <w:tcW w:w="1028" w:type="pct"/>
            <w:vAlign w:val="center"/>
          </w:tcPr>
          <w:p w14:paraId="5D303513" w14:textId="328AFDB0"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提供证明文件的电子件或电子证照</w:t>
            </w:r>
          </w:p>
        </w:tc>
      </w:tr>
      <w:tr w:rsidR="00574FB1" w14:paraId="514368B9" w14:textId="77777777" w:rsidTr="006A1BDA">
        <w:trPr>
          <w:cantSplit/>
          <w:trHeight w:val="468"/>
        </w:trPr>
        <w:tc>
          <w:tcPr>
            <w:tcW w:w="455" w:type="pct"/>
            <w:vAlign w:val="center"/>
          </w:tcPr>
          <w:p w14:paraId="157C6112" w14:textId="77777777" w:rsidR="00676065" w:rsidRPr="005C08DD" w:rsidRDefault="00C34642" w:rsidP="00A9768F">
            <w:pPr>
              <w:tabs>
                <w:tab w:val="left" w:pos="1080"/>
              </w:tabs>
              <w:snapToGrid w:val="0"/>
              <w:jc w:val="center"/>
              <w:rPr>
                <w:rFonts w:eastAsiaTheme="minorEastAsia"/>
                <w:sz w:val="24"/>
              </w:rPr>
            </w:pPr>
            <w:r w:rsidRPr="005C08DD">
              <w:rPr>
                <w:rFonts w:eastAsiaTheme="minorEastAsia"/>
                <w:sz w:val="24"/>
              </w:rPr>
              <w:t>3</w:t>
            </w:r>
          </w:p>
        </w:tc>
        <w:tc>
          <w:tcPr>
            <w:tcW w:w="938" w:type="pct"/>
            <w:vAlign w:val="center"/>
          </w:tcPr>
          <w:p w14:paraId="5FA4B9F1"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本项目的特定资格要求</w:t>
            </w:r>
          </w:p>
        </w:tc>
        <w:tc>
          <w:tcPr>
            <w:tcW w:w="2579" w:type="pct"/>
            <w:vAlign w:val="center"/>
          </w:tcPr>
          <w:p w14:paraId="4D7E3A8D" w14:textId="77777777" w:rsidR="00676065" w:rsidRPr="005C08DD" w:rsidRDefault="00C34642" w:rsidP="00D624A2">
            <w:pPr>
              <w:tabs>
                <w:tab w:val="left" w:pos="1080"/>
              </w:tabs>
              <w:snapToGrid w:val="0"/>
              <w:jc w:val="left"/>
              <w:rPr>
                <w:rFonts w:eastAsiaTheme="minorEastAsia"/>
                <w:sz w:val="24"/>
              </w:rPr>
            </w:pPr>
            <w:r w:rsidRPr="005C08DD">
              <w:rPr>
                <w:rFonts w:eastAsiaTheme="minorEastAsia"/>
                <w:sz w:val="24"/>
              </w:rPr>
              <w:t>如有，见第一章《采购邀请》</w:t>
            </w:r>
          </w:p>
        </w:tc>
        <w:tc>
          <w:tcPr>
            <w:tcW w:w="1028" w:type="pct"/>
            <w:vAlign w:val="center"/>
          </w:tcPr>
          <w:p w14:paraId="7E99118E" w14:textId="77777777" w:rsidR="00676065" w:rsidRPr="005C08DD" w:rsidRDefault="00676065" w:rsidP="00D624A2">
            <w:pPr>
              <w:tabs>
                <w:tab w:val="left" w:pos="1080"/>
              </w:tabs>
              <w:snapToGrid w:val="0"/>
              <w:jc w:val="left"/>
              <w:rPr>
                <w:rFonts w:eastAsiaTheme="minorEastAsia"/>
                <w:sz w:val="24"/>
              </w:rPr>
            </w:pPr>
          </w:p>
        </w:tc>
      </w:tr>
      <w:tr w:rsidR="00574FB1" w14:paraId="5AD95B94" w14:textId="77777777" w:rsidTr="006A1BDA">
        <w:trPr>
          <w:cantSplit/>
          <w:trHeight w:val="468"/>
        </w:trPr>
        <w:tc>
          <w:tcPr>
            <w:tcW w:w="455" w:type="pct"/>
            <w:vAlign w:val="center"/>
          </w:tcPr>
          <w:p w14:paraId="09ED1B03" w14:textId="55B76828" w:rsidR="00A76A18" w:rsidRPr="005C08DD" w:rsidRDefault="00C34642" w:rsidP="00A76A18">
            <w:pPr>
              <w:tabs>
                <w:tab w:val="left" w:pos="1080"/>
              </w:tabs>
              <w:snapToGrid w:val="0"/>
              <w:jc w:val="center"/>
              <w:rPr>
                <w:rFonts w:eastAsiaTheme="minorEastAsia"/>
                <w:sz w:val="24"/>
              </w:rPr>
            </w:pPr>
            <w:r w:rsidRPr="005C08DD">
              <w:rPr>
                <w:rFonts w:eastAsiaTheme="minorEastAsia"/>
                <w:sz w:val="24"/>
              </w:rPr>
              <w:lastRenderedPageBreak/>
              <w:t>3-1</w:t>
            </w:r>
          </w:p>
        </w:tc>
        <w:tc>
          <w:tcPr>
            <w:tcW w:w="938" w:type="pct"/>
            <w:vAlign w:val="center"/>
          </w:tcPr>
          <w:p w14:paraId="6831F424" w14:textId="32715793" w:rsidR="00A76A18" w:rsidRPr="005C08DD" w:rsidRDefault="00C34642" w:rsidP="00A76A18">
            <w:pPr>
              <w:tabs>
                <w:tab w:val="left" w:pos="1080"/>
              </w:tabs>
              <w:snapToGrid w:val="0"/>
              <w:rPr>
                <w:rFonts w:eastAsiaTheme="minorEastAsia"/>
                <w:sz w:val="24"/>
              </w:rPr>
            </w:pPr>
            <w:r w:rsidRPr="005C08DD">
              <w:rPr>
                <w:sz w:val="24"/>
              </w:rPr>
              <w:t>本项目对于联合体的要求</w:t>
            </w:r>
          </w:p>
        </w:tc>
        <w:tc>
          <w:tcPr>
            <w:tcW w:w="2579" w:type="pct"/>
            <w:vAlign w:val="center"/>
          </w:tcPr>
          <w:p w14:paraId="0DFF3DD2" w14:textId="41397B1E" w:rsidR="00A76A18" w:rsidRPr="005C08DD" w:rsidRDefault="00C34642" w:rsidP="00A76A18">
            <w:pPr>
              <w:tabs>
                <w:tab w:val="left" w:pos="1080"/>
              </w:tabs>
              <w:snapToGrid w:val="0"/>
              <w:rPr>
                <w:rFonts w:eastAsiaTheme="minorEastAsia"/>
                <w:sz w:val="24"/>
              </w:rPr>
            </w:pPr>
            <w:r w:rsidRPr="005C08DD">
              <w:rPr>
                <w:rFonts w:eastAsiaTheme="minorEastAsia"/>
                <w:sz w:val="24"/>
              </w:rPr>
              <w:t>1</w:t>
            </w:r>
            <w:r w:rsidRPr="005C08DD">
              <w:rPr>
                <w:rFonts w:eastAsiaTheme="minorEastAsia"/>
                <w:sz w:val="24"/>
              </w:rPr>
              <w:t>、如本项目接受联合体</w:t>
            </w:r>
            <w:r w:rsidR="0010270C" w:rsidRPr="005C08DD">
              <w:rPr>
                <w:rFonts w:eastAsiaTheme="minorEastAsia"/>
                <w:sz w:val="24"/>
              </w:rPr>
              <w:t>磋商</w:t>
            </w:r>
            <w:r w:rsidRPr="005C08DD">
              <w:rPr>
                <w:rFonts w:eastAsiaTheme="minorEastAsia"/>
                <w:sz w:val="24"/>
              </w:rPr>
              <w:t>，且</w:t>
            </w:r>
            <w:r w:rsidR="0010270C" w:rsidRPr="005C08DD">
              <w:rPr>
                <w:rFonts w:eastAsiaTheme="minorEastAsia"/>
                <w:sz w:val="24"/>
              </w:rPr>
              <w:t>供应商</w:t>
            </w:r>
            <w:r w:rsidRPr="005C08DD">
              <w:rPr>
                <w:rFonts w:eastAsiaTheme="minorEastAsia"/>
                <w:sz w:val="24"/>
              </w:rPr>
              <w:t>为联合体时必须提供《联合协议》，明确各方拟承担的工作和责任，并指定联合体牵头</w:t>
            </w:r>
            <w:r w:rsidR="00F30378" w:rsidRPr="005C08DD">
              <w:rPr>
                <w:rFonts w:eastAsiaTheme="minorEastAsia"/>
                <w:sz w:val="24"/>
              </w:rPr>
              <w:t>人</w:t>
            </w:r>
            <w:r w:rsidRPr="005C08DD">
              <w:rPr>
                <w:rFonts w:eastAsiaTheme="minorEastAsia"/>
                <w:sz w:val="24"/>
              </w:rPr>
              <w:t>，授权其代表所有联合体成员负责本项目</w:t>
            </w:r>
            <w:r w:rsidR="0010270C" w:rsidRPr="005C08DD">
              <w:rPr>
                <w:rFonts w:eastAsiaTheme="minorEastAsia"/>
                <w:sz w:val="24"/>
              </w:rPr>
              <w:t>磋商</w:t>
            </w:r>
            <w:r w:rsidRPr="005C08DD">
              <w:rPr>
                <w:rFonts w:eastAsiaTheme="minorEastAsia"/>
                <w:sz w:val="24"/>
              </w:rPr>
              <w:t>和合同实施阶段的</w:t>
            </w:r>
            <w:r w:rsidR="00F30378" w:rsidRPr="005C08DD">
              <w:rPr>
                <w:rFonts w:eastAsiaTheme="minorEastAsia"/>
                <w:sz w:val="24"/>
              </w:rPr>
              <w:t>牵头、协调工作。</w:t>
            </w:r>
            <w:r w:rsidRPr="005C08DD">
              <w:rPr>
                <w:rFonts w:eastAsiaTheme="minorEastAsia"/>
                <w:sz w:val="24"/>
              </w:rPr>
              <w:t>该</w:t>
            </w:r>
            <w:r w:rsidR="00FB2ADA" w:rsidRPr="005C08DD">
              <w:rPr>
                <w:rFonts w:eastAsiaTheme="minorEastAsia"/>
                <w:sz w:val="24"/>
              </w:rPr>
              <w:t>联合协议</w:t>
            </w:r>
            <w:r w:rsidRPr="005C08DD">
              <w:rPr>
                <w:rFonts w:eastAsiaTheme="minorEastAsia"/>
                <w:sz w:val="24"/>
              </w:rPr>
              <w:t>应当作为</w:t>
            </w:r>
            <w:r w:rsidR="0010270C" w:rsidRPr="005C08DD">
              <w:rPr>
                <w:rFonts w:eastAsiaTheme="minorEastAsia"/>
                <w:sz w:val="24"/>
              </w:rPr>
              <w:t>响应</w:t>
            </w:r>
            <w:r w:rsidRPr="005C08DD">
              <w:rPr>
                <w:rFonts w:eastAsiaTheme="minorEastAsia"/>
                <w:sz w:val="24"/>
              </w:rPr>
              <w:t>文件的组成部分，与</w:t>
            </w:r>
            <w:r w:rsidR="0010270C" w:rsidRPr="005C08DD">
              <w:rPr>
                <w:rFonts w:eastAsiaTheme="minorEastAsia"/>
                <w:sz w:val="24"/>
              </w:rPr>
              <w:t>响应</w:t>
            </w:r>
            <w:r w:rsidRPr="005C08DD">
              <w:rPr>
                <w:rFonts w:eastAsiaTheme="minorEastAsia"/>
                <w:sz w:val="24"/>
              </w:rPr>
              <w:t>文件其他内容同时</w:t>
            </w:r>
            <w:r w:rsidR="008B26EA" w:rsidRPr="005C08DD">
              <w:rPr>
                <w:rFonts w:eastAsiaTheme="minorEastAsia"/>
                <w:sz w:val="24"/>
              </w:rPr>
              <w:t>提交</w:t>
            </w:r>
            <w:r w:rsidRPr="005C08DD">
              <w:rPr>
                <w:rFonts w:eastAsiaTheme="minorEastAsia"/>
                <w:sz w:val="24"/>
              </w:rPr>
              <w:t>。</w:t>
            </w:r>
          </w:p>
          <w:p w14:paraId="3E78B0BC" w14:textId="4933D290" w:rsidR="004B1687" w:rsidRPr="005C08DD" w:rsidRDefault="00C34642" w:rsidP="00A76A18">
            <w:pPr>
              <w:tabs>
                <w:tab w:val="left" w:pos="1080"/>
              </w:tabs>
              <w:snapToGrid w:val="0"/>
              <w:rPr>
                <w:rFonts w:eastAsiaTheme="minorEastAsia"/>
                <w:sz w:val="24"/>
              </w:rPr>
            </w:pPr>
            <w:r w:rsidRPr="005C08DD">
              <w:rPr>
                <w:rFonts w:eastAsiaTheme="minorEastAsia"/>
                <w:sz w:val="24"/>
              </w:rPr>
              <w:t>2</w:t>
            </w:r>
            <w:r w:rsidRPr="005C08DD">
              <w:rPr>
                <w:rFonts w:eastAsiaTheme="minorEastAsia"/>
                <w:sz w:val="24"/>
              </w:rPr>
              <w:t>、</w:t>
            </w:r>
            <w:r w:rsidR="00FE0863" w:rsidRPr="005C08DD">
              <w:rPr>
                <w:rFonts w:eastAsiaTheme="minorEastAsia"/>
                <w:sz w:val="24"/>
              </w:rPr>
              <w:t>联合体各成员单位均须提供本表中序号</w:t>
            </w:r>
            <w:r w:rsidR="00FE0863" w:rsidRPr="005C08DD">
              <w:rPr>
                <w:rFonts w:eastAsiaTheme="minorEastAsia"/>
                <w:sz w:val="24"/>
              </w:rPr>
              <w:t>1-1</w:t>
            </w:r>
            <w:r w:rsidR="00FE0863" w:rsidRPr="005C08DD">
              <w:rPr>
                <w:rFonts w:eastAsiaTheme="minorEastAsia"/>
                <w:sz w:val="24"/>
              </w:rPr>
              <w:t>、</w:t>
            </w:r>
            <w:r w:rsidR="00FE0863" w:rsidRPr="005C08DD">
              <w:rPr>
                <w:rFonts w:eastAsiaTheme="minorEastAsia"/>
                <w:sz w:val="24"/>
              </w:rPr>
              <w:t>1-2</w:t>
            </w:r>
            <w:r w:rsidR="00FE0863" w:rsidRPr="005C08DD">
              <w:rPr>
                <w:rFonts w:eastAsiaTheme="minorEastAsia"/>
                <w:sz w:val="24"/>
              </w:rPr>
              <w:t>的证明文件。</w:t>
            </w:r>
            <w:r w:rsidR="00894A3C" w:rsidRPr="005C08DD">
              <w:rPr>
                <w:sz w:val="24"/>
              </w:rPr>
              <w:t>联合体各成员单位均应满足本表</w:t>
            </w:r>
            <w:r w:rsidR="00894A3C" w:rsidRPr="005C08DD">
              <w:rPr>
                <w:sz w:val="24"/>
              </w:rPr>
              <w:t>3-2</w:t>
            </w:r>
            <w:r w:rsidR="00894A3C" w:rsidRPr="005C08DD">
              <w:rPr>
                <w:sz w:val="24"/>
              </w:rPr>
              <w:t>及</w:t>
            </w:r>
            <w:r w:rsidR="00894A3C" w:rsidRPr="005C08DD">
              <w:rPr>
                <w:sz w:val="24"/>
              </w:rPr>
              <w:t>3-3</w:t>
            </w:r>
            <w:r w:rsidR="00894A3C" w:rsidRPr="005C08DD">
              <w:rPr>
                <w:sz w:val="24"/>
              </w:rPr>
              <w:t>项规定。</w:t>
            </w:r>
          </w:p>
          <w:p w14:paraId="01706094" w14:textId="55350A22" w:rsidR="00694047" w:rsidRPr="005C08DD" w:rsidRDefault="00C34642" w:rsidP="00A76A18">
            <w:pPr>
              <w:tabs>
                <w:tab w:val="left" w:pos="1080"/>
              </w:tabs>
              <w:snapToGrid w:val="0"/>
              <w:rPr>
                <w:rFonts w:eastAsiaTheme="minorEastAsia"/>
                <w:sz w:val="24"/>
              </w:rPr>
            </w:pPr>
            <w:r w:rsidRPr="005C08DD">
              <w:rPr>
                <w:rFonts w:eastAsiaTheme="minorEastAsia"/>
                <w:sz w:val="24"/>
              </w:rPr>
              <w:t>3</w:t>
            </w:r>
            <w:r w:rsidRPr="005C08DD">
              <w:rPr>
                <w:rFonts w:eastAsiaTheme="minorEastAsia"/>
                <w:sz w:val="24"/>
              </w:rPr>
              <w:t>、本表序号</w:t>
            </w:r>
            <w:r w:rsidRPr="005C08DD">
              <w:rPr>
                <w:rFonts w:eastAsiaTheme="minorEastAsia"/>
                <w:sz w:val="24"/>
              </w:rPr>
              <w:t>3-</w:t>
            </w:r>
            <w:r w:rsidR="00894A3C" w:rsidRPr="005C08DD">
              <w:rPr>
                <w:rFonts w:eastAsiaTheme="minorEastAsia"/>
                <w:sz w:val="24"/>
              </w:rPr>
              <w:t>4</w:t>
            </w:r>
            <w:r w:rsidRPr="005C08DD">
              <w:rPr>
                <w:rFonts w:eastAsiaTheme="minorEastAsia"/>
                <w:sz w:val="24"/>
              </w:rPr>
              <w:t>项规定的其他特定资格要求中的每一小项要求，联合体各方中至少应当有一方符合本表中其他资格要求并提供证明文件。</w:t>
            </w:r>
          </w:p>
          <w:p w14:paraId="77F3C14A" w14:textId="614A7B7D" w:rsidR="00A76A18" w:rsidRPr="005C08DD" w:rsidRDefault="00C34642" w:rsidP="00A76A18">
            <w:pPr>
              <w:tabs>
                <w:tab w:val="left" w:pos="1080"/>
              </w:tabs>
              <w:snapToGrid w:val="0"/>
              <w:rPr>
                <w:rFonts w:eastAsiaTheme="minorEastAsia"/>
                <w:sz w:val="24"/>
              </w:rPr>
            </w:pPr>
            <w:r w:rsidRPr="005C08DD">
              <w:rPr>
                <w:rFonts w:eastAsiaTheme="minorEastAsia"/>
                <w:sz w:val="24"/>
              </w:rPr>
              <w:t>4</w:t>
            </w:r>
            <w:r w:rsidRPr="005C08DD">
              <w:rPr>
                <w:rFonts w:eastAsiaTheme="minorEastAsia"/>
                <w:sz w:val="24"/>
              </w:rPr>
              <w:t>、联合体中有同类资质的供应商按照联合体分工承担相同工作的，应当按照资质等级较低的供应商确定资质等级。</w:t>
            </w:r>
          </w:p>
          <w:p w14:paraId="5D4B1942" w14:textId="763DA770" w:rsidR="00A76A18" w:rsidRPr="005C08DD" w:rsidRDefault="00C34642" w:rsidP="00A76A18">
            <w:pPr>
              <w:tabs>
                <w:tab w:val="left" w:pos="1080"/>
              </w:tabs>
              <w:snapToGrid w:val="0"/>
              <w:rPr>
                <w:rFonts w:eastAsiaTheme="minorEastAsia"/>
                <w:sz w:val="24"/>
              </w:rPr>
            </w:pPr>
            <w:r w:rsidRPr="005C08DD">
              <w:rPr>
                <w:rFonts w:eastAsiaTheme="minorEastAsia"/>
                <w:sz w:val="24"/>
              </w:rPr>
              <w:t>5</w:t>
            </w:r>
            <w:r w:rsidRPr="005C08DD">
              <w:rPr>
                <w:rFonts w:eastAsiaTheme="minorEastAsia"/>
                <w:sz w:val="24"/>
              </w:rPr>
              <w:t>、以联合体形式参加政府采购活动的，联合体各方不得再单独参加或者与其他供应商另外组成联合体参加同一合同项下的政府采购活动。</w:t>
            </w:r>
          </w:p>
          <w:p w14:paraId="2514F00A" w14:textId="05578E64" w:rsidR="00A76A18" w:rsidRPr="005C08DD" w:rsidRDefault="00C34642" w:rsidP="00A76A18">
            <w:pPr>
              <w:tabs>
                <w:tab w:val="left" w:pos="1080"/>
              </w:tabs>
              <w:snapToGrid w:val="0"/>
              <w:rPr>
                <w:rFonts w:eastAsiaTheme="minorEastAsia"/>
                <w:sz w:val="24"/>
              </w:rPr>
            </w:pPr>
            <w:r w:rsidRPr="005C08DD">
              <w:rPr>
                <w:rFonts w:eastAsiaTheme="minorEastAsia"/>
                <w:sz w:val="24"/>
              </w:rPr>
              <w:t>6</w:t>
            </w:r>
            <w:r w:rsidRPr="005C08DD">
              <w:rPr>
                <w:rFonts w:eastAsiaTheme="minorEastAsia"/>
                <w:sz w:val="24"/>
              </w:rPr>
              <w:t>、若联合体中任一成员单位中途退出，则该联合体的</w:t>
            </w:r>
            <w:r w:rsidR="001D5897" w:rsidRPr="005C08DD">
              <w:rPr>
                <w:rFonts w:eastAsiaTheme="minorEastAsia"/>
                <w:b/>
                <w:sz w:val="24"/>
              </w:rPr>
              <w:t>响应</w:t>
            </w:r>
            <w:r w:rsidRPr="005C08DD">
              <w:rPr>
                <w:rFonts w:eastAsiaTheme="minorEastAsia"/>
                <w:b/>
                <w:sz w:val="24"/>
              </w:rPr>
              <w:t>无效</w:t>
            </w:r>
            <w:r w:rsidRPr="005C08DD">
              <w:rPr>
                <w:rFonts w:eastAsiaTheme="minorEastAsia"/>
                <w:sz w:val="24"/>
              </w:rPr>
              <w:t>。</w:t>
            </w:r>
          </w:p>
          <w:p w14:paraId="5F6FEFCE" w14:textId="4040E337" w:rsidR="00A76A18" w:rsidRPr="005C08DD" w:rsidRDefault="00C34642" w:rsidP="00146705">
            <w:pPr>
              <w:tabs>
                <w:tab w:val="left" w:pos="1080"/>
              </w:tabs>
              <w:snapToGrid w:val="0"/>
              <w:rPr>
                <w:rFonts w:eastAsiaTheme="minorEastAsia"/>
                <w:sz w:val="24"/>
              </w:rPr>
            </w:pPr>
            <w:r w:rsidRPr="005C08DD">
              <w:rPr>
                <w:rFonts w:eastAsiaTheme="minorEastAsia"/>
                <w:sz w:val="24"/>
              </w:rPr>
              <w:t>7</w:t>
            </w:r>
            <w:r w:rsidR="00F711B2" w:rsidRPr="005C08DD">
              <w:rPr>
                <w:rFonts w:eastAsiaTheme="minorEastAsia"/>
                <w:sz w:val="24"/>
              </w:rPr>
              <w:t>、本项目不接受联合体</w:t>
            </w:r>
            <w:r w:rsidR="00146705" w:rsidRPr="005C08DD">
              <w:rPr>
                <w:rFonts w:eastAsiaTheme="minorEastAsia"/>
                <w:sz w:val="24"/>
              </w:rPr>
              <w:t>响应时，供应商不得为联合体。</w:t>
            </w:r>
            <w:r w:rsidR="00146705" w:rsidRPr="005C08DD">
              <w:rPr>
                <w:rFonts w:eastAsiaTheme="minorEastAsia"/>
                <w:sz w:val="24"/>
              </w:rPr>
              <w:t xml:space="preserve"> </w:t>
            </w:r>
          </w:p>
        </w:tc>
        <w:tc>
          <w:tcPr>
            <w:tcW w:w="1028" w:type="pct"/>
            <w:vAlign w:val="center"/>
          </w:tcPr>
          <w:p w14:paraId="2A6EF0BE" w14:textId="58DB6D04" w:rsidR="006A1BDA" w:rsidRPr="005C08DD" w:rsidRDefault="00C34642" w:rsidP="006A1BDA">
            <w:pPr>
              <w:tabs>
                <w:tab w:val="left" w:pos="1080"/>
              </w:tabs>
              <w:snapToGrid w:val="0"/>
              <w:rPr>
                <w:rFonts w:eastAsiaTheme="minorEastAsia"/>
                <w:sz w:val="24"/>
              </w:rPr>
            </w:pPr>
            <w:r w:rsidRPr="005C08DD">
              <w:rPr>
                <w:rFonts w:eastAsiaTheme="minorEastAsia"/>
                <w:sz w:val="24"/>
              </w:rPr>
              <w:t>提供《联合协议》</w:t>
            </w:r>
            <w:r w:rsidR="00115203" w:rsidRPr="005C08DD">
              <w:rPr>
                <w:rFonts w:eastAsiaTheme="minorEastAsia"/>
                <w:sz w:val="24"/>
              </w:rPr>
              <w:t>原</w:t>
            </w:r>
            <w:r w:rsidRPr="005C08DD">
              <w:rPr>
                <w:rFonts w:eastAsiaTheme="minorEastAsia"/>
                <w:sz w:val="24"/>
              </w:rPr>
              <w:t>件的电子件</w:t>
            </w:r>
          </w:p>
          <w:p w14:paraId="644F8CCC" w14:textId="2C0C1E43" w:rsidR="00A76A18" w:rsidRPr="005C08DD" w:rsidRDefault="00C34642" w:rsidP="00A76A18">
            <w:pPr>
              <w:tabs>
                <w:tab w:val="left" w:pos="1080"/>
              </w:tabs>
              <w:snapToGrid w:val="0"/>
              <w:rPr>
                <w:rFonts w:eastAsiaTheme="minorEastAsia"/>
                <w:sz w:val="24"/>
              </w:rPr>
            </w:pPr>
            <w:r w:rsidRPr="005C08DD">
              <w:rPr>
                <w:rFonts w:eastAsiaTheme="minorEastAsia"/>
                <w:sz w:val="24"/>
              </w:rPr>
              <w:t>格式见《</w:t>
            </w:r>
            <w:r w:rsidR="00FB2ADA" w:rsidRPr="005C08DD">
              <w:rPr>
                <w:rFonts w:eastAsiaTheme="minorEastAsia"/>
                <w:sz w:val="24"/>
              </w:rPr>
              <w:t>响应文件格式</w:t>
            </w:r>
            <w:r w:rsidRPr="005C08DD">
              <w:rPr>
                <w:rFonts w:eastAsiaTheme="minorEastAsia"/>
                <w:sz w:val="24"/>
              </w:rPr>
              <w:t>》</w:t>
            </w:r>
          </w:p>
        </w:tc>
      </w:tr>
      <w:tr w:rsidR="00574FB1" w14:paraId="67080F4B" w14:textId="77777777" w:rsidTr="006A1BDA">
        <w:trPr>
          <w:cantSplit/>
          <w:trHeight w:val="468"/>
        </w:trPr>
        <w:tc>
          <w:tcPr>
            <w:tcW w:w="455" w:type="pct"/>
            <w:vAlign w:val="center"/>
          </w:tcPr>
          <w:p w14:paraId="562E0E2E" w14:textId="6ED2AB31" w:rsidR="00894A3C" w:rsidRPr="005C08DD" w:rsidRDefault="00C34642" w:rsidP="00894A3C">
            <w:pPr>
              <w:tabs>
                <w:tab w:val="left" w:pos="1080"/>
              </w:tabs>
              <w:snapToGrid w:val="0"/>
              <w:jc w:val="center"/>
              <w:rPr>
                <w:rFonts w:eastAsiaTheme="minorEastAsia"/>
                <w:sz w:val="24"/>
              </w:rPr>
            </w:pPr>
            <w:r w:rsidRPr="005C08DD">
              <w:rPr>
                <w:sz w:val="24"/>
              </w:rPr>
              <w:t>3-</w:t>
            </w:r>
            <w:r w:rsidR="00F016EA" w:rsidRPr="005C08DD">
              <w:rPr>
                <w:sz w:val="24"/>
              </w:rPr>
              <w:t>2</w:t>
            </w:r>
          </w:p>
        </w:tc>
        <w:tc>
          <w:tcPr>
            <w:tcW w:w="938" w:type="pct"/>
            <w:vAlign w:val="center"/>
          </w:tcPr>
          <w:p w14:paraId="3FE2D659" w14:textId="54F41C57" w:rsidR="00894A3C" w:rsidRPr="005C08DD" w:rsidRDefault="00C34642" w:rsidP="00894A3C">
            <w:pPr>
              <w:tabs>
                <w:tab w:val="left" w:pos="1080"/>
              </w:tabs>
              <w:snapToGrid w:val="0"/>
              <w:rPr>
                <w:sz w:val="24"/>
              </w:rPr>
            </w:pPr>
            <w:r w:rsidRPr="005C08DD">
              <w:rPr>
                <w:sz w:val="24"/>
              </w:rPr>
              <w:t>政府购买服务承接主体的要求</w:t>
            </w:r>
          </w:p>
        </w:tc>
        <w:tc>
          <w:tcPr>
            <w:tcW w:w="2579" w:type="pct"/>
            <w:vAlign w:val="center"/>
          </w:tcPr>
          <w:p w14:paraId="7C45F3CA" w14:textId="69A0B97B" w:rsidR="00894A3C" w:rsidRPr="005C08DD" w:rsidRDefault="00C34642" w:rsidP="00894A3C">
            <w:pPr>
              <w:tabs>
                <w:tab w:val="left" w:pos="1080"/>
              </w:tabs>
              <w:snapToGrid w:val="0"/>
              <w:rPr>
                <w:rFonts w:eastAsiaTheme="minorEastAsia"/>
                <w:sz w:val="24"/>
              </w:rPr>
            </w:pPr>
            <w:r w:rsidRPr="005C08DD">
              <w:rPr>
                <w:sz w:val="24"/>
              </w:rPr>
              <w:t>如本项目属于政府购买服务，供应商不属于公益一类事业单位、使用事业编制且由财政拨款保障的群团组织</w:t>
            </w:r>
            <w:r w:rsidR="009D64B8" w:rsidRPr="005C08DD">
              <w:rPr>
                <w:sz w:val="24"/>
              </w:rPr>
              <w:t>。</w:t>
            </w:r>
          </w:p>
        </w:tc>
        <w:tc>
          <w:tcPr>
            <w:tcW w:w="1028" w:type="pct"/>
            <w:vAlign w:val="center"/>
          </w:tcPr>
          <w:p w14:paraId="22A675F5" w14:textId="74180541" w:rsidR="00894A3C" w:rsidRPr="005C08DD" w:rsidRDefault="00C34642" w:rsidP="00894A3C">
            <w:pPr>
              <w:tabs>
                <w:tab w:val="left" w:pos="1080"/>
              </w:tabs>
              <w:snapToGrid w:val="0"/>
              <w:rPr>
                <w:rFonts w:eastAsiaTheme="minorEastAsia"/>
                <w:sz w:val="24"/>
              </w:rPr>
            </w:pPr>
            <w:r w:rsidRPr="005C08DD">
              <w:rPr>
                <w:sz w:val="24"/>
              </w:rPr>
              <w:t>格式见《</w:t>
            </w:r>
            <w:r w:rsidR="009D64B8" w:rsidRPr="005C08DD">
              <w:rPr>
                <w:sz w:val="24"/>
              </w:rPr>
              <w:t>响应</w:t>
            </w:r>
            <w:r w:rsidRPr="005C08DD">
              <w:rPr>
                <w:sz w:val="24"/>
              </w:rPr>
              <w:t>文件格式》</w:t>
            </w:r>
          </w:p>
        </w:tc>
      </w:tr>
      <w:tr w:rsidR="00574FB1" w14:paraId="028EA417" w14:textId="77777777" w:rsidTr="006A1BDA">
        <w:trPr>
          <w:cantSplit/>
          <w:trHeight w:val="468"/>
        </w:trPr>
        <w:tc>
          <w:tcPr>
            <w:tcW w:w="455" w:type="pct"/>
            <w:vAlign w:val="center"/>
          </w:tcPr>
          <w:p w14:paraId="3CC81B27" w14:textId="149310DC" w:rsidR="00A76A18" w:rsidRPr="005C08DD" w:rsidRDefault="00C34642" w:rsidP="00894A3C">
            <w:pPr>
              <w:tabs>
                <w:tab w:val="left" w:pos="1080"/>
              </w:tabs>
              <w:snapToGrid w:val="0"/>
              <w:jc w:val="center"/>
              <w:rPr>
                <w:rFonts w:eastAsiaTheme="minorEastAsia"/>
                <w:sz w:val="24"/>
              </w:rPr>
            </w:pPr>
            <w:r w:rsidRPr="005C08DD">
              <w:rPr>
                <w:rFonts w:eastAsiaTheme="minorEastAsia"/>
                <w:sz w:val="24"/>
              </w:rPr>
              <w:t>3-</w:t>
            </w:r>
            <w:r w:rsidR="00F016EA" w:rsidRPr="005C08DD">
              <w:rPr>
                <w:rFonts w:eastAsiaTheme="minorEastAsia"/>
                <w:sz w:val="24"/>
              </w:rPr>
              <w:t>3</w:t>
            </w:r>
          </w:p>
        </w:tc>
        <w:tc>
          <w:tcPr>
            <w:tcW w:w="938" w:type="pct"/>
            <w:vAlign w:val="center"/>
          </w:tcPr>
          <w:p w14:paraId="63C68247" w14:textId="3ACE9C3C" w:rsidR="00A76A18" w:rsidRPr="005C08DD" w:rsidRDefault="00C34642" w:rsidP="00A76A18">
            <w:pPr>
              <w:tabs>
                <w:tab w:val="left" w:pos="1080"/>
              </w:tabs>
              <w:snapToGrid w:val="0"/>
              <w:rPr>
                <w:rFonts w:eastAsiaTheme="minorEastAsia"/>
                <w:sz w:val="24"/>
              </w:rPr>
            </w:pPr>
            <w:r w:rsidRPr="005C08DD">
              <w:rPr>
                <w:rFonts w:eastAsiaTheme="minorEastAsia"/>
                <w:sz w:val="24"/>
              </w:rPr>
              <w:t>其他特定资格要求</w:t>
            </w:r>
          </w:p>
        </w:tc>
        <w:tc>
          <w:tcPr>
            <w:tcW w:w="2579" w:type="pct"/>
            <w:vAlign w:val="center"/>
          </w:tcPr>
          <w:p w14:paraId="5C6EEDCB" w14:textId="77777777" w:rsidR="00A76A18" w:rsidRDefault="00C34642" w:rsidP="00A76A18">
            <w:pPr>
              <w:tabs>
                <w:tab w:val="left" w:pos="1080"/>
              </w:tabs>
              <w:snapToGrid w:val="0"/>
              <w:rPr>
                <w:rFonts w:eastAsiaTheme="minorEastAsia"/>
                <w:sz w:val="24"/>
              </w:rPr>
            </w:pPr>
            <w:r w:rsidRPr="005C08DD">
              <w:rPr>
                <w:rFonts w:eastAsiaTheme="minorEastAsia"/>
                <w:color w:val="000000"/>
                <w:sz w:val="24"/>
              </w:rPr>
              <w:t>如有，见</w:t>
            </w:r>
            <w:r w:rsidRPr="005C08DD">
              <w:rPr>
                <w:rFonts w:eastAsiaTheme="minorEastAsia"/>
                <w:sz w:val="24"/>
              </w:rPr>
              <w:t>第一章《</w:t>
            </w:r>
            <w:r w:rsidR="00580602" w:rsidRPr="005C08DD">
              <w:rPr>
                <w:rFonts w:eastAsiaTheme="minorEastAsia"/>
                <w:sz w:val="24"/>
              </w:rPr>
              <w:t>采购</w:t>
            </w:r>
            <w:r w:rsidRPr="005C08DD">
              <w:rPr>
                <w:rFonts w:eastAsiaTheme="minorEastAsia"/>
                <w:sz w:val="24"/>
              </w:rPr>
              <w:t>邀请》</w:t>
            </w:r>
          </w:p>
          <w:p w14:paraId="136A2757" w14:textId="1A7E28EB" w:rsidR="00146EF3" w:rsidRPr="00146EF3" w:rsidRDefault="00146EF3" w:rsidP="00146EF3">
            <w:pPr>
              <w:tabs>
                <w:tab w:val="left" w:pos="1080"/>
              </w:tabs>
              <w:snapToGrid w:val="0"/>
              <w:rPr>
                <w:rFonts w:eastAsiaTheme="minorEastAsia"/>
                <w:sz w:val="24"/>
              </w:rPr>
            </w:pPr>
            <w:r>
              <w:rPr>
                <w:rFonts w:eastAsiaTheme="minorEastAsia" w:hint="eastAsia"/>
                <w:sz w:val="24"/>
              </w:rPr>
              <w:t>1</w:t>
            </w:r>
            <w:r>
              <w:rPr>
                <w:rFonts w:eastAsiaTheme="minorEastAsia" w:hint="eastAsia"/>
                <w:sz w:val="24"/>
              </w:rPr>
              <w:t>、</w:t>
            </w:r>
            <w:r w:rsidRPr="00146EF3">
              <w:rPr>
                <w:rFonts w:eastAsiaTheme="minorEastAsia" w:hint="eastAsia"/>
                <w:sz w:val="24"/>
              </w:rPr>
              <w:t>供应商须具有有效的建筑工程施工总承包叁级（含）以上资质证书及安全生产许可证；</w:t>
            </w:r>
          </w:p>
          <w:p w14:paraId="5180D933" w14:textId="2A9869C7" w:rsidR="00146EF3" w:rsidRPr="00146EF3" w:rsidRDefault="00146EF3" w:rsidP="00146EF3">
            <w:pPr>
              <w:tabs>
                <w:tab w:val="left" w:pos="1080"/>
              </w:tabs>
              <w:snapToGrid w:val="0"/>
              <w:rPr>
                <w:rFonts w:eastAsiaTheme="minorEastAsia"/>
                <w:sz w:val="24"/>
              </w:rPr>
            </w:pPr>
            <w:r>
              <w:rPr>
                <w:rFonts w:eastAsiaTheme="minorEastAsia" w:hint="eastAsia"/>
                <w:sz w:val="24"/>
              </w:rPr>
              <w:t>2</w:t>
            </w:r>
            <w:r>
              <w:rPr>
                <w:rFonts w:eastAsiaTheme="minorEastAsia" w:hint="eastAsia"/>
                <w:sz w:val="24"/>
              </w:rPr>
              <w:t>、</w:t>
            </w:r>
            <w:r w:rsidRPr="00146EF3">
              <w:rPr>
                <w:rFonts w:eastAsiaTheme="minorEastAsia" w:hint="eastAsia"/>
                <w:sz w:val="24"/>
              </w:rPr>
              <w:t>拟派项目经理应具有建筑工程专业二级（含）以上注册建造师执业资格和有效的安全生产考核合格证书（</w:t>
            </w:r>
            <w:r w:rsidRPr="00146EF3">
              <w:rPr>
                <w:rFonts w:eastAsiaTheme="minorEastAsia" w:hint="eastAsia"/>
                <w:sz w:val="24"/>
              </w:rPr>
              <w:t>B</w:t>
            </w:r>
            <w:r w:rsidRPr="00146EF3">
              <w:rPr>
                <w:rFonts w:eastAsiaTheme="minorEastAsia" w:hint="eastAsia"/>
                <w:sz w:val="24"/>
              </w:rPr>
              <w:t>证），且不得担任其他在施建设工程项目的项目经理。</w:t>
            </w:r>
          </w:p>
        </w:tc>
        <w:tc>
          <w:tcPr>
            <w:tcW w:w="1028" w:type="pct"/>
            <w:vAlign w:val="center"/>
          </w:tcPr>
          <w:p w14:paraId="57195996" w14:textId="3C9E94F2" w:rsidR="00A76A18" w:rsidRPr="005C08DD" w:rsidRDefault="00C34642" w:rsidP="00A76A18">
            <w:pPr>
              <w:tabs>
                <w:tab w:val="left" w:pos="1080"/>
              </w:tabs>
              <w:snapToGrid w:val="0"/>
              <w:rPr>
                <w:rFonts w:eastAsiaTheme="minorEastAsia"/>
                <w:sz w:val="24"/>
              </w:rPr>
            </w:pPr>
            <w:r w:rsidRPr="005C08DD">
              <w:rPr>
                <w:rFonts w:eastAsiaTheme="minorEastAsia"/>
                <w:sz w:val="24"/>
              </w:rPr>
              <w:t>提供</w:t>
            </w:r>
            <w:r w:rsidR="00146EF3">
              <w:rPr>
                <w:rFonts w:eastAsiaTheme="minorEastAsia" w:hint="eastAsia"/>
                <w:sz w:val="24"/>
              </w:rPr>
              <w:t>相关证明材料</w:t>
            </w:r>
          </w:p>
        </w:tc>
      </w:tr>
      <w:tr w:rsidR="00574FB1" w14:paraId="1D32CB04" w14:textId="77777777" w:rsidTr="006A1BDA">
        <w:trPr>
          <w:cantSplit/>
          <w:trHeight w:val="468"/>
        </w:trPr>
        <w:tc>
          <w:tcPr>
            <w:tcW w:w="455" w:type="pct"/>
            <w:vAlign w:val="center"/>
          </w:tcPr>
          <w:p w14:paraId="01D231C0" w14:textId="766BF747" w:rsidR="007406E9" w:rsidRPr="005C08DD" w:rsidRDefault="00C34642" w:rsidP="007406E9">
            <w:pPr>
              <w:tabs>
                <w:tab w:val="left" w:pos="1080"/>
              </w:tabs>
              <w:snapToGrid w:val="0"/>
              <w:jc w:val="center"/>
              <w:rPr>
                <w:rFonts w:eastAsiaTheme="minorEastAsia"/>
                <w:sz w:val="24"/>
              </w:rPr>
            </w:pPr>
            <w:r w:rsidRPr="005C08DD">
              <w:rPr>
                <w:rFonts w:eastAsiaTheme="minorEastAsia"/>
                <w:sz w:val="24"/>
              </w:rPr>
              <w:t>4</w:t>
            </w:r>
          </w:p>
        </w:tc>
        <w:tc>
          <w:tcPr>
            <w:tcW w:w="938" w:type="pct"/>
            <w:vAlign w:val="center"/>
          </w:tcPr>
          <w:p w14:paraId="77CB4938" w14:textId="78C29500" w:rsidR="007406E9" w:rsidRPr="005C08DD" w:rsidRDefault="00C34642" w:rsidP="007406E9">
            <w:pPr>
              <w:tabs>
                <w:tab w:val="left" w:pos="1080"/>
              </w:tabs>
              <w:snapToGrid w:val="0"/>
              <w:rPr>
                <w:rFonts w:eastAsiaTheme="minorEastAsia"/>
                <w:sz w:val="24"/>
              </w:rPr>
            </w:pPr>
            <w:r w:rsidRPr="005C08DD">
              <w:rPr>
                <w:rFonts w:eastAsiaTheme="minorEastAsia"/>
                <w:color w:val="000000"/>
                <w:kern w:val="0"/>
                <w:sz w:val="24"/>
              </w:rPr>
              <w:t>磋商保证金</w:t>
            </w:r>
          </w:p>
        </w:tc>
        <w:tc>
          <w:tcPr>
            <w:tcW w:w="2579" w:type="pct"/>
            <w:vAlign w:val="center"/>
          </w:tcPr>
          <w:p w14:paraId="4CC4EB92" w14:textId="6C4E19E8" w:rsidR="007406E9" w:rsidRPr="005C08DD" w:rsidRDefault="00C34642" w:rsidP="00115203">
            <w:pPr>
              <w:tabs>
                <w:tab w:val="left" w:pos="1080"/>
              </w:tabs>
              <w:snapToGrid w:val="0"/>
              <w:rPr>
                <w:rFonts w:eastAsiaTheme="minorEastAsia"/>
                <w:color w:val="000000"/>
                <w:sz w:val="24"/>
              </w:rPr>
            </w:pPr>
            <w:r w:rsidRPr="005C08DD">
              <w:rPr>
                <w:rFonts w:eastAsiaTheme="minorEastAsia"/>
                <w:color w:val="000000"/>
                <w:kern w:val="0"/>
                <w:sz w:val="24"/>
              </w:rPr>
              <w:t>按照竞争性磋商文件的要求提交磋商保证金</w:t>
            </w:r>
            <w:r w:rsidR="00115203" w:rsidRPr="005C08DD">
              <w:rPr>
                <w:rFonts w:eastAsiaTheme="minorEastAsia"/>
                <w:color w:val="000000"/>
                <w:kern w:val="0"/>
                <w:sz w:val="24"/>
              </w:rPr>
              <w:t>。</w:t>
            </w:r>
          </w:p>
        </w:tc>
        <w:tc>
          <w:tcPr>
            <w:tcW w:w="1028" w:type="pct"/>
            <w:vAlign w:val="center"/>
          </w:tcPr>
          <w:p w14:paraId="398E251E" w14:textId="341ECDE9" w:rsidR="007406E9" w:rsidRPr="005C08DD" w:rsidRDefault="00146EF3" w:rsidP="007406E9">
            <w:pPr>
              <w:tabs>
                <w:tab w:val="left" w:pos="1080"/>
              </w:tabs>
              <w:snapToGrid w:val="0"/>
              <w:rPr>
                <w:rFonts w:eastAsiaTheme="minorEastAsia"/>
                <w:sz w:val="24"/>
              </w:rPr>
            </w:pPr>
            <w:r>
              <w:rPr>
                <w:rFonts w:eastAsiaTheme="minorEastAsia" w:hint="eastAsia"/>
                <w:sz w:val="24"/>
              </w:rPr>
              <w:t>本项目不适用</w:t>
            </w:r>
          </w:p>
        </w:tc>
      </w:tr>
    </w:tbl>
    <w:p w14:paraId="4F29FB5F" w14:textId="79E067FE" w:rsidR="000F0873" w:rsidRPr="005C08DD" w:rsidRDefault="000F0873">
      <w:pPr>
        <w:widowControl/>
        <w:jc w:val="left"/>
        <w:rPr>
          <w:rFonts w:eastAsiaTheme="minorEastAsia"/>
          <w:sz w:val="24"/>
        </w:rPr>
      </w:pPr>
    </w:p>
    <w:p w14:paraId="2EF71146" w14:textId="77777777" w:rsidR="00146EF3" w:rsidRDefault="00146EF3">
      <w:pPr>
        <w:widowControl/>
        <w:jc w:val="left"/>
        <w:rPr>
          <w:rFonts w:eastAsiaTheme="minorEastAsia"/>
          <w:sz w:val="24"/>
        </w:rPr>
      </w:pPr>
      <w:r>
        <w:rPr>
          <w:rFonts w:eastAsiaTheme="minorEastAsia"/>
          <w:sz w:val="24"/>
        </w:rPr>
        <w:br w:type="page"/>
      </w:r>
    </w:p>
    <w:p w14:paraId="763487FC" w14:textId="1CCE3C96" w:rsidR="000F0873" w:rsidRPr="005C08DD" w:rsidRDefault="00C34642" w:rsidP="000F0873">
      <w:pPr>
        <w:numPr>
          <w:ilvl w:val="1"/>
          <w:numId w:val="24"/>
        </w:numPr>
        <w:tabs>
          <w:tab w:val="left" w:pos="1080"/>
          <w:tab w:val="num" w:pos="1589"/>
        </w:tabs>
        <w:snapToGrid w:val="0"/>
        <w:spacing w:line="360" w:lineRule="auto"/>
        <w:ind w:left="1077" w:hanging="720"/>
        <w:rPr>
          <w:rFonts w:eastAsiaTheme="minorEastAsia"/>
          <w:sz w:val="24"/>
        </w:rPr>
      </w:pPr>
      <w:r w:rsidRPr="005C08DD">
        <w:rPr>
          <w:rFonts w:eastAsiaTheme="minorEastAsia"/>
          <w:sz w:val="24"/>
        </w:rPr>
        <w:lastRenderedPageBreak/>
        <w:t>《</w:t>
      </w:r>
      <w:r w:rsidR="00947C7A" w:rsidRPr="005C08DD">
        <w:rPr>
          <w:rFonts w:eastAsiaTheme="minorEastAsia"/>
          <w:sz w:val="24"/>
        </w:rPr>
        <w:t>符合性审查</w:t>
      </w:r>
      <w:r w:rsidRPr="005C08DD">
        <w:rPr>
          <w:rFonts w:eastAsiaTheme="minorEastAsia"/>
          <w:sz w:val="24"/>
        </w:rPr>
        <w:t>要求》见下表：</w:t>
      </w:r>
    </w:p>
    <w:p w14:paraId="6B92F2EF" w14:textId="622B4B79" w:rsidR="00D12F06" w:rsidRPr="005C08DD" w:rsidRDefault="00C34642" w:rsidP="00843C1B">
      <w:pPr>
        <w:widowControl/>
        <w:spacing w:line="360" w:lineRule="auto"/>
        <w:jc w:val="center"/>
        <w:rPr>
          <w:rFonts w:eastAsiaTheme="minorEastAsia"/>
          <w:b/>
          <w:color w:val="000000"/>
          <w:kern w:val="0"/>
          <w:sz w:val="24"/>
        </w:rPr>
      </w:pPr>
      <w:r w:rsidRPr="005C08DD">
        <w:rPr>
          <w:rFonts w:eastAsiaTheme="minorEastAsia"/>
          <w:b/>
          <w:color w:val="000000"/>
          <w:kern w:val="0"/>
          <w:sz w:val="24"/>
        </w:rPr>
        <w:t>符合性审查</w:t>
      </w:r>
      <w:r w:rsidR="005104C5" w:rsidRPr="005C08DD">
        <w:rPr>
          <w:rFonts w:eastAsiaTheme="minorEastAsia"/>
          <w:b/>
          <w:color w:val="000000"/>
          <w:kern w:val="0"/>
          <w:sz w:val="24"/>
        </w:rPr>
        <w:t>要求</w:t>
      </w:r>
    </w:p>
    <w:tbl>
      <w:tblPr>
        <w:tblW w:w="51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985"/>
        <w:gridCol w:w="3686"/>
        <w:gridCol w:w="2975"/>
      </w:tblGrid>
      <w:tr w:rsidR="00574FB1" w14:paraId="33D7A55A" w14:textId="752866BF" w:rsidTr="003C4386">
        <w:trPr>
          <w:trHeight w:val="685"/>
          <w:jc w:val="center"/>
        </w:trPr>
        <w:tc>
          <w:tcPr>
            <w:tcW w:w="376" w:type="pct"/>
            <w:shd w:val="clear" w:color="000000" w:fill="FFFFFF"/>
            <w:vAlign w:val="center"/>
          </w:tcPr>
          <w:p w14:paraId="1087FE46" w14:textId="7E48801D" w:rsidR="00FF45ED" w:rsidRPr="005C08DD" w:rsidRDefault="00C34642" w:rsidP="00041142">
            <w:pPr>
              <w:widowControl/>
              <w:jc w:val="center"/>
              <w:rPr>
                <w:rFonts w:eastAsiaTheme="minorEastAsia"/>
                <w:b/>
                <w:color w:val="000000"/>
                <w:kern w:val="0"/>
                <w:sz w:val="24"/>
              </w:rPr>
            </w:pPr>
            <w:r w:rsidRPr="005C08DD">
              <w:rPr>
                <w:rFonts w:eastAsiaTheme="minorEastAsia"/>
                <w:b/>
                <w:color w:val="000000"/>
                <w:kern w:val="0"/>
                <w:sz w:val="24"/>
              </w:rPr>
              <w:t>序号</w:t>
            </w:r>
          </w:p>
        </w:tc>
        <w:tc>
          <w:tcPr>
            <w:tcW w:w="1061" w:type="pct"/>
            <w:shd w:val="clear" w:color="000000" w:fill="FFFFFF"/>
            <w:vAlign w:val="center"/>
          </w:tcPr>
          <w:p w14:paraId="4C328464" w14:textId="71780680" w:rsidR="00FF45ED" w:rsidRPr="005C08DD" w:rsidRDefault="00C34642" w:rsidP="00041142">
            <w:pPr>
              <w:widowControl/>
              <w:jc w:val="center"/>
              <w:rPr>
                <w:rFonts w:eastAsiaTheme="minorEastAsia"/>
                <w:b/>
                <w:color w:val="000000"/>
                <w:kern w:val="0"/>
                <w:sz w:val="24"/>
              </w:rPr>
            </w:pPr>
            <w:r w:rsidRPr="005C08DD">
              <w:rPr>
                <w:rFonts w:eastAsiaTheme="minorEastAsia"/>
                <w:b/>
                <w:sz w:val="24"/>
              </w:rPr>
              <w:t>检查</w:t>
            </w:r>
            <w:r w:rsidRPr="005C08DD">
              <w:rPr>
                <w:rFonts w:eastAsiaTheme="minorEastAsia"/>
                <w:b/>
                <w:color w:val="000000"/>
                <w:kern w:val="0"/>
                <w:sz w:val="24"/>
              </w:rPr>
              <w:t>因素</w:t>
            </w:r>
          </w:p>
        </w:tc>
        <w:tc>
          <w:tcPr>
            <w:tcW w:w="1971" w:type="pct"/>
            <w:shd w:val="clear" w:color="000000" w:fill="FFFFFF"/>
            <w:vAlign w:val="center"/>
          </w:tcPr>
          <w:p w14:paraId="490DDCAD" w14:textId="5C284ADC" w:rsidR="00FF45ED" w:rsidRPr="005C08DD" w:rsidRDefault="00C34642" w:rsidP="00041142">
            <w:pPr>
              <w:widowControl/>
              <w:jc w:val="center"/>
              <w:rPr>
                <w:rFonts w:eastAsiaTheme="minorEastAsia"/>
                <w:b/>
                <w:color w:val="000000"/>
                <w:kern w:val="0"/>
                <w:sz w:val="24"/>
              </w:rPr>
            </w:pPr>
            <w:r w:rsidRPr="005C08DD">
              <w:rPr>
                <w:rFonts w:eastAsiaTheme="minorEastAsia"/>
                <w:b/>
                <w:sz w:val="24"/>
              </w:rPr>
              <w:t>检查</w:t>
            </w:r>
            <w:r w:rsidRPr="005C08DD">
              <w:rPr>
                <w:rFonts w:eastAsiaTheme="minorEastAsia"/>
                <w:b/>
                <w:color w:val="000000"/>
                <w:kern w:val="0"/>
                <w:sz w:val="24"/>
              </w:rPr>
              <w:t>内容</w:t>
            </w:r>
          </w:p>
        </w:tc>
        <w:tc>
          <w:tcPr>
            <w:tcW w:w="1591" w:type="pct"/>
            <w:shd w:val="clear" w:color="000000" w:fill="FFFFFF"/>
            <w:vAlign w:val="center"/>
          </w:tcPr>
          <w:p w14:paraId="29FA9C82" w14:textId="5AF4526C" w:rsidR="00FF45ED" w:rsidRPr="005C08DD" w:rsidRDefault="00C34642" w:rsidP="00041142">
            <w:pPr>
              <w:widowControl/>
              <w:jc w:val="center"/>
              <w:rPr>
                <w:rFonts w:eastAsiaTheme="minorEastAsia"/>
                <w:b/>
                <w:color w:val="000000"/>
                <w:kern w:val="0"/>
                <w:sz w:val="24"/>
              </w:rPr>
            </w:pPr>
            <w:r w:rsidRPr="005C08DD">
              <w:rPr>
                <w:rFonts w:eastAsiaTheme="minorEastAsia"/>
                <w:b/>
                <w:color w:val="000000"/>
                <w:kern w:val="0"/>
                <w:sz w:val="24"/>
              </w:rPr>
              <w:t>是否允许澄清、说明或者更正</w:t>
            </w:r>
          </w:p>
        </w:tc>
      </w:tr>
      <w:tr w:rsidR="003C4386" w14:paraId="66BB4403" w14:textId="77777777" w:rsidTr="003C4386">
        <w:trPr>
          <w:trHeight w:val="685"/>
          <w:jc w:val="center"/>
        </w:trPr>
        <w:tc>
          <w:tcPr>
            <w:tcW w:w="376" w:type="pct"/>
            <w:shd w:val="clear" w:color="000000" w:fill="FFFFFF"/>
            <w:vAlign w:val="center"/>
          </w:tcPr>
          <w:p w14:paraId="54B3B484" w14:textId="4F6149D6"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1</w:t>
            </w:r>
          </w:p>
        </w:tc>
        <w:tc>
          <w:tcPr>
            <w:tcW w:w="1061" w:type="pct"/>
            <w:shd w:val="clear" w:color="000000" w:fill="FFFFFF"/>
            <w:vAlign w:val="center"/>
          </w:tcPr>
          <w:p w14:paraId="0D210712" w14:textId="1F30378A" w:rsidR="003C4386" w:rsidRPr="005C08DD" w:rsidRDefault="003C4386" w:rsidP="003C4386">
            <w:pPr>
              <w:widowControl/>
              <w:jc w:val="center"/>
              <w:rPr>
                <w:rFonts w:eastAsiaTheme="minorEastAsia"/>
                <w:color w:val="000000"/>
                <w:kern w:val="0"/>
                <w:sz w:val="24"/>
              </w:rPr>
            </w:pPr>
            <w:r w:rsidRPr="005A67F5">
              <w:rPr>
                <w:rFonts w:eastAsiaTheme="minorEastAsia" w:hint="eastAsia"/>
                <w:color w:val="000000"/>
                <w:kern w:val="0"/>
                <w:sz w:val="24"/>
              </w:rPr>
              <w:t>法人身份证明或授权委托书</w:t>
            </w:r>
          </w:p>
        </w:tc>
        <w:tc>
          <w:tcPr>
            <w:tcW w:w="1971" w:type="pct"/>
            <w:shd w:val="clear" w:color="000000" w:fill="FFFFFF"/>
            <w:vAlign w:val="center"/>
          </w:tcPr>
          <w:p w14:paraId="4718EC38" w14:textId="17CF5DBC" w:rsidR="003C4386" w:rsidRPr="005C08DD" w:rsidRDefault="003C4386" w:rsidP="003C4386">
            <w:pPr>
              <w:widowControl/>
              <w:jc w:val="center"/>
              <w:rPr>
                <w:rFonts w:eastAsiaTheme="minorEastAsia"/>
                <w:color w:val="000000"/>
                <w:kern w:val="0"/>
                <w:sz w:val="24"/>
              </w:rPr>
            </w:pPr>
            <w:r w:rsidRPr="005A67F5">
              <w:rPr>
                <w:rFonts w:eastAsiaTheme="minorEastAsia" w:hint="eastAsia"/>
                <w:color w:val="000000"/>
                <w:kern w:val="0"/>
                <w:sz w:val="24"/>
              </w:rPr>
              <w:t>按磋商文件给定格式提供法人身份证明书或授权委托书；</w:t>
            </w:r>
          </w:p>
        </w:tc>
        <w:tc>
          <w:tcPr>
            <w:tcW w:w="1591" w:type="pct"/>
            <w:shd w:val="clear" w:color="000000" w:fill="FFFFFF"/>
            <w:vAlign w:val="center"/>
          </w:tcPr>
          <w:p w14:paraId="222B0067" w14:textId="0AFBABFD"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否</w:t>
            </w:r>
          </w:p>
        </w:tc>
      </w:tr>
      <w:tr w:rsidR="003C4386" w14:paraId="4E73D58A" w14:textId="0E52E918" w:rsidTr="003C4386">
        <w:trPr>
          <w:trHeight w:val="685"/>
          <w:jc w:val="center"/>
        </w:trPr>
        <w:tc>
          <w:tcPr>
            <w:tcW w:w="376" w:type="pct"/>
            <w:shd w:val="clear" w:color="000000" w:fill="FFFFFF"/>
            <w:vAlign w:val="center"/>
          </w:tcPr>
          <w:p w14:paraId="231DF9ED" w14:textId="625A6497"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2</w:t>
            </w:r>
          </w:p>
        </w:tc>
        <w:tc>
          <w:tcPr>
            <w:tcW w:w="1061" w:type="pct"/>
            <w:shd w:val="clear" w:color="000000" w:fill="FFFFFF"/>
            <w:vAlign w:val="center"/>
          </w:tcPr>
          <w:p w14:paraId="5009C513" w14:textId="094BBC68"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投标报价</w:t>
            </w:r>
          </w:p>
        </w:tc>
        <w:tc>
          <w:tcPr>
            <w:tcW w:w="1971" w:type="pct"/>
            <w:shd w:val="clear" w:color="000000" w:fill="FFFFFF"/>
            <w:vAlign w:val="center"/>
          </w:tcPr>
          <w:p w14:paraId="21DA4AC9" w14:textId="3987A3B8" w:rsidR="003C4386" w:rsidRPr="005C08DD" w:rsidRDefault="003C4386" w:rsidP="003C4386">
            <w:pPr>
              <w:widowControl/>
              <w:jc w:val="center"/>
              <w:rPr>
                <w:rFonts w:eastAsiaTheme="minorEastAsia"/>
                <w:color w:val="000000"/>
                <w:kern w:val="0"/>
                <w:sz w:val="24"/>
              </w:rPr>
            </w:pPr>
            <w:r w:rsidRPr="00B56884">
              <w:rPr>
                <w:rFonts w:eastAsiaTheme="minorEastAsia" w:hint="eastAsia"/>
                <w:color w:val="000000"/>
                <w:kern w:val="0"/>
                <w:sz w:val="24"/>
              </w:rPr>
              <w:t>响应报价未超过磋商文件中规定的采购包最高限价；</w:t>
            </w:r>
          </w:p>
        </w:tc>
        <w:tc>
          <w:tcPr>
            <w:tcW w:w="1591" w:type="pct"/>
            <w:shd w:val="clear" w:color="000000" w:fill="FFFFFF"/>
            <w:vAlign w:val="center"/>
          </w:tcPr>
          <w:p w14:paraId="1DC4E43C" w14:textId="437481D4" w:rsidR="003C4386" w:rsidRPr="005C08DD" w:rsidRDefault="003C4386" w:rsidP="003C4386">
            <w:pPr>
              <w:widowControl/>
              <w:jc w:val="center"/>
              <w:rPr>
                <w:rFonts w:eastAsiaTheme="minorEastAsia"/>
                <w:color w:val="000000"/>
                <w:kern w:val="0"/>
                <w:sz w:val="24"/>
              </w:rPr>
            </w:pPr>
            <w:r w:rsidRPr="008567EC">
              <w:rPr>
                <w:rFonts w:eastAsiaTheme="minorEastAsia" w:hint="eastAsia"/>
                <w:color w:val="000000"/>
                <w:kern w:val="0"/>
                <w:sz w:val="24"/>
              </w:rPr>
              <w:t>否</w:t>
            </w:r>
          </w:p>
        </w:tc>
      </w:tr>
      <w:tr w:rsidR="003C4386" w14:paraId="546B6106" w14:textId="25749336" w:rsidTr="003C4386">
        <w:trPr>
          <w:trHeight w:val="685"/>
          <w:jc w:val="center"/>
        </w:trPr>
        <w:tc>
          <w:tcPr>
            <w:tcW w:w="376" w:type="pct"/>
            <w:shd w:val="clear" w:color="000000" w:fill="FFFFFF"/>
            <w:vAlign w:val="center"/>
          </w:tcPr>
          <w:p w14:paraId="67E98F43" w14:textId="40D1EA7E"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3</w:t>
            </w:r>
          </w:p>
        </w:tc>
        <w:tc>
          <w:tcPr>
            <w:tcW w:w="1061" w:type="pct"/>
            <w:shd w:val="clear" w:color="000000" w:fill="FFFFFF"/>
            <w:vAlign w:val="center"/>
          </w:tcPr>
          <w:p w14:paraId="0629DD54" w14:textId="23A09DB1"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报价唯一性</w:t>
            </w:r>
          </w:p>
        </w:tc>
        <w:tc>
          <w:tcPr>
            <w:tcW w:w="1971" w:type="pct"/>
            <w:shd w:val="clear" w:color="000000" w:fill="FFFFFF"/>
            <w:vAlign w:val="center"/>
          </w:tcPr>
          <w:p w14:paraId="0F1C86C8" w14:textId="63CE4C97" w:rsidR="003C4386" w:rsidRPr="005C08DD" w:rsidRDefault="003C4386" w:rsidP="003C4386">
            <w:pPr>
              <w:widowControl/>
              <w:jc w:val="center"/>
              <w:rPr>
                <w:rFonts w:eastAsiaTheme="minorEastAsia"/>
                <w:color w:val="000000"/>
                <w:kern w:val="0"/>
                <w:sz w:val="24"/>
              </w:rPr>
            </w:pPr>
            <w:r w:rsidRPr="00E51B2D">
              <w:rPr>
                <w:rFonts w:eastAsiaTheme="minorEastAsia" w:hint="eastAsia"/>
                <w:color w:val="000000"/>
                <w:kern w:val="0"/>
                <w:sz w:val="24"/>
              </w:rPr>
              <w:t>响应文件未出现可选择性或可调整的报价（磋商文件另有规定的除外）；</w:t>
            </w:r>
          </w:p>
        </w:tc>
        <w:tc>
          <w:tcPr>
            <w:tcW w:w="1591" w:type="pct"/>
            <w:shd w:val="clear" w:color="000000" w:fill="FFFFFF"/>
            <w:vAlign w:val="center"/>
          </w:tcPr>
          <w:p w14:paraId="0440480D" w14:textId="67A57F86" w:rsidR="003C4386" w:rsidRPr="005C08DD" w:rsidRDefault="003C4386" w:rsidP="003C4386">
            <w:pPr>
              <w:widowControl/>
              <w:jc w:val="center"/>
              <w:rPr>
                <w:rFonts w:eastAsiaTheme="minorEastAsia"/>
                <w:color w:val="000000"/>
                <w:kern w:val="0"/>
                <w:sz w:val="24"/>
              </w:rPr>
            </w:pPr>
            <w:r w:rsidRPr="008567EC">
              <w:rPr>
                <w:rFonts w:eastAsiaTheme="minorEastAsia" w:hint="eastAsia"/>
                <w:color w:val="000000"/>
                <w:kern w:val="0"/>
                <w:sz w:val="24"/>
              </w:rPr>
              <w:t>否</w:t>
            </w:r>
          </w:p>
        </w:tc>
      </w:tr>
      <w:tr w:rsidR="003C4386" w14:paraId="30AB1720" w14:textId="3118CE80" w:rsidTr="003C4386">
        <w:trPr>
          <w:trHeight w:val="685"/>
          <w:jc w:val="center"/>
        </w:trPr>
        <w:tc>
          <w:tcPr>
            <w:tcW w:w="376" w:type="pct"/>
            <w:shd w:val="clear" w:color="000000" w:fill="FFFFFF"/>
            <w:vAlign w:val="center"/>
          </w:tcPr>
          <w:p w14:paraId="2F99E5D8" w14:textId="501DC45B"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4</w:t>
            </w:r>
          </w:p>
        </w:tc>
        <w:tc>
          <w:tcPr>
            <w:tcW w:w="1061" w:type="pct"/>
            <w:shd w:val="clear" w:color="000000" w:fill="FFFFFF"/>
            <w:vAlign w:val="center"/>
          </w:tcPr>
          <w:p w14:paraId="3E1351DB" w14:textId="7C5D2D05"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响应有效期</w:t>
            </w:r>
          </w:p>
        </w:tc>
        <w:tc>
          <w:tcPr>
            <w:tcW w:w="1971" w:type="pct"/>
            <w:shd w:val="clear" w:color="000000" w:fill="FFFFFF"/>
            <w:vAlign w:val="center"/>
          </w:tcPr>
          <w:p w14:paraId="063815DB" w14:textId="1D9515CD" w:rsidR="003C4386" w:rsidRPr="005C08DD" w:rsidRDefault="003C4386" w:rsidP="003C4386">
            <w:pPr>
              <w:widowControl/>
              <w:jc w:val="center"/>
              <w:rPr>
                <w:rFonts w:eastAsiaTheme="minorEastAsia"/>
                <w:color w:val="000000"/>
                <w:kern w:val="0"/>
                <w:sz w:val="24"/>
              </w:rPr>
            </w:pPr>
            <w:r w:rsidRPr="00E51B2D">
              <w:rPr>
                <w:rFonts w:eastAsiaTheme="minorEastAsia" w:hint="eastAsia"/>
                <w:color w:val="000000"/>
                <w:kern w:val="0"/>
                <w:sz w:val="24"/>
              </w:rPr>
              <w:t>响应文件中承诺的响应有效期满足磋商文件要求；</w:t>
            </w:r>
          </w:p>
        </w:tc>
        <w:tc>
          <w:tcPr>
            <w:tcW w:w="1591" w:type="pct"/>
            <w:shd w:val="clear" w:color="000000" w:fill="FFFFFF"/>
            <w:vAlign w:val="center"/>
          </w:tcPr>
          <w:p w14:paraId="1FB6CBAF" w14:textId="531A2BE5" w:rsidR="003C4386" w:rsidRPr="005C08DD" w:rsidRDefault="003C4386" w:rsidP="003C4386">
            <w:pPr>
              <w:widowControl/>
              <w:jc w:val="center"/>
              <w:rPr>
                <w:rFonts w:eastAsiaTheme="minorEastAsia"/>
                <w:color w:val="000000"/>
                <w:kern w:val="0"/>
                <w:sz w:val="24"/>
              </w:rPr>
            </w:pPr>
            <w:r w:rsidRPr="008567EC">
              <w:rPr>
                <w:rFonts w:eastAsiaTheme="minorEastAsia" w:hint="eastAsia"/>
                <w:color w:val="000000"/>
                <w:kern w:val="0"/>
                <w:sz w:val="24"/>
              </w:rPr>
              <w:t>否</w:t>
            </w:r>
          </w:p>
        </w:tc>
      </w:tr>
      <w:tr w:rsidR="003C4386" w14:paraId="43E5B907" w14:textId="42B0C17B" w:rsidTr="003C4386">
        <w:trPr>
          <w:trHeight w:val="685"/>
          <w:jc w:val="center"/>
        </w:trPr>
        <w:tc>
          <w:tcPr>
            <w:tcW w:w="376" w:type="pct"/>
            <w:shd w:val="clear" w:color="000000" w:fill="FFFFFF"/>
            <w:vAlign w:val="center"/>
          </w:tcPr>
          <w:p w14:paraId="7C8EFD6F" w14:textId="2102B612"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5</w:t>
            </w:r>
          </w:p>
        </w:tc>
        <w:tc>
          <w:tcPr>
            <w:tcW w:w="1061" w:type="pct"/>
            <w:shd w:val="clear" w:color="000000" w:fill="FFFFFF"/>
            <w:vAlign w:val="center"/>
          </w:tcPr>
          <w:p w14:paraId="149D7C2B" w14:textId="7B720C0C"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签署、盖章</w:t>
            </w:r>
          </w:p>
        </w:tc>
        <w:tc>
          <w:tcPr>
            <w:tcW w:w="1971" w:type="pct"/>
            <w:shd w:val="clear" w:color="000000" w:fill="FFFFFF"/>
            <w:vAlign w:val="center"/>
          </w:tcPr>
          <w:p w14:paraId="78B14660" w14:textId="61451980" w:rsidR="003C4386" w:rsidRPr="005C08DD" w:rsidRDefault="003C4386" w:rsidP="003C4386">
            <w:pPr>
              <w:widowControl/>
              <w:jc w:val="center"/>
              <w:rPr>
                <w:rFonts w:eastAsiaTheme="minorEastAsia"/>
                <w:color w:val="000000"/>
                <w:kern w:val="0"/>
                <w:sz w:val="24"/>
              </w:rPr>
            </w:pPr>
            <w:r w:rsidRPr="00E51B2D">
              <w:rPr>
                <w:rFonts w:eastAsiaTheme="minorEastAsia" w:hint="eastAsia"/>
                <w:color w:val="000000"/>
                <w:kern w:val="0"/>
                <w:sz w:val="24"/>
              </w:rPr>
              <w:t>按照磋商文件要求签署、盖章的；</w:t>
            </w:r>
          </w:p>
        </w:tc>
        <w:tc>
          <w:tcPr>
            <w:tcW w:w="1591" w:type="pct"/>
            <w:shd w:val="clear" w:color="000000" w:fill="FFFFFF"/>
            <w:vAlign w:val="center"/>
          </w:tcPr>
          <w:p w14:paraId="11FB5B69" w14:textId="2E12BF78" w:rsidR="003C4386" w:rsidRPr="005C08DD" w:rsidRDefault="003C4386" w:rsidP="003C4386">
            <w:pPr>
              <w:widowControl/>
              <w:jc w:val="center"/>
              <w:rPr>
                <w:rFonts w:eastAsiaTheme="minorEastAsia"/>
                <w:color w:val="000000"/>
                <w:kern w:val="0"/>
                <w:sz w:val="24"/>
              </w:rPr>
            </w:pPr>
            <w:r w:rsidRPr="008567EC">
              <w:rPr>
                <w:rFonts w:eastAsiaTheme="minorEastAsia" w:hint="eastAsia"/>
                <w:color w:val="000000"/>
                <w:kern w:val="0"/>
                <w:sz w:val="24"/>
              </w:rPr>
              <w:t>否</w:t>
            </w:r>
          </w:p>
        </w:tc>
      </w:tr>
      <w:tr w:rsidR="003C4386" w:rsidRPr="005C08DD" w14:paraId="4BFB317E" w14:textId="77777777" w:rsidTr="003C4386">
        <w:trPr>
          <w:trHeight w:val="685"/>
          <w:jc w:val="center"/>
        </w:trPr>
        <w:tc>
          <w:tcPr>
            <w:tcW w:w="376" w:type="pct"/>
            <w:shd w:val="clear" w:color="000000" w:fill="FFFFFF"/>
            <w:vAlign w:val="center"/>
          </w:tcPr>
          <w:p w14:paraId="7D6A8344" w14:textId="77777777"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6</w:t>
            </w:r>
          </w:p>
        </w:tc>
        <w:tc>
          <w:tcPr>
            <w:tcW w:w="1061" w:type="pct"/>
            <w:shd w:val="clear" w:color="000000" w:fill="FFFFFF"/>
            <w:vAlign w:val="center"/>
          </w:tcPr>
          <w:p w14:paraId="7A3AC009" w14:textId="32F02821"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实质性格式</w:t>
            </w:r>
          </w:p>
        </w:tc>
        <w:tc>
          <w:tcPr>
            <w:tcW w:w="1971" w:type="pct"/>
            <w:shd w:val="clear" w:color="000000" w:fill="FFFFFF"/>
            <w:vAlign w:val="center"/>
          </w:tcPr>
          <w:p w14:paraId="3AE60EAF" w14:textId="424051A8" w:rsidR="003C4386" w:rsidRPr="005C08DD" w:rsidRDefault="003C4386" w:rsidP="003C4386">
            <w:pPr>
              <w:widowControl/>
              <w:jc w:val="center"/>
              <w:rPr>
                <w:rFonts w:eastAsiaTheme="minorEastAsia"/>
                <w:color w:val="000000"/>
                <w:kern w:val="0"/>
                <w:sz w:val="24"/>
              </w:rPr>
            </w:pPr>
            <w:r w:rsidRPr="00E51B2D">
              <w:rPr>
                <w:rFonts w:eastAsiaTheme="minorEastAsia" w:hint="eastAsia"/>
                <w:color w:val="000000"/>
                <w:kern w:val="0"/>
                <w:sz w:val="24"/>
              </w:rPr>
              <w:t>标记为“实质性格式”的文件均按采购文件要求提供</w:t>
            </w:r>
          </w:p>
        </w:tc>
        <w:tc>
          <w:tcPr>
            <w:tcW w:w="1591" w:type="pct"/>
            <w:shd w:val="clear" w:color="000000" w:fill="FFFFFF"/>
            <w:vAlign w:val="center"/>
          </w:tcPr>
          <w:p w14:paraId="26CE1B54" w14:textId="204818D1" w:rsidR="003C4386" w:rsidRPr="005C08DD" w:rsidRDefault="003C4386" w:rsidP="003C4386">
            <w:pPr>
              <w:widowControl/>
              <w:jc w:val="center"/>
              <w:rPr>
                <w:rFonts w:eastAsiaTheme="minorEastAsia"/>
                <w:color w:val="000000"/>
                <w:kern w:val="0"/>
                <w:sz w:val="24"/>
              </w:rPr>
            </w:pPr>
            <w:r w:rsidRPr="008567EC">
              <w:rPr>
                <w:rFonts w:eastAsiaTheme="minorEastAsia" w:hint="eastAsia"/>
                <w:color w:val="000000"/>
                <w:kern w:val="0"/>
                <w:sz w:val="24"/>
              </w:rPr>
              <w:t>否</w:t>
            </w:r>
          </w:p>
        </w:tc>
      </w:tr>
      <w:tr w:rsidR="003C4386" w:rsidRPr="005C08DD" w14:paraId="10701690" w14:textId="77777777" w:rsidTr="003C4386">
        <w:trPr>
          <w:trHeight w:val="685"/>
          <w:jc w:val="center"/>
        </w:trPr>
        <w:tc>
          <w:tcPr>
            <w:tcW w:w="376" w:type="pct"/>
            <w:shd w:val="clear" w:color="000000" w:fill="FFFFFF"/>
            <w:vAlign w:val="center"/>
          </w:tcPr>
          <w:p w14:paraId="7EA68FA7" w14:textId="2503540F"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7</w:t>
            </w:r>
          </w:p>
        </w:tc>
        <w:tc>
          <w:tcPr>
            <w:tcW w:w="1061" w:type="pct"/>
            <w:shd w:val="clear" w:color="000000" w:fill="FFFFFF"/>
            <w:vAlign w:val="center"/>
          </w:tcPr>
          <w:p w14:paraId="56E1F48D" w14:textId="38896170"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工期</w:t>
            </w:r>
          </w:p>
        </w:tc>
        <w:tc>
          <w:tcPr>
            <w:tcW w:w="1971" w:type="pct"/>
            <w:shd w:val="clear" w:color="000000" w:fill="FFFFFF"/>
            <w:vAlign w:val="center"/>
          </w:tcPr>
          <w:p w14:paraId="356F9ADE" w14:textId="096BE380" w:rsidR="003C4386" w:rsidRPr="005C08DD" w:rsidRDefault="003C4386" w:rsidP="003C4386">
            <w:pPr>
              <w:widowControl/>
              <w:jc w:val="center"/>
              <w:rPr>
                <w:rFonts w:eastAsiaTheme="minorEastAsia"/>
                <w:color w:val="000000"/>
                <w:kern w:val="0"/>
                <w:sz w:val="24"/>
              </w:rPr>
            </w:pPr>
            <w:r w:rsidRPr="00E51B2D">
              <w:rPr>
                <w:rFonts w:eastAsiaTheme="minorEastAsia" w:hint="eastAsia"/>
                <w:color w:val="000000"/>
                <w:kern w:val="0"/>
                <w:sz w:val="24"/>
              </w:rPr>
              <w:t>满足磋商文件要求</w:t>
            </w:r>
          </w:p>
        </w:tc>
        <w:tc>
          <w:tcPr>
            <w:tcW w:w="1591" w:type="pct"/>
            <w:shd w:val="clear" w:color="000000" w:fill="FFFFFF"/>
            <w:vAlign w:val="center"/>
          </w:tcPr>
          <w:p w14:paraId="159501BB" w14:textId="08ECC293" w:rsidR="003C4386" w:rsidRPr="005C08DD" w:rsidRDefault="003C4386" w:rsidP="003C4386">
            <w:pPr>
              <w:widowControl/>
              <w:jc w:val="center"/>
              <w:rPr>
                <w:rFonts w:eastAsiaTheme="minorEastAsia"/>
                <w:color w:val="000000"/>
                <w:kern w:val="0"/>
                <w:sz w:val="24"/>
              </w:rPr>
            </w:pPr>
            <w:r w:rsidRPr="008567EC">
              <w:rPr>
                <w:rFonts w:eastAsiaTheme="minorEastAsia" w:hint="eastAsia"/>
                <w:color w:val="000000"/>
                <w:kern w:val="0"/>
                <w:sz w:val="24"/>
              </w:rPr>
              <w:t>否</w:t>
            </w:r>
          </w:p>
        </w:tc>
      </w:tr>
      <w:tr w:rsidR="003C4386" w14:paraId="497D9F0F" w14:textId="72EE88CF" w:rsidTr="003C4386">
        <w:trPr>
          <w:trHeight w:val="685"/>
          <w:jc w:val="center"/>
        </w:trPr>
        <w:tc>
          <w:tcPr>
            <w:tcW w:w="376" w:type="pct"/>
            <w:shd w:val="clear" w:color="000000" w:fill="FFFFFF"/>
            <w:vAlign w:val="center"/>
          </w:tcPr>
          <w:p w14:paraId="5EF80799" w14:textId="0BBC8829"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8</w:t>
            </w:r>
          </w:p>
        </w:tc>
        <w:tc>
          <w:tcPr>
            <w:tcW w:w="1061" w:type="pct"/>
            <w:shd w:val="clear" w:color="000000" w:fill="FFFFFF"/>
            <w:vAlign w:val="center"/>
          </w:tcPr>
          <w:p w14:paraId="6C48726A" w14:textId="0B0368DD" w:rsidR="003C4386" w:rsidRPr="005C08DD" w:rsidRDefault="003C4386" w:rsidP="003C4386">
            <w:pPr>
              <w:widowControl/>
              <w:jc w:val="center"/>
              <w:rPr>
                <w:rFonts w:eastAsiaTheme="minorEastAsia"/>
                <w:color w:val="000000"/>
                <w:kern w:val="0"/>
                <w:sz w:val="24"/>
              </w:rPr>
            </w:pPr>
            <w:r>
              <w:rPr>
                <w:rFonts w:eastAsiaTheme="minorEastAsia" w:hint="eastAsia"/>
                <w:color w:val="000000"/>
                <w:kern w:val="0"/>
                <w:sz w:val="24"/>
              </w:rPr>
              <w:t>附加条件</w:t>
            </w:r>
          </w:p>
        </w:tc>
        <w:tc>
          <w:tcPr>
            <w:tcW w:w="1971" w:type="pct"/>
            <w:shd w:val="clear" w:color="000000" w:fill="FFFFFF"/>
            <w:vAlign w:val="center"/>
          </w:tcPr>
          <w:p w14:paraId="325A33AF" w14:textId="1CDAA514" w:rsidR="003C4386" w:rsidRPr="005C08DD" w:rsidRDefault="003C4386" w:rsidP="003C4386">
            <w:pPr>
              <w:widowControl/>
              <w:jc w:val="center"/>
              <w:rPr>
                <w:rFonts w:eastAsiaTheme="minorEastAsia"/>
                <w:color w:val="000000"/>
                <w:kern w:val="0"/>
                <w:sz w:val="24"/>
              </w:rPr>
            </w:pPr>
            <w:r w:rsidRPr="00E51B2D">
              <w:rPr>
                <w:rFonts w:eastAsiaTheme="minorEastAsia" w:hint="eastAsia"/>
                <w:color w:val="000000"/>
                <w:kern w:val="0"/>
                <w:sz w:val="24"/>
              </w:rPr>
              <w:t>响应文件未含有采购人不能接受的附加条件的；</w:t>
            </w:r>
          </w:p>
        </w:tc>
        <w:tc>
          <w:tcPr>
            <w:tcW w:w="1591" w:type="pct"/>
            <w:shd w:val="clear" w:color="000000" w:fill="FFFFFF"/>
            <w:vAlign w:val="center"/>
          </w:tcPr>
          <w:p w14:paraId="440359D8" w14:textId="7DF1412A" w:rsidR="003C4386" w:rsidRPr="005C08DD" w:rsidRDefault="003C4386" w:rsidP="003C4386">
            <w:pPr>
              <w:widowControl/>
              <w:jc w:val="center"/>
              <w:rPr>
                <w:rFonts w:eastAsiaTheme="minorEastAsia"/>
                <w:color w:val="000000"/>
                <w:kern w:val="0"/>
                <w:sz w:val="24"/>
              </w:rPr>
            </w:pPr>
            <w:r w:rsidRPr="008567EC">
              <w:rPr>
                <w:rFonts w:eastAsiaTheme="minorEastAsia" w:hint="eastAsia"/>
                <w:color w:val="000000"/>
                <w:kern w:val="0"/>
                <w:sz w:val="24"/>
              </w:rPr>
              <w:t>否</w:t>
            </w:r>
          </w:p>
        </w:tc>
      </w:tr>
    </w:tbl>
    <w:p w14:paraId="4A6562F1" w14:textId="14CAF6AE" w:rsidR="006D1130" w:rsidRPr="005C08DD" w:rsidRDefault="006D1130" w:rsidP="00843C1B">
      <w:pPr>
        <w:tabs>
          <w:tab w:val="left" w:pos="900"/>
          <w:tab w:val="left" w:pos="1080"/>
          <w:tab w:val="left" w:pos="1589"/>
        </w:tabs>
        <w:snapToGrid w:val="0"/>
        <w:spacing w:line="360" w:lineRule="auto"/>
        <w:rPr>
          <w:rFonts w:eastAsiaTheme="minorEastAsia"/>
          <w:sz w:val="24"/>
        </w:rPr>
      </w:pPr>
    </w:p>
    <w:p w14:paraId="2E91A47F" w14:textId="765B9509" w:rsidR="006D1130" w:rsidRPr="005C08DD" w:rsidRDefault="00C34642" w:rsidP="0034379F">
      <w:pPr>
        <w:numPr>
          <w:ilvl w:val="0"/>
          <w:numId w:val="24"/>
        </w:numPr>
        <w:tabs>
          <w:tab w:val="left" w:pos="360"/>
        </w:tabs>
        <w:snapToGrid w:val="0"/>
        <w:spacing w:line="360" w:lineRule="auto"/>
        <w:outlineLvl w:val="1"/>
        <w:rPr>
          <w:rFonts w:eastAsiaTheme="minorEastAsia"/>
          <w:sz w:val="24"/>
        </w:rPr>
      </w:pPr>
      <w:r w:rsidRPr="005C08DD">
        <w:rPr>
          <w:rFonts w:eastAsiaTheme="minorEastAsia"/>
          <w:sz w:val="24"/>
        </w:rPr>
        <w:t>磋商、响应文件有关事项的</w:t>
      </w:r>
      <w:r w:rsidR="002D23AE" w:rsidRPr="005C08DD">
        <w:rPr>
          <w:rFonts w:eastAsiaTheme="minorEastAsia"/>
          <w:sz w:val="24"/>
        </w:rPr>
        <w:t>澄清、说明或者更正</w:t>
      </w:r>
      <w:r w:rsidR="00CE637B" w:rsidRPr="005C08DD">
        <w:rPr>
          <w:rFonts w:eastAsiaTheme="minorEastAsia"/>
          <w:sz w:val="24"/>
        </w:rPr>
        <w:t>和</w:t>
      </w:r>
      <w:r w:rsidRPr="005C08DD">
        <w:rPr>
          <w:rFonts w:eastAsiaTheme="minorEastAsia"/>
          <w:sz w:val="24"/>
        </w:rPr>
        <w:t>最后报价</w:t>
      </w:r>
    </w:p>
    <w:p w14:paraId="2D3570D9" w14:textId="68FA76AD" w:rsidR="002A06B2" w:rsidRPr="005C08DD" w:rsidRDefault="00C34642" w:rsidP="00A6790D">
      <w:pPr>
        <w:numPr>
          <w:ilvl w:val="1"/>
          <w:numId w:val="24"/>
        </w:numPr>
        <w:tabs>
          <w:tab w:val="left" w:pos="1080"/>
          <w:tab w:val="num" w:pos="1589"/>
        </w:tabs>
        <w:snapToGrid w:val="0"/>
        <w:spacing w:line="360" w:lineRule="auto"/>
        <w:ind w:left="1077" w:hanging="720"/>
        <w:rPr>
          <w:rFonts w:eastAsiaTheme="minorEastAsia"/>
          <w:sz w:val="24"/>
        </w:rPr>
      </w:pPr>
      <w:r w:rsidRPr="005C08DD">
        <w:rPr>
          <w:rFonts w:eastAsiaTheme="minorEastAsia"/>
          <w:sz w:val="24"/>
        </w:rPr>
        <w:t>磋商小组所有成员</w:t>
      </w:r>
      <w:r w:rsidR="00B12874" w:rsidRPr="005C08DD">
        <w:rPr>
          <w:rFonts w:eastAsiaTheme="minorEastAsia"/>
          <w:sz w:val="24"/>
        </w:rPr>
        <w:t>将</w:t>
      </w:r>
      <w:r w:rsidRPr="005C08DD">
        <w:rPr>
          <w:rFonts w:eastAsiaTheme="minorEastAsia"/>
          <w:sz w:val="24"/>
        </w:rPr>
        <w:t>集中与单一供应商分别进行磋商，并给予所有参加磋商的供应商平等的磋商机会。</w:t>
      </w:r>
    </w:p>
    <w:p w14:paraId="065481C6" w14:textId="0778F930" w:rsidR="002A06B2" w:rsidRPr="005C08DD" w:rsidRDefault="00C34642" w:rsidP="00A6790D">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86492F9" w14:textId="7DF409F8" w:rsidR="002A06B2" w:rsidRPr="005C08DD" w:rsidRDefault="00C34642" w:rsidP="00A6790D">
      <w:pPr>
        <w:numPr>
          <w:ilvl w:val="1"/>
          <w:numId w:val="24"/>
        </w:numPr>
        <w:tabs>
          <w:tab w:val="left" w:pos="1080"/>
          <w:tab w:val="left" w:pos="1872"/>
        </w:tabs>
        <w:snapToGrid w:val="0"/>
        <w:spacing w:line="360" w:lineRule="auto"/>
        <w:ind w:left="1077" w:hanging="720"/>
        <w:rPr>
          <w:rFonts w:eastAsiaTheme="minorEastAsia"/>
          <w:kern w:val="0"/>
          <w:sz w:val="24"/>
        </w:rPr>
      </w:pPr>
      <w:r w:rsidRPr="005C08DD">
        <w:rPr>
          <w:rFonts w:eastAsiaTheme="minorEastAsia"/>
          <w:kern w:val="0"/>
          <w:sz w:val="24"/>
        </w:rPr>
        <w:t>对磋商文件作出的实质性变动是磋商文件的有效组成部分，磋商小组应当及时以书面形式同时通知所有参加磋商的供应商。</w:t>
      </w:r>
    </w:p>
    <w:p w14:paraId="59E30559" w14:textId="54A6CF24" w:rsidR="002A06B2" w:rsidRPr="005C08DD" w:rsidRDefault="00C34642" w:rsidP="00A6790D">
      <w:pPr>
        <w:numPr>
          <w:ilvl w:val="1"/>
          <w:numId w:val="24"/>
        </w:numPr>
        <w:tabs>
          <w:tab w:val="left" w:pos="1080"/>
          <w:tab w:val="left" w:pos="1872"/>
        </w:tabs>
        <w:snapToGrid w:val="0"/>
        <w:spacing w:line="360" w:lineRule="auto"/>
        <w:ind w:left="1077" w:hanging="720"/>
        <w:rPr>
          <w:rFonts w:eastAsiaTheme="minorEastAsia"/>
          <w:kern w:val="0"/>
          <w:sz w:val="24"/>
        </w:rPr>
      </w:pPr>
      <w:r w:rsidRPr="005C08DD">
        <w:rPr>
          <w:rFonts w:eastAsiaTheme="minorEastAsia"/>
          <w:kern w:val="0"/>
          <w:sz w:val="24"/>
        </w:rPr>
        <w:t>供应商应当按照磋商文件的变动情况和磋商小组的要求重新提交响应文件，并由其法定代表人</w:t>
      </w:r>
      <w:r w:rsidR="00E805A8" w:rsidRPr="005C08DD">
        <w:rPr>
          <w:rFonts w:eastAsiaTheme="minorEastAsia"/>
          <w:kern w:val="0"/>
          <w:sz w:val="24"/>
        </w:rPr>
        <w:t>（</w:t>
      </w:r>
      <w:r w:rsidR="00074D7A" w:rsidRPr="00AF73F3">
        <w:rPr>
          <w:color w:val="000000"/>
          <w:sz w:val="24"/>
          <w:szCs w:val="20"/>
        </w:rPr>
        <w:t>若</w:t>
      </w:r>
      <w:r w:rsidR="00074D7A">
        <w:rPr>
          <w:rFonts w:hint="eastAsia"/>
          <w:color w:val="000000"/>
          <w:sz w:val="24"/>
          <w:szCs w:val="20"/>
        </w:rPr>
        <w:t>供应商</w:t>
      </w:r>
      <w:r w:rsidR="00074D7A" w:rsidRPr="00AF73F3">
        <w:rPr>
          <w:color w:val="000000"/>
          <w:sz w:val="24"/>
          <w:szCs w:val="20"/>
        </w:rPr>
        <w:t>为事业单位或其他组织或分支机构，可为单位负责人</w:t>
      </w:r>
      <w:r w:rsidR="00E805A8" w:rsidRPr="005C08DD">
        <w:rPr>
          <w:rFonts w:eastAsiaTheme="minorEastAsia"/>
          <w:kern w:val="0"/>
          <w:sz w:val="24"/>
        </w:rPr>
        <w:t>）</w:t>
      </w:r>
      <w:r w:rsidRPr="005C08DD">
        <w:rPr>
          <w:rFonts w:eastAsiaTheme="minorEastAsia"/>
          <w:kern w:val="0"/>
          <w:sz w:val="24"/>
        </w:rPr>
        <w:t>或授权代表签字或者加盖公章。由授权代表签字的，应当附</w:t>
      </w:r>
      <w:r w:rsidR="002A7CF1" w:rsidRPr="005C08DD">
        <w:rPr>
          <w:rFonts w:eastAsiaTheme="minorEastAsia"/>
          <w:kern w:val="0"/>
          <w:sz w:val="24"/>
        </w:rPr>
        <w:t>授权委托书</w:t>
      </w:r>
      <w:r w:rsidRPr="005C08DD">
        <w:rPr>
          <w:rFonts w:eastAsiaTheme="minorEastAsia"/>
          <w:kern w:val="0"/>
          <w:sz w:val="24"/>
        </w:rPr>
        <w:t>。供应商为自然人的，应当由本人签字并附身份证明。</w:t>
      </w:r>
    </w:p>
    <w:p w14:paraId="7BF14692" w14:textId="33501B85" w:rsidR="005907FE" w:rsidRPr="005C08DD" w:rsidRDefault="00C34642" w:rsidP="00A6790D">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响应文件的澄清</w:t>
      </w:r>
      <w:r w:rsidR="005D33A1" w:rsidRPr="005C08DD">
        <w:rPr>
          <w:rFonts w:eastAsiaTheme="minorEastAsia"/>
          <w:sz w:val="24"/>
        </w:rPr>
        <w:t>、说明或者更正</w:t>
      </w:r>
      <w:r w:rsidR="00A9336E" w:rsidRPr="005C08DD">
        <w:rPr>
          <w:rFonts w:eastAsiaTheme="minorEastAsia"/>
          <w:sz w:val="24"/>
        </w:rPr>
        <w:t>：</w:t>
      </w:r>
    </w:p>
    <w:p w14:paraId="62991D57" w14:textId="261C21CD" w:rsidR="002A06B2" w:rsidRPr="005C08DD" w:rsidRDefault="00C34642" w:rsidP="005907FE">
      <w:pPr>
        <w:numPr>
          <w:ilvl w:val="2"/>
          <w:numId w:val="24"/>
        </w:numPr>
        <w:tabs>
          <w:tab w:val="num" w:pos="1980"/>
        </w:tabs>
        <w:snapToGrid w:val="0"/>
        <w:spacing w:line="360" w:lineRule="auto"/>
        <w:rPr>
          <w:rFonts w:eastAsiaTheme="minorEastAsia"/>
          <w:sz w:val="24"/>
        </w:rPr>
      </w:pPr>
      <w:r w:rsidRPr="005C08DD">
        <w:rPr>
          <w:rFonts w:eastAsiaTheme="minorEastAsia"/>
          <w:sz w:val="24"/>
        </w:rPr>
        <w:lastRenderedPageBreak/>
        <w:t>磋商小组在对响应文件的有效性、完整性和响应程度进行审查时，可以要求供应商对响应文件中含义不明确、同类问题表述不一致或者有明显文字和计算错误的内容等作出必要的澄清、说明或者更正。</w:t>
      </w:r>
    </w:p>
    <w:p w14:paraId="1DE06C60" w14:textId="0FEE6456" w:rsidR="001A1B54" w:rsidRPr="005C08DD" w:rsidRDefault="00C34642" w:rsidP="00C05191">
      <w:pPr>
        <w:numPr>
          <w:ilvl w:val="2"/>
          <w:numId w:val="24"/>
        </w:numPr>
        <w:tabs>
          <w:tab w:val="num" w:pos="1980"/>
        </w:tabs>
        <w:snapToGrid w:val="0"/>
        <w:spacing w:line="360" w:lineRule="auto"/>
        <w:rPr>
          <w:rFonts w:eastAsiaTheme="minorEastAsia"/>
          <w:sz w:val="24"/>
        </w:rPr>
      </w:pPr>
      <w:r w:rsidRPr="005C08DD">
        <w:rPr>
          <w:rFonts w:eastAsiaTheme="minorEastAsia"/>
          <w:sz w:val="24"/>
        </w:rPr>
        <w:t>磋商小组对响应文件进行审查，如发现供应商提交的响应文件存在不满足《</w:t>
      </w:r>
      <w:r w:rsidR="00947C7A" w:rsidRPr="005C08DD">
        <w:rPr>
          <w:rFonts w:eastAsiaTheme="minorEastAsia"/>
          <w:sz w:val="24"/>
        </w:rPr>
        <w:t>符合性审查</w:t>
      </w:r>
      <w:r w:rsidRPr="005C08DD">
        <w:rPr>
          <w:rFonts w:eastAsiaTheme="minorEastAsia"/>
          <w:sz w:val="24"/>
        </w:rPr>
        <w:t>要求》的内容，如属于表中</w:t>
      </w:r>
      <w:r w:rsidRPr="005C08DD">
        <w:rPr>
          <w:rFonts w:eastAsiaTheme="minorEastAsia"/>
          <w:sz w:val="24"/>
        </w:rPr>
        <w:t>“</w:t>
      </w:r>
      <w:r w:rsidRPr="005C08DD">
        <w:rPr>
          <w:rFonts w:eastAsiaTheme="minorEastAsia"/>
          <w:sz w:val="24"/>
        </w:rPr>
        <w:t>不允许</w:t>
      </w:r>
      <w:r w:rsidRPr="005C08DD">
        <w:rPr>
          <w:rFonts w:eastAsiaTheme="minorEastAsia"/>
          <w:sz w:val="24"/>
        </w:rPr>
        <w:t>”</w:t>
      </w:r>
      <w:r w:rsidRPr="005C08DD">
        <w:rPr>
          <w:rFonts w:eastAsiaTheme="minorEastAsia"/>
          <w:sz w:val="24"/>
        </w:rPr>
        <w:t>澄清、说明或者更正的内容，则供应商响应文件按</w:t>
      </w:r>
      <w:r w:rsidRPr="005C08DD">
        <w:rPr>
          <w:rFonts w:eastAsiaTheme="minorEastAsia"/>
          <w:b/>
          <w:sz w:val="24"/>
        </w:rPr>
        <w:t>无效处理</w:t>
      </w:r>
      <w:r w:rsidRPr="005C08DD">
        <w:rPr>
          <w:rFonts w:eastAsiaTheme="minorEastAsia"/>
          <w:sz w:val="24"/>
        </w:rPr>
        <w:t>；如属于表中的</w:t>
      </w:r>
      <w:r w:rsidRPr="005C08DD">
        <w:rPr>
          <w:rFonts w:eastAsiaTheme="minorEastAsia"/>
          <w:sz w:val="24"/>
        </w:rPr>
        <w:t>“</w:t>
      </w:r>
      <w:r w:rsidRPr="005C08DD">
        <w:rPr>
          <w:rFonts w:eastAsiaTheme="minorEastAsia"/>
          <w:sz w:val="24"/>
        </w:rPr>
        <w:t>允许</w:t>
      </w:r>
      <w:r w:rsidRPr="005C08DD">
        <w:rPr>
          <w:rFonts w:eastAsiaTheme="minorEastAsia"/>
          <w:sz w:val="24"/>
        </w:rPr>
        <w:t>”</w:t>
      </w:r>
      <w:r w:rsidRPr="005C08DD">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5C08DD">
        <w:rPr>
          <w:rFonts w:eastAsiaTheme="minorEastAsia"/>
          <w:b/>
          <w:sz w:val="24"/>
        </w:rPr>
        <w:t>无效处理</w:t>
      </w:r>
      <w:r w:rsidRPr="005C08DD">
        <w:rPr>
          <w:rFonts w:eastAsiaTheme="minorEastAsia"/>
          <w:sz w:val="24"/>
        </w:rPr>
        <w:t>。</w:t>
      </w:r>
    </w:p>
    <w:p w14:paraId="48D04205" w14:textId="52D4A591" w:rsidR="002A06B2" w:rsidRPr="005C08DD" w:rsidRDefault="00C34642" w:rsidP="00C05191">
      <w:pPr>
        <w:numPr>
          <w:ilvl w:val="2"/>
          <w:numId w:val="24"/>
        </w:numPr>
        <w:tabs>
          <w:tab w:val="num" w:pos="1980"/>
        </w:tabs>
        <w:snapToGrid w:val="0"/>
        <w:spacing w:line="360" w:lineRule="auto"/>
        <w:rPr>
          <w:rFonts w:eastAsiaTheme="minorEastAsia"/>
          <w:sz w:val="24"/>
        </w:rPr>
      </w:pPr>
      <w:r w:rsidRPr="005C08DD">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007215F8" w:rsidRPr="005C08DD">
        <w:rPr>
          <w:rFonts w:eastAsiaTheme="minorEastAsia"/>
          <w:kern w:val="0"/>
          <w:sz w:val="24"/>
        </w:rPr>
        <w:t>（</w:t>
      </w:r>
      <w:r w:rsidR="00074D7A" w:rsidRPr="00AF73F3">
        <w:rPr>
          <w:color w:val="000000"/>
          <w:sz w:val="24"/>
          <w:szCs w:val="20"/>
        </w:rPr>
        <w:t>若</w:t>
      </w:r>
      <w:r w:rsidR="00074D7A">
        <w:rPr>
          <w:rFonts w:hint="eastAsia"/>
          <w:color w:val="000000"/>
          <w:sz w:val="24"/>
          <w:szCs w:val="20"/>
        </w:rPr>
        <w:t>供应商</w:t>
      </w:r>
      <w:r w:rsidR="00074D7A" w:rsidRPr="00AF73F3">
        <w:rPr>
          <w:color w:val="000000"/>
          <w:sz w:val="24"/>
          <w:szCs w:val="20"/>
        </w:rPr>
        <w:t>为事业单位或其他组织或分支机构，可为单位负责人</w:t>
      </w:r>
      <w:r w:rsidR="007215F8" w:rsidRPr="005C08DD">
        <w:rPr>
          <w:rFonts w:eastAsiaTheme="minorEastAsia"/>
          <w:kern w:val="0"/>
          <w:sz w:val="24"/>
        </w:rPr>
        <w:t>）</w:t>
      </w:r>
      <w:r w:rsidRPr="005C08DD">
        <w:rPr>
          <w:rFonts w:eastAsiaTheme="minorEastAsia"/>
          <w:sz w:val="24"/>
        </w:rPr>
        <w:t>或其授权代表签字或者加盖公章。由授权代表签字的，应当附</w:t>
      </w:r>
      <w:r w:rsidR="002A7CF1" w:rsidRPr="005C08DD">
        <w:rPr>
          <w:rFonts w:eastAsiaTheme="minorEastAsia"/>
          <w:sz w:val="24"/>
        </w:rPr>
        <w:t>授权委托书</w:t>
      </w:r>
      <w:r w:rsidRPr="005C08DD">
        <w:rPr>
          <w:rFonts w:eastAsiaTheme="minorEastAsia"/>
          <w:sz w:val="24"/>
        </w:rPr>
        <w:t>。供应商为自然人的，应当由本人签字并附身份证明。澄清</w:t>
      </w:r>
      <w:r w:rsidR="00B12874" w:rsidRPr="005C08DD">
        <w:rPr>
          <w:rFonts w:eastAsiaTheme="minorEastAsia"/>
          <w:sz w:val="24"/>
        </w:rPr>
        <w:t>、说明或者更正</w:t>
      </w:r>
      <w:r w:rsidRPr="005C08DD">
        <w:rPr>
          <w:rFonts w:eastAsiaTheme="minorEastAsia"/>
          <w:sz w:val="24"/>
        </w:rPr>
        <w:t>文件将作为响应文件内容的一部分。</w:t>
      </w:r>
    </w:p>
    <w:p w14:paraId="28E65B9C" w14:textId="5DB1C328" w:rsidR="00A2059D" w:rsidRPr="005C08DD" w:rsidRDefault="00C34642" w:rsidP="00A6790D">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磋商结束后，磋商小组将要求所有实质性响应的供应商在规定时间内提交最后报价。最后报价时间为磋商小组指定的时间，具体时间根据磋商进度另行通知。</w:t>
      </w:r>
    </w:p>
    <w:p w14:paraId="362458B3" w14:textId="719F82D1" w:rsidR="00A9336E" w:rsidRPr="005C08DD" w:rsidRDefault="00C34642" w:rsidP="00C05191">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sidRPr="005C08DD">
        <w:rPr>
          <w:rFonts w:eastAsiaTheme="minorEastAsia"/>
          <w:snapToGrid w:val="0"/>
          <w:sz w:val="24"/>
        </w:rPr>
        <w:t>3</w:t>
      </w:r>
      <w:r w:rsidRPr="005C08DD">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sidRPr="005C08DD">
        <w:rPr>
          <w:rFonts w:eastAsiaTheme="minorEastAsia"/>
          <w:snapToGrid w:val="0"/>
          <w:sz w:val="24"/>
        </w:rPr>
        <w:t>3</w:t>
      </w:r>
      <w:r w:rsidRPr="005C08DD">
        <w:rPr>
          <w:rFonts w:eastAsiaTheme="minorEastAsia"/>
          <w:snapToGrid w:val="0"/>
          <w:sz w:val="24"/>
        </w:rPr>
        <w:t>家以上供应商的设计方案或者解决方案，并要求其在规定时间内提交最后报价。</w:t>
      </w:r>
      <w:r w:rsidRPr="005C08DD">
        <w:rPr>
          <w:rFonts w:eastAsiaTheme="minorEastAsia"/>
          <w:sz w:val="24"/>
        </w:rPr>
        <w:t>市场竞争不充分的科研项目，以及需要扶持的科技成果转化项目，提交最后报价的供应商可以为</w:t>
      </w:r>
      <w:r w:rsidRPr="005C08DD">
        <w:rPr>
          <w:rFonts w:eastAsiaTheme="minorEastAsia"/>
          <w:sz w:val="24"/>
        </w:rPr>
        <w:t>2</w:t>
      </w:r>
      <w:r w:rsidRPr="005C08DD">
        <w:rPr>
          <w:rFonts w:eastAsiaTheme="minorEastAsia"/>
          <w:sz w:val="24"/>
        </w:rPr>
        <w:t>家；政府购买服务项目（含政府和社会资本合作项目），在采购过程中符合要求的供应商（社会资本）只有</w:t>
      </w:r>
      <w:r w:rsidRPr="005C08DD">
        <w:rPr>
          <w:rFonts w:eastAsiaTheme="minorEastAsia"/>
          <w:sz w:val="24"/>
        </w:rPr>
        <w:t>2</w:t>
      </w:r>
      <w:r w:rsidRPr="005C08DD">
        <w:rPr>
          <w:rFonts w:eastAsiaTheme="minorEastAsia"/>
          <w:sz w:val="24"/>
        </w:rPr>
        <w:t>家的，竞争性磋商采购活动可以继续进行。</w:t>
      </w:r>
    </w:p>
    <w:p w14:paraId="10FB7EDC" w14:textId="77777777" w:rsidR="00A9336E" w:rsidRPr="005C08DD" w:rsidRDefault="00C34642" w:rsidP="00C05191">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最后报价是供应商响应文件的有效组成部分。</w:t>
      </w:r>
    </w:p>
    <w:p w14:paraId="6E130146" w14:textId="1B3E657D" w:rsidR="00852F5D" w:rsidRPr="005C08DD" w:rsidRDefault="00C34642" w:rsidP="00C05191">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lastRenderedPageBreak/>
        <w:t>已提交响应文件的供应商，在提交最后报价之前，可以根据</w:t>
      </w:r>
      <w:r w:rsidR="003B0365" w:rsidRPr="005C08DD">
        <w:rPr>
          <w:rFonts w:eastAsiaTheme="minorEastAsia"/>
          <w:sz w:val="24"/>
        </w:rPr>
        <w:t>磋商情况退出磋商</w:t>
      </w:r>
      <w:r w:rsidRPr="005C08DD">
        <w:rPr>
          <w:rFonts w:eastAsiaTheme="minorEastAsia"/>
          <w:sz w:val="24"/>
        </w:rPr>
        <w:t>。</w:t>
      </w:r>
    </w:p>
    <w:p w14:paraId="10BF006A" w14:textId="77777777" w:rsidR="00F7577D" w:rsidRPr="005C08DD" w:rsidRDefault="00C34642" w:rsidP="00F7577D">
      <w:pPr>
        <w:numPr>
          <w:ilvl w:val="0"/>
          <w:numId w:val="24"/>
        </w:numPr>
        <w:tabs>
          <w:tab w:val="left" w:pos="360"/>
        </w:tabs>
        <w:snapToGrid w:val="0"/>
        <w:spacing w:line="360" w:lineRule="auto"/>
        <w:outlineLvl w:val="1"/>
        <w:rPr>
          <w:rFonts w:eastAsiaTheme="minorEastAsia"/>
          <w:sz w:val="24"/>
        </w:rPr>
      </w:pPr>
      <w:r w:rsidRPr="005C08DD">
        <w:rPr>
          <w:rFonts w:eastAsiaTheme="minorEastAsia"/>
          <w:sz w:val="24"/>
        </w:rPr>
        <w:t>最后报价的算术修正及政策调整</w:t>
      </w:r>
    </w:p>
    <w:p w14:paraId="1C3E25E8" w14:textId="1B5FAEDA" w:rsidR="00F7577D" w:rsidRPr="005C08DD" w:rsidRDefault="00C34642" w:rsidP="00EB4075">
      <w:pPr>
        <w:numPr>
          <w:ilvl w:val="1"/>
          <w:numId w:val="24"/>
        </w:numPr>
        <w:tabs>
          <w:tab w:val="left" w:pos="1080"/>
        </w:tabs>
        <w:snapToGrid w:val="0"/>
        <w:spacing w:line="360" w:lineRule="auto"/>
        <w:ind w:left="1077" w:hanging="720"/>
        <w:rPr>
          <w:rFonts w:eastAsiaTheme="minorEastAsia"/>
          <w:sz w:val="24"/>
        </w:rPr>
      </w:pPr>
      <w:r w:rsidRPr="005C08DD">
        <w:rPr>
          <w:rFonts w:eastAsiaTheme="minorEastAsia"/>
          <w:sz w:val="24"/>
        </w:rPr>
        <w:t>最后报价须包含竞争性磋商文件全部内容，</w:t>
      </w:r>
      <w:r w:rsidR="005F6E40" w:rsidRPr="005C08DD">
        <w:rPr>
          <w:sz w:val="24"/>
        </w:rPr>
        <w:t>如</w:t>
      </w:r>
      <w:r w:rsidR="00055B14" w:rsidRPr="005C08DD">
        <w:rPr>
          <w:sz w:val="24"/>
        </w:rPr>
        <w:t>最后</w:t>
      </w:r>
      <w:r w:rsidR="005F6E40" w:rsidRPr="005C08DD">
        <w:rPr>
          <w:sz w:val="24"/>
        </w:rPr>
        <w:t>分项报价表有缺漏视为已含在其他各项报价中，将不对最后报价进行调整。磋商小组有权要求供应商在评审现场合理的时间内对此进行书面确认，供应商不确认的，视为将一个采购包中的内容</w:t>
      </w:r>
      <w:r w:rsidR="006179DD" w:rsidRPr="005C08DD">
        <w:rPr>
          <w:sz w:val="24"/>
        </w:rPr>
        <w:t>拆分</w:t>
      </w:r>
      <w:r w:rsidR="005F6E40" w:rsidRPr="005C08DD">
        <w:rPr>
          <w:sz w:val="24"/>
        </w:rPr>
        <w:t>响应，其</w:t>
      </w:r>
      <w:r w:rsidR="005F6E40" w:rsidRPr="005C08DD">
        <w:rPr>
          <w:b/>
          <w:sz w:val="24"/>
        </w:rPr>
        <w:t>响应无效</w:t>
      </w:r>
      <w:r w:rsidR="005F6E40" w:rsidRPr="005C08DD">
        <w:rPr>
          <w:sz w:val="24"/>
        </w:rPr>
        <w:t>。</w:t>
      </w:r>
    </w:p>
    <w:p w14:paraId="0F61C470" w14:textId="473D6390" w:rsidR="006D1130" w:rsidRPr="005C08DD" w:rsidRDefault="00C34642" w:rsidP="00A6790D">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最后报价出现前后不一致的，按照下列规定修正：</w:t>
      </w:r>
    </w:p>
    <w:p w14:paraId="2D317386" w14:textId="7521BD8B" w:rsidR="006D1130" w:rsidRPr="005C08DD" w:rsidRDefault="00C34642" w:rsidP="00A6790D">
      <w:pPr>
        <w:numPr>
          <w:ilvl w:val="2"/>
          <w:numId w:val="24"/>
        </w:numPr>
        <w:tabs>
          <w:tab w:val="left" w:pos="1080"/>
          <w:tab w:val="left" w:pos="1589"/>
          <w:tab w:val="left" w:pos="2035"/>
          <w:tab w:val="left" w:pos="2114"/>
        </w:tabs>
        <w:snapToGrid w:val="0"/>
        <w:spacing w:line="360" w:lineRule="auto"/>
        <w:ind w:left="2035"/>
        <w:rPr>
          <w:rFonts w:eastAsiaTheme="minorEastAsia"/>
          <w:sz w:val="24"/>
        </w:rPr>
      </w:pPr>
      <w:r w:rsidRPr="005C08DD">
        <w:rPr>
          <w:rFonts w:eastAsiaTheme="minorEastAsia"/>
          <w:sz w:val="24"/>
        </w:rPr>
        <w:t>竞争性磋商文件对于报价修正是否另有规定：</w:t>
      </w:r>
    </w:p>
    <w:p w14:paraId="3CE29397" w14:textId="74BC18FF" w:rsidR="006D1130" w:rsidRPr="005C08DD" w:rsidRDefault="00C34642" w:rsidP="006D1130">
      <w:pPr>
        <w:tabs>
          <w:tab w:val="left" w:pos="1080"/>
          <w:tab w:val="left" w:pos="1589"/>
          <w:tab w:val="left" w:pos="2035"/>
          <w:tab w:val="left" w:pos="2114"/>
        </w:tabs>
        <w:snapToGrid w:val="0"/>
        <w:spacing w:line="360" w:lineRule="auto"/>
        <w:ind w:left="2035"/>
        <w:rPr>
          <w:rFonts w:eastAsiaTheme="minorEastAsia"/>
          <w:sz w:val="24"/>
          <w:u w:val="single"/>
        </w:rPr>
      </w:pPr>
      <w:r w:rsidRPr="005C08DD">
        <w:rPr>
          <w:rFonts w:eastAsiaTheme="minorEastAsia"/>
          <w:sz w:val="24"/>
        </w:rPr>
        <w:t>□</w:t>
      </w:r>
      <w:r w:rsidR="001A3B68" w:rsidRPr="005C08DD">
        <w:rPr>
          <w:rFonts w:eastAsiaTheme="minorEastAsia"/>
          <w:sz w:val="24"/>
        </w:rPr>
        <w:t>有，具体规定为：</w:t>
      </w:r>
      <w:r w:rsidR="000B4C17" w:rsidRPr="005C08DD">
        <w:rPr>
          <w:rFonts w:eastAsiaTheme="minorEastAsia"/>
          <w:sz w:val="24"/>
        </w:rPr>
        <w:t>___________</w:t>
      </w:r>
    </w:p>
    <w:p w14:paraId="13CBF059" w14:textId="5D1D79F5" w:rsidR="001A3B68" w:rsidRPr="005C08DD" w:rsidRDefault="003C4386" w:rsidP="006D1130">
      <w:pPr>
        <w:tabs>
          <w:tab w:val="left" w:pos="1080"/>
          <w:tab w:val="left" w:pos="1589"/>
          <w:tab w:val="left" w:pos="2035"/>
          <w:tab w:val="left" w:pos="2114"/>
        </w:tabs>
        <w:snapToGrid w:val="0"/>
        <w:spacing w:line="360" w:lineRule="auto"/>
        <w:ind w:left="2035"/>
        <w:rPr>
          <w:rFonts w:eastAsiaTheme="minorEastAsia"/>
          <w:sz w:val="24"/>
        </w:rPr>
      </w:pPr>
      <w:r w:rsidRPr="005C08DD">
        <w:rPr>
          <w:rFonts w:eastAsiaTheme="minorEastAsia"/>
          <w:b/>
          <w:color w:val="000000"/>
          <w:sz w:val="24"/>
        </w:rPr>
        <w:t>■</w:t>
      </w:r>
      <w:r w:rsidR="00C34642" w:rsidRPr="005C08DD">
        <w:rPr>
          <w:rFonts w:eastAsiaTheme="minorEastAsia"/>
          <w:sz w:val="24"/>
        </w:rPr>
        <w:t>无，按下述</w:t>
      </w:r>
      <w:r w:rsidR="00561001" w:rsidRPr="005C08DD">
        <w:rPr>
          <w:rFonts w:eastAsiaTheme="minorEastAsia"/>
          <w:sz w:val="24"/>
        </w:rPr>
        <w:t>3</w:t>
      </w:r>
      <w:r w:rsidR="00C34642" w:rsidRPr="005C08DD">
        <w:rPr>
          <w:rFonts w:eastAsiaTheme="minorEastAsia"/>
          <w:sz w:val="24"/>
        </w:rPr>
        <w:t>.</w:t>
      </w:r>
      <w:r w:rsidR="00561001" w:rsidRPr="005C08DD">
        <w:rPr>
          <w:rFonts w:eastAsiaTheme="minorEastAsia"/>
          <w:sz w:val="24"/>
        </w:rPr>
        <w:t>2</w:t>
      </w:r>
      <w:r w:rsidR="00C34642" w:rsidRPr="005C08DD">
        <w:rPr>
          <w:rFonts w:eastAsiaTheme="minorEastAsia"/>
          <w:sz w:val="24"/>
        </w:rPr>
        <w:t>.2-</w:t>
      </w:r>
      <w:r w:rsidR="00561001" w:rsidRPr="005C08DD">
        <w:rPr>
          <w:rFonts w:eastAsiaTheme="minorEastAsia"/>
          <w:sz w:val="24"/>
        </w:rPr>
        <w:t>3</w:t>
      </w:r>
      <w:r w:rsidR="00C34642" w:rsidRPr="005C08DD">
        <w:rPr>
          <w:rFonts w:eastAsiaTheme="minorEastAsia"/>
          <w:sz w:val="24"/>
        </w:rPr>
        <w:t>.</w:t>
      </w:r>
      <w:r w:rsidR="00561001" w:rsidRPr="005C08DD">
        <w:rPr>
          <w:rFonts w:eastAsiaTheme="minorEastAsia"/>
          <w:sz w:val="24"/>
        </w:rPr>
        <w:t>2</w:t>
      </w:r>
      <w:r w:rsidR="00C34642" w:rsidRPr="005C08DD">
        <w:rPr>
          <w:rFonts w:eastAsiaTheme="minorEastAsia"/>
          <w:sz w:val="24"/>
        </w:rPr>
        <w:t>.</w:t>
      </w:r>
      <w:r w:rsidR="00D95C5C" w:rsidRPr="005C08DD">
        <w:rPr>
          <w:rFonts w:eastAsiaTheme="minorEastAsia"/>
          <w:sz w:val="24"/>
        </w:rPr>
        <w:t>5</w:t>
      </w:r>
      <w:r w:rsidR="00C34642" w:rsidRPr="005C08DD">
        <w:rPr>
          <w:rFonts w:eastAsiaTheme="minorEastAsia"/>
          <w:sz w:val="24"/>
        </w:rPr>
        <w:t>项规定修正。</w:t>
      </w:r>
    </w:p>
    <w:p w14:paraId="125C3601" w14:textId="77777777" w:rsidR="006D1130" w:rsidRPr="005C08DD" w:rsidRDefault="00C34642" w:rsidP="00A6790D">
      <w:pPr>
        <w:numPr>
          <w:ilvl w:val="2"/>
          <w:numId w:val="24"/>
        </w:numPr>
        <w:tabs>
          <w:tab w:val="left" w:pos="2035"/>
          <w:tab w:val="left" w:pos="2114"/>
          <w:tab w:val="left" w:pos="2977"/>
        </w:tabs>
        <w:snapToGrid w:val="0"/>
        <w:spacing w:line="360" w:lineRule="auto"/>
        <w:ind w:left="2035"/>
        <w:rPr>
          <w:rFonts w:eastAsiaTheme="minorEastAsia"/>
          <w:color w:val="000000" w:themeColor="text1"/>
          <w:sz w:val="24"/>
        </w:rPr>
      </w:pPr>
      <w:r w:rsidRPr="005C08DD">
        <w:rPr>
          <w:rFonts w:eastAsiaTheme="minorEastAsia"/>
          <w:color w:val="000000" w:themeColor="text1"/>
          <w:sz w:val="24"/>
        </w:rPr>
        <w:t>大写金额和小写金额不一致的，以大写金额为准；</w:t>
      </w:r>
    </w:p>
    <w:p w14:paraId="76907AC2" w14:textId="2AA9D678" w:rsidR="006D1130" w:rsidRPr="005C08DD" w:rsidRDefault="00C34642" w:rsidP="00A6790D">
      <w:pPr>
        <w:numPr>
          <w:ilvl w:val="2"/>
          <w:numId w:val="24"/>
        </w:numPr>
        <w:tabs>
          <w:tab w:val="left" w:pos="2035"/>
          <w:tab w:val="left" w:pos="2114"/>
          <w:tab w:val="left" w:pos="2977"/>
        </w:tabs>
        <w:snapToGrid w:val="0"/>
        <w:spacing w:line="360" w:lineRule="auto"/>
        <w:ind w:left="2035"/>
        <w:rPr>
          <w:rFonts w:eastAsiaTheme="minorEastAsia"/>
          <w:color w:val="000000" w:themeColor="text1"/>
          <w:sz w:val="24"/>
        </w:rPr>
      </w:pPr>
      <w:r w:rsidRPr="005C08DD">
        <w:rPr>
          <w:rFonts w:eastAsiaTheme="minorEastAsia"/>
          <w:color w:val="000000" w:themeColor="text1"/>
          <w:sz w:val="24"/>
        </w:rPr>
        <w:t>单价金额小数点或者百分比有明显错位的，以总价为准，并修改单价；</w:t>
      </w:r>
    </w:p>
    <w:p w14:paraId="1FC25FBC" w14:textId="77777777" w:rsidR="006D1130" w:rsidRPr="005C08DD" w:rsidRDefault="00C34642" w:rsidP="00A6790D">
      <w:pPr>
        <w:numPr>
          <w:ilvl w:val="2"/>
          <w:numId w:val="24"/>
        </w:numPr>
        <w:tabs>
          <w:tab w:val="left" w:pos="2035"/>
          <w:tab w:val="left" w:pos="2114"/>
          <w:tab w:val="left" w:pos="2977"/>
        </w:tabs>
        <w:snapToGrid w:val="0"/>
        <w:spacing w:line="360" w:lineRule="auto"/>
        <w:ind w:left="2035"/>
        <w:rPr>
          <w:rFonts w:eastAsiaTheme="minorEastAsia"/>
          <w:color w:val="000000" w:themeColor="text1"/>
          <w:sz w:val="24"/>
        </w:rPr>
      </w:pPr>
      <w:r w:rsidRPr="005C08DD">
        <w:rPr>
          <w:rFonts w:eastAsiaTheme="minorEastAsia"/>
          <w:color w:val="000000" w:themeColor="text1"/>
          <w:sz w:val="24"/>
        </w:rPr>
        <w:t>总价金额与按单价汇总金额不一致的，以单价金额计算结果为准。</w:t>
      </w:r>
    </w:p>
    <w:p w14:paraId="5F77A294" w14:textId="7A24BA7E" w:rsidR="006D1130" w:rsidRPr="005C08DD" w:rsidRDefault="00C34642" w:rsidP="00A6790D">
      <w:pPr>
        <w:numPr>
          <w:ilvl w:val="2"/>
          <w:numId w:val="24"/>
        </w:numPr>
        <w:tabs>
          <w:tab w:val="left" w:pos="1080"/>
          <w:tab w:val="left" w:pos="1589"/>
          <w:tab w:val="left" w:pos="2035"/>
          <w:tab w:val="left" w:pos="2114"/>
        </w:tabs>
        <w:snapToGrid w:val="0"/>
        <w:spacing w:line="360" w:lineRule="auto"/>
        <w:ind w:left="2035"/>
        <w:rPr>
          <w:rFonts w:eastAsiaTheme="minorEastAsia"/>
          <w:sz w:val="24"/>
        </w:rPr>
      </w:pPr>
      <w:r w:rsidRPr="005C08DD">
        <w:rPr>
          <w:rFonts w:eastAsiaTheme="minorEastAsia"/>
          <w:sz w:val="24"/>
        </w:rPr>
        <w:t>同时出现两种以上不一致的，按照前款规定的顺序修正。修正后的报价经</w:t>
      </w:r>
      <w:r w:rsidR="008B5336" w:rsidRPr="005C08DD">
        <w:rPr>
          <w:rFonts w:eastAsiaTheme="minorEastAsia"/>
          <w:sz w:val="24"/>
        </w:rPr>
        <w:t>供应商</w:t>
      </w:r>
      <w:r w:rsidRPr="005C08DD">
        <w:rPr>
          <w:rFonts w:eastAsiaTheme="minorEastAsia"/>
          <w:sz w:val="24"/>
        </w:rPr>
        <w:t>书面确认后产生约束力，</w:t>
      </w:r>
      <w:r w:rsidR="008B5336" w:rsidRPr="005C08DD">
        <w:rPr>
          <w:rFonts w:eastAsiaTheme="minorEastAsia"/>
          <w:sz w:val="24"/>
        </w:rPr>
        <w:t>供应商</w:t>
      </w:r>
      <w:r w:rsidRPr="005C08DD">
        <w:rPr>
          <w:rFonts w:eastAsiaTheme="minorEastAsia"/>
          <w:sz w:val="24"/>
        </w:rPr>
        <w:t>不确认的，</w:t>
      </w:r>
      <w:r w:rsidRPr="005C08DD">
        <w:rPr>
          <w:rFonts w:eastAsiaTheme="minorEastAsia"/>
          <w:b/>
          <w:sz w:val="24"/>
        </w:rPr>
        <w:t>其</w:t>
      </w:r>
      <w:r w:rsidR="0065569D" w:rsidRPr="005C08DD">
        <w:rPr>
          <w:rFonts w:eastAsiaTheme="minorEastAsia"/>
          <w:b/>
          <w:sz w:val="24"/>
        </w:rPr>
        <w:t>响应</w:t>
      </w:r>
      <w:r w:rsidRPr="005C08DD">
        <w:rPr>
          <w:rFonts w:eastAsiaTheme="minorEastAsia"/>
          <w:b/>
          <w:sz w:val="24"/>
        </w:rPr>
        <w:t>无效</w:t>
      </w:r>
      <w:r w:rsidRPr="005C08DD">
        <w:rPr>
          <w:rFonts w:eastAsiaTheme="minorEastAsia"/>
          <w:sz w:val="24"/>
        </w:rPr>
        <w:t>。</w:t>
      </w:r>
    </w:p>
    <w:p w14:paraId="0BA4DF83" w14:textId="470AB5A2" w:rsidR="006D1130" w:rsidRPr="005C08DD" w:rsidRDefault="00C34642" w:rsidP="00A6790D">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落实政府采购政策的价格调整：只有符合第二章《</w:t>
      </w:r>
      <w:r w:rsidR="009D316B" w:rsidRPr="005C08DD">
        <w:rPr>
          <w:rFonts w:eastAsiaTheme="minorEastAsia"/>
          <w:sz w:val="24"/>
        </w:rPr>
        <w:t>供应商须知</w:t>
      </w:r>
      <w:r w:rsidRPr="005C08DD">
        <w:rPr>
          <w:rFonts w:eastAsiaTheme="minorEastAsia"/>
          <w:sz w:val="24"/>
        </w:rPr>
        <w:t>》</w:t>
      </w:r>
      <w:r w:rsidR="00752757" w:rsidRPr="005C08DD">
        <w:rPr>
          <w:rFonts w:eastAsiaTheme="minorEastAsia"/>
          <w:sz w:val="24"/>
        </w:rPr>
        <w:t>4</w:t>
      </w:r>
      <w:r w:rsidR="009250FE" w:rsidRPr="005C08DD">
        <w:rPr>
          <w:rFonts w:eastAsiaTheme="minorEastAsia"/>
          <w:sz w:val="24"/>
        </w:rPr>
        <w:t>.2</w:t>
      </w:r>
      <w:r w:rsidRPr="005C08DD">
        <w:rPr>
          <w:rFonts w:eastAsiaTheme="minorEastAsia"/>
          <w:sz w:val="24"/>
        </w:rPr>
        <w:t>条规定情形</w:t>
      </w:r>
      <w:r w:rsidR="009250FE" w:rsidRPr="005C08DD">
        <w:rPr>
          <w:rFonts w:eastAsiaTheme="minorEastAsia"/>
          <w:sz w:val="24"/>
        </w:rPr>
        <w:t>的</w:t>
      </w:r>
      <w:r w:rsidRPr="005C08DD">
        <w:rPr>
          <w:rFonts w:eastAsiaTheme="minorEastAsia"/>
          <w:sz w:val="24"/>
        </w:rPr>
        <w:t>，可以享受中小企业扶持政策，用扣除后的价格参加评审；否则，</w:t>
      </w:r>
      <w:r w:rsidR="00D95C5C" w:rsidRPr="005C08DD">
        <w:rPr>
          <w:rFonts w:eastAsiaTheme="minorEastAsia"/>
          <w:sz w:val="24"/>
        </w:rPr>
        <w:t>评审</w:t>
      </w:r>
      <w:r w:rsidRPr="005C08DD">
        <w:rPr>
          <w:rFonts w:eastAsiaTheme="minorEastAsia"/>
          <w:sz w:val="24"/>
        </w:rPr>
        <w:t>时价格不予扣除。</w:t>
      </w:r>
    </w:p>
    <w:p w14:paraId="4F1F4C9A" w14:textId="4274C37A" w:rsidR="006D1130" w:rsidRPr="005C08DD" w:rsidRDefault="00C34642"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5C08DD">
        <w:rPr>
          <w:rFonts w:eastAsiaTheme="minorEastAsia"/>
          <w:sz w:val="24"/>
        </w:rPr>
        <w:t>对于未预留份额专门面向中小企业采购的采购项目，以及预留份额项目中的非预留部分采购包，对小微企业报价给予</w:t>
      </w:r>
      <w:r w:rsidR="003C4386" w:rsidRPr="003C4386">
        <w:rPr>
          <w:rFonts w:eastAsiaTheme="minorEastAsia" w:hint="eastAsia"/>
          <w:sz w:val="24"/>
          <w:u w:val="single"/>
        </w:rPr>
        <w:t xml:space="preserve"> </w:t>
      </w:r>
      <w:r w:rsidR="003C4386" w:rsidRPr="003C4386">
        <w:rPr>
          <w:rFonts w:eastAsiaTheme="minorEastAsia"/>
          <w:sz w:val="24"/>
          <w:u w:val="single"/>
        </w:rPr>
        <w:t xml:space="preserve"> /  </w:t>
      </w:r>
      <w:r w:rsidRPr="005C08DD">
        <w:rPr>
          <w:rFonts w:eastAsiaTheme="minorEastAsia"/>
          <w:sz w:val="24"/>
        </w:rPr>
        <w:t>%</w:t>
      </w:r>
      <w:r w:rsidRPr="005C08DD">
        <w:rPr>
          <w:rFonts w:eastAsiaTheme="minorEastAsia"/>
          <w:sz w:val="24"/>
        </w:rPr>
        <w:t>的扣除，用扣除后的价格参加评审。</w:t>
      </w:r>
    </w:p>
    <w:p w14:paraId="7ECA89A2" w14:textId="3A83871A" w:rsidR="006D1130" w:rsidRPr="005C08DD" w:rsidRDefault="00C34642"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5C08DD">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5C08DD">
        <w:rPr>
          <w:rFonts w:eastAsiaTheme="minorEastAsia"/>
          <w:sz w:val="24"/>
        </w:rPr>
        <w:t xml:space="preserve"> 30%</w:t>
      </w:r>
      <w:r w:rsidRPr="005C08DD">
        <w:rPr>
          <w:rFonts w:eastAsiaTheme="minorEastAsia"/>
          <w:sz w:val="24"/>
        </w:rPr>
        <w:t>以上的联合体或者大中型企业的报价给予</w:t>
      </w:r>
      <w:r w:rsidR="00885E82" w:rsidRPr="003C4386">
        <w:rPr>
          <w:rFonts w:eastAsiaTheme="minorEastAsia" w:hint="eastAsia"/>
          <w:sz w:val="24"/>
          <w:u w:val="single"/>
        </w:rPr>
        <w:t xml:space="preserve"> </w:t>
      </w:r>
      <w:r w:rsidR="00885E82" w:rsidRPr="003C4386">
        <w:rPr>
          <w:rFonts w:eastAsiaTheme="minorEastAsia"/>
          <w:sz w:val="24"/>
          <w:u w:val="single"/>
        </w:rPr>
        <w:t xml:space="preserve"> /  </w:t>
      </w:r>
      <w:r w:rsidRPr="005C08DD">
        <w:rPr>
          <w:rFonts w:eastAsiaTheme="minorEastAsia"/>
          <w:sz w:val="24"/>
        </w:rPr>
        <w:t>%</w:t>
      </w:r>
      <w:r w:rsidRPr="005C08DD">
        <w:rPr>
          <w:rFonts w:eastAsiaTheme="minorEastAsia"/>
          <w:sz w:val="24"/>
        </w:rPr>
        <w:t>的扣除，用扣除后的价格参加评审。</w:t>
      </w:r>
    </w:p>
    <w:p w14:paraId="3B0EF5F3" w14:textId="77777777" w:rsidR="006D1130" w:rsidRPr="005C08DD" w:rsidRDefault="00C34642"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5C08DD">
        <w:rPr>
          <w:rFonts w:eastAsiaTheme="minorEastAsia"/>
          <w:sz w:val="24"/>
        </w:rPr>
        <w:t>组成联合体或者接受分包的小微企业与联合体内其他企业、分包企业之间存在直接控股、管理关系的，不享受价格扣除优惠政策。</w:t>
      </w:r>
    </w:p>
    <w:p w14:paraId="47FE4CE9" w14:textId="77777777" w:rsidR="006D1130" w:rsidRPr="005C08DD" w:rsidRDefault="00C34642"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5C08DD">
        <w:rPr>
          <w:rFonts w:eastAsiaTheme="minorEastAsia"/>
          <w:sz w:val="24"/>
        </w:rPr>
        <w:lastRenderedPageBreak/>
        <w:t>价格扣除比例对小型企业和微型企业同等对待，不作区分。</w:t>
      </w:r>
    </w:p>
    <w:p w14:paraId="490B6A06" w14:textId="17DDC8FA" w:rsidR="009250FE" w:rsidRPr="005C08DD" w:rsidRDefault="00C34642"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5C08DD">
        <w:rPr>
          <w:rFonts w:eastAsiaTheme="minorEastAsia"/>
          <w:color w:val="000000" w:themeColor="text1"/>
          <w:sz w:val="24"/>
        </w:rPr>
        <w:t>中小企业参加政府采购活动，应当按照</w:t>
      </w:r>
      <w:r w:rsidR="004E7E0B" w:rsidRPr="005C08DD">
        <w:rPr>
          <w:rFonts w:eastAsiaTheme="minorEastAsia"/>
          <w:color w:val="000000" w:themeColor="text1"/>
          <w:sz w:val="24"/>
        </w:rPr>
        <w:t>竞争性磋商文件</w:t>
      </w:r>
      <w:r w:rsidRPr="005C08DD">
        <w:rPr>
          <w:rFonts w:eastAsiaTheme="minorEastAsia"/>
          <w:color w:val="000000" w:themeColor="text1"/>
          <w:sz w:val="24"/>
        </w:rPr>
        <w:t>给定的格式出具《中小企业声明函》，否则不得享受相关中小企业扶持政策。</w:t>
      </w:r>
    </w:p>
    <w:p w14:paraId="01D95420" w14:textId="5095771C" w:rsidR="006D1130" w:rsidRPr="005C08DD" w:rsidRDefault="00C34642"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5C08DD">
        <w:rPr>
          <w:rFonts w:eastAsiaTheme="minorEastAsia"/>
          <w:sz w:val="24"/>
        </w:rPr>
        <w:t>监狱企业提供了由省级以上监狱管理局、戒毒管理局（含新疆生产建设兵团）出具的属于监狱企业的证明文件的，视同小微企业。</w:t>
      </w:r>
    </w:p>
    <w:p w14:paraId="097CFC10" w14:textId="11074BE2" w:rsidR="006D1130" w:rsidRPr="005C08DD" w:rsidRDefault="00C34642"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5C08DD">
        <w:rPr>
          <w:rFonts w:eastAsiaTheme="minorEastAsia"/>
          <w:sz w:val="24"/>
        </w:rPr>
        <w:t>残疾人福利性单位按</w:t>
      </w:r>
      <w:r w:rsidR="004E7E0B" w:rsidRPr="005C08DD">
        <w:rPr>
          <w:rFonts w:eastAsiaTheme="minorEastAsia"/>
          <w:sz w:val="24"/>
        </w:rPr>
        <w:t>竞争性磋商文件</w:t>
      </w:r>
      <w:r w:rsidRPr="005C08DD">
        <w:rPr>
          <w:rFonts w:eastAsiaTheme="minorEastAsia"/>
          <w:sz w:val="24"/>
        </w:rPr>
        <w:t>要求提供了《残疾人福利性单位声明函》的，视同小微企业。</w:t>
      </w:r>
    </w:p>
    <w:p w14:paraId="4D7CC362" w14:textId="0FD9F557" w:rsidR="006D1130" w:rsidRPr="005C08DD" w:rsidRDefault="00C34642" w:rsidP="00A6790D">
      <w:pPr>
        <w:numPr>
          <w:ilvl w:val="2"/>
          <w:numId w:val="24"/>
        </w:numPr>
        <w:tabs>
          <w:tab w:val="left" w:pos="1080"/>
          <w:tab w:val="left" w:pos="1589"/>
          <w:tab w:val="left" w:pos="2014"/>
        </w:tabs>
        <w:snapToGrid w:val="0"/>
        <w:spacing w:line="360" w:lineRule="auto"/>
        <w:ind w:left="2035"/>
        <w:rPr>
          <w:rFonts w:eastAsiaTheme="minorEastAsia"/>
          <w:sz w:val="24"/>
        </w:rPr>
      </w:pPr>
      <w:r w:rsidRPr="005C08DD">
        <w:rPr>
          <w:rFonts w:eastAsiaTheme="minorEastAsia"/>
          <w:sz w:val="24"/>
        </w:rPr>
        <w:t>若</w:t>
      </w:r>
      <w:r w:rsidR="008B5336" w:rsidRPr="005C08DD">
        <w:rPr>
          <w:rFonts w:eastAsiaTheme="minorEastAsia"/>
          <w:sz w:val="24"/>
        </w:rPr>
        <w:t>供应商</w:t>
      </w:r>
      <w:r w:rsidRPr="005C08DD">
        <w:rPr>
          <w:rFonts w:eastAsiaTheme="minorEastAsia"/>
          <w:sz w:val="24"/>
        </w:rPr>
        <w:t>同时属于小型或微型企业、监狱企业、残疾人福利性单位中的两种及以上，将不重复享受小微企业价格扣减的优惠政策。</w:t>
      </w:r>
    </w:p>
    <w:p w14:paraId="37A5C7D3" w14:textId="31C4C0B3" w:rsidR="00F550DB" w:rsidRPr="005C08DD" w:rsidRDefault="00C34642" w:rsidP="00C05191">
      <w:pPr>
        <w:numPr>
          <w:ilvl w:val="2"/>
          <w:numId w:val="24"/>
        </w:numPr>
        <w:tabs>
          <w:tab w:val="left" w:pos="1080"/>
          <w:tab w:val="left" w:pos="1589"/>
          <w:tab w:val="left" w:pos="2014"/>
        </w:tabs>
        <w:snapToGrid w:val="0"/>
        <w:spacing w:line="360" w:lineRule="auto"/>
        <w:ind w:left="2035"/>
        <w:rPr>
          <w:rFonts w:eastAsiaTheme="minorEastAsia"/>
          <w:sz w:val="24"/>
        </w:rPr>
      </w:pPr>
      <w:r w:rsidRPr="005C08DD">
        <w:rPr>
          <w:rFonts w:eastAsiaTheme="minorEastAsia"/>
          <w:sz w:val="24"/>
        </w:rPr>
        <w:t>其他为落实政府采购政策实施的优先采购：</w:t>
      </w:r>
      <w:r w:rsidR="00885E82" w:rsidRPr="003C4386">
        <w:rPr>
          <w:rFonts w:eastAsiaTheme="minorEastAsia" w:hint="eastAsia"/>
          <w:sz w:val="24"/>
          <w:u w:val="single"/>
        </w:rPr>
        <w:t xml:space="preserve"> </w:t>
      </w:r>
      <w:r w:rsidR="00885E82" w:rsidRPr="003C4386">
        <w:rPr>
          <w:rFonts w:eastAsiaTheme="minorEastAsia"/>
          <w:sz w:val="24"/>
          <w:u w:val="single"/>
        </w:rPr>
        <w:t xml:space="preserve"> /  </w:t>
      </w:r>
      <w:r w:rsidRPr="005C08DD">
        <w:rPr>
          <w:rFonts w:eastAsiaTheme="minorEastAsia"/>
          <w:sz w:val="24"/>
        </w:rPr>
        <w:t>。</w:t>
      </w:r>
    </w:p>
    <w:p w14:paraId="6FA27E77" w14:textId="20B2EEFD" w:rsidR="00F7577D" w:rsidRPr="005C08DD" w:rsidRDefault="00C34642" w:rsidP="00F7577D">
      <w:pPr>
        <w:numPr>
          <w:ilvl w:val="0"/>
          <w:numId w:val="24"/>
        </w:numPr>
        <w:tabs>
          <w:tab w:val="left" w:pos="360"/>
        </w:tabs>
        <w:snapToGrid w:val="0"/>
        <w:spacing w:line="360" w:lineRule="auto"/>
        <w:outlineLvl w:val="1"/>
        <w:rPr>
          <w:rFonts w:eastAsiaTheme="minorEastAsia"/>
          <w:sz w:val="24"/>
        </w:rPr>
      </w:pPr>
      <w:r w:rsidRPr="005C08DD">
        <w:rPr>
          <w:rFonts w:eastAsiaTheme="minorEastAsia"/>
          <w:sz w:val="24"/>
        </w:rPr>
        <w:t>磋商环节及提交最后报价后如出现以下情况的，供应商</w:t>
      </w:r>
      <w:r w:rsidR="00A130CE" w:rsidRPr="005C08DD">
        <w:rPr>
          <w:rFonts w:eastAsiaTheme="minorEastAsia"/>
          <w:sz w:val="24"/>
        </w:rPr>
        <w:t>的</w:t>
      </w:r>
      <w:r w:rsidRPr="005C08DD">
        <w:rPr>
          <w:rFonts w:eastAsiaTheme="minorEastAsia"/>
          <w:b/>
          <w:sz w:val="24"/>
        </w:rPr>
        <w:t>响应</w:t>
      </w:r>
      <w:r w:rsidR="00A130CE" w:rsidRPr="005C08DD">
        <w:rPr>
          <w:rFonts w:eastAsiaTheme="minorEastAsia"/>
          <w:b/>
          <w:sz w:val="24"/>
        </w:rPr>
        <w:t>文件</w:t>
      </w:r>
      <w:r w:rsidRPr="005C08DD">
        <w:rPr>
          <w:rFonts w:eastAsiaTheme="minorEastAsia"/>
          <w:b/>
          <w:sz w:val="24"/>
        </w:rPr>
        <w:t>无效</w:t>
      </w:r>
      <w:r w:rsidRPr="005C08DD">
        <w:rPr>
          <w:rFonts w:eastAsiaTheme="minorEastAsia"/>
          <w:sz w:val="24"/>
        </w:rPr>
        <w:t>：</w:t>
      </w:r>
    </w:p>
    <w:p w14:paraId="47DA864E" w14:textId="77777777" w:rsidR="00F7577D" w:rsidRPr="005C08DD" w:rsidRDefault="00C34642" w:rsidP="00391699">
      <w:pPr>
        <w:numPr>
          <w:ilvl w:val="1"/>
          <w:numId w:val="24"/>
        </w:numPr>
        <w:tabs>
          <w:tab w:val="left" w:pos="1080"/>
        </w:tabs>
        <w:snapToGrid w:val="0"/>
        <w:spacing w:line="360" w:lineRule="auto"/>
        <w:ind w:left="1077" w:hanging="720"/>
        <w:rPr>
          <w:rFonts w:eastAsiaTheme="minorEastAsia"/>
          <w:sz w:val="24"/>
        </w:rPr>
      </w:pPr>
      <w:r w:rsidRPr="005C08DD">
        <w:rPr>
          <w:rFonts w:eastAsiaTheme="minorEastAsia"/>
          <w:sz w:val="24"/>
        </w:rPr>
        <w:t>供应商对实质性变动不予确认的；</w:t>
      </w:r>
    </w:p>
    <w:p w14:paraId="255F278B" w14:textId="589925E7" w:rsidR="00F7577D" w:rsidRPr="005C08DD" w:rsidRDefault="00C34642" w:rsidP="0025169F">
      <w:pPr>
        <w:numPr>
          <w:ilvl w:val="1"/>
          <w:numId w:val="24"/>
        </w:numPr>
        <w:tabs>
          <w:tab w:val="left" w:pos="1080"/>
        </w:tabs>
        <w:snapToGrid w:val="0"/>
        <w:spacing w:line="360" w:lineRule="auto"/>
        <w:ind w:left="1077" w:hanging="720"/>
        <w:rPr>
          <w:rFonts w:eastAsiaTheme="minorEastAsia"/>
          <w:sz w:val="24"/>
        </w:rPr>
      </w:pPr>
      <w:r w:rsidRPr="005C08DD">
        <w:rPr>
          <w:rFonts w:eastAsiaTheme="minorEastAsia"/>
          <w:sz w:val="24"/>
        </w:rPr>
        <w:t>不满足磋商文件</w:t>
      </w:r>
      <w:r w:rsidRPr="005C08DD">
        <w:rPr>
          <w:rFonts w:ascii="Segoe UI Symbol" w:eastAsiaTheme="minorEastAsia" w:hAnsi="Segoe UI Symbol" w:cs="Segoe UI Symbol"/>
          <w:sz w:val="24"/>
        </w:rPr>
        <w:t>★</w:t>
      </w:r>
      <w:r w:rsidRPr="005C08DD">
        <w:rPr>
          <w:rFonts w:eastAsiaTheme="minorEastAsia"/>
          <w:sz w:val="24"/>
        </w:rPr>
        <w:t>号条款或磋商文件技术指标超出磋商文件</w:t>
      </w:r>
      <w:r w:rsidR="008638CC" w:rsidRPr="005C08DD">
        <w:rPr>
          <w:rFonts w:eastAsiaTheme="minorEastAsia"/>
          <w:sz w:val="24"/>
        </w:rPr>
        <w:t>《采购需求》</w:t>
      </w:r>
      <w:r w:rsidRPr="005C08DD">
        <w:rPr>
          <w:rFonts w:eastAsiaTheme="minorEastAsia"/>
          <w:sz w:val="24"/>
        </w:rPr>
        <w:t>中主要技术参数允许偏差的最大范围的（如有）；</w:t>
      </w:r>
    </w:p>
    <w:p w14:paraId="76703D8A" w14:textId="6A20DD48" w:rsidR="00041142" w:rsidRPr="005C08DD" w:rsidRDefault="00C34642" w:rsidP="0025169F">
      <w:pPr>
        <w:numPr>
          <w:ilvl w:val="1"/>
          <w:numId w:val="24"/>
        </w:numPr>
        <w:tabs>
          <w:tab w:val="left" w:pos="1080"/>
        </w:tabs>
        <w:snapToGrid w:val="0"/>
        <w:spacing w:line="360" w:lineRule="auto"/>
        <w:ind w:left="1077" w:hanging="720"/>
        <w:rPr>
          <w:rFonts w:eastAsiaTheme="minorEastAsia"/>
          <w:sz w:val="24"/>
        </w:rPr>
      </w:pPr>
      <w:r w:rsidRPr="005C08DD">
        <w:rPr>
          <w:rFonts w:eastAsiaTheme="minorEastAsia"/>
          <w:sz w:val="24"/>
        </w:rPr>
        <w:t>未按照磋商小组规定的时间、逾期提交最后报价的</w:t>
      </w:r>
      <w:r w:rsidR="008F115D" w:rsidRPr="005C08DD">
        <w:rPr>
          <w:rFonts w:eastAsiaTheme="minorEastAsia"/>
          <w:sz w:val="24"/>
        </w:rPr>
        <w:t>；</w:t>
      </w:r>
    </w:p>
    <w:p w14:paraId="4E7CC4BB" w14:textId="77777777" w:rsidR="00F7577D" w:rsidRPr="005C08DD" w:rsidRDefault="00C34642" w:rsidP="0025169F">
      <w:pPr>
        <w:numPr>
          <w:ilvl w:val="1"/>
          <w:numId w:val="24"/>
        </w:numPr>
        <w:tabs>
          <w:tab w:val="left" w:pos="1080"/>
        </w:tabs>
        <w:snapToGrid w:val="0"/>
        <w:spacing w:line="360" w:lineRule="auto"/>
        <w:ind w:left="1077" w:hanging="720"/>
        <w:rPr>
          <w:rFonts w:eastAsiaTheme="minorEastAsia"/>
          <w:sz w:val="24"/>
        </w:rPr>
      </w:pPr>
      <w:r w:rsidRPr="005C08DD">
        <w:rPr>
          <w:rFonts w:eastAsiaTheme="minorEastAsia"/>
          <w:sz w:val="24"/>
        </w:rPr>
        <w:t>如供应商的最后报价超过竞争性磋商文件中规定的项目</w:t>
      </w:r>
      <w:r w:rsidRPr="005C08DD">
        <w:rPr>
          <w:rFonts w:eastAsiaTheme="minorEastAsia"/>
          <w:sz w:val="24"/>
        </w:rPr>
        <w:t>/</w:t>
      </w:r>
      <w:r w:rsidRPr="005C08DD">
        <w:rPr>
          <w:rFonts w:eastAsiaTheme="minorEastAsia"/>
          <w:sz w:val="24"/>
        </w:rPr>
        <w:t>采购包预算金额或者项目</w:t>
      </w:r>
      <w:r w:rsidRPr="005C08DD">
        <w:rPr>
          <w:rFonts w:eastAsiaTheme="minorEastAsia"/>
          <w:sz w:val="24"/>
        </w:rPr>
        <w:t>/</w:t>
      </w:r>
      <w:r w:rsidRPr="005C08DD">
        <w:rPr>
          <w:rFonts w:eastAsiaTheme="minorEastAsia"/>
          <w:sz w:val="24"/>
        </w:rPr>
        <w:t>采购包最高限价的；</w:t>
      </w:r>
    </w:p>
    <w:p w14:paraId="23940D7B" w14:textId="3417E64B" w:rsidR="00F7577D" w:rsidRPr="005C08DD" w:rsidRDefault="00C34642" w:rsidP="0025169F">
      <w:pPr>
        <w:numPr>
          <w:ilvl w:val="1"/>
          <w:numId w:val="24"/>
        </w:numPr>
        <w:tabs>
          <w:tab w:val="left" w:pos="1080"/>
        </w:tabs>
        <w:snapToGrid w:val="0"/>
        <w:spacing w:line="360" w:lineRule="auto"/>
        <w:ind w:left="1077" w:hanging="720"/>
        <w:rPr>
          <w:rFonts w:eastAsiaTheme="minorEastAsia"/>
          <w:sz w:val="24"/>
        </w:rPr>
      </w:pPr>
      <w:r w:rsidRPr="005C08DD">
        <w:rPr>
          <w:rFonts w:eastAsiaTheme="minorEastAsia"/>
          <w:sz w:val="24"/>
        </w:rPr>
        <w:t>响应文件中出现可选择性或可调整的报价的（竞争性磋商文件另有规定的除外）</w:t>
      </w:r>
      <w:r w:rsidR="008F115D" w:rsidRPr="005C08DD">
        <w:rPr>
          <w:rFonts w:eastAsiaTheme="minorEastAsia"/>
          <w:sz w:val="24"/>
        </w:rPr>
        <w:t>；</w:t>
      </w:r>
    </w:p>
    <w:p w14:paraId="01D5EF78" w14:textId="77777777" w:rsidR="00F7577D" w:rsidRPr="005C08DD" w:rsidRDefault="00C34642" w:rsidP="0025169F">
      <w:pPr>
        <w:numPr>
          <w:ilvl w:val="1"/>
          <w:numId w:val="24"/>
        </w:numPr>
        <w:tabs>
          <w:tab w:val="left" w:pos="1080"/>
        </w:tabs>
        <w:snapToGrid w:val="0"/>
        <w:spacing w:line="360" w:lineRule="auto"/>
        <w:ind w:left="1077" w:hanging="720"/>
        <w:rPr>
          <w:rFonts w:eastAsiaTheme="minorEastAsia"/>
          <w:sz w:val="24"/>
        </w:rPr>
      </w:pPr>
      <w:r w:rsidRPr="005C08DD">
        <w:rPr>
          <w:rFonts w:eastAsiaTheme="minorEastAsia"/>
          <w:sz w:val="24"/>
        </w:rPr>
        <w:t>最后报价出现前后不一致，供应商对修正后的报价不予确认的；</w:t>
      </w:r>
    </w:p>
    <w:p w14:paraId="0E1FC2A2" w14:textId="71DBAC7F" w:rsidR="00041142" w:rsidRPr="005C08DD" w:rsidRDefault="00C34642" w:rsidP="0025169F">
      <w:pPr>
        <w:numPr>
          <w:ilvl w:val="1"/>
          <w:numId w:val="24"/>
        </w:numPr>
        <w:tabs>
          <w:tab w:val="left" w:pos="1080"/>
        </w:tabs>
        <w:snapToGrid w:val="0"/>
        <w:spacing w:line="360" w:lineRule="auto"/>
        <w:ind w:left="1077" w:hanging="720"/>
        <w:rPr>
          <w:rFonts w:eastAsiaTheme="minorEastAsia"/>
          <w:sz w:val="24"/>
        </w:rPr>
      </w:pPr>
      <w:r w:rsidRPr="005C08DD">
        <w:rPr>
          <w:rFonts w:eastAsiaTheme="minorEastAsia"/>
          <w:sz w:val="24"/>
        </w:rPr>
        <w:t>其他：</w:t>
      </w:r>
      <w:r w:rsidR="00885E82" w:rsidRPr="003C4386">
        <w:rPr>
          <w:rFonts w:eastAsiaTheme="minorEastAsia" w:hint="eastAsia"/>
          <w:sz w:val="24"/>
          <w:u w:val="single"/>
        </w:rPr>
        <w:t xml:space="preserve"> </w:t>
      </w:r>
      <w:r w:rsidR="00885E82" w:rsidRPr="003C4386">
        <w:rPr>
          <w:rFonts w:eastAsiaTheme="minorEastAsia"/>
          <w:sz w:val="24"/>
          <w:u w:val="single"/>
        </w:rPr>
        <w:t xml:space="preserve"> /  </w:t>
      </w:r>
      <w:r w:rsidRPr="005C08DD">
        <w:rPr>
          <w:rFonts w:eastAsiaTheme="minorEastAsia"/>
          <w:sz w:val="24"/>
        </w:rPr>
        <w:t>。</w:t>
      </w:r>
    </w:p>
    <w:bookmarkEnd w:id="619"/>
    <w:bookmarkEnd w:id="620"/>
    <w:p w14:paraId="46605C65" w14:textId="5923A6BE" w:rsidR="006D1130" w:rsidRPr="005C08DD" w:rsidRDefault="00C34642" w:rsidP="00A6790D">
      <w:pPr>
        <w:numPr>
          <w:ilvl w:val="0"/>
          <w:numId w:val="24"/>
        </w:numPr>
        <w:tabs>
          <w:tab w:val="left" w:pos="360"/>
        </w:tabs>
        <w:snapToGrid w:val="0"/>
        <w:spacing w:line="360" w:lineRule="auto"/>
        <w:outlineLvl w:val="1"/>
        <w:rPr>
          <w:rFonts w:eastAsiaTheme="minorEastAsia"/>
          <w:sz w:val="24"/>
        </w:rPr>
      </w:pPr>
      <w:r w:rsidRPr="005C08DD">
        <w:rPr>
          <w:rFonts w:eastAsiaTheme="minorEastAsia"/>
          <w:sz w:val="24"/>
        </w:rPr>
        <w:t>评审方法和评审标准</w:t>
      </w:r>
    </w:p>
    <w:p w14:paraId="4DE54088" w14:textId="30083B6E" w:rsidR="001D2D30" w:rsidRPr="005C08DD" w:rsidRDefault="00C34642" w:rsidP="00D77194">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本项目采用的</w:t>
      </w:r>
      <w:r w:rsidR="003457B8" w:rsidRPr="005C08DD">
        <w:rPr>
          <w:rFonts w:eastAsiaTheme="minorEastAsia"/>
          <w:sz w:val="24"/>
        </w:rPr>
        <w:t>评审</w:t>
      </w:r>
      <w:r w:rsidRPr="005C08DD">
        <w:rPr>
          <w:rFonts w:eastAsiaTheme="minorEastAsia"/>
          <w:sz w:val="24"/>
        </w:rPr>
        <w:t>方法为：</w:t>
      </w:r>
      <w:r w:rsidR="003457B8" w:rsidRPr="005C08DD">
        <w:rPr>
          <w:rFonts w:eastAsiaTheme="minorEastAsia"/>
          <w:sz w:val="24"/>
        </w:rPr>
        <w:t>本项目的评审采用综合评分法。综合评分法，是指响应文件满足磋商文件全部实质性要求且按评审因素的量化指标评审得分最高的供应商为成交候选供应商的评审方法。</w:t>
      </w:r>
      <w:r w:rsidR="0006564E" w:rsidRPr="005C08DD">
        <w:rPr>
          <w:rFonts w:eastAsiaTheme="minorEastAsia"/>
          <w:sz w:val="24"/>
        </w:rPr>
        <w:t xml:space="preserve"> </w:t>
      </w:r>
      <w:r w:rsidR="00604FBF" w:rsidRPr="005C08DD">
        <w:rPr>
          <w:rFonts w:eastAsiaTheme="minorEastAsia"/>
          <w:sz w:val="24"/>
        </w:rPr>
        <w:t xml:space="preserve"> </w:t>
      </w:r>
    </w:p>
    <w:p w14:paraId="46DCCB05" w14:textId="7087C30E" w:rsidR="00604FBF" w:rsidRPr="005C08DD" w:rsidRDefault="00C34642" w:rsidP="00D77194">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竞争性磋商文件中没有规定的评</w:t>
      </w:r>
      <w:r w:rsidR="0025510B" w:rsidRPr="005C08DD">
        <w:rPr>
          <w:rFonts w:eastAsiaTheme="minorEastAsia"/>
          <w:sz w:val="24"/>
        </w:rPr>
        <w:t>审</w:t>
      </w:r>
      <w:r w:rsidR="00A05026" w:rsidRPr="005C08DD">
        <w:rPr>
          <w:rFonts w:eastAsiaTheme="minorEastAsia"/>
          <w:sz w:val="24"/>
        </w:rPr>
        <w:t>标准不得作为评审</w:t>
      </w:r>
      <w:r w:rsidRPr="005C08DD">
        <w:rPr>
          <w:rFonts w:eastAsiaTheme="minorEastAsia"/>
          <w:sz w:val="24"/>
        </w:rPr>
        <w:t>依据。</w:t>
      </w:r>
    </w:p>
    <w:p w14:paraId="60A7E8C0" w14:textId="1F45E536" w:rsidR="00694D58" w:rsidRPr="005C08DD" w:rsidRDefault="00C34642" w:rsidP="00D77194">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非政府强制采购的节能产品或环境标志产品，依据品目清单和认证证书实施政府优先采购。优先采购的具体规定（如涉及）</w:t>
      </w:r>
      <w:r w:rsidR="00885E82" w:rsidRPr="003C4386">
        <w:rPr>
          <w:rFonts w:eastAsiaTheme="minorEastAsia" w:hint="eastAsia"/>
          <w:sz w:val="24"/>
          <w:u w:val="single"/>
        </w:rPr>
        <w:t xml:space="preserve"> </w:t>
      </w:r>
      <w:r w:rsidR="00885E82" w:rsidRPr="003C4386">
        <w:rPr>
          <w:rFonts w:eastAsiaTheme="minorEastAsia"/>
          <w:sz w:val="24"/>
          <w:u w:val="single"/>
        </w:rPr>
        <w:t xml:space="preserve"> /  </w:t>
      </w:r>
      <w:r w:rsidRPr="005C08DD">
        <w:rPr>
          <w:rFonts w:eastAsiaTheme="minorEastAsia"/>
          <w:sz w:val="24"/>
        </w:rPr>
        <w:t>。</w:t>
      </w:r>
    </w:p>
    <w:p w14:paraId="39BFE612" w14:textId="0FAB5D1A" w:rsidR="003C417A" w:rsidRPr="005C08DD" w:rsidRDefault="00C34642" w:rsidP="00D77194">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关于无线局域网认证产品政府采购清单中的产品，优先采购的具体规定（如涉及）</w:t>
      </w:r>
      <w:r w:rsidR="00885E82" w:rsidRPr="003C4386">
        <w:rPr>
          <w:rFonts w:eastAsiaTheme="minorEastAsia" w:hint="eastAsia"/>
          <w:sz w:val="24"/>
          <w:u w:val="single"/>
        </w:rPr>
        <w:t xml:space="preserve"> </w:t>
      </w:r>
      <w:r w:rsidR="00885E82" w:rsidRPr="003C4386">
        <w:rPr>
          <w:rFonts w:eastAsiaTheme="minorEastAsia"/>
          <w:sz w:val="24"/>
          <w:u w:val="single"/>
        </w:rPr>
        <w:t xml:space="preserve"> /  </w:t>
      </w:r>
      <w:r w:rsidRPr="005C08DD">
        <w:rPr>
          <w:rFonts w:eastAsiaTheme="minorEastAsia"/>
          <w:sz w:val="24"/>
        </w:rPr>
        <w:t>。</w:t>
      </w:r>
    </w:p>
    <w:p w14:paraId="5D1D8D50" w14:textId="3EA11FB9" w:rsidR="006D1130" w:rsidRPr="005C08DD" w:rsidRDefault="00C34642" w:rsidP="00A6790D">
      <w:pPr>
        <w:numPr>
          <w:ilvl w:val="0"/>
          <w:numId w:val="24"/>
        </w:numPr>
        <w:tabs>
          <w:tab w:val="left" w:pos="360"/>
        </w:tabs>
        <w:snapToGrid w:val="0"/>
        <w:spacing w:line="360" w:lineRule="auto"/>
        <w:outlineLvl w:val="1"/>
        <w:rPr>
          <w:rFonts w:eastAsiaTheme="minorEastAsia"/>
          <w:sz w:val="24"/>
        </w:rPr>
      </w:pPr>
      <w:r w:rsidRPr="005C08DD">
        <w:rPr>
          <w:rFonts w:eastAsiaTheme="minorEastAsia"/>
          <w:sz w:val="24"/>
        </w:rPr>
        <w:lastRenderedPageBreak/>
        <w:t>确定</w:t>
      </w:r>
      <w:bookmarkStart w:id="636" w:name="_Toc151193716"/>
      <w:bookmarkStart w:id="637" w:name="_Toc151193788"/>
      <w:bookmarkStart w:id="638" w:name="_Toc151193860"/>
      <w:bookmarkStart w:id="639" w:name="_Toc151193934"/>
      <w:bookmarkStart w:id="640" w:name="_Toc164229241"/>
      <w:bookmarkStart w:id="641" w:name="_Toc164229387"/>
      <w:bookmarkStart w:id="642" w:name="_Toc164351640"/>
      <w:bookmarkStart w:id="643" w:name="_Toc164608660"/>
      <w:bookmarkStart w:id="644" w:name="_Toc164608815"/>
      <w:bookmarkStart w:id="645" w:name="_Toc195842911"/>
      <w:bookmarkStart w:id="646" w:name="_Toc226309790"/>
      <w:bookmarkStart w:id="647" w:name="_Toc226337242"/>
      <w:bookmarkStart w:id="648" w:name="_Toc226965736"/>
      <w:bookmarkStart w:id="649" w:name="_Toc226965819"/>
      <w:bookmarkStart w:id="650" w:name="_Toc305158814"/>
      <w:bookmarkStart w:id="651" w:name="_Toc305158888"/>
      <w:bookmarkStart w:id="652" w:name="_Toc264969236"/>
      <w:bookmarkStart w:id="653" w:name="_Toc151190173"/>
      <w:bookmarkStart w:id="654" w:name="_Toc150774751"/>
      <w:bookmarkStart w:id="655" w:name="_Toc151193644"/>
      <w:bookmarkStart w:id="656" w:name="_Toc265228384"/>
      <w:bookmarkStart w:id="657" w:name="_Toc150480784"/>
      <w:bookmarkStart w:id="658" w:name="_Toc150509297"/>
      <w:bookmarkStart w:id="659" w:name="_Toc150774646"/>
      <w:bookmarkStart w:id="660" w:name="_Toc149720839"/>
      <w:bookmarkStart w:id="661" w:name="_Toc142311048"/>
      <w:bookmarkStart w:id="662" w:name="_Toc127161460"/>
      <w:bookmarkStart w:id="663" w:name="_Toc127151747"/>
      <w:bookmarkStart w:id="664" w:name="_Toc127151546"/>
      <w:bookmarkStart w:id="665" w:name="_Toc520356170"/>
      <w:bookmarkStart w:id="666" w:name="_Ref467307010"/>
      <w:r w:rsidR="003457B8" w:rsidRPr="005C08DD">
        <w:rPr>
          <w:rFonts w:eastAsiaTheme="minorEastAsia"/>
          <w:sz w:val="24"/>
        </w:rPr>
        <w:t>成交</w:t>
      </w:r>
      <w:r w:rsidRPr="005C08DD">
        <w:rPr>
          <w:rFonts w:eastAsiaTheme="minorEastAsia"/>
          <w:sz w:val="24"/>
        </w:rPr>
        <w:t>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55412CB4" w14:textId="0A887703" w:rsidR="003457B8" w:rsidRPr="005C08DD" w:rsidRDefault="00C34642" w:rsidP="00A6790D">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w:t>
      </w:r>
      <w:r w:rsidR="00A71190" w:rsidRPr="005C08DD">
        <w:rPr>
          <w:rFonts w:eastAsiaTheme="minorEastAsia"/>
          <w:sz w:val="24"/>
        </w:rPr>
        <w:t>评审得分且最后报价相同的，按照技术指标优劣顺序推荐。</w:t>
      </w:r>
      <w:r w:rsidR="009465DB" w:rsidRPr="005C08DD">
        <w:rPr>
          <w:rFonts w:eastAsiaTheme="minorEastAsia"/>
          <w:sz w:val="24"/>
        </w:rPr>
        <w:t>响应文件满足</w:t>
      </w:r>
      <w:r w:rsidR="004E7E0B" w:rsidRPr="005C08DD">
        <w:rPr>
          <w:rFonts w:eastAsiaTheme="minorEastAsia"/>
          <w:sz w:val="24"/>
        </w:rPr>
        <w:t>竞争性磋商文件</w:t>
      </w:r>
      <w:r w:rsidR="009465DB" w:rsidRPr="005C08DD">
        <w:rPr>
          <w:rFonts w:eastAsiaTheme="minorEastAsia"/>
          <w:sz w:val="24"/>
        </w:rPr>
        <w:t>全部实质性要求，且按照评审因素的量化指标评审得分最高的供应商为排名第一的成交候选人。评分分值计算保留小数点后两位，第三位四舍五入。</w:t>
      </w:r>
      <w:r w:rsidR="009465DB" w:rsidRPr="005C08DD">
        <w:rPr>
          <w:rFonts w:eastAsiaTheme="minorEastAsia"/>
          <w:sz w:val="24"/>
        </w:rPr>
        <w:t xml:space="preserve"> </w:t>
      </w:r>
    </w:p>
    <w:p w14:paraId="559803BD" w14:textId="70EABEC6" w:rsidR="00D03384" w:rsidRPr="005C08DD" w:rsidRDefault="00C34642" w:rsidP="00A6790D">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kern w:val="0"/>
          <w:sz w:val="24"/>
          <w:szCs w:val="20"/>
        </w:rPr>
        <w:t>磋商小组根据上述供应商排序，依次推荐排序前</w:t>
      </w:r>
      <w:r w:rsidR="00885E82" w:rsidRPr="003C4386">
        <w:rPr>
          <w:rFonts w:eastAsiaTheme="minorEastAsia" w:hint="eastAsia"/>
          <w:sz w:val="24"/>
          <w:u w:val="single"/>
        </w:rPr>
        <w:t xml:space="preserve"> </w:t>
      </w:r>
      <w:r w:rsidR="00885E82" w:rsidRPr="003C4386">
        <w:rPr>
          <w:rFonts w:eastAsiaTheme="minorEastAsia"/>
          <w:sz w:val="24"/>
          <w:u w:val="single"/>
        </w:rPr>
        <w:t xml:space="preserve"> </w:t>
      </w:r>
      <w:r w:rsidR="00885E82">
        <w:rPr>
          <w:rFonts w:eastAsiaTheme="minorEastAsia"/>
          <w:sz w:val="24"/>
          <w:u w:val="single"/>
        </w:rPr>
        <w:t>3</w:t>
      </w:r>
      <w:r w:rsidR="00885E82" w:rsidRPr="003C4386">
        <w:rPr>
          <w:rFonts w:eastAsiaTheme="minorEastAsia"/>
          <w:sz w:val="24"/>
          <w:u w:val="single"/>
        </w:rPr>
        <w:t xml:space="preserve">  </w:t>
      </w:r>
      <w:r w:rsidR="00055B14" w:rsidRPr="005C08DD">
        <w:rPr>
          <w:sz w:val="24"/>
        </w:rPr>
        <w:t>名</w:t>
      </w:r>
      <w:r w:rsidRPr="005C08DD">
        <w:rPr>
          <w:rFonts w:eastAsiaTheme="minorEastAsia"/>
          <w:kern w:val="0"/>
          <w:sz w:val="24"/>
          <w:szCs w:val="20"/>
        </w:rPr>
        <w:t>的供应商为</w:t>
      </w:r>
      <w:r w:rsidRPr="005C08DD">
        <w:rPr>
          <w:rFonts w:eastAsiaTheme="minorEastAsia"/>
          <w:snapToGrid w:val="0"/>
          <w:kern w:val="0"/>
          <w:sz w:val="24"/>
          <w:szCs w:val="21"/>
        </w:rPr>
        <w:t>成交候选供应商</w:t>
      </w:r>
      <w:r w:rsidRPr="005C08DD">
        <w:rPr>
          <w:rFonts w:eastAsiaTheme="minorEastAsia"/>
          <w:kern w:val="0"/>
          <w:sz w:val="24"/>
          <w:szCs w:val="20"/>
        </w:rPr>
        <w:t>（若在磋商文件允许的情形下提交最后报价的供应商为二家，则依次推荐二名供应商为成交候选供应商），并编写评审报告。</w:t>
      </w:r>
    </w:p>
    <w:p w14:paraId="56E59CEB" w14:textId="164A9691" w:rsidR="006D1130" w:rsidRPr="005C08DD" w:rsidRDefault="00C34642" w:rsidP="00A6790D">
      <w:pPr>
        <w:numPr>
          <w:ilvl w:val="1"/>
          <w:numId w:val="24"/>
        </w:numPr>
        <w:tabs>
          <w:tab w:val="left" w:pos="1080"/>
          <w:tab w:val="left" w:pos="1872"/>
        </w:tabs>
        <w:snapToGrid w:val="0"/>
        <w:spacing w:line="360" w:lineRule="auto"/>
        <w:ind w:left="1077" w:hanging="720"/>
        <w:rPr>
          <w:rFonts w:eastAsiaTheme="minorEastAsia"/>
          <w:sz w:val="24"/>
        </w:rPr>
      </w:pPr>
      <w:r w:rsidRPr="005C08DD">
        <w:rPr>
          <w:rFonts w:eastAsiaTheme="minorEastAsia"/>
          <w:sz w:val="24"/>
        </w:rPr>
        <w:t>磋商小组要对评分汇总情况进行复核，特别是对排名第一的、报价最低的、</w:t>
      </w:r>
      <w:r w:rsidR="008F115D" w:rsidRPr="005C08DD">
        <w:rPr>
          <w:rFonts w:eastAsiaTheme="minorEastAsia"/>
          <w:sz w:val="24"/>
        </w:rPr>
        <w:t>响应</w:t>
      </w:r>
      <w:r w:rsidRPr="005C08DD">
        <w:rPr>
          <w:rFonts w:eastAsiaTheme="minorEastAsia"/>
          <w:sz w:val="24"/>
        </w:rPr>
        <w:t>文件被认定为无效的情形进行重点复核。</w:t>
      </w:r>
    </w:p>
    <w:p w14:paraId="42AF5954" w14:textId="77777777" w:rsidR="006D1130" w:rsidRPr="005C08DD" w:rsidRDefault="00C34642" w:rsidP="00A6790D">
      <w:pPr>
        <w:numPr>
          <w:ilvl w:val="0"/>
          <w:numId w:val="24"/>
        </w:numPr>
        <w:tabs>
          <w:tab w:val="left" w:pos="360"/>
        </w:tabs>
        <w:snapToGrid w:val="0"/>
        <w:spacing w:line="360" w:lineRule="auto"/>
        <w:outlineLvl w:val="1"/>
        <w:rPr>
          <w:rFonts w:eastAsiaTheme="minorEastAsia"/>
          <w:sz w:val="24"/>
        </w:rPr>
      </w:pPr>
      <w:r w:rsidRPr="005C08DD">
        <w:rPr>
          <w:rFonts w:eastAsiaTheme="minorEastAsia"/>
          <w:sz w:val="24"/>
        </w:rPr>
        <w:t>报告违法行为</w:t>
      </w:r>
    </w:p>
    <w:p w14:paraId="178046F6" w14:textId="5BDAE473" w:rsidR="007203CC" w:rsidRPr="005C08DD" w:rsidRDefault="00C34642" w:rsidP="00A6790D">
      <w:pPr>
        <w:widowControl/>
        <w:numPr>
          <w:ilvl w:val="1"/>
          <w:numId w:val="24"/>
        </w:numPr>
        <w:tabs>
          <w:tab w:val="left" w:pos="1080"/>
          <w:tab w:val="left" w:pos="1872"/>
        </w:tabs>
        <w:snapToGrid w:val="0"/>
        <w:spacing w:line="360" w:lineRule="auto"/>
        <w:ind w:left="1077" w:hanging="720"/>
        <w:jc w:val="left"/>
        <w:rPr>
          <w:rFonts w:eastAsiaTheme="minorEastAsia"/>
          <w:b/>
          <w:sz w:val="24"/>
        </w:rPr>
      </w:pPr>
      <w:r w:rsidRPr="005C08DD">
        <w:rPr>
          <w:rFonts w:eastAsiaTheme="minorEastAsia"/>
          <w:sz w:val="24"/>
        </w:rPr>
        <w:t>磋商小组在评审</w:t>
      </w:r>
      <w:r w:rsidR="006D1130" w:rsidRPr="005C08DD">
        <w:rPr>
          <w:rFonts w:eastAsiaTheme="minorEastAsia"/>
          <w:sz w:val="24"/>
        </w:rPr>
        <w:t>过程中发现</w:t>
      </w:r>
      <w:r w:rsidR="008B5336" w:rsidRPr="005C08DD">
        <w:rPr>
          <w:rFonts w:eastAsiaTheme="minorEastAsia"/>
          <w:sz w:val="24"/>
        </w:rPr>
        <w:t>供应商</w:t>
      </w:r>
      <w:r w:rsidR="006D1130" w:rsidRPr="005C08DD">
        <w:rPr>
          <w:rFonts w:eastAsiaTheme="minorEastAsia"/>
          <w:sz w:val="24"/>
        </w:rPr>
        <w:t>有行贿、提供虚假材料或者串通等违法行为时，有向采购人、采购代理机构或者有关部门报告的职责。</w:t>
      </w:r>
      <w:r w:rsidRPr="005C08DD">
        <w:rPr>
          <w:rFonts w:eastAsiaTheme="minorEastAsia"/>
          <w:b/>
          <w:sz w:val="24"/>
        </w:rPr>
        <w:br w:type="page"/>
      </w:r>
    </w:p>
    <w:p w14:paraId="72D294C9" w14:textId="6EE9B440" w:rsidR="006D1130" w:rsidRPr="00746C23" w:rsidRDefault="00C34642" w:rsidP="00746C23">
      <w:pPr>
        <w:pStyle w:val="21"/>
        <w:spacing w:before="0" w:line="360" w:lineRule="auto"/>
        <w:rPr>
          <w:rFonts w:ascii="Times New Roman" w:eastAsiaTheme="minorEastAsia" w:hAnsi="Times New Roman"/>
          <w:sz w:val="24"/>
          <w:szCs w:val="24"/>
        </w:rPr>
      </w:pPr>
      <w:r w:rsidRPr="005C08DD">
        <w:rPr>
          <w:rFonts w:ascii="Times New Roman" w:eastAsiaTheme="minorEastAsia" w:hAnsi="Times New Roman"/>
          <w:sz w:val="24"/>
          <w:szCs w:val="24"/>
        </w:rPr>
        <w:lastRenderedPageBreak/>
        <w:t>二、</w:t>
      </w:r>
      <w:r w:rsidR="004F55EA" w:rsidRPr="005C08DD">
        <w:rPr>
          <w:rFonts w:ascii="Times New Roman" w:eastAsiaTheme="minorEastAsia" w:hAnsi="Times New Roman"/>
          <w:sz w:val="24"/>
          <w:szCs w:val="24"/>
        </w:rPr>
        <w:t>评审</w:t>
      </w:r>
      <w:r w:rsidRPr="005C08DD">
        <w:rPr>
          <w:rFonts w:ascii="Times New Roman" w:eastAsiaTheme="minorEastAsia" w:hAnsi="Times New Roman"/>
          <w:sz w:val="24"/>
          <w:szCs w:val="24"/>
        </w:rPr>
        <w:t>标准</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
        <w:gridCol w:w="1287"/>
        <w:gridCol w:w="850"/>
        <w:gridCol w:w="4820"/>
        <w:gridCol w:w="2268"/>
      </w:tblGrid>
      <w:tr w:rsidR="00574FB1" w:rsidRPr="00FF2721" w14:paraId="1AFFD4E4" w14:textId="77777777" w:rsidTr="00B473DC">
        <w:trPr>
          <w:jc w:val="center"/>
        </w:trPr>
        <w:tc>
          <w:tcPr>
            <w:tcW w:w="835" w:type="dxa"/>
            <w:vAlign w:val="center"/>
          </w:tcPr>
          <w:p w14:paraId="23DDC941" w14:textId="77777777" w:rsidR="00D8736B" w:rsidRPr="00FF2721" w:rsidRDefault="00C34642" w:rsidP="00D5396A">
            <w:pPr>
              <w:ind w:firstLine="28"/>
              <w:jc w:val="center"/>
              <w:rPr>
                <w:rFonts w:ascii="宋体" w:hAnsi="宋体"/>
                <w:b/>
                <w:szCs w:val="21"/>
              </w:rPr>
            </w:pPr>
            <w:r w:rsidRPr="00FF2721">
              <w:rPr>
                <w:rFonts w:ascii="宋体" w:hAnsi="宋体"/>
                <w:b/>
                <w:szCs w:val="21"/>
              </w:rPr>
              <w:t>序号</w:t>
            </w:r>
          </w:p>
        </w:tc>
        <w:tc>
          <w:tcPr>
            <w:tcW w:w="1287" w:type="dxa"/>
            <w:vAlign w:val="center"/>
          </w:tcPr>
          <w:p w14:paraId="248DC1A4" w14:textId="2B019173" w:rsidR="00D8736B" w:rsidRPr="00FF2721" w:rsidRDefault="00C34642" w:rsidP="00D8736B">
            <w:pPr>
              <w:ind w:firstLine="28"/>
              <w:jc w:val="center"/>
              <w:rPr>
                <w:rFonts w:ascii="宋体" w:hAnsi="宋体"/>
                <w:b/>
                <w:szCs w:val="21"/>
              </w:rPr>
            </w:pPr>
            <w:r w:rsidRPr="00FF2721">
              <w:rPr>
                <w:rFonts w:ascii="宋体" w:hAnsi="宋体"/>
                <w:b/>
                <w:szCs w:val="21"/>
              </w:rPr>
              <w:t>评分因素</w:t>
            </w:r>
          </w:p>
        </w:tc>
        <w:tc>
          <w:tcPr>
            <w:tcW w:w="850" w:type="dxa"/>
            <w:vAlign w:val="center"/>
          </w:tcPr>
          <w:p w14:paraId="6D4A7D9A" w14:textId="77777777" w:rsidR="00D8736B" w:rsidRPr="00FF2721" w:rsidRDefault="00C34642" w:rsidP="00D5396A">
            <w:pPr>
              <w:ind w:firstLine="28"/>
              <w:jc w:val="center"/>
              <w:rPr>
                <w:rFonts w:ascii="宋体" w:hAnsi="宋体"/>
                <w:b/>
                <w:szCs w:val="21"/>
              </w:rPr>
            </w:pPr>
            <w:r w:rsidRPr="00FF2721">
              <w:rPr>
                <w:rFonts w:ascii="宋体" w:hAnsi="宋体"/>
                <w:b/>
                <w:szCs w:val="21"/>
              </w:rPr>
              <w:t>分值</w:t>
            </w:r>
          </w:p>
        </w:tc>
        <w:tc>
          <w:tcPr>
            <w:tcW w:w="4820" w:type="dxa"/>
            <w:vAlign w:val="center"/>
          </w:tcPr>
          <w:p w14:paraId="5DC172A8" w14:textId="77777777" w:rsidR="00D8736B" w:rsidRPr="00FF2721" w:rsidRDefault="00C34642" w:rsidP="00D5396A">
            <w:pPr>
              <w:ind w:firstLine="28"/>
              <w:jc w:val="center"/>
              <w:rPr>
                <w:rFonts w:ascii="宋体" w:hAnsi="宋体"/>
                <w:b/>
                <w:szCs w:val="21"/>
              </w:rPr>
            </w:pPr>
            <w:r w:rsidRPr="00FF2721">
              <w:rPr>
                <w:rFonts w:ascii="宋体" w:hAnsi="宋体"/>
                <w:b/>
                <w:szCs w:val="21"/>
              </w:rPr>
              <w:t>评分标准</w:t>
            </w:r>
          </w:p>
        </w:tc>
        <w:tc>
          <w:tcPr>
            <w:tcW w:w="2268" w:type="dxa"/>
            <w:vAlign w:val="center"/>
          </w:tcPr>
          <w:p w14:paraId="61587EA8" w14:textId="77777777" w:rsidR="00D8736B" w:rsidRPr="00FF2721" w:rsidRDefault="00C34642" w:rsidP="00D5396A">
            <w:pPr>
              <w:pStyle w:val="affff3"/>
              <w:spacing w:before="0" w:after="0" w:line="240" w:lineRule="auto"/>
              <w:rPr>
                <w:rFonts w:ascii="宋体" w:eastAsia="宋体" w:hAnsi="宋体"/>
                <w:sz w:val="21"/>
                <w:szCs w:val="21"/>
              </w:rPr>
            </w:pPr>
            <w:r w:rsidRPr="00FF2721">
              <w:rPr>
                <w:rFonts w:ascii="宋体" w:eastAsia="宋体" w:hAnsi="宋体"/>
                <w:sz w:val="21"/>
                <w:szCs w:val="21"/>
              </w:rPr>
              <w:t>说明</w:t>
            </w:r>
          </w:p>
        </w:tc>
      </w:tr>
      <w:tr w:rsidR="00545214" w:rsidRPr="00FF2721" w14:paraId="18BB51A1" w14:textId="77777777" w:rsidTr="00B473DC">
        <w:trPr>
          <w:trHeight w:val="567"/>
          <w:jc w:val="center"/>
        </w:trPr>
        <w:tc>
          <w:tcPr>
            <w:tcW w:w="10060" w:type="dxa"/>
            <w:gridSpan w:val="5"/>
            <w:vAlign w:val="center"/>
          </w:tcPr>
          <w:p w14:paraId="5C03CC23" w14:textId="6F456537" w:rsidR="00545214" w:rsidRPr="00FF2721" w:rsidRDefault="00545214" w:rsidP="00D5396A">
            <w:pPr>
              <w:pStyle w:val="affff3"/>
              <w:spacing w:before="0" w:after="0" w:line="240" w:lineRule="auto"/>
              <w:rPr>
                <w:rFonts w:ascii="宋体" w:eastAsia="宋体" w:hAnsi="宋体"/>
                <w:sz w:val="21"/>
                <w:szCs w:val="21"/>
              </w:rPr>
            </w:pPr>
            <w:r w:rsidRPr="00FF2721">
              <w:rPr>
                <w:rFonts w:ascii="宋体" w:eastAsia="宋体" w:hAnsi="宋体" w:hint="eastAsia"/>
                <w:sz w:val="21"/>
                <w:szCs w:val="21"/>
              </w:rPr>
              <w:t>报价部分（3</w:t>
            </w:r>
            <w:r w:rsidRPr="00FF2721">
              <w:rPr>
                <w:rFonts w:ascii="宋体" w:eastAsia="宋体" w:hAnsi="宋体"/>
                <w:sz w:val="21"/>
                <w:szCs w:val="21"/>
              </w:rPr>
              <w:t>0</w:t>
            </w:r>
            <w:r w:rsidRPr="00FF2721">
              <w:rPr>
                <w:rFonts w:ascii="宋体" w:eastAsia="宋体" w:hAnsi="宋体" w:hint="eastAsia"/>
                <w:sz w:val="21"/>
                <w:szCs w:val="21"/>
              </w:rPr>
              <w:t>分）</w:t>
            </w:r>
          </w:p>
        </w:tc>
      </w:tr>
      <w:tr w:rsidR="00545214" w:rsidRPr="00FF2721" w14:paraId="1681F559" w14:textId="77777777" w:rsidTr="00B473DC">
        <w:trPr>
          <w:trHeight w:val="547"/>
          <w:jc w:val="center"/>
        </w:trPr>
        <w:tc>
          <w:tcPr>
            <w:tcW w:w="835" w:type="dxa"/>
            <w:vAlign w:val="center"/>
          </w:tcPr>
          <w:p w14:paraId="1950A8B8" w14:textId="18F9F52C" w:rsidR="00545214" w:rsidRPr="00FF2721" w:rsidRDefault="00545214" w:rsidP="00545214">
            <w:pPr>
              <w:ind w:firstLine="28"/>
              <w:jc w:val="center"/>
              <w:rPr>
                <w:rFonts w:ascii="宋体" w:hAnsi="宋体"/>
                <w:b/>
                <w:szCs w:val="21"/>
              </w:rPr>
            </w:pPr>
            <w:r w:rsidRPr="00FF2721">
              <w:rPr>
                <w:rFonts w:ascii="宋体" w:hAnsi="宋体" w:hint="eastAsia"/>
                <w:b/>
                <w:szCs w:val="21"/>
              </w:rPr>
              <w:t>1</w:t>
            </w:r>
          </w:p>
        </w:tc>
        <w:tc>
          <w:tcPr>
            <w:tcW w:w="1287" w:type="dxa"/>
            <w:vAlign w:val="center"/>
          </w:tcPr>
          <w:p w14:paraId="46655E81" w14:textId="49E448BF" w:rsidR="00545214" w:rsidRPr="00FF2721" w:rsidRDefault="00545214" w:rsidP="00545214">
            <w:pPr>
              <w:ind w:firstLine="28"/>
              <w:jc w:val="center"/>
              <w:rPr>
                <w:rFonts w:ascii="宋体" w:hAnsi="宋体"/>
                <w:szCs w:val="21"/>
              </w:rPr>
            </w:pPr>
            <w:r w:rsidRPr="00FF2721">
              <w:rPr>
                <w:rFonts w:ascii="宋体" w:hAnsi="宋体"/>
                <w:szCs w:val="21"/>
              </w:rPr>
              <w:t>报价</w:t>
            </w:r>
          </w:p>
        </w:tc>
        <w:tc>
          <w:tcPr>
            <w:tcW w:w="850" w:type="dxa"/>
            <w:vAlign w:val="center"/>
          </w:tcPr>
          <w:p w14:paraId="39E75587" w14:textId="55C7A725" w:rsidR="00545214" w:rsidRPr="00FF2721" w:rsidRDefault="00545214" w:rsidP="00545214">
            <w:pPr>
              <w:ind w:firstLine="28"/>
              <w:jc w:val="center"/>
              <w:rPr>
                <w:rFonts w:ascii="宋体" w:hAnsi="宋体"/>
                <w:b/>
                <w:szCs w:val="21"/>
              </w:rPr>
            </w:pPr>
            <w:r w:rsidRPr="00FF2721">
              <w:rPr>
                <w:rFonts w:ascii="宋体" w:hAnsi="宋体" w:hint="eastAsia"/>
                <w:szCs w:val="21"/>
              </w:rPr>
              <w:t>3</w:t>
            </w:r>
            <w:r w:rsidRPr="00FF2721">
              <w:rPr>
                <w:rFonts w:ascii="宋体" w:hAnsi="宋体"/>
                <w:szCs w:val="21"/>
              </w:rPr>
              <w:t>0</w:t>
            </w:r>
          </w:p>
        </w:tc>
        <w:tc>
          <w:tcPr>
            <w:tcW w:w="4820" w:type="dxa"/>
            <w:vAlign w:val="center"/>
          </w:tcPr>
          <w:p w14:paraId="67641586" w14:textId="77777777" w:rsidR="00545214" w:rsidRPr="00FF2721" w:rsidRDefault="00545214" w:rsidP="00545214">
            <w:pPr>
              <w:ind w:firstLine="28"/>
              <w:rPr>
                <w:rFonts w:ascii="宋体" w:hAnsi="宋体"/>
                <w:szCs w:val="21"/>
              </w:rPr>
            </w:pPr>
            <w:r w:rsidRPr="00FF2721">
              <w:rPr>
                <w:rFonts w:ascii="宋体" w:hAnsi="宋体"/>
                <w:szCs w:val="21"/>
              </w:rPr>
              <w:t>满足磋商文件要求的最后报价最低的供应商的价格为磋商基准价，其价格分为满分。其他供应商的价格分统一按照下列公式计算：</w:t>
            </w:r>
          </w:p>
          <w:p w14:paraId="7AC8EDA3" w14:textId="059AA2C7" w:rsidR="00545214" w:rsidRPr="00FF2721" w:rsidRDefault="00545214" w:rsidP="00545214">
            <w:pPr>
              <w:ind w:firstLine="28"/>
              <w:rPr>
                <w:rFonts w:ascii="宋体" w:hAnsi="宋体"/>
                <w:b/>
                <w:szCs w:val="21"/>
              </w:rPr>
            </w:pPr>
            <w:r w:rsidRPr="00FF2721">
              <w:rPr>
                <w:rFonts w:ascii="宋体" w:hAnsi="宋体"/>
                <w:szCs w:val="21"/>
              </w:rPr>
              <w:t>磋商报价得分=（磋商基准价/最后报价）×分值</w:t>
            </w:r>
          </w:p>
        </w:tc>
        <w:tc>
          <w:tcPr>
            <w:tcW w:w="2268" w:type="dxa"/>
            <w:vAlign w:val="center"/>
          </w:tcPr>
          <w:p w14:paraId="09517F01" w14:textId="186371C1" w:rsidR="00545214" w:rsidRPr="00FF2721" w:rsidRDefault="00545214" w:rsidP="00545214">
            <w:pPr>
              <w:pStyle w:val="affff3"/>
              <w:spacing w:before="0" w:after="0" w:line="240" w:lineRule="auto"/>
              <w:rPr>
                <w:rFonts w:ascii="宋体" w:eastAsia="宋体" w:hAnsi="宋体"/>
                <w:b w:val="0"/>
                <w:bCs/>
                <w:sz w:val="21"/>
                <w:szCs w:val="21"/>
              </w:rPr>
            </w:pPr>
            <w:r w:rsidRPr="00FF2721">
              <w:rPr>
                <w:rFonts w:ascii="宋体" w:eastAsia="宋体" w:hAnsi="宋体"/>
                <w:b w:val="0"/>
                <w:bCs/>
                <w:sz w:val="21"/>
                <w:szCs w:val="21"/>
              </w:rPr>
              <w:t>此处最后报价指经过报价修正，及因落实政府采购政策进行价格调整后的报价，详见第三章《评审方法和评审标准》3.2、3.3</w:t>
            </w:r>
          </w:p>
        </w:tc>
      </w:tr>
      <w:tr w:rsidR="00746C23" w:rsidRPr="00FF2721" w14:paraId="4ED7EB7E" w14:textId="77777777" w:rsidTr="00B473DC">
        <w:trPr>
          <w:trHeight w:val="567"/>
          <w:jc w:val="center"/>
        </w:trPr>
        <w:tc>
          <w:tcPr>
            <w:tcW w:w="10060" w:type="dxa"/>
            <w:gridSpan w:val="5"/>
            <w:vAlign w:val="center"/>
          </w:tcPr>
          <w:p w14:paraId="5C6CA3E2" w14:textId="03B48F89" w:rsidR="00746C23" w:rsidRPr="00FF2721" w:rsidRDefault="00746C23" w:rsidP="00545214">
            <w:pPr>
              <w:pStyle w:val="affff3"/>
              <w:spacing w:before="0" w:after="0" w:line="240" w:lineRule="auto"/>
              <w:rPr>
                <w:rFonts w:ascii="宋体" w:eastAsia="宋体" w:hAnsi="宋体"/>
                <w:sz w:val="21"/>
                <w:szCs w:val="21"/>
              </w:rPr>
            </w:pPr>
            <w:r w:rsidRPr="00FF2721">
              <w:rPr>
                <w:rFonts w:ascii="宋体" w:eastAsia="宋体" w:hAnsi="宋体" w:hint="eastAsia"/>
                <w:sz w:val="21"/>
                <w:szCs w:val="21"/>
              </w:rPr>
              <w:t>商务部分（</w:t>
            </w:r>
            <w:r w:rsidRPr="00FF2721">
              <w:rPr>
                <w:rFonts w:ascii="宋体" w:eastAsia="宋体" w:hAnsi="宋体"/>
                <w:sz w:val="21"/>
                <w:szCs w:val="21"/>
              </w:rPr>
              <w:t>10</w:t>
            </w:r>
            <w:r w:rsidRPr="00FF2721">
              <w:rPr>
                <w:rFonts w:ascii="宋体" w:eastAsia="宋体" w:hAnsi="宋体" w:hint="eastAsia"/>
                <w:sz w:val="21"/>
                <w:szCs w:val="21"/>
              </w:rPr>
              <w:t>分）</w:t>
            </w:r>
          </w:p>
        </w:tc>
      </w:tr>
      <w:tr w:rsidR="00746C23" w:rsidRPr="00FF2721" w14:paraId="21CC0DD7" w14:textId="77777777" w:rsidTr="00B473DC">
        <w:trPr>
          <w:jc w:val="center"/>
        </w:trPr>
        <w:tc>
          <w:tcPr>
            <w:tcW w:w="835" w:type="dxa"/>
            <w:vAlign w:val="center"/>
          </w:tcPr>
          <w:p w14:paraId="382CD07B" w14:textId="36CCD38D" w:rsidR="00746C23" w:rsidRPr="00FF2721" w:rsidRDefault="00746C23" w:rsidP="00F206D3">
            <w:pPr>
              <w:ind w:firstLine="28"/>
              <w:jc w:val="center"/>
              <w:rPr>
                <w:rFonts w:ascii="宋体" w:hAnsi="宋体"/>
                <w:szCs w:val="21"/>
              </w:rPr>
            </w:pPr>
            <w:r w:rsidRPr="00FF2721">
              <w:rPr>
                <w:rFonts w:ascii="宋体" w:hAnsi="宋体" w:hint="eastAsia"/>
                <w:szCs w:val="21"/>
              </w:rPr>
              <w:t>2</w:t>
            </w:r>
          </w:p>
        </w:tc>
        <w:tc>
          <w:tcPr>
            <w:tcW w:w="1287" w:type="dxa"/>
            <w:vAlign w:val="center"/>
          </w:tcPr>
          <w:p w14:paraId="2A46C771" w14:textId="437B81DB" w:rsidR="00746C23" w:rsidRPr="00FF2721" w:rsidRDefault="00746C23" w:rsidP="00B473DC">
            <w:pPr>
              <w:ind w:firstLine="28"/>
              <w:jc w:val="center"/>
              <w:rPr>
                <w:rFonts w:ascii="宋体" w:hAnsi="宋体"/>
                <w:szCs w:val="21"/>
              </w:rPr>
            </w:pPr>
            <w:r w:rsidRPr="00FF2721">
              <w:rPr>
                <w:rFonts w:ascii="宋体" w:hAnsi="宋体" w:hint="eastAsia"/>
                <w:szCs w:val="21"/>
              </w:rPr>
              <w:t>拟派的项目组织机构人员、专业、配置</w:t>
            </w:r>
          </w:p>
        </w:tc>
        <w:tc>
          <w:tcPr>
            <w:tcW w:w="850" w:type="dxa"/>
            <w:vAlign w:val="center"/>
          </w:tcPr>
          <w:p w14:paraId="785DFBD6" w14:textId="3AC11FF2" w:rsidR="00746C23" w:rsidRPr="00FF2721" w:rsidRDefault="00746C23" w:rsidP="00F206D3">
            <w:pPr>
              <w:ind w:firstLine="28"/>
              <w:jc w:val="center"/>
              <w:rPr>
                <w:rFonts w:ascii="宋体" w:hAnsi="宋体"/>
                <w:szCs w:val="21"/>
              </w:rPr>
            </w:pPr>
            <w:r w:rsidRPr="00FF2721">
              <w:rPr>
                <w:rFonts w:ascii="宋体" w:hAnsi="宋体" w:hint="eastAsia"/>
                <w:szCs w:val="21"/>
              </w:rPr>
              <w:t>6</w:t>
            </w:r>
          </w:p>
        </w:tc>
        <w:tc>
          <w:tcPr>
            <w:tcW w:w="4820" w:type="dxa"/>
            <w:vAlign w:val="center"/>
          </w:tcPr>
          <w:p w14:paraId="7594339F" w14:textId="7D799A3E" w:rsidR="00746C23" w:rsidRPr="00FF2721" w:rsidRDefault="00FF2721" w:rsidP="00F206D3">
            <w:pPr>
              <w:ind w:firstLine="28"/>
              <w:jc w:val="left"/>
              <w:rPr>
                <w:rFonts w:ascii="宋体" w:hAnsi="宋体"/>
                <w:szCs w:val="21"/>
              </w:rPr>
            </w:pPr>
            <w:r w:rsidRPr="00FF2721">
              <w:rPr>
                <w:rFonts w:ascii="宋体" w:hAnsi="宋体" w:hint="eastAsia"/>
                <w:szCs w:val="21"/>
              </w:rPr>
              <w:t>（1）</w:t>
            </w:r>
            <w:r w:rsidR="00746C23" w:rsidRPr="00FF2721">
              <w:rPr>
                <w:rFonts w:ascii="宋体" w:hAnsi="宋体" w:hint="eastAsia"/>
                <w:szCs w:val="21"/>
              </w:rPr>
              <w:t>项目组织机构完善，人员数量充足，专业齐全，配置合理得4</w:t>
            </w:r>
            <w:r w:rsidR="00746C23" w:rsidRPr="00FF2721">
              <w:rPr>
                <w:rFonts w:ascii="宋体" w:hAnsi="宋体"/>
                <w:szCs w:val="21"/>
              </w:rPr>
              <w:t>-6</w:t>
            </w:r>
            <w:r w:rsidR="00746C23" w:rsidRPr="00FF2721">
              <w:rPr>
                <w:rFonts w:ascii="宋体" w:hAnsi="宋体" w:hint="eastAsia"/>
                <w:szCs w:val="21"/>
              </w:rPr>
              <w:t>（含）分；</w:t>
            </w:r>
          </w:p>
          <w:p w14:paraId="4139485F" w14:textId="74048AE5" w:rsidR="00746C23" w:rsidRPr="00FF2721" w:rsidRDefault="00FF2721" w:rsidP="00F206D3">
            <w:pPr>
              <w:ind w:firstLine="28"/>
              <w:jc w:val="left"/>
              <w:rPr>
                <w:rFonts w:ascii="宋体" w:hAnsi="宋体"/>
                <w:szCs w:val="21"/>
              </w:rPr>
            </w:pPr>
            <w:r w:rsidRPr="00FF2721">
              <w:rPr>
                <w:rFonts w:ascii="宋体" w:hAnsi="宋体" w:hint="eastAsia"/>
                <w:szCs w:val="21"/>
              </w:rPr>
              <w:t>（2）</w:t>
            </w:r>
            <w:r w:rsidR="00746C23" w:rsidRPr="00FF2721">
              <w:rPr>
                <w:rFonts w:ascii="宋体" w:hAnsi="宋体" w:hint="eastAsia"/>
                <w:szCs w:val="21"/>
              </w:rPr>
              <w:t>项目组织机构基本完善，人员数量较为充足，专业较为齐全，配置基本合理得2</w:t>
            </w:r>
            <w:r w:rsidR="00746C23" w:rsidRPr="00FF2721">
              <w:rPr>
                <w:rFonts w:ascii="宋体" w:hAnsi="宋体"/>
                <w:szCs w:val="21"/>
              </w:rPr>
              <w:t>-4</w:t>
            </w:r>
            <w:r w:rsidR="00746C23" w:rsidRPr="00FF2721">
              <w:rPr>
                <w:rFonts w:ascii="宋体" w:hAnsi="宋体" w:hint="eastAsia"/>
                <w:szCs w:val="21"/>
              </w:rPr>
              <w:t>（含）分；</w:t>
            </w:r>
          </w:p>
          <w:p w14:paraId="5D441C4F" w14:textId="68B65C28" w:rsidR="00746C23" w:rsidRPr="00FF2721" w:rsidRDefault="00FF2721" w:rsidP="00F206D3">
            <w:pPr>
              <w:ind w:firstLine="28"/>
              <w:jc w:val="left"/>
              <w:rPr>
                <w:rFonts w:ascii="宋体" w:hAnsi="宋体"/>
                <w:szCs w:val="21"/>
              </w:rPr>
            </w:pPr>
            <w:r w:rsidRPr="00FF2721">
              <w:rPr>
                <w:rFonts w:ascii="宋体" w:hAnsi="宋体" w:hint="eastAsia"/>
                <w:szCs w:val="21"/>
              </w:rPr>
              <w:t>（3）</w:t>
            </w:r>
            <w:r w:rsidR="00746C23" w:rsidRPr="00FF2721">
              <w:rPr>
                <w:rFonts w:ascii="宋体" w:hAnsi="宋体" w:hint="eastAsia"/>
                <w:szCs w:val="21"/>
              </w:rPr>
              <w:t>项目组织机构欠完善，人员数量不足，专业不够齐全，配置欠合理得0</w:t>
            </w:r>
            <w:r w:rsidR="00746C23" w:rsidRPr="00FF2721">
              <w:rPr>
                <w:rFonts w:ascii="宋体" w:hAnsi="宋体"/>
                <w:szCs w:val="21"/>
              </w:rPr>
              <w:t>-2</w:t>
            </w:r>
            <w:r w:rsidR="00746C23" w:rsidRPr="00FF2721">
              <w:rPr>
                <w:rFonts w:ascii="宋体" w:hAnsi="宋体" w:hint="eastAsia"/>
                <w:szCs w:val="21"/>
              </w:rPr>
              <w:t>（含）分；</w:t>
            </w:r>
          </w:p>
          <w:p w14:paraId="48932D03" w14:textId="3F3C8736" w:rsidR="00746C23" w:rsidRPr="00FF2721" w:rsidRDefault="00FF2721" w:rsidP="00F206D3">
            <w:pPr>
              <w:ind w:firstLine="28"/>
              <w:jc w:val="left"/>
              <w:rPr>
                <w:rFonts w:ascii="宋体" w:hAnsi="宋体"/>
                <w:szCs w:val="21"/>
              </w:rPr>
            </w:pPr>
            <w:r w:rsidRPr="00FF2721">
              <w:rPr>
                <w:rFonts w:ascii="宋体" w:hAnsi="宋体" w:hint="eastAsia"/>
                <w:szCs w:val="21"/>
              </w:rPr>
              <w:t>（4）</w:t>
            </w:r>
            <w:r w:rsidR="00746C23" w:rsidRPr="00FF2721">
              <w:rPr>
                <w:rFonts w:ascii="宋体" w:hAnsi="宋体" w:hint="eastAsia"/>
                <w:szCs w:val="21"/>
              </w:rPr>
              <w:t>项目组织机构不完善，人员数量严重不足，专业缺失严重，配置不合理得0分。</w:t>
            </w:r>
          </w:p>
        </w:tc>
        <w:tc>
          <w:tcPr>
            <w:tcW w:w="2268" w:type="dxa"/>
            <w:vAlign w:val="center"/>
          </w:tcPr>
          <w:p w14:paraId="5132B810" w14:textId="7185DAC0" w:rsidR="00746C23" w:rsidRPr="00FF2721" w:rsidRDefault="00B473DC" w:rsidP="00B473DC">
            <w:pPr>
              <w:ind w:left="-38"/>
              <w:jc w:val="center"/>
              <w:rPr>
                <w:rFonts w:ascii="宋体" w:hAnsi="宋体"/>
                <w:szCs w:val="21"/>
              </w:rPr>
            </w:pPr>
            <w:r w:rsidRPr="00FF2721">
              <w:rPr>
                <w:rFonts w:ascii="宋体" w:hAnsi="宋体" w:hint="eastAsia"/>
                <w:szCs w:val="21"/>
              </w:rPr>
              <w:t>/</w:t>
            </w:r>
          </w:p>
        </w:tc>
      </w:tr>
      <w:tr w:rsidR="00746C23" w:rsidRPr="00FF2721" w14:paraId="2E1DB352" w14:textId="77777777" w:rsidTr="00B473DC">
        <w:trPr>
          <w:jc w:val="center"/>
        </w:trPr>
        <w:tc>
          <w:tcPr>
            <w:tcW w:w="835" w:type="dxa"/>
            <w:vAlign w:val="center"/>
          </w:tcPr>
          <w:p w14:paraId="2C3BA448" w14:textId="74319A27" w:rsidR="00746C23" w:rsidRPr="00FF2721" w:rsidRDefault="00B473DC" w:rsidP="00F206D3">
            <w:pPr>
              <w:ind w:firstLine="28"/>
              <w:jc w:val="center"/>
              <w:rPr>
                <w:rFonts w:ascii="宋体" w:hAnsi="宋体"/>
                <w:szCs w:val="21"/>
              </w:rPr>
            </w:pPr>
            <w:r w:rsidRPr="00FF2721">
              <w:rPr>
                <w:rFonts w:ascii="宋体" w:hAnsi="宋体" w:hint="eastAsia"/>
                <w:szCs w:val="21"/>
              </w:rPr>
              <w:t>3</w:t>
            </w:r>
          </w:p>
        </w:tc>
        <w:tc>
          <w:tcPr>
            <w:tcW w:w="1287" w:type="dxa"/>
            <w:vAlign w:val="center"/>
          </w:tcPr>
          <w:p w14:paraId="071A3A52" w14:textId="4499EEAF" w:rsidR="00746C23" w:rsidRPr="00FF2721" w:rsidRDefault="00B473DC" w:rsidP="00F206D3">
            <w:pPr>
              <w:ind w:firstLine="28"/>
              <w:jc w:val="center"/>
              <w:rPr>
                <w:rFonts w:ascii="宋体" w:hAnsi="宋体"/>
                <w:szCs w:val="21"/>
              </w:rPr>
            </w:pPr>
            <w:r w:rsidRPr="00FF2721">
              <w:rPr>
                <w:rFonts w:ascii="宋体" w:hAnsi="宋体" w:hint="eastAsia"/>
                <w:szCs w:val="21"/>
              </w:rPr>
              <w:t>类似业绩</w:t>
            </w:r>
          </w:p>
        </w:tc>
        <w:tc>
          <w:tcPr>
            <w:tcW w:w="850" w:type="dxa"/>
            <w:vAlign w:val="center"/>
          </w:tcPr>
          <w:p w14:paraId="143C1F4D" w14:textId="6066824B" w:rsidR="00746C23" w:rsidRPr="00FF2721" w:rsidRDefault="00B473DC" w:rsidP="00F206D3">
            <w:pPr>
              <w:ind w:firstLine="28"/>
              <w:jc w:val="center"/>
              <w:rPr>
                <w:rFonts w:ascii="宋体" w:hAnsi="宋体"/>
                <w:szCs w:val="21"/>
              </w:rPr>
            </w:pPr>
            <w:r w:rsidRPr="00FF2721">
              <w:rPr>
                <w:rFonts w:ascii="宋体" w:hAnsi="宋体" w:hint="eastAsia"/>
                <w:szCs w:val="21"/>
              </w:rPr>
              <w:t>4</w:t>
            </w:r>
          </w:p>
        </w:tc>
        <w:tc>
          <w:tcPr>
            <w:tcW w:w="4820" w:type="dxa"/>
            <w:vAlign w:val="center"/>
          </w:tcPr>
          <w:p w14:paraId="618999B3" w14:textId="3DA73509" w:rsidR="00746C23" w:rsidRPr="00FF2721" w:rsidRDefault="00B473DC" w:rsidP="00F206D3">
            <w:pPr>
              <w:ind w:firstLine="28"/>
              <w:jc w:val="left"/>
              <w:rPr>
                <w:rFonts w:ascii="宋体" w:hAnsi="宋体"/>
                <w:szCs w:val="21"/>
              </w:rPr>
            </w:pPr>
            <w:r w:rsidRPr="00FF2721">
              <w:rPr>
                <w:rFonts w:ascii="宋体" w:hAnsi="宋体" w:hint="eastAsia"/>
                <w:szCs w:val="21"/>
              </w:rPr>
              <w:t>提供近3年</w:t>
            </w:r>
            <w:r w:rsidR="0012297A">
              <w:rPr>
                <w:rFonts w:ascii="宋体" w:hAnsi="宋体" w:hint="eastAsia"/>
                <w:szCs w:val="21"/>
              </w:rPr>
              <w:t>（2</w:t>
            </w:r>
            <w:r w:rsidR="0012297A">
              <w:rPr>
                <w:rFonts w:ascii="宋体" w:hAnsi="宋体"/>
                <w:szCs w:val="21"/>
              </w:rPr>
              <w:t>022</w:t>
            </w:r>
            <w:r w:rsidR="0012297A">
              <w:rPr>
                <w:rFonts w:ascii="宋体" w:hAnsi="宋体" w:hint="eastAsia"/>
                <w:szCs w:val="21"/>
              </w:rPr>
              <w:t>年1月1日至今）</w:t>
            </w:r>
            <w:r w:rsidRPr="00FF2721">
              <w:rPr>
                <w:rFonts w:ascii="宋体" w:hAnsi="宋体" w:hint="eastAsia"/>
                <w:szCs w:val="21"/>
              </w:rPr>
              <w:t>类似项目业绩的证明材料（以竣工时间为准），每提供1个得2分，最高得4分（类似业绩证明材料包括中标通知书（或合同协议书）、工程竣工验收备案登记表或单位工程质量竣工验收记录复印件并加盖单位章）</w:t>
            </w:r>
            <w:r w:rsidR="00FF2721">
              <w:rPr>
                <w:rFonts w:ascii="宋体" w:hAnsi="宋体" w:hint="eastAsia"/>
                <w:szCs w:val="21"/>
              </w:rPr>
              <w:t>。</w:t>
            </w:r>
          </w:p>
        </w:tc>
        <w:tc>
          <w:tcPr>
            <w:tcW w:w="2268" w:type="dxa"/>
            <w:vAlign w:val="center"/>
          </w:tcPr>
          <w:p w14:paraId="76DA41DD" w14:textId="7AA16267" w:rsidR="00746C23" w:rsidRPr="00FF2721" w:rsidRDefault="006B1BAA" w:rsidP="00B473DC">
            <w:pPr>
              <w:ind w:left="-38"/>
              <w:jc w:val="center"/>
              <w:rPr>
                <w:rFonts w:ascii="宋体" w:hAnsi="宋体"/>
                <w:szCs w:val="21"/>
              </w:rPr>
            </w:pPr>
            <w:r w:rsidRPr="006B1BAA">
              <w:rPr>
                <w:rFonts w:ascii="宋体" w:hAnsi="宋体" w:hint="eastAsia"/>
                <w:szCs w:val="21"/>
              </w:rPr>
              <w:t>类似业绩指具有近3年已完工单项合同金额在</w:t>
            </w:r>
            <w:r>
              <w:rPr>
                <w:rFonts w:ascii="宋体" w:hAnsi="宋体"/>
                <w:szCs w:val="21"/>
              </w:rPr>
              <w:t>205</w:t>
            </w:r>
            <w:r>
              <w:rPr>
                <w:rFonts w:ascii="宋体" w:hAnsi="宋体" w:hint="eastAsia"/>
                <w:szCs w:val="21"/>
              </w:rPr>
              <w:t>（含）</w:t>
            </w:r>
            <w:r w:rsidRPr="006B1BAA">
              <w:rPr>
                <w:rFonts w:ascii="宋体" w:hAnsi="宋体" w:hint="eastAsia"/>
                <w:szCs w:val="21"/>
              </w:rPr>
              <w:t>万元以上的类似工程业绩</w:t>
            </w:r>
            <w:r>
              <w:rPr>
                <w:rFonts w:ascii="宋体" w:hAnsi="宋体" w:hint="eastAsia"/>
                <w:szCs w:val="21"/>
              </w:rPr>
              <w:t>。</w:t>
            </w:r>
          </w:p>
        </w:tc>
      </w:tr>
      <w:tr w:rsidR="00B473DC" w:rsidRPr="00FF2721" w14:paraId="01F79C6F" w14:textId="77777777" w:rsidTr="00B473DC">
        <w:trPr>
          <w:trHeight w:val="567"/>
          <w:jc w:val="center"/>
        </w:trPr>
        <w:tc>
          <w:tcPr>
            <w:tcW w:w="10060" w:type="dxa"/>
            <w:gridSpan w:val="5"/>
            <w:vAlign w:val="center"/>
          </w:tcPr>
          <w:p w14:paraId="4A3F85AA" w14:textId="78CAE80A" w:rsidR="00B473DC" w:rsidRPr="00FF2721" w:rsidRDefault="00B473DC" w:rsidP="00B473DC">
            <w:pPr>
              <w:pStyle w:val="affff3"/>
              <w:spacing w:before="0" w:after="0" w:line="240" w:lineRule="auto"/>
              <w:rPr>
                <w:rFonts w:ascii="宋体" w:eastAsia="宋体" w:hAnsi="宋体"/>
                <w:sz w:val="21"/>
                <w:szCs w:val="21"/>
              </w:rPr>
            </w:pPr>
            <w:r w:rsidRPr="00FF2721">
              <w:rPr>
                <w:rFonts w:ascii="宋体" w:eastAsia="宋体" w:hAnsi="宋体" w:hint="eastAsia"/>
                <w:sz w:val="21"/>
                <w:szCs w:val="21"/>
              </w:rPr>
              <w:t>技术部分（</w:t>
            </w:r>
            <w:r w:rsidR="00FF2721" w:rsidRPr="00FF2721">
              <w:rPr>
                <w:rFonts w:ascii="宋体" w:eastAsia="宋体" w:hAnsi="宋体"/>
                <w:sz w:val="21"/>
                <w:szCs w:val="21"/>
              </w:rPr>
              <w:t>6</w:t>
            </w:r>
            <w:r w:rsidRPr="00FF2721">
              <w:rPr>
                <w:rFonts w:ascii="宋体" w:eastAsia="宋体" w:hAnsi="宋体"/>
                <w:sz w:val="21"/>
                <w:szCs w:val="21"/>
              </w:rPr>
              <w:t>0</w:t>
            </w:r>
            <w:r w:rsidRPr="00FF2721">
              <w:rPr>
                <w:rFonts w:ascii="宋体" w:eastAsia="宋体" w:hAnsi="宋体" w:hint="eastAsia"/>
                <w:sz w:val="21"/>
                <w:szCs w:val="21"/>
              </w:rPr>
              <w:t>分）</w:t>
            </w:r>
          </w:p>
        </w:tc>
      </w:tr>
      <w:tr w:rsidR="00746C23" w:rsidRPr="00FF2721" w14:paraId="0EE9C89B" w14:textId="77777777" w:rsidTr="00D809BD">
        <w:trPr>
          <w:jc w:val="center"/>
        </w:trPr>
        <w:tc>
          <w:tcPr>
            <w:tcW w:w="835" w:type="dxa"/>
            <w:vAlign w:val="center"/>
          </w:tcPr>
          <w:p w14:paraId="1339015A" w14:textId="0A95B634" w:rsidR="00746C23" w:rsidRPr="00FF2721" w:rsidRDefault="00FF2721" w:rsidP="00F206D3">
            <w:pPr>
              <w:ind w:firstLine="28"/>
              <w:jc w:val="center"/>
              <w:rPr>
                <w:rFonts w:ascii="宋体" w:hAnsi="宋体"/>
                <w:szCs w:val="21"/>
              </w:rPr>
            </w:pPr>
            <w:r w:rsidRPr="00FF2721">
              <w:rPr>
                <w:rFonts w:ascii="宋体" w:hAnsi="宋体" w:hint="eastAsia"/>
                <w:szCs w:val="21"/>
              </w:rPr>
              <w:t>4</w:t>
            </w:r>
          </w:p>
        </w:tc>
        <w:tc>
          <w:tcPr>
            <w:tcW w:w="1287" w:type="dxa"/>
            <w:vAlign w:val="center"/>
          </w:tcPr>
          <w:p w14:paraId="0CF5A7ED" w14:textId="64CC3EE5" w:rsidR="00746C23" w:rsidRPr="00FF2721" w:rsidRDefault="00FF2721" w:rsidP="00F206D3">
            <w:pPr>
              <w:ind w:firstLine="28"/>
              <w:jc w:val="center"/>
              <w:rPr>
                <w:rFonts w:ascii="宋体" w:hAnsi="宋体"/>
                <w:szCs w:val="21"/>
              </w:rPr>
            </w:pPr>
            <w:r w:rsidRPr="00FF2721">
              <w:rPr>
                <w:rFonts w:ascii="宋体" w:hAnsi="宋体" w:hint="eastAsia"/>
                <w:szCs w:val="21"/>
              </w:rPr>
              <w:t>施工方案与技术措施</w:t>
            </w:r>
          </w:p>
        </w:tc>
        <w:tc>
          <w:tcPr>
            <w:tcW w:w="850" w:type="dxa"/>
            <w:vAlign w:val="center"/>
          </w:tcPr>
          <w:p w14:paraId="4737EB7D" w14:textId="1F01FE9D" w:rsidR="00746C23" w:rsidRPr="00FF2721" w:rsidRDefault="00FF2721" w:rsidP="00F206D3">
            <w:pPr>
              <w:ind w:firstLine="28"/>
              <w:jc w:val="center"/>
              <w:rPr>
                <w:rFonts w:ascii="宋体" w:hAnsi="宋体"/>
                <w:szCs w:val="21"/>
              </w:rPr>
            </w:pPr>
            <w:r w:rsidRPr="00FF2721">
              <w:rPr>
                <w:rFonts w:ascii="宋体" w:hAnsi="宋体" w:hint="eastAsia"/>
                <w:szCs w:val="21"/>
              </w:rPr>
              <w:t>1</w:t>
            </w:r>
            <w:r w:rsidRPr="00FF2721">
              <w:rPr>
                <w:rFonts w:ascii="宋体" w:hAnsi="宋体"/>
                <w:szCs w:val="21"/>
              </w:rPr>
              <w:t>5</w:t>
            </w:r>
          </w:p>
        </w:tc>
        <w:tc>
          <w:tcPr>
            <w:tcW w:w="4820" w:type="dxa"/>
            <w:vAlign w:val="center"/>
          </w:tcPr>
          <w:p w14:paraId="11F5BFC9" w14:textId="77777777" w:rsidR="00746C23" w:rsidRDefault="00FF2721" w:rsidP="00F206D3">
            <w:pPr>
              <w:ind w:firstLine="28"/>
              <w:jc w:val="left"/>
              <w:rPr>
                <w:rFonts w:ascii="宋体" w:hAnsi="宋体"/>
                <w:szCs w:val="21"/>
              </w:rPr>
            </w:pPr>
            <w:r w:rsidRPr="00FF2721">
              <w:rPr>
                <w:rFonts w:ascii="宋体" w:hAnsi="宋体" w:hint="eastAsia"/>
                <w:szCs w:val="21"/>
              </w:rPr>
              <w:t>（1）施工技术方案内容全面、完整、详细，进度合理，所需人力、物力准备充分，有完善的施工部署和技术措施，对于本工程的针对性强</w:t>
            </w:r>
            <w:r>
              <w:rPr>
                <w:rFonts w:ascii="宋体" w:hAnsi="宋体" w:hint="eastAsia"/>
                <w:szCs w:val="21"/>
              </w:rPr>
              <w:t>得1</w:t>
            </w:r>
            <w:r>
              <w:rPr>
                <w:rFonts w:ascii="宋体" w:hAnsi="宋体"/>
                <w:szCs w:val="21"/>
              </w:rPr>
              <w:t>3-15</w:t>
            </w:r>
            <w:r>
              <w:rPr>
                <w:rFonts w:ascii="宋体" w:hAnsi="宋体" w:hint="eastAsia"/>
                <w:szCs w:val="21"/>
              </w:rPr>
              <w:t>（含）分；</w:t>
            </w:r>
          </w:p>
          <w:p w14:paraId="231EA286" w14:textId="6D4F1436" w:rsidR="00FF2721" w:rsidRDefault="00FF2721" w:rsidP="00FF2721">
            <w:pPr>
              <w:ind w:firstLine="28"/>
              <w:jc w:val="left"/>
              <w:rPr>
                <w:rFonts w:ascii="宋体" w:hAnsi="宋体"/>
                <w:szCs w:val="21"/>
              </w:rPr>
            </w:pPr>
            <w:r>
              <w:rPr>
                <w:rFonts w:ascii="宋体" w:hAnsi="宋体" w:hint="eastAsia"/>
                <w:szCs w:val="21"/>
              </w:rPr>
              <w:t>（2）</w:t>
            </w:r>
            <w:r w:rsidRPr="00FF2721">
              <w:rPr>
                <w:rFonts w:ascii="宋体" w:hAnsi="宋体" w:hint="eastAsia"/>
                <w:szCs w:val="21"/>
              </w:rPr>
              <w:t>施工技术方案内容全面、完整、详细，进度合理，所需人力、物力准备充分，有较完善的施工部署和技术措施，对于本工程的针对性较强</w:t>
            </w:r>
            <w:r>
              <w:rPr>
                <w:rFonts w:ascii="宋体" w:hAnsi="宋体" w:hint="eastAsia"/>
                <w:szCs w:val="21"/>
              </w:rPr>
              <w:t>得1</w:t>
            </w:r>
            <w:r>
              <w:rPr>
                <w:rFonts w:ascii="宋体" w:hAnsi="宋体"/>
                <w:szCs w:val="21"/>
              </w:rPr>
              <w:t>1-13</w:t>
            </w:r>
            <w:r>
              <w:rPr>
                <w:rFonts w:ascii="宋体" w:hAnsi="宋体" w:hint="eastAsia"/>
                <w:szCs w:val="21"/>
              </w:rPr>
              <w:t>（含）分；</w:t>
            </w:r>
          </w:p>
          <w:p w14:paraId="6F432B14" w14:textId="1683A3E6" w:rsidR="00FF2721" w:rsidRDefault="00FF2721" w:rsidP="00FF2721">
            <w:pPr>
              <w:ind w:firstLine="28"/>
              <w:jc w:val="left"/>
              <w:rPr>
                <w:rFonts w:ascii="宋体" w:hAnsi="宋体"/>
                <w:szCs w:val="21"/>
              </w:rPr>
            </w:pPr>
            <w:r>
              <w:rPr>
                <w:rFonts w:ascii="宋体" w:hAnsi="宋体" w:hint="eastAsia"/>
                <w:szCs w:val="21"/>
              </w:rPr>
              <w:t>（3）</w:t>
            </w:r>
            <w:r w:rsidRPr="00FF2721">
              <w:rPr>
                <w:rFonts w:ascii="宋体" w:hAnsi="宋体" w:hint="eastAsia"/>
                <w:szCs w:val="21"/>
              </w:rPr>
              <w:t>施工技术方案内容较全面、较完整、较详细，进度较合理，所需人力、物力准备较充分，有较完善的施工部署和技术措施，对于本工程的针对性较强</w:t>
            </w:r>
            <w:r>
              <w:rPr>
                <w:rFonts w:ascii="宋体" w:hAnsi="宋体" w:hint="eastAsia"/>
                <w:szCs w:val="21"/>
              </w:rPr>
              <w:t>得9</w:t>
            </w:r>
            <w:r>
              <w:rPr>
                <w:rFonts w:ascii="宋体" w:hAnsi="宋体"/>
                <w:szCs w:val="21"/>
              </w:rPr>
              <w:t>-11</w:t>
            </w:r>
            <w:r>
              <w:rPr>
                <w:rFonts w:ascii="宋体" w:hAnsi="宋体" w:hint="eastAsia"/>
                <w:szCs w:val="21"/>
              </w:rPr>
              <w:t>（含）分；</w:t>
            </w:r>
          </w:p>
          <w:p w14:paraId="2247ABA2" w14:textId="77777777" w:rsidR="00FF2721" w:rsidRDefault="00FF2721" w:rsidP="00F206D3">
            <w:pPr>
              <w:ind w:firstLine="28"/>
              <w:jc w:val="left"/>
              <w:rPr>
                <w:rFonts w:ascii="宋体" w:hAnsi="宋体"/>
                <w:szCs w:val="21"/>
              </w:rPr>
            </w:pPr>
            <w:r>
              <w:rPr>
                <w:rFonts w:ascii="宋体" w:hAnsi="宋体" w:hint="eastAsia"/>
                <w:szCs w:val="21"/>
              </w:rPr>
              <w:t>（4）</w:t>
            </w:r>
            <w:r w:rsidRPr="00FF2721">
              <w:rPr>
                <w:rFonts w:ascii="宋体" w:hAnsi="宋体" w:hint="eastAsia"/>
                <w:szCs w:val="21"/>
              </w:rPr>
              <w:t>施工技术方案内容较全面、较完整、较详细，进度较合理，所需人力、物力准备较充分，有较完善的施工部署和技术措施，对于本工程的针对性一般</w:t>
            </w:r>
            <w:r>
              <w:rPr>
                <w:rFonts w:ascii="宋体" w:hAnsi="宋体" w:hint="eastAsia"/>
                <w:szCs w:val="21"/>
              </w:rPr>
              <w:t>得6</w:t>
            </w:r>
            <w:r>
              <w:rPr>
                <w:rFonts w:ascii="宋体" w:hAnsi="宋体"/>
                <w:szCs w:val="21"/>
              </w:rPr>
              <w:t>-9</w:t>
            </w:r>
            <w:r>
              <w:rPr>
                <w:rFonts w:ascii="宋体" w:hAnsi="宋体" w:hint="eastAsia"/>
                <w:szCs w:val="21"/>
              </w:rPr>
              <w:t>（含）分；</w:t>
            </w:r>
          </w:p>
          <w:p w14:paraId="5C4DC247" w14:textId="77777777" w:rsidR="00FF2721" w:rsidRDefault="00FF2721" w:rsidP="00F206D3">
            <w:pPr>
              <w:ind w:firstLine="28"/>
              <w:jc w:val="left"/>
              <w:rPr>
                <w:rFonts w:ascii="宋体" w:hAnsi="宋体"/>
                <w:szCs w:val="21"/>
              </w:rPr>
            </w:pPr>
            <w:r>
              <w:rPr>
                <w:rFonts w:ascii="宋体" w:hAnsi="宋体" w:hint="eastAsia"/>
                <w:szCs w:val="21"/>
              </w:rPr>
              <w:t>（5）</w:t>
            </w:r>
            <w:r w:rsidRPr="00FF2721">
              <w:rPr>
                <w:rFonts w:ascii="宋体" w:hAnsi="宋体" w:hint="eastAsia"/>
                <w:szCs w:val="21"/>
              </w:rPr>
              <w:t>施工技术方案内容基本完整，进度基本合理，所需人力、物力准备基本充分，有基本完善的施工部署和技术措施，但对于本工程的针对性一般</w:t>
            </w:r>
            <w:r>
              <w:rPr>
                <w:rFonts w:ascii="宋体" w:hAnsi="宋体" w:hint="eastAsia"/>
                <w:szCs w:val="21"/>
              </w:rPr>
              <w:t>得3</w:t>
            </w:r>
            <w:r>
              <w:rPr>
                <w:rFonts w:ascii="宋体" w:hAnsi="宋体"/>
                <w:szCs w:val="21"/>
              </w:rPr>
              <w:t>-6</w:t>
            </w:r>
            <w:r>
              <w:rPr>
                <w:rFonts w:ascii="宋体" w:hAnsi="宋体" w:hint="eastAsia"/>
                <w:szCs w:val="21"/>
              </w:rPr>
              <w:t>（含）分；</w:t>
            </w:r>
          </w:p>
          <w:p w14:paraId="30098037" w14:textId="77777777" w:rsidR="00FF2721" w:rsidRDefault="00FF2721" w:rsidP="00F206D3">
            <w:pPr>
              <w:ind w:firstLine="28"/>
              <w:jc w:val="left"/>
              <w:rPr>
                <w:rFonts w:ascii="宋体" w:hAnsi="宋体"/>
                <w:szCs w:val="21"/>
              </w:rPr>
            </w:pPr>
            <w:r>
              <w:rPr>
                <w:rFonts w:ascii="宋体" w:hAnsi="宋体" w:hint="eastAsia"/>
                <w:szCs w:val="21"/>
              </w:rPr>
              <w:lastRenderedPageBreak/>
              <w:t>（6）</w:t>
            </w:r>
            <w:r w:rsidRPr="00FF2721">
              <w:rPr>
                <w:rFonts w:ascii="宋体" w:hAnsi="宋体" w:hint="eastAsia"/>
                <w:szCs w:val="21"/>
              </w:rPr>
              <w:t>施工技术方案内容不全、方案针对性一般，欠合理，对于本工程的针对性不强</w:t>
            </w:r>
            <w:r>
              <w:rPr>
                <w:rFonts w:ascii="宋体" w:hAnsi="宋体" w:hint="eastAsia"/>
                <w:szCs w:val="21"/>
              </w:rPr>
              <w:t>得0</w:t>
            </w:r>
            <w:r>
              <w:rPr>
                <w:rFonts w:ascii="宋体" w:hAnsi="宋体"/>
                <w:szCs w:val="21"/>
              </w:rPr>
              <w:t>-3</w:t>
            </w:r>
            <w:r>
              <w:rPr>
                <w:rFonts w:ascii="宋体" w:hAnsi="宋体" w:hint="eastAsia"/>
                <w:szCs w:val="21"/>
              </w:rPr>
              <w:t>（含）分；</w:t>
            </w:r>
          </w:p>
          <w:p w14:paraId="475203AF" w14:textId="422DC227" w:rsidR="00FF2721" w:rsidRPr="00FF2721" w:rsidRDefault="00FF2721" w:rsidP="00F206D3">
            <w:pPr>
              <w:ind w:firstLine="28"/>
              <w:jc w:val="left"/>
              <w:rPr>
                <w:rFonts w:ascii="宋体" w:hAnsi="宋体"/>
                <w:szCs w:val="21"/>
              </w:rPr>
            </w:pPr>
            <w:r>
              <w:rPr>
                <w:rFonts w:ascii="宋体" w:hAnsi="宋体" w:hint="eastAsia"/>
                <w:szCs w:val="21"/>
              </w:rPr>
              <w:t>（7）</w:t>
            </w:r>
            <w:r w:rsidRPr="00FF2721">
              <w:rPr>
                <w:rFonts w:ascii="宋体" w:hAnsi="宋体" w:hint="eastAsia"/>
                <w:szCs w:val="21"/>
              </w:rPr>
              <w:t>未提供或不满足工程需要，或对于本工程无针对性</w:t>
            </w:r>
            <w:r>
              <w:rPr>
                <w:rFonts w:ascii="宋体" w:hAnsi="宋体" w:hint="eastAsia"/>
                <w:szCs w:val="21"/>
              </w:rPr>
              <w:t>得0分。</w:t>
            </w:r>
          </w:p>
        </w:tc>
        <w:tc>
          <w:tcPr>
            <w:tcW w:w="2268" w:type="dxa"/>
            <w:vAlign w:val="center"/>
          </w:tcPr>
          <w:p w14:paraId="30643248" w14:textId="131AB24B" w:rsidR="00746C23" w:rsidRPr="00FF2721" w:rsidRDefault="00D809BD" w:rsidP="00D809BD">
            <w:pPr>
              <w:ind w:left="-38"/>
              <w:jc w:val="center"/>
              <w:rPr>
                <w:rFonts w:ascii="宋体" w:hAnsi="宋体"/>
                <w:szCs w:val="21"/>
              </w:rPr>
            </w:pPr>
            <w:r w:rsidRPr="00FF2721">
              <w:rPr>
                <w:rFonts w:ascii="宋体" w:hAnsi="宋体" w:hint="eastAsia"/>
                <w:szCs w:val="21"/>
              </w:rPr>
              <w:lastRenderedPageBreak/>
              <w:t>/</w:t>
            </w:r>
          </w:p>
        </w:tc>
      </w:tr>
      <w:tr w:rsidR="00746C23" w:rsidRPr="00FF2721" w14:paraId="33AC4B07" w14:textId="77777777" w:rsidTr="00D809BD">
        <w:trPr>
          <w:jc w:val="center"/>
        </w:trPr>
        <w:tc>
          <w:tcPr>
            <w:tcW w:w="835" w:type="dxa"/>
            <w:vAlign w:val="center"/>
          </w:tcPr>
          <w:p w14:paraId="39C18A9F" w14:textId="707E3B37" w:rsidR="00746C23" w:rsidRPr="00FF2721" w:rsidRDefault="00FF2721" w:rsidP="00F206D3">
            <w:pPr>
              <w:ind w:firstLine="28"/>
              <w:jc w:val="center"/>
              <w:rPr>
                <w:rFonts w:ascii="宋体" w:hAnsi="宋体"/>
                <w:szCs w:val="21"/>
              </w:rPr>
            </w:pPr>
            <w:r>
              <w:rPr>
                <w:rFonts w:ascii="宋体" w:hAnsi="宋体" w:hint="eastAsia"/>
                <w:szCs w:val="21"/>
              </w:rPr>
              <w:t>5</w:t>
            </w:r>
          </w:p>
        </w:tc>
        <w:tc>
          <w:tcPr>
            <w:tcW w:w="1287" w:type="dxa"/>
            <w:vAlign w:val="center"/>
          </w:tcPr>
          <w:p w14:paraId="50EFC4F6" w14:textId="383044E9" w:rsidR="00746C23" w:rsidRPr="00FF2721" w:rsidRDefault="00FF2721" w:rsidP="00F206D3">
            <w:pPr>
              <w:ind w:firstLine="28"/>
              <w:jc w:val="center"/>
              <w:rPr>
                <w:rFonts w:ascii="宋体" w:hAnsi="宋体"/>
                <w:szCs w:val="21"/>
              </w:rPr>
            </w:pPr>
            <w:r w:rsidRPr="00FF2721">
              <w:rPr>
                <w:rFonts w:ascii="宋体" w:hAnsi="宋体" w:hint="eastAsia"/>
                <w:szCs w:val="21"/>
              </w:rPr>
              <w:t>质量管理体系与保证措施</w:t>
            </w:r>
          </w:p>
        </w:tc>
        <w:tc>
          <w:tcPr>
            <w:tcW w:w="850" w:type="dxa"/>
            <w:vAlign w:val="center"/>
          </w:tcPr>
          <w:p w14:paraId="1963EAFC" w14:textId="0FCA71CA" w:rsidR="00746C23" w:rsidRPr="00FF2721" w:rsidRDefault="00FF2721" w:rsidP="00F206D3">
            <w:pPr>
              <w:ind w:firstLine="28"/>
              <w:jc w:val="center"/>
              <w:rPr>
                <w:rFonts w:ascii="宋体" w:hAnsi="宋体"/>
                <w:szCs w:val="21"/>
              </w:rPr>
            </w:pPr>
            <w:r>
              <w:rPr>
                <w:rFonts w:ascii="宋体" w:hAnsi="宋体" w:hint="eastAsia"/>
                <w:szCs w:val="21"/>
              </w:rPr>
              <w:t>1</w:t>
            </w:r>
            <w:r>
              <w:rPr>
                <w:rFonts w:ascii="宋体" w:hAnsi="宋体"/>
                <w:szCs w:val="21"/>
              </w:rPr>
              <w:t>5</w:t>
            </w:r>
          </w:p>
        </w:tc>
        <w:tc>
          <w:tcPr>
            <w:tcW w:w="4820" w:type="dxa"/>
            <w:vAlign w:val="center"/>
          </w:tcPr>
          <w:p w14:paraId="4832ED87" w14:textId="77777777" w:rsidR="00746C23" w:rsidRDefault="00FF2721" w:rsidP="00F206D3">
            <w:pPr>
              <w:ind w:firstLine="28"/>
              <w:jc w:val="left"/>
              <w:rPr>
                <w:rFonts w:ascii="宋体" w:hAnsi="宋体"/>
                <w:szCs w:val="21"/>
              </w:rPr>
            </w:pPr>
            <w:r>
              <w:rPr>
                <w:rFonts w:ascii="宋体" w:hAnsi="宋体" w:hint="eastAsia"/>
                <w:szCs w:val="21"/>
              </w:rPr>
              <w:t>（1）</w:t>
            </w:r>
            <w:r w:rsidRPr="00FF2721">
              <w:rPr>
                <w:rFonts w:ascii="宋体" w:hAnsi="宋体" w:hint="eastAsia"/>
                <w:szCs w:val="21"/>
              </w:rPr>
              <w:t>供应商提供的施工质量及保证措施完整，符合项目实际需求，细节考虑完善，针对性强</w:t>
            </w:r>
            <w:r>
              <w:rPr>
                <w:rFonts w:ascii="宋体" w:hAnsi="宋体" w:hint="eastAsia"/>
                <w:szCs w:val="21"/>
              </w:rPr>
              <w:t>得1</w:t>
            </w:r>
            <w:r>
              <w:rPr>
                <w:rFonts w:ascii="宋体" w:hAnsi="宋体"/>
                <w:szCs w:val="21"/>
              </w:rPr>
              <w:t>2-15</w:t>
            </w:r>
            <w:r>
              <w:rPr>
                <w:rFonts w:ascii="宋体" w:hAnsi="宋体" w:hint="eastAsia"/>
                <w:szCs w:val="21"/>
              </w:rPr>
              <w:t>（含）分；</w:t>
            </w:r>
          </w:p>
          <w:p w14:paraId="07443FB0" w14:textId="77777777" w:rsidR="00FF2721" w:rsidRDefault="00FF2721" w:rsidP="00F206D3">
            <w:pPr>
              <w:ind w:firstLine="28"/>
              <w:jc w:val="left"/>
              <w:rPr>
                <w:rFonts w:ascii="宋体" w:hAnsi="宋体"/>
                <w:szCs w:val="21"/>
              </w:rPr>
            </w:pPr>
            <w:r>
              <w:rPr>
                <w:rFonts w:ascii="宋体" w:hAnsi="宋体" w:hint="eastAsia"/>
                <w:szCs w:val="21"/>
              </w:rPr>
              <w:t>（2）</w:t>
            </w:r>
            <w:r w:rsidRPr="00FF2721">
              <w:rPr>
                <w:rFonts w:ascii="宋体" w:hAnsi="宋体" w:hint="eastAsia"/>
                <w:szCs w:val="21"/>
              </w:rPr>
              <w:t>供应商提供的施工质量及保证措施完整，符合项目实际需求，细节考虑完善，针对性较强</w:t>
            </w:r>
            <w:r>
              <w:rPr>
                <w:rFonts w:ascii="宋体" w:hAnsi="宋体" w:hint="eastAsia"/>
                <w:szCs w:val="21"/>
              </w:rPr>
              <w:t>得9</w:t>
            </w:r>
            <w:r>
              <w:rPr>
                <w:rFonts w:ascii="宋体" w:hAnsi="宋体"/>
                <w:szCs w:val="21"/>
              </w:rPr>
              <w:t>-12</w:t>
            </w:r>
            <w:r>
              <w:rPr>
                <w:rFonts w:ascii="宋体" w:hAnsi="宋体" w:hint="eastAsia"/>
                <w:szCs w:val="21"/>
              </w:rPr>
              <w:t>（含）分；</w:t>
            </w:r>
          </w:p>
          <w:p w14:paraId="18351D54" w14:textId="77777777" w:rsidR="00FF2721" w:rsidRDefault="00FF2721" w:rsidP="00F206D3">
            <w:pPr>
              <w:ind w:firstLine="28"/>
              <w:jc w:val="left"/>
              <w:rPr>
                <w:rFonts w:ascii="宋体" w:hAnsi="宋体"/>
                <w:szCs w:val="21"/>
              </w:rPr>
            </w:pPr>
            <w:r>
              <w:rPr>
                <w:rFonts w:ascii="宋体" w:hAnsi="宋体" w:hint="eastAsia"/>
                <w:szCs w:val="21"/>
              </w:rPr>
              <w:t>（3）</w:t>
            </w:r>
            <w:r w:rsidRPr="00FF2721">
              <w:rPr>
                <w:rFonts w:ascii="宋体" w:hAnsi="宋体" w:hint="eastAsia"/>
                <w:szCs w:val="21"/>
              </w:rPr>
              <w:t>施工质量及保证措施较完整，基本符合项目实际需求、措施较完整，细节考虑较完善，针对性较强</w:t>
            </w:r>
            <w:r>
              <w:rPr>
                <w:rFonts w:ascii="宋体" w:hAnsi="宋体" w:hint="eastAsia"/>
                <w:szCs w:val="21"/>
              </w:rPr>
              <w:t>得6</w:t>
            </w:r>
            <w:r>
              <w:rPr>
                <w:rFonts w:ascii="宋体" w:hAnsi="宋体"/>
                <w:szCs w:val="21"/>
              </w:rPr>
              <w:t>-9</w:t>
            </w:r>
            <w:r>
              <w:rPr>
                <w:rFonts w:ascii="宋体" w:hAnsi="宋体" w:hint="eastAsia"/>
                <w:szCs w:val="21"/>
              </w:rPr>
              <w:t>（含）分；</w:t>
            </w:r>
          </w:p>
          <w:p w14:paraId="4F9CB72B" w14:textId="77777777" w:rsidR="00FF2721" w:rsidRDefault="00FF2721" w:rsidP="00F206D3">
            <w:pPr>
              <w:ind w:firstLine="28"/>
              <w:jc w:val="left"/>
              <w:rPr>
                <w:rFonts w:ascii="宋体" w:hAnsi="宋体"/>
                <w:szCs w:val="21"/>
              </w:rPr>
            </w:pPr>
            <w:r>
              <w:rPr>
                <w:rFonts w:ascii="宋体" w:hAnsi="宋体" w:hint="eastAsia"/>
                <w:szCs w:val="21"/>
              </w:rPr>
              <w:t>（4）</w:t>
            </w:r>
            <w:r w:rsidRPr="00FF2721">
              <w:rPr>
                <w:rFonts w:ascii="宋体" w:hAnsi="宋体" w:hint="eastAsia"/>
                <w:szCs w:val="21"/>
              </w:rPr>
              <w:t>施工质量及保证措施一般，细节考虑欠完善，基本满足工程需要，针对性一般</w:t>
            </w:r>
            <w:r>
              <w:rPr>
                <w:rFonts w:ascii="宋体" w:hAnsi="宋体" w:hint="eastAsia"/>
                <w:szCs w:val="21"/>
              </w:rPr>
              <w:t>得</w:t>
            </w:r>
            <w:r w:rsidR="00AA3F02">
              <w:rPr>
                <w:rFonts w:ascii="宋体" w:hAnsi="宋体" w:hint="eastAsia"/>
                <w:szCs w:val="21"/>
              </w:rPr>
              <w:t>0</w:t>
            </w:r>
            <w:r w:rsidR="00AA3F02">
              <w:rPr>
                <w:rFonts w:ascii="宋体" w:hAnsi="宋体"/>
                <w:szCs w:val="21"/>
              </w:rPr>
              <w:t>-6</w:t>
            </w:r>
            <w:r w:rsidR="00AA3F02">
              <w:rPr>
                <w:rFonts w:ascii="宋体" w:hAnsi="宋体" w:hint="eastAsia"/>
                <w:szCs w:val="21"/>
              </w:rPr>
              <w:t>（含）分；</w:t>
            </w:r>
          </w:p>
          <w:p w14:paraId="293A8251" w14:textId="7DC80E77" w:rsidR="00AA3F02" w:rsidRPr="00FF2721" w:rsidRDefault="00AA3F02" w:rsidP="00F206D3">
            <w:pPr>
              <w:ind w:firstLine="28"/>
              <w:jc w:val="left"/>
              <w:rPr>
                <w:rFonts w:ascii="宋体" w:hAnsi="宋体"/>
                <w:szCs w:val="21"/>
              </w:rPr>
            </w:pPr>
            <w:r>
              <w:rPr>
                <w:rFonts w:ascii="宋体" w:hAnsi="宋体" w:hint="eastAsia"/>
                <w:szCs w:val="21"/>
              </w:rPr>
              <w:t>（5）</w:t>
            </w:r>
            <w:r w:rsidRPr="00AA3F02">
              <w:rPr>
                <w:rFonts w:ascii="宋体" w:hAnsi="宋体" w:hint="eastAsia"/>
                <w:szCs w:val="21"/>
              </w:rPr>
              <w:t>未提供或不满足工程需要，无针对性</w:t>
            </w:r>
            <w:r>
              <w:rPr>
                <w:rFonts w:ascii="宋体" w:hAnsi="宋体" w:hint="eastAsia"/>
                <w:szCs w:val="21"/>
              </w:rPr>
              <w:t>得0分。</w:t>
            </w:r>
          </w:p>
        </w:tc>
        <w:tc>
          <w:tcPr>
            <w:tcW w:w="2268" w:type="dxa"/>
            <w:vAlign w:val="center"/>
          </w:tcPr>
          <w:p w14:paraId="44A61CD1" w14:textId="0236AE95" w:rsidR="00746C23" w:rsidRPr="00FF2721" w:rsidRDefault="00D809BD" w:rsidP="00D809BD">
            <w:pPr>
              <w:ind w:left="-38"/>
              <w:jc w:val="center"/>
              <w:rPr>
                <w:rFonts w:ascii="宋体" w:hAnsi="宋体"/>
                <w:szCs w:val="21"/>
              </w:rPr>
            </w:pPr>
            <w:r w:rsidRPr="00FF2721">
              <w:rPr>
                <w:rFonts w:ascii="宋体" w:hAnsi="宋体" w:hint="eastAsia"/>
                <w:szCs w:val="21"/>
              </w:rPr>
              <w:t>/</w:t>
            </w:r>
          </w:p>
        </w:tc>
      </w:tr>
      <w:tr w:rsidR="00746C23" w:rsidRPr="00FF2721" w14:paraId="4F4F9068" w14:textId="77777777" w:rsidTr="00D809BD">
        <w:trPr>
          <w:jc w:val="center"/>
        </w:trPr>
        <w:tc>
          <w:tcPr>
            <w:tcW w:w="835" w:type="dxa"/>
            <w:vAlign w:val="center"/>
          </w:tcPr>
          <w:p w14:paraId="73C721DC" w14:textId="7EDFD5A0" w:rsidR="00746C23" w:rsidRPr="00FF2721" w:rsidRDefault="00AA3F02" w:rsidP="00F206D3">
            <w:pPr>
              <w:ind w:firstLine="28"/>
              <w:jc w:val="center"/>
              <w:rPr>
                <w:rFonts w:ascii="宋体" w:hAnsi="宋体"/>
                <w:szCs w:val="21"/>
              </w:rPr>
            </w:pPr>
            <w:r>
              <w:rPr>
                <w:rFonts w:ascii="宋体" w:hAnsi="宋体" w:hint="eastAsia"/>
                <w:szCs w:val="21"/>
              </w:rPr>
              <w:t>6</w:t>
            </w:r>
          </w:p>
        </w:tc>
        <w:tc>
          <w:tcPr>
            <w:tcW w:w="1287" w:type="dxa"/>
            <w:vAlign w:val="center"/>
          </w:tcPr>
          <w:p w14:paraId="396AD85A" w14:textId="0E301934" w:rsidR="00746C23" w:rsidRPr="00FF2721" w:rsidRDefault="00AA3F02" w:rsidP="00F206D3">
            <w:pPr>
              <w:ind w:firstLine="28"/>
              <w:jc w:val="center"/>
              <w:rPr>
                <w:rFonts w:ascii="宋体" w:hAnsi="宋体"/>
                <w:szCs w:val="21"/>
              </w:rPr>
            </w:pPr>
            <w:r w:rsidRPr="00AA3F02">
              <w:rPr>
                <w:rFonts w:ascii="宋体" w:hAnsi="宋体" w:hint="eastAsia"/>
                <w:szCs w:val="21"/>
              </w:rPr>
              <w:t>安全和文明施工保障措施</w:t>
            </w:r>
          </w:p>
        </w:tc>
        <w:tc>
          <w:tcPr>
            <w:tcW w:w="850" w:type="dxa"/>
            <w:vAlign w:val="center"/>
          </w:tcPr>
          <w:p w14:paraId="52FAD008" w14:textId="66438760" w:rsidR="00746C23" w:rsidRPr="00FF2721" w:rsidRDefault="00AA3F02" w:rsidP="00F206D3">
            <w:pPr>
              <w:ind w:firstLine="28"/>
              <w:jc w:val="center"/>
              <w:rPr>
                <w:rFonts w:ascii="宋体" w:hAnsi="宋体"/>
                <w:szCs w:val="21"/>
              </w:rPr>
            </w:pPr>
            <w:r>
              <w:rPr>
                <w:rFonts w:ascii="宋体" w:hAnsi="宋体" w:hint="eastAsia"/>
                <w:szCs w:val="21"/>
              </w:rPr>
              <w:t>9</w:t>
            </w:r>
          </w:p>
        </w:tc>
        <w:tc>
          <w:tcPr>
            <w:tcW w:w="4820" w:type="dxa"/>
            <w:vAlign w:val="center"/>
          </w:tcPr>
          <w:p w14:paraId="4694918E" w14:textId="046D3F4A" w:rsidR="00746C23" w:rsidRDefault="00AA3F02" w:rsidP="00F206D3">
            <w:pPr>
              <w:ind w:firstLine="28"/>
              <w:jc w:val="left"/>
              <w:rPr>
                <w:rFonts w:ascii="宋体" w:hAnsi="宋体"/>
                <w:szCs w:val="21"/>
              </w:rPr>
            </w:pPr>
            <w:r>
              <w:rPr>
                <w:rFonts w:ascii="宋体" w:hAnsi="宋体" w:hint="eastAsia"/>
                <w:szCs w:val="21"/>
              </w:rPr>
              <w:t>（1）</w:t>
            </w:r>
            <w:r w:rsidRPr="00AA3F02">
              <w:rPr>
                <w:rFonts w:ascii="宋体" w:hAnsi="宋体" w:hint="eastAsia"/>
                <w:szCs w:val="21"/>
              </w:rPr>
              <w:t>供应商提供的安全文明施工保障，完整、详细，进度合理，所需人力、物力准备充分，有完善的建设规划、部署和实施措施，能保障施工各项安全及施工环境维护，针对性强</w:t>
            </w:r>
            <w:r>
              <w:rPr>
                <w:rFonts w:ascii="宋体" w:hAnsi="宋体" w:hint="eastAsia"/>
                <w:szCs w:val="21"/>
              </w:rPr>
              <w:t>得7</w:t>
            </w:r>
            <w:r>
              <w:rPr>
                <w:rFonts w:ascii="宋体" w:hAnsi="宋体"/>
                <w:szCs w:val="21"/>
              </w:rPr>
              <w:t>-9</w:t>
            </w:r>
            <w:r w:rsidR="00A741C0">
              <w:rPr>
                <w:rFonts w:ascii="宋体" w:hAnsi="宋体" w:hint="eastAsia"/>
                <w:szCs w:val="21"/>
              </w:rPr>
              <w:t>（含）</w:t>
            </w:r>
            <w:r>
              <w:rPr>
                <w:rFonts w:ascii="宋体" w:hAnsi="宋体" w:hint="eastAsia"/>
                <w:szCs w:val="21"/>
              </w:rPr>
              <w:t>分；</w:t>
            </w:r>
          </w:p>
          <w:p w14:paraId="2C83B893" w14:textId="77777777" w:rsidR="00AA3F02" w:rsidRDefault="00AA3F02" w:rsidP="00F206D3">
            <w:pPr>
              <w:ind w:firstLine="28"/>
              <w:jc w:val="left"/>
              <w:rPr>
                <w:rFonts w:ascii="宋体" w:hAnsi="宋体"/>
                <w:szCs w:val="21"/>
              </w:rPr>
            </w:pPr>
            <w:r>
              <w:rPr>
                <w:rFonts w:ascii="宋体" w:hAnsi="宋体" w:hint="eastAsia"/>
                <w:szCs w:val="21"/>
              </w:rPr>
              <w:t>（2）</w:t>
            </w:r>
            <w:r w:rsidRPr="00AA3F02">
              <w:rPr>
                <w:rFonts w:ascii="宋体" w:hAnsi="宋体" w:hint="eastAsia"/>
                <w:szCs w:val="21"/>
              </w:rPr>
              <w:t>供应商提供的安全文明施工保障，完整、详细，进度合理，所需人力、物力准备充分，有完善的建设规划、部署和实施措施，能保障施工各项安全及施工环境维护，针对性较强</w:t>
            </w:r>
            <w:r>
              <w:rPr>
                <w:rFonts w:ascii="宋体" w:hAnsi="宋体" w:hint="eastAsia"/>
                <w:szCs w:val="21"/>
              </w:rPr>
              <w:t>得5</w:t>
            </w:r>
            <w:r>
              <w:rPr>
                <w:rFonts w:ascii="宋体" w:hAnsi="宋体"/>
                <w:szCs w:val="21"/>
              </w:rPr>
              <w:t>-7</w:t>
            </w:r>
            <w:r>
              <w:rPr>
                <w:rFonts w:ascii="宋体" w:hAnsi="宋体" w:hint="eastAsia"/>
                <w:szCs w:val="21"/>
              </w:rPr>
              <w:t>（含）分；</w:t>
            </w:r>
          </w:p>
          <w:p w14:paraId="42105D5C" w14:textId="77777777" w:rsidR="00AA3F02" w:rsidRDefault="00AA3F02" w:rsidP="00F206D3">
            <w:pPr>
              <w:ind w:firstLine="28"/>
              <w:jc w:val="left"/>
              <w:rPr>
                <w:rFonts w:ascii="宋体" w:hAnsi="宋体"/>
                <w:szCs w:val="21"/>
              </w:rPr>
            </w:pPr>
            <w:r>
              <w:rPr>
                <w:rFonts w:ascii="宋体" w:hAnsi="宋体" w:hint="eastAsia"/>
                <w:szCs w:val="21"/>
              </w:rPr>
              <w:t>（3）</w:t>
            </w:r>
            <w:r w:rsidRPr="00AA3F02">
              <w:rPr>
                <w:rFonts w:ascii="宋体" w:hAnsi="宋体" w:hint="eastAsia"/>
                <w:szCs w:val="21"/>
              </w:rPr>
              <w:t>安全文明施工保障较完整、较详细，进度较合理，所需人力、物力准备较充分，有较完善的建设规划、部署和实施措施，针对性较强</w:t>
            </w:r>
            <w:r>
              <w:rPr>
                <w:rFonts w:ascii="宋体" w:hAnsi="宋体" w:hint="eastAsia"/>
                <w:szCs w:val="21"/>
              </w:rPr>
              <w:t>得3</w:t>
            </w:r>
            <w:r>
              <w:rPr>
                <w:rFonts w:ascii="宋体" w:hAnsi="宋体"/>
                <w:szCs w:val="21"/>
              </w:rPr>
              <w:t>-5</w:t>
            </w:r>
            <w:r>
              <w:rPr>
                <w:rFonts w:ascii="宋体" w:hAnsi="宋体" w:hint="eastAsia"/>
                <w:szCs w:val="21"/>
              </w:rPr>
              <w:t>（含）分；</w:t>
            </w:r>
          </w:p>
          <w:p w14:paraId="27FA55CC" w14:textId="77777777" w:rsidR="00AA3F02" w:rsidRDefault="00AA3F02" w:rsidP="00F206D3">
            <w:pPr>
              <w:ind w:firstLine="28"/>
              <w:jc w:val="left"/>
              <w:rPr>
                <w:rFonts w:ascii="宋体" w:hAnsi="宋体"/>
                <w:szCs w:val="21"/>
              </w:rPr>
            </w:pPr>
            <w:r>
              <w:rPr>
                <w:rFonts w:ascii="宋体" w:hAnsi="宋体" w:hint="eastAsia"/>
                <w:szCs w:val="21"/>
              </w:rPr>
              <w:t>（4）</w:t>
            </w:r>
            <w:r w:rsidRPr="00AA3F02">
              <w:rPr>
                <w:rFonts w:ascii="宋体" w:hAnsi="宋体" w:hint="eastAsia"/>
                <w:szCs w:val="21"/>
              </w:rPr>
              <w:t>安全文明施工保障欠合理，可行性较差，基本满足工程需要，针对性一般</w:t>
            </w:r>
            <w:r>
              <w:rPr>
                <w:rFonts w:ascii="宋体" w:hAnsi="宋体" w:hint="eastAsia"/>
                <w:szCs w:val="21"/>
              </w:rPr>
              <w:t>得0</w:t>
            </w:r>
            <w:r>
              <w:rPr>
                <w:rFonts w:ascii="宋体" w:hAnsi="宋体"/>
                <w:szCs w:val="21"/>
              </w:rPr>
              <w:t>-3</w:t>
            </w:r>
            <w:r>
              <w:rPr>
                <w:rFonts w:ascii="宋体" w:hAnsi="宋体" w:hint="eastAsia"/>
                <w:szCs w:val="21"/>
              </w:rPr>
              <w:t>（含）分；</w:t>
            </w:r>
          </w:p>
          <w:p w14:paraId="7B0BACDA" w14:textId="6F67455D" w:rsidR="00AA3F02" w:rsidRPr="00AA3F02" w:rsidRDefault="00AA3F02" w:rsidP="00F206D3">
            <w:pPr>
              <w:ind w:firstLine="28"/>
              <w:jc w:val="left"/>
              <w:rPr>
                <w:rFonts w:ascii="宋体" w:hAnsi="宋体"/>
                <w:szCs w:val="21"/>
              </w:rPr>
            </w:pPr>
            <w:r>
              <w:rPr>
                <w:rFonts w:ascii="宋体" w:hAnsi="宋体" w:hint="eastAsia"/>
                <w:szCs w:val="21"/>
              </w:rPr>
              <w:t>（5）</w:t>
            </w:r>
            <w:r w:rsidRPr="00AA3F02">
              <w:rPr>
                <w:rFonts w:ascii="宋体" w:hAnsi="宋体" w:hint="eastAsia"/>
                <w:szCs w:val="21"/>
              </w:rPr>
              <w:t>未提供或不满足工程需要，无针对性</w:t>
            </w:r>
            <w:r>
              <w:rPr>
                <w:rFonts w:ascii="宋体" w:hAnsi="宋体" w:hint="eastAsia"/>
                <w:szCs w:val="21"/>
              </w:rPr>
              <w:t>得0分。</w:t>
            </w:r>
          </w:p>
        </w:tc>
        <w:tc>
          <w:tcPr>
            <w:tcW w:w="2268" w:type="dxa"/>
            <w:vAlign w:val="center"/>
          </w:tcPr>
          <w:p w14:paraId="09F32142" w14:textId="06D43A9D" w:rsidR="00746C23" w:rsidRPr="00FF2721" w:rsidRDefault="00D809BD" w:rsidP="00D809BD">
            <w:pPr>
              <w:ind w:left="-38"/>
              <w:jc w:val="center"/>
              <w:rPr>
                <w:rFonts w:ascii="宋体" w:hAnsi="宋体"/>
                <w:szCs w:val="21"/>
              </w:rPr>
            </w:pPr>
            <w:r w:rsidRPr="00FF2721">
              <w:rPr>
                <w:rFonts w:ascii="宋体" w:hAnsi="宋体" w:hint="eastAsia"/>
                <w:szCs w:val="21"/>
              </w:rPr>
              <w:t>/</w:t>
            </w:r>
          </w:p>
        </w:tc>
      </w:tr>
      <w:tr w:rsidR="00746C23" w:rsidRPr="00FF2721" w14:paraId="2D1A3F3C" w14:textId="77777777" w:rsidTr="00D809BD">
        <w:trPr>
          <w:jc w:val="center"/>
        </w:trPr>
        <w:tc>
          <w:tcPr>
            <w:tcW w:w="835" w:type="dxa"/>
            <w:vAlign w:val="center"/>
          </w:tcPr>
          <w:p w14:paraId="3A63BECC" w14:textId="67DCF43F" w:rsidR="00746C23" w:rsidRPr="00FF2721" w:rsidRDefault="00AA3F02" w:rsidP="00F206D3">
            <w:pPr>
              <w:ind w:firstLine="28"/>
              <w:jc w:val="center"/>
              <w:rPr>
                <w:rFonts w:ascii="宋体" w:hAnsi="宋体"/>
                <w:szCs w:val="21"/>
              </w:rPr>
            </w:pPr>
            <w:r>
              <w:rPr>
                <w:rFonts w:ascii="宋体" w:hAnsi="宋体" w:hint="eastAsia"/>
                <w:szCs w:val="21"/>
              </w:rPr>
              <w:t>7</w:t>
            </w:r>
          </w:p>
        </w:tc>
        <w:tc>
          <w:tcPr>
            <w:tcW w:w="1287" w:type="dxa"/>
            <w:vAlign w:val="center"/>
          </w:tcPr>
          <w:p w14:paraId="1F9B69DC" w14:textId="7831B83C" w:rsidR="00746C23" w:rsidRPr="00FF2721" w:rsidRDefault="00AA3F02" w:rsidP="00F206D3">
            <w:pPr>
              <w:ind w:firstLine="28"/>
              <w:jc w:val="center"/>
              <w:rPr>
                <w:rFonts w:ascii="宋体" w:hAnsi="宋体"/>
                <w:szCs w:val="21"/>
              </w:rPr>
            </w:pPr>
            <w:r w:rsidRPr="00AA3F02">
              <w:rPr>
                <w:rFonts w:ascii="宋体" w:hAnsi="宋体" w:hint="eastAsia"/>
                <w:szCs w:val="21"/>
              </w:rPr>
              <w:t>工程进度计划与保证措施</w:t>
            </w:r>
          </w:p>
        </w:tc>
        <w:tc>
          <w:tcPr>
            <w:tcW w:w="850" w:type="dxa"/>
            <w:vAlign w:val="center"/>
          </w:tcPr>
          <w:p w14:paraId="2838D6EB" w14:textId="2675E00B" w:rsidR="00746C23" w:rsidRPr="00FF2721" w:rsidRDefault="00AA3F02" w:rsidP="00F206D3">
            <w:pPr>
              <w:ind w:firstLine="28"/>
              <w:jc w:val="center"/>
              <w:rPr>
                <w:rFonts w:ascii="宋体" w:hAnsi="宋体"/>
                <w:szCs w:val="21"/>
              </w:rPr>
            </w:pPr>
            <w:r>
              <w:rPr>
                <w:rFonts w:ascii="宋体" w:hAnsi="宋体" w:hint="eastAsia"/>
                <w:szCs w:val="21"/>
              </w:rPr>
              <w:t>9</w:t>
            </w:r>
          </w:p>
        </w:tc>
        <w:tc>
          <w:tcPr>
            <w:tcW w:w="4820" w:type="dxa"/>
            <w:vAlign w:val="center"/>
          </w:tcPr>
          <w:p w14:paraId="2CD35337" w14:textId="24A49C61" w:rsidR="00746C23" w:rsidRDefault="00AA3F02" w:rsidP="00F206D3">
            <w:pPr>
              <w:ind w:firstLine="28"/>
              <w:jc w:val="left"/>
              <w:rPr>
                <w:rFonts w:ascii="宋体" w:hAnsi="宋体"/>
                <w:szCs w:val="21"/>
              </w:rPr>
            </w:pPr>
            <w:r>
              <w:rPr>
                <w:rFonts w:ascii="宋体" w:hAnsi="宋体" w:hint="eastAsia"/>
                <w:szCs w:val="21"/>
              </w:rPr>
              <w:t>（1）</w:t>
            </w:r>
            <w:r w:rsidRPr="00AA3F02">
              <w:rPr>
                <w:rFonts w:ascii="宋体" w:hAnsi="宋体" w:hint="eastAsia"/>
                <w:szCs w:val="21"/>
              </w:rPr>
              <w:t>供应商提供的工程进度计划与保证措施科学、可行、针对性强</w:t>
            </w:r>
            <w:r>
              <w:rPr>
                <w:rFonts w:ascii="宋体" w:hAnsi="宋体" w:hint="eastAsia"/>
                <w:szCs w:val="21"/>
              </w:rPr>
              <w:t>得6</w:t>
            </w:r>
            <w:r>
              <w:rPr>
                <w:rFonts w:ascii="宋体" w:hAnsi="宋体"/>
                <w:szCs w:val="21"/>
              </w:rPr>
              <w:t>-9</w:t>
            </w:r>
            <w:r w:rsidR="00A741C0">
              <w:rPr>
                <w:rFonts w:ascii="宋体" w:hAnsi="宋体" w:hint="eastAsia"/>
                <w:szCs w:val="21"/>
              </w:rPr>
              <w:t>（含）</w:t>
            </w:r>
            <w:r>
              <w:rPr>
                <w:rFonts w:ascii="宋体" w:hAnsi="宋体" w:hint="eastAsia"/>
                <w:szCs w:val="21"/>
              </w:rPr>
              <w:t>分；</w:t>
            </w:r>
          </w:p>
          <w:p w14:paraId="7F419BE8" w14:textId="77777777" w:rsidR="00AA3F02" w:rsidRDefault="00AA3F02" w:rsidP="00F206D3">
            <w:pPr>
              <w:ind w:firstLine="28"/>
              <w:jc w:val="left"/>
              <w:rPr>
                <w:rFonts w:ascii="宋体" w:hAnsi="宋体"/>
                <w:szCs w:val="21"/>
              </w:rPr>
            </w:pPr>
            <w:r>
              <w:rPr>
                <w:rFonts w:ascii="宋体" w:hAnsi="宋体" w:hint="eastAsia"/>
                <w:szCs w:val="21"/>
              </w:rPr>
              <w:t>（2）</w:t>
            </w:r>
            <w:r w:rsidRPr="00AA3F02">
              <w:rPr>
                <w:rFonts w:ascii="宋体" w:hAnsi="宋体" w:hint="eastAsia"/>
                <w:szCs w:val="21"/>
              </w:rPr>
              <w:t>工程进度计划与保证措施较合理、可行、细节待完善，针对性较强</w:t>
            </w:r>
            <w:r>
              <w:rPr>
                <w:rFonts w:ascii="宋体" w:hAnsi="宋体" w:hint="eastAsia"/>
                <w:szCs w:val="21"/>
              </w:rPr>
              <w:t>得3</w:t>
            </w:r>
            <w:r>
              <w:rPr>
                <w:rFonts w:ascii="宋体" w:hAnsi="宋体"/>
                <w:szCs w:val="21"/>
              </w:rPr>
              <w:t>-6</w:t>
            </w:r>
            <w:r>
              <w:rPr>
                <w:rFonts w:ascii="宋体" w:hAnsi="宋体" w:hint="eastAsia"/>
                <w:szCs w:val="21"/>
              </w:rPr>
              <w:t>（含）分；</w:t>
            </w:r>
          </w:p>
          <w:p w14:paraId="38A1260F" w14:textId="572E99C7" w:rsidR="00AA3F02" w:rsidRDefault="00AA3F02" w:rsidP="00F206D3">
            <w:pPr>
              <w:ind w:firstLine="28"/>
              <w:jc w:val="left"/>
              <w:rPr>
                <w:rFonts w:ascii="宋体" w:hAnsi="宋体"/>
                <w:szCs w:val="21"/>
              </w:rPr>
            </w:pPr>
            <w:r>
              <w:rPr>
                <w:rFonts w:ascii="宋体" w:hAnsi="宋体" w:hint="eastAsia"/>
                <w:szCs w:val="21"/>
              </w:rPr>
              <w:t>（3）</w:t>
            </w:r>
            <w:r w:rsidRPr="00AA3F02">
              <w:rPr>
                <w:rFonts w:ascii="宋体" w:hAnsi="宋体" w:hint="eastAsia"/>
                <w:szCs w:val="21"/>
              </w:rPr>
              <w:t>工程进度计划与保证措施欠合理，可行性较差，基本满足工程需要，针对性一般</w:t>
            </w:r>
            <w:r>
              <w:rPr>
                <w:rFonts w:ascii="宋体" w:hAnsi="宋体" w:hint="eastAsia"/>
                <w:szCs w:val="21"/>
              </w:rPr>
              <w:t>得0</w:t>
            </w:r>
            <w:r>
              <w:rPr>
                <w:rFonts w:ascii="宋体" w:hAnsi="宋体"/>
                <w:szCs w:val="21"/>
              </w:rPr>
              <w:t>-3</w:t>
            </w:r>
            <w:r>
              <w:rPr>
                <w:rFonts w:ascii="宋体" w:hAnsi="宋体" w:hint="eastAsia"/>
                <w:szCs w:val="21"/>
              </w:rPr>
              <w:t>（含）分；</w:t>
            </w:r>
          </w:p>
          <w:p w14:paraId="2799BF7A" w14:textId="45045F5A" w:rsidR="00AA3F02" w:rsidRPr="00AA3F02" w:rsidRDefault="00AA3F02" w:rsidP="00F206D3">
            <w:pPr>
              <w:ind w:firstLine="28"/>
              <w:jc w:val="left"/>
              <w:rPr>
                <w:rFonts w:ascii="宋体" w:hAnsi="宋体"/>
                <w:szCs w:val="21"/>
              </w:rPr>
            </w:pPr>
            <w:r>
              <w:rPr>
                <w:rFonts w:ascii="宋体" w:hAnsi="宋体" w:hint="eastAsia"/>
                <w:szCs w:val="21"/>
              </w:rPr>
              <w:t>（4）</w:t>
            </w:r>
            <w:r w:rsidRPr="00AA3F02">
              <w:rPr>
                <w:rFonts w:ascii="宋体" w:hAnsi="宋体" w:hint="eastAsia"/>
                <w:szCs w:val="21"/>
              </w:rPr>
              <w:t>未提供或不满足工程需要，无针对性</w:t>
            </w:r>
            <w:r>
              <w:rPr>
                <w:rFonts w:ascii="宋体" w:hAnsi="宋体" w:hint="eastAsia"/>
                <w:szCs w:val="21"/>
              </w:rPr>
              <w:t>得0分。</w:t>
            </w:r>
          </w:p>
        </w:tc>
        <w:tc>
          <w:tcPr>
            <w:tcW w:w="2268" w:type="dxa"/>
            <w:vAlign w:val="center"/>
          </w:tcPr>
          <w:p w14:paraId="50537772" w14:textId="16D93A29" w:rsidR="00746C23" w:rsidRPr="00FF2721" w:rsidRDefault="00D809BD" w:rsidP="00D809BD">
            <w:pPr>
              <w:ind w:left="-38"/>
              <w:jc w:val="center"/>
              <w:rPr>
                <w:rFonts w:ascii="宋体" w:hAnsi="宋体"/>
                <w:szCs w:val="21"/>
              </w:rPr>
            </w:pPr>
            <w:r w:rsidRPr="00FF2721">
              <w:rPr>
                <w:rFonts w:ascii="宋体" w:hAnsi="宋体" w:hint="eastAsia"/>
                <w:szCs w:val="21"/>
              </w:rPr>
              <w:t>/</w:t>
            </w:r>
          </w:p>
        </w:tc>
      </w:tr>
      <w:tr w:rsidR="00746C23" w:rsidRPr="00FF2721" w14:paraId="342D23D8" w14:textId="77777777" w:rsidTr="00D809BD">
        <w:trPr>
          <w:jc w:val="center"/>
        </w:trPr>
        <w:tc>
          <w:tcPr>
            <w:tcW w:w="835" w:type="dxa"/>
            <w:vAlign w:val="center"/>
          </w:tcPr>
          <w:p w14:paraId="62F8AD12" w14:textId="53CAE72C" w:rsidR="00746C23" w:rsidRPr="00FF2721" w:rsidRDefault="00AA3F02" w:rsidP="00F206D3">
            <w:pPr>
              <w:ind w:firstLine="28"/>
              <w:jc w:val="center"/>
              <w:rPr>
                <w:rFonts w:ascii="宋体" w:hAnsi="宋体"/>
                <w:szCs w:val="21"/>
              </w:rPr>
            </w:pPr>
            <w:r>
              <w:rPr>
                <w:rFonts w:ascii="宋体" w:hAnsi="宋体" w:hint="eastAsia"/>
                <w:szCs w:val="21"/>
              </w:rPr>
              <w:t>8</w:t>
            </w:r>
          </w:p>
        </w:tc>
        <w:tc>
          <w:tcPr>
            <w:tcW w:w="1287" w:type="dxa"/>
            <w:vAlign w:val="center"/>
          </w:tcPr>
          <w:p w14:paraId="7914884B" w14:textId="1D2BD13A" w:rsidR="00746C23" w:rsidRPr="00FF2721" w:rsidRDefault="00AA3F02" w:rsidP="00F206D3">
            <w:pPr>
              <w:ind w:firstLine="28"/>
              <w:jc w:val="center"/>
              <w:rPr>
                <w:rFonts w:ascii="宋体" w:hAnsi="宋体"/>
                <w:szCs w:val="21"/>
              </w:rPr>
            </w:pPr>
            <w:r w:rsidRPr="00AA3F02">
              <w:rPr>
                <w:rFonts w:ascii="宋体" w:hAnsi="宋体" w:hint="eastAsia"/>
                <w:szCs w:val="21"/>
              </w:rPr>
              <w:t>成品保护和工程保修的管理措施</w:t>
            </w:r>
          </w:p>
        </w:tc>
        <w:tc>
          <w:tcPr>
            <w:tcW w:w="850" w:type="dxa"/>
            <w:vAlign w:val="center"/>
          </w:tcPr>
          <w:p w14:paraId="23BD8FA5" w14:textId="3506718B" w:rsidR="00746C23" w:rsidRPr="00FF2721" w:rsidRDefault="00AA3F02" w:rsidP="00F206D3">
            <w:pPr>
              <w:ind w:firstLine="28"/>
              <w:jc w:val="center"/>
              <w:rPr>
                <w:rFonts w:ascii="宋体" w:hAnsi="宋体"/>
                <w:szCs w:val="21"/>
              </w:rPr>
            </w:pPr>
            <w:r>
              <w:rPr>
                <w:rFonts w:ascii="宋体" w:hAnsi="宋体" w:hint="eastAsia"/>
                <w:szCs w:val="21"/>
              </w:rPr>
              <w:t>6</w:t>
            </w:r>
          </w:p>
        </w:tc>
        <w:tc>
          <w:tcPr>
            <w:tcW w:w="4820" w:type="dxa"/>
            <w:vAlign w:val="center"/>
          </w:tcPr>
          <w:p w14:paraId="2E7BA725" w14:textId="77777777" w:rsidR="00746C23" w:rsidRDefault="00AA3F02" w:rsidP="00F206D3">
            <w:pPr>
              <w:ind w:firstLine="28"/>
              <w:jc w:val="left"/>
              <w:rPr>
                <w:rFonts w:ascii="宋体" w:hAnsi="宋体"/>
                <w:szCs w:val="21"/>
              </w:rPr>
            </w:pPr>
            <w:r>
              <w:rPr>
                <w:rFonts w:ascii="宋体" w:hAnsi="宋体" w:hint="eastAsia"/>
                <w:szCs w:val="21"/>
              </w:rPr>
              <w:t>（1）</w:t>
            </w:r>
            <w:r w:rsidRPr="00AA3F02">
              <w:rPr>
                <w:rFonts w:ascii="宋体" w:hAnsi="宋体" w:hint="eastAsia"/>
                <w:szCs w:val="21"/>
              </w:rPr>
              <w:t>供应商提供的对本工程成品保护和工程保修的管理措施，把握准确、可行性，针对性强</w:t>
            </w:r>
            <w:r>
              <w:rPr>
                <w:rFonts w:ascii="宋体" w:hAnsi="宋体" w:hint="eastAsia"/>
                <w:szCs w:val="21"/>
              </w:rPr>
              <w:t>得4</w:t>
            </w:r>
            <w:r>
              <w:rPr>
                <w:rFonts w:ascii="宋体" w:hAnsi="宋体"/>
                <w:szCs w:val="21"/>
              </w:rPr>
              <w:t>-6</w:t>
            </w:r>
            <w:r>
              <w:rPr>
                <w:rFonts w:ascii="宋体" w:hAnsi="宋体" w:hint="eastAsia"/>
                <w:szCs w:val="21"/>
              </w:rPr>
              <w:t>（含）分；</w:t>
            </w:r>
          </w:p>
          <w:p w14:paraId="746EA77A" w14:textId="77777777" w:rsidR="00AA3F02" w:rsidRDefault="00AA3F02" w:rsidP="00F206D3">
            <w:pPr>
              <w:ind w:firstLine="28"/>
              <w:jc w:val="left"/>
              <w:rPr>
                <w:rFonts w:ascii="宋体" w:hAnsi="宋体"/>
                <w:szCs w:val="21"/>
              </w:rPr>
            </w:pPr>
            <w:r>
              <w:rPr>
                <w:rFonts w:ascii="宋体" w:hAnsi="宋体" w:hint="eastAsia"/>
                <w:szCs w:val="21"/>
              </w:rPr>
              <w:t>（2）</w:t>
            </w:r>
            <w:r w:rsidRPr="00AA3F02">
              <w:rPr>
                <w:rFonts w:ascii="宋体" w:hAnsi="宋体" w:hint="eastAsia"/>
                <w:szCs w:val="21"/>
              </w:rPr>
              <w:t>提供的成品保护和工程保修的管理措施，可行性一般，基本满足工程需要，针对性一般</w:t>
            </w:r>
            <w:r>
              <w:rPr>
                <w:rFonts w:ascii="宋体" w:hAnsi="宋体" w:hint="eastAsia"/>
                <w:szCs w:val="21"/>
              </w:rPr>
              <w:t>得2</w:t>
            </w:r>
            <w:r>
              <w:rPr>
                <w:rFonts w:ascii="宋体" w:hAnsi="宋体"/>
                <w:szCs w:val="21"/>
              </w:rPr>
              <w:t>-4</w:t>
            </w:r>
            <w:r>
              <w:rPr>
                <w:rFonts w:ascii="宋体" w:hAnsi="宋体" w:hint="eastAsia"/>
                <w:szCs w:val="21"/>
              </w:rPr>
              <w:lastRenderedPageBreak/>
              <w:t>（含）分；</w:t>
            </w:r>
          </w:p>
          <w:p w14:paraId="782195FB" w14:textId="20C7601E" w:rsidR="00AA3F02" w:rsidRDefault="00AA3F02" w:rsidP="00F206D3">
            <w:pPr>
              <w:ind w:firstLine="28"/>
              <w:jc w:val="left"/>
              <w:rPr>
                <w:rFonts w:ascii="宋体" w:hAnsi="宋体"/>
                <w:szCs w:val="21"/>
              </w:rPr>
            </w:pPr>
            <w:r>
              <w:rPr>
                <w:rFonts w:ascii="宋体" w:hAnsi="宋体" w:hint="eastAsia"/>
                <w:szCs w:val="21"/>
              </w:rPr>
              <w:t>（3）</w:t>
            </w:r>
            <w:r w:rsidRPr="00AA3F02">
              <w:rPr>
                <w:rFonts w:ascii="宋体" w:hAnsi="宋体" w:hint="eastAsia"/>
                <w:szCs w:val="21"/>
              </w:rPr>
              <w:t>提供的成品保护和工程保修的管理措施，可行性较差，基本满足工程需要，针对性一般</w:t>
            </w:r>
            <w:r>
              <w:rPr>
                <w:rFonts w:ascii="宋体" w:hAnsi="宋体" w:hint="eastAsia"/>
                <w:szCs w:val="21"/>
              </w:rPr>
              <w:t>得0</w:t>
            </w:r>
            <w:r>
              <w:rPr>
                <w:rFonts w:ascii="宋体" w:hAnsi="宋体"/>
                <w:szCs w:val="21"/>
              </w:rPr>
              <w:t>-2</w:t>
            </w:r>
            <w:r w:rsidR="00A741C0">
              <w:rPr>
                <w:rFonts w:ascii="宋体" w:hAnsi="宋体" w:hint="eastAsia"/>
                <w:szCs w:val="21"/>
              </w:rPr>
              <w:t>（含）</w:t>
            </w:r>
            <w:r>
              <w:rPr>
                <w:rFonts w:ascii="宋体" w:hAnsi="宋体" w:hint="eastAsia"/>
                <w:szCs w:val="21"/>
              </w:rPr>
              <w:t>分；</w:t>
            </w:r>
          </w:p>
          <w:p w14:paraId="3A3C8415" w14:textId="4D5ACCC2" w:rsidR="00AA3F02" w:rsidRPr="00AA3F02" w:rsidRDefault="00AA3F02" w:rsidP="00F206D3">
            <w:pPr>
              <w:ind w:firstLine="28"/>
              <w:jc w:val="left"/>
              <w:rPr>
                <w:rFonts w:ascii="宋体" w:hAnsi="宋体"/>
                <w:szCs w:val="21"/>
              </w:rPr>
            </w:pPr>
            <w:r>
              <w:rPr>
                <w:rFonts w:ascii="宋体" w:hAnsi="宋体" w:hint="eastAsia"/>
                <w:szCs w:val="21"/>
              </w:rPr>
              <w:t>（4）</w:t>
            </w:r>
            <w:r w:rsidRPr="00AA3F02">
              <w:rPr>
                <w:rFonts w:ascii="宋体" w:hAnsi="宋体" w:hint="eastAsia"/>
                <w:szCs w:val="21"/>
              </w:rPr>
              <w:t>未提供或不满足工程需要，无针对性</w:t>
            </w:r>
            <w:r>
              <w:rPr>
                <w:rFonts w:ascii="宋体" w:hAnsi="宋体" w:hint="eastAsia"/>
                <w:szCs w:val="21"/>
              </w:rPr>
              <w:t>得0分。</w:t>
            </w:r>
          </w:p>
        </w:tc>
        <w:tc>
          <w:tcPr>
            <w:tcW w:w="2268" w:type="dxa"/>
            <w:vAlign w:val="center"/>
          </w:tcPr>
          <w:p w14:paraId="3EA3FCFC" w14:textId="2698E5F1" w:rsidR="00746C23" w:rsidRPr="00FF2721" w:rsidRDefault="00D809BD" w:rsidP="00D809BD">
            <w:pPr>
              <w:ind w:left="-38"/>
              <w:jc w:val="center"/>
              <w:rPr>
                <w:rFonts w:ascii="宋体" w:hAnsi="宋体"/>
                <w:szCs w:val="21"/>
              </w:rPr>
            </w:pPr>
            <w:r w:rsidRPr="00FF2721">
              <w:rPr>
                <w:rFonts w:ascii="宋体" w:hAnsi="宋体" w:hint="eastAsia"/>
                <w:szCs w:val="21"/>
              </w:rPr>
              <w:lastRenderedPageBreak/>
              <w:t>/</w:t>
            </w:r>
          </w:p>
        </w:tc>
      </w:tr>
      <w:tr w:rsidR="00545214" w:rsidRPr="00FF2721" w14:paraId="2721D10A" w14:textId="77777777" w:rsidTr="00D809BD">
        <w:trPr>
          <w:jc w:val="center"/>
        </w:trPr>
        <w:tc>
          <w:tcPr>
            <w:tcW w:w="835" w:type="dxa"/>
            <w:vAlign w:val="center"/>
          </w:tcPr>
          <w:p w14:paraId="6396EAD8" w14:textId="2F6DFAE8" w:rsidR="00545214" w:rsidRPr="00FF2721" w:rsidRDefault="00AA3F02" w:rsidP="00545214">
            <w:pPr>
              <w:ind w:firstLine="28"/>
              <w:jc w:val="center"/>
              <w:rPr>
                <w:rFonts w:ascii="宋体" w:hAnsi="宋体"/>
                <w:szCs w:val="21"/>
              </w:rPr>
            </w:pPr>
            <w:r>
              <w:rPr>
                <w:rFonts w:ascii="宋体" w:hAnsi="宋体" w:hint="eastAsia"/>
                <w:szCs w:val="21"/>
              </w:rPr>
              <w:t>9</w:t>
            </w:r>
          </w:p>
        </w:tc>
        <w:tc>
          <w:tcPr>
            <w:tcW w:w="1287" w:type="dxa"/>
            <w:vAlign w:val="center"/>
          </w:tcPr>
          <w:p w14:paraId="65ECF9A6" w14:textId="182E77A4" w:rsidR="00545214" w:rsidRPr="00FF2721" w:rsidRDefault="00AA3F02" w:rsidP="00545214">
            <w:pPr>
              <w:ind w:firstLine="28"/>
              <w:jc w:val="center"/>
              <w:rPr>
                <w:rFonts w:ascii="宋体" w:hAnsi="宋体"/>
                <w:szCs w:val="21"/>
              </w:rPr>
            </w:pPr>
            <w:r w:rsidRPr="00AA3F02">
              <w:rPr>
                <w:rFonts w:ascii="宋体" w:hAnsi="宋体" w:hint="eastAsia"/>
                <w:szCs w:val="21"/>
              </w:rPr>
              <w:t>紧急情况的处理措施、预案以及抵抗风险的措施</w:t>
            </w:r>
          </w:p>
        </w:tc>
        <w:tc>
          <w:tcPr>
            <w:tcW w:w="850" w:type="dxa"/>
            <w:vAlign w:val="center"/>
          </w:tcPr>
          <w:p w14:paraId="4F324E3D" w14:textId="49B093A9" w:rsidR="00545214" w:rsidRPr="00FF2721" w:rsidRDefault="00AA3F02" w:rsidP="00545214">
            <w:pPr>
              <w:ind w:firstLine="28"/>
              <w:jc w:val="center"/>
              <w:rPr>
                <w:rFonts w:ascii="宋体" w:hAnsi="宋体"/>
                <w:szCs w:val="21"/>
              </w:rPr>
            </w:pPr>
            <w:r>
              <w:rPr>
                <w:rFonts w:ascii="宋体" w:hAnsi="宋体" w:hint="eastAsia"/>
                <w:szCs w:val="21"/>
              </w:rPr>
              <w:t>6</w:t>
            </w:r>
          </w:p>
        </w:tc>
        <w:tc>
          <w:tcPr>
            <w:tcW w:w="4820" w:type="dxa"/>
            <w:vAlign w:val="center"/>
          </w:tcPr>
          <w:p w14:paraId="1EF0B6F6" w14:textId="77777777" w:rsidR="00545214" w:rsidRDefault="00AA3F02" w:rsidP="00545214">
            <w:pPr>
              <w:ind w:firstLine="28"/>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w:t>
            </w:r>
            <w:r w:rsidRPr="00AA3F02">
              <w:rPr>
                <w:rFonts w:ascii="宋体" w:hAnsi="宋体" w:hint="eastAsia"/>
                <w:szCs w:val="21"/>
              </w:rPr>
              <w:t>供应商提供的紧急情况的处理措施、预案以及抵抗风险的措施科学、可行，针对性强</w:t>
            </w:r>
            <w:r>
              <w:rPr>
                <w:rFonts w:ascii="宋体" w:hAnsi="宋体" w:hint="eastAsia"/>
                <w:szCs w:val="21"/>
              </w:rPr>
              <w:t>得4</w:t>
            </w:r>
            <w:r>
              <w:rPr>
                <w:rFonts w:ascii="宋体" w:hAnsi="宋体"/>
                <w:szCs w:val="21"/>
              </w:rPr>
              <w:t>-6</w:t>
            </w:r>
            <w:r>
              <w:rPr>
                <w:rFonts w:ascii="宋体" w:hAnsi="宋体" w:hint="eastAsia"/>
                <w:szCs w:val="21"/>
              </w:rPr>
              <w:t>（含）分；</w:t>
            </w:r>
          </w:p>
          <w:p w14:paraId="693C541A" w14:textId="470529DC" w:rsidR="00AA3F02" w:rsidRDefault="00AA3F02" w:rsidP="00545214">
            <w:pPr>
              <w:ind w:firstLine="28"/>
              <w:jc w:val="left"/>
              <w:rPr>
                <w:rFonts w:ascii="宋体" w:hAnsi="宋体"/>
                <w:szCs w:val="21"/>
              </w:rPr>
            </w:pPr>
            <w:r>
              <w:rPr>
                <w:rFonts w:ascii="宋体" w:hAnsi="宋体" w:hint="eastAsia"/>
                <w:szCs w:val="21"/>
              </w:rPr>
              <w:t>（2）</w:t>
            </w:r>
            <w:r w:rsidRPr="00AA3F02">
              <w:rPr>
                <w:rFonts w:ascii="宋体" w:hAnsi="宋体" w:hint="eastAsia"/>
                <w:szCs w:val="21"/>
              </w:rPr>
              <w:t>供应商提供的紧急情况的处理措施、预案以及抵抗风险的措施科学、可行，针对性较强</w:t>
            </w:r>
            <w:r>
              <w:rPr>
                <w:rFonts w:ascii="宋体" w:hAnsi="宋体" w:hint="eastAsia"/>
                <w:szCs w:val="21"/>
              </w:rPr>
              <w:t>得</w:t>
            </w:r>
            <w:r w:rsidR="00D809BD">
              <w:rPr>
                <w:rFonts w:ascii="宋体" w:hAnsi="宋体" w:hint="eastAsia"/>
                <w:szCs w:val="21"/>
              </w:rPr>
              <w:t>2</w:t>
            </w:r>
            <w:r w:rsidR="00D809BD">
              <w:rPr>
                <w:rFonts w:ascii="宋体" w:hAnsi="宋体"/>
                <w:szCs w:val="21"/>
              </w:rPr>
              <w:t>-4</w:t>
            </w:r>
            <w:r w:rsidR="00D809BD">
              <w:rPr>
                <w:rFonts w:ascii="宋体" w:hAnsi="宋体" w:hint="eastAsia"/>
                <w:szCs w:val="21"/>
              </w:rPr>
              <w:t>（含）分；</w:t>
            </w:r>
          </w:p>
          <w:p w14:paraId="66B0C5FE" w14:textId="77777777" w:rsidR="00D809BD" w:rsidRDefault="00D809BD" w:rsidP="00545214">
            <w:pPr>
              <w:ind w:firstLine="28"/>
              <w:jc w:val="left"/>
              <w:rPr>
                <w:rFonts w:ascii="宋体" w:hAnsi="宋体"/>
                <w:szCs w:val="21"/>
              </w:rPr>
            </w:pPr>
            <w:r>
              <w:rPr>
                <w:rFonts w:ascii="宋体" w:hAnsi="宋体" w:hint="eastAsia"/>
                <w:szCs w:val="21"/>
              </w:rPr>
              <w:t>（3）</w:t>
            </w:r>
            <w:r w:rsidRPr="00D809BD">
              <w:rPr>
                <w:rFonts w:ascii="宋体" w:hAnsi="宋体" w:hint="eastAsia"/>
                <w:szCs w:val="21"/>
              </w:rPr>
              <w:t>紧急情况的处理措施、预案以及抵抗风险的措施可行、细节待完善，基本满足工程需要，针对性一般</w:t>
            </w:r>
            <w:r>
              <w:rPr>
                <w:rFonts w:ascii="宋体" w:hAnsi="宋体" w:hint="eastAsia"/>
                <w:szCs w:val="21"/>
              </w:rPr>
              <w:t>得0</w:t>
            </w:r>
            <w:r>
              <w:rPr>
                <w:rFonts w:ascii="宋体" w:hAnsi="宋体"/>
                <w:szCs w:val="21"/>
              </w:rPr>
              <w:t>-2</w:t>
            </w:r>
            <w:r>
              <w:rPr>
                <w:rFonts w:ascii="宋体" w:hAnsi="宋体" w:hint="eastAsia"/>
                <w:szCs w:val="21"/>
              </w:rPr>
              <w:t>（含）分；</w:t>
            </w:r>
          </w:p>
          <w:p w14:paraId="3ACA8A8D" w14:textId="5216FB8F" w:rsidR="00D809BD" w:rsidRPr="00AA3F02" w:rsidRDefault="00D809BD" w:rsidP="00545214">
            <w:pPr>
              <w:ind w:firstLine="28"/>
              <w:jc w:val="left"/>
              <w:rPr>
                <w:rFonts w:ascii="宋体" w:hAnsi="宋体"/>
                <w:szCs w:val="21"/>
              </w:rPr>
            </w:pPr>
            <w:r>
              <w:rPr>
                <w:rFonts w:ascii="宋体" w:hAnsi="宋体" w:hint="eastAsia"/>
                <w:szCs w:val="21"/>
              </w:rPr>
              <w:t>（4）</w:t>
            </w:r>
            <w:r w:rsidRPr="00D809BD">
              <w:rPr>
                <w:rFonts w:ascii="宋体" w:hAnsi="宋体" w:hint="eastAsia"/>
                <w:szCs w:val="21"/>
              </w:rPr>
              <w:t>紧急情况的处理措施、预案以及抵抗风险的措施欠合理，可行性较差，无针对性</w:t>
            </w:r>
            <w:r>
              <w:rPr>
                <w:rFonts w:ascii="宋体" w:hAnsi="宋体" w:hint="eastAsia"/>
                <w:szCs w:val="21"/>
              </w:rPr>
              <w:t>得0分。</w:t>
            </w:r>
          </w:p>
        </w:tc>
        <w:tc>
          <w:tcPr>
            <w:tcW w:w="2268" w:type="dxa"/>
            <w:vAlign w:val="center"/>
          </w:tcPr>
          <w:p w14:paraId="0732137A" w14:textId="52BA1BD7" w:rsidR="00545214" w:rsidRPr="00FF2721" w:rsidRDefault="00D809BD" w:rsidP="00D809BD">
            <w:pPr>
              <w:ind w:left="-38"/>
              <w:jc w:val="center"/>
              <w:rPr>
                <w:rFonts w:ascii="宋体" w:hAnsi="宋体"/>
                <w:szCs w:val="21"/>
              </w:rPr>
            </w:pPr>
            <w:r w:rsidRPr="00FF2721">
              <w:rPr>
                <w:rFonts w:ascii="宋体" w:hAnsi="宋体" w:hint="eastAsia"/>
                <w:szCs w:val="21"/>
              </w:rPr>
              <w:t>/</w:t>
            </w:r>
          </w:p>
        </w:tc>
      </w:tr>
      <w:tr w:rsidR="00545214" w:rsidRPr="00FF2721" w14:paraId="1E795FB1" w14:textId="77777777" w:rsidTr="00B473DC">
        <w:trPr>
          <w:jc w:val="center"/>
        </w:trPr>
        <w:tc>
          <w:tcPr>
            <w:tcW w:w="2122" w:type="dxa"/>
            <w:gridSpan w:val="2"/>
            <w:vAlign w:val="center"/>
          </w:tcPr>
          <w:p w14:paraId="73A8275B" w14:textId="3B02748F" w:rsidR="00545214" w:rsidRPr="00FF2721" w:rsidRDefault="00545214" w:rsidP="00545214">
            <w:pPr>
              <w:ind w:firstLine="28"/>
              <w:jc w:val="center"/>
              <w:rPr>
                <w:rFonts w:ascii="宋体" w:hAnsi="宋体"/>
                <w:szCs w:val="21"/>
              </w:rPr>
            </w:pPr>
            <w:r w:rsidRPr="00FF2721">
              <w:rPr>
                <w:rFonts w:ascii="宋体" w:hAnsi="宋体"/>
                <w:szCs w:val="21"/>
              </w:rPr>
              <w:t>合计</w:t>
            </w:r>
          </w:p>
        </w:tc>
        <w:tc>
          <w:tcPr>
            <w:tcW w:w="850" w:type="dxa"/>
            <w:vAlign w:val="center"/>
          </w:tcPr>
          <w:p w14:paraId="14FAC51F" w14:textId="01F807CE" w:rsidR="00545214" w:rsidRPr="00FF2721" w:rsidRDefault="00545214" w:rsidP="00545214">
            <w:pPr>
              <w:ind w:firstLine="28"/>
              <w:jc w:val="center"/>
              <w:rPr>
                <w:rFonts w:ascii="宋体" w:hAnsi="宋体"/>
                <w:szCs w:val="21"/>
              </w:rPr>
            </w:pPr>
            <w:r w:rsidRPr="00FF2721">
              <w:rPr>
                <w:rFonts w:ascii="宋体" w:hAnsi="宋体"/>
                <w:szCs w:val="21"/>
              </w:rPr>
              <w:t>100</w:t>
            </w:r>
          </w:p>
        </w:tc>
        <w:tc>
          <w:tcPr>
            <w:tcW w:w="7088" w:type="dxa"/>
            <w:gridSpan w:val="2"/>
            <w:vAlign w:val="center"/>
          </w:tcPr>
          <w:p w14:paraId="736901DD" w14:textId="77777777" w:rsidR="00545214" w:rsidRPr="00FF2721" w:rsidRDefault="00545214" w:rsidP="00545214">
            <w:pPr>
              <w:rPr>
                <w:rFonts w:ascii="宋体" w:hAnsi="宋体"/>
                <w:szCs w:val="21"/>
              </w:rPr>
            </w:pPr>
          </w:p>
        </w:tc>
      </w:tr>
    </w:tbl>
    <w:p w14:paraId="13A2E001" w14:textId="77777777" w:rsidR="006D1130" w:rsidRPr="005C08DD" w:rsidRDefault="006D1130" w:rsidP="0022418F">
      <w:pPr>
        <w:tabs>
          <w:tab w:val="left" w:pos="360"/>
          <w:tab w:val="left" w:pos="1080"/>
        </w:tabs>
        <w:snapToGrid w:val="0"/>
        <w:spacing w:line="360" w:lineRule="auto"/>
        <w:ind w:left="1080"/>
        <w:rPr>
          <w:rFonts w:eastAsiaTheme="minorEastAsia"/>
          <w:color w:val="000000"/>
          <w:sz w:val="24"/>
        </w:rPr>
      </w:pPr>
    </w:p>
    <w:p w14:paraId="3208E1AC" w14:textId="7BB8DB29" w:rsidR="00B21D2C" w:rsidRPr="005C08DD" w:rsidRDefault="00B21D2C">
      <w:pPr>
        <w:widowControl/>
        <w:jc w:val="left"/>
        <w:rPr>
          <w:rFonts w:eastAsiaTheme="minorEastAsia"/>
          <w:b/>
          <w:sz w:val="36"/>
          <w:szCs w:val="36"/>
        </w:rPr>
      </w:pPr>
    </w:p>
    <w:p w14:paraId="56A745EE" w14:textId="225B49C7" w:rsidR="00DB4DBA" w:rsidRPr="005C08DD" w:rsidRDefault="00C34642" w:rsidP="00DB4DBA">
      <w:pPr>
        <w:spacing w:line="360" w:lineRule="auto"/>
        <w:jc w:val="center"/>
        <w:outlineLvl w:val="0"/>
        <w:rPr>
          <w:rFonts w:eastAsiaTheme="minorEastAsia"/>
          <w:b/>
          <w:sz w:val="36"/>
          <w:szCs w:val="36"/>
        </w:rPr>
      </w:pPr>
      <w:r w:rsidRPr="005C08DD">
        <w:rPr>
          <w:rFonts w:eastAsiaTheme="minorEastAsia"/>
          <w:b/>
          <w:sz w:val="36"/>
          <w:szCs w:val="36"/>
        </w:rPr>
        <w:br w:type="page"/>
      </w:r>
      <w:bookmarkStart w:id="667" w:name="_Toc188557334"/>
      <w:r w:rsidRPr="005C08DD">
        <w:rPr>
          <w:rFonts w:eastAsiaTheme="minorEastAsia"/>
          <w:b/>
          <w:sz w:val="36"/>
          <w:szCs w:val="36"/>
        </w:rPr>
        <w:lastRenderedPageBreak/>
        <w:t>第</w:t>
      </w:r>
      <w:r w:rsidR="00660EF8" w:rsidRPr="005C08DD">
        <w:rPr>
          <w:rFonts w:eastAsiaTheme="minorEastAsia"/>
          <w:b/>
          <w:sz w:val="36"/>
          <w:szCs w:val="36"/>
        </w:rPr>
        <w:t>四</w:t>
      </w:r>
      <w:r w:rsidRPr="005C08DD">
        <w:rPr>
          <w:rFonts w:eastAsiaTheme="minorEastAsia"/>
          <w:b/>
          <w:sz w:val="36"/>
          <w:szCs w:val="36"/>
        </w:rPr>
        <w:t>章</w:t>
      </w:r>
      <w:r w:rsidRPr="005C08DD">
        <w:rPr>
          <w:rFonts w:eastAsiaTheme="minorEastAsia"/>
          <w:b/>
          <w:sz w:val="36"/>
          <w:szCs w:val="36"/>
        </w:rPr>
        <w:t xml:space="preserve">   </w:t>
      </w:r>
      <w:r w:rsidRPr="005C08DD">
        <w:rPr>
          <w:rFonts w:eastAsiaTheme="minorEastAsia"/>
          <w:b/>
          <w:sz w:val="36"/>
          <w:szCs w:val="36"/>
        </w:rPr>
        <w:t>采购需求</w:t>
      </w:r>
      <w:bookmarkEnd w:id="667"/>
    </w:p>
    <w:p w14:paraId="121CAB8E" w14:textId="77777777" w:rsidR="005A6A07" w:rsidRDefault="005A6A07" w:rsidP="005039CC">
      <w:pPr>
        <w:spacing w:line="360" w:lineRule="auto"/>
        <w:contextualSpacing/>
        <w:rPr>
          <w:sz w:val="24"/>
        </w:rPr>
      </w:pPr>
    </w:p>
    <w:p w14:paraId="16D82A37" w14:textId="12D50B3C" w:rsidR="005039CC" w:rsidRPr="005C08DD" w:rsidRDefault="00C34642" w:rsidP="005039CC">
      <w:pPr>
        <w:spacing w:line="360" w:lineRule="auto"/>
        <w:contextualSpacing/>
        <w:rPr>
          <w:sz w:val="24"/>
        </w:rPr>
      </w:pPr>
      <w:r w:rsidRPr="005C08DD">
        <w:rPr>
          <w:sz w:val="24"/>
        </w:rPr>
        <w:t>说明：</w:t>
      </w:r>
    </w:p>
    <w:p w14:paraId="7DD83075" w14:textId="77777777" w:rsidR="005039CC" w:rsidRPr="005C08DD" w:rsidRDefault="00C34642" w:rsidP="005039CC">
      <w:pPr>
        <w:spacing w:line="360" w:lineRule="auto"/>
        <w:contextualSpacing/>
        <w:rPr>
          <w:sz w:val="24"/>
        </w:rPr>
      </w:pPr>
      <w:r w:rsidRPr="005C08DD">
        <w:rPr>
          <w:sz w:val="24"/>
        </w:rPr>
        <w:t xml:space="preserve">1. </w:t>
      </w:r>
      <w:r w:rsidRPr="005C08DD">
        <w:rPr>
          <w:sz w:val="24"/>
        </w:rPr>
        <w:t>当采购项目涉及数据中心相关设备、运维服务时，采购需求应当符合《绿色数据中心政府采购需求标准（试行）》（财库〔</w:t>
      </w:r>
      <w:r w:rsidRPr="005C08DD">
        <w:rPr>
          <w:sz w:val="24"/>
        </w:rPr>
        <w:t>2023</w:t>
      </w:r>
      <w:r w:rsidRPr="005C08DD">
        <w:rPr>
          <w:sz w:val="24"/>
        </w:rPr>
        <w:t>〕</w:t>
      </w:r>
      <w:r w:rsidRPr="005C08DD">
        <w:rPr>
          <w:sz w:val="24"/>
        </w:rPr>
        <w:t>7</w:t>
      </w:r>
      <w:r w:rsidRPr="005C08DD">
        <w:rPr>
          <w:sz w:val="24"/>
        </w:rPr>
        <w:t>号）的有关要求。</w:t>
      </w:r>
    </w:p>
    <w:p w14:paraId="69C7E659" w14:textId="77777777" w:rsidR="005039CC" w:rsidRPr="005C08DD" w:rsidRDefault="00C34642" w:rsidP="005039CC">
      <w:pPr>
        <w:spacing w:line="360" w:lineRule="auto"/>
        <w:contextualSpacing/>
        <w:rPr>
          <w:sz w:val="24"/>
        </w:rPr>
      </w:pPr>
      <w:r w:rsidRPr="005C08DD">
        <w:rPr>
          <w:sz w:val="24"/>
        </w:rPr>
        <w:t xml:space="preserve">2. </w:t>
      </w:r>
      <w:r w:rsidRPr="005C08DD">
        <w:rPr>
          <w:sz w:val="24"/>
        </w:rPr>
        <w:t>当采购项目涉及政务信息系统时，采购需求应当符合《政务信息系统政府采购管理暂行办法》（财库〔</w:t>
      </w:r>
      <w:r w:rsidRPr="005C08DD">
        <w:rPr>
          <w:sz w:val="24"/>
        </w:rPr>
        <w:t>2017</w:t>
      </w:r>
      <w:r w:rsidRPr="005C08DD">
        <w:rPr>
          <w:sz w:val="24"/>
        </w:rPr>
        <w:t>〕</w:t>
      </w:r>
      <w:r w:rsidRPr="005C08DD">
        <w:rPr>
          <w:sz w:val="24"/>
        </w:rPr>
        <w:t>210</w:t>
      </w:r>
      <w:r w:rsidRPr="005C08DD">
        <w:rPr>
          <w:sz w:val="24"/>
        </w:rPr>
        <w:t>号）的相关要求。</w:t>
      </w:r>
    </w:p>
    <w:p w14:paraId="74504489" w14:textId="77777777" w:rsidR="00545306" w:rsidRPr="005C08DD" w:rsidRDefault="00545306" w:rsidP="009A3288">
      <w:pPr>
        <w:spacing w:line="360" w:lineRule="auto"/>
        <w:contextualSpacing/>
        <w:rPr>
          <w:rFonts w:eastAsiaTheme="minorEastAsia"/>
          <w:sz w:val="24"/>
        </w:rPr>
      </w:pPr>
    </w:p>
    <w:p w14:paraId="604C12A3" w14:textId="77777777" w:rsidR="00EF1008" w:rsidRPr="005C08DD" w:rsidRDefault="00C34642" w:rsidP="00EF1008">
      <w:pPr>
        <w:pStyle w:val="affb"/>
        <w:numPr>
          <w:ilvl w:val="0"/>
          <w:numId w:val="21"/>
        </w:numPr>
        <w:spacing w:line="360" w:lineRule="auto"/>
        <w:ind w:firstLineChars="0"/>
        <w:contextualSpacing/>
        <w:rPr>
          <w:rFonts w:ascii="Times New Roman" w:eastAsiaTheme="minorEastAsia" w:hAnsi="Times New Roman"/>
          <w:b/>
          <w:sz w:val="24"/>
          <w:szCs w:val="24"/>
        </w:rPr>
      </w:pPr>
      <w:r w:rsidRPr="005C08DD">
        <w:rPr>
          <w:rFonts w:ascii="Times New Roman" w:eastAsiaTheme="minorEastAsia" w:hAnsi="Times New Roman"/>
          <w:b/>
          <w:sz w:val="24"/>
          <w:szCs w:val="24"/>
        </w:rPr>
        <w:t>采购标的</w:t>
      </w:r>
    </w:p>
    <w:p w14:paraId="6173E189" w14:textId="1B7E32E9" w:rsidR="00EF1008" w:rsidRPr="005C08DD" w:rsidRDefault="00C34642" w:rsidP="00EF1008">
      <w:pPr>
        <w:spacing w:line="360" w:lineRule="auto"/>
        <w:contextualSpacing/>
        <w:rPr>
          <w:rFonts w:eastAsiaTheme="minorEastAsia"/>
          <w:bCs/>
          <w:sz w:val="24"/>
        </w:rPr>
      </w:pPr>
      <w:r w:rsidRPr="005C08DD">
        <w:rPr>
          <w:rFonts w:eastAsiaTheme="minorEastAsia"/>
          <w:bCs/>
          <w:sz w:val="24"/>
        </w:rPr>
        <w:t xml:space="preserve">1. </w:t>
      </w:r>
      <w:r w:rsidRPr="005C08DD">
        <w:rPr>
          <w:rFonts w:eastAsiaTheme="minorEastAsia"/>
          <w:bCs/>
          <w:sz w:val="24"/>
        </w:rPr>
        <w:t>采购标的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274"/>
        <w:gridCol w:w="1702"/>
        <w:gridCol w:w="852"/>
        <w:gridCol w:w="4524"/>
      </w:tblGrid>
      <w:tr w:rsidR="00A741C0" w14:paraId="74071D85" w14:textId="77777777" w:rsidTr="00A741C0">
        <w:trPr>
          <w:trHeight w:val="454"/>
          <w:jc w:val="center"/>
        </w:trPr>
        <w:tc>
          <w:tcPr>
            <w:tcW w:w="392" w:type="pct"/>
            <w:vAlign w:val="center"/>
          </w:tcPr>
          <w:p w14:paraId="45D4C7FA" w14:textId="77777777" w:rsidR="00A741C0" w:rsidRPr="005C08DD" w:rsidRDefault="00A741C0" w:rsidP="00F206D3">
            <w:pPr>
              <w:jc w:val="center"/>
              <w:rPr>
                <w:rFonts w:eastAsiaTheme="minorEastAsia"/>
                <w:bCs/>
                <w:szCs w:val="21"/>
              </w:rPr>
            </w:pPr>
            <w:r w:rsidRPr="005C08DD">
              <w:rPr>
                <w:rFonts w:eastAsiaTheme="minorEastAsia"/>
                <w:bCs/>
                <w:szCs w:val="21"/>
              </w:rPr>
              <w:t>包号</w:t>
            </w:r>
          </w:p>
        </w:tc>
        <w:tc>
          <w:tcPr>
            <w:tcW w:w="703" w:type="pct"/>
            <w:vAlign w:val="center"/>
          </w:tcPr>
          <w:p w14:paraId="0F08A6D4" w14:textId="77777777" w:rsidR="00A741C0" w:rsidRPr="005C08DD" w:rsidRDefault="00A741C0" w:rsidP="00F206D3">
            <w:pPr>
              <w:jc w:val="center"/>
              <w:rPr>
                <w:rFonts w:eastAsiaTheme="minorEastAsia"/>
                <w:bCs/>
                <w:szCs w:val="21"/>
              </w:rPr>
            </w:pPr>
            <w:r w:rsidRPr="005C08DD">
              <w:rPr>
                <w:rFonts w:eastAsiaTheme="minorEastAsia"/>
                <w:bCs/>
                <w:szCs w:val="21"/>
              </w:rPr>
              <w:t>标的名称</w:t>
            </w:r>
          </w:p>
        </w:tc>
        <w:tc>
          <w:tcPr>
            <w:tcW w:w="939" w:type="pct"/>
            <w:vAlign w:val="center"/>
          </w:tcPr>
          <w:p w14:paraId="59F4C0CC" w14:textId="77777777" w:rsidR="00A741C0" w:rsidRPr="005C08DD" w:rsidRDefault="00A741C0" w:rsidP="00F206D3">
            <w:pPr>
              <w:jc w:val="center"/>
              <w:rPr>
                <w:rFonts w:eastAsiaTheme="minorEastAsia"/>
                <w:bCs/>
                <w:szCs w:val="21"/>
              </w:rPr>
            </w:pPr>
            <w:r w:rsidRPr="005C08DD">
              <w:rPr>
                <w:rFonts w:eastAsiaTheme="minorEastAsia"/>
                <w:bCs/>
                <w:szCs w:val="21"/>
              </w:rPr>
              <w:t>采购包预算金额</w:t>
            </w:r>
          </w:p>
          <w:p w14:paraId="1D952B47" w14:textId="77777777" w:rsidR="00A741C0" w:rsidRPr="005C08DD" w:rsidRDefault="00A741C0" w:rsidP="00F206D3">
            <w:pPr>
              <w:jc w:val="center"/>
              <w:rPr>
                <w:rFonts w:eastAsiaTheme="minorEastAsia"/>
                <w:bCs/>
                <w:szCs w:val="21"/>
              </w:rPr>
            </w:pPr>
            <w:r w:rsidRPr="005C08DD">
              <w:rPr>
                <w:rFonts w:eastAsiaTheme="minorEastAsia"/>
                <w:bCs/>
                <w:szCs w:val="21"/>
              </w:rPr>
              <w:t>（万元）</w:t>
            </w:r>
          </w:p>
        </w:tc>
        <w:tc>
          <w:tcPr>
            <w:tcW w:w="470" w:type="pct"/>
            <w:vAlign w:val="center"/>
          </w:tcPr>
          <w:p w14:paraId="7EA9FC1C" w14:textId="77777777" w:rsidR="00A741C0" w:rsidRPr="005C08DD" w:rsidRDefault="00A741C0" w:rsidP="00F206D3">
            <w:pPr>
              <w:jc w:val="center"/>
              <w:rPr>
                <w:rFonts w:eastAsiaTheme="minorEastAsia"/>
                <w:bCs/>
                <w:szCs w:val="21"/>
              </w:rPr>
            </w:pPr>
            <w:r w:rsidRPr="005C08DD">
              <w:rPr>
                <w:rFonts w:eastAsiaTheme="minorEastAsia"/>
                <w:bCs/>
                <w:szCs w:val="21"/>
              </w:rPr>
              <w:t>数量</w:t>
            </w:r>
          </w:p>
        </w:tc>
        <w:tc>
          <w:tcPr>
            <w:tcW w:w="2497" w:type="pct"/>
            <w:vAlign w:val="center"/>
          </w:tcPr>
          <w:p w14:paraId="5A39BCA6" w14:textId="77777777" w:rsidR="00A741C0" w:rsidRPr="005C08DD" w:rsidRDefault="00A741C0" w:rsidP="00F206D3">
            <w:pPr>
              <w:jc w:val="center"/>
              <w:rPr>
                <w:rFonts w:eastAsiaTheme="minorEastAsia"/>
                <w:szCs w:val="21"/>
              </w:rPr>
            </w:pPr>
            <w:r w:rsidRPr="005C08DD">
              <w:rPr>
                <w:rFonts w:eastAsiaTheme="minorEastAsia"/>
                <w:szCs w:val="21"/>
              </w:rPr>
              <w:t>简要技术需求或服务要求</w:t>
            </w:r>
          </w:p>
        </w:tc>
      </w:tr>
      <w:tr w:rsidR="00A741C0" w14:paraId="714590C9" w14:textId="77777777" w:rsidTr="00A741C0">
        <w:trPr>
          <w:trHeight w:val="454"/>
          <w:jc w:val="center"/>
        </w:trPr>
        <w:tc>
          <w:tcPr>
            <w:tcW w:w="392" w:type="pct"/>
            <w:vAlign w:val="center"/>
          </w:tcPr>
          <w:p w14:paraId="500462C3" w14:textId="77777777" w:rsidR="00A741C0" w:rsidRPr="005C08DD" w:rsidRDefault="00A741C0" w:rsidP="00F206D3">
            <w:pPr>
              <w:jc w:val="center"/>
              <w:rPr>
                <w:rFonts w:eastAsiaTheme="minorEastAsia"/>
                <w:bCs/>
                <w:szCs w:val="21"/>
              </w:rPr>
            </w:pPr>
            <w:r w:rsidRPr="005C08DD">
              <w:rPr>
                <w:rFonts w:eastAsiaTheme="minorEastAsia"/>
                <w:bCs/>
                <w:szCs w:val="21"/>
              </w:rPr>
              <w:t>01</w:t>
            </w:r>
          </w:p>
        </w:tc>
        <w:tc>
          <w:tcPr>
            <w:tcW w:w="703" w:type="pct"/>
            <w:vAlign w:val="center"/>
          </w:tcPr>
          <w:p w14:paraId="534DBEF6" w14:textId="77777777" w:rsidR="00A741C0" w:rsidRPr="005C08DD" w:rsidRDefault="00A741C0" w:rsidP="00F206D3">
            <w:pPr>
              <w:jc w:val="center"/>
              <w:rPr>
                <w:rFonts w:eastAsiaTheme="minorEastAsia"/>
                <w:bCs/>
                <w:szCs w:val="21"/>
              </w:rPr>
            </w:pPr>
            <w:r w:rsidRPr="00D67EAB">
              <w:rPr>
                <w:rFonts w:eastAsiaTheme="minorEastAsia" w:hint="eastAsia"/>
                <w:bCs/>
                <w:szCs w:val="21"/>
              </w:rPr>
              <w:t>2025</w:t>
            </w:r>
            <w:r w:rsidRPr="00D67EAB">
              <w:rPr>
                <w:rFonts w:eastAsiaTheme="minorEastAsia" w:hint="eastAsia"/>
                <w:bCs/>
                <w:szCs w:val="21"/>
              </w:rPr>
              <w:t>年社区党组织服务群众工程</w:t>
            </w:r>
          </w:p>
        </w:tc>
        <w:tc>
          <w:tcPr>
            <w:tcW w:w="939" w:type="pct"/>
            <w:vAlign w:val="center"/>
          </w:tcPr>
          <w:p w14:paraId="68A3C153" w14:textId="77777777" w:rsidR="00A741C0" w:rsidRPr="005C08DD" w:rsidRDefault="00A741C0" w:rsidP="00F206D3">
            <w:pPr>
              <w:jc w:val="center"/>
              <w:rPr>
                <w:rFonts w:eastAsiaTheme="minorEastAsia"/>
                <w:bCs/>
                <w:szCs w:val="21"/>
              </w:rPr>
            </w:pPr>
            <w:r w:rsidRPr="00D67EAB">
              <w:rPr>
                <w:rFonts w:eastAsiaTheme="minorEastAsia"/>
                <w:bCs/>
                <w:szCs w:val="21"/>
              </w:rPr>
              <w:t>256.171665</w:t>
            </w:r>
          </w:p>
        </w:tc>
        <w:tc>
          <w:tcPr>
            <w:tcW w:w="470" w:type="pct"/>
            <w:vAlign w:val="center"/>
          </w:tcPr>
          <w:p w14:paraId="6D3C84CF" w14:textId="77777777" w:rsidR="00A741C0" w:rsidRPr="005C08DD" w:rsidRDefault="00A741C0" w:rsidP="00F206D3">
            <w:pPr>
              <w:jc w:val="center"/>
              <w:rPr>
                <w:rFonts w:eastAsiaTheme="minorEastAsia"/>
                <w:bCs/>
                <w:szCs w:val="21"/>
              </w:rPr>
            </w:pPr>
            <w:r>
              <w:rPr>
                <w:rFonts w:eastAsiaTheme="minorEastAsia" w:hint="eastAsia"/>
                <w:bCs/>
                <w:szCs w:val="21"/>
              </w:rPr>
              <w:t>1</w:t>
            </w:r>
          </w:p>
        </w:tc>
        <w:tc>
          <w:tcPr>
            <w:tcW w:w="2497" w:type="pct"/>
            <w:vAlign w:val="center"/>
          </w:tcPr>
          <w:p w14:paraId="45BFFC79" w14:textId="14D5DF5E" w:rsidR="00A741C0" w:rsidRPr="00D67EAB" w:rsidRDefault="00A741C0" w:rsidP="00F206D3">
            <w:pPr>
              <w:rPr>
                <w:rFonts w:eastAsiaTheme="minorEastAsia"/>
                <w:szCs w:val="21"/>
              </w:rPr>
            </w:pPr>
            <w:r w:rsidRPr="00D67EAB">
              <w:rPr>
                <w:rFonts w:eastAsiaTheme="minorEastAsia"/>
                <w:szCs w:val="21"/>
              </w:rPr>
              <w:t>结合辖区内各社区实际情况</w:t>
            </w:r>
            <w:r w:rsidRPr="00D67EAB">
              <w:rPr>
                <w:rFonts w:eastAsiaTheme="minorEastAsia" w:hint="eastAsia"/>
                <w:szCs w:val="21"/>
              </w:rPr>
              <w:t>，拟聘用一家施工单</w:t>
            </w:r>
            <w:r>
              <w:rPr>
                <w:rFonts w:eastAsiaTheme="minorEastAsia" w:hint="eastAsia"/>
                <w:szCs w:val="21"/>
              </w:rPr>
              <w:t>位</w:t>
            </w:r>
            <w:r w:rsidRPr="00D67EAB">
              <w:rPr>
                <w:rFonts w:eastAsiaTheme="minorEastAsia"/>
                <w:szCs w:val="21"/>
              </w:rPr>
              <w:t>开展</w:t>
            </w:r>
            <w:r w:rsidRPr="00D67EAB">
              <w:rPr>
                <w:rFonts w:eastAsiaTheme="minorEastAsia" w:hint="eastAsia"/>
                <w:szCs w:val="21"/>
              </w:rPr>
              <w:t>2025</w:t>
            </w:r>
            <w:r w:rsidRPr="00D67EAB">
              <w:rPr>
                <w:rFonts w:eastAsiaTheme="minorEastAsia" w:hint="eastAsia"/>
                <w:szCs w:val="21"/>
              </w:rPr>
              <w:t>年党组织服务群众工程。项目内容包括车棚改造、安装路椅、路面修复、设施维修、安装雨棚、活动室装修改造等项目。</w:t>
            </w:r>
            <w:r w:rsidRPr="00D67EAB">
              <w:rPr>
                <w:rFonts w:eastAsiaTheme="minorEastAsia"/>
                <w:szCs w:val="21"/>
              </w:rPr>
              <w:t>本工程需</w:t>
            </w:r>
            <w:r w:rsidRPr="00D67EAB">
              <w:rPr>
                <w:rFonts w:eastAsiaTheme="minorEastAsia" w:hint="eastAsia"/>
                <w:szCs w:val="21"/>
              </w:rPr>
              <w:t>明确一名施工负责人，需</w:t>
            </w:r>
            <w:r w:rsidRPr="00D67EAB">
              <w:rPr>
                <w:rFonts w:eastAsiaTheme="minorEastAsia"/>
                <w:szCs w:val="21"/>
              </w:rPr>
              <w:t>在街道进行限额以下工程施工备案</w:t>
            </w:r>
            <w:r w:rsidRPr="00D67EAB">
              <w:rPr>
                <w:rFonts w:eastAsiaTheme="minorEastAsia" w:hint="eastAsia"/>
                <w:szCs w:val="21"/>
              </w:rPr>
              <w:t>，施工进度要符合甲方要求，</w:t>
            </w:r>
            <w:r w:rsidRPr="00D67EAB">
              <w:rPr>
                <w:rFonts w:eastAsiaTheme="minorEastAsia"/>
                <w:szCs w:val="21"/>
              </w:rPr>
              <w:t>质量要求为合格</w:t>
            </w:r>
            <w:r w:rsidRPr="00D67EAB">
              <w:rPr>
                <w:rFonts w:eastAsiaTheme="minorEastAsia" w:hint="eastAsia"/>
                <w:szCs w:val="21"/>
              </w:rPr>
              <w:t>。</w:t>
            </w:r>
            <w:r w:rsidRPr="00D67EAB">
              <w:rPr>
                <w:rFonts w:eastAsiaTheme="minorEastAsia"/>
                <w:szCs w:val="21"/>
              </w:rPr>
              <w:t>现场施工负责人要</w:t>
            </w:r>
            <w:r w:rsidRPr="00D67EAB">
              <w:rPr>
                <w:rFonts w:eastAsiaTheme="minorEastAsia" w:hint="eastAsia"/>
                <w:szCs w:val="21"/>
              </w:rPr>
              <w:t>具备相应的资质，要常驻现场、</w:t>
            </w:r>
            <w:r w:rsidRPr="00D67EAB">
              <w:rPr>
                <w:rFonts w:eastAsiaTheme="minorEastAsia"/>
                <w:szCs w:val="21"/>
              </w:rPr>
              <w:t>高度重视</w:t>
            </w:r>
            <w:r w:rsidRPr="00D67EAB">
              <w:rPr>
                <w:rFonts w:eastAsiaTheme="minorEastAsia" w:hint="eastAsia"/>
                <w:szCs w:val="21"/>
              </w:rPr>
              <w:t>、</w:t>
            </w:r>
            <w:r w:rsidRPr="00D67EAB">
              <w:rPr>
                <w:rFonts w:eastAsiaTheme="minorEastAsia"/>
                <w:szCs w:val="21"/>
              </w:rPr>
              <w:t>认真对待</w:t>
            </w:r>
            <w:r w:rsidRPr="00D67EAB">
              <w:rPr>
                <w:rFonts w:eastAsiaTheme="minorEastAsia" w:hint="eastAsia"/>
                <w:szCs w:val="21"/>
              </w:rPr>
              <w:t>、</w:t>
            </w:r>
            <w:r w:rsidRPr="00D67EAB">
              <w:rPr>
                <w:rFonts w:eastAsiaTheme="minorEastAsia"/>
                <w:szCs w:val="21"/>
              </w:rPr>
              <w:t>精心组织</w:t>
            </w:r>
            <w:r w:rsidRPr="00D67EAB">
              <w:rPr>
                <w:rFonts w:eastAsiaTheme="minorEastAsia" w:hint="eastAsia"/>
                <w:szCs w:val="21"/>
              </w:rPr>
              <w:t>、</w:t>
            </w:r>
            <w:r w:rsidRPr="00D67EAB">
              <w:rPr>
                <w:rFonts w:eastAsiaTheme="minorEastAsia"/>
                <w:szCs w:val="21"/>
              </w:rPr>
              <w:t>严格按规范施工</w:t>
            </w:r>
            <w:r w:rsidRPr="00D67EAB">
              <w:rPr>
                <w:rFonts w:eastAsiaTheme="minorEastAsia" w:hint="eastAsia"/>
                <w:szCs w:val="21"/>
              </w:rPr>
              <w:t>，</w:t>
            </w:r>
            <w:r w:rsidRPr="00D67EAB">
              <w:rPr>
                <w:rFonts w:eastAsiaTheme="minorEastAsia"/>
                <w:szCs w:val="21"/>
              </w:rPr>
              <w:t>杜绝任何安全隐患</w:t>
            </w:r>
            <w:r>
              <w:rPr>
                <w:rFonts w:eastAsiaTheme="minorEastAsia" w:hint="eastAsia"/>
                <w:szCs w:val="21"/>
              </w:rPr>
              <w:t>。</w:t>
            </w:r>
          </w:p>
        </w:tc>
      </w:tr>
    </w:tbl>
    <w:p w14:paraId="0FFF9422" w14:textId="5373E3B1" w:rsidR="007463BF" w:rsidRPr="00A741C0" w:rsidRDefault="007463BF" w:rsidP="00EF1008">
      <w:pPr>
        <w:spacing w:line="360" w:lineRule="auto"/>
        <w:contextualSpacing/>
        <w:rPr>
          <w:rFonts w:eastAsiaTheme="minorEastAsia"/>
          <w:bCs/>
          <w:sz w:val="24"/>
        </w:rPr>
      </w:pPr>
    </w:p>
    <w:p w14:paraId="1FF2EF58" w14:textId="77777777" w:rsidR="00A741C0" w:rsidRPr="005C08DD" w:rsidRDefault="00A741C0" w:rsidP="00EF1008">
      <w:pPr>
        <w:spacing w:line="360" w:lineRule="auto"/>
        <w:contextualSpacing/>
        <w:rPr>
          <w:rFonts w:eastAsiaTheme="minorEastAsia"/>
          <w:bCs/>
          <w:sz w:val="24"/>
        </w:rPr>
      </w:pPr>
    </w:p>
    <w:p w14:paraId="5F1006CF" w14:textId="59A47A0B" w:rsidR="00EF1008" w:rsidRDefault="00C34642" w:rsidP="00EF1008">
      <w:pPr>
        <w:spacing w:line="360" w:lineRule="auto"/>
        <w:contextualSpacing/>
        <w:rPr>
          <w:rFonts w:eastAsiaTheme="minorEastAsia"/>
          <w:bCs/>
          <w:sz w:val="24"/>
        </w:rPr>
      </w:pPr>
      <w:r w:rsidRPr="005C08DD">
        <w:rPr>
          <w:rFonts w:eastAsiaTheme="minorEastAsia"/>
          <w:bCs/>
          <w:sz w:val="24"/>
        </w:rPr>
        <w:t xml:space="preserve">2. </w:t>
      </w:r>
      <w:r w:rsidRPr="005C08DD">
        <w:rPr>
          <w:rFonts w:eastAsiaTheme="minorEastAsia"/>
          <w:bCs/>
          <w:sz w:val="24"/>
        </w:rPr>
        <w:t>项目背景</w:t>
      </w:r>
      <w:r w:rsidRPr="005C08DD">
        <w:rPr>
          <w:rFonts w:eastAsiaTheme="minorEastAsia"/>
          <w:bCs/>
          <w:sz w:val="24"/>
        </w:rPr>
        <w:t>/</w:t>
      </w:r>
      <w:r w:rsidRPr="005C08DD">
        <w:rPr>
          <w:rFonts w:eastAsiaTheme="minorEastAsia"/>
          <w:bCs/>
          <w:sz w:val="24"/>
        </w:rPr>
        <w:t>项目概述</w:t>
      </w:r>
    </w:p>
    <w:p w14:paraId="15EACC71" w14:textId="1EF414FD" w:rsidR="00A741C0" w:rsidRPr="005C08DD" w:rsidRDefault="00A741C0" w:rsidP="00A741C0">
      <w:pPr>
        <w:spacing w:line="360" w:lineRule="auto"/>
        <w:ind w:firstLineChars="200" w:firstLine="480"/>
        <w:contextualSpacing/>
        <w:rPr>
          <w:rFonts w:eastAsiaTheme="minorEastAsia"/>
          <w:bCs/>
          <w:sz w:val="24"/>
        </w:rPr>
      </w:pPr>
      <w:r w:rsidRPr="00A741C0">
        <w:rPr>
          <w:rFonts w:eastAsiaTheme="minorEastAsia" w:hint="eastAsia"/>
          <w:bCs/>
          <w:sz w:val="24"/>
        </w:rPr>
        <w:t>结合辖区内各社区实际情况，拟聘用一家施工单</w:t>
      </w:r>
      <w:r>
        <w:rPr>
          <w:rFonts w:eastAsiaTheme="minorEastAsia" w:hint="eastAsia"/>
          <w:bCs/>
          <w:sz w:val="24"/>
        </w:rPr>
        <w:t>位</w:t>
      </w:r>
      <w:r w:rsidRPr="00A741C0">
        <w:rPr>
          <w:rFonts w:eastAsiaTheme="minorEastAsia" w:hint="eastAsia"/>
          <w:bCs/>
          <w:sz w:val="24"/>
        </w:rPr>
        <w:t>开展</w:t>
      </w:r>
      <w:r w:rsidRPr="00A741C0">
        <w:rPr>
          <w:rFonts w:eastAsiaTheme="minorEastAsia" w:hint="eastAsia"/>
          <w:bCs/>
          <w:sz w:val="24"/>
        </w:rPr>
        <w:t>2025</w:t>
      </w:r>
      <w:r w:rsidRPr="00A741C0">
        <w:rPr>
          <w:rFonts w:eastAsiaTheme="minorEastAsia" w:hint="eastAsia"/>
          <w:bCs/>
          <w:sz w:val="24"/>
        </w:rPr>
        <w:t>年党组织服务群众工程。项目内容包括车棚改造、安装路椅、路面修复、设施维修、安装雨棚、活动室装修改造等项目。本工程需明确一名施工负责人，需在街道进行限额以下工程施工备案，施工进度要符合甲方要求，质量要求为合格。现场施工负责人要具备相应的资质，要常驻现场、高度重视、认真对待、精心组织、严格按规范施工，杜绝任何安全隐患</w:t>
      </w:r>
      <w:r>
        <w:rPr>
          <w:rFonts w:eastAsiaTheme="minorEastAsia" w:hint="eastAsia"/>
          <w:bCs/>
          <w:sz w:val="24"/>
        </w:rPr>
        <w:t>。</w:t>
      </w:r>
    </w:p>
    <w:p w14:paraId="04E22D7C" w14:textId="77777777" w:rsidR="00EF1008" w:rsidRPr="005C08DD" w:rsidRDefault="00EF1008" w:rsidP="00EF1008">
      <w:pPr>
        <w:spacing w:line="360" w:lineRule="auto"/>
        <w:ind w:firstLine="482"/>
        <w:contextualSpacing/>
        <w:rPr>
          <w:rFonts w:eastAsiaTheme="minorEastAsia"/>
          <w:b/>
          <w:sz w:val="24"/>
        </w:rPr>
      </w:pPr>
    </w:p>
    <w:p w14:paraId="73F7B24E" w14:textId="77777777" w:rsidR="00EF1008" w:rsidRPr="005C08DD" w:rsidRDefault="00C34642" w:rsidP="00EF1008">
      <w:pPr>
        <w:pStyle w:val="affb"/>
        <w:numPr>
          <w:ilvl w:val="0"/>
          <w:numId w:val="21"/>
        </w:numPr>
        <w:spacing w:line="360" w:lineRule="auto"/>
        <w:ind w:firstLineChars="0"/>
        <w:contextualSpacing/>
        <w:rPr>
          <w:rFonts w:ascii="Times New Roman" w:eastAsiaTheme="minorEastAsia" w:hAnsi="Times New Roman"/>
          <w:b/>
          <w:sz w:val="24"/>
          <w:szCs w:val="24"/>
        </w:rPr>
      </w:pPr>
      <w:r w:rsidRPr="005C08DD">
        <w:rPr>
          <w:rFonts w:ascii="Times New Roman" w:eastAsiaTheme="minorEastAsia" w:hAnsi="Times New Roman"/>
          <w:b/>
          <w:sz w:val="24"/>
          <w:szCs w:val="24"/>
        </w:rPr>
        <w:t>商务要求</w:t>
      </w:r>
    </w:p>
    <w:p w14:paraId="00804663" w14:textId="1E209285" w:rsidR="00EF1008" w:rsidRPr="005C08DD" w:rsidRDefault="00C34642" w:rsidP="00EF1008">
      <w:pPr>
        <w:spacing w:line="360" w:lineRule="auto"/>
        <w:contextualSpacing/>
        <w:rPr>
          <w:rFonts w:eastAsiaTheme="minorEastAsia"/>
          <w:i/>
          <w:sz w:val="24"/>
        </w:rPr>
      </w:pPr>
      <w:r w:rsidRPr="005C08DD">
        <w:rPr>
          <w:rFonts w:eastAsiaTheme="minorEastAsia"/>
          <w:sz w:val="24"/>
        </w:rPr>
        <w:t xml:space="preserve">1. </w:t>
      </w:r>
      <w:r w:rsidR="00720638" w:rsidRPr="00720638">
        <w:rPr>
          <w:rFonts w:eastAsiaTheme="minorEastAsia" w:hint="eastAsia"/>
          <w:sz w:val="24"/>
        </w:rPr>
        <w:t>合同履行期限</w:t>
      </w:r>
    </w:p>
    <w:p w14:paraId="5418F4BE" w14:textId="579E46B5" w:rsidR="00EF1008" w:rsidRPr="00A741C0" w:rsidRDefault="00A741C0" w:rsidP="00EF1008">
      <w:pPr>
        <w:spacing w:line="360" w:lineRule="auto"/>
        <w:contextualSpacing/>
        <w:rPr>
          <w:rFonts w:eastAsiaTheme="minorEastAsia"/>
          <w:iCs/>
          <w:sz w:val="24"/>
        </w:rPr>
      </w:pPr>
      <w:r w:rsidRPr="00A741C0">
        <w:rPr>
          <w:rFonts w:eastAsiaTheme="minorEastAsia" w:hint="eastAsia"/>
          <w:iCs/>
          <w:sz w:val="24"/>
        </w:rPr>
        <w:t>自合同签订之日起</w:t>
      </w:r>
      <w:r w:rsidRPr="00A741C0">
        <w:rPr>
          <w:rFonts w:eastAsiaTheme="minorEastAsia" w:hint="eastAsia"/>
          <w:iCs/>
          <w:sz w:val="24"/>
        </w:rPr>
        <w:t>120</w:t>
      </w:r>
      <w:r w:rsidRPr="00A741C0">
        <w:rPr>
          <w:rFonts w:eastAsiaTheme="minorEastAsia" w:hint="eastAsia"/>
          <w:iCs/>
          <w:sz w:val="24"/>
        </w:rPr>
        <w:t>个自然日</w:t>
      </w:r>
      <w:r>
        <w:rPr>
          <w:rFonts w:eastAsiaTheme="minorEastAsia" w:hint="eastAsia"/>
          <w:iCs/>
          <w:sz w:val="24"/>
        </w:rPr>
        <w:t>。</w:t>
      </w:r>
    </w:p>
    <w:p w14:paraId="103EE32F" w14:textId="77777777" w:rsidR="00A741C0" w:rsidRDefault="00C34642" w:rsidP="00EF1008">
      <w:pPr>
        <w:spacing w:line="360" w:lineRule="auto"/>
        <w:contextualSpacing/>
        <w:rPr>
          <w:rFonts w:eastAsiaTheme="minorEastAsia"/>
          <w:sz w:val="24"/>
        </w:rPr>
      </w:pPr>
      <w:r w:rsidRPr="005C08DD">
        <w:rPr>
          <w:rFonts w:eastAsiaTheme="minorEastAsia"/>
          <w:sz w:val="24"/>
        </w:rPr>
        <w:t xml:space="preserve">2. </w:t>
      </w:r>
      <w:r w:rsidRPr="005C08DD">
        <w:rPr>
          <w:rFonts w:eastAsiaTheme="minorEastAsia"/>
          <w:sz w:val="24"/>
        </w:rPr>
        <w:t>付款条件（进度和方式）</w:t>
      </w:r>
    </w:p>
    <w:p w14:paraId="1C856900" w14:textId="6E0B7647" w:rsidR="00EF1008" w:rsidRPr="00A741C0" w:rsidRDefault="00A741C0" w:rsidP="00EF1008">
      <w:pPr>
        <w:spacing w:line="360" w:lineRule="auto"/>
        <w:contextualSpacing/>
        <w:rPr>
          <w:rFonts w:eastAsiaTheme="minorEastAsia"/>
          <w:sz w:val="24"/>
        </w:rPr>
      </w:pPr>
      <w:r w:rsidRPr="00A741C0">
        <w:rPr>
          <w:rFonts w:eastAsiaTheme="minorEastAsia" w:hint="eastAsia"/>
          <w:sz w:val="24"/>
        </w:rPr>
        <w:lastRenderedPageBreak/>
        <w:t>计划分三次支付，第一次合同签订</w:t>
      </w:r>
      <w:r w:rsidRPr="00A741C0">
        <w:rPr>
          <w:rFonts w:eastAsiaTheme="minorEastAsia" w:hint="eastAsia"/>
          <w:sz w:val="24"/>
        </w:rPr>
        <w:t>20</w:t>
      </w:r>
      <w:r w:rsidRPr="00A741C0">
        <w:rPr>
          <w:rFonts w:eastAsiaTheme="minorEastAsia" w:hint="eastAsia"/>
          <w:sz w:val="24"/>
        </w:rPr>
        <w:t>日内支付合同总价</w:t>
      </w:r>
      <w:r w:rsidRPr="00A741C0">
        <w:rPr>
          <w:rFonts w:eastAsiaTheme="minorEastAsia" w:hint="eastAsia"/>
          <w:sz w:val="24"/>
        </w:rPr>
        <w:t>50%</w:t>
      </w:r>
      <w:r w:rsidRPr="00A741C0">
        <w:rPr>
          <w:rFonts w:eastAsiaTheme="minorEastAsia" w:hint="eastAsia"/>
          <w:sz w:val="24"/>
        </w:rPr>
        <w:t>，第二次项目竣工并验收合格后支付合同总价</w:t>
      </w:r>
      <w:r w:rsidRPr="00A741C0">
        <w:rPr>
          <w:rFonts w:eastAsiaTheme="minorEastAsia" w:hint="eastAsia"/>
          <w:sz w:val="24"/>
        </w:rPr>
        <w:t>30%</w:t>
      </w:r>
      <w:r w:rsidRPr="00A741C0">
        <w:rPr>
          <w:rFonts w:eastAsiaTheme="minorEastAsia" w:hint="eastAsia"/>
          <w:sz w:val="24"/>
        </w:rPr>
        <w:t>，第三次项目结算审定后支付到审定结算金额</w:t>
      </w:r>
      <w:r w:rsidRPr="00A741C0">
        <w:rPr>
          <w:rFonts w:eastAsiaTheme="minorEastAsia" w:hint="eastAsia"/>
          <w:sz w:val="24"/>
        </w:rPr>
        <w:t>97%</w:t>
      </w:r>
      <w:r w:rsidRPr="00A741C0">
        <w:rPr>
          <w:rFonts w:eastAsiaTheme="minorEastAsia" w:hint="eastAsia"/>
          <w:sz w:val="24"/>
        </w:rPr>
        <w:t>的款项，剩余</w:t>
      </w:r>
      <w:r w:rsidRPr="00A741C0">
        <w:rPr>
          <w:rFonts w:eastAsiaTheme="minorEastAsia" w:hint="eastAsia"/>
          <w:sz w:val="24"/>
        </w:rPr>
        <w:t>3%</w:t>
      </w:r>
      <w:r w:rsidRPr="00A741C0">
        <w:rPr>
          <w:rFonts w:eastAsiaTheme="minorEastAsia" w:hint="eastAsia"/>
          <w:sz w:val="24"/>
        </w:rPr>
        <w:t>为质保金，质保时间为</w:t>
      </w:r>
      <w:r w:rsidRPr="00A741C0">
        <w:rPr>
          <w:rFonts w:eastAsiaTheme="minorEastAsia" w:hint="eastAsia"/>
          <w:sz w:val="24"/>
        </w:rPr>
        <w:t>12</w:t>
      </w:r>
      <w:r w:rsidRPr="00A741C0">
        <w:rPr>
          <w:rFonts w:eastAsiaTheme="minorEastAsia" w:hint="eastAsia"/>
          <w:sz w:val="24"/>
        </w:rPr>
        <w:t>个月。</w:t>
      </w:r>
    </w:p>
    <w:p w14:paraId="4519DDB9" w14:textId="72E41604" w:rsidR="00EF1008" w:rsidRPr="005C08DD" w:rsidRDefault="00C34642" w:rsidP="00EF1008">
      <w:pPr>
        <w:spacing w:line="360" w:lineRule="auto"/>
        <w:contextualSpacing/>
        <w:rPr>
          <w:rFonts w:eastAsiaTheme="minorEastAsia"/>
          <w:sz w:val="24"/>
        </w:rPr>
      </w:pPr>
      <w:r w:rsidRPr="005C08DD">
        <w:rPr>
          <w:rFonts w:eastAsiaTheme="minorEastAsia"/>
          <w:sz w:val="24"/>
        </w:rPr>
        <w:t xml:space="preserve">3. </w:t>
      </w:r>
      <w:r w:rsidR="003F7AB6" w:rsidRPr="005C08DD">
        <w:rPr>
          <w:rFonts w:eastAsiaTheme="minorEastAsia"/>
          <w:sz w:val="24"/>
        </w:rPr>
        <w:t>包装和运输（如适用，须满足《关于印发</w:t>
      </w:r>
      <w:r w:rsidR="009A120B" w:rsidRPr="005C08DD">
        <w:rPr>
          <w:rFonts w:eastAsiaTheme="minorEastAsia"/>
          <w:sz w:val="24"/>
        </w:rPr>
        <w:t>&lt;</w:t>
      </w:r>
      <w:r w:rsidR="003F7AB6" w:rsidRPr="005C08DD">
        <w:rPr>
          <w:rFonts w:eastAsiaTheme="minorEastAsia"/>
          <w:sz w:val="24"/>
        </w:rPr>
        <w:t>商品包装政府采购需求标准（试行）</w:t>
      </w:r>
      <w:r w:rsidR="003F7AB6" w:rsidRPr="005C08DD">
        <w:rPr>
          <w:rFonts w:eastAsiaTheme="minorEastAsia"/>
          <w:sz w:val="24"/>
        </w:rPr>
        <w:t>&gt;</w:t>
      </w:r>
      <w:r w:rsidR="003F7AB6" w:rsidRPr="005C08DD">
        <w:rPr>
          <w:rFonts w:eastAsiaTheme="minorEastAsia"/>
          <w:sz w:val="24"/>
        </w:rPr>
        <w:t>、</w:t>
      </w:r>
      <w:r w:rsidR="003F7AB6" w:rsidRPr="005C08DD">
        <w:rPr>
          <w:rFonts w:eastAsiaTheme="minorEastAsia"/>
          <w:sz w:val="24"/>
        </w:rPr>
        <w:t>&lt;</w:t>
      </w:r>
      <w:r w:rsidR="003F7AB6" w:rsidRPr="005C08DD">
        <w:rPr>
          <w:rFonts w:eastAsiaTheme="minorEastAsia"/>
          <w:sz w:val="24"/>
        </w:rPr>
        <w:t>快递包装政府采购需求标准（试行）</w:t>
      </w:r>
      <w:r w:rsidR="003F7AB6" w:rsidRPr="005C08DD">
        <w:rPr>
          <w:rFonts w:eastAsiaTheme="minorEastAsia"/>
          <w:sz w:val="24"/>
        </w:rPr>
        <w:t>&gt;</w:t>
      </w:r>
      <w:r w:rsidR="003F7AB6" w:rsidRPr="005C08DD">
        <w:rPr>
          <w:rFonts w:eastAsiaTheme="minorEastAsia"/>
          <w:sz w:val="24"/>
        </w:rPr>
        <w:t>的通知》（财办库﹝</w:t>
      </w:r>
      <w:r w:rsidR="003F7AB6" w:rsidRPr="005C08DD">
        <w:rPr>
          <w:rFonts w:eastAsiaTheme="minorEastAsia"/>
          <w:sz w:val="24"/>
        </w:rPr>
        <w:t>2020</w:t>
      </w:r>
      <w:r w:rsidR="003F7AB6" w:rsidRPr="005C08DD">
        <w:rPr>
          <w:rFonts w:eastAsiaTheme="minorEastAsia"/>
          <w:sz w:val="24"/>
        </w:rPr>
        <w:t>﹞</w:t>
      </w:r>
      <w:r w:rsidR="003F7AB6" w:rsidRPr="005C08DD">
        <w:rPr>
          <w:rFonts w:eastAsiaTheme="minorEastAsia"/>
          <w:sz w:val="24"/>
        </w:rPr>
        <w:t>123</w:t>
      </w:r>
      <w:r w:rsidR="003F7AB6" w:rsidRPr="005C08DD">
        <w:rPr>
          <w:rFonts w:eastAsiaTheme="minorEastAsia"/>
          <w:sz w:val="24"/>
        </w:rPr>
        <w:t>号））</w:t>
      </w:r>
    </w:p>
    <w:p w14:paraId="424DB6EB" w14:textId="77777777" w:rsidR="00EF1008" w:rsidRPr="005C08DD" w:rsidRDefault="00EF1008" w:rsidP="00EF1008">
      <w:pPr>
        <w:spacing w:line="360" w:lineRule="auto"/>
        <w:contextualSpacing/>
        <w:rPr>
          <w:rFonts w:eastAsiaTheme="minorEastAsia"/>
          <w:b/>
          <w:i/>
          <w:sz w:val="24"/>
        </w:rPr>
      </w:pPr>
    </w:p>
    <w:p w14:paraId="3A6F27CB" w14:textId="77777777" w:rsidR="00EF1008" w:rsidRPr="005C08DD" w:rsidRDefault="00C34642" w:rsidP="00EF1008">
      <w:pPr>
        <w:pStyle w:val="affb"/>
        <w:numPr>
          <w:ilvl w:val="0"/>
          <w:numId w:val="21"/>
        </w:numPr>
        <w:spacing w:line="360" w:lineRule="auto"/>
        <w:ind w:firstLineChars="0"/>
        <w:contextualSpacing/>
        <w:rPr>
          <w:rFonts w:ascii="Times New Roman" w:eastAsiaTheme="minorEastAsia" w:hAnsi="Times New Roman"/>
          <w:b/>
          <w:sz w:val="24"/>
          <w:szCs w:val="24"/>
        </w:rPr>
      </w:pPr>
      <w:r w:rsidRPr="005C08DD">
        <w:rPr>
          <w:rFonts w:ascii="Times New Roman" w:eastAsiaTheme="minorEastAsia" w:hAnsi="Times New Roman"/>
          <w:b/>
          <w:sz w:val="24"/>
          <w:szCs w:val="24"/>
        </w:rPr>
        <w:t>技术要求</w:t>
      </w:r>
    </w:p>
    <w:p w14:paraId="453984D0" w14:textId="7DEAAF87" w:rsidR="00EF1008" w:rsidRPr="00326A3A" w:rsidRDefault="00326A3A" w:rsidP="00326A3A">
      <w:pPr>
        <w:spacing w:line="360" w:lineRule="auto"/>
        <w:ind w:firstLineChars="200" w:firstLine="480"/>
        <w:contextualSpacing/>
        <w:rPr>
          <w:rFonts w:eastAsiaTheme="minorEastAsia"/>
          <w:bCs/>
          <w:sz w:val="24"/>
        </w:rPr>
      </w:pPr>
      <w:r>
        <w:rPr>
          <w:rFonts w:eastAsiaTheme="minorEastAsia" w:hint="eastAsia"/>
          <w:bCs/>
          <w:sz w:val="24"/>
        </w:rPr>
        <w:t>1</w:t>
      </w:r>
      <w:r>
        <w:rPr>
          <w:rFonts w:eastAsiaTheme="minorEastAsia"/>
          <w:bCs/>
          <w:sz w:val="24"/>
        </w:rPr>
        <w:t>.</w:t>
      </w:r>
      <w:r w:rsidRPr="00326A3A">
        <w:rPr>
          <w:rFonts w:eastAsiaTheme="minorEastAsia" w:hint="eastAsia"/>
          <w:bCs/>
          <w:sz w:val="24"/>
        </w:rPr>
        <w:t>依据设计文件和工程建设标准要求，本竞争性磋商项目的材料、设备、施工必须达到现行中华人民共和国及北京市、相关行业的所有有关的工程建设标准、规范要求。承包人必须严格按照本合同规定适用的工程施工建设标准精心组织施工，按规定适用的试验检测规程进行试验和检测，按规定适用的质量检验评定标准进行工程质量的检验和评定。</w:t>
      </w:r>
    </w:p>
    <w:p w14:paraId="150A9831" w14:textId="77777777" w:rsidR="006E111A" w:rsidRPr="005C08DD" w:rsidRDefault="006E111A" w:rsidP="00EF1008">
      <w:pPr>
        <w:spacing w:line="440" w:lineRule="exact"/>
        <w:rPr>
          <w:rFonts w:eastAsiaTheme="minorEastAsia"/>
          <w:b/>
          <w:sz w:val="24"/>
        </w:rPr>
      </w:pPr>
    </w:p>
    <w:p w14:paraId="04D0BAF9" w14:textId="025B94AB" w:rsidR="009A3288" w:rsidRPr="00326A3A" w:rsidRDefault="00326A3A" w:rsidP="00326A3A">
      <w:pPr>
        <w:spacing w:line="440" w:lineRule="exact"/>
        <w:ind w:firstLineChars="200" w:firstLine="480"/>
        <w:rPr>
          <w:rFonts w:eastAsiaTheme="minorEastAsia"/>
          <w:bCs/>
          <w:sz w:val="24"/>
        </w:rPr>
      </w:pPr>
      <w:r>
        <w:rPr>
          <w:rFonts w:eastAsiaTheme="minorEastAsia"/>
          <w:bCs/>
          <w:sz w:val="24"/>
        </w:rPr>
        <w:t>2</w:t>
      </w:r>
      <w:r w:rsidR="00C34642" w:rsidRPr="00326A3A">
        <w:rPr>
          <w:rFonts w:eastAsiaTheme="minorEastAsia"/>
          <w:bCs/>
          <w:sz w:val="24"/>
        </w:rPr>
        <w:t xml:space="preserve">. </w:t>
      </w:r>
      <w:r w:rsidR="001B5397" w:rsidRPr="00326A3A">
        <w:rPr>
          <w:rFonts w:eastAsiaTheme="minorEastAsia"/>
          <w:bCs/>
          <w:sz w:val="24"/>
        </w:rPr>
        <w:t>工程量清单</w:t>
      </w:r>
      <w:r w:rsidR="00C34642" w:rsidRPr="00326A3A">
        <w:rPr>
          <w:rFonts w:eastAsiaTheme="minorEastAsia"/>
          <w:bCs/>
          <w:sz w:val="24"/>
        </w:rPr>
        <w:t>（</w:t>
      </w:r>
      <w:r>
        <w:rPr>
          <w:rFonts w:eastAsiaTheme="minorEastAsia" w:hint="eastAsia"/>
          <w:bCs/>
          <w:sz w:val="24"/>
        </w:rPr>
        <w:t>详见附件</w:t>
      </w:r>
      <w:r w:rsidR="00C34642" w:rsidRPr="00326A3A">
        <w:rPr>
          <w:rFonts w:eastAsiaTheme="minorEastAsia"/>
          <w:bCs/>
          <w:sz w:val="24"/>
        </w:rPr>
        <w:t>）</w:t>
      </w:r>
      <w:r>
        <w:rPr>
          <w:rFonts w:eastAsiaTheme="minorEastAsia" w:hint="eastAsia"/>
          <w:bCs/>
          <w:sz w:val="24"/>
        </w:rPr>
        <w:t>。</w:t>
      </w:r>
    </w:p>
    <w:p w14:paraId="56A1A5E4" w14:textId="77777777" w:rsidR="009A3288" w:rsidRPr="005C08DD" w:rsidRDefault="009A3288" w:rsidP="009A3288">
      <w:pPr>
        <w:autoSpaceDE w:val="0"/>
        <w:autoSpaceDN w:val="0"/>
        <w:rPr>
          <w:rFonts w:eastAsiaTheme="minorEastAsia"/>
          <w:bCs/>
        </w:rPr>
      </w:pPr>
    </w:p>
    <w:p w14:paraId="0C448604" w14:textId="74BE9C4C" w:rsidR="00545306" w:rsidRPr="005C08DD" w:rsidRDefault="00545306" w:rsidP="004B1FD7">
      <w:pPr>
        <w:rPr>
          <w:rFonts w:eastAsiaTheme="minorEastAsia"/>
        </w:rPr>
      </w:pPr>
    </w:p>
    <w:p w14:paraId="43E00E0B" w14:textId="4F53ABDC" w:rsidR="00DB4DBA" w:rsidRPr="005C08DD" w:rsidRDefault="00C34642" w:rsidP="00DB4DBA">
      <w:pPr>
        <w:spacing w:line="360" w:lineRule="auto"/>
        <w:jc w:val="center"/>
        <w:outlineLvl w:val="0"/>
        <w:rPr>
          <w:rFonts w:eastAsiaTheme="minorEastAsia"/>
          <w:b/>
          <w:sz w:val="36"/>
          <w:szCs w:val="36"/>
        </w:rPr>
      </w:pPr>
      <w:r w:rsidRPr="005C08DD">
        <w:rPr>
          <w:rFonts w:eastAsiaTheme="minorEastAsia"/>
          <w:b/>
          <w:sz w:val="36"/>
          <w:szCs w:val="36"/>
        </w:rPr>
        <w:br w:type="page"/>
      </w:r>
      <w:bookmarkStart w:id="668" w:name="_Toc188557335"/>
      <w:r w:rsidRPr="005C08DD">
        <w:rPr>
          <w:rFonts w:eastAsiaTheme="minorEastAsia"/>
          <w:b/>
          <w:sz w:val="36"/>
          <w:szCs w:val="36"/>
        </w:rPr>
        <w:lastRenderedPageBreak/>
        <w:t>第</w:t>
      </w:r>
      <w:r w:rsidR="00660EF8" w:rsidRPr="005C08DD">
        <w:rPr>
          <w:rFonts w:eastAsiaTheme="minorEastAsia"/>
          <w:b/>
          <w:sz w:val="36"/>
          <w:szCs w:val="36"/>
        </w:rPr>
        <w:t>五</w:t>
      </w:r>
      <w:r w:rsidRPr="005C08DD">
        <w:rPr>
          <w:rFonts w:eastAsiaTheme="minorEastAsia"/>
          <w:b/>
          <w:sz w:val="36"/>
          <w:szCs w:val="36"/>
        </w:rPr>
        <w:t>章</w:t>
      </w:r>
      <w:r w:rsidRPr="005C08DD">
        <w:rPr>
          <w:rFonts w:eastAsiaTheme="minorEastAsia"/>
          <w:b/>
          <w:sz w:val="36"/>
          <w:szCs w:val="36"/>
        </w:rPr>
        <w:t xml:space="preserve">   </w:t>
      </w:r>
      <w:r w:rsidR="005D7C2A" w:rsidRPr="005C08DD">
        <w:rPr>
          <w:rFonts w:eastAsiaTheme="minorEastAsia"/>
          <w:b/>
          <w:sz w:val="36"/>
          <w:szCs w:val="36"/>
        </w:rPr>
        <w:t>合同草案条款</w:t>
      </w:r>
      <w:bookmarkEnd w:id="668"/>
    </w:p>
    <w:p w14:paraId="2661D106" w14:textId="585EE1CD" w:rsidR="004B1FD7" w:rsidRPr="005C08DD" w:rsidRDefault="00326A3A" w:rsidP="00326A3A">
      <w:pPr>
        <w:tabs>
          <w:tab w:val="left" w:pos="900"/>
          <w:tab w:val="left" w:pos="1080"/>
        </w:tabs>
        <w:snapToGrid w:val="0"/>
        <w:spacing w:line="360" w:lineRule="auto"/>
        <w:jc w:val="center"/>
        <w:rPr>
          <w:rFonts w:eastAsiaTheme="minorEastAsia"/>
          <w:kern w:val="0"/>
          <w:sz w:val="18"/>
          <w:szCs w:val="18"/>
        </w:rPr>
      </w:pPr>
      <w:r>
        <w:rPr>
          <w:rFonts w:eastAsiaTheme="minorEastAsia" w:hint="eastAsia"/>
          <w:kern w:val="0"/>
          <w:sz w:val="18"/>
          <w:szCs w:val="18"/>
        </w:rPr>
        <w:t>（仅供参考，具体以实际签订为准）</w:t>
      </w:r>
    </w:p>
    <w:p w14:paraId="5C04F0B7" w14:textId="77777777" w:rsidR="00326A3A" w:rsidRDefault="00326A3A" w:rsidP="00326A3A">
      <w:pPr>
        <w:spacing w:line="520" w:lineRule="exact"/>
        <w:jc w:val="center"/>
        <w:rPr>
          <w:rFonts w:ascii="宋体" w:hAnsi="宋体"/>
          <w:b/>
          <w:bCs/>
          <w:sz w:val="36"/>
          <w:szCs w:val="36"/>
          <w:u w:val="single"/>
        </w:rPr>
      </w:pPr>
    </w:p>
    <w:p w14:paraId="16B56833" w14:textId="77777777" w:rsidR="00326A3A" w:rsidRDefault="00326A3A" w:rsidP="00326A3A">
      <w:pPr>
        <w:spacing w:line="520" w:lineRule="exact"/>
        <w:jc w:val="center"/>
        <w:rPr>
          <w:rFonts w:ascii="宋体" w:hAnsi="宋体"/>
          <w:b/>
          <w:bCs/>
          <w:sz w:val="36"/>
          <w:szCs w:val="36"/>
          <w:u w:val="single"/>
        </w:rPr>
      </w:pPr>
    </w:p>
    <w:p w14:paraId="53A0168A" w14:textId="77777777" w:rsidR="00326A3A" w:rsidRDefault="00326A3A" w:rsidP="00326A3A">
      <w:pPr>
        <w:spacing w:line="520" w:lineRule="exact"/>
        <w:jc w:val="center"/>
        <w:rPr>
          <w:rFonts w:ascii="宋体" w:hAnsi="宋体"/>
          <w:b/>
          <w:bCs/>
          <w:sz w:val="36"/>
          <w:szCs w:val="36"/>
          <w:u w:val="single"/>
        </w:rPr>
      </w:pPr>
    </w:p>
    <w:p w14:paraId="77072F81" w14:textId="486B3369" w:rsidR="00326A3A" w:rsidRDefault="00326A3A" w:rsidP="00326A3A">
      <w:pPr>
        <w:spacing w:line="520" w:lineRule="exact"/>
        <w:jc w:val="center"/>
        <w:rPr>
          <w:rFonts w:ascii="宋体" w:hAnsi="宋体"/>
          <w:b/>
          <w:bCs/>
          <w:sz w:val="36"/>
          <w:szCs w:val="36"/>
        </w:rPr>
      </w:pPr>
      <w:r>
        <w:rPr>
          <w:rFonts w:ascii="宋体" w:hAnsi="宋体" w:hint="eastAsia"/>
          <w:b/>
          <w:bCs/>
          <w:sz w:val="36"/>
          <w:szCs w:val="36"/>
          <w:u w:val="single"/>
        </w:rPr>
        <w:t xml:space="preserve">          </w:t>
      </w:r>
      <w:r>
        <w:rPr>
          <w:rFonts w:ascii="宋体" w:hAnsi="宋体" w:hint="eastAsia"/>
          <w:b/>
          <w:bCs/>
          <w:sz w:val="36"/>
          <w:szCs w:val="36"/>
        </w:rPr>
        <w:t>工程施工合同</w:t>
      </w:r>
    </w:p>
    <w:p w14:paraId="69B657A7" w14:textId="77777777" w:rsidR="00326A3A" w:rsidRDefault="00326A3A" w:rsidP="00326A3A">
      <w:pPr>
        <w:spacing w:line="520" w:lineRule="exact"/>
        <w:jc w:val="center"/>
        <w:rPr>
          <w:rFonts w:ascii="宋体" w:hAnsi="宋体"/>
          <w:b/>
          <w:bCs/>
          <w:sz w:val="36"/>
          <w:szCs w:val="36"/>
        </w:rPr>
      </w:pPr>
    </w:p>
    <w:p w14:paraId="134DA22C" w14:textId="77777777" w:rsidR="00326A3A" w:rsidRPr="00B76543" w:rsidRDefault="00326A3A" w:rsidP="00326A3A">
      <w:pPr>
        <w:spacing w:line="520" w:lineRule="exact"/>
        <w:rPr>
          <w:rFonts w:ascii="宋体" w:hAnsi="宋体"/>
          <w:b/>
          <w:bCs/>
          <w:sz w:val="24"/>
          <w:u w:val="single"/>
        </w:rPr>
      </w:pPr>
      <w:r w:rsidRPr="00B76543">
        <w:rPr>
          <w:rFonts w:ascii="宋体" w:hAnsi="宋体" w:hint="eastAsia"/>
          <w:sz w:val="24"/>
        </w:rPr>
        <w:t>发包方：</w:t>
      </w:r>
      <w:r w:rsidRPr="00B76543">
        <w:rPr>
          <w:rFonts w:ascii="宋体" w:hAnsi="宋体" w:hint="eastAsia"/>
          <w:sz w:val="24"/>
          <w:u w:val="single"/>
        </w:rPr>
        <w:t>北京市海淀区人民政府万寿路街道办事处</w:t>
      </w:r>
    </w:p>
    <w:p w14:paraId="2453392B" w14:textId="77777777" w:rsidR="00326A3A" w:rsidRPr="00B76543" w:rsidRDefault="00326A3A" w:rsidP="00326A3A">
      <w:pPr>
        <w:spacing w:line="520" w:lineRule="exact"/>
        <w:rPr>
          <w:rFonts w:ascii="宋体" w:hAnsi="宋体"/>
          <w:bCs/>
          <w:sz w:val="24"/>
          <w:u w:val="single"/>
        </w:rPr>
      </w:pPr>
      <w:r w:rsidRPr="00B76543">
        <w:rPr>
          <w:rFonts w:ascii="宋体" w:hAnsi="宋体" w:hint="eastAsia"/>
          <w:bCs/>
          <w:sz w:val="24"/>
        </w:rPr>
        <w:t>地址：</w:t>
      </w:r>
      <w:r w:rsidRPr="005E09AD">
        <w:rPr>
          <w:rFonts w:ascii="宋体" w:hAnsi="宋体" w:hint="eastAsia"/>
          <w:sz w:val="24"/>
          <w:u w:val="single"/>
        </w:rPr>
        <w:t>北京市海淀区万寿路街道办事处永定路西里</w:t>
      </w:r>
    </w:p>
    <w:p w14:paraId="27C4EF87" w14:textId="77777777" w:rsidR="00326A3A" w:rsidRPr="00B76543" w:rsidRDefault="00326A3A" w:rsidP="00326A3A">
      <w:pPr>
        <w:spacing w:line="520" w:lineRule="exact"/>
        <w:rPr>
          <w:rFonts w:ascii="宋体" w:hAnsi="宋体"/>
          <w:bCs/>
          <w:sz w:val="24"/>
          <w:u w:val="single"/>
        </w:rPr>
      </w:pPr>
      <w:r w:rsidRPr="00B76543">
        <w:rPr>
          <w:rFonts w:ascii="宋体" w:hAnsi="宋体" w:hint="eastAsia"/>
          <w:bCs/>
          <w:sz w:val="24"/>
        </w:rPr>
        <w:t>法定代表人：</w:t>
      </w:r>
      <w:r w:rsidRPr="00B76543">
        <w:rPr>
          <w:rFonts w:ascii="宋体" w:hAnsi="宋体" w:hint="eastAsia"/>
          <w:bCs/>
          <w:sz w:val="24"/>
          <w:u w:val="single"/>
        </w:rPr>
        <w:t xml:space="preserve">                   </w:t>
      </w:r>
    </w:p>
    <w:p w14:paraId="4925DDC4" w14:textId="77777777" w:rsidR="00326A3A" w:rsidRPr="00B76543" w:rsidRDefault="00326A3A" w:rsidP="00326A3A">
      <w:pPr>
        <w:spacing w:line="520" w:lineRule="exact"/>
        <w:rPr>
          <w:rFonts w:ascii="宋体" w:hAnsi="宋体"/>
          <w:bCs/>
          <w:sz w:val="24"/>
        </w:rPr>
      </w:pPr>
      <w:r w:rsidRPr="00B76543">
        <w:rPr>
          <w:rFonts w:ascii="宋体" w:hAnsi="宋体" w:hint="eastAsia"/>
          <w:bCs/>
          <w:sz w:val="24"/>
        </w:rPr>
        <w:t>联系人：</w:t>
      </w:r>
      <w:r w:rsidRPr="00B76543">
        <w:rPr>
          <w:rFonts w:ascii="宋体" w:hAnsi="宋体" w:hint="eastAsia"/>
          <w:bCs/>
          <w:sz w:val="24"/>
          <w:u w:val="single"/>
        </w:rPr>
        <w:t xml:space="preserve">                       </w:t>
      </w:r>
    </w:p>
    <w:p w14:paraId="4CB98C3B" w14:textId="77777777" w:rsidR="00326A3A" w:rsidRPr="00B76543" w:rsidRDefault="00326A3A" w:rsidP="00326A3A">
      <w:pPr>
        <w:spacing w:line="520" w:lineRule="exact"/>
        <w:rPr>
          <w:rFonts w:ascii="宋体" w:hAnsi="宋体"/>
          <w:bCs/>
          <w:sz w:val="24"/>
        </w:rPr>
      </w:pPr>
      <w:r w:rsidRPr="00B76543">
        <w:rPr>
          <w:rFonts w:ascii="宋体" w:hAnsi="宋体" w:hint="eastAsia"/>
          <w:bCs/>
          <w:sz w:val="24"/>
        </w:rPr>
        <w:t>联系方式：</w:t>
      </w:r>
      <w:r w:rsidRPr="00B76543">
        <w:rPr>
          <w:rFonts w:ascii="宋体" w:hAnsi="宋体" w:hint="eastAsia"/>
          <w:bCs/>
          <w:sz w:val="24"/>
          <w:u w:val="single"/>
        </w:rPr>
        <w:t xml:space="preserve">                     </w:t>
      </w:r>
    </w:p>
    <w:p w14:paraId="0545A015" w14:textId="77777777" w:rsidR="00326A3A" w:rsidRPr="00B76543" w:rsidRDefault="00326A3A" w:rsidP="00326A3A">
      <w:pPr>
        <w:spacing w:line="520" w:lineRule="exact"/>
        <w:rPr>
          <w:rFonts w:ascii="宋体" w:hAnsi="宋体"/>
          <w:sz w:val="24"/>
        </w:rPr>
      </w:pPr>
    </w:p>
    <w:p w14:paraId="5B1B07A4" w14:textId="77777777" w:rsidR="00326A3A" w:rsidRPr="00B76543" w:rsidRDefault="00326A3A" w:rsidP="00326A3A">
      <w:pPr>
        <w:spacing w:line="520" w:lineRule="exact"/>
        <w:rPr>
          <w:rFonts w:ascii="宋体" w:hAnsi="宋体"/>
          <w:sz w:val="24"/>
        </w:rPr>
      </w:pPr>
      <w:r w:rsidRPr="00B76543">
        <w:rPr>
          <w:rFonts w:ascii="宋体" w:hAnsi="宋体" w:hint="eastAsia"/>
          <w:sz w:val="24"/>
        </w:rPr>
        <w:t>承包方：</w:t>
      </w:r>
      <w:r w:rsidRPr="00B76543">
        <w:rPr>
          <w:rFonts w:ascii="宋体" w:hAnsi="宋体"/>
          <w:sz w:val="24"/>
        </w:rPr>
        <w:t xml:space="preserve"> </w:t>
      </w:r>
      <w:r w:rsidRPr="00B76543">
        <w:rPr>
          <w:rFonts w:ascii="宋体" w:hAnsi="宋体" w:hint="eastAsia"/>
          <w:sz w:val="24"/>
          <w:u w:val="single"/>
        </w:rPr>
        <w:t xml:space="preserve">                      </w:t>
      </w:r>
    </w:p>
    <w:p w14:paraId="3700F964" w14:textId="77777777" w:rsidR="00326A3A" w:rsidRPr="00B76543" w:rsidRDefault="00326A3A" w:rsidP="00326A3A">
      <w:pPr>
        <w:spacing w:line="520" w:lineRule="exact"/>
        <w:rPr>
          <w:rFonts w:ascii="宋体" w:hAnsi="宋体"/>
          <w:bCs/>
          <w:sz w:val="24"/>
        </w:rPr>
      </w:pPr>
      <w:r w:rsidRPr="00B76543">
        <w:rPr>
          <w:rFonts w:ascii="宋体" w:hAnsi="宋体" w:hint="eastAsia"/>
          <w:bCs/>
          <w:sz w:val="24"/>
        </w:rPr>
        <w:t>地址：</w:t>
      </w:r>
      <w:r w:rsidRPr="00B76543">
        <w:rPr>
          <w:rFonts w:ascii="宋体" w:hAnsi="宋体" w:hint="eastAsia"/>
          <w:bCs/>
          <w:sz w:val="24"/>
          <w:u w:val="single"/>
        </w:rPr>
        <w:t xml:space="preserve">                         </w:t>
      </w:r>
    </w:p>
    <w:p w14:paraId="3B6C50DD" w14:textId="77777777" w:rsidR="00326A3A" w:rsidRPr="00B76543" w:rsidRDefault="00326A3A" w:rsidP="00326A3A">
      <w:pPr>
        <w:spacing w:line="520" w:lineRule="exact"/>
        <w:rPr>
          <w:rFonts w:ascii="宋体" w:hAnsi="宋体"/>
          <w:bCs/>
          <w:sz w:val="24"/>
        </w:rPr>
      </w:pPr>
      <w:r w:rsidRPr="00B76543">
        <w:rPr>
          <w:rFonts w:ascii="宋体" w:hAnsi="宋体" w:hint="eastAsia"/>
          <w:bCs/>
          <w:sz w:val="24"/>
        </w:rPr>
        <w:t>法定代表人：</w:t>
      </w:r>
      <w:r w:rsidRPr="00B76543">
        <w:rPr>
          <w:rFonts w:ascii="宋体" w:hAnsi="宋体" w:hint="eastAsia"/>
          <w:bCs/>
          <w:sz w:val="24"/>
          <w:u w:val="single"/>
        </w:rPr>
        <w:t xml:space="preserve">                   </w:t>
      </w:r>
    </w:p>
    <w:p w14:paraId="4566F877" w14:textId="77777777" w:rsidR="00326A3A" w:rsidRPr="00B76543" w:rsidRDefault="00326A3A" w:rsidP="00326A3A">
      <w:pPr>
        <w:spacing w:line="520" w:lineRule="exact"/>
        <w:rPr>
          <w:rFonts w:ascii="宋体" w:hAnsi="宋体"/>
          <w:bCs/>
          <w:sz w:val="24"/>
        </w:rPr>
      </w:pPr>
      <w:r w:rsidRPr="00B76543">
        <w:rPr>
          <w:rFonts w:ascii="宋体" w:hAnsi="宋体" w:hint="eastAsia"/>
          <w:bCs/>
          <w:sz w:val="24"/>
        </w:rPr>
        <w:t>联系人：</w:t>
      </w:r>
      <w:r w:rsidRPr="00B76543">
        <w:rPr>
          <w:rFonts w:ascii="宋体" w:hAnsi="宋体" w:hint="eastAsia"/>
          <w:bCs/>
          <w:sz w:val="24"/>
          <w:u w:val="single"/>
        </w:rPr>
        <w:t xml:space="preserve">                       </w:t>
      </w:r>
    </w:p>
    <w:p w14:paraId="1A56C054" w14:textId="77777777" w:rsidR="00326A3A" w:rsidRPr="00B76543" w:rsidRDefault="00326A3A" w:rsidP="00326A3A">
      <w:pPr>
        <w:spacing w:line="520" w:lineRule="exact"/>
        <w:rPr>
          <w:rFonts w:ascii="宋体" w:hAnsi="宋体"/>
          <w:bCs/>
          <w:sz w:val="24"/>
        </w:rPr>
      </w:pPr>
      <w:r w:rsidRPr="00B76543">
        <w:rPr>
          <w:rFonts w:ascii="宋体" w:hAnsi="宋体" w:hint="eastAsia"/>
          <w:bCs/>
          <w:sz w:val="24"/>
        </w:rPr>
        <w:t>联系方式：</w:t>
      </w:r>
      <w:r w:rsidRPr="00B76543">
        <w:rPr>
          <w:rFonts w:ascii="宋体" w:hAnsi="宋体" w:hint="eastAsia"/>
          <w:bCs/>
          <w:sz w:val="24"/>
          <w:u w:val="single"/>
        </w:rPr>
        <w:t xml:space="preserve">                     </w:t>
      </w:r>
    </w:p>
    <w:p w14:paraId="0D1D1ADB" w14:textId="77777777" w:rsidR="00326A3A" w:rsidRPr="00B76543" w:rsidRDefault="00326A3A" w:rsidP="00326A3A">
      <w:pPr>
        <w:spacing w:line="520" w:lineRule="exact"/>
        <w:rPr>
          <w:rFonts w:ascii="宋体" w:hAnsi="宋体"/>
          <w:bCs/>
          <w:sz w:val="24"/>
        </w:rPr>
      </w:pPr>
      <w:r w:rsidRPr="00B76543">
        <w:rPr>
          <w:rFonts w:ascii="宋体" w:hAnsi="宋体" w:hint="eastAsia"/>
          <w:bCs/>
          <w:sz w:val="24"/>
        </w:rPr>
        <w:t>开户行：</w:t>
      </w:r>
      <w:r w:rsidRPr="00B76543">
        <w:rPr>
          <w:rFonts w:ascii="宋体" w:hAnsi="宋体" w:hint="eastAsia"/>
          <w:bCs/>
          <w:sz w:val="24"/>
          <w:u w:val="single"/>
        </w:rPr>
        <w:t xml:space="preserve">                       </w:t>
      </w:r>
    </w:p>
    <w:p w14:paraId="309BE9D9" w14:textId="77777777" w:rsidR="00326A3A" w:rsidRPr="00B76543" w:rsidRDefault="00326A3A" w:rsidP="00326A3A">
      <w:pPr>
        <w:spacing w:line="520" w:lineRule="exact"/>
        <w:rPr>
          <w:rFonts w:ascii="宋体" w:hAnsi="宋体"/>
          <w:bCs/>
          <w:sz w:val="24"/>
        </w:rPr>
      </w:pPr>
      <w:r w:rsidRPr="00B76543">
        <w:rPr>
          <w:rFonts w:ascii="宋体" w:hAnsi="宋体" w:hint="eastAsia"/>
          <w:bCs/>
          <w:sz w:val="24"/>
        </w:rPr>
        <w:t>户名：</w:t>
      </w:r>
      <w:r w:rsidRPr="00B76543">
        <w:rPr>
          <w:rFonts w:ascii="宋体" w:hAnsi="宋体" w:hint="eastAsia"/>
          <w:bCs/>
          <w:sz w:val="24"/>
          <w:u w:val="single"/>
        </w:rPr>
        <w:t xml:space="preserve">                         </w:t>
      </w:r>
    </w:p>
    <w:p w14:paraId="6866FCB3" w14:textId="77777777" w:rsidR="00326A3A" w:rsidRPr="00B76543" w:rsidRDefault="00326A3A" w:rsidP="00326A3A">
      <w:pPr>
        <w:spacing w:line="520" w:lineRule="exact"/>
        <w:rPr>
          <w:rFonts w:ascii="宋体" w:hAnsi="宋体"/>
          <w:bCs/>
          <w:sz w:val="24"/>
        </w:rPr>
      </w:pPr>
      <w:r w:rsidRPr="00B76543">
        <w:rPr>
          <w:rFonts w:ascii="宋体" w:hAnsi="宋体" w:hint="eastAsia"/>
          <w:bCs/>
          <w:sz w:val="24"/>
        </w:rPr>
        <w:t>账户：</w:t>
      </w:r>
      <w:r w:rsidRPr="00B76543">
        <w:rPr>
          <w:rFonts w:ascii="宋体" w:hAnsi="宋体" w:hint="eastAsia"/>
          <w:bCs/>
          <w:sz w:val="24"/>
          <w:u w:val="single"/>
        </w:rPr>
        <w:t xml:space="preserve">                         </w:t>
      </w:r>
    </w:p>
    <w:p w14:paraId="51F95B2F" w14:textId="77777777" w:rsidR="00326A3A" w:rsidRPr="00B76543" w:rsidRDefault="00326A3A" w:rsidP="00326A3A">
      <w:pPr>
        <w:spacing w:line="520" w:lineRule="exact"/>
        <w:rPr>
          <w:rFonts w:ascii="宋体" w:hAnsi="宋体"/>
          <w:kern w:val="1"/>
          <w:sz w:val="24"/>
        </w:rPr>
      </w:pPr>
      <w:r w:rsidRPr="00B76543">
        <w:rPr>
          <w:rFonts w:ascii="宋体" w:hAnsi="宋体"/>
          <w:kern w:val="1"/>
          <w:sz w:val="24"/>
        </w:rPr>
        <w:t xml:space="preserve"> </w:t>
      </w:r>
    </w:p>
    <w:p w14:paraId="344DC823" w14:textId="77777777" w:rsidR="00326A3A" w:rsidRDefault="00326A3A">
      <w:pPr>
        <w:widowControl/>
        <w:jc w:val="left"/>
        <w:rPr>
          <w:rFonts w:ascii="宋体" w:hAnsi="宋体"/>
          <w:kern w:val="1"/>
          <w:sz w:val="24"/>
        </w:rPr>
      </w:pPr>
      <w:r>
        <w:rPr>
          <w:rFonts w:ascii="宋体" w:hAnsi="宋体"/>
          <w:kern w:val="1"/>
          <w:sz w:val="24"/>
        </w:rPr>
        <w:br w:type="page"/>
      </w:r>
    </w:p>
    <w:p w14:paraId="662BF316" w14:textId="3F8D8C5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lastRenderedPageBreak/>
        <w:t>依照《中华人民共和国民法典》、《中华人民共和国建筑法》等相关法律法规及各项管理规定，就本项工程建设有关事项，遵循平等、自愿、公平和诚实信用的原则，经双方协商达成如下协议：</w:t>
      </w:r>
    </w:p>
    <w:p w14:paraId="3F198B1A" w14:textId="77777777" w:rsidR="00326A3A" w:rsidRPr="00B76543" w:rsidRDefault="00326A3A" w:rsidP="00326A3A">
      <w:pPr>
        <w:spacing w:line="520" w:lineRule="exact"/>
        <w:ind w:firstLineChars="200" w:firstLine="482"/>
        <w:rPr>
          <w:rFonts w:ascii="宋体" w:hAnsi="宋体"/>
          <w:b/>
          <w:kern w:val="1"/>
          <w:sz w:val="24"/>
        </w:rPr>
      </w:pPr>
      <w:r w:rsidRPr="00B76543">
        <w:rPr>
          <w:rFonts w:ascii="宋体" w:hAnsi="宋体" w:hint="eastAsia"/>
          <w:b/>
          <w:kern w:val="1"/>
          <w:sz w:val="24"/>
        </w:rPr>
        <w:t>一、项目基本情况</w:t>
      </w:r>
    </w:p>
    <w:p w14:paraId="51FA44CD"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1、工程名称：</w:t>
      </w:r>
      <w:r w:rsidRPr="00B76543">
        <w:rPr>
          <w:rFonts w:ascii="宋体" w:hAnsi="宋体" w:hint="eastAsia"/>
          <w:sz w:val="24"/>
          <w:u w:val="single"/>
        </w:rPr>
        <w:t xml:space="preserve">                    </w:t>
      </w:r>
    </w:p>
    <w:p w14:paraId="092E5CF2" w14:textId="77777777" w:rsidR="00326A3A" w:rsidRPr="00B76543" w:rsidRDefault="00326A3A" w:rsidP="00326A3A">
      <w:pPr>
        <w:spacing w:line="520" w:lineRule="exact"/>
        <w:ind w:firstLineChars="200" w:firstLine="480"/>
        <w:rPr>
          <w:rFonts w:ascii="宋体" w:hAnsi="宋体"/>
          <w:sz w:val="24"/>
        </w:rPr>
      </w:pPr>
      <w:r w:rsidRPr="00B76543">
        <w:rPr>
          <w:rFonts w:ascii="宋体" w:hAnsi="宋体"/>
          <w:kern w:val="1"/>
          <w:sz w:val="24"/>
        </w:rPr>
        <w:t>2</w:t>
      </w:r>
      <w:r w:rsidRPr="00B76543">
        <w:rPr>
          <w:rFonts w:ascii="宋体" w:hAnsi="宋体" w:hint="eastAsia"/>
          <w:kern w:val="1"/>
          <w:sz w:val="24"/>
        </w:rPr>
        <w:t>、承包范围：</w:t>
      </w:r>
      <w:r w:rsidRPr="00B76543">
        <w:rPr>
          <w:rFonts w:ascii="宋体" w:hAnsi="宋体" w:hint="eastAsia"/>
          <w:kern w:val="1"/>
          <w:sz w:val="24"/>
          <w:u w:val="single"/>
        </w:rPr>
        <w:t xml:space="preserve">                    </w:t>
      </w:r>
    </w:p>
    <w:p w14:paraId="52B055AD"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（以本工程施工图纸和设计文件内容为准）</w:t>
      </w:r>
    </w:p>
    <w:p w14:paraId="51D3BCAA" w14:textId="77777777" w:rsidR="00326A3A" w:rsidRPr="00B76543" w:rsidRDefault="00326A3A" w:rsidP="00326A3A">
      <w:pPr>
        <w:spacing w:line="520" w:lineRule="exact"/>
        <w:ind w:firstLineChars="200" w:firstLine="480"/>
        <w:rPr>
          <w:rFonts w:ascii="宋体" w:hAnsi="宋体"/>
          <w:sz w:val="24"/>
        </w:rPr>
      </w:pPr>
      <w:r w:rsidRPr="00B76543">
        <w:rPr>
          <w:rFonts w:ascii="宋体" w:hAnsi="宋体" w:hint="eastAsia"/>
          <w:kern w:val="1"/>
          <w:sz w:val="24"/>
        </w:rPr>
        <w:t>4、承包方式：</w:t>
      </w:r>
      <w:r w:rsidRPr="00B76543">
        <w:rPr>
          <w:rFonts w:ascii="宋体" w:hAnsi="宋体" w:hint="eastAsia"/>
          <w:kern w:val="1"/>
          <w:sz w:val="24"/>
          <w:u w:val="single"/>
        </w:rPr>
        <w:t xml:space="preserve">                    </w:t>
      </w:r>
    </w:p>
    <w:p w14:paraId="42F9B866"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5、质量等级：合格。</w:t>
      </w:r>
    </w:p>
    <w:p w14:paraId="0123F773"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kern w:val="1"/>
          <w:sz w:val="24"/>
        </w:rPr>
        <w:t>6</w:t>
      </w:r>
      <w:r w:rsidRPr="00B76543">
        <w:rPr>
          <w:rFonts w:ascii="宋体" w:hAnsi="宋体" w:hint="eastAsia"/>
          <w:kern w:val="1"/>
          <w:sz w:val="24"/>
        </w:rPr>
        <w:t>、合同为固定总价合同。</w:t>
      </w:r>
    </w:p>
    <w:p w14:paraId="5BD8BAD0" w14:textId="77777777" w:rsidR="00326A3A" w:rsidRPr="00B76543" w:rsidRDefault="00326A3A" w:rsidP="00326A3A">
      <w:pPr>
        <w:spacing w:line="520" w:lineRule="exact"/>
        <w:ind w:firstLineChars="200" w:firstLine="482"/>
        <w:rPr>
          <w:rFonts w:ascii="宋体" w:hAnsi="宋体"/>
          <w:b/>
          <w:kern w:val="1"/>
          <w:sz w:val="24"/>
        </w:rPr>
      </w:pPr>
      <w:r w:rsidRPr="00B76543">
        <w:rPr>
          <w:rFonts w:ascii="宋体" w:hAnsi="宋体" w:hint="eastAsia"/>
          <w:b/>
          <w:kern w:val="1"/>
          <w:sz w:val="24"/>
        </w:rPr>
        <w:t>二、工期</w:t>
      </w:r>
    </w:p>
    <w:p w14:paraId="248394B5" w14:textId="77777777" w:rsidR="00326A3A" w:rsidRPr="00B76543" w:rsidRDefault="00326A3A" w:rsidP="00326A3A">
      <w:pPr>
        <w:spacing w:line="520" w:lineRule="exact"/>
        <w:ind w:firstLineChars="200" w:firstLine="480"/>
        <w:rPr>
          <w:rFonts w:ascii="宋体" w:hAnsi="宋体"/>
          <w:b/>
          <w:strike/>
          <w:kern w:val="1"/>
          <w:sz w:val="24"/>
        </w:rPr>
      </w:pPr>
      <w:r w:rsidRPr="00B76543">
        <w:rPr>
          <w:rFonts w:ascii="宋体" w:hAnsi="宋体" w:hint="eastAsia"/>
          <w:kern w:val="1"/>
          <w:sz w:val="24"/>
        </w:rPr>
        <w:t>1、本合同工程计划定于</w:t>
      </w:r>
      <w:r w:rsidRPr="00B76543">
        <w:rPr>
          <w:rFonts w:ascii="宋体" w:hAnsi="宋体"/>
          <w:kern w:val="1"/>
          <w:sz w:val="24"/>
          <w:u w:val="single"/>
        </w:rPr>
        <w:t xml:space="preserve">    </w:t>
      </w:r>
      <w:r w:rsidRPr="00B76543">
        <w:rPr>
          <w:rFonts w:ascii="宋体" w:hAnsi="宋体" w:hint="eastAsia"/>
          <w:kern w:val="1"/>
          <w:sz w:val="24"/>
          <w:u w:val="single"/>
        </w:rPr>
        <w:t>年</w:t>
      </w:r>
      <w:r w:rsidRPr="00B76543">
        <w:rPr>
          <w:rFonts w:ascii="宋体" w:hAnsi="宋体"/>
          <w:kern w:val="1"/>
          <w:sz w:val="24"/>
          <w:u w:val="single"/>
        </w:rPr>
        <w:t xml:space="preserve">   </w:t>
      </w:r>
      <w:r w:rsidRPr="00B76543">
        <w:rPr>
          <w:rFonts w:ascii="宋体" w:hAnsi="宋体" w:hint="eastAsia"/>
          <w:kern w:val="1"/>
          <w:sz w:val="24"/>
          <w:u w:val="single"/>
        </w:rPr>
        <w:t>月</w:t>
      </w:r>
      <w:r w:rsidRPr="00B76543">
        <w:rPr>
          <w:rFonts w:ascii="宋体" w:hAnsi="宋体"/>
          <w:kern w:val="1"/>
          <w:sz w:val="24"/>
          <w:u w:val="single"/>
        </w:rPr>
        <w:t xml:space="preserve">   </w:t>
      </w:r>
      <w:r w:rsidRPr="00B76543">
        <w:rPr>
          <w:rFonts w:ascii="宋体" w:hAnsi="宋体" w:hint="eastAsia"/>
          <w:kern w:val="1"/>
          <w:sz w:val="24"/>
          <w:u w:val="single"/>
        </w:rPr>
        <w:t>日</w:t>
      </w:r>
      <w:r w:rsidRPr="00B76543">
        <w:rPr>
          <w:rFonts w:ascii="宋体" w:hAnsi="宋体" w:hint="eastAsia"/>
          <w:kern w:val="1"/>
          <w:sz w:val="24"/>
        </w:rPr>
        <w:t>开工；于</w:t>
      </w:r>
      <w:r w:rsidRPr="00B76543">
        <w:rPr>
          <w:rFonts w:ascii="宋体" w:hAnsi="宋体"/>
          <w:kern w:val="1"/>
          <w:sz w:val="24"/>
          <w:u w:val="single"/>
        </w:rPr>
        <w:t xml:space="preserve">    </w:t>
      </w:r>
      <w:r w:rsidRPr="00B76543">
        <w:rPr>
          <w:rFonts w:ascii="宋体" w:hAnsi="宋体" w:hint="eastAsia"/>
          <w:kern w:val="1"/>
          <w:sz w:val="24"/>
          <w:u w:val="single"/>
        </w:rPr>
        <w:t>年</w:t>
      </w:r>
      <w:r w:rsidRPr="00B76543">
        <w:rPr>
          <w:rFonts w:ascii="宋体" w:hAnsi="宋体"/>
          <w:kern w:val="1"/>
          <w:sz w:val="24"/>
          <w:u w:val="single"/>
        </w:rPr>
        <w:t xml:space="preserve">   </w:t>
      </w:r>
      <w:r w:rsidRPr="00B76543">
        <w:rPr>
          <w:rFonts w:ascii="宋体" w:hAnsi="宋体" w:hint="eastAsia"/>
          <w:kern w:val="1"/>
          <w:sz w:val="24"/>
          <w:u w:val="single"/>
        </w:rPr>
        <w:t>月</w:t>
      </w:r>
      <w:r w:rsidRPr="00B76543">
        <w:rPr>
          <w:rFonts w:ascii="宋体" w:hAnsi="宋体"/>
          <w:kern w:val="1"/>
          <w:sz w:val="24"/>
          <w:u w:val="single"/>
        </w:rPr>
        <w:t xml:space="preserve">   </w:t>
      </w:r>
      <w:r w:rsidRPr="00B76543">
        <w:rPr>
          <w:rFonts w:ascii="宋体" w:hAnsi="宋体" w:hint="eastAsia"/>
          <w:kern w:val="1"/>
          <w:sz w:val="24"/>
          <w:u w:val="single"/>
        </w:rPr>
        <w:t>日</w:t>
      </w:r>
      <w:r w:rsidRPr="00B76543">
        <w:rPr>
          <w:rFonts w:ascii="宋体" w:hAnsi="宋体" w:hint="eastAsia"/>
          <w:kern w:val="1"/>
          <w:sz w:val="24"/>
        </w:rPr>
        <w:t>竣工。合同工期日历天数为</w:t>
      </w:r>
      <w:r w:rsidRPr="00B76543">
        <w:rPr>
          <w:rFonts w:ascii="宋体" w:hAnsi="宋体"/>
          <w:kern w:val="1"/>
          <w:sz w:val="24"/>
          <w:u w:val="single"/>
        </w:rPr>
        <w:t xml:space="preserve">    </w:t>
      </w:r>
      <w:r w:rsidRPr="00B76543">
        <w:rPr>
          <w:rFonts w:ascii="宋体" w:hAnsi="宋体" w:hint="eastAsia"/>
          <w:kern w:val="1"/>
          <w:sz w:val="24"/>
        </w:rPr>
        <w:t>天。</w:t>
      </w:r>
    </w:p>
    <w:p w14:paraId="66ECAC35" w14:textId="77777777" w:rsidR="00326A3A" w:rsidRPr="00B76543" w:rsidRDefault="00326A3A" w:rsidP="00326A3A">
      <w:pPr>
        <w:spacing w:line="520" w:lineRule="exact"/>
        <w:ind w:firstLineChars="200" w:firstLine="480"/>
        <w:rPr>
          <w:rFonts w:ascii="宋体" w:hAnsi="宋体"/>
          <w:kern w:val="1"/>
          <w:sz w:val="24"/>
          <w:u w:val="single"/>
        </w:rPr>
      </w:pPr>
      <w:r w:rsidRPr="00B76543">
        <w:rPr>
          <w:rFonts w:ascii="宋体" w:hAnsi="宋体" w:hint="eastAsia"/>
          <w:kern w:val="1"/>
          <w:sz w:val="24"/>
        </w:rPr>
        <w:t>2、承包方为提前工期采取的相应措施及因此增加的经济支出:</w:t>
      </w:r>
      <w:r w:rsidRPr="00B76543">
        <w:rPr>
          <w:rFonts w:ascii="宋体" w:hAnsi="宋体" w:hint="eastAsia"/>
          <w:kern w:val="1"/>
          <w:sz w:val="24"/>
          <w:u w:val="single"/>
        </w:rPr>
        <w:t>由承包方负责，发包方不再另行支付。</w:t>
      </w:r>
    </w:p>
    <w:p w14:paraId="20975FE5" w14:textId="77777777" w:rsidR="00326A3A" w:rsidRPr="00B76543" w:rsidRDefault="00326A3A" w:rsidP="00326A3A">
      <w:pPr>
        <w:spacing w:line="520" w:lineRule="exact"/>
        <w:ind w:firstLineChars="200" w:firstLine="482"/>
        <w:rPr>
          <w:rFonts w:ascii="宋体" w:hAnsi="宋体"/>
          <w:b/>
          <w:kern w:val="1"/>
          <w:sz w:val="24"/>
        </w:rPr>
      </w:pPr>
      <w:r w:rsidRPr="00B76543">
        <w:rPr>
          <w:rFonts w:ascii="宋体" w:hAnsi="宋体" w:hint="eastAsia"/>
          <w:b/>
          <w:kern w:val="1"/>
          <w:sz w:val="24"/>
        </w:rPr>
        <w:t>三、图纸</w:t>
      </w:r>
    </w:p>
    <w:p w14:paraId="6A46AA95"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发包方于合同签订后</w:t>
      </w:r>
      <w:r w:rsidRPr="00B76543">
        <w:rPr>
          <w:rFonts w:ascii="宋体" w:hAnsi="宋体" w:hint="eastAsia"/>
          <w:kern w:val="1"/>
          <w:sz w:val="24"/>
          <w:u w:val="single"/>
        </w:rPr>
        <w:t xml:space="preserve">      </w:t>
      </w:r>
      <w:r w:rsidRPr="00B76543">
        <w:rPr>
          <w:rFonts w:ascii="宋体" w:hAnsi="宋体" w:hint="eastAsia"/>
          <w:kern w:val="1"/>
          <w:sz w:val="24"/>
        </w:rPr>
        <w:t>日内，向承包方提供</w:t>
      </w:r>
      <w:r w:rsidRPr="00B76543">
        <w:rPr>
          <w:rFonts w:ascii="宋体" w:hAnsi="宋体" w:hint="eastAsia"/>
          <w:kern w:val="1"/>
          <w:sz w:val="24"/>
          <w:u w:val="single"/>
        </w:rPr>
        <w:t xml:space="preserve">      </w:t>
      </w:r>
      <w:r w:rsidRPr="00B76543">
        <w:rPr>
          <w:rFonts w:ascii="宋体" w:hAnsi="宋体" w:hint="eastAsia"/>
          <w:kern w:val="1"/>
          <w:sz w:val="24"/>
        </w:rPr>
        <w:t>套图纸并与承包方进行图纸会审和设计交底。承包方必须严格按图纸施工。</w:t>
      </w:r>
    </w:p>
    <w:p w14:paraId="340B0087" w14:textId="77777777" w:rsidR="00326A3A" w:rsidRPr="00B76543" w:rsidRDefault="00326A3A" w:rsidP="00326A3A">
      <w:pPr>
        <w:spacing w:line="520" w:lineRule="exact"/>
        <w:ind w:firstLineChars="100" w:firstLine="241"/>
        <w:rPr>
          <w:rFonts w:ascii="宋体" w:hAnsi="宋体"/>
          <w:kern w:val="1"/>
          <w:sz w:val="24"/>
        </w:rPr>
      </w:pPr>
      <w:r w:rsidRPr="00B76543">
        <w:rPr>
          <w:rFonts w:ascii="宋体" w:hAnsi="宋体" w:hint="eastAsia"/>
          <w:b/>
          <w:kern w:val="1"/>
          <w:sz w:val="24"/>
        </w:rPr>
        <w:t xml:space="preserve">　四、发包方、承包方驻工地代表</w:t>
      </w:r>
    </w:p>
    <w:p w14:paraId="25201230" w14:textId="77777777" w:rsidR="00326A3A" w:rsidRPr="00B76543" w:rsidRDefault="00326A3A" w:rsidP="00326A3A">
      <w:pPr>
        <w:spacing w:line="520" w:lineRule="exact"/>
        <w:ind w:firstLineChars="150" w:firstLine="360"/>
        <w:rPr>
          <w:rFonts w:ascii="宋体" w:hAnsi="宋体"/>
          <w:kern w:val="1"/>
          <w:sz w:val="24"/>
          <w:u w:val="single"/>
        </w:rPr>
      </w:pPr>
      <w:r w:rsidRPr="00B76543">
        <w:rPr>
          <w:rFonts w:ascii="宋体" w:hAnsi="宋体" w:hint="eastAsia"/>
          <w:kern w:val="1"/>
          <w:sz w:val="24"/>
        </w:rPr>
        <w:t>（1）发包方负责人姓名：</w:t>
      </w:r>
      <w:r w:rsidRPr="00B76543">
        <w:rPr>
          <w:rFonts w:ascii="宋体" w:hAnsi="宋体" w:hint="eastAsia"/>
          <w:kern w:val="1"/>
          <w:sz w:val="24"/>
          <w:u w:val="single"/>
        </w:rPr>
        <w:t xml:space="preserve">       </w:t>
      </w:r>
    </w:p>
    <w:p w14:paraId="5A66786E" w14:textId="77777777" w:rsidR="00326A3A" w:rsidRPr="00B76543" w:rsidRDefault="00326A3A" w:rsidP="00326A3A">
      <w:pPr>
        <w:spacing w:line="520" w:lineRule="exact"/>
        <w:ind w:firstLineChars="150" w:firstLine="360"/>
        <w:rPr>
          <w:rFonts w:ascii="宋体" w:hAnsi="宋体"/>
          <w:kern w:val="1"/>
          <w:sz w:val="24"/>
          <w:u w:val="single"/>
        </w:rPr>
      </w:pPr>
      <w:r w:rsidRPr="00B76543">
        <w:rPr>
          <w:rFonts w:ascii="宋体" w:hAnsi="宋体" w:hint="eastAsia"/>
          <w:kern w:val="1"/>
          <w:sz w:val="24"/>
        </w:rPr>
        <w:t>（2）承包方项目经理姓名：</w:t>
      </w:r>
      <w:r w:rsidRPr="00B76543">
        <w:rPr>
          <w:rFonts w:ascii="宋体" w:hAnsi="宋体" w:hint="eastAsia"/>
          <w:kern w:val="1"/>
          <w:sz w:val="24"/>
          <w:u w:val="single"/>
        </w:rPr>
        <w:t xml:space="preserve">        </w:t>
      </w:r>
      <w:r w:rsidRPr="00B76543">
        <w:rPr>
          <w:rFonts w:ascii="宋体" w:hAnsi="宋体" w:hint="eastAsia"/>
          <w:kern w:val="1"/>
          <w:sz w:val="24"/>
        </w:rPr>
        <w:t>（职业资格证书编号：</w:t>
      </w:r>
      <w:r w:rsidRPr="00B76543">
        <w:rPr>
          <w:rFonts w:ascii="宋体" w:hAnsi="宋体" w:hint="eastAsia"/>
          <w:kern w:val="1"/>
          <w:sz w:val="24"/>
          <w:u w:val="single"/>
        </w:rPr>
        <w:t xml:space="preserve">    </w:t>
      </w:r>
      <w:r w:rsidRPr="00B76543">
        <w:rPr>
          <w:rFonts w:ascii="宋体" w:hAnsi="宋体" w:hint="eastAsia"/>
          <w:kern w:val="1"/>
          <w:sz w:val="24"/>
        </w:rPr>
        <w:t>）。</w:t>
      </w:r>
    </w:p>
    <w:p w14:paraId="2826E842" w14:textId="77777777" w:rsidR="00326A3A" w:rsidRPr="00B76543" w:rsidRDefault="00326A3A" w:rsidP="00326A3A">
      <w:pPr>
        <w:spacing w:line="520" w:lineRule="exact"/>
        <w:rPr>
          <w:rFonts w:ascii="宋体" w:hAnsi="宋体"/>
          <w:b/>
          <w:kern w:val="1"/>
          <w:sz w:val="24"/>
        </w:rPr>
      </w:pPr>
      <w:r w:rsidRPr="00B76543">
        <w:rPr>
          <w:rFonts w:ascii="宋体" w:hAnsi="宋体" w:hint="eastAsia"/>
          <w:kern w:val="1"/>
          <w:sz w:val="24"/>
        </w:rPr>
        <w:t xml:space="preserve">　　</w:t>
      </w:r>
      <w:r w:rsidRPr="00B76543">
        <w:rPr>
          <w:rFonts w:ascii="宋体" w:hAnsi="宋体" w:hint="eastAsia"/>
          <w:b/>
          <w:kern w:val="1"/>
          <w:sz w:val="24"/>
        </w:rPr>
        <w:t>五、发包方权利与义务</w:t>
      </w:r>
    </w:p>
    <w:p w14:paraId="77A8ECB6"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1、开工前办理完毕施工现场所需水、电线路、道路接通至施工现场，并保证施工期间的需要，向承包方提供施工现场工程地质和地下管网线路资料，提交办理有关证件、批件的合法手续，将水准点与座标控制点位置以书面形式提交给承包方，并于现场交验，协调、处理施工现场周围建筑物、构筑物（含文物保护建筑）、古树名木和地下管线的保</w:t>
      </w:r>
      <w:r w:rsidRPr="00B76543">
        <w:rPr>
          <w:rFonts w:ascii="宋体" w:hAnsi="宋体" w:hint="eastAsia"/>
          <w:kern w:val="1"/>
          <w:sz w:val="24"/>
        </w:rPr>
        <w:lastRenderedPageBreak/>
        <w:t>护及施工扰民问题，合同签订后</w:t>
      </w:r>
      <w:r w:rsidRPr="00B76543">
        <w:rPr>
          <w:rFonts w:ascii="宋体" w:hAnsi="宋体"/>
          <w:b/>
          <w:kern w:val="1"/>
          <w:sz w:val="24"/>
          <w:u w:val="single"/>
        </w:rPr>
        <w:t>3</w:t>
      </w:r>
      <w:r w:rsidRPr="00B76543">
        <w:rPr>
          <w:rFonts w:ascii="宋体" w:hAnsi="宋体" w:hint="eastAsia"/>
          <w:kern w:val="1"/>
          <w:sz w:val="24"/>
        </w:rPr>
        <w:t>日内组织会审图纸和设计交底，承包方在收到图纸并与发包方会审完毕后</w:t>
      </w:r>
      <w:r w:rsidRPr="00B76543">
        <w:rPr>
          <w:rFonts w:ascii="宋体" w:hAnsi="宋体"/>
          <w:b/>
          <w:kern w:val="1"/>
          <w:sz w:val="24"/>
          <w:u w:val="single"/>
        </w:rPr>
        <w:t>3</w:t>
      </w:r>
      <w:r w:rsidRPr="00B76543">
        <w:rPr>
          <w:rFonts w:ascii="宋体" w:hAnsi="宋体" w:hint="eastAsia"/>
          <w:kern w:val="1"/>
          <w:sz w:val="24"/>
        </w:rPr>
        <w:t>日内提供施工组织设计（或施工方案）和进度计划，发包方于收到该设计和计划后</w:t>
      </w:r>
      <w:r w:rsidRPr="00B76543">
        <w:rPr>
          <w:rFonts w:ascii="宋体" w:hAnsi="宋体"/>
          <w:b/>
          <w:kern w:val="1"/>
          <w:sz w:val="24"/>
          <w:u w:val="single"/>
        </w:rPr>
        <w:t>3</w:t>
      </w:r>
      <w:r w:rsidRPr="00B76543">
        <w:rPr>
          <w:rFonts w:ascii="宋体" w:hAnsi="宋体" w:hint="eastAsia"/>
          <w:kern w:val="1"/>
          <w:sz w:val="24"/>
        </w:rPr>
        <w:t>日内予以确认，如需修改设计和计划，确认日期可相应顺延。</w:t>
      </w:r>
    </w:p>
    <w:p w14:paraId="268DFFEC"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2、发包方有权随时对施工质量、进度、签证变更等进行监督检查。</w:t>
      </w:r>
    </w:p>
    <w:p w14:paraId="309FD9AD"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3、发包方对承包方的工作实行中关村街道办事处管理办法，并对承包方工作进行检查监督，并按发包方的各项管理规定进行管理。若承包方违反相关规定，发包方有权依照其管理规定进行处罚。</w:t>
      </w:r>
    </w:p>
    <w:p w14:paraId="7F6E8C9F"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4、发包方负责协调承包方运输车辆的出入，行驶工作。</w:t>
      </w:r>
    </w:p>
    <w:p w14:paraId="4F15BA9A" w14:textId="77777777" w:rsidR="00326A3A" w:rsidRPr="00B76543" w:rsidRDefault="00326A3A" w:rsidP="00326A3A">
      <w:pPr>
        <w:spacing w:line="520" w:lineRule="exact"/>
        <w:ind w:firstLineChars="200" w:firstLine="482"/>
        <w:rPr>
          <w:rFonts w:ascii="宋体" w:hAnsi="宋体"/>
          <w:b/>
          <w:kern w:val="1"/>
          <w:sz w:val="24"/>
        </w:rPr>
      </w:pPr>
      <w:r w:rsidRPr="00B76543">
        <w:rPr>
          <w:rFonts w:ascii="宋体" w:hAnsi="宋体" w:hint="eastAsia"/>
          <w:b/>
          <w:kern w:val="1"/>
          <w:sz w:val="24"/>
        </w:rPr>
        <w:t>六、承包方权利与义务</w:t>
      </w:r>
    </w:p>
    <w:p w14:paraId="0FA4961E" w14:textId="77777777" w:rsidR="00326A3A" w:rsidRPr="00B76543" w:rsidRDefault="00326A3A" w:rsidP="00326A3A">
      <w:pPr>
        <w:spacing w:line="520" w:lineRule="exact"/>
        <w:ind w:firstLineChars="200" w:firstLine="480"/>
        <w:rPr>
          <w:rFonts w:ascii="宋体" w:hAnsi="宋体"/>
          <w:sz w:val="24"/>
        </w:rPr>
      </w:pPr>
      <w:r w:rsidRPr="00B76543">
        <w:rPr>
          <w:rFonts w:ascii="宋体" w:hAnsi="宋体" w:hint="eastAsia"/>
          <w:kern w:val="1"/>
          <w:sz w:val="24"/>
        </w:rPr>
        <w:t>1、工程质量必须符合工程要求，按照设计及工程量清单中的描述进行施工，不得擅自变更施工方法及质量标准，承包方必须服从发包方的监督检查和质量管理，如因质量问题造成返工，其费用由承包方全部负责。</w:t>
      </w:r>
    </w:p>
    <w:p w14:paraId="381FAD27"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2、遵守国家及本市有关部门对施工现场的交通和施工噪音等管理规定，负责安全保卫、清洁卫生等各项工作，做好施工现场周围建筑物、构筑物（含文物保护建筑）、古树名木和地下管线的保护。发现地下障碍和文物时，及时报告有关部门并采取有效保护措施，按有关具体规定处置。</w:t>
      </w:r>
    </w:p>
    <w:p w14:paraId="32428A1C"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3、承包方不按合同约定完成各项工作时，应承担由此造成的经济损失，工期不予顺延。</w:t>
      </w:r>
    </w:p>
    <w:p w14:paraId="3DB91EF3"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4、按施工安全规范的规定采取预防事故的措施，确保施工安全和第三者安全。凡在施工中发生的一切安全事故，均由承包方负责，并应立即书面报告发包方。</w:t>
      </w:r>
    </w:p>
    <w:p w14:paraId="01E534C3"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5、做好施工组织管理工作，维持现场清洁、道路通畅，整齐堆放设备，并及时清理垃圾。</w:t>
      </w:r>
    </w:p>
    <w:p w14:paraId="5125C035" w14:textId="77777777" w:rsidR="00326A3A" w:rsidRPr="00B76543" w:rsidRDefault="00326A3A" w:rsidP="00326A3A">
      <w:pPr>
        <w:spacing w:line="520" w:lineRule="exact"/>
        <w:ind w:firstLineChars="200" w:firstLine="480"/>
        <w:rPr>
          <w:rFonts w:ascii="宋体" w:hAnsi="宋体"/>
          <w:b/>
          <w:bCs/>
          <w:kern w:val="1"/>
          <w:sz w:val="24"/>
        </w:rPr>
      </w:pPr>
      <w:r w:rsidRPr="00B76543">
        <w:rPr>
          <w:rFonts w:ascii="宋体" w:hAnsi="宋体" w:hint="eastAsia"/>
          <w:kern w:val="1"/>
          <w:sz w:val="24"/>
        </w:rPr>
        <w:t>6、未经发包方事先书面同意，承包方不得将其承包的部分或全部工程转包给他人，也不得将其承包的部分或全部工程肢解以后以分包的名义分别转包给他人</w:t>
      </w:r>
      <w:r w:rsidRPr="00B76543">
        <w:rPr>
          <w:rFonts w:ascii="宋体" w:hAnsi="宋体" w:hint="eastAsia"/>
          <w:b/>
          <w:bCs/>
          <w:kern w:val="1"/>
          <w:sz w:val="24"/>
        </w:rPr>
        <w:t>。</w:t>
      </w:r>
    </w:p>
    <w:p w14:paraId="304B80E8"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7、</w:t>
      </w:r>
      <w:r w:rsidRPr="00B76543">
        <w:rPr>
          <w:rFonts w:ascii="宋体" w:hAnsi="宋体" w:hint="eastAsia"/>
          <w:sz w:val="24"/>
        </w:rPr>
        <w:t>承包方自备作业工具、劳保器具及运输车辆，需按发包方指定的时间、路线行驶。工作人员应当具备法律规定的专业技能及车辆、机械操作资格。</w:t>
      </w:r>
    </w:p>
    <w:p w14:paraId="5B9D11FB"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lastRenderedPageBreak/>
        <w:t>8、关于进场材料、设备、施工界区以内有关辅助设施的保管及施工工程在整体竣工验收前的成品保护，均由承包方全权负责。</w:t>
      </w:r>
    </w:p>
    <w:p w14:paraId="33C7B1E3"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9、承包方人员施工作业期间如与他人发生纠纷，和</w:t>
      </w:r>
      <w:r w:rsidRPr="00B76543">
        <w:rPr>
          <w:rFonts w:ascii="宋体" w:hAnsi="宋体"/>
          <w:kern w:val="1"/>
          <w:sz w:val="24"/>
        </w:rPr>
        <w:t>/</w:t>
      </w:r>
      <w:r w:rsidRPr="00B76543">
        <w:rPr>
          <w:rFonts w:ascii="宋体" w:hAnsi="宋体" w:hint="eastAsia"/>
          <w:kern w:val="1"/>
          <w:sz w:val="24"/>
        </w:rPr>
        <w:t>或造成他人人身损害或财产损失的，承包方应负责解决并自行承担全部责任。</w:t>
      </w:r>
    </w:p>
    <w:p w14:paraId="0F0013EE" w14:textId="77777777" w:rsidR="00326A3A" w:rsidRPr="00B76543" w:rsidRDefault="00326A3A" w:rsidP="00326A3A">
      <w:pPr>
        <w:spacing w:line="520" w:lineRule="exact"/>
        <w:ind w:firstLineChars="200" w:firstLine="480"/>
        <w:rPr>
          <w:rFonts w:ascii="宋体" w:hAnsi="宋体"/>
          <w:b/>
          <w:bCs/>
          <w:kern w:val="1"/>
          <w:sz w:val="24"/>
        </w:rPr>
      </w:pPr>
      <w:r w:rsidRPr="00B76543">
        <w:rPr>
          <w:rFonts w:ascii="宋体" w:hAnsi="宋体" w:hint="eastAsia"/>
          <w:kern w:val="1"/>
          <w:sz w:val="24"/>
        </w:rPr>
        <w:t>10、承包方</w:t>
      </w:r>
      <w:r w:rsidRPr="00B76543">
        <w:rPr>
          <w:rFonts w:ascii="宋体" w:hAnsi="宋体" w:hint="eastAsia"/>
          <w:sz w:val="24"/>
        </w:rPr>
        <w:t>在发包方一次性支付或支付最后一笔款项前，</w:t>
      </w:r>
      <w:r w:rsidRPr="00B76543">
        <w:rPr>
          <w:rFonts w:ascii="宋体" w:hAnsi="宋体" w:hint="eastAsia"/>
          <w:kern w:val="1"/>
          <w:sz w:val="24"/>
        </w:rPr>
        <w:t>承包方</w:t>
      </w:r>
      <w:r w:rsidRPr="00B76543">
        <w:rPr>
          <w:rFonts w:ascii="宋体" w:hAnsi="宋体" w:hint="eastAsia"/>
          <w:sz w:val="24"/>
        </w:rPr>
        <w:t>需提交发包方完整的项目材料。</w:t>
      </w:r>
    </w:p>
    <w:p w14:paraId="1109495C" w14:textId="77777777" w:rsidR="00326A3A" w:rsidRPr="00B76543" w:rsidRDefault="00326A3A" w:rsidP="00326A3A">
      <w:pPr>
        <w:spacing w:line="520" w:lineRule="exact"/>
        <w:ind w:firstLineChars="200" w:firstLine="482"/>
        <w:rPr>
          <w:rFonts w:ascii="宋体" w:hAnsi="宋体"/>
          <w:b/>
          <w:kern w:val="1"/>
          <w:sz w:val="24"/>
        </w:rPr>
      </w:pPr>
      <w:r w:rsidRPr="00B76543">
        <w:rPr>
          <w:rFonts w:ascii="宋体" w:hAnsi="宋体" w:hint="eastAsia"/>
          <w:b/>
          <w:kern w:val="1"/>
          <w:sz w:val="24"/>
        </w:rPr>
        <w:t>七、工程质量检查及验收</w:t>
      </w:r>
    </w:p>
    <w:p w14:paraId="2C50153B" w14:textId="77777777" w:rsidR="00326A3A" w:rsidRPr="00B76543" w:rsidRDefault="00326A3A" w:rsidP="00326A3A">
      <w:pPr>
        <w:spacing w:line="520" w:lineRule="exact"/>
        <w:ind w:firstLineChars="200" w:firstLine="480"/>
        <w:rPr>
          <w:rFonts w:ascii="宋体" w:hAnsi="宋体"/>
          <w:strike/>
          <w:kern w:val="1"/>
          <w:sz w:val="24"/>
        </w:rPr>
      </w:pPr>
      <w:r w:rsidRPr="00B76543">
        <w:rPr>
          <w:rFonts w:ascii="宋体" w:hAnsi="宋体" w:hint="eastAsia"/>
          <w:kern w:val="1"/>
          <w:sz w:val="24"/>
        </w:rPr>
        <w:t>1、当工程具备覆盖、掩盖条件或达到中间验收部位以前，承包方自检，并于</w:t>
      </w:r>
      <w:r w:rsidRPr="00B76543">
        <w:rPr>
          <w:rFonts w:ascii="宋体" w:hAnsi="宋体"/>
          <w:kern w:val="1"/>
          <w:sz w:val="24"/>
        </w:rPr>
        <w:t>48</w:t>
      </w:r>
      <w:r w:rsidRPr="00B76543">
        <w:rPr>
          <w:rFonts w:ascii="宋体" w:hAnsi="宋体" w:hint="eastAsia"/>
          <w:kern w:val="1"/>
          <w:sz w:val="24"/>
        </w:rPr>
        <w:t>小时前通知发包方参加，验收合格，发包方在验收记录上签字后，方可进行隐蔽和继续施工。验收不合格的，承包方在发包方合理限定的时间内进行修改后重新验收。检验不应影响施工正常进行，如影响施工正常进行，检验不合格，影响正常施工的费用由承包方承担。</w:t>
      </w:r>
    </w:p>
    <w:p w14:paraId="174B44DD" w14:textId="77777777" w:rsidR="00326A3A" w:rsidRPr="00B76543" w:rsidRDefault="00326A3A" w:rsidP="00326A3A">
      <w:pPr>
        <w:spacing w:line="520" w:lineRule="exact"/>
        <w:rPr>
          <w:rFonts w:ascii="宋体" w:hAnsi="宋体"/>
          <w:strike/>
          <w:kern w:val="1"/>
          <w:sz w:val="24"/>
        </w:rPr>
      </w:pPr>
      <w:r w:rsidRPr="00B76543">
        <w:rPr>
          <w:rFonts w:ascii="宋体" w:hAnsi="宋体" w:hint="eastAsia"/>
          <w:kern w:val="1"/>
          <w:sz w:val="24"/>
        </w:rPr>
        <w:t xml:space="preserve">　　2、工程具备竣工验收条件，承包方按国家和本市工程竣工有关规定，向发包方提供完整竣工资料和竣工验收报告，发包方自收到完整竣工资料和报告之日起</w:t>
      </w:r>
      <w:r w:rsidRPr="00B76543">
        <w:rPr>
          <w:rFonts w:ascii="宋体" w:hAnsi="宋体" w:hint="eastAsia"/>
          <w:kern w:val="1"/>
          <w:sz w:val="24"/>
          <w:u w:val="single"/>
        </w:rPr>
        <w:t>10</w:t>
      </w:r>
      <w:r w:rsidRPr="00B76543">
        <w:rPr>
          <w:rFonts w:ascii="宋体" w:hAnsi="宋体" w:hint="eastAsia"/>
          <w:kern w:val="1"/>
          <w:sz w:val="24"/>
        </w:rPr>
        <w:t>天内组织验收。</w:t>
      </w:r>
    </w:p>
    <w:p w14:paraId="3D9D9040"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3、发包方、承包方办理工程竣工验收手续后，承包方应按法律、行政法规或国家关于工程质量保修的有关规定，对交付发包方使用的工程在质量保修期内承担质量保修责任。</w:t>
      </w:r>
    </w:p>
    <w:p w14:paraId="60B3C968" w14:textId="77777777" w:rsidR="00326A3A" w:rsidRPr="00B76543" w:rsidRDefault="00326A3A" w:rsidP="00326A3A">
      <w:pPr>
        <w:spacing w:line="520" w:lineRule="exact"/>
        <w:ind w:firstLineChars="200" w:firstLine="480"/>
        <w:rPr>
          <w:rFonts w:ascii="宋体" w:hAnsi="宋体"/>
          <w:strike/>
          <w:kern w:val="1"/>
          <w:sz w:val="24"/>
        </w:rPr>
      </w:pPr>
      <w:r w:rsidRPr="00B76543">
        <w:rPr>
          <w:rFonts w:ascii="宋体" w:hAnsi="宋体" w:hint="eastAsia"/>
          <w:kern w:val="1"/>
          <w:sz w:val="24"/>
        </w:rPr>
        <w:t>4、工程质量不符合本合同约定的，承包方应负责修理或返工直至合格，由此发生的一切费用由承包方承担。</w:t>
      </w:r>
    </w:p>
    <w:p w14:paraId="6C4272AB" w14:textId="77777777" w:rsidR="00326A3A" w:rsidRPr="00B76543" w:rsidRDefault="00326A3A" w:rsidP="00326A3A">
      <w:pPr>
        <w:spacing w:line="520" w:lineRule="exact"/>
        <w:ind w:firstLineChars="200" w:firstLine="480"/>
        <w:rPr>
          <w:rFonts w:ascii="宋体" w:hAnsi="宋体"/>
          <w:kern w:val="1"/>
          <w:sz w:val="24"/>
          <w:highlight w:val="yellow"/>
        </w:rPr>
      </w:pPr>
      <w:r w:rsidRPr="00B76543">
        <w:rPr>
          <w:rFonts w:ascii="宋体" w:hAnsi="宋体"/>
          <w:kern w:val="1"/>
          <w:sz w:val="24"/>
        </w:rPr>
        <w:t>5、质保期为</w:t>
      </w:r>
      <w:r w:rsidRPr="00B76543">
        <w:rPr>
          <w:rFonts w:ascii="宋体" w:hAnsi="宋体"/>
          <w:kern w:val="1"/>
          <w:sz w:val="24"/>
          <w:u w:val="single"/>
        </w:rPr>
        <w:t xml:space="preserve">     </w:t>
      </w:r>
      <w:r w:rsidRPr="00B76543">
        <w:rPr>
          <w:rFonts w:ascii="宋体" w:hAnsi="宋体"/>
          <w:kern w:val="1"/>
          <w:sz w:val="24"/>
        </w:rPr>
        <w:t xml:space="preserve"> 年</w:t>
      </w:r>
      <w:r w:rsidRPr="00B76543">
        <w:rPr>
          <w:rFonts w:ascii="宋体" w:hAnsi="宋体" w:hint="eastAsia"/>
          <w:kern w:val="1"/>
          <w:sz w:val="24"/>
        </w:rPr>
        <w:t>,自工程竣工验收合格之日起算</w:t>
      </w:r>
      <w:r w:rsidRPr="00B76543">
        <w:rPr>
          <w:rFonts w:ascii="宋体" w:hAnsi="宋体" w:hint="eastAsia"/>
          <w:bCs/>
          <w:kern w:val="1"/>
          <w:sz w:val="24"/>
        </w:rPr>
        <w:t>。具</w:t>
      </w:r>
      <w:r w:rsidRPr="00B76543">
        <w:rPr>
          <w:rFonts w:ascii="宋体" w:hAnsi="宋体" w:hint="eastAsia"/>
          <w:kern w:val="1"/>
          <w:sz w:val="24"/>
        </w:rPr>
        <w:t>体保修责任详见附件“质量保修书”。</w:t>
      </w:r>
    </w:p>
    <w:p w14:paraId="4C360CCC"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6、保修响应为发包方发出维修通知24小时后，承包方维修人员必须到场并在2个工作日内将故障排除完毕。</w:t>
      </w:r>
    </w:p>
    <w:p w14:paraId="5095BF8E"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hint="eastAsia"/>
          <w:kern w:val="1"/>
          <w:sz w:val="24"/>
        </w:rPr>
        <w:t>7、保修期内如出现质量问题，承包方应及时进行免费维修，如果承包方不维修或不及时维修，发包方可以委托第三方进行维修，所需费用由承包方承担。</w:t>
      </w:r>
    </w:p>
    <w:p w14:paraId="1BE29570" w14:textId="77777777" w:rsidR="00326A3A" w:rsidRPr="00B76543" w:rsidRDefault="00326A3A" w:rsidP="00326A3A">
      <w:pPr>
        <w:spacing w:line="520" w:lineRule="exact"/>
        <w:ind w:firstLineChars="200" w:firstLine="482"/>
        <w:rPr>
          <w:rFonts w:ascii="宋体" w:hAnsi="宋体"/>
          <w:b/>
          <w:kern w:val="1"/>
          <w:sz w:val="24"/>
        </w:rPr>
      </w:pPr>
      <w:r w:rsidRPr="00B76543">
        <w:rPr>
          <w:rFonts w:ascii="宋体" w:hAnsi="宋体" w:hint="eastAsia"/>
          <w:b/>
          <w:kern w:val="1"/>
          <w:sz w:val="24"/>
        </w:rPr>
        <w:lastRenderedPageBreak/>
        <w:t>八、设计变更的调整</w:t>
      </w:r>
    </w:p>
    <w:p w14:paraId="5E8B9DE9" w14:textId="77777777" w:rsidR="00326A3A" w:rsidRPr="00B76543" w:rsidRDefault="00326A3A" w:rsidP="00326A3A">
      <w:pPr>
        <w:spacing w:line="520" w:lineRule="exact"/>
        <w:ind w:firstLineChars="200" w:firstLine="480"/>
        <w:rPr>
          <w:rFonts w:ascii="宋体" w:hAnsi="宋体"/>
          <w:kern w:val="1"/>
          <w:sz w:val="24"/>
        </w:rPr>
      </w:pPr>
      <w:r w:rsidRPr="00B76543">
        <w:rPr>
          <w:rFonts w:ascii="宋体" w:hAnsi="宋体"/>
          <w:kern w:val="1"/>
          <w:sz w:val="24"/>
        </w:rPr>
        <w:t>施工中</w:t>
      </w:r>
      <w:r w:rsidRPr="00B76543">
        <w:rPr>
          <w:rFonts w:ascii="宋体" w:hAnsi="宋体" w:hint="eastAsia"/>
          <w:kern w:val="1"/>
          <w:sz w:val="24"/>
        </w:rPr>
        <w:t>发包方</w:t>
      </w:r>
      <w:r w:rsidRPr="00B76543">
        <w:rPr>
          <w:rFonts w:ascii="宋体" w:hAnsi="宋体"/>
          <w:kern w:val="1"/>
          <w:sz w:val="24"/>
        </w:rPr>
        <w:t>对</w:t>
      </w:r>
      <w:r w:rsidRPr="00B76543">
        <w:rPr>
          <w:rFonts w:ascii="宋体" w:hAnsi="宋体" w:hint="eastAsia"/>
          <w:kern w:val="1"/>
          <w:sz w:val="24"/>
        </w:rPr>
        <w:t>原设计</w:t>
      </w:r>
      <w:r w:rsidRPr="00B76543">
        <w:rPr>
          <w:rFonts w:ascii="宋体" w:hAnsi="宋体"/>
          <w:kern w:val="1"/>
          <w:sz w:val="24"/>
        </w:rPr>
        <w:t>进行变更，应在变更项目施工前</w:t>
      </w:r>
      <w:r w:rsidRPr="00B76543">
        <w:rPr>
          <w:rFonts w:ascii="宋体" w:hAnsi="宋体" w:hint="eastAsia"/>
          <w:kern w:val="1"/>
          <w:sz w:val="24"/>
        </w:rPr>
        <w:t>10</w:t>
      </w:r>
      <w:r w:rsidRPr="00B76543">
        <w:rPr>
          <w:rFonts w:ascii="宋体" w:hAnsi="宋体"/>
          <w:kern w:val="1"/>
          <w:sz w:val="24"/>
        </w:rPr>
        <w:t>天向</w:t>
      </w:r>
      <w:r w:rsidRPr="00B76543">
        <w:rPr>
          <w:rFonts w:ascii="宋体" w:hAnsi="宋体" w:hint="eastAsia"/>
          <w:kern w:val="1"/>
          <w:sz w:val="24"/>
        </w:rPr>
        <w:t>承包方</w:t>
      </w:r>
      <w:r w:rsidRPr="00B76543">
        <w:rPr>
          <w:rFonts w:ascii="宋体" w:hAnsi="宋体"/>
          <w:kern w:val="1"/>
          <w:sz w:val="24"/>
        </w:rPr>
        <w:t>发出书面变更通知，</w:t>
      </w:r>
      <w:r w:rsidRPr="00B76543">
        <w:rPr>
          <w:rFonts w:ascii="宋体" w:hAnsi="宋体" w:hint="eastAsia"/>
          <w:kern w:val="1"/>
          <w:sz w:val="24"/>
        </w:rPr>
        <w:t>承包方</w:t>
      </w:r>
      <w:r w:rsidRPr="00B76543">
        <w:rPr>
          <w:rFonts w:ascii="宋体" w:hAnsi="宋体"/>
          <w:kern w:val="1"/>
          <w:sz w:val="24"/>
        </w:rPr>
        <w:t>按通知进行变更。施工中</w:t>
      </w:r>
      <w:r w:rsidRPr="00B76543">
        <w:rPr>
          <w:rFonts w:ascii="宋体" w:hAnsi="宋体" w:hint="eastAsia"/>
          <w:kern w:val="1"/>
          <w:sz w:val="24"/>
        </w:rPr>
        <w:t>承包方</w:t>
      </w:r>
      <w:r w:rsidRPr="00B76543">
        <w:rPr>
          <w:rFonts w:ascii="宋体" w:hAnsi="宋体"/>
          <w:kern w:val="1"/>
          <w:sz w:val="24"/>
        </w:rPr>
        <w:t>对原设计提出的变更要求，经</w:t>
      </w:r>
      <w:r w:rsidRPr="00B76543">
        <w:rPr>
          <w:rFonts w:ascii="宋体" w:hAnsi="宋体" w:hint="eastAsia"/>
          <w:kern w:val="1"/>
          <w:sz w:val="24"/>
        </w:rPr>
        <w:t>发包方</w:t>
      </w:r>
      <w:r w:rsidRPr="00B76543">
        <w:rPr>
          <w:rFonts w:ascii="宋体" w:hAnsi="宋体"/>
          <w:kern w:val="1"/>
          <w:sz w:val="24"/>
        </w:rPr>
        <w:t>和有关单位批准后方可实施，</w:t>
      </w:r>
      <w:r w:rsidRPr="00B76543">
        <w:rPr>
          <w:rFonts w:ascii="宋体" w:hAnsi="宋体" w:hint="eastAsia"/>
          <w:kern w:val="1"/>
          <w:sz w:val="24"/>
        </w:rPr>
        <w:t>承包方</w:t>
      </w:r>
      <w:r w:rsidRPr="00B76543">
        <w:rPr>
          <w:rFonts w:ascii="宋体" w:hAnsi="宋体"/>
          <w:kern w:val="1"/>
          <w:sz w:val="24"/>
        </w:rPr>
        <w:t>未经批准不得擅自变更设计，否则，因变更导致的经济损失，由</w:t>
      </w:r>
      <w:r w:rsidRPr="00B76543">
        <w:rPr>
          <w:rFonts w:ascii="宋体" w:hAnsi="宋体" w:hint="eastAsia"/>
          <w:kern w:val="1"/>
          <w:sz w:val="24"/>
        </w:rPr>
        <w:t>承包方</w:t>
      </w:r>
      <w:r w:rsidRPr="00B76543">
        <w:rPr>
          <w:rFonts w:ascii="宋体" w:hAnsi="宋体"/>
          <w:kern w:val="1"/>
          <w:sz w:val="24"/>
        </w:rPr>
        <w:t>承担，并按原设计无条件恢复。工期不予顺延。</w:t>
      </w:r>
      <w:r w:rsidRPr="00B76543">
        <w:rPr>
          <w:rFonts w:ascii="宋体" w:hAnsi="宋体" w:hint="eastAsia"/>
          <w:kern w:val="1"/>
          <w:sz w:val="24"/>
        </w:rPr>
        <w:t>结算时，设计变更调整项目的综合单价，如原投标报价中有相同项目或相似项目，按照原投标报价综合单价结算。如原投标报价中没有相同项目或相似项目，人工单价及材料单价参照原投标报价中人工单价、相同材料单价进行组价。设计变更调整项目原投标报价中无相同材料的材料单价，按照施工当期北京市造价信息价格平均值计入结算。</w:t>
      </w:r>
    </w:p>
    <w:p w14:paraId="2D35E4A3" w14:textId="77777777" w:rsidR="00326A3A" w:rsidRPr="00B76543" w:rsidRDefault="00326A3A" w:rsidP="00326A3A">
      <w:pPr>
        <w:spacing w:line="520" w:lineRule="exact"/>
        <w:ind w:left="420"/>
        <w:rPr>
          <w:rFonts w:ascii="宋体" w:hAnsi="宋体"/>
          <w:b/>
          <w:kern w:val="1"/>
          <w:sz w:val="24"/>
        </w:rPr>
      </w:pPr>
      <w:r w:rsidRPr="00B76543">
        <w:rPr>
          <w:rFonts w:ascii="宋体" w:hAnsi="宋体" w:hint="eastAsia"/>
          <w:b/>
          <w:kern w:val="1"/>
          <w:sz w:val="24"/>
        </w:rPr>
        <w:t>九、工程价款及结算</w:t>
      </w:r>
    </w:p>
    <w:p w14:paraId="079117C3" w14:textId="43096E9B" w:rsidR="00326A3A" w:rsidRPr="00B76543" w:rsidRDefault="00326A3A" w:rsidP="00326A3A">
      <w:pPr>
        <w:numPr>
          <w:ilvl w:val="0"/>
          <w:numId w:val="30"/>
        </w:numPr>
        <w:spacing w:line="520" w:lineRule="exact"/>
        <w:ind w:firstLineChars="200" w:firstLine="480"/>
        <w:rPr>
          <w:rFonts w:ascii="宋体" w:hAnsi="宋体"/>
          <w:kern w:val="1"/>
          <w:sz w:val="24"/>
        </w:rPr>
      </w:pPr>
      <w:r w:rsidRPr="00326A3A">
        <w:rPr>
          <w:rFonts w:ascii="宋体" w:hAnsi="宋体" w:hint="eastAsia"/>
          <w:kern w:val="1"/>
          <w:sz w:val="24"/>
        </w:rPr>
        <w:t>分三次支付，第一次合同签订20日内支付合同总价50%，第二次项目竣工并验收合格后支付合同总价30%，第三次项目结算审定后支付到审定结算金额97%的款项，剩余3%为质保金，质保时间为12个月</w:t>
      </w:r>
      <w:r>
        <w:rPr>
          <w:rFonts w:ascii="宋体" w:hAnsi="宋体" w:hint="eastAsia"/>
          <w:kern w:val="1"/>
          <w:sz w:val="24"/>
        </w:rPr>
        <w:t>，</w:t>
      </w:r>
      <w:r w:rsidRPr="00B76543">
        <w:rPr>
          <w:rFonts w:ascii="宋体" w:hAnsi="宋体" w:hint="eastAsia"/>
          <w:kern w:val="1"/>
          <w:sz w:val="24"/>
        </w:rPr>
        <w:t>质保期期满后，承包方未出现任何过错的情况下，发包方将无息返还。</w:t>
      </w:r>
    </w:p>
    <w:p w14:paraId="64493F72" w14:textId="77777777" w:rsidR="00326A3A" w:rsidRPr="00B76543" w:rsidRDefault="00326A3A" w:rsidP="00326A3A">
      <w:pPr>
        <w:numPr>
          <w:ilvl w:val="0"/>
          <w:numId w:val="30"/>
        </w:numPr>
        <w:spacing w:line="520" w:lineRule="exact"/>
        <w:ind w:firstLineChars="200" w:firstLine="480"/>
        <w:rPr>
          <w:rFonts w:ascii="宋体" w:hAnsi="宋体"/>
          <w:kern w:val="1"/>
          <w:sz w:val="24"/>
        </w:rPr>
      </w:pPr>
      <w:r w:rsidRPr="00B76543">
        <w:rPr>
          <w:rFonts w:ascii="宋体" w:hAnsi="宋体" w:hint="eastAsia"/>
          <w:kern w:val="1"/>
          <w:sz w:val="24"/>
        </w:rPr>
        <w:t>承包方应在发包方支付每笔款项前3个工作日，向发包方开具等额、合法、有效的发票。否则发包方可以暂停付款直至承包方提供等额的合法有效的发票，且不承担任何违约责任。</w:t>
      </w:r>
    </w:p>
    <w:p w14:paraId="6913EDAD" w14:textId="77777777" w:rsidR="00326A3A" w:rsidRPr="00B76543" w:rsidRDefault="00326A3A" w:rsidP="00326A3A">
      <w:pPr>
        <w:spacing w:line="500" w:lineRule="exact"/>
        <w:rPr>
          <w:rFonts w:ascii="宋体" w:hAnsi="宋体"/>
          <w:b/>
          <w:kern w:val="1"/>
          <w:sz w:val="24"/>
        </w:rPr>
      </w:pPr>
      <w:r w:rsidRPr="00B76543">
        <w:rPr>
          <w:rFonts w:ascii="宋体" w:hAnsi="宋体" w:hint="eastAsia"/>
          <w:kern w:val="1"/>
          <w:sz w:val="24"/>
        </w:rPr>
        <w:t xml:space="preserve">　</w:t>
      </w:r>
      <w:r w:rsidRPr="00B76543">
        <w:rPr>
          <w:rFonts w:ascii="宋体" w:hAnsi="宋体" w:hint="eastAsia"/>
          <w:b/>
          <w:kern w:val="1"/>
          <w:sz w:val="24"/>
        </w:rPr>
        <w:t xml:space="preserve">　十、材料设备的供应</w:t>
      </w:r>
    </w:p>
    <w:p w14:paraId="3C91E9F4" w14:textId="77777777" w:rsidR="00326A3A" w:rsidRPr="00B76543" w:rsidRDefault="00326A3A" w:rsidP="00326A3A">
      <w:pPr>
        <w:spacing w:line="500" w:lineRule="exact"/>
        <w:rPr>
          <w:rFonts w:ascii="宋体" w:hAnsi="宋体"/>
          <w:kern w:val="1"/>
          <w:sz w:val="24"/>
        </w:rPr>
      </w:pPr>
      <w:r w:rsidRPr="00B76543">
        <w:rPr>
          <w:rFonts w:ascii="宋体" w:hAnsi="宋体" w:hint="eastAsia"/>
          <w:kern w:val="1"/>
          <w:sz w:val="24"/>
        </w:rPr>
        <w:t xml:space="preserve">　  1、承包方应对其供应的材料设备的质量负责，提供产品合格证明；如供应与设计和规范要求不符的产品，发包方有权要求承包方重新采购符合要求的产品，并且承包方应承担由此发生的全部费用和后果责任。</w:t>
      </w:r>
    </w:p>
    <w:p w14:paraId="44C902E4" w14:textId="77777777" w:rsidR="00326A3A" w:rsidRPr="00B76543" w:rsidRDefault="00326A3A" w:rsidP="00326A3A">
      <w:pPr>
        <w:spacing w:line="500" w:lineRule="exact"/>
        <w:rPr>
          <w:rFonts w:ascii="宋体" w:hAnsi="宋体"/>
          <w:kern w:val="1"/>
          <w:sz w:val="24"/>
        </w:rPr>
      </w:pPr>
      <w:r w:rsidRPr="00B76543">
        <w:rPr>
          <w:rFonts w:ascii="宋体" w:hAnsi="宋体" w:hint="eastAsia"/>
          <w:kern w:val="1"/>
          <w:sz w:val="24"/>
        </w:rPr>
        <w:t xml:space="preserve">　  2、承包方需使用代用材料时，须经发包方代表批准方可使用，由此增减的费用双方议定。</w:t>
      </w:r>
    </w:p>
    <w:p w14:paraId="6E80C914" w14:textId="77777777" w:rsidR="00326A3A" w:rsidRPr="00B76543" w:rsidRDefault="00326A3A" w:rsidP="00326A3A">
      <w:pPr>
        <w:spacing w:line="500" w:lineRule="exact"/>
        <w:ind w:firstLineChars="200" w:firstLine="482"/>
        <w:rPr>
          <w:rFonts w:ascii="宋体" w:hAnsi="宋体"/>
          <w:b/>
          <w:kern w:val="1"/>
          <w:sz w:val="24"/>
        </w:rPr>
      </w:pPr>
      <w:r w:rsidRPr="00B76543">
        <w:rPr>
          <w:rFonts w:ascii="宋体" w:hAnsi="宋体" w:hint="eastAsia"/>
          <w:b/>
          <w:kern w:val="1"/>
          <w:sz w:val="24"/>
        </w:rPr>
        <w:t>十一、争议解决</w:t>
      </w:r>
    </w:p>
    <w:p w14:paraId="5DAF05D1" w14:textId="77777777" w:rsidR="00326A3A" w:rsidRPr="00B76543" w:rsidRDefault="00326A3A" w:rsidP="00326A3A">
      <w:pPr>
        <w:spacing w:line="500" w:lineRule="exact"/>
        <w:rPr>
          <w:rFonts w:ascii="宋体" w:hAnsi="宋体"/>
          <w:kern w:val="1"/>
          <w:sz w:val="24"/>
        </w:rPr>
      </w:pPr>
      <w:r w:rsidRPr="00B76543">
        <w:rPr>
          <w:rFonts w:ascii="宋体" w:hAnsi="宋体" w:hint="eastAsia"/>
          <w:kern w:val="1"/>
          <w:sz w:val="24"/>
        </w:rPr>
        <w:t xml:space="preserve">　　发包方、承包方双方发生争议时，可以通过协商或者申请施工合同管理机构会同有关部门调解。不愿调解或调解不成的，任何一方可以向工程所在地有管辖权的人民法院起诉。</w:t>
      </w:r>
    </w:p>
    <w:p w14:paraId="1E7EFF04" w14:textId="77777777" w:rsidR="00326A3A" w:rsidRPr="00B76543" w:rsidRDefault="00326A3A" w:rsidP="00326A3A">
      <w:pPr>
        <w:spacing w:line="500" w:lineRule="exact"/>
        <w:ind w:firstLineChars="200" w:firstLine="482"/>
        <w:rPr>
          <w:rFonts w:ascii="宋体" w:hAnsi="宋体"/>
          <w:b/>
          <w:kern w:val="1"/>
          <w:sz w:val="24"/>
        </w:rPr>
      </w:pPr>
      <w:r w:rsidRPr="00B76543">
        <w:rPr>
          <w:rFonts w:ascii="宋体" w:hAnsi="宋体" w:hint="eastAsia"/>
          <w:b/>
          <w:kern w:val="1"/>
          <w:sz w:val="24"/>
        </w:rPr>
        <w:lastRenderedPageBreak/>
        <w:t>十二、违约责任</w:t>
      </w:r>
    </w:p>
    <w:p w14:paraId="0909F900" w14:textId="77777777" w:rsidR="00326A3A" w:rsidRPr="00B76543" w:rsidRDefault="00326A3A" w:rsidP="00326A3A">
      <w:pPr>
        <w:spacing w:line="500" w:lineRule="exact"/>
        <w:ind w:firstLine="570"/>
        <w:rPr>
          <w:rFonts w:ascii="宋体" w:hAnsi="宋体"/>
          <w:kern w:val="1"/>
          <w:sz w:val="24"/>
        </w:rPr>
      </w:pPr>
      <w:r w:rsidRPr="00B76543">
        <w:rPr>
          <w:rFonts w:ascii="宋体" w:hAnsi="宋体" w:hint="eastAsia"/>
          <w:kern w:val="1"/>
          <w:sz w:val="24"/>
        </w:rPr>
        <w:t>1、除本合同另有约定外，发包方或承包方不能按本协议条款约定内容履行自己的各项义务及发生使合同无法履行的行为，应承担相应的违约责任，包括支付违约金，赔偿因其违约给对方造成的全部经济损失。</w:t>
      </w:r>
    </w:p>
    <w:p w14:paraId="5EA21F7C"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2、除非双方协议将合同终止，或因一方违约使合同无法履行，违约方承担上述违约责任后仍应继续履行合同。</w:t>
      </w:r>
    </w:p>
    <w:p w14:paraId="0C9EB184"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3、承包方如有其他违反本合同约定的情形，经发包方书面通知，在指定期限内仍不予改正或改正不符合约定的，发包方有权提前解除本合同。</w:t>
      </w:r>
    </w:p>
    <w:p w14:paraId="3F0CC3C9"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4、承包方未按照本合同约定完工或逾期完成的，每延误一天，应按本合同总金额的</w:t>
      </w:r>
      <w:r w:rsidRPr="00B76543">
        <w:rPr>
          <w:rStyle w:val="aff9"/>
          <w:rFonts w:ascii="宋体" w:hAnsi="宋体" w:hint="eastAsia"/>
          <w:sz w:val="24"/>
        </w:rPr>
        <w:t>百分之一</w:t>
      </w:r>
      <w:r w:rsidRPr="00B76543">
        <w:rPr>
          <w:rFonts w:ascii="宋体" w:hAnsi="宋体" w:hint="eastAsia"/>
          <w:kern w:val="1"/>
          <w:sz w:val="24"/>
        </w:rPr>
        <w:t>向发包方支付违约金，逾期完工超过15天的，发包方有权单方解除本合同，并要求承包方支付本合同暂估价总金额20%的违约金。</w:t>
      </w:r>
    </w:p>
    <w:p w14:paraId="67BFBDA6"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5、承包方施工质量不符合本合同约定的，应及时进行返工，且相应工期不予延长，每一次承包方还应向发包方支付违约金贰万元，工期延误的按照本合同十二条第4项的约定执行。</w:t>
      </w:r>
    </w:p>
    <w:p w14:paraId="41DB7C05"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6、施工完工后三日内，承包方应将人员、设备、材料等撤离施工现场，否则每逾期一天应向发包方支付违约金1000元。</w:t>
      </w:r>
    </w:p>
    <w:p w14:paraId="1C31A92E"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7、未经发包方事先书面同意，承包方将承包工程非法转包、分包的，发包方有权单方解除本合同，并要求承包方支付本合同总金额20%的违约金。</w:t>
      </w:r>
    </w:p>
    <w:p w14:paraId="383409A0"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8、承包方未按照本合同约定支付质量保证金的，每逾期一天，应按应付金额的万分之五向发包方支付违约金。</w:t>
      </w:r>
    </w:p>
    <w:p w14:paraId="3F6216A4" w14:textId="77777777" w:rsidR="00326A3A" w:rsidRPr="00B76543" w:rsidRDefault="00326A3A" w:rsidP="00326A3A">
      <w:pPr>
        <w:spacing w:line="500" w:lineRule="exact"/>
        <w:ind w:firstLine="555"/>
        <w:rPr>
          <w:rFonts w:ascii="宋体" w:hAnsi="宋体"/>
          <w:b/>
          <w:kern w:val="1"/>
          <w:sz w:val="24"/>
        </w:rPr>
      </w:pPr>
      <w:r w:rsidRPr="00B76543">
        <w:rPr>
          <w:rFonts w:ascii="宋体" w:hAnsi="宋体" w:hint="eastAsia"/>
          <w:b/>
          <w:kern w:val="1"/>
          <w:sz w:val="24"/>
        </w:rPr>
        <w:t>十三、合同份数</w:t>
      </w:r>
    </w:p>
    <w:p w14:paraId="310B716A" w14:textId="77777777" w:rsidR="00326A3A" w:rsidRPr="00B76543" w:rsidRDefault="00326A3A" w:rsidP="00326A3A">
      <w:pPr>
        <w:spacing w:line="500" w:lineRule="exact"/>
        <w:ind w:firstLine="555"/>
        <w:rPr>
          <w:rFonts w:ascii="宋体" w:hAnsi="宋体"/>
          <w:kern w:val="1"/>
          <w:sz w:val="24"/>
        </w:rPr>
      </w:pPr>
      <w:r w:rsidRPr="00B76543">
        <w:rPr>
          <w:rFonts w:ascii="宋体" w:hAnsi="宋体" w:hint="eastAsia"/>
          <w:kern w:val="1"/>
          <w:sz w:val="24"/>
        </w:rPr>
        <w:t>本合同一式</w:t>
      </w:r>
      <w:r w:rsidRPr="00B76543">
        <w:rPr>
          <w:rFonts w:ascii="宋体" w:hAnsi="宋体" w:hint="eastAsia"/>
          <w:kern w:val="1"/>
          <w:sz w:val="24"/>
          <w:u w:val="single"/>
        </w:rPr>
        <w:t xml:space="preserve">   </w:t>
      </w:r>
      <w:r w:rsidRPr="00B76543">
        <w:rPr>
          <w:rFonts w:ascii="宋体" w:hAnsi="宋体" w:hint="eastAsia"/>
          <w:kern w:val="1"/>
          <w:sz w:val="24"/>
        </w:rPr>
        <w:t>份，由发包方执</w:t>
      </w:r>
      <w:r w:rsidRPr="00B76543">
        <w:rPr>
          <w:rFonts w:ascii="宋体" w:hAnsi="宋体" w:hint="eastAsia"/>
          <w:kern w:val="1"/>
          <w:sz w:val="24"/>
          <w:u w:val="single"/>
        </w:rPr>
        <w:t xml:space="preserve">  </w:t>
      </w:r>
      <w:r w:rsidRPr="00B76543">
        <w:rPr>
          <w:rFonts w:ascii="宋体" w:hAnsi="宋体" w:hint="eastAsia"/>
          <w:kern w:val="1"/>
          <w:sz w:val="24"/>
        </w:rPr>
        <w:t>份，承包方执</w:t>
      </w:r>
      <w:r w:rsidRPr="00B76543">
        <w:rPr>
          <w:rFonts w:ascii="宋体" w:hAnsi="宋体" w:hint="eastAsia"/>
          <w:kern w:val="1"/>
          <w:sz w:val="24"/>
          <w:u w:val="single"/>
        </w:rPr>
        <w:t xml:space="preserve">  </w:t>
      </w:r>
      <w:r w:rsidRPr="00B76543">
        <w:rPr>
          <w:rFonts w:ascii="宋体" w:hAnsi="宋体" w:hint="eastAsia"/>
          <w:kern w:val="1"/>
          <w:sz w:val="24"/>
        </w:rPr>
        <w:t>份，每份具有同等法律效力。</w:t>
      </w:r>
    </w:p>
    <w:p w14:paraId="1F0AAF33" w14:textId="77777777" w:rsidR="00326A3A" w:rsidRPr="00B76543" w:rsidRDefault="00326A3A" w:rsidP="00326A3A">
      <w:pPr>
        <w:spacing w:line="500" w:lineRule="exact"/>
        <w:ind w:firstLine="555"/>
        <w:rPr>
          <w:rFonts w:ascii="宋体" w:hAnsi="宋体"/>
          <w:b/>
          <w:kern w:val="1"/>
          <w:sz w:val="24"/>
          <w:u w:val="single"/>
        </w:rPr>
      </w:pPr>
      <w:r w:rsidRPr="00B76543">
        <w:rPr>
          <w:rFonts w:ascii="宋体" w:hAnsi="宋体" w:hint="eastAsia"/>
          <w:b/>
          <w:kern w:val="1"/>
          <w:sz w:val="24"/>
        </w:rPr>
        <w:t>十四、不可抗力</w:t>
      </w:r>
    </w:p>
    <w:p w14:paraId="77EFFA23"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1、不可抗力指战争、动乱、政府命令其它非双方造成的爆炸、火灾，以及【拾】等级以上的风、雨、雪、震等对工程造成损害的自然灾害。</w:t>
      </w:r>
    </w:p>
    <w:p w14:paraId="4C5BFCE9"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2、承包方在以上情况发生后五天内向发包方提出报告，发包方在收到报告后【3】天内予以确认答复，发包方同意的承包方可以延期。非上述原因，工程不能按合同工期竣工，承包方承担本合同约定的违约责任。</w:t>
      </w:r>
    </w:p>
    <w:p w14:paraId="00025B94" w14:textId="77777777" w:rsidR="00326A3A" w:rsidRPr="00B76543" w:rsidRDefault="00326A3A" w:rsidP="00326A3A">
      <w:pPr>
        <w:spacing w:line="500" w:lineRule="exact"/>
        <w:ind w:firstLineChars="200" w:firstLine="482"/>
        <w:rPr>
          <w:rFonts w:ascii="宋体" w:hAnsi="宋体"/>
          <w:b/>
          <w:kern w:val="1"/>
          <w:sz w:val="24"/>
        </w:rPr>
      </w:pPr>
      <w:r w:rsidRPr="00B76543">
        <w:rPr>
          <w:rFonts w:ascii="宋体" w:hAnsi="宋体" w:hint="eastAsia"/>
          <w:b/>
          <w:kern w:val="1"/>
          <w:sz w:val="24"/>
        </w:rPr>
        <w:lastRenderedPageBreak/>
        <w:t>十五、合同生效</w:t>
      </w:r>
    </w:p>
    <w:p w14:paraId="757FE393"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本合同自双方加盖公章、授权代表签字之日起生效。</w:t>
      </w:r>
    </w:p>
    <w:p w14:paraId="464A820D" w14:textId="77777777" w:rsidR="00326A3A" w:rsidRPr="00B76543" w:rsidRDefault="00326A3A" w:rsidP="00326A3A">
      <w:pPr>
        <w:spacing w:line="500" w:lineRule="exact"/>
        <w:ind w:firstLineChars="200" w:firstLine="482"/>
        <w:rPr>
          <w:rFonts w:ascii="宋体" w:hAnsi="宋体"/>
          <w:b/>
          <w:kern w:val="1"/>
          <w:sz w:val="24"/>
        </w:rPr>
      </w:pPr>
      <w:r w:rsidRPr="00B76543">
        <w:rPr>
          <w:rFonts w:ascii="宋体" w:hAnsi="宋体" w:hint="eastAsia"/>
          <w:b/>
          <w:kern w:val="1"/>
          <w:sz w:val="24"/>
        </w:rPr>
        <w:t>十六、其他</w:t>
      </w:r>
    </w:p>
    <w:p w14:paraId="336C19E5" w14:textId="77777777" w:rsidR="00326A3A" w:rsidRPr="00B76543" w:rsidRDefault="00326A3A" w:rsidP="00326A3A">
      <w:pPr>
        <w:spacing w:line="500" w:lineRule="exact"/>
        <w:ind w:firstLineChars="200" w:firstLine="480"/>
        <w:rPr>
          <w:rFonts w:ascii="宋体" w:hAnsi="宋体"/>
          <w:kern w:val="1"/>
          <w:sz w:val="24"/>
        </w:rPr>
      </w:pPr>
      <w:r w:rsidRPr="00B76543">
        <w:rPr>
          <w:rFonts w:ascii="宋体" w:hAnsi="宋体" w:hint="eastAsia"/>
          <w:kern w:val="1"/>
          <w:sz w:val="24"/>
        </w:rPr>
        <w:t>构成合同的各项文件应互相解释，互为说明，包括：本合同；图纸和设计文件；行业技术标准和要求；已标价工程量清单；双方共同签署的其他合同文件。</w:t>
      </w:r>
    </w:p>
    <w:p w14:paraId="552A329E" w14:textId="77777777" w:rsidR="00326A3A" w:rsidRPr="00B76543" w:rsidRDefault="00326A3A" w:rsidP="00326A3A">
      <w:pPr>
        <w:spacing w:line="520" w:lineRule="exact"/>
        <w:ind w:firstLineChars="150" w:firstLine="360"/>
        <w:rPr>
          <w:rFonts w:ascii="宋体" w:hAnsi="宋体"/>
          <w:kern w:val="1"/>
          <w:sz w:val="24"/>
        </w:rPr>
      </w:pPr>
      <w:r w:rsidRPr="00B76543">
        <w:rPr>
          <w:rFonts w:ascii="宋体" w:hAnsi="宋体" w:hint="eastAsia"/>
          <w:kern w:val="1"/>
          <w:sz w:val="24"/>
        </w:rPr>
        <w:t>本协议书与下列文件一起构成合同文件：</w:t>
      </w:r>
    </w:p>
    <w:p w14:paraId="4EE4BBBA" w14:textId="77777777" w:rsidR="00326A3A" w:rsidRPr="00B76543" w:rsidRDefault="00326A3A" w:rsidP="00326A3A">
      <w:pPr>
        <w:spacing w:line="520" w:lineRule="exact"/>
        <w:rPr>
          <w:rFonts w:ascii="宋体" w:hAnsi="宋体"/>
          <w:kern w:val="1"/>
          <w:sz w:val="24"/>
        </w:rPr>
      </w:pPr>
    </w:p>
    <w:p w14:paraId="3802B0BA" w14:textId="77777777" w:rsidR="00326A3A" w:rsidRPr="00B76543" w:rsidRDefault="00326A3A" w:rsidP="00326A3A">
      <w:pPr>
        <w:spacing w:line="520" w:lineRule="exact"/>
        <w:rPr>
          <w:rFonts w:ascii="宋体" w:hAnsi="宋体"/>
          <w:kern w:val="1"/>
          <w:sz w:val="24"/>
        </w:rPr>
      </w:pPr>
      <w:r w:rsidRPr="00B76543">
        <w:rPr>
          <w:rFonts w:ascii="宋体" w:hAnsi="宋体" w:hint="eastAsia"/>
          <w:kern w:val="1"/>
          <w:sz w:val="24"/>
        </w:rPr>
        <w:t xml:space="preserve">发包方：           </w:t>
      </w:r>
      <w:r w:rsidRPr="00B76543">
        <w:rPr>
          <w:rFonts w:ascii="宋体" w:hAnsi="宋体"/>
          <w:kern w:val="1"/>
          <w:sz w:val="24"/>
        </w:rPr>
        <w:t xml:space="preserve">               </w:t>
      </w:r>
      <w:r w:rsidRPr="00B76543">
        <w:rPr>
          <w:rFonts w:ascii="宋体" w:hAnsi="宋体" w:hint="eastAsia"/>
          <w:kern w:val="1"/>
          <w:sz w:val="24"/>
        </w:rPr>
        <w:t>承包方：</w:t>
      </w:r>
      <w:r w:rsidRPr="00B76543">
        <w:rPr>
          <w:rFonts w:ascii="宋体" w:hAnsi="宋体"/>
          <w:kern w:val="1"/>
          <w:sz w:val="24"/>
        </w:rPr>
        <w:t xml:space="preserve"> </w:t>
      </w:r>
    </w:p>
    <w:p w14:paraId="5A42A776" w14:textId="77777777" w:rsidR="00326A3A" w:rsidRPr="00B76543" w:rsidRDefault="00326A3A" w:rsidP="00326A3A">
      <w:pPr>
        <w:spacing w:line="520" w:lineRule="exact"/>
        <w:rPr>
          <w:rFonts w:ascii="宋体" w:hAnsi="宋体"/>
          <w:bCs/>
          <w:sz w:val="24"/>
        </w:rPr>
      </w:pPr>
      <w:r w:rsidRPr="00B76543">
        <w:rPr>
          <w:rFonts w:ascii="宋体" w:hAnsi="宋体"/>
          <w:sz w:val="24"/>
        </w:rPr>
        <w:tab/>
      </w:r>
      <w:r w:rsidRPr="00B76543">
        <w:rPr>
          <w:rFonts w:ascii="宋体" w:hAnsi="宋体" w:hint="eastAsia"/>
          <w:sz w:val="24"/>
        </w:rPr>
        <w:t xml:space="preserve">    </w:t>
      </w:r>
      <w:r w:rsidRPr="00B76543">
        <w:rPr>
          <w:rFonts w:ascii="宋体" w:hAnsi="宋体" w:hint="eastAsia"/>
          <w:bCs/>
          <w:sz w:val="24"/>
        </w:rPr>
        <w:t xml:space="preserve">                                                              </w:t>
      </w:r>
    </w:p>
    <w:p w14:paraId="4A1F362E" w14:textId="77777777" w:rsidR="00326A3A" w:rsidRPr="00B76543" w:rsidRDefault="00326A3A" w:rsidP="00326A3A">
      <w:pPr>
        <w:tabs>
          <w:tab w:val="left" w:pos="1220"/>
          <w:tab w:val="left" w:pos="5035"/>
        </w:tabs>
        <w:spacing w:line="520" w:lineRule="exact"/>
        <w:rPr>
          <w:rFonts w:ascii="宋体" w:hAnsi="宋体"/>
          <w:sz w:val="24"/>
        </w:rPr>
      </w:pPr>
      <w:r w:rsidRPr="00B76543">
        <w:rPr>
          <w:rFonts w:ascii="宋体" w:hAnsi="宋体" w:hint="eastAsia"/>
          <w:kern w:val="1"/>
          <w:sz w:val="24"/>
        </w:rPr>
        <w:t xml:space="preserve">（公章） </w:t>
      </w:r>
      <w:r w:rsidRPr="00B76543">
        <w:rPr>
          <w:rFonts w:ascii="宋体" w:hAnsi="宋体"/>
          <w:kern w:val="1"/>
          <w:sz w:val="24"/>
        </w:rPr>
        <w:tab/>
      </w:r>
      <w:r w:rsidRPr="00B76543">
        <w:rPr>
          <w:rFonts w:ascii="宋体" w:hAnsi="宋体" w:hint="eastAsia"/>
          <w:kern w:val="1"/>
          <w:sz w:val="24"/>
        </w:rPr>
        <w:t>（公章）</w:t>
      </w:r>
    </w:p>
    <w:p w14:paraId="2A6E5429" w14:textId="77777777" w:rsidR="00326A3A" w:rsidRPr="00B76543" w:rsidRDefault="00326A3A" w:rsidP="00326A3A">
      <w:pPr>
        <w:spacing w:line="520" w:lineRule="exact"/>
        <w:ind w:left="4800" w:hangingChars="2000" w:hanging="4800"/>
        <w:rPr>
          <w:rFonts w:ascii="宋体" w:hAnsi="宋体"/>
          <w:sz w:val="24"/>
        </w:rPr>
      </w:pPr>
    </w:p>
    <w:p w14:paraId="659F6D61" w14:textId="77777777" w:rsidR="00326A3A" w:rsidRPr="00B76543" w:rsidRDefault="00326A3A" w:rsidP="00326A3A">
      <w:pPr>
        <w:spacing w:line="520" w:lineRule="exact"/>
        <w:rPr>
          <w:rFonts w:ascii="宋体" w:hAnsi="宋体"/>
          <w:sz w:val="24"/>
        </w:rPr>
      </w:pPr>
      <w:r w:rsidRPr="00B76543">
        <w:rPr>
          <w:rFonts w:ascii="宋体" w:hAnsi="宋体" w:hint="eastAsia"/>
          <w:sz w:val="24"/>
        </w:rPr>
        <w:t>法定代表或委托代理人：</w:t>
      </w:r>
      <w:r w:rsidRPr="00B76543">
        <w:rPr>
          <w:rFonts w:ascii="宋体" w:hAnsi="宋体"/>
          <w:sz w:val="24"/>
        </w:rPr>
        <w:t xml:space="preserve">             </w:t>
      </w:r>
      <w:r w:rsidRPr="00B76543">
        <w:rPr>
          <w:rFonts w:ascii="宋体" w:hAnsi="宋体" w:hint="eastAsia"/>
          <w:sz w:val="24"/>
        </w:rPr>
        <w:t>法定代表或委托代理人：</w:t>
      </w:r>
    </w:p>
    <w:p w14:paraId="3033FCD4" w14:textId="77777777" w:rsidR="00326A3A" w:rsidRPr="00B76543" w:rsidRDefault="00326A3A" w:rsidP="00326A3A">
      <w:pPr>
        <w:spacing w:line="520" w:lineRule="exact"/>
        <w:rPr>
          <w:rFonts w:ascii="宋体" w:hAnsi="宋体"/>
          <w:sz w:val="24"/>
        </w:rPr>
      </w:pPr>
      <w:r w:rsidRPr="00B76543">
        <w:rPr>
          <w:rFonts w:ascii="宋体" w:hAnsi="宋体" w:hint="eastAsia"/>
          <w:sz w:val="24"/>
        </w:rPr>
        <w:t>（签字）</w:t>
      </w:r>
      <w:r w:rsidRPr="00B76543">
        <w:rPr>
          <w:rFonts w:ascii="宋体" w:hAnsi="宋体"/>
          <w:sz w:val="24"/>
        </w:rPr>
        <w:tab/>
      </w:r>
      <w:r w:rsidRPr="00B76543">
        <w:rPr>
          <w:rFonts w:ascii="宋体" w:hAnsi="宋体"/>
          <w:sz w:val="24"/>
        </w:rPr>
        <w:tab/>
      </w:r>
      <w:r w:rsidRPr="00B76543">
        <w:rPr>
          <w:rFonts w:ascii="宋体" w:hAnsi="宋体"/>
          <w:sz w:val="24"/>
        </w:rPr>
        <w:tab/>
      </w:r>
      <w:r w:rsidRPr="00B76543">
        <w:rPr>
          <w:rFonts w:ascii="宋体" w:hAnsi="宋体"/>
          <w:sz w:val="24"/>
        </w:rPr>
        <w:tab/>
      </w:r>
      <w:r w:rsidRPr="00B76543">
        <w:rPr>
          <w:rFonts w:ascii="宋体" w:hAnsi="宋体"/>
          <w:sz w:val="24"/>
        </w:rPr>
        <w:tab/>
      </w:r>
      <w:r w:rsidRPr="00B76543">
        <w:rPr>
          <w:rFonts w:ascii="宋体" w:hAnsi="宋体"/>
          <w:sz w:val="24"/>
        </w:rPr>
        <w:tab/>
      </w:r>
      <w:r w:rsidRPr="00B76543">
        <w:rPr>
          <w:rFonts w:ascii="宋体" w:hAnsi="宋体"/>
          <w:sz w:val="24"/>
        </w:rPr>
        <w:tab/>
      </w:r>
      <w:r w:rsidRPr="00B76543">
        <w:rPr>
          <w:rFonts w:ascii="宋体" w:hAnsi="宋体"/>
          <w:sz w:val="24"/>
        </w:rPr>
        <w:tab/>
      </w:r>
      <w:r w:rsidRPr="00B76543">
        <w:rPr>
          <w:rFonts w:ascii="宋体" w:hAnsi="宋体"/>
          <w:sz w:val="24"/>
        </w:rPr>
        <w:tab/>
      </w:r>
      <w:r w:rsidRPr="00B76543">
        <w:rPr>
          <w:rFonts w:ascii="宋体" w:hAnsi="宋体" w:hint="eastAsia"/>
          <w:sz w:val="24"/>
        </w:rPr>
        <w:t xml:space="preserve">  （签字）</w:t>
      </w:r>
    </w:p>
    <w:p w14:paraId="55771BA5" w14:textId="77777777" w:rsidR="00326A3A" w:rsidRPr="00B76543" w:rsidRDefault="00326A3A" w:rsidP="00326A3A">
      <w:pPr>
        <w:spacing w:line="520" w:lineRule="exact"/>
        <w:rPr>
          <w:rFonts w:ascii="宋体" w:hAnsi="宋体"/>
          <w:sz w:val="24"/>
          <w:u w:val="single"/>
        </w:rPr>
      </w:pPr>
    </w:p>
    <w:p w14:paraId="556C5F7C" w14:textId="77777777" w:rsidR="00326A3A" w:rsidRPr="00B76543" w:rsidRDefault="00326A3A" w:rsidP="00326A3A">
      <w:pPr>
        <w:spacing w:line="520" w:lineRule="exact"/>
        <w:rPr>
          <w:rFonts w:ascii="宋体" w:hAnsi="宋体"/>
          <w:b/>
          <w:sz w:val="24"/>
        </w:rPr>
      </w:pPr>
      <w:r w:rsidRPr="00B76543">
        <w:rPr>
          <w:rFonts w:ascii="宋体" w:hAnsi="宋体" w:hint="eastAsia"/>
          <w:sz w:val="24"/>
        </w:rPr>
        <w:t>签署日期：</w:t>
      </w:r>
      <w:r w:rsidRPr="00B76543">
        <w:rPr>
          <w:rFonts w:ascii="宋体" w:hAnsi="宋体"/>
          <w:sz w:val="24"/>
        </w:rPr>
        <w:t xml:space="preserve">  </w:t>
      </w:r>
      <w:r w:rsidRPr="00B76543">
        <w:rPr>
          <w:rFonts w:ascii="宋体" w:hAnsi="宋体" w:hint="eastAsia"/>
          <w:sz w:val="24"/>
        </w:rPr>
        <w:t>年  月  日         签署日期：</w:t>
      </w:r>
      <w:r w:rsidRPr="00B76543">
        <w:rPr>
          <w:rFonts w:ascii="宋体" w:hAnsi="宋体"/>
          <w:sz w:val="24"/>
        </w:rPr>
        <w:t xml:space="preserve"> </w:t>
      </w:r>
      <w:r w:rsidRPr="00B76543">
        <w:rPr>
          <w:rFonts w:ascii="宋体" w:hAnsi="宋体" w:hint="eastAsia"/>
          <w:sz w:val="24"/>
        </w:rPr>
        <w:t>年  月  日</w:t>
      </w:r>
    </w:p>
    <w:p w14:paraId="69B94E80" w14:textId="01CB8B81" w:rsidR="00584860" w:rsidRPr="005C08DD" w:rsidRDefault="00326A3A" w:rsidP="00326A3A">
      <w:pPr>
        <w:widowControl/>
        <w:jc w:val="left"/>
        <w:rPr>
          <w:rFonts w:eastAsiaTheme="minorEastAsia"/>
          <w:b/>
          <w:sz w:val="36"/>
          <w:szCs w:val="36"/>
        </w:rPr>
      </w:pPr>
      <w:r w:rsidRPr="00B76543">
        <w:rPr>
          <w:rFonts w:ascii="宋体" w:hAnsi="宋体" w:cs="宋体" w:hint="eastAsia"/>
          <w:sz w:val="24"/>
        </w:rPr>
        <w:br w:type="page"/>
      </w:r>
    </w:p>
    <w:p w14:paraId="7416135F" w14:textId="7D7AC3DF" w:rsidR="00FB7816" w:rsidRPr="005C08DD" w:rsidRDefault="00C34642" w:rsidP="00FB7816">
      <w:pPr>
        <w:spacing w:line="360" w:lineRule="auto"/>
        <w:jc w:val="center"/>
        <w:outlineLvl w:val="0"/>
        <w:rPr>
          <w:rFonts w:eastAsiaTheme="minorEastAsia"/>
          <w:b/>
          <w:sz w:val="36"/>
          <w:szCs w:val="36"/>
        </w:rPr>
      </w:pPr>
      <w:bookmarkStart w:id="669" w:name="_Toc188557336"/>
      <w:r w:rsidRPr="005C08DD">
        <w:rPr>
          <w:rFonts w:eastAsiaTheme="minorEastAsia"/>
          <w:b/>
          <w:sz w:val="36"/>
          <w:szCs w:val="36"/>
        </w:rPr>
        <w:lastRenderedPageBreak/>
        <w:t>第</w:t>
      </w:r>
      <w:r w:rsidR="00660EF8" w:rsidRPr="005C08DD">
        <w:rPr>
          <w:rFonts w:eastAsiaTheme="minorEastAsia"/>
          <w:b/>
          <w:sz w:val="36"/>
          <w:szCs w:val="36"/>
        </w:rPr>
        <w:t>六</w:t>
      </w:r>
      <w:r w:rsidRPr="005C08DD">
        <w:rPr>
          <w:rFonts w:eastAsiaTheme="minorEastAsia"/>
          <w:b/>
          <w:sz w:val="36"/>
          <w:szCs w:val="36"/>
        </w:rPr>
        <w:t>章</w:t>
      </w:r>
      <w:r w:rsidRPr="005C08DD">
        <w:rPr>
          <w:rFonts w:eastAsiaTheme="minorEastAsia"/>
          <w:b/>
          <w:sz w:val="36"/>
          <w:szCs w:val="36"/>
        </w:rPr>
        <w:t xml:space="preserve">   </w:t>
      </w:r>
      <w:r w:rsidR="005D7C2A" w:rsidRPr="005C08DD">
        <w:rPr>
          <w:rFonts w:eastAsiaTheme="minorEastAsia"/>
          <w:b/>
          <w:sz w:val="36"/>
          <w:szCs w:val="36"/>
        </w:rPr>
        <w:t>响应文件格式</w:t>
      </w:r>
      <w:bookmarkEnd w:id="669"/>
    </w:p>
    <w:p w14:paraId="243CD27B" w14:textId="77777777" w:rsidR="00BE13D8" w:rsidRPr="005C08DD" w:rsidRDefault="00BE13D8" w:rsidP="007B6B90">
      <w:pPr>
        <w:widowControl/>
        <w:spacing w:line="360" w:lineRule="auto"/>
        <w:jc w:val="left"/>
        <w:rPr>
          <w:rFonts w:eastAsiaTheme="minorEastAsia"/>
          <w:b/>
          <w:sz w:val="24"/>
        </w:rPr>
      </w:pPr>
    </w:p>
    <w:p w14:paraId="12F40B7D" w14:textId="0EECA1A8" w:rsidR="00FB7816" w:rsidRPr="005C08DD" w:rsidRDefault="00C34642" w:rsidP="00BE13D8">
      <w:pPr>
        <w:tabs>
          <w:tab w:val="left" w:pos="900"/>
          <w:tab w:val="left" w:pos="1980"/>
        </w:tabs>
        <w:snapToGrid w:val="0"/>
        <w:spacing w:line="360" w:lineRule="auto"/>
        <w:ind w:left="142"/>
        <w:rPr>
          <w:rFonts w:eastAsiaTheme="minorEastAsia"/>
          <w:b/>
          <w:kern w:val="0"/>
          <w:sz w:val="24"/>
        </w:rPr>
      </w:pPr>
      <w:r w:rsidRPr="005C08DD">
        <w:rPr>
          <w:rFonts w:eastAsiaTheme="minorEastAsia"/>
          <w:b/>
          <w:kern w:val="0"/>
          <w:sz w:val="24"/>
        </w:rPr>
        <w:t>供应商</w:t>
      </w:r>
      <w:r w:rsidR="002A39F2" w:rsidRPr="005C08DD">
        <w:rPr>
          <w:rFonts w:eastAsiaTheme="minorEastAsia"/>
          <w:b/>
          <w:kern w:val="0"/>
          <w:sz w:val="24"/>
        </w:rPr>
        <w:t>编制</w:t>
      </w:r>
      <w:r w:rsidRPr="005C08DD">
        <w:rPr>
          <w:rFonts w:eastAsiaTheme="minorEastAsia"/>
          <w:b/>
          <w:kern w:val="0"/>
          <w:sz w:val="24"/>
        </w:rPr>
        <w:t>文件须知</w:t>
      </w:r>
    </w:p>
    <w:p w14:paraId="3769706F" w14:textId="5EB7642F" w:rsidR="00FB7816" w:rsidRPr="005C08DD" w:rsidRDefault="00C34642" w:rsidP="00FB7816">
      <w:pPr>
        <w:tabs>
          <w:tab w:val="left" w:pos="900"/>
          <w:tab w:val="left" w:pos="1980"/>
        </w:tabs>
        <w:snapToGrid w:val="0"/>
        <w:spacing w:line="360" w:lineRule="auto"/>
        <w:ind w:left="142"/>
        <w:rPr>
          <w:rFonts w:eastAsiaTheme="minorEastAsia"/>
          <w:sz w:val="24"/>
        </w:rPr>
      </w:pPr>
      <w:r w:rsidRPr="005C08DD">
        <w:rPr>
          <w:rFonts w:eastAsiaTheme="minorEastAsia"/>
          <w:sz w:val="24"/>
        </w:rPr>
        <w:t>1</w:t>
      </w:r>
      <w:r w:rsidRPr="005C08DD">
        <w:rPr>
          <w:rFonts w:eastAsiaTheme="minorEastAsia"/>
          <w:sz w:val="24"/>
        </w:rPr>
        <w:t>、</w:t>
      </w:r>
      <w:r w:rsidR="008B5336" w:rsidRPr="005C08DD">
        <w:rPr>
          <w:rFonts w:eastAsiaTheme="minorEastAsia"/>
          <w:sz w:val="24"/>
        </w:rPr>
        <w:t>供应商</w:t>
      </w:r>
      <w:r w:rsidR="00534BD4" w:rsidRPr="005C08DD">
        <w:rPr>
          <w:rFonts w:eastAsiaTheme="minorEastAsia"/>
          <w:sz w:val="24"/>
        </w:rPr>
        <w:t>按照本部分</w:t>
      </w:r>
      <w:r w:rsidRPr="005C08DD">
        <w:rPr>
          <w:rFonts w:eastAsiaTheme="minorEastAsia"/>
          <w:sz w:val="24"/>
        </w:rPr>
        <w:t>的顺序</w:t>
      </w:r>
      <w:r w:rsidR="008014CF" w:rsidRPr="005C08DD">
        <w:rPr>
          <w:rFonts w:eastAsiaTheme="minorEastAsia"/>
          <w:sz w:val="24"/>
        </w:rPr>
        <w:t>编制</w:t>
      </w:r>
      <w:r w:rsidR="00534BD4" w:rsidRPr="005C08DD">
        <w:rPr>
          <w:rFonts w:eastAsiaTheme="minorEastAsia"/>
          <w:sz w:val="24"/>
        </w:rPr>
        <w:t>响应</w:t>
      </w:r>
      <w:r w:rsidRPr="005C08DD">
        <w:rPr>
          <w:rFonts w:eastAsiaTheme="minorEastAsia"/>
          <w:sz w:val="24"/>
        </w:rPr>
        <w:t>文件，</w:t>
      </w:r>
      <w:r w:rsidR="008014CF" w:rsidRPr="005C08DD">
        <w:rPr>
          <w:rFonts w:eastAsiaTheme="minorEastAsia"/>
          <w:sz w:val="24"/>
        </w:rPr>
        <w:t>编制</w:t>
      </w:r>
      <w:r w:rsidRPr="005C08DD">
        <w:rPr>
          <w:rFonts w:eastAsiaTheme="minorEastAsia"/>
          <w:sz w:val="24"/>
        </w:rPr>
        <w:t>中涉及格式资料的，应按照本部分提供的内容和格式（所有表格的格式可扩展）填写提交。</w:t>
      </w:r>
    </w:p>
    <w:p w14:paraId="16FB53FC" w14:textId="615D1652" w:rsidR="004B0461" w:rsidRPr="005C08DD" w:rsidRDefault="00C34642" w:rsidP="004B0461">
      <w:pPr>
        <w:tabs>
          <w:tab w:val="left" w:pos="900"/>
          <w:tab w:val="left" w:pos="1980"/>
        </w:tabs>
        <w:snapToGrid w:val="0"/>
        <w:spacing w:line="360" w:lineRule="auto"/>
        <w:ind w:left="142"/>
        <w:rPr>
          <w:rFonts w:eastAsiaTheme="minorEastAsia"/>
          <w:kern w:val="0"/>
          <w:sz w:val="24"/>
        </w:rPr>
      </w:pPr>
      <w:r w:rsidRPr="005C08DD">
        <w:rPr>
          <w:rFonts w:eastAsiaTheme="minorEastAsia"/>
          <w:sz w:val="24"/>
        </w:rPr>
        <w:t>2</w:t>
      </w:r>
      <w:r w:rsidRPr="005C08DD">
        <w:rPr>
          <w:rFonts w:eastAsiaTheme="minorEastAsia"/>
          <w:sz w:val="24"/>
        </w:rPr>
        <w:t>、</w:t>
      </w:r>
      <w:r w:rsidRPr="005C08DD">
        <w:rPr>
          <w:rFonts w:eastAsiaTheme="minorEastAsia"/>
          <w:kern w:val="0"/>
          <w:sz w:val="24"/>
        </w:rPr>
        <w:t>对于竞争性磋商文件中标记了</w:t>
      </w:r>
      <w:r w:rsidRPr="005C08DD">
        <w:rPr>
          <w:rFonts w:eastAsiaTheme="minorEastAsia"/>
          <w:kern w:val="0"/>
          <w:sz w:val="24"/>
        </w:rPr>
        <w:t>“</w:t>
      </w:r>
      <w:r w:rsidRPr="005C08DD">
        <w:rPr>
          <w:rFonts w:eastAsiaTheme="minorEastAsia"/>
          <w:kern w:val="0"/>
          <w:sz w:val="24"/>
        </w:rPr>
        <w:t>实质性格式</w:t>
      </w:r>
      <w:r w:rsidRPr="005C08DD">
        <w:rPr>
          <w:rFonts w:eastAsiaTheme="minorEastAsia"/>
          <w:kern w:val="0"/>
          <w:sz w:val="24"/>
        </w:rPr>
        <w:t>”</w:t>
      </w:r>
      <w:r w:rsidRPr="005C08DD">
        <w:rPr>
          <w:rFonts w:eastAsiaTheme="minorEastAsia"/>
          <w:kern w:val="0"/>
          <w:sz w:val="24"/>
        </w:rPr>
        <w:t>文件的，供应商</w:t>
      </w:r>
      <w:r w:rsidRPr="005C08DD">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sidR="006B4FD1" w:rsidRPr="005C08DD">
        <w:rPr>
          <w:rFonts w:eastAsiaTheme="minorEastAsia"/>
          <w:b/>
          <w:kern w:val="0"/>
          <w:sz w:val="24"/>
        </w:rPr>
        <w:t>否则响应无效</w:t>
      </w:r>
      <w:r w:rsidRPr="005C08DD">
        <w:rPr>
          <w:rFonts w:eastAsiaTheme="minorEastAsia"/>
          <w:kern w:val="0"/>
          <w:sz w:val="24"/>
        </w:rPr>
        <w:t>。未标记</w:t>
      </w:r>
      <w:r w:rsidRPr="005C08DD">
        <w:rPr>
          <w:rFonts w:eastAsiaTheme="minorEastAsia"/>
          <w:kern w:val="0"/>
          <w:sz w:val="24"/>
        </w:rPr>
        <w:t>“</w:t>
      </w:r>
      <w:r w:rsidRPr="005C08DD">
        <w:rPr>
          <w:rFonts w:eastAsiaTheme="minorEastAsia"/>
          <w:kern w:val="0"/>
          <w:sz w:val="24"/>
        </w:rPr>
        <w:t>实质性格式</w:t>
      </w:r>
      <w:r w:rsidRPr="005C08DD">
        <w:rPr>
          <w:rFonts w:eastAsiaTheme="minorEastAsia"/>
          <w:kern w:val="0"/>
          <w:sz w:val="24"/>
        </w:rPr>
        <w:t>”</w:t>
      </w:r>
      <w:r w:rsidRPr="005C08DD">
        <w:rPr>
          <w:rFonts w:eastAsiaTheme="minorEastAsia"/>
          <w:kern w:val="0"/>
          <w:sz w:val="24"/>
        </w:rPr>
        <w:t>的文件和竞争性磋商文件未提供格式的内容，可由供应商自行编写。</w:t>
      </w:r>
    </w:p>
    <w:p w14:paraId="42D19C39" w14:textId="77777777" w:rsidR="004B0461" w:rsidRPr="005C08DD" w:rsidRDefault="00C34642" w:rsidP="004B0461">
      <w:pPr>
        <w:tabs>
          <w:tab w:val="left" w:pos="900"/>
          <w:tab w:val="left" w:pos="1980"/>
        </w:tabs>
        <w:snapToGrid w:val="0"/>
        <w:spacing w:line="360" w:lineRule="auto"/>
        <w:ind w:left="142"/>
        <w:rPr>
          <w:rFonts w:eastAsiaTheme="minorEastAsia"/>
          <w:sz w:val="24"/>
        </w:rPr>
      </w:pPr>
      <w:r w:rsidRPr="005C08DD">
        <w:rPr>
          <w:rFonts w:eastAsiaTheme="minorEastAsia"/>
          <w:sz w:val="24"/>
        </w:rPr>
        <w:t>3</w:t>
      </w:r>
      <w:r w:rsidRPr="005C08DD">
        <w:rPr>
          <w:rFonts w:eastAsiaTheme="minorEastAsia"/>
          <w:sz w:val="24"/>
        </w:rPr>
        <w:t>、全部声明和问题的回答及所附材料必须是真实的、准确的和完整的。</w:t>
      </w:r>
    </w:p>
    <w:p w14:paraId="3E737B63" w14:textId="2D3CF7CE" w:rsidR="00FB7816" w:rsidRPr="005C08DD" w:rsidRDefault="00FB7816" w:rsidP="00FB7816">
      <w:pPr>
        <w:tabs>
          <w:tab w:val="left" w:pos="900"/>
          <w:tab w:val="left" w:pos="1980"/>
        </w:tabs>
        <w:snapToGrid w:val="0"/>
        <w:spacing w:line="360" w:lineRule="auto"/>
        <w:ind w:left="142"/>
        <w:rPr>
          <w:rFonts w:eastAsiaTheme="minorEastAsia"/>
          <w:sz w:val="24"/>
        </w:rPr>
      </w:pPr>
    </w:p>
    <w:p w14:paraId="23EF9A1D" w14:textId="77777777" w:rsidR="002A39F2" w:rsidRPr="005C08DD" w:rsidRDefault="00C34642">
      <w:pPr>
        <w:widowControl/>
        <w:jc w:val="left"/>
        <w:rPr>
          <w:rFonts w:eastAsiaTheme="minorEastAsia"/>
          <w:sz w:val="24"/>
        </w:rPr>
      </w:pPr>
      <w:r w:rsidRPr="005C08DD">
        <w:rPr>
          <w:rFonts w:eastAsiaTheme="minorEastAsia"/>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14:paraId="53F4A70D" w14:textId="77777777" w:rsidR="00764D59" w:rsidRPr="005C08DD" w:rsidRDefault="00764D59" w:rsidP="00764D59">
      <w:pPr>
        <w:rPr>
          <w:rFonts w:eastAsiaTheme="minorEastAsia"/>
          <w:b/>
          <w:spacing w:val="20"/>
          <w:szCs w:val="21"/>
        </w:rPr>
      </w:pPr>
    </w:p>
    <w:p w14:paraId="6BB97144" w14:textId="06BB0E8B" w:rsidR="00764D59" w:rsidRPr="005C08DD" w:rsidRDefault="00C34642" w:rsidP="00764D59">
      <w:pPr>
        <w:rPr>
          <w:rFonts w:eastAsiaTheme="minorEastAsia"/>
          <w:b/>
          <w:sz w:val="24"/>
        </w:rPr>
      </w:pPr>
      <w:r w:rsidRPr="005C08DD">
        <w:rPr>
          <w:rFonts w:eastAsiaTheme="minorEastAsia"/>
          <w:b/>
          <w:spacing w:val="20"/>
          <w:sz w:val="24"/>
        </w:rPr>
        <w:t>响应文件</w:t>
      </w:r>
      <w:r w:rsidRPr="005C08DD">
        <w:rPr>
          <w:rFonts w:eastAsiaTheme="minorEastAsia"/>
          <w:b/>
          <w:sz w:val="24"/>
        </w:rPr>
        <w:t>封面（非实质性格式）</w:t>
      </w:r>
    </w:p>
    <w:p w14:paraId="443B2BD9" w14:textId="77777777" w:rsidR="00764D59" w:rsidRPr="005C08DD" w:rsidRDefault="00764D59" w:rsidP="00764D59">
      <w:pPr>
        <w:jc w:val="center"/>
        <w:rPr>
          <w:rFonts w:eastAsiaTheme="minorEastAsia"/>
          <w:szCs w:val="21"/>
        </w:rPr>
      </w:pPr>
    </w:p>
    <w:p w14:paraId="2D0DFE46" w14:textId="53DB722E" w:rsidR="00764D59" w:rsidRPr="005C08DD" w:rsidRDefault="00C34642" w:rsidP="00764D59">
      <w:pPr>
        <w:jc w:val="center"/>
        <w:rPr>
          <w:rFonts w:eastAsiaTheme="minorEastAsia"/>
          <w:b/>
          <w:spacing w:val="60"/>
          <w:sz w:val="84"/>
          <w:szCs w:val="84"/>
        </w:rPr>
      </w:pPr>
      <w:r w:rsidRPr="005C08DD">
        <w:rPr>
          <w:rFonts w:eastAsiaTheme="minorEastAsia"/>
          <w:b/>
          <w:spacing w:val="60"/>
          <w:sz w:val="84"/>
          <w:szCs w:val="84"/>
        </w:rPr>
        <w:t>响</w:t>
      </w:r>
      <w:r w:rsidR="002335F7" w:rsidRPr="005C08DD">
        <w:rPr>
          <w:rFonts w:eastAsiaTheme="minorEastAsia"/>
          <w:b/>
          <w:spacing w:val="60"/>
          <w:sz w:val="84"/>
          <w:szCs w:val="84"/>
        </w:rPr>
        <w:t xml:space="preserve"> </w:t>
      </w:r>
      <w:r w:rsidRPr="005C08DD">
        <w:rPr>
          <w:rFonts w:eastAsiaTheme="minorEastAsia"/>
          <w:b/>
          <w:spacing w:val="60"/>
          <w:sz w:val="84"/>
          <w:szCs w:val="84"/>
        </w:rPr>
        <w:t>应</w:t>
      </w:r>
      <w:r w:rsidR="002335F7" w:rsidRPr="005C08DD">
        <w:rPr>
          <w:rFonts w:eastAsiaTheme="minorEastAsia"/>
          <w:b/>
          <w:spacing w:val="60"/>
          <w:sz w:val="84"/>
          <w:szCs w:val="84"/>
        </w:rPr>
        <w:t xml:space="preserve"> </w:t>
      </w:r>
      <w:r w:rsidRPr="005C08DD">
        <w:rPr>
          <w:rFonts w:eastAsiaTheme="minorEastAsia"/>
          <w:b/>
          <w:spacing w:val="60"/>
          <w:sz w:val="84"/>
          <w:szCs w:val="84"/>
        </w:rPr>
        <w:t>文</w:t>
      </w:r>
      <w:r w:rsidRPr="005C08DD">
        <w:rPr>
          <w:rFonts w:eastAsiaTheme="minorEastAsia"/>
          <w:b/>
          <w:spacing w:val="60"/>
          <w:sz w:val="84"/>
          <w:szCs w:val="84"/>
        </w:rPr>
        <w:t xml:space="preserve"> </w:t>
      </w:r>
      <w:r w:rsidRPr="005C08DD">
        <w:rPr>
          <w:rFonts w:eastAsiaTheme="minorEastAsia"/>
          <w:b/>
          <w:spacing w:val="60"/>
          <w:sz w:val="84"/>
          <w:szCs w:val="84"/>
        </w:rPr>
        <w:t>件</w:t>
      </w:r>
    </w:p>
    <w:p w14:paraId="0CE08020" w14:textId="01C6AFF3" w:rsidR="00764D59" w:rsidRPr="005C08DD" w:rsidRDefault="00764D59" w:rsidP="00764D59">
      <w:pPr>
        <w:jc w:val="center"/>
        <w:rPr>
          <w:rFonts w:eastAsiaTheme="minorEastAsia"/>
          <w:b/>
          <w:spacing w:val="60"/>
          <w:sz w:val="52"/>
          <w:szCs w:val="52"/>
        </w:rPr>
      </w:pPr>
    </w:p>
    <w:p w14:paraId="1BA0040C" w14:textId="77777777" w:rsidR="00764D59" w:rsidRPr="005C08DD" w:rsidRDefault="00764D59" w:rsidP="00764D59">
      <w:pPr>
        <w:ind w:firstLineChars="150" w:firstLine="542"/>
        <w:rPr>
          <w:rFonts w:eastAsiaTheme="minorEastAsia"/>
          <w:b/>
          <w:spacing w:val="20"/>
          <w:sz w:val="32"/>
          <w:szCs w:val="32"/>
        </w:rPr>
      </w:pPr>
    </w:p>
    <w:p w14:paraId="64C81194" w14:textId="77777777" w:rsidR="00764D59" w:rsidRPr="005C08DD" w:rsidRDefault="00764D59" w:rsidP="00764D59">
      <w:pPr>
        <w:ind w:firstLineChars="150" w:firstLine="542"/>
        <w:rPr>
          <w:rFonts w:eastAsiaTheme="minorEastAsia"/>
          <w:b/>
          <w:spacing w:val="20"/>
          <w:sz w:val="32"/>
          <w:szCs w:val="32"/>
        </w:rPr>
      </w:pPr>
    </w:p>
    <w:p w14:paraId="6A575712" w14:textId="77777777" w:rsidR="00764D59" w:rsidRPr="005C08DD" w:rsidRDefault="00C34642" w:rsidP="00764D59">
      <w:pPr>
        <w:ind w:firstLineChars="150" w:firstLine="542"/>
        <w:rPr>
          <w:rFonts w:eastAsiaTheme="minorEastAsia"/>
          <w:b/>
          <w:spacing w:val="20"/>
          <w:sz w:val="32"/>
          <w:szCs w:val="32"/>
        </w:rPr>
      </w:pPr>
      <w:r w:rsidRPr="005C08DD">
        <w:rPr>
          <w:rFonts w:eastAsiaTheme="minorEastAsia"/>
          <w:b/>
          <w:spacing w:val="20"/>
          <w:sz w:val="32"/>
          <w:szCs w:val="32"/>
        </w:rPr>
        <w:t>项目名称</w:t>
      </w:r>
      <w:r w:rsidRPr="005C08DD">
        <w:rPr>
          <w:rFonts w:eastAsiaTheme="minorEastAsia"/>
          <w:b/>
          <w:spacing w:val="20"/>
          <w:sz w:val="32"/>
          <w:szCs w:val="32"/>
        </w:rPr>
        <w:t>:</w:t>
      </w:r>
    </w:p>
    <w:p w14:paraId="33B4347E" w14:textId="77777777" w:rsidR="00764D59" w:rsidRPr="005C08DD" w:rsidRDefault="00C34642" w:rsidP="00764D59">
      <w:pPr>
        <w:ind w:firstLineChars="150" w:firstLine="542"/>
        <w:rPr>
          <w:rFonts w:eastAsiaTheme="minorEastAsia"/>
          <w:b/>
          <w:spacing w:val="20"/>
          <w:sz w:val="32"/>
          <w:szCs w:val="32"/>
        </w:rPr>
      </w:pPr>
      <w:r w:rsidRPr="005C08DD">
        <w:rPr>
          <w:rFonts w:eastAsiaTheme="minorEastAsia"/>
          <w:b/>
          <w:spacing w:val="20"/>
          <w:sz w:val="32"/>
          <w:szCs w:val="32"/>
        </w:rPr>
        <w:t>项目编号</w:t>
      </w:r>
      <w:r w:rsidRPr="005C08DD">
        <w:rPr>
          <w:rFonts w:eastAsiaTheme="minorEastAsia"/>
          <w:b/>
          <w:spacing w:val="20"/>
          <w:sz w:val="32"/>
          <w:szCs w:val="32"/>
        </w:rPr>
        <w:t>/</w:t>
      </w:r>
      <w:r w:rsidRPr="005C08DD">
        <w:rPr>
          <w:rFonts w:eastAsiaTheme="minorEastAsia"/>
          <w:b/>
          <w:spacing w:val="20"/>
          <w:sz w:val="32"/>
          <w:szCs w:val="32"/>
        </w:rPr>
        <w:t>包号：</w:t>
      </w:r>
    </w:p>
    <w:p w14:paraId="234E8F48" w14:textId="77777777" w:rsidR="00764D59" w:rsidRPr="005C08DD" w:rsidRDefault="00764D59" w:rsidP="00764D59">
      <w:pPr>
        <w:ind w:firstLineChars="150" w:firstLine="542"/>
        <w:rPr>
          <w:rFonts w:eastAsiaTheme="minorEastAsia"/>
          <w:b/>
          <w:spacing w:val="20"/>
          <w:sz w:val="32"/>
          <w:szCs w:val="32"/>
        </w:rPr>
      </w:pPr>
    </w:p>
    <w:p w14:paraId="17DB77E7" w14:textId="77777777" w:rsidR="00764D59" w:rsidRPr="005C08DD" w:rsidRDefault="00764D59" w:rsidP="00764D59">
      <w:pPr>
        <w:ind w:firstLineChars="150" w:firstLine="542"/>
        <w:rPr>
          <w:rFonts w:eastAsiaTheme="minorEastAsia"/>
          <w:b/>
          <w:spacing w:val="20"/>
          <w:sz w:val="32"/>
          <w:szCs w:val="32"/>
        </w:rPr>
      </w:pPr>
    </w:p>
    <w:p w14:paraId="59939BFA" w14:textId="77777777" w:rsidR="00764D59" w:rsidRPr="005C08DD" w:rsidRDefault="00764D59" w:rsidP="00764D59">
      <w:pPr>
        <w:jc w:val="center"/>
        <w:rPr>
          <w:rFonts w:eastAsiaTheme="minorEastAsia"/>
          <w:b/>
          <w:sz w:val="32"/>
          <w:szCs w:val="32"/>
        </w:rPr>
      </w:pPr>
    </w:p>
    <w:p w14:paraId="0ED3B577" w14:textId="77777777" w:rsidR="00764D59" w:rsidRPr="005C08DD" w:rsidRDefault="00764D59" w:rsidP="00764D59">
      <w:pPr>
        <w:jc w:val="center"/>
        <w:rPr>
          <w:rFonts w:eastAsiaTheme="minorEastAsia"/>
          <w:b/>
          <w:sz w:val="32"/>
          <w:szCs w:val="32"/>
        </w:rPr>
      </w:pPr>
    </w:p>
    <w:p w14:paraId="6AE5626E" w14:textId="77777777" w:rsidR="00764D59" w:rsidRPr="005C08DD" w:rsidRDefault="00764D59" w:rsidP="00764D59">
      <w:pPr>
        <w:jc w:val="center"/>
        <w:rPr>
          <w:rFonts w:eastAsiaTheme="minorEastAsia"/>
          <w:b/>
          <w:sz w:val="32"/>
          <w:szCs w:val="32"/>
        </w:rPr>
      </w:pPr>
    </w:p>
    <w:p w14:paraId="7CFE0BBF" w14:textId="77777777" w:rsidR="00764D59" w:rsidRPr="005C08DD" w:rsidRDefault="00764D59" w:rsidP="00764D59">
      <w:pPr>
        <w:jc w:val="center"/>
        <w:rPr>
          <w:rFonts w:eastAsiaTheme="minorEastAsia"/>
          <w:b/>
          <w:spacing w:val="20"/>
          <w:sz w:val="32"/>
          <w:szCs w:val="32"/>
        </w:rPr>
      </w:pPr>
    </w:p>
    <w:p w14:paraId="39158CE8" w14:textId="77777777" w:rsidR="00764D59" w:rsidRPr="005C08DD" w:rsidRDefault="00764D59" w:rsidP="00764D59">
      <w:pPr>
        <w:jc w:val="center"/>
        <w:rPr>
          <w:rFonts w:eastAsiaTheme="minorEastAsia"/>
          <w:b/>
          <w:spacing w:val="20"/>
          <w:sz w:val="32"/>
          <w:szCs w:val="32"/>
        </w:rPr>
      </w:pPr>
    </w:p>
    <w:p w14:paraId="0ACB7720" w14:textId="77777777" w:rsidR="00764D59" w:rsidRPr="005C08DD" w:rsidRDefault="00764D59" w:rsidP="00764D59">
      <w:pPr>
        <w:jc w:val="center"/>
        <w:rPr>
          <w:rFonts w:eastAsiaTheme="minorEastAsia"/>
          <w:b/>
          <w:spacing w:val="20"/>
          <w:sz w:val="32"/>
          <w:szCs w:val="32"/>
        </w:rPr>
      </w:pPr>
    </w:p>
    <w:p w14:paraId="3AA5CE1B" w14:textId="0E5BF9AF" w:rsidR="00764D59" w:rsidRPr="005C08DD" w:rsidRDefault="00C34642" w:rsidP="00764D59">
      <w:pPr>
        <w:spacing w:line="360" w:lineRule="auto"/>
        <w:ind w:firstLineChars="400" w:firstLine="1445"/>
        <w:jc w:val="left"/>
        <w:rPr>
          <w:rFonts w:eastAsiaTheme="minorEastAsia"/>
          <w:b/>
          <w:spacing w:val="20"/>
          <w:sz w:val="32"/>
          <w:szCs w:val="32"/>
        </w:rPr>
      </w:pPr>
      <w:r w:rsidRPr="005C08DD">
        <w:rPr>
          <w:rFonts w:eastAsiaTheme="minorEastAsia"/>
          <w:b/>
          <w:spacing w:val="20"/>
          <w:sz w:val="32"/>
          <w:szCs w:val="32"/>
        </w:rPr>
        <w:t>供应商名称：</w:t>
      </w:r>
    </w:p>
    <w:p w14:paraId="1B2F4E19" w14:textId="0EED35E2" w:rsidR="00764D59" w:rsidRPr="005C08DD" w:rsidRDefault="00764D59" w:rsidP="00764D59">
      <w:pPr>
        <w:jc w:val="center"/>
        <w:rPr>
          <w:rFonts w:eastAsiaTheme="minorEastAsia"/>
          <w:b/>
          <w:sz w:val="32"/>
          <w:szCs w:val="32"/>
        </w:rPr>
      </w:pPr>
    </w:p>
    <w:p w14:paraId="00D3D440" w14:textId="77777777" w:rsidR="00764D59" w:rsidRPr="005C08DD" w:rsidRDefault="00C34642" w:rsidP="00764D59">
      <w:pPr>
        <w:rPr>
          <w:rFonts w:eastAsiaTheme="minorEastAsia"/>
          <w:b/>
        </w:rPr>
      </w:pPr>
      <w:r w:rsidRPr="005C08DD">
        <w:rPr>
          <w:rFonts w:eastAsiaTheme="minorEastAsia"/>
          <w:b/>
          <w:spacing w:val="20"/>
          <w:sz w:val="32"/>
          <w:szCs w:val="32"/>
        </w:rPr>
        <w:br w:type="page"/>
      </w:r>
    </w:p>
    <w:p w14:paraId="74E8A299" w14:textId="5BF7D313" w:rsidR="00903EFE" w:rsidRPr="005C08DD" w:rsidRDefault="00C34642" w:rsidP="0004588D">
      <w:pPr>
        <w:tabs>
          <w:tab w:val="left" w:pos="360"/>
        </w:tabs>
        <w:snapToGrid w:val="0"/>
        <w:spacing w:line="360" w:lineRule="auto"/>
        <w:outlineLvl w:val="1"/>
        <w:rPr>
          <w:rFonts w:eastAsiaTheme="minorEastAsia"/>
          <w:sz w:val="24"/>
        </w:rPr>
      </w:pPr>
      <w:r w:rsidRPr="005C08DD">
        <w:rPr>
          <w:rFonts w:eastAsiaTheme="minorEastAsia"/>
          <w:sz w:val="24"/>
        </w:rPr>
        <w:lastRenderedPageBreak/>
        <w:t xml:space="preserve">1 </w:t>
      </w:r>
      <w:r w:rsidRPr="005C08DD">
        <w:rPr>
          <w:rFonts w:eastAsiaTheme="minorEastAsia"/>
          <w:sz w:val="24"/>
        </w:rPr>
        <w:t>满足《中华人民共和国政府采购法》第二十二条规定</w:t>
      </w:r>
    </w:p>
    <w:p w14:paraId="59825372" w14:textId="34C292B5" w:rsidR="00764D59" w:rsidRPr="005C08DD" w:rsidRDefault="00C34642" w:rsidP="00903EFE">
      <w:pPr>
        <w:spacing w:line="360" w:lineRule="auto"/>
        <w:outlineLvl w:val="2"/>
        <w:rPr>
          <w:rFonts w:eastAsiaTheme="minorEastAsia"/>
          <w:color w:val="000000"/>
          <w:sz w:val="24"/>
        </w:rPr>
      </w:pPr>
      <w:r w:rsidRPr="005C08DD">
        <w:rPr>
          <w:rFonts w:eastAsiaTheme="minorEastAsia"/>
          <w:color w:val="000000"/>
          <w:sz w:val="24"/>
        </w:rPr>
        <w:t>1</w:t>
      </w:r>
      <w:r w:rsidR="007463BF" w:rsidRPr="005C08DD">
        <w:rPr>
          <w:rFonts w:eastAsiaTheme="minorEastAsia"/>
          <w:color w:val="000000"/>
          <w:sz w:val="24"/>
        </w:rPr>
        <w:t>-1</w:t>
      </w:r>
      <w:r w:rsidR="007835D6" w:rsidRPr="005C08DD">
        <w:rPr>
          <w:rFonts w:eastAsiaTheme="minorEastAsia"/>
          <w:color w:val="000000"/>
          <w:sz w:val="24"/>
        </w:rPr>
        <w:t xml:space="preserve"> </w:t>
      </w:r>
      <w:r w:rsidRPr="005C08DD">
        <w:rPr>
          <w:rFonts w:eastAsiaTheme="minorEastAsia"/>
          <w:color w:val="000000"/>
          <w:sz w:val="24"/>
        </w:rPr>
        <w:t>营业执照等证明文件</w:t>
      </w:r>
    </w:p>
    <w:p w14:paraId="6687C7AC" w14:textId="77777777" w:rsidR="00764D59" w:rsidRPr="005C08DD" w:rsidRDefault="00764D59" w:rsidP="00764D59">
      <w:pPr>
        <w:tabs>
          <w:tab w:val="left" w:pos="1080"/>
        </w:tabs>
        <w:snapToGrid w:val="0"/>
        <w:rPr>
          <w:rFonts w:eastAsiaTheme="minorEastAsia"/>
          <w:sz w:val="24"/>
        </w:rPr>
      </w:pPr>
    </w:p>
    <w:p w14:paraId="2930F3F5" w14:textId="77777777" w:rsidR="00764D59" w:rsidRPr="005C08DD" w:rsidRDefault="00C34642" w:rsidP="00764D59">
      <w:pPr>
        <w:widowControl/>
        <w:jc w:val="left"/>
        <w:rPr>
          <w:rFonts w:eastAsiaTheme="minorEastAsia"/>
          <w:color w:val="000000"/>
          <w:sz w:val="24"/>
          <w:szCs w:val="20"/>
        </w:rPr>
      </w:pPr>
      <w:r w:rsidRPr="005C08DD">
        <w:rPr>
          <w:rFonts w:eastAsiaTheme="minorEastAsia"/>
          <w:color w:val="000000"/>
          <w:sz w:val="24"/>
        </w:rPr>
        <w:br w:type="page"/>
      </w:r>
    </w:p>
    <w:p w14:paraId="560BD8AB" w14:textId="536A77E1" w:rsidR="00764D59" w:rsidRPr="005C08DD" w:rsidRDefault="00C34642" w:rsidP="00764D59">
      <w:pPr>
        <w:pStyle w:val="30"/>
        <w:rPr>
          <w:rFonts w:ascii="Times New Roman" w:eastAsiaTheme="minorEastAsia"/>
          <w:b w:val="0"/>
          <w:bCs/>
          <w:color w:val="000000"/>
          <w:szCs w:val="24"/>
          <w:u w:val="none"/>
        </w:rPr>
      </w:pPr>
      <w:r w:rsidRPr="005C08DD">
        <w:rPr>
          <w:rFonts w:ascii="Times New Roman" w:eastAsiaTheme="minorEastAsia"/>
          <w:b w:val="0"/>
          <w:color w:val="000000"/>
          <w:szCs w:val="24"/>
          <w:u w:val="none"/>
        </w:rPr>
        <w:lastRenderedPageBreak/>
        <w:t xml:space="preserve">1-2 </w:t>
      </w:r>
      <w:r w:rsidR="008B5336" w:rsidRPr="005C08DD">
        <w:rPr>
          <w:rFonts w:ascii="Times New Roman" w:eastAsiaTheme="minorEastAsia"/>
          <w:b w:val="0"/>
          <w:color w:val="000000"/>
          <w:szCs w:val="24"/>
          <w:u w:val="none"/>
        </w:rPr>
        <w:t>供应商</w:t>
      </w:r>
      <w:r w:rsidRPr="005C08DD">
        <w:rPr>
          <w:rFonts w:ascii="Times New Roman" w:eastAsiaTheme="minorEastAsia"/>
          <w:b w:val="0"/>
          <w:color w:val="000000"/>
          <w:szCs w:val="24"/>
          <w:u w:val="none"/>
        </w:rPr>
        <w:t>资格声明书</w:t>
      </w:r>
    </w:p>
    <w:p w14:paraId="33011018" w14:textId="4AD3488D" w:rsidR="00BE13D8" w:rsidRPr="005C08DD" w:rsidRDefault="00C34642" w:rsidP="007B6B90">
      <w:pPr>
        <w:jc w:val="center"/>
        <w:rPr>
          <w:b/>
          <w:color w:val="000000"/>
          <w:sz w:val="36"/>
          <w:szCs w:val="36"/>
        </w:rPr>
      </w:pPr>
      <w:r w:rsidRPr="005C08DD">
        <w:rPr>
          <w:b/>
          <w:color w:val="000000"/>
          <w:sz w:val="36"/>
          <w:szCs w:val="36"/>
        </w:rPr>
        <w:t>供应商资格声明书</w:t>
      </w:r>
    </w:p>
    <w:p w14:paraId="4A387BF7" w14:textId="77777777" w:rsidR="00BE13D8" w:rsidRPr="005C08DD" w:rsidRDefault="00BE13D8" w:rsidP="00764D59">
      <w:pPr>
        <w:tabs>
          <w:tab w:val="left" w:pos="5580"/>
        </w:tabs>
        <w:spacing w:line="360" w:lineRule="auto"/>
        <w:rPr>
          <w:rFonts w:eastAsiaTheme="minorEastAsia"/>
          <w:sz w:val="24"/>
        </w:rPr>
      </w:pPr>
    </w:p>
    <w:p w14:paraId="22AA0A44" w14:textId="77777777" w:rsidR="00764D59" w:rsidRPr="005C08DD" w:rsidRDefault="00C34642" w:rsidP="00764D59">
      <w:pPr>
        <w:tabs>
          <w:tab w:val="left" w:pos="5580"/>
        </w:tabs>
        <w:spacing w:line="360" w:lineRule="auto"/>
        <w:rPr>
          <w:rFonts w:eastAsiaTheme="minorEastAsia"/>
          <w:sz w:val="24"/>
        </w:rPr>
      </w:pPr>
      <w:r w:rsidRPr="005C08DD">
        <w:rPr>
          <w:rFonts w:eastAsiaTheme="minorEastAsia"/>
          <w:sz w:val="24"/>
        </w:rPr>
        <w:t>致：</w:t>
      </w:r>
      <w:r w:rsidRPr="005C08DD">
        <w:rPr>
          <w:rFonts w:eastAsiaTheme="minorEastAsia"/>
          <w:sz w:val="24"/>
          <w:u w:val="single"/>
        </w:rPr>
        <w:t>采购人或采购代理机构</w:t>
      </w:r>
    </w:p>
    <w:p w14:paraId="7058A50C" w14:textId="49471C81" w:rsidR="00764D59" w:rsidRPr="005C08DD" w:rsidRDefault="00C34642" w:rsidP="00764D59">
      <w:pPr>
        <w:spacing w:line="360" w:lineRule="auto"/>
        <w:ind w:firstLineChars="200" w:firstLine="480"/>
        <w:rPr>
          <w:rFonts w:eastAsiaTheme="minorEastAsia"/>
          <w:sz w:val="24"/>
        </w:rPr>
      </w:pPr>
      <w:r w:rsidRPr="005C08DD">
        <w:rPr>
          <w:rFonts w:eastAsiaTheme="minorEastAsia"/>
          <w:sz w:val="24"/>
        </w:rPr>
        <w:t>在参与本次项目</w:t>
      </w:r>
      <w:r w:rsidR="000249FA" w:rsidRPr="005C08DD">
        <w:rPr>
          <w:rFonts w:eastAsiaTheme="minorEastAsia"/>
          <w:sz w:val="24"/>
        </w:rPr>
        <w:t>磋商</w:t>
      </w:r>
      <w:r w:rsidRPr="005C08DD">
        <w:rPr>
          <w:rFonts w:eastAsiaTheme="minorEastAsia"/>
          <w:sz w:val="24"/>
        </w:rPr>
        <w:t>中，我单位承诺：</w:t>
      </w:r>
    </w:p>
    <w:p w14:paraId="13C0AF1B" w14:textId="77777777" w:rsidR="00764D59" w:rsidRPr="005C08DD" w:rsidRDefault="00C34642" w:rsidP="00764D59">
      <w:pPr>
        <w:numPr>
          <w:ilvl w:val="0"/>
          <w:numId w:val="16"/>
        </w:numPr>
        <w:spacing w:line="360" w:lineRule="auto"/>
        <w:ind w:left="1134"/>
        <w:rPr>
          <w:rFonts w:eastAsiaTheme="minorEastAsia"/>
          <w:sz w:val="24"/>
          <w:szCs w:val="22"/>
        </w:rPr>
      </w:pPr>
      <w:r w:rsidRPr="005C08DD">
        <w:rPr>
          <w:rFonts w:eastAsiaTheme="minorEastAsia"/>
          <w:sz w:val="24"/>
          <w:szCs w:val="22"/>
        </w:rPr>
        <w:t>具有良好的商业信誉和健全的财务会计制度；</w:t>
      </w:r>
    </w:p>
    <w:p w14:paraId="620A4818" w14:textId="77777777" w:rsidR="00764D59" w:rsidRPr="005C08DD" w:rsidRDefault="00C34642" w:rsidP="00764D59">
      <w:pPr>
        <w:numPr>
          <w:ilvl w:val="0"/>
          <w:numId w:val="16"/>
        </w:numPr>
        <w:spacing w:line="360" w:lineRule="auto"/>
        <w:ind w:left="1134"/>
        <w:rPr>
          <w:rFonts w:eastAsiaTheme="minorEastAsia"/>
          <w:sz w:val="24"/>
          <w:szCs w:val="22"/>
        </w:rPr>
      </w:pPr>
      <w:r w:rsidRPr="005C08DD">
        <w:rPr>
          <w:rFonts w:eastAsiaTheme="minorEastAsia"/>
          <w:sz w:val="24"/>
          <w:szCs w:val="22"/>
        </w:rPr>
        <w:t>具有履行合同所必需的设备和专业技术能力；</w:t>
      </w:r>
    </w:p>
    <w:p w14:paraId="3F7C9DC8" w14:textId="77777777" w:rsidR="00764D59" w:rsidRPr="005C08DD" w:rsidRDefault="00C34642" w:rsidP="00764D59">
      <w:pPr>
        <w:numPr>
          <w:ilvl w:val="0"/>
          <w:numId w:val="16"/>
        </w:numPr>
        <w:spacing w:line="360" w:lineRule="auto"/>
        <w:ind w:left="1134"/>
        <w:rPr>
          <w:rFonts w:eastAsiaTheme="minorEastAsia"/>
          <w:sz w:val="24"/>
          <w:szCs w:val="22"/>
        </w:rPr>
      </w:pPr>
      <w:r w:rsidRPr="005C08DD">
        <w:rPr>
          <w:rFonts w:eastAsiaTheme="minorEastAsia"/>
          <w:sz w:val="24"/>
          <w:szCs w:val="22"/>
        </w:rPr>
        <w:t>有依法缴纳税收和社会保障资金的良好记录；</w:t>
      </w:r>
    </w:p>
    <w:p w14:paraId="2ABDCC10" w14:textId="77777777" w:rsidR="00764D59" w:rsidRPr="005C08DD" w:rsidRDefault="00C34642" w:rsidP="00764D59">
      <w:pPr>
        <w:numPr>
          <w:ilvl w:val="0"/>
          <w:numId w:val="16"/>
        </w:numPr>
        <w:spacing w:line="360" w:lineRule="auto"/>
        <w:ind w:left="1134"/>
        <w:rPr>
          <w:rFonts w:eastAsiaTheme="minorEastAsia"/>
          <w:sz w:val="24"/>
          <w:szCs w:val="22"/>
        </w:rPr>
      </w:pPr>
      <w:r w:rsidRPr="005C08DD">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5C08DD" w:rsidRDefault="00C34642" w:rsidP="00764D59">
      <w:pPr>
        <w:numPr>
          <w:ilvl w:val="0"/>
          <w:numId w:val="16"/>
        </w:numPr>
        <w:spacing w:line="360" w:lineRule="auto"/>
        <w:ind w:left="1134"/>
        <w:rPr>
          <w:rFonts w:eastAsiaTheme="minorEastAsia"/>
          <w:sz w:val="24"/>
          <w:szCs w:val="22"/>
        </w:rPr>
      </w:pPr>
      <w:r w:rsidRPr="005C08DD">
        <w:rPr>
          <w:rFonts w:eastAsiaTheme="minorEastAsia"/>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5C08DD" w:rsidRDefault="00C34642" w:rsidP="00764D59">
      <w:pPr>
        <w:numPr>
          <w:ilvl w:val="0"/>
          <w:numId w:val="16"/>
        </w:numPr>
        <w:spacing w:line="360" w:lineRule="auto"/>
        <w:ind w:left="1134"/>
        <w:rPr>
          <w:rFonts w:eastAsiaTheme="minorEastAsia"/>
          <w:sz w:val="24"/>
          <w:szCs w:val="22"/>
        </w:rPr>
      </w:pPr>
      <w:r w:rsidRPr="005C08DD">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5C08DD" w:rsidRDefault="00C34642" w:rsidP="00764D59">
      <w:pPr>
        <w:numPr>
          <w:ilvl w:val="0"/>
          <w:numId w:val="16"/>
        </w:numPr>
        <w:spacing w:line="360" w:lineRule="auto"/>
        <w:ind w:left="1134"/>
        <w:rPr>
          <w:rFonts w:eastAsiaTheme="minorEastAsia"/>
          <w:sz w:val="24"/>
          <w:szCs w:val="22"/>
        </w:rPr>
      </w:pPr>
      <w:r w:rsidRPr="005C08DD">
        <w:rPr>
          <w:rFonts w:eastAsiaTheme="minorEastAsia"/>
          <w:sz w:val="24"/>
          <w:szCs w:val="22"/>
        </w:rPr>
        <w:t>与我单位存在</w:t>
      </w:r>
      <w:r w:rsidRPr="005C08DD">
        <w:rPr>
          <w:rFonts w:eastAsiaTheme="minorEastAsia"/>
          <w:sz w:val="24"/>
          <w:szCs w:val="22"/>
        </w:rPr>
        <w:t>“</w:t>
      </w:r>
      <w:r w:rsidRPr="005C08DD">
        <w:rPr>
          <w:rFonts w:eastAsiaTheme="minorEastAsia"/>
          <w:sz w:val="24"/>
          <w:szCs w:val="22"/>
        </w:rPr>
        <w:t>单位负责人为同一人或者存在直接控股、管理关系</w:t>
      </w:r>
      <w:r w:rsidRPr="005C08DD">
        <w:rPr>
          <w:rFonts w:eastAsiaTheme="minorEastAsia"/>
          <w:sz w:val="24"/>
          <w:szCs w:val="22"/>
        </w:rPr>
        <w:t>”</w:t>
      </w:r>
      <w:r w:rsidRPr="005C08DD">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74FB1" w14:paraId="222239AB" w14:textId="77777777" w:rsidTr="00764D59">
        <w:trPr>
          <w:trHeight w:val="430"/>
          <w:jc w:val="center"/>
        </w:trPr>
        <w:tc>
          <w:tcPr>
            <w:tcW w:w="950" w:type="dxa"/>
            <w:vAlign w:val="center"/>
          </w:tcPr>
          <w:p w14:paraId="2A974C5F" w14:textId="77777777" w:rsidR="00764D59" w:rsidRPr="005C08DD" w:rsidRDefault="00C34642" w:rsidP="00764D59">
            <w:pPr>
              <w:jc w:val="center"/>
              <w:rPr>
                <w:rFonts w:eastAsiaTheme="minorEastAsia"/>
                <w:sz w:val="24"/>
              </w:rPr>
            </w:pPr>
            <w:r w:rsidRPr="005C08DD">
              <w:rPr>
                <w:rFonts w:eastAsiaTheme="minorEastAsia"/>
                <w:sz w:val="24"/>
              </w:rPr>
              <w:t>序号</w:t>
            </w:r>
          </w:p>
        </w:tc>
        <w:tc>
          <w:tcPr>
            <w:tcW w:w="4574" w:type="dxa"/>
            <w:vAlign w:val="center"/>
          </w:tcPr>
          <w:p w14:paraId="095996DB" w14:textId="77777777" w:rsidR="00764D59" w:rsidRPr="005C08DD" w:rsidRDefault="00C34642" w:rsidP="00764D59">
            <w:pPr>
              <w:jc w:val="center"/>
              <w:rPr>
                <w:rFonts w:eastAsiaTheme="minorEastAsia"/>
                <w:sz w:val="24"/>
              </w:rPr>
            </w:pPr>
            <w:r w:rsidRPr="005C08DD">
              <w:rPr>
                <w:rFonts w:eastAsiaTheme="minorEastAsia"/>
                <w:sz w:val="24"/>
              </w:rPr>
              <w:t>单位名称</w:t>
            </w:r>
          </w:p>
        </w:tc>
        <w:tc>
          <w:tcPr>
            <w:tcW w:w="2976" w:type="dxa"/>
            <w:vAlign w:val="center"/>
          </w:tcPr>
          <w:p w14:paraId="4CFD07D4" w14:textId="77777777" w:rsidR="00764D59" w:rsidRPr="005C08DD" w:rsidRDefault="00C34642" w:rsidP="00764D59">
            <w:pPr>
              <w:jc w:val="center"/>
              <w:rPr>
                <w:rFonts w:eastAsiaTheme="minorEastAsia"/>
                <w:sz w:val="24"/>
              </w:rPr>
            </w:pPr>
            <w:r w:rsidRPr="005C08DD">
              <w:rPr>
                <w:rFonts w:eastAsiaTheme="minorEastAsia"/>
                <w:sz w:val="24"/>
              </w:rPr>
              <w:t>相互关系</w:t>
            </w:r>
          </w:p>
        </w:tc>
      </w:tr>
      <w:tr w:rsidR="00574FB1" w14:paraId="64811A59" w14:textId="77777777" w:rsidTr="00764D59">
        <w:trPr>
          <w:trHeight w:val="430"/>
          <w:jc w:val="center"/>
        </w:trPr>
        <w:tc>
          <w:tcPr>
            <w:tcW w:w="950" w:type="dxa"/>
            <w:vAlign w:val="center"/>
          </w:tcPr>
          <w:p w14:paraId="160B0CF2" w14:textId="77777777" w:rsidR="00764D59" w:rsidRPr="005C08DD" w:rsidRDefault="00C34642" w:rsidP="00764D59">
            <w:pPr>
              <w:jc w:val="center"/>
              <w:rPr>
                <w:rFonts w:eastAsiaTheme="minorEastAsia"/>
                <w:sz w:val="24"/>
              </w:rPr>
            </w:pPr>
            <w:r w:rsidRPr="005C08DD">
              <w:rPr>
                <w:rFonts w:eastAsiaTheme="minorEastAsia"/>
                <w:sz w:val="24"/>
              </w:rPr>
              <w:t>1</w:t>
            </w:r>
          </w:p>
        </w:tc>
        <w:tc>
          <w:tcPr>
            <w:tcW w:w="4574" w:type="dxa"/>
            <w:vAlign w:val="center"/>
          </w:tcPr>
          <w:p w14:paraId="40FC5FC1" w14:textId="77777777" w:rsidR="00764D59" w:rsidRPr="005C08DD" w:rsidRDefault="00764D59" w:rsidP="00764D59">
            <w:pPr>
              <w:jc w:val="center"/>
              <w:rPr>
                <w:rFonts w:eastAsiaTheme="minorEastAsia"/>
                <w:sz w:val="24"/>
              </w:rPr>
            </w:pPr>
          </w:p>
        </w:tc>
        <w:tc>
          <w:tcPr>
            <w:tcW w:w="2976" w:type="dxa"/>
            <w:vAlign w:val="center"/>
          </w:tcPr>
          <w:p w14:paraId="2CF23FAA" w14:textId="77777777" w:rsidR="00764D59" w:rsidRPr="005C08DD" w:rsidRDefault="00764D59" w:rsidP="00764D59">
            <w:pPr>
              <w:jc w:val="center"/>
              <w:rPr>
                <w:rFonts w:eastAsiaTheme="minorEastAsia"/>
                <w:sz w:val="24"/>
              </w:rPr>
            </w:pPr>
          </w:p>
        </w:tc>
      </w:tr>
      <w:tr w:rsidR="00574FB1" w14:paraId="5F8C4692" w14:textId="77777777" w:rsidTr="00764D59">
        <w:trPr>
          <w:trHeight w:val="430"/>
          <w:jc w:val="center"/>
        </w:trPr>
        <w:tc>
          <w:tcPr>
            <w:tcW w:w="950" w:type="dxa"/>
            <w:vAlign w:val="center"/>
          </w:tcPr>
          <w:p w14:paraId="47DCAE02" w14:textId="77777777" w:rsidR="00764D59" w:rsidRPr="005C08DD" w:rsidRDefault="00C34642" w:rsidP="00764D59">
            <w:pPr>
              <w:jc w:val="center"/>
              <w:rPr>
                <w:rFonts w:eastAsiaTheme="minorEastAsia"/>
                <w:sz w:val="24"/>
              </w:rPr>
            </w:pPr>
            <w:r w:rsidRPr="005C08DD">
              <w:rPr>
                <w:rFonts w:eastAsiaTheme="minorEastAsia"/>
                <w:sz w:val="24"/>
              </w:rPr>
              <w:t>2</w:t>
            </w:r>
          </w:p>
        </w:tc>
        <w:tc>
          <w:tcPr>
            <w:tcW w:w="4574" w:type="dxa"/>
            <w:vAlign w:val="center"/>
          </w:tcPr>
          <w:p w14:paraId="780C6F38" w14:textId="77777777" w:rsidR="00764D59" w:rsidRPr="005C08DD" w:rsidRDefault="00764D59" w:rsidP="00764D59">
            <w:pPr>
              <w:jc w:val="center"/>
              <w:rPr>
                <w:rFonts w:eastAsiaTheme="minorEastAsia"/>
                <w:sz w:val="24"/>
              </w:rPr>
            </w:pPr>
          </w:p>
        </w:tc>
        <w:tc>
          <w:tcPr>
            <w:tcW w:w="2976" w:type="dxa"/>
            <w:vAlign w:val="center"/>
          </w:tcPr>
          <w:p w14:paraId="1013B826" w14:textId="77777777" w:rsidR="00764D59" w:rsidRPr="005C08DD" w:rsidRDefault="00764D59" w:rsidP="00764D59">
            <w:pPr>
              <w:jc w:val="center"/>
              <w:rPr>
                <w:rFonts w:eastAsiaTheme="minorEastAsia"/>
                <w:sz w:val="24"/>
              </w:rPr>
            </w:pPr>
          </w:p>
        </w:tc>
      </w:tr>
      <w:tr w:rsidR="00574FB1" w14:paraId="5162A03C" w14:textId="77777777" w:rsidTr="00764D59">
        <w:trPr>
          <w:trHeight w:val="430"/>
          <w:jc w:val="center"/>
        </w:trPr>
        <w:tc>
          <w:tcPr>
            <w:tcW w:w="950" w:type="dxa"/>
            <w:vAlign w:val="center"/>
          </w:tcPr>
          <w:p w14:paraId="237C34CB" w14:textId="77777777" w:rsidR="00764D59" w:rsidRPr="005C08DD" w:rsidRDefault="00C34642" w:rsidP="00764D59">
            <w:pPr>
              <w:jc w:val="center"/>
              <w:rPr>
                <w:rFonts w:eastAsiaTheme="minorEastAsia"/>
                <w:sz w:val="24"/>
              </w:rPr>
            </w:pPr>
            <w:r w:rsidRPr="005C08DD">
              <w:rPr>
                <w:rFonts w:eastAsiaTheme="minorEastAsia"/>
                <w:sz w:val="24"/>
              </w:rPr>
              <w:t>…</w:t>
            </w:r>
          </w:p>
        </w:tc>
        <w:tc>
          <w:tcPr>
            <w:tcW w:w="4574" w:type="dxa"/>
            <w:vAlign w:val="center"/>
          </w:tcPr>
          <w:p w14:paraId="6F021CD8" w14:textId="77777777" w:rsidR="00764D59" w:rsidRPr="005C08DD" w:rsidRDefault="00764D59" w:rsidP="00764D59">
            <w:pPr>
              <w:jc w:val="center"/>
              <w:rPr>
                <w:rFonts w:eastAsiaTheme="minorEastAsia"/>
                <w:sz w:val="24"/>
              </w:rPr>
            </w:pPr>
          </w:p>
        </w:tc>
        <w:tc>
          <w:tcPr>
            <w:tcW w:w="2976" w:type="dxa"/>
            <w:vAlign w:val="center"/>
          </w:tcPr>
          <w:p w14:paraId="3F198726" w14:textId="77777777" w:rsidR="00764D59" w:rsidRPr="005C08DD" w:rsidRDefault="00764D59" w:rsidP="00764D59">
            <w:pPr>
              <w:jc w:val="center"/>
              <w:rPr>
                <w:rFonts w:eastAsiaTheme="minorEastAsia"/>
                <w:sz w:val="24"/>
              </w:rPr>
            </w:pPr>
          </w:p>
        </w:tc>
      </w:tr>
    </w:tbl>
    <w:p w14:paraId="4FA9F90F" w14:textId="77777777" w:rsidR="00764D59" w:rsidRPr="005C08DD" w:rsidRDefault="00764D59" w:rsidP="00764D59">
      <w:pPr>
        <w:rPr>
          <w:rFonts w:eastAsiaTheme="minorEastAsia"/>
        </w:rPr>
      </w:pPr>
    </w:p>
    <w:p w14:paraId="46C4976E" w14:textId="77777777" w:rsidR="00764D59" w:rsidRPr="005C08DD" w:rsidRDefault="00C34642" w:rsidP="00764D59">
      <w:pPr>
        <w:ind w:firstLineChars="200" w:firstLine="480"/>
        <w:rPr>
          <w:rFonts w:eastAsiaTheme="minorEastAsia"/>
          <w:sz w:val="24"/>
          <w:szCs w:val="22"/>
        </w:rPr>
      </w:pPr>
      <w:r w:rsidRPr="005C08DD">
        <w:rPr>
          <w:rFonts w:eastAsiaTheme="minorEastAsia"/>
          <w:sz w:val="24"/>
        </w:rPr>
        <w:t>上述声明真实有效，否则我方负全部责任。</w:t>
      </w:r>
    </w:p>
    <w:p w14:paraId="0E1FCB0F" w14:textId="77777777" w:rsidR="008C72F9" w:rsidRPr="005C08DD" w:rsidRDefault="008C72F9" w:rsidP="00764D59">
      <w:pPr>
        <w:spacing w:line="360" w:lineRule="auto"/>
        <w:rPr>
          <w:rFonts w:eastAsiaTheme="minorEastAsia"/>
          <w:sz w:val="24"/>
        </w:rPr>
      </w:pPr>
    </w:p>
    <w:p w14:paraId="2BF95DA3" w14:textId="0F5B2298" w:rsidR="00764D59" w:rsidRPr="005C08DD" w:rsidRDefault="00C34642" w:rsidP="000B4C17">
      <w:pPr>
        <w:autoSpaceDE w:val="0"/>
        <w:autoSpaceDN w:val="0"/>
        <w:adjustRightInd w:val="0"/>
        <w:snapToGrid w:val="0"/>
        <w:spacing w:before="25" w:after="25" w:line="360" w:lineRule="auto"/>
        <w:ind w:right="360"/>
        <w:jc w:val="right"/>
        <w:rPr>
          <w:rFonts w:eastAsiaTheme="minorEastAsia"/>
          <w:color w:val="000000"/>
          <w:sz w:val="24"/>
          <w:lang w:val="zh-CN"/>
        </w:rPr>
      </w:pPr>
      <w:r w:rsidRPr="005C08DD">
        <w:rPr>
          <w:rFonts w:eastAsiaTheme="minorEastAsia"/>
          <w:color w:val="000000"/>
          <w:sz w:val="24"/>
        </w:rPr>
        <w:t>供应商名称（加盖公章）</w:t>
      </w:r>
      <w:r w:rsidRPr="005C08DD">
        <w:rPr>
          <w:rFonts w:eastAsiaTheme="minorEastAsia"/>
          <w:color w:val="000000"/>
          <w:sz w:val="24"/>
          <w:lang w:val="zh-CN"/>
        </w:rPr>
        <w:t>：</w:t>
      </w:r>
      <w:r w:rsidR="000B4C17" w:rsidRPr="005C08DD">
        <w:rPr>
          <w:rFonts w:eastAsiaTheme="minorEastAsia"/>
          <w:sz w:val="24"/>
        </w:rPr>
        <w:t>______</w:t>
      </w:r>
    </w:p>
    <w:p w14:paraId="5ED3D8EB" w14:textId="078CFE21" w:rsidR="008C72F9" w:rsidRPr="005C08DD" w:rsidRDefault="00C34642" w:rsidP="00544325">
      <w:pPr>
        <w:spacing w:line="360" w:lineRule="auto"/>
        <w:ind w:right="360" w:firstLine="480"/>
        <w:jc w:val="right"/>
        <w:rPr>
          <w:rFonts w:eastAsiaTheme="minorEastAsia"/>
          <w:sz w:val="24"/>
        </w:rPr>
      </w:pPr>
      <w:r w:rsidRPr="005C08DD">
        <w:rPr>
          <w:rFonts w:eastAsiaTheme="minorEastAsia"/>
          <w:color w:val="000000"/>
          <w:sz w:val="24"/>
          <w:szCs w:val="20"/>
        </w:rPr>
        <w:t>日期：</w:t>
      </w:r>
      <w:r w:rsidR="000B4C17" w:rsidRPr="005C08DD">
        <w:rPr>
          <w:rFonts w:eastAsiaTheme="minorEastAsia"/>
          <w:color w:val="000000"/>
          <w:sz w:val="24"/>
          <w:szCs w:val="20"/>
        </w:rPr>
        <w:t>____</w:t>
      </w:r>
      <w:r w:rsidRPr="005C08DD">
        <w:rPr>
          <w:rFonts w:eastAsiaTheme="minorEastAsia"/>
          <w:color w:val="000000"/>
          <w:sz w:val="24"/>
          <w:szCs w:val="20"/>
        </w:rPr>
        <w:t>年</w:t>
      </w:r>
      <w:r w:rsidR="000B4C17" w:rsidRPr="005C08DD">
        <w:rPr>
          <w:rFonts w:eastAsiaTheme="minorEastAsia"/>
          <w:color w:val="000000"/>
          <w:sz w:val="24"/>
          <w:szCs w:val="20"/>
        </w:rPr>
        <w:t>____</w:t>
      </w:r>
      <w:r w:rsidRPr="005C08DD">
        <w:rPr>
          <w:rFonts w:eastAsiaTheme="minorEastAsia"/>
          <w:color w:val="000000"/>
          <w:sz w:val="24"/>
          <w:szCs w:val="20"/>
        </w:rPr>
        <w:t>月</w:t>
      </w:r>
      <w:r w:rsidR="000B4C17" w:rsidRPr="005C08DD">
        <w:rPr>
          <w:rFonts w:eastAsiaTheme="minorEastAsia"/>
          <w:color w:val="000000"/>
          <w:sz w:val="24"/>
          <w:szCs w:val="20"/>
        </w:rPr>
        <w:t>____</w:t>
      </w:r>
      <w:r w:rsidRPr="005C08DD">
        <w:rPr>
          <w:rFonts w:eastAsiaTheme="minorEastAsia"/>
          <w:color w:val="000000"/>
          <w:sz w:val="24"/>
          <w:szCs w:val="20"/>
        </w:rPr>
        <w:t>日</w:t>
      </w:r>
      <w:r w:rsidRPr="005C08DD">
        <w:rPr>
          <w:rFonts w:eastAsiaTheme="minorEastAsia"/>
          <w:color w:val="000000"/>
          <w:sz w:val="24"/>
          <w:szCs w:val="20"/>
        </w:rPr>
        <w:t xml:space="preserve">   </w:t>
      </w:r>
    </w:p>
    <w:p w14:paraId="188A0BDC" w14:textId="7C57DE2C" w:rsidR="00764D59" w:rsidRPr="005C08DD" w:rsidRDefault="00C34642" w:rsidP="00764D59">
      <w:pPr>
        <w:spacing w:line="360" w:lineRule="auto"/>
        <w:rPr>
          <w:rFonts w:eastAsiaTheme="minorEastAsia"/>
          <w:sz w:val="24"/>
        </w:rPr>
      </w:pPr>
      <w:r w:rsidRPr="005C08DD">
        <w:rPr>
          <w:sz w:val="24"/>
        </w:rPr>
        <w:t>说明：供应商承诺不实的，依据《政府采购法》第七十七条</w:t>
      </w:r>
      <w:r w:rsidRPr="005C08DD">
        <w:rPr>
          <w:sz w:val="24"/>
        </w:rPr>
        <w:t>“</w:t>
      </w:r>
      <w:r w:rsidRPr="005C08DD">
        <w:rPr>
          <w:sz w:val="24"/>
        </w:rPr>
        <w:t>提供虚假材料谋取中标、成交的</w:t>
      </w:r>
      <w:r w:rsidRPr="005C08DD">
        <w:rPr>
          <w:sz w:val="24"/>
        </w:rPr>
        <w:t>”</w:t>
      </w:r>
      <w:r w:rsidRPr="005C08DD">
        <w:rPr>
          <w:sz w:val="24"/>
        </w:rPr>
        <w:t>有关规定予以处理。</w:t>
      </w:r>
    </w:p>
    <w:p w14:paraId="02F5C201" w14:textId="77777777" w:rsidR="00764D59" w:rsidRPr="005C08DD" w:rsidRDefault="00764D59" w:rsidP="00764D59">
      <w:pPr>
        <w:tabs>
          <w:tab w:val="left" w:pos="5580"/>
        </w:tabs>
        <w:spacing w:line="360" w:lineRule="auto"/>
        <w:rPr>
          <w:rFonts w:eastAsiaTheme="minorEastAsia"/>
          <w:sz w:val="24"/>
        </w:rPr>
        <w:sectPr w:rsidR="00764D59" w:rsidRPr="005C08DD" w:rsidSect="00DC49D5">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292053FE" w14:textId="3952C923" w:rsidR="00764D59" w:rsidRPr="005C08DD" w:rsidRDefault="00C34642" w:rsidP="0004588D">
      <w:pPr>
        <w:tabs>
          <w:tab w:val="left" w:pos="360"/>
        </w:tabs>
        <w:snapToGrid w:val="0"/>
        <w:spacing w:line="360" w:lineRule="auto"/>
        <w:outlineLvl w:val="1"/>
        <w:rPr>
          <w:rFonts w:eastAsiaTheme="minorEastAsia"/>
          <w:sz w:val="24"/>
        </w:rPr>
      </w:pPr>
      <w:r w:rsidRPr="005C08DD">
        <w:rPr>
          <w:rFonts w:eastAsiaTheme="minorEastAsia"/>
          <w:sz w:val="24"/>
        </w:rPr>
        <w:lastRenderedPageBreak/>
        <w:t xml:space="preserve">2 </w:t>
      </w:r>
      <w:r w:rsidRPr="005C08DD">
        <w:rPr>
          <w:rFonts w:eastAsiaTheme="minorEastAsia"/>
          <w:sz w:val="24"/>
        </w:rPr>
        <w:t>落实政府采购政策需满足的资格要求</w:t>
      </w:r>
      <w:r w:rsidR="00903EFE" w:rsidRPr="005C08DD">
        <w:rPr>
          <w:rFonts w:eastAsiaTheme="minorEastAsia"/>
          <w:sz w:val="24"/>
        </w:rPr>
        <w:t>（如有）</w:t>
      </w:r>
    </w:p>
    <w:p w14:paraId="5842F085" w14:textId="5DD57D7F" w:rsidR="00764D59" w:rsidRPr="005C08DD" w:rsidRDefault="00C34642" w:rsidP="00764D59">
      <w:pPr>
        <w:spacing w:line="360" w:lineRule="auto"/>
        <w:outlineLvl w:val="2"/>
        <w:rPr>
          <w:rFonts w:eastAsiaTheme="minorEastAsia"/>
          <w:color w:val="000000"/>
          <w:sz w:val="24"/>
          <w:szCs w:val="20"/>
        </w:rPr>
      </w:pPr>
      <w:r w:rsidRPr="005C08DD">
        <w:rPr>
          <w:rFonts w:eastAsiaTheme="minorEastAsia"/>
          <w:color w:val="000000"/>
          <w:sz w:val="24"/>
          <w:szCs w:val="20"/>
        </w:rPr>
        <w:t>2-1</w:t>
      </w:r>
      <w:r w:rsidR="007835D6" w:rsidRPr="005C08DD">
        <w:rPr>
          <w:rFonts w:eastAsiaTheme="minorEastAsia"/>
          <w:color w:val="000000"/>
          <w:sz w:val="24"/>
          <w:szCs w:val="20"/>
        </w:rPr>
        <w:t xml:space="preserve"> </w:t>
      </w:r>
      <w:r w:rsidRPr="005C08DD">
        <w:rPr>
          <w:rFonts w:eastAsiaTheme="minorEastAsia"/>
          <w:color w:val="000000"/>
          <w:sz w:val="24"/>
          <w:szCs w:val="20"/>
        </w:rPr>
        <w:t>中小企业</w:t>
      </w:r>
      <w:r w:rsidR="00034473" w:rsidRPr="005C08DD">
        <w:rPr>
          <w:rFonts w:eastAsiaTheme="minorEastAsia"/>
          <w:color w:val="000000"/>
          <w:sz w:val="24"/>
          <w:szCs w:val="20"/>
        </w:rPr>
        <w:t>证明</w:t>
      </w:r>
      <w:r w:rsidR="005754EE" w:rsidRPr="005C08DD">
        <w:rPr>
          <w:rFonts w:eastAsiaTheme="minorEastAsia"/>
          <w:color w:val="000000"/>
          <w:sz w:val="24"/>
          <w:szCs w:val="20"/>
        </w:rPr>
        <w:t>文件</w:t>
      </w:r>
    </w:p>
    <w:p w14:paraId="7BACB782" w14:textId="47E8DDB4" w:rsidR="004B40F6" w:rsidRPr="005C08DD" w:rsidRDefault="00C34642" w:rsidP="004B40F6">
      <w:pPr>
        <w:tabs>
          <w:tab w:val="left" w:pos="5580"/>
        </w:tabs>
        <w:spacing w:line="360" w:lineRule="auto"/>
        <w:rPr>
          <w:rFonts w:eastAsiaTheme="minorEastAsia"/>
          <w:sz w:val="24"/>
        </w:rPr>
      </w:pPr>
      <w:r w:rsidRPr="005C08DD">
        <w:rPr>
          <w:rFonts w:eastAsiaTheme="minorEastAsia"/>
          <w:sz w:val="24"/>
        </w:rPr>
        <w:t>说明：</w:t>
      </w:r>
    </w:p>
    <w:p w14:paraId="2C09008C" w14:textId="0DE05217" w:rsidR="004B40F6" w:rsidRPr="005C08DD" w:rsidRDefault="00C34642" w:rsidP="004B40F6">
      <w:pPr>
        <w:tabs>
          <w:tab w:val="left" w:pos="5580"/>
        </w:tabs>
        <w:spacing w:line="360" w:lineRule="auto"/>
        <w:rPr>
          <w:sz w:val="24"/>
        </w:rPr>
      </w:pPr>
      <w:r w:rsidRPr="005C08DD">
        <w:rPr>
          <w:sz w:val="24"/>
        </w:rPr>
        <w:t>（</w:t>
      </w:r>
      <w:r w:rsidRPr="005C08DD">
        <w:rPr>
          <w:sz w:val="24"/>
        </w:rPr>
        <w:t>1</w:t>
      </w:r>
      <w:r w:rsidRPr="005C08DD">
        <w:rPr>
          <w:sz w:val="24"/>
        </w:rPr>
        <w:t>）如本项目（包）不专门面向中小企业预留采购份额，供应商</w:t>
      </w:r>
      <w:r w:rsidR="003A0019" w:rsidRPr="005C08DD">
        <w:rPr>
          <w:sz w:val="24"/>
        </w:rPr>
        <w:t>无</w:t>
      </w:r>
      <w:r w:rsidRPr="005C08DD">
        <w:rPr>
          <w:sz w:val="24"/>
        </w:rPr>
        <w:t>须提供《中小企业声明函》或《残疾人福利性单位声明函》或由省级以上监狱管理局、戒毒管理局（含新疆生产建设兵团）出具的属于监狱企业的证明文件；当</w:t>
      </w:r>
      <w:r w:rsidR="001D2C8D" w:rsidRPr="005C08DD">
        <w:rPr>
          <w:sz w:val="24"/>
        </w:rPr>
        <w:t>供应商</w:t>
      </w:r>
      <w:r w:rsidRPr="005C08DD">
        <w:rPr>
          <w:sz w:val="24"/>
        </w:rPr>
        <w:t>拟享受中小企业扶持政策时，仍应提供上述证明文件，</w:t>
      </w:r>
      <w:r w:rsidRPr="005C08DD">
        <w:rPr>
          <w:rFonts w:eastAsiaTheme="minorEastAsia"/>
          <w:color w:val="000000" w:themeColor="text1"/>
          <w:sz w:val="24"/>
        </w:rPr>
        <w:t>否则不享受相关中小企业扶持政策</w:t>
      </w:r>
      <w:r w:rsidRPr="005C08DD">
        <w:rPr>
          <w:sz w:val="24"/>
        </w:rPr>
        <w:t>。</w:t>
      </w:r>
    </w:p>
    <w:p w14:paraId="7066BA52" w14:textId="54438738" w:rsidR="004B40F6" w:rsidRPr="005C08DD" w:rsidRDefault="00C34642" w:rsidP="004B40F6">
      <w:pPr>
        <w:tabs>
          <w:tab w:val="left" w:pos="5580"/>
        </w:tabs>
        <w:spacing w:line="360" w:lineRule="auto"/>
        <w:rPr>
          <w:rFonts w:eastAsiaTheme="minorEastAsia"/>
          <w:sz w:val="24"/>
        </w:rPr>
      </w:pPr>
      <w:r w:rsidRPr="005C08DD">
        <w:rPr>
          <w:rFonts w:eastAsiaTheme="minorEastAsia"/>
          <w:sz w:val="24"/>
        </w:rPr>
        <w:t>（</w:t>
      </w:r>
      <w:r w:rsidRPr="005C08DD">
        <w:rPr>
          <w:rFonts w:eastAsiaTheme="minorEastAsia"/>
          <w:sz w:val="24"/>
        </w:rPr>
        <w:t>2</w:t>
      </w:r>
      <w:r w:rsidRPr="005C08DD">
        <w:rPr>
          <w:rFonts w:eastAsiaTheme="minorEastAsia"/>
          <w:sz w:val="24"/>
        </w:rPr>
        <w:t>）如本项目（包）专门面向</w:t>
      </w:r>
      <w:r w:rsidR="001D2C8D" w:rsidRPr="005C08DD">
        <w:rPr>
          <w:rFonts w:eastAsiaTheme="minorEastAsia"/>
          <w:sz w:val="24"/>
        </w:rPr>
        <w:t>中小</w:t>
      </w:r>
      <w:r w:rsidRPr="005C08DD">
        <w:rPr>
          <w:rFonts w:eastAsiaTheme="minorEastAsia"/>
          <w:sz w:val="24"/>
        </w:rPr>
        <w:t>企业采购，响应文件中须提供《中小企业声明函》</w:t>
      </w:r>
      <w:r w:rsidRPr="005C08DD">
        <w:rPr>
          <w:sz w:val="24"/>
        </w:rPr>
        <w:t>或《残疾人福利性单位声明函》</w:t>
      </w:r>
      <w:r w:rsidR="001D2C8D" w:rsidRPr="005C08DD">
        <w:rPr>
          <w:sz w:val="24"/>
        </w:rPr>
        <w:t>，</w:t>
      </w:r>
      <w:r w:rsidRPr="005C08DD">
        <w:rPr>
          <w:sz w:val="24"/>
        </w:rPr>
        <w:t>或</w:t>
      </w:r>
      <w:r w:rsidR="001D2C8D" w:rsidRPr="005C08DD">
        <w:rPr>
          <w:sz w:val="24"/>
        </w:rPr>
        <w:t>提供</w:t>
      </w:r>
      <w:r w:rsidRPr="005C08DD">
        <w:rPr>
          <w:sz w:val="24"/>
        </w:rPr>
        <w:t>由省级以上监狱管理局、戒毒管理局（含新疆生产建设兵团）出具的属于监狱企业的证明文件</w:t>
      </w:r>
      <w:r w:rsidRPr="005C08DD">
        <w:rPr>
          <w:rFonts w:eastAsiaTheme="minorEastAsia"/>
          <w:sz w:val="24"/>
        </w:rPr>
        <w:t>。</w:t>
      </w:r>
    </w:p>
    <w:p w14:paraId="446084CC" w14:textId="2E512096" w:rsidR="003F43D6" w:rsidRPr="005C08DD" w:rsidRDefault="00C34642" w:rsidP="005750CD">
      <w:pPr>
        <w:tabs>
          <w:tab w:val="left" w:pos="5580"/>
        </w:tabs>
        <w:spacing w:line="360" w:lineRule="auto"/>
        <w:rPr>
          <w:rFonts w:eastAsiaTheme="minorEastAsia"/>
          <w:sz w:val="24"/>
        </w:rPr>
      </w:pPr>
      <w:r w:rsidRPr="005C08DD">
        <w:rPr>
          <w:sz w:val="24"/>
        </w:rPr>
        <w:t>（</w:t>
      </w:r>
      <w:r w:rsidRPr="005C08DD">
        <w:rPr>
          <w:sz w:val="24"/>
        </w:rPr>
        <w:t>3</w:t>
      </w:r>
      <w:r w:rsidRPr="005C08DD">
        <w:rPr>
          <w:sz w:val="24"/>
        </w:rPr>
        <w:t>）如本项目（包）预留部分采购项目预算专门面向中小企业采购，且要求获得采购合同的供应商将采购项目中的一定比例分包给一家或者多家中小企业</w:t>
      </w:r>
      <w:r w:rsidR="005750CD" w:rsidRPr="005C08DD">
        <w:rPr>
          <w:sz w:val="24"/>
        </w:rPr>
        <w:t>或要求供应商以联合体形式参加采购活动</w:t>
      </w:r>
      <w:r w:rsidRPr="005C08DD">
        <w:rPr>
          <w:sz w:val="24"/>
        </w:rPr>
        <w:t>，响应</w:t>
      </w:r>
      <w:r w:rsidR="00E93A97" w:rsidRPr="005C08DD">
        <w:rPr>
          <w:sz w:val="24"/>
        </w:rPr>
        <w:t>文件中</w:t>
      </w:r>
      <w:r w:rsidRPr="005C08DD">
        <w:rPr>
          <w:sz w:val="24"/>
        </w:rPr>
        <w:t>须提供《中小企业声明函》或《残疾人福利性单位声明函》或由省级以上监狱管理局、戒毒管理局（含新疆生产建设兵团）出具的属于监狱企业的证明文件。</w:t>
      </w:r>
    </w:p>
    <w:p w14:paraId="2B701AFF" w14:textId="58DFBD04" w:rsidR="003F43D6" w:rsidRPr="005C08DD" w:rsidRDefault="00C34642" w:rsidP="003F43D6">
      <w:pPr>
        <w:tabs>
          <w:tab w:val="left" w:pos="5580"/>
        </w:tabs>
        <w:spacing w:line="360" w:lineRule="auto"/>
        <w:rPr>
          <w:sz w:val="24"/>
        </w:rPr>
      </w:pPr>
      <w:r w:rsidRPr="005C08DD">
        <w:rPr>
          <w:rFonts w:eastAsiaTheme="minorEastAsia"/>
          <w:sz w:val="24"/>
        </w:rPr>
        <w:t>（</w:t>
      </w:r>
      <w:r w:rsidRPr="005C08DD">
        <w:rPr>
          <w:rFonts w:eastAsiaTheme="minorEastAsia"/>
          <w:sz w:val="24"/>
        </w:rPr>
        <w:t>4</w:t>
      </w:r>
      <w:r w:rsidRPr="005C08DD">
        <w:rPr>
          <w:rFonts w:eastAsiaTheme="minorEastAsia"/>
          <w:sz w:val="24"/>
        </w:rPr>
        <w:t>）</w:t>
      </w:r>
      <w:r w:rsidRPr="005C08DD">
        <w:rPr>
          <w:sz w:val="24"/>
        </w:rPr>
        <w:t>中小企业声明函填写注意事项</w:t>
      </w:r>
      <w:r w:rsidRPr="005C08DD">
        <w:rPr>
          <w:sz w:val="24"/>
        </w:rPr>
        <w:t>1</w:t>
      </w:r>
      <w:r w:rsidRPr="005C08DD">
        <w:rPr>
          <w:sz w:val="24"/>
        </w:rPr>
        <w:t>）《中小企业声明函》由参加政府采购活动的供应商出具。联合体参与的，《中小企业声明函》可由牵头人出具。</w:t>
      </w:r>
    </w:p>
    <w:p w14:paraId="06C87AFD" w14:textId="77777777" w:rsidR="003F43D6" w:rsidRPr="005C08DD" w:rsidRDefault="00C34642" w:rsidP="003F43D6">
      <w:pPr>
        <w:tabs>
          <w:tab w:val="left" w:pos="5580"/>
        </w:tabs>
        <w:spacing w:line="360" w:lineRule="auto"/>
        <w:rPr>
          <w:sz w:val="24"/>
        </w:rPr>
      </w:pPr>
      <w:r w:rsidRPr="005C08DD">
        <w:rPr>
          <w:sz w:val="24"/>
        </w:rPr>
        <w:t>2</w:t>
      </w:r>
      <w:r w:rsidRPr="005C08DD">
        <w:rPr>
          <w:sz w:val="24"/>
        </w:rPr>
        <w:t>）对于联合体中由中小企业承担的部分，或者分包给中小企业的部分，必须全部由中小企业制造、承建或者承接。供应商应当在声明函</w:t>
      </w:r>
      <w:r w:rsidRPr="005C08DD">
        <w:rPr>
          <w:sz w:val="24"/>
        </w:rPr>
        <w:t>“</w:t>
      </w:r>
      <w:r w:rsidRPr="005C08DD">
        <w:rPr>
          <w:sz w:val="24"/>
        </w:rPr>
        <w:t>标的名称</w:t>
      </w:r>
      <w:r w:rsidRPr="005C08DD">
        <w:rPr>
          <w:sz w:val="24"/>
        </w:rPr>
        <w:t>”</w:t>
      </w:r>
      <w:r w:rsidRPr="005C08DD">
        <w:rPr>
          <w:sz w:val="24"/>
        </w:rPr>
        <w:t>部分标明联合体中中小企业承担的具体内容或者中小企业的具体分包内容。</w:t>
      </w:r>
    </w:p>
    <w:p w14:paraId="5A5ED343" w14:textId="77777777" w:rsidR="00E73FB0" w:rsidRPr="005C08DD" w:rsidRDefault="00C34642" w:rsidP="003F43D6">
      <w:pPr>
        <w:tabs>
          <w:tab w:val="left" w:pos="5580"/>
        </w:tabs>
        <w:spacing w:line="360" w:lineRule="auto"/>
        <w:rPr>
          <w:sz w:val="24"/>
        </w:rPr>
      </w:pPr>
      <w:r w:rsidRPr="005C08DD">
        <w:rPr>
          <w:sz w:val="24"/>
        </w:rPr>
        <w:t>3</w:t>
      </w:r>
      <w:r w:rsidRPr="005C08DD">
        <w:rPr>
          <w:sz w:val="24"/>
        </w:rPr>
        <w:t>）对于多标的采购项目，供应商应充分、准确地了解所提供货物的制造企业、提供服务的承接企业信息。对相关情况了解不清楚的，不建议填报本声明函。</w:t>
      </w:r>
    </w:p>
    <w:p w14:paraId="6F68F40E" w14:textId="10ACD065" w:rsidR="004B40F6" w:rsidRPr="005C08DD" w:rsidRDefault="004B40F6" w:rsidP="004B40F6">
      <w:pPr>
        <w:tabs>
          <w:tab w:val="left" w:pos="5580"/>
        </w:tabs>
        <w:spacing w:line="360" w:lineRule="auto"/>
        <w:rPr>
          <w:rFonts w:eastAsiaTheme="minorEastAsia"/>
          <w:sz w:val="24"/>
        </w:rPr>
      </w:pPr>
    </w:p>
    <w:p w14:paraId="2867B619" w14:textId="524DBC0E" w:rsidR="004B40F6" w:rsidRPr="005C08DD" w:rsidRDefault="00C34642" w:rsidP="004B40F6">
      <w:pPr>
        <w:tabs>
          <w:tab w:val="left" w:pos="5580"/>
        </w:tabs>
        <w:spacing w:line="360" w:lineRule="auto"/>
        <w:rPr>
          <w:rFonts w:eastAsiaTheme="minorEastAsia"/>
          <w:sz w:val="24"/>
        </w:rPr>
      </w:pPr>
      <w:r w:rsidRPr="005C08DD">
        <w:rPr>
          <w:rFonts w:eastAsiaTheme="minorEastAsia"/>
          <w:sz w:val="24"/>
        </w:rPr>
        <w:t>（</w:t>
      </w:r>
      <w:r w:rsidRPr="005C08DD">
        <w:rPr>
          <w:rFonts w:eastAsiaTheme="minorEastAsia"/>
          <w:sz w:val="24"/>
        </w:rPr>
        <w:t>5</w:t>
      </w:r>
      <w:r w:rsidRPr="005C08DD">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5C08DD">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sidRPr="005C08DD">
        <w:rPr>
          <w:sz w:val="24"/>
        </w:rPr>
        <w:t>2011</w:t>
      </w:r>
      <w:r w:rsidRPr="005C08DD">
        <w:rPr>
          <w:sz w:val="24"/>
        </w:rPr>
        <w:t>﹞</w:t>
      </w:r>
      <w:r w:rsidRPr="005C08DD">
        <w:rPr>
          <w:sz w:val="24"/>
        </w:rPr>
        <w:t>300</w:t>
      </w:r>
      <w:r w:rsidRPr="005C08DD">
        <w:rPr>
          <w:sz w:val="24"/>
        </w:rPr>
        <w:t>号）》及本项目文件规定的中小企业划分标准所属行业执行。</w:t>
      </w:r>
    </w:p>
    <w:p w14:paraId="59657272" w14:textId="77777777" w:rsidR="004B40F6" w:rsidRPr="005C08DD" w:rsidRDefault="00C34642">
      <w:pPr>
        <w:widowControl/>
        <w:jc w:val="left"/>
        <w:rPr>
          <w:rFonts w:eastAsiaTheme="minorEastAsia"/>
          <w:b/>
          <w:bCs/>
          <w:color w:val="000000"/>
          <w:sz w:val="36"/>
          <w:szCs w:val="36"/>
        </w:rPr>
      </w:pPr>
      <w:r w:rsidRPr="005C08DD">
        <w:rPr>
          <w:rFonts w:eastAsiaTheme="minorEastAsia"/>
          <w:b/>
          <w:bCs/>
          <w:color w:val="000000"/>
          <w:sz w:val="36"/>
          <w:szCs w:val="36"/>
        </w:rPr>
        <w:br w:type="page"/>
      </w:r>
    </w:p>
    <w:p w14:paraId="13867AF1" w14:textId="77777777" w:rsidR="001D2C8D" w:rsidRPr="005C08DD" w:rsidRDefault="00C34642" w:rsidP="001D2C8D">
      <w:pPr>
        <w:pStyle w:val="4"/>
        <w:rPr>
          <w:rFonts w:ascii="Times New Roman" w:eastAsiaTheme="majorEastAsia" w:hAnsi="Times New Roman"/>
          <w:sz w:val="24"/>
          <w:szCs w:val="24"/>
        </w:rPr>
      </w:pPr>
      <w:r w:rsidRPr="005C08DD">
        <w:rPr>
          <w:rFonts w:ascii="Times New Roman" w:eastAsiaTheme="majorEastAsia" w:hAnsi="Times New Roman"/>
          <w:sz w:val="24"/>
          <w:szCs w:val="24"/>
        </w:rPr>
        <w:lastRenderedPageBreak/>
        <w:t xml:space="preserve">2-1-1 </w:t>
      </w:r>
      <w:r w:rsidRPr="005C08DD">
        <w:rPr>
          <w:rFonts w:ascii="Times New Roman" w:eastAsiaTheme="majorEastAsia" w:hAnsi="Times New Roman"/>
          <w:sz w:val="24"/>
          <w:szCs w:val="24"/>
        </w:rPr>
        <w:t>中小企业声明函及残疾人福利性单位声明函格式</w:t>
      </w:r>
    </w:p>
    <w:p w14:paraId="039EA76E" w14:textId="22631A09" w:rsidR="00764D59" w:rsidRPr="005C08DD" w:rsidRDefault="00C34642" w:rsidP="00764D59">
      <w:pPr>
        <w:spacing w:beforeLines="100" w:before="240" w:afterLines="100" w:after="240" w:line="360" w:lineRule="auto"/>
        <w:jc w:val="center"/>
        <w:rPr>
          <w:rFonts w:eastAsiaTheme="minorEastAsia"/>
          <w:b/>
          <w:bCs/>
          <w:color w:val="000000"/>
          <w:sz w:val="36"/>
          <w:szCs w:val="36"/>
        </w:rPr>
      </w:pPr>
      <w:r w:rsidRPr="005C08DD">
        <w:rPr>
          <w:rFonts w:eastAsiaTheme="minorEastAsia"/>
          <w:b/>
          <w:bCs/>
          <w:color w:val="000000"/>
          <w:sz w:val="36"/>
          <w:szCs w:val="36"/>
        </w:rPr>
        <w:t>中小企业声明函（工程、服务）格式</w:t>
      </w:r>
    </w:p>
    <w:p w14:paraId="7889DE68" w14:textId="77777777" w:rsidR="00764D59" w:rsidRPr="005C08DD" w:rsidRDefault="00C34642" w:rsidP="00764D59">
      <w:pPr>
        <w:spacing w:line="360" w:lineRule="auto"/>
        <w:ind w:firstLine="504"/>
        <w:rPr>
          <w:rFonts w:eastAsiaTheme="minorEastAsia"/>
          <w:spacing w:val="6"/>
          <w:sz w:val="24"/>
        </w:rPr>
      </w:pPr>
      <w:r w:rsidRPr="005C08DD">
        <w:rPr>
          <w:rFonts w:eastAsiaTheme="minorEastAsia"/>
          <w:spacing w:val="6"/>
          <w:sz w:val="24"/>
        </w:rPr>
        <w:t>本公司（联合体）郑重声明，根据《政府采购促进中小企业发展管理办法》（财库﹝</w:t>
      </w:r>
      <w:r w:rsidRPr="005C08DD">
        <w:rPr>
          <w:rFonts w:eastAsiaTheme="minorEastAsia"/>
          <w:spacing w:val="6"/>
          <w:sz w:val="24"/>
        </w:rPr>
        <w:t>2020</w:t>
      </w:r>
      <w:r w:rsidRPr="005C08DD">
        <w:rPr>
          <w:rFonts w:eastAsiaTheme="minorEastAsia"/>
          <w:spacing w:val="6"/>
          <w:sz w:val="24"/>
        </w:rPr>
        <w:t>﹞</w:t>
      </w:r>
      <w:r w:rsidRPr="005C08DD">
        <w:rPr>
          <w:rFonts w:eastAsiaTheme="minorEastAsia"/>
          <w:spacing w:val="6"/>
          <w:sz w:val="24"/>
        </w:rPr>
        <w:t xml:space="preserve">46 </w:t>
      </w:r>
      <w:r w:rsidRPr="005C08DD">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12E1A0BF" w:rsidR="00764D59" w:rsidRPr="005C08DD" w:rsidRDefault="00C34642" w:rsidP="00764D59">
      <w:pPr>
        <w:spacing w:line="360" w:lineRule="auto"/>
        <w:ind w:firstLine="504"/>
        <w:rPr>
          <w:rFonts w:eastAsiaTheme="minorEastAsia"/>
          <w:spacing w:val="6"/>
          <w:sz w:val="24"/>
        </w:rPr>
      </w:pPr>
      <w:r w:rsidRPr="005C08DD">
        <w:rPr>
          <w:rFonts w:eastAsiaTheme="minorEastAsia"/>
          <w:spacing w:val="6"/>
          <w:sz w:val="24"/>
        </w:rPr>
        <w:t>1.</w:t>
      </w:r>
      <w:r w:rsidRPr="005C08DD">
        <w:rPr>
          <w:rFonts w:eastAsiaTheme="minorEastAsia"/>
          <w:spacing w:val="6"/>
          <w:sz w:val="24"/>
          <w:u w:val="single"/>
        </w:rPr>
        <w:t xml:space="preserve"> </w:t>
      </w:r>
      <w:r w:rsidRPr="005C08DD">
        <w:rPr>
          <w:rFonts w:eastAsiaTheme="minorEastAsia"/>
          <w:spacing w:val="6"/>
          <w:sz w:val="24"/>
          <w:u w:val="single"/>
        </w:rPr>
        <w:t>（标的名称）</w:t>
      </w:r>
      <w:r w:rsidRPr="005C08DD">
        <w:rPr>
          <w:rFonts w:eastAsiaTheme="minorEastAsia"/>
          <w:spacing w:val="6"/>
          <w:sz w:val="24"/>
          <w:u w:val="single"/>
        </w:rPr>
        <w:t xml:space="preserve"> </w:t>
      </w:r>
      <w:r w:rsidRPr="005C08DD">
        <w:rPr>
          <w:rFonts w:eastAsiaTheme="minorEastAsia"/>
          <w:spacing w:val="6"/>
          <w:sz w:val="24"/>
        </w:rPr>
        <w:t>，属于</w:t>
      </w:r>
      <w:r w:rsidRPr="005C08DD">
        <w:rPr>
          <w:rFonts w:eastAsiaTheme="minorEastAsia"/>
          <w:spacing w:val="6"/>
          <w:sz w:val="24"/>
          <w:u w:val="single"/>
        </w:rPr>
        <w:t>（</w:t>
      </w:r>
      <w:r w:rsidR="00C05455" w:rsidRPr="005C08DD">
        <w:rPr>
          <w:rFonts w:eastAsiaTheme="minorEastAsia"/>
          <w:spacing w:val="6"/>
          <w:sz w:val="24"/>
          <w:u w:val="single"/>
        </w:rPr>
        <w:t>采购</w:t>
      </w:r>
      <w:r w:rsidR="004E7E0B" w:rsidRPr="005C08DD">
        <w:rPr>
          <w:rFonts w:eastAsiaTheme="minorEastAsia"/>
          <w:spacing w:val="6"/>
          <w:sz w:val="24"/>
          <w:u w:val="single"/>
        </w:rPr>
        <w:t>文件</w:t>
      </w:r>
      <w:r w:rsidRPr="005C08DD">
        <w:rPr>
          <w:rFonts w:eastAsiaTheme="minorEastAsia"/>
          <w:spacing w:val="6"/>
          <w:sz w:val="24"/>
          <w:u w:val="single"/>
        </w:rPr>
        <w:t>中明确的所属行业）</w:t>
      </w:r>
      <w:r w:rsidRPr="005C08DD">
        <w:rPr>
          <w:rFonts w:eastAsiaTheme="minorEastAsia"/>
          <w:spacing w:val="6"/>
          <w:sz w:val="24"/>
        </w:rPr>
        <w:t>行业；承建（承接）企业为</w:t>
      </w:r>
      <w:r w:rsidRPr="005C08DD">
        <w:rPr>
          <w:rFonts w:eastAsiaTheme="minorEastAsia"/>
          <w:spacing w:val="6"/>
          <w:sz w:val="24"/>
          <w:u w:val="single"/>
        </w:rPr>
        <w:t>（企业名称）</w:t>
      </w:r>
      <w:r w:rsidRPr="005C08DD">
        <w:rPr>
          <w:rFonts w:eastAsiaTheme="minorEastAsia"/>
          <w:spacing w:val="6"/>
          <w:sz w:val="24"/>
        </w:rPr>
        <w:t>，从业人员</w:t>
      </w:r>
      <w:r w:rsidR="000B4C17" w:rsidRPr="005C08DD">
        <w:rPr>
          <w:rFonts w:eastAsiaTheme="minorEastAsia"/>
          <w:sz w:val="24"/>
        </w:rPr>
        <w:t>______</w:t>
      </w:r>
      <w:r w:rsidRPr="005C08DD">
        <w:rPr>
          <w:rFonts w:eastAsiaTheme="minorEastAsia"/>
          <w:spacing w:val="6"/>
          <w:sz w:val="24"/>
        </w:rPr>
        <w:t>人，营业收入为</w:t>
      </w:r>
      <w:r w:rsidR="000B4C17" w:rsidRPr="005C08DD">
        <w:rPr>
          <w:rFonts w:eastAsiaTheme="minorEastAsia"/>
          <w:sz w:val="24"/>
        </w:rPr>
        <w:t>______</w:t>
      </w:r>
      <w:r w:rsidRPr="005C08DD">
        <w:rPr>
          <w:rFonts w:eastAsiaTheme="minorEastAsia"/>
          <w:spacing w:val="6"/>
          <w:sz w:val="24"/>
        </w:rPr>
        <w:t>万元，资产总额为</w:t>
      </w:r>
      <w:r w:rsidR="000B4C17" w:rsidRPr="005C08DD">
        <w:rPr>
          <w:rFonts w:eastAsiaTheme="minorEastAsia"/>
          <w:sz w:val="24"/>
        </w:rPr>
        <w:t>______</w:t>
      </w:r>
      <w:r w:rsidRPr="005C08DD">
        <w:rPr>
          <w:rFonts w:eastAsiaTheme="minorEastAsia"/>
          <w:spacing w:val="6"/>
          <w:sz w:val="24"/>
        </w:rPr>
        <w:t>万元</w:t>
      </w:r>
      <w:r w:rsidRPr="005C08DD">
        <w:rPr>
          <w:rFonts w:eastAsiaTheme="minorEastAsia"/>
          <w:spacing w:val="6"/>
          <w:sz w:val="24"/>
          <w:vertAlign w:val="superscript"/>
        </w:rPr>
        <w:t>1</w:t>
      </w:r>
      <w:r w:rsidRPr="005C08DD">
        <w:rPr>
          <w:rFonts w:eastAsiaTheme="minorEastAsia"/>
          <w:spacing w:val="6"/>
          <w:sz w:val="24"/>
        </w:rPr>
        <w:t>，属于（中型企业、小型企业、微型企业）；</w:t>
      </w:r>
    </w:p>
    <w:p w14:paraId="3E79AB18" w14:textId="74E07542" w:rsidR="00764D59" w:rsidRPr="005C08DD" w:rsidRDefault="00C34642" w:rsidP="00764D59">
      <w:pPr>
        <w:spacing w:line="360" w:lineRule="auto"/>
        <w:ind w:firstLine="504"/>
        <w:rPr>
          <w:rFonts w:eastAsiaTheme="minorEastAsia"/>
          <w:spacing w:val="6"/>
          <w:sz w:val="24"/>
        </w:rPr>
      </w:pPr>
      <w:r w:rsidRPr="005C08DD">
        <w:rPr>
          <w:rFonts w:eastAsiaTheme="minorEastAsia"/>
          <w:spacing w:val="6"/>
          <w:sz w:val="24"/>
        </w:rPr>
        <w:t xml:space="preserve">2. </w:t>
      </w:r>
      <w:r w:rsidRPr="005C08DD">
        <w:rPr>
          <w:rFonts w:eastAsiaTheme="minorEastAsia"/>
          <w:spacing w:val="6"/>
          <w:sz w:val="24"/>
          <w:u w:val="single"/>
        </w:rPr>
        <w:t>（标的名称）</w:t>
      </w:r>
      <w:r w:rsidRPr="005C08DD">
        <w:rPr>
          <w:rFonts w:eastAsiaTheme="minorEastAsia"/>
          <w:spacing w:val="6"/>
          <w:sz w:val="24"/>
          <w:u w:val="single"/>
        </w:rPr>
        <w:t xml:space="preserve"> </w:t>
      </w:r>
      <w:r w:rsidRPr="005C08DD">
        <w:rPr>
          <w:rFonts w:eastAsiaTheme="minorEastAsia"/>
          <w:spacing w:val="6"/>
          <w:sz w:val="24"/>
        </w:rPr>
        <w:t>，属于</w:t>
      </w:r>
      <w:r w:rsidRPr="005C08DD">
        <w:rPr>
          <w:rFonts w:eastAsiaTheme="minorEastAsia"/>
          <w:spacing w:val="6"/>
          <w:sz w:val="24"/>
          <w:u w:val="single"/>
        </w:rPr>
        <w:t>（</w:t>
      </w:r>
      <w:r w:rsidR="00C05455" w:rsidRPr="005C08DD">
        <w:rPr>
          <w:rFonts w:eastAsiaTheme="minorEastAsia"/>
          <w:spacing w:val="6"/>
          <w:sz w:val="24"/>
          <w:u w:val="single"/>
        </w:rPr>
        <w:t>采购</w:t>
      </w:r>
      <w:r w:rsidR="004E7E0B" w:rsidRPr="005C08DD">
        <w:rPr>
          <w:rFonts w:eastAsiaTheme="minorEastAsia"/>
          <w:spacing w:val="6"/>
          <w:sz w:val="24"/>
          <w:u w:val="single"/>
        </w:rPr>
        <w:t>文件</w:t>
      </w:r>
      <w:r w:rsidRPr="005C08DD">
        <w:rPr>
          <w:rFonts w:eastAsiaTheme="minorEastAsia"/>
          <w:spacing w:val="6"/>
          <w:sz w:val="24"/>
          <w:u w:val="single"/>
        </w:rPr>
        <w:t>中明确的所属行业）</w:t>
      </w:r>
      <w:r w:rsidRPr="005C08DD">
        <w:rPr>
          <w:rFonts w:eastAsiaTheme="minorEastAsia"/>
          <w:spacing w:val="6"/>
          <w:sz w:val="24"/>
        </w:rPr>
        <w:t>行业；承建（承接）企业为</w:t>
      </w:r>
      <w:r w:rsidRPr="005C08DD">
        <w:rPr>
          <w:rFonts w:eastAsiaTheme="minorEastAsia"/>
          <w:spacing w:val="6"/>
          <w:sz w:val="24"/>
          <w:u w:val="single"/>
        </w:rPr>
        <w:t>（企业名称）</w:t>
      </w:r>
      <w:r w:rsidRPr="005C08DD">
        <w:rPr>
          <w:rFonts w:eastAsiaTheme="minorEastAsia"/>
          <w:spacing w:val="6"/>
          <w:sz w:val="24"/>
        </w:rPr>
        <w:t>，从业人员</w:t>
      </w:r>
      <w:r w:rsidR="000B4C17" w:rsidRPr="005C08DD">
        <w:rPr>
          <w:rFonts w:eastAsiaTheme="minorEastAsia"/>
          <w:sz w:val="24"/>
        </w:rPr>
        <w:t>______</w:t>
      </w:r>
      <w:r w:rsidRPr="005C08DD">
        <w:rPr>
          <w:rFonts w:eastAsiaTheme="minorEastAsia"/>
          <w:spacing w:val="6"/>
          <w:sz w:val="24"/>
        </w:rPr>
        <w:t>人，营业收入为</w:t>
      </w:r>
      <w:r w:rsidR="000B4C17" w:rsidRPr="005C08DD">
        <w:rPr>
          <w:rFonts w:eastAsiaTheme="minorEastAsia"/>
          <w:sz w:val="24"/>
        </w:rPr>
        <w:t>______</w:t>
      </w:r>
      <w:r w:rsidRPr="005C08DD">
        <w:rPr>
          <w:rFonts w:eastAsiaTheme="minorEastAsia"/>
          <w:spacing w:val="6"/>
          <w:sz w:val="24"/>
        </w:rPr>
        <w:t>万元，资产总额为</w:t>
      </w:r>
      <w:r w:rsidR="000B4C17" w:rsidRPr="005C08DD">
        <w:rPr>
          <w:rFonts w:eastAsiaTheme="minorEastAsia"/>
          <w:sz w:val="24"/>
        </w:rPr>
        <w:t>______</w:t>
      </w:r>
      <w:r w:rsidRPr="005C08DD">
        <w:rPr>
          <w:rFonts w:eastAsiaTheme="minorEastAsia"/>
          <w:spacing w:val="6"/>
          <w:sz w:val="24"/>
        </w:rPr>
        <w:t>万元，属于</w:t>
      </w:r>
      <w:r w:rsidRPr="005C08DD">
        <w:rPr>
          <w:rFonts w:eastAsiaTheme="minorEastAsia"/>
          <w:spacing w:val="6"/>
          <w:sz w:val="24"/>
          <w:u w:val="single"/>
        </w:rPr>
        <w:t>（中型企业、小型企业、微型企业）</w:t>
      </w:r>
      <w:r w:rsidRPr="005C08DD">
        <w:rPr>
          <w:rFonts w:eastAsiaTheme="minorEastAsia"/>
          <w:spacing w:val="6"/>
          <w:sz w:val="24"/>
        </w:rPr>
        <w:t>；</w:t>
      </w:r>
    </w:p>
    <w:p w14:paraId="5CA57A67" w14:textId="77777777" w:rsidR="00764D59" w:rsidRPr="005C08DD" w:rsidRDefault="00764D59" w:rsidP="00764D59">
      <w:pPr>
        <w:spacing w:line="360" w:lineRule="auto"/>
        <w:ind w:firstLine="504"/>
        <w:rPr>
          <w:rFonts w:eastAsiaTheme="minorEastAsia"/>
          <w:spacing w:val="6"/>
          <w:sz w:val="24"/>
        </w:rPr>
      </w:pPr>
    </w:p>
    <w:p w14:paraId="5355B495" w14:textId="77777777" w:rsidR="00764D59" w:rsidRPr="005C08DD" w:rsidRDefault="00C34642" w:rsidP="00764D59">
      <w:pPr>
        <w:spacing w:line="360" w:lineRule="auto"/>
        <w:ind w:firstLine="504"/>
        <w:rPr>
          <w:rFonts w:eastAsiaTheme="minorEastAsia"/>
          <w:spacing w:val="6"/>
          <w:sz w:val="24"/>
        </w:rPr>
      </w:pPr>
      <w:r w:rsidRPr="005C08DD">
        <w:rPr>
          <w:rFonts w:eastAsiaTheme="minorEastAsia"/>
          <w:spacing w:val="6"/>
          <w:sz w:val="24"/>
        </w:rPr>
        <w:t>……</w:t>
      </w:r>
    </w:p>
    <w:p w14:paraId="19FD98F0" w14:textId="77777777" w:rsidR="00764D59" w:rsidRPr="005C08DD" w:rsidRDefault="00C34642" w:rsidP="00764D59">
      <w:pPr>
        <w:spacing w:line="360" w:lineRule="auto"/>
        <w:ind w:firstLine="504"/>
        <w:rPr>
          <w:rFonts w:eastAsiaTheme="minorEastAsia"/>
          <w:spacing w:val="6"/>
          <w:sz w:val="24"/>
        </w:rPr>
      </w:pPr>
      <w:r w:rsidRPr="005C08DD">
        <w:rPr>
          <w:rFonts w:eastAsiaTheme="minorEastAsia"/>
          <w:spacing w:val="6"/>
          <w:sz w:val="24"/>
        </w:rPr>
        <w:t>以上企业，不属于大企业的分支机构，不存在控股股东为大企业的情形，也不存在与大企业的负责人为同一人的情形。</w:t>
      </w:r>
    </w:p>
    <w:p w14:paraId="30E0FCBD" w14:textId="77777777" w:rsidR="00764D59" w:rsidRPr="005C08DD" w:rsidRDefault="00C34642" w:rsidP="00764D59">
      <w:pPr>
        <w:spacing w:line="360" w:lineRule="auto"/>
        <w:ind w:firstLine="504"/>
        <w:rPr>
          <w:rFonts w:eastAsiaTheme="minorEastAsia"/>
          <w:spacing w:val="6"/>
          <w:sz w:val="24"/>
        </w:rPr>
      </w:pPr>
      <w:r w:rsidRPr="005C08DD">
        <w:rPr>
          <w:rFonts w:eastAsiaTheme="minorEastAsia"/>
          <w:spacing w:val="6"/>
          <w:sz w:val="24"/>
        </w:rPr>
        <w:t>本企业对上述声明内容的真实性负责。如有虚假，将依法承担相应责任。</w:t>
      </w:r>
    </w:p>
    <w:p w14:paraId="424CB86D" w14:textId="77777777" w:rsidR="00764D59" w:rsidRPr="005C08DD" w:rsidRDefault="00764D59" w:rsidP="00764D59">
      <w:pPr>
        <w:spacing w:line="360" w:lineRule="auto"/>
        <w:ind w:right="360" w:firstLine="480"/>
        <w:jc w:val="right"/>
        <w:rPr>
          <w:rFonts w:eastAsiaTheme="minorEastAsia"/>
          <w:color w:val="000000"/>
          <w:sz w:val="24"/>
        </w:rPr>
      </w:pPr>
    </w:p>
    <w:p w14:paraId="144BF84E" w14:textId="58D54243" w:rsidR="00764D59" w:rsidRPr="005C08DD" w:rsidRDefault="00C34642" w:rsidP="00764D59">
      <w:pPr>
        <w:spacing w:line="360" w:lineRule="auto"/>
        <w:ind w:right="360" w:firstLine="480"/>
        <w:jc w:val="right"/>
        <w:rPr>
          <w:rFonts w:eastAsiaTheme="minorEastAsia"/>
          <w:color w:val="000000"/>
          <w:sz w:val="24"/>
        </w:rPr>
      </w:pPr>
      <w:r w:rsidRPr="005C08DD">
        <w:rPr>
          <w:rFonts w:eastAsiaTheme="minorEastAsia"/>
          <w:color w:val="000000"/>
          <w:sz w:val="24"/>
        </w:rPr>
        <w:t>企业名称（盖章）：</w:t>
      </w:r>
      <w:r w:rsidR="000B4C17" w:rsidRPr="005C08DD">
        <w:rPr>
          <w:rFonts w:eastAsiaTheme="minorEastAsia"/>
          <w:sz w:val="24"/>
        </w:rPr>
        <w:t>______</w:t>
      </w:r>
    </w:p>
    <w:p w14:paraId="41817F7C" w14:textId="08F62B24" w:rsidR="00764D59" w:rsidRPr="005C08DD" w:rsidRDefault="00C34642" w:rsidP="00764D59">
      <w:pPr>
        <w:spacing w:line="360" w:lineRule="auto"/>
        <w:ind w:right="360" w:firstLine="480"/>
        <w:jc w:val="right"/>
        <w:rPr>
          <w:rFonts w:eastAsiaTheme="minorEastAsia"/>
          <w:color w:val="000000"/>
          <w:sz w:val="24"/>
        </w:rPr>
      </w:pPr>
      <w:r w:rsidRPr="005C08DD">
        <w:rPr>
          <w:rFonts w:eastAsiaTheme="minorEastAsia"/>
          <w:color w:val="000000"/>
          <w:sz w:val="24"/>
        </w:rPr>
        <w:t>日</w:t>
      </w:r>
      <w:r w:rsidRPr="005C08DD">
        <w:rPr>
          <w:rFonts w:eastAsiaTheme="minorEastAsia"/>
          <w:color w:val="000000"/>
          <w:sz w:val="24"/>
        </w:rPr>
        <w:t xml:space="preserve"> </w:t>
      </w:r>
      <w:r w:rsidRPr="005C08DD">
        <w:rPr>
          <w:rFonts w:eastAsiaTheme="minorEastAsia"/>
          <w:color w:val="000000"/>
          <w:sz w:val="24"/>
        </w:rPr>
        <w:t>期：</w:t>
      </w:r>
      <w:r w:rsidR="000B4C17" w:rsidRPr="005C08DD">
        <w:rPr>
          <w:rFonts w:eastAsiaTheme="minorEastAsia"/>
          <w:sz w:val="24"/>
        </w:rPr>
        <w:t>______</w:t>
      </w:r>
    </w:p>
    <w:p w14:paraId="200485E6" w14:textId="77777777" w:rsidR="00764D59" w:rsidRPr="005C08DD" w:rsidRDefault="00764D59" w:rsidP="00764D59">
      <w:pPr>
        <w:adjustRightInd w:val="0"/>
        <w:snapToGrid w:val="0"/>
        <w:jc w:val="left"/>
        <w:rPr>
          <w:rFonts w:eastAsiaTheme="minorEastAsia"/>
          <w:color w:val="000000"/>
          <w:sz w:val="24"/>
          <w:szCs w:val="21"/>
        </w:rPr>
      </w:pPr>
    </w:p>
    <w:p w14:paraId="689197D4" w14:textId="77777777" w:rsidR="00764D59" w:rsidRPr="005C08DD" w:rsidRDefault="00764D59" w:rsidP="00764D59">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574FB1" w14:paraId="5AA44C97" w14:textId="77777777" w:rsidTr="00764D59">
        <w:tc>
          <w:tcPr>
            <w:tcW w:w="8946" w:type="dxa"/>
            <w:shd w:val="clear" w:color="auto" w:fill="auto"/>
          </w:tcPr>
          <w:p w14:paraId="347A8099" w14:textId="77777777" w:rsidR="00764D59" w:rsidRPr="005C08DD" w:rsidRDefault="00C34642" w:rsidP="00764D59">
            <w:pPr>
              <w:adjustRightInd w:val="0"/>
              <w:snapToGrid w:val="0"/>
              <w:jc w:val="left"/>
              <w:rPr>
                <w:rFonts w:eastAsiaTheme="minorEastAsia"/>
                <w:color w:val="000000"/>
                <w:szCs w:val="21"/>
              </w:rPr>
            </w:pPr>
            <w:r w:rsidRPr="005C08DD">
              <w:rPr>
                <w:rFonts w:eastAsiaTheme="minorEastAsia"/>
                <w:color w:val="000000"/>
                <w:szCs w:val="21"/>
                <w:vertAlign w:val="superscript"/>
              </w:rPr>
              <w:t>1</w:t>
            </w:r>
            <w:r w:rsidRPr="005C08DD">
              <w:rPr>
                <w:rFonts w:eastAsiaTheme="minorEastAsia"/>
                <w:color w:val="000000"/>
                <w:szCs w:val="21"/>
              </w:rPr>
              <w:t>从业人员、营业收入、资产总额填报上一年度数据，无上一年度数据的新成立企业可不填报。</w:t>
            </w:r>
          </w:p>
        </w:tc>
      </w:tr>
    </w:tbl>
    <w:p w14:paraId="6C1B22FB" w14:textId="77777777" w:rsidR="00764D59" w:rsidRPr="005C08DD" w:rsidRDefault="00764D59" w:rsidP="00764D59">
      <w:pPr>
        <w:adjustRightInd w:val="0"/>
        <w:snapToGrid w:val="0"/>
        <w:jc w:val="left"/>
        <w:rPr>
          <w:rFonts w:eastAsiaTheme="minorEastAsia"/>
          <w:color w:val="000000"/>
          <w:szCs w:val="21"/>
          <w:vertAlign w:val="superscript"/>
        </w:rPr>
      </w:pPr>
    </w:p>
    <w:p w14:paraId="6819E720" w14:textId="77777777" w:rsidR="00764D59" w:rsidRPr="005C08DD" w:rsidRDefault="00764D59" w:rsidP="00764D59">
      <w:pPr>
        <w:spacing w:line="360" w:lineRule="auto"/>
        <w:ind w:right="360" w:firstLine="480"/>
        <w:jc w:val="right"/>
        <w:rPr>
          <w:rFonts w:eastAsiaTheme="minorEastAsia"/>
          <w:color w:val="000000"/>
          <w:sz w:val="24"/>
        </w:rPr>
      </w:pPr>
    </w:p>
    <w:p w14:paraId="44C49EDA" w14:textId="77777777" w:rsidR="00764D59" w:rsidRPr="005C08DD" w:rsidRDefault="00764D59" w:rsidP="00764D59">
      <w:pPr>
        <w:spacing w:line="360" w:lineRule="auto"/>
        <w:ind w:right="360" w:firstLine="480"/>
        <w:jc w:val="right"/>
        <w:rPr>
          <w:rFonts w:eastAsiaTheme="minorEastAsia"/>
          <w:color w:val="000000"/>
          <w:sz w:val="24"/>
        </w:rPr>
      </w:pPr>
    </w:p>
    <w:p w14:paraId="460EDE12" w14:textId="77777777" w:rsidR="00764D59" w:rsidRPr="005C08DD" w:rsidRDefault="00C34642" w:rsidP="003F43D6">
      <w:pPr>
        <w:spacing w:line="360" w:lineRule="auto"/>
        <w:ind w:right="360" w:firstLine="480"/>
        <w:jc w:val="right"/>
        <w:rPr>
          <w:rFonts w:eastAsiaTheme="minorEastAsia"/>
          <w:color w:val="000000"/>
          <w:sz w:val="24"/>
          <w:szCs w:val="20"/>
        </w:rPr>
      </w:pPr>
      <w:r w:rsidRPr="005C08DD">
        <w:rPr>
          <w:rFonts w:eastAsiaTheme="minorEastAsia"/>
          <w:color w:val="000000"/>
          <w:sz w:val="24"/>
          <w:szCs w:val="20"/>
        </w:rPr>
        <w:br w:type="page"/>
      </w:r>
    </w:p>
    <w:p w14:paraId="436A4051" w14:textId="77777777" w:rsidR="00764D59" w:rsidRPr="005C08DD" w:rsidRDefault="00C34642" w:rsidP="00764D59">
      <w:pPr>
        <w:spacing w:beforeLines="100" w:before="240" w:afterLines="100" w:after="240" w:line="360" w:lineRule="auto"/>
        <w:jc w:val="center"/>
        <w:rPr>
          <w:rFonts w:eastAsiaTheme="minorEastAsia"/>
          <w:b/>
          <w:color w:val="000000"/>
          <w:sz w:val="36"/>
          <w:szCs w:val="36"/>
        </w:rPr>
      </w:pPr>
      <w:r w:rsidRPr="005C08DD">
        <w:rPr>
          <w:rFonts w:eastAsiaTheme="minorEastAsia"/>
          <w:b/>
          <w:bCs/>
          <w:color w:val="000000"/>
          <w:sz w:val="36"/>
          <w:szCs w:val="36"/>
        </w:rPr>
        <w:lastRenderedPageBreak/>
        <w:t>残疾人福利性单位声明函格式</w:t>
      </w:r>
      <w:r w:rsidRPr="005C08DD">
        <w:rPr>
          <w:rFonts w:eastAsiaTheme="minorEastAsia"/>
          <w:b/>
          <w:color w:val="000000"/>
          <w:sz w:val="36"/>
          <w:szCs w:val="36"/>
        </w:rPr>
        <w:t xml:space="preserve">       </w:t>
      </w:r>
    </w:p>
    <w:p w14:paraId="5E322CDB" w14:textId="61FF55D1" w:rsidR="00764D59" w:rsidRPr="005C08DD" w:rsidRDefault="00C34642" w:rsidP="00764D59">
      <w:pPr>
        <w:spacing w:line="588" w:lineRule="exact"/>
        <w:ind w:firstLine="504"/>
        <w:rPr>
          <w:rFonts w:eastAsiaTheme="minorEastAsia"/>
          <w:spacing w:val="6"/>
          <w:sz w:val="24"/>
        </w:rPr>
      </w:pPr>
      <w:r w:rsidRPr="005C08DD">
        <w:rPr>
          <w:rFonts w:eastAsiaTheme="minorEastAsia"/>
          <w:spacing w:val="6"/>
          <w:sz w:val="24"/>
        </w:rPr>
        <w:t>本单位郑重声明，根据《财政部</w:t>
      </w:r>
      <w:r w:rsidRPr="005C08DD">
        <w:rPr>
          <w:rFonts w:eastAsiaTheme="minorEastAsia"/>
          <w:spacing w:val="6"/>
          <w:sz w:val="24"/>
        </w:rPr>
        <w:t xml:space="preserve"> </w:t>
      </w:r>
      <w:r w:rsidRPr="005C08DD">
        <w:rPr>
          <w:rFonts w:eastAsiaTheme="minorEastAsia"/>
          <w:spacing w:val="6"/>
          <w:sz w:val="24"/>
        </w:rPr>
        <w:t>民政部</w:t>
      </w:r>
      <w:r w:rsidRPr="005C08DD">
        <w:rPr>
          <w:rFonts w:eastAsiaTheme="minorEastAsia"/>
          <w:spacing w:val="6"/>
          <w:sz w:val="24"/>
        </w:rPr>
        <w:t xml:space="preserve"> </w:t>
      </w:r>
      <w:r w:rsidRPr="005C08DD">
        <w:rPr>
          <w:rFonts w:eastAsiaTheme="minorEastAsia"/>
          <w:spacing w:val="6"/>
          <w:sz w:val="24"/>
        </w:rPr>
        <w:t>中国残疾人联合会关于促进残疾人就业政府采购政策的通知》（财库</w:t>
      </w:r>
      <w:r w:rsidRPr="005C08DD">
        <w:rPr>
          <w:rFonts w:eastAsiaTheme="minorEastAsia"/>
          <w:sz w:val="24"/>
        </w:rPr>
        <w:t>〔</w:t>
      </w:r>
      <w:r w:rsidRPr="005C08DD">
        <w:rPr>
          <w:rFonts w:eastAsiaTheme="minorEastAsia"/>
          <w:sz w:val="24"/>
        </w:rPr>
        <w:t>2017</w:t>
      </w:r>
      <w:r w:rsidRPr="005C08DD">
        <w:rPr>
          <w:rFonts w:eastAsiaTheme="minorEastAsia"/>
          <w:sz w:val="24"/>
        </w:rPr>
        <w:t>〕</w:t>
      </w:r>
      <w:r w:rsidRPr="005C08DD">
        <w:rPr>
          <w:rFonts w:eastAsiaTheme="minorEastAsia"/>
          <w:sz w:val="24"/>
        </w:rPr>
        <w:t xml:space="preserve"> 141</w:t>
      </w:r>
      <w:r w:rsidRPr="005C08DD">
        <w:rPr>
          <w:rFonts w:eastAsiaTheme="minorEastAsia"/>
          <w:spacing w:val="6"/>
          <w:sz w:val="24"/>
        </w:rPr>
        <w:t>号）的规定，本单位</w:t>
      </w:r>
      <w:r w:rsidRPr="005C08DD">
        <w:rPr>
          <w:rFonts w:eastAsiaTheme="minorEastAsia"/>
          <w:b/>
          <w:sz w:val="24"/>
        </w:rPr>
        <w:t>（请进行</w:t>
      </w:r>
      <w:r w:rsidR="0091171A" w:rsidRPr="005C08DD">
        <w:rPr>
          <w:rFonts w:eastAsiaTheme="minorEastAsia"/>
          <w:b/>
          <w:sz w:val="24"/>
        </w:rPr>
        <w:t>选择</w:t>
      </w:r>
      <w:r w:rsidRPr="005C08DD">
        <w:rPr>
          <w:rFonts w:eastAsiaTheme="minorEastAsia"/>
          <w:b/>
          <w:sz w:val="24"/>
        </w:rPr>
        <w:t>）</w:t>
      </w:r>
      <w:r w:rsidRPr="005C08DD">
        <w:rPr>
          <w:rFonts w:eastAsiaTheme="minorEastAsia"/>
          <w:spacing w:val="6"/>
          <w:sz w:val="24"/>
        </w:rPr>
        <w:t>：</w:t>
      </w:r>
    </w:p>
    <w:p w14:paraId="45EFA7B3" w14:textId="77777777" w:rsidR="00764D59" w:rsidRPr="005C08DD" w:rsidRDefault="00C34642" w:rsidP="00764D59">
      <w:pPr>
        <w:spacing w:line="588" w:lineRule="exact"/>
        <w:ind w:firstLine="482"/>
        <w:rPr>
          <w:rFonts w:eastAsiaTheme="minorEastAsia"/>
          <w:b/>
          <w:spacing w:val="6"/>
          <w:sz w:val="24"/>
        </w:rPr>
      </w:pPr>
      <w:r w:rsidRPr="005C08DD">
        <w:rPr>
          <w:rFonts w:eastAsiaTheme="minorEastAsia"/>
          <w:b/>
          <w:sz w:val="24"/>
        </w:rPr>
        <w:t>□</w:t>
      </w:r>
      <w:r w:rsidRPr="005C08DD">
        <w:rPr>
          <w:rFonts w:eastAsiaTheme="minorEastAsia"/>
          <w:b/>
          <w:spacing w:val="6"/>
          <w:sz w:val="24"/>
        </w:rPr>
        <w:t>不属于符合条件的残疾人福利性单位。</w:t>
      </w:r>
    </w:p>
    <w:p w14:paraId="16014536" w14:textId="7E550A10" w:rsidR="00764D59" w:rsidRPr="005C08DD" w:rsidRDefault="00C34642" w:rsidP="00764D59">
      <w:pPr>
        <w:spacing w:line="588" w:lineRule="exact"/>
        <w:ind w:firstLine="482"/>
        <w:rPr>
          <w:rFonts w:eastAsiaTheme="minorEastAsia"/>
          <w:spacing w:val="6"/>
          <w:sz w:val="24"/>
        </w:rPr>
      </w:pPr>
      <w:r w:rsidRPr="005C08DD">
        <w:rPr>
          <w:rFonts w:eastAsiaTheme="minorEastAsia"/>
          <w:b/>
          <w:sz w:val="24"/>
        </w:rPr>
        <w:t>□</w:t>
      </w:r>
      <w:r w:rsidRPr="005C08DD">
        <w:rPr>
          <w:rFonts w:eastAsiaTheme="minorEastAsia"/>
          <w:b/>
          <w:spacing w:val="6"/>
          <w:sz w:val="24"/>
        </w:rPr>
        <w:t>属于符合条件的残疾人福利性单位，</w:t>
      </w:r>
      <w:r w:rsidRPr="005C08DD">
        <w:rPr>
          <w:rFonts w:eastAsiaTheme="minorEastAsia"/>
          <w:spacing w:val="6"/>
          <w:sz w:val="24"/>
        </w:rPr>
        <w:t>且本单位参加</w:t>
      </w:r>
      <w:r w:rsidR="000B4C17" w:rsidRPr="005C08DD">
        <w:rPr>
          <w:rFonts w:eastAsiaTheme="minorEastAsia"/>
          <w:sz w:val="24"/>
        </w:rPr>
        <w:t>______</w:t>
      </w:r>
      <w:r w:rsidRPr="005C08DD">
        <w:rPr>
          <w:rFonts w:eastAsiaTheme="minorEastAsia"/>
          <w:spacing w:val="6"/>
          <w:sz w:val="24"/>
        </w:rPr>
        <w:t>单位的</w:t>
      </w:r>
      <w:r w:rsidR="000B4C17" w:rsidRPr="005C08DD">
        <w:rPr>
          <w:rFonts w:eastAsiaTheme="minorEastAsia"/>
          <w:sz w:val="24"/>
        </w:rPr>
        <w:t>______</w:t>
      </w:r>
      <w:r w:rsidRPr="005C08DD">
        <w:rPr>
          <w:rFonts w:eastAsiaTheme="minorEastAsia"/>
          <w:spacing w:val="6"/>
          <w:sz w:val="24"/>
        </w:rPr>
        <w:t>项目采购活动提供本单位制造的货物（由本单位承担工程</w:t>
      </w:r>
      <w:r w:rsidRPr="005C08DD">
        <w:rPr>
          <w:rFonts w:eastAsiaTheme="minorEastAsia"/>
          <w:spacing w:val="6"/>
          <w:sz w:val="24"/>
        </w:rPr>
        <w:t>/</w:t>
      </w:r>
      <w:r w:rsidRPr="005C08DD">
        <w:rPr>
          <w:rFonts w:eastAsiaTheme="minorEastAsia"/>
          <w:spacing w:val="6"/>
          <w:sz w:val="24"/>
        </w:rPr>
        <w:t>提供服务），或者提供其他残疾人福利性单位制造的货物（不包括使用非残疾人福利性单位注册商标的货物）。</w:t>
      </w:r>
    </w:p>
    <w:p w14:paraId="49C8F186" w14:textId="77777777" w:rsidR="00764D59" w:rsidRPr="005C08DD" w:rsidRDefault="00C34642" w:rsidP="00764D59">
      <w:pPr>
        <w:spacing w:line="588" w:lineRule="exact"/>
        <w:ind w:firstLineChars="200" w:firstLine="506"/>
        <w:rPr>
          <w:rFonts w:eastAsiaTheme="minorEastAsia"/>
          <w:spacing w:val="6"/>
          <w:sz w:val="24"/>
        </w:rPr>
      </w:pPr>
      <w:r w:rsidRPr="005C08DD">
        <w:rPr>
          <w:rFonts w:eastAsiaTheme="minorEastAsia"/>
          <w:b/>
          <w:spacing w:val="6"/>
          <w:sz w:val="24"/>
        </w:rPr>
        <w:t>本单位对上述声明的真实性负责。如有虚假，将依法承担相应责任。</w:t>
      </w:r>
    </w:p>
    <w:p w14:paraId="3CE67167" w14:textId="77777777" w:rsidR="00764D59" w:rsidRPr="005C08DD" w:rsidRDefault="00764D59" w:rsidP="00764D59">
      <w:pPr>
        <w:spacing w:line="588" w:lineRule="exact"/>
        <w:ind w:firstLineChars="200" w:firstLine="504"/>
        <w:rPr>
          <w:rFonts w:eastAsiaTheme="minorEastAsia"/>
          <w:spacing w:val="6"/>
          <w:sz w:val="24"/>
        </w:rPr>
      </w:pPr>
    </w:p>
    <w:p w14:paraId="6F996072" w14:textId="77777777" w:rsidR="00764D59" w:rsidRPr="005C08DD" w:rsidRDefault="00764D59" w:rsidP="00764D59">
      <w:pPr>
        <w:spacing w:line="588" w:lineRule="exact"/>
        <w:ind w:firstLineChars="200" w:firstLine="504"/>
        <w:rPr>
          <w:rFonts w:eastAsiaTheme="minorEastAsia"/>
          <w:spacing w:val="6"/>
          <w:sz w:val="24"/>
        </w:rPr>
      </w:pPr>
    </w:p>
    <w:p w14:paraId="6A15E20F" w14:textId="2917E7A0" w:rsidR="00764D59" w:rsidRPr="005C08DD" w:rsidRDefault="00C34642" w:rsidP="000B4C17">
      <w:pPr>
        <w:tabs>
          <w:tab w:val="left" w:pos="4860"/>
        </w:tabs>
        <w:spacing w:line="588" w:lineRule="exact"/>
        <w:ind w:right="1560" w:firstLineChars="200" w:firstLine="504"/>
        <w:jc w:val="right"/>
        <w:rPr>
          <w:rFonts w:eastAsiaTheme="minorEastAsia"/>
          <w:spacing w:val="6"/>
          <w:sz w:val="24"/>
        </w:rPr>
      </w:pPr>
      <w:r w:rsidRPr="005C08DD">
        <w:rPr>
          <w:rFonts w:eastAsiaTheme="minorEastAsia"/>
          <w:spacing w:val="6"/>
          <w:sz w:val="24"/>
        </w:rPr>
        <w:t xml:space="preserve">          </w:t>
      </w:r>
      <w:r w:rsidRPr="005C08DD">
        <w:rPr>
          <w:rFonts w:eastAsiaTheme="minorEastAsia"/>
          <w:spacing w:val="6"/>
          <w:sz w:val="24"/>
        </w:rPr>
        <w:t>单位名称（盖章）：</w:t>
      </w:r>
      <w:r w:rsidRPr="005C08DD">
        <w:rPr>
          <w:rFonts w:eastAsiaTheme="minorEastAsia"/>
          <w:sz w:val="24"/>
        </w:rPr>
        <w:t>______</w:t>
      </w:r>
    </w:p>
    <w:p w14:paraId="648E41F9" w14:textId="2ABFFAE3" w:rsidR="00764D59" w:rsidRPr="005C08DD" w:rsidRDefault="00C34642" w:rsidP="000B4C17">
      <w:pPr>
        <w:tabs>
          <w:tab w:val="left" w:pos="4860"/>
        </w:tabs>
        <w:spacing w:line="588" w:lineRule="exact"/>
        <w:ind w:right="1560" w:firstLineChars="200" w:firstLine="504"/>
        <w:jc w:val="right"/>
        <w:rPr>
          <w:rFonts w:eastAsiaTheme="minorEastAsia"/>
          <w:spacing w:val="6"/>
          <w:sz w:val="24"/>
        </w:rPr>
      </w:pPr>
      <w:r w:rsidRPr="005C08DD">
        <w:rPr>
          <w:rFonts w:eastAsiaTheme="minorEastAsia"/>
          <w:spacing w:val="6"/>
          <w:sz w:val="24"/>
        </w:rPr>
        <w:t xml:space="preserve">       </w:t>
      </w:r>
      <w:r w:rsidRPr="005C08DD">
        <w:rPr>
          <w:rFonts w:eastAsiaTheme="minorEastAsia"/>
          <w:spacing w:val="6"/>
          <w:sz w:val="24"/>
        </w:rPr>
        <w:t>日</w:t>
      </w:r>
      <w:r w:rsidRPr="005C08DD">
        <w:rPr>
          <w:rFonts w:eastAsiaTheme="minorEastAsia"/>
          <w:spacing w:val="6"/>
          <w:sz w:val="24"/>
        </w:rPr>
        <w:t xml:space="preserve">  </w:t>
      </w:r>
      <w:r w:rsidRPr="005C08DD">
        <w:rPr>
          <w:rFonts w:eastAsiaTheme="minorEastAsia"/>
          <w:spacing w:val="6"/>
          <w:sz w:val="24"/>
        </w:rPr>
        <w:t>期：</w:t>
      </w:r>
      <w:r w:rsidR="000B4C17" w:rsidRPr="005C08DD">
        <w:rPr>
          <w:rFonts w:eastAsiaTheme="minorEastAsia"/>
          <w:sz w:val="24"/>
        </w:rPr>
        <w:t>______</w:t>
      </w:r>
    </w:p>
    <w:p w14:paraId="4085D635" w14:textId="77777777" w:rsidR="00764D59" w:rsidRPr="005C08DD" w:rsidRDefault="00C34642" w:rsidP="00764D59">
      <w:pPr>
        <w:widowControl/>
        <w:jc w:val="left"/>
        <w:rPr>
          <w:rFonts w:eastAsiaTheme="minorEastAsia"/>
          <w:color w:val="000000"/>
          <w:sz w:val="24"/>
          <w:szCs w:val="20"/>
        </w:rPr>
      </w:pPr>
      <w:r w:rsidRPr="005C08DD">
        <w:rPr>
          <w:rFonts w:eastAsiaTheme="minorEastAsia"/>
          <w:color w:val="000000"/>
          <w:sz w:val="24"/>
          <w:szCs w:val="20"/>
        </w:rPr>
        <w:br w:type="page"/>
      </w:r>
    </w:p>
    <w:p w14:paraId="13121BAD" w14:textId="1E5D9A31" w:rsidR="00D63AA5" w:rsidRPr="005C08DD" w:rsidRDefault="00C34642" w:rsidP="00D63AA5">
      <w:pPr>
        <w:spacing w:line="360" w:lineRule="auto"/>
        <w:outlineLvl w:val="2"/>
        <w:rPr>
          <w:rFonts w:eastAsiaTheme="minorEastAsia"/>
          <w:color w:val="000000"/>
          <w:sz w:val="24"/>
          <w:szCs w:val="20"/>
        </w:rPr>
      </w:pPr>
      <w:r w:rsidRPr="005C08DD">
        <w:rPr>
          <w:rFonts w:eastAsiaTheme="minorEastAsia"/>
          <w:color w:val="000000"/>
          <w:sz w:val="24"/>
          <w:szCs w:val="20"/>
        </w:rPr>
        <w:lastRenderedPageBreak/>
        <w:t xml:space="preserve">2-2 </w:t>
      </w:r>
      <w:r w:rsidRPr="005C08DD">
        <w:rPr>
          <w:rFonts w:eastAsiaTheme="minorEastAsia"/>
          <w:sz w:val="24"/>
        </w:rPr>
        <w:t>其它落实政府采购政策的资格要求</w:t>
      </w:r>
      <w:r w:rsidRPr="005C08DD">
        <w:rPr>
          <w:rFonts w:eastAsiaTheme="minorEastAsia"/>
          <w:color w:val="000000"/>
          <w:sz w:val="24"/>
          <w:szCs w:val="20"/>
        </w:rPr>
        <w:t>（如有）</w:t>
      </w:r>
    </w:p>
    <w:p w14:paraId="6DC6D6A1" w14:textId="77777777" w:rsidR="00764D59" w:rsidRPr="005C08DD" w:rsidRDefault="00764D59" w:rsidP="00764D59">
      <w:pPr>
        <w:widowControl/>
        <w:jc w:val="left"/>
        <w:rPr>
          <w:rFonts w:eastAsiaTheme="minorEastAsia"/>
          <w:sz w:val="24"/>
        </w:rPr>
      </w:pPr>
    </w:p>
    <w:p w14:paraId="0024DC39" w14:textId="77777777" w:rsidR="00764D59" w:rsidRPr="005C08DD" w:rsidRDefault="00C34642" w:rsidP="00764D59">
      <w:pPr>
        <w:widowControl/>
        <w:jc w:val="left"/>
        <w:rPr>
          <w:rFonts w:eastAsiaTheme="minorEastAsia"/>
          <w:sz w:val="24"/>
        </w:rPr>
      </w:pPr>
      <w:r w:rsidRPr="005C08DD">
        <w:rPr>
          <w:rFonts w:eastAsiaTheme="minorEastAsia"/>
          <w:sz w:val="24"/>
        </w:rPr>
        <w:br w:type="page"/>
      </w:r>
    </w:p>
    <w:p w14:paraId="1B9B0BFA" w14:textId="175A0A34" w:rsidR="00EC458F" w:rsidRPr="005C08DD" w:rsidRDefault="00C34642" w:rsidP="0004588D">
      <w:pPr>
        <w:tabs>
          <w:tab w:val="left" w:pos="360"/>
        </w:tabs>
        <w:snapToGrid w:val="0"/>
        <w:spacing w:line="360" w:lineRule="auto"/>
        <w:outlineLvl w:val="1"/>
        <w:rPr>
          <w:rFonts w:eastAsiaTheme="minorEastAsia"/>
          <w:sz w:val="24"/>
        </w:rPr>
      </w:pPr>
      <w:r w:rsidRPr="005C08DD">
        <w:rPr>
          <w:rFonts w:eastAsiaTheme="minorEastAsia"/>
          <w:sz w:val="24"/>
        </w:rPr>
        <w:lastRenderedPageBreak/>
        <w:t xml:space="preserve">3 </w:t>
      </w:r>
      <w:r w:rsidRPr="005C08DD">
        <w:rPr>
          <w:rFonts w:eastAsiaTheme="minorEastAsia"/>
          <w:sz w:val="24"/>
        </w:rPr>
        <w:t>本项目的特定资格要求</w:t>
      </w:r>
    </w:p>
    <w:p w14:paraId="7CFE7165" w14:textId="71AC774E" w:rsidR="00764D59" w:rsidRDefault="000223B3" w:rsidP="00764D59">
      <w:pPr>
        <w:spacing w:line="360" w:lineRule="auto"/>
        <w:outlineLvl w:val="2"/>
        <w:rPr>
          <w:rFonts w:eastAsiaTheme="minorEastAsia"/>
          <w:color w:val="000000"/>
          <w:sz w:val="24"/>
          <w:szCs w:val="20"/>
        </w:rPr>
      </w:pPr>
      <w:r>
        <w:rPr>
          <w:rFonts w:eastAsiaTheme="minorEastAsia" w:hint="eastAsia"/>
          <w:color w:val="000000"/>
          <w:sz w:val="24"/>
          <w:szCs w:val="20"/>
        </w:rPr>
        <w:t>3</w:t>
      </w:r>
      <w:r>
        <w:rPr>
          <w:rFonts w:eastAsiaTheme="minorEastAsia"/>
          <w:color w:val="000000"/>
          <w:sz w:val="24"/>
          <w:szCs w:val="20"/>
        </w:rPr>
        <w:t>-1</w:t>
      </w:r>
      <w:r w:rsidR="005C4F39" w:rsidRPr="005C4F39">
        <w:rPr>
          <w:rFonts w:eastAsiaTheme="minorEastAsia" w:hint="eastAsia"/>
          <w:color w:val="000000"/>
          <w:sz w:val="24"/>
          <w:szCs w:val="20"/>
        </w:rPr>
        <w:t>供应商须具有有效的建筑工程施工总承包叁级（含）以上资质证书及安全生产许可证</w:t>
      </w:r>
      <w:r w:rsidR="005C4F39">
        <w:rPr>
          <w:rFonts w:eastAsiaTheme="minorEastAsia" w:hint="eastAsia"/>
          <w:color w:val="000000"/>
          <w:sz w:val="24"/>
          <w:szCs w:val="20"/>
        </w:rPr>
        <w:t>（提供相应证书复印件并加盖公章）。</w:t>
      </w:r>
    </w:p>
    <w:p w14:paraId="5183A7A1" w14:textId="2792679E" w:rsidR="005C4F39" w:rsidRPr="005C4F39" w:rsidRDefault="000223B3" w:rsidP="00764D59">
      <w:pPr>
        <w:spacing w:line="360" w:lineRule="auto"/>
        <w:outlineLvl w:val="2"/>
        <w:rPr>
          <w:rFonts w:eastAsiaTheme="minorEastAsia"/>
          <w:sz w:val="24"/>
          <w:szCs w:val="20"/>
        </w:rPr>
      </w:pPr>
      <w:r>
        <w:rPr>
          <w:rFonts w:eastAsiaTheme="minorEastAsia" w:hint="eastAsia"/>
          <w:sz w:val="24"/>
          <w:szCs w:val="20"/>
        </w:rPr>
        <w:t>3</w:t>
      </w:r>
      <w:r>
        <w:rPr>
          <w:rFonts w:eastAsiaTheme="minorEastAsia"/>
          <w:sz w:val="24"/>
          <w:szCs w:val="20"/>
        </w:rPr>
        <w:t>-2</w:t>
      </w:r>
      <w:r w:rsidR="005C4F39" w:rsidRPr="005C4F39">
        <w:rPr>
          <w:rFonts w:eastAsiaTheme="minorEastAsia" w:hint="eastAsia"/>
          <w:sz w:val="24"/>
          <w:szCs w:val="20"/>
        </w:rPr>
        <w:t>拟派项目经理应具有建筑工程专业二级（含）以上注册建造师执业资格和有效的安全生产考核合格证书（</w:t>
      </w:r>
      <w:r w:rsidR="005C4F39" w:rsidRPr="005C4F39">
        <w:rPr>
          <w:rFonts w:eastAsiaTheme="minorEastAsia" w:hint="eastAsia"/>
          <w:sz w:val="24"/>
          <w:szCs w:val="20"/>
        </w:rPr>
        <w:t>B</w:t>
      </w:r>
      <w:r w:rsidR="005C4F39" w:rsidRPr="005C4F39">
        <w:rPr>
          <w:rFonts w:eastAsiaTheme="minorEastAsia" w:hint="eastAsia"/>
          <w:sz w:val="24"/>
          <w:szCs w:val="20"/>
        </w:rPr>
        <w:t>证），且不得担任其他在施建设工程项目的项目经理</w:t>
      </w:r>
      <w:r w:rsidR="004D76BE">
        <w:rPr>
          <w:rFonts w:eastAsiaTheme="minorEastAsia" w:hint="eastAsia"/>
          <w:sz w:val="24"/>
          <w:szCs w:val="20"/>
        </w:rPr>
        <w:t>（提供相应证书及承诺书并加盖公章）。</w:t>
      </w:r>
    </w:p>
    <w:p w14:paraId="6B571094" w14:textId="77777777" w:rsidR="00764D59" w:rsidRPr="005C08DD" w:rsidRDefault="00764D59" w:rsidP="00764D59">
      <w:pPr>
        <w:tabs>
          <w:tab w:val="left" w:pos="5580"/>
        </w:tabs>
        <w:spacing w:line="360" w:lineRule="auto"/>
        <w:rPr>
          <w:rFonts w:eastAsiaTheme="minorEastAsia"/>
          <w:sz w:val="24"/>
        </w:rPr>
      </w:pPr>
    </w:p>
    <w:p w14:paraId="0623E313" w14:textId="2AB374F9" w:rsidR="00BF344D" w:rsidRPr="005C08DD" w:rsidRDefault="00C34642">
      <w:pPr>
        <w:widowControl/>
        <w:jc w:val="left"/>
        <w:rPr>
          <w:rFonts w:eastAsiaTheme="minorEastAsia"/>
          <w:sz w:val="24"/>
          <w:szCs w:val="20"/>
        </w:rPr>
      </w:pPr>
      <w:r w:rsidRPr="005C08DD">
        <w:rPr>
          <w:rFonts w:eastAsiaTheme="minorEastAsia"/>
          <w:sz w:val="24"/>
          <w:szCs w:val="20"/>
        </w:rPr>
        <w:br w:type="page"/>
      </w:r>
    </w:p>
    <w:p w14:paraId="12DBDD8F" w14:textId="1159D850" w:rsidR="0017116A" w:rsidRPr="005C08DD" w:rsidRDefault="00C34642" w:rsidP="0004588D">
      <w:pPr>
        <w:tabs>
          <w:tab w:val="left" w:pos="360"/>
        </w:tabs>
        <w:snapToGrid w:val="0"/>
        <w:spacing w:line="360" w:lineRule="auto"/>
        <w:outlineLvl w:val="1"/>
        <w:rPr>
          <w:rFonts w:eastAsiaTheme="minorEastAsia"/>
          <w:sz w:val="24"/>
        </w:rPr>
      </w:pPr>
      <w:r w:rsidRPr="005C08DD">
        <w:rPr>
          <w:rFonts w:eastAsiaTheme="minorEastAsia"/>
          <w:sz w:val="24"/>
        </w:rPr>
        <w:lastRenderedPageBreak/>
        <w:t>4</w:t>
      </w:r>
      <w:r w:rsidR="00130435" w:rsidRPr="005C08DD">
        <w:rPr>
          <w:rFonts w:eastAsiaTheme="minorEastAsia"/>
          <w:sz w:val="24"/>
        </w:rPr>
        <w:t xml:space="preserve"> </w:t>
      </w:r>
      <w:r w:rsidRPr="005C08DD">
        <w:rPr>
          <w:rFonts w:eastAsiaTheme="minorEastAsia"/>
          <w:sz w:val="24"/>
        </w:rPr>
        <w:t>磋商保证金</w:t>
      </w:r>
      <w:r w:rsidR="00BA0E24" w:rsidRPr="005C08DD">
        <w:rPr>
          <w:rFonts w:eastAsiaTheme="minorEastAsia"/>
          <w:sz w:val="24"/>
        </w:rPr>
        <w:t>凭证</w:t>
      </w:r>
      <w:r w:rsidR="00BA0E24" w:rsidRPr="005C08DD">
        <w:rPr>
          <w:rFonts w:eastAsiaTheme="minorEastAsia"/>
          <w:sz w:val="24"/>
        </w:rPr>
        <w:t>/</w:t>
      </w:r>
      <w:r w:rsidRPr="005C08DD">
        <w:rPr>
          <w:rFonts w:eastAsiaTheme="minorEastAsia"/>
          <w:sz w:val="24"/>
        </w:rPr>
        <w:t>交款单据电子件</w:t>
      </w:r>
      <w:r w:rsidR="000223B3">
        <w:rPr>
          <w:rFonts w:eastAsiaTheme="minorEastAsia" w:hint="eastAsia"/>
          <w:sz w:val="24"/>
        </w:rPr>
        <w:t>（本项目不适用）</w:t>
      </w:r>
    </w:p>
    <w:p w14:paraId="29CAF332" w14:textId="77777777" w:rsidR="00764D59" w:rsidRPr="005C08DD" w:rsidRDefault="00C34642" w:rsidP="00764D59">
      <w:pPr>
        <w:widowControl/>
        <w:jc w:val="left"/>
        <w:rPr>
          <w:rFonts w:eastAsiaTheme="minorEastAsia"/>
          <w:kern w:val="0"/>
          <w:sz w:val="24"/>
          <w:szCs w:val="20"/>
        </w:rPr>
      </w:pPr>
      <w:r w:rsidRPr="005C08DD">
        <w:rPr>
          <w:rFonts w:eastAsiaTheme="minorEastAsia"/>
          <w:b/>
          <w:sz w:val="24"/>
        </w:rPr>
        <w:br w:type="page"/>
      </w:r>
    </w:p>
    <w:p w14:paraId="46774BB8" w14:textId="616AC21B" w:rsidR="00764D59" w:rsidRPr="005C08DD" w:rsidRDefault="00C34642" w:rsidP="0004588D">
      <w:pPr>
        <w:tabs>
          <w:tab w:val="left" w:pos="360"/>
        </w:tabs>
        <w:snapToGrid w:val="0"/>
        <w:spacing w:line="360" w:lineRule="auto"/>
        <w:outlineLvl w:val="1"/>
        <w:rPr>
          <w:rFonts w:eastAsiaTheme="minorEastAsia"/>
          <w:sz w:val="24"/>
        </w:rPr>
      </w:pPr>
      <w:bookmarkStart w:id="670" w:name="_Hlt520274121"/>
      <w:bookmarkStart w:id="671" w:name="_Hlt520271212"/>
      <w:bookmarkStart w:id="672" w:name="_Hlt520274065"/>
      <w:bookmarkStart w:id="673" w:name="_Hlt520274393"/>
      <w:bookmarkStart w:id="674" w:name="_Hlt520343392"/>
      <w:bookmarkStart w:id="675" w:name="_Hlt520273711"/>
      <w:bookmarkStart w:id="676" w:name="_Hlt520350918"/>
      <w:bookmarkStart w:id="677" w:name="_Hlt520274407"/>
      <w:bookmarkStart w:id="678" w:name="_Hlt520343000"/>
      <w:bookmarkStart w:id="679" w:name="_Hlt520355504"/>
      <w:bookmarkStart w:id="680" w:name="_Ref467988698"/>
      <w:bookmarkStart w:id="681" w:name="_Toc480942349"/>
      <w:bookmarkStart w:id="682" w:name="_Toc520356217"/>
      <w:bookmarkStart w:id="683" w:name="_Toc127151556"/>
      <w:bookmarkStart w:id="684" w:name="_Toc142311058"/>
      <w:bookmarkStart w:id="685" w:name="_Toc150480794"/>
      <w:bookmarkStart w:id="686" w:name="_Toc150774761"/>
      <w:bookmarkStart w:id="687" w:name="_Toc195842921"/>
      <w:bookmarkStart w:id="688" w:name="_Toc226309800"/>
      <w:bookmarkStart w:id="689" w:name="_Toc226337252"/>
      <w:bookmarkStart w:id="690" w:name="_Toc226965746"/>
      <w:bookmarkStart w:id="691" w:name="_Toc226965829"/>
      <w:bookmarkEnd w:id="670"/>
      <w:bookmarkEnd w:id="671"/>
      <w:bookmarkEnd w:id="672"/>
      <w:bookmarkEnd w:id="673"/>
      <w:bookmarkEnd w:id="674"/>
      <w:bookmarkEnd w:id="675"/>
      <w:bookmarkEnd w:id="676"/>
      <w:bookmarkEnd w:id="677"/>
      <w:bookmarkEnd w:id="678"/>
      <w:bookmarkEnd w:id="679"/>
      <w:r w:rsidRPr="005C08DD">
        <w:rPr>
          <w:rFonts w:eastAsiaTheme="minorEastAsia"/>
          <w:sz w:val="24"/>
        </w:rPr>
        <w:lastRenderedPageBreak/>
        <w:t xml:space="preserve">5  </w:t>
      </w:r>
      <w:bookmarkEnd w:id="680"/>
      <w:bookmarkEnd w:id="681"/>
      <w:r w:rsidR="00F37CC0" w:rsidRPr="005C08DD">
        <w:rPr>
          <w:rFonts w:eastAsiaTheme="minorEastAsia"/>
          <w:sz w:val="24"/>
        </w:rPr>
        <w:t>响应书</w:t>
      </w:r>
      <w:bookmarkEnd w:id="682"/>
      <w:bookmarkEnd w:id="683"/>
      <w:bookmarkEnd w:id="684"/>
      <w:bookmarkEnd w:id="685"/>
      <w:bookmarkEnd w:id="686"/>
      <w:bookmarkEnd w:id="687"/>
      <w:bookmarkEnd w:id="688"/>
      <w:bookmarkEnd w:id="689"/>
      <w:bookmarkEnd w:id="690"/>
      <w:bookmarkEnd w:id="691"/>
      <w:r w:rsidR="00BD5B74" w:rsidRPr="005C08DD">
        <w:rPr>
          <w:rFonts w:eastAsiaTheme="minorEastAsia"/>
          <w:sz w:val="24"/>
        </w:rPr>
        <w:t>（实质性格式）</w:t>
      </w:r>
    </w:p>
    <w:p w14:paraId="69A0A397" w14:textId="77777777" w:rsidR="00764D59" w:rsidRPr="005C08DD" w:rsidRDefault="00764D59" w:rsidP="00764D59">
      <w:pPr>
        <w:tabs>
          <w:tab w:val="left" w:pos="5580"/>
        </w:tabs>
        <w:spacing w:line="360" w:lineRule="auto"/>
        <w:rPr>
          <w:rFonts w:eastAsiaTheme="minorEastAsia"/>
          <w:color w:val="000000"/>
          <w:sz w:val="24"/>
        </w:rPr>
      </w:pPr>
    </w:p>
    <w:p w14:paraId="52B0B836" w14:textId="607977AE" w:rsidR="00764D59" w:rsidRPr="005C08DD" w:rsidRDefault="00C34642" w:rsidP="00764D59">
      <w:pPr>
        <w:spacing w:line="360" w:lineRule="auto"/>
        <w:jc w:val="center"/>
        <w:rPr>
          <w:rFonts w:eastAsiaTheme="minorEastAsia"/>
          <w:b/>
          <w:color w:val="000000"/>
          <w:sz w:val="36"/>
          <w:szCs w:val="36"/>
        </w:rPr>
      </w:pPr>
      <w:r w:rsidRPr="005C08DD">
        <w:rPr>
          <w:rFonts w:eastAsiaTheme="minorEastAsia"/>
          <w:b/>
          <w:color w:val="000000"/>
          <w:sz w:val="36"/>
          <w:szCs w:val="36"/>
        </w:rPr>
        <w:t>响应书</w:t>
      </w:r>
    </w:p>
    <w:p w14:paraId="6097E015" w14:textId="77777777" w:rsidR="00764D59" w:rsidRPr="005C08DD" w:rsidRDefault="00C34642" w:rsidP="00764D59">
      <w:pPr>
        <w:tabs>
          <w:tab w:val="left" w:pos="5580"/>
        </w:tabs>
        <w:spacing w:line="360" w:lineRule="auto"/>
        <w:rPr>
          <w:rFonts w:eastAsiaTheme="minorEastAsia"/>
          <w:color w:val="000000"/>
          <w:sz w:val="24"/>
        </w:rPr>
      </w:pPr>
      <w:r w:rsidRPr="005C08DD">
        <w:rPr>
          <w:rFonts w:eastAsiaTheme="minorEastAsia"/>
          <w:color w:val="000000"/>
          <w:sz w:val="24"/>
        </w:rPr>
        <w:t>致：</w:t>
      </w:r>
      <w:r w:rsidRPr="005C08DD">
        <w:rPr>
          <w:rFonts w:eastAsiaTheme="minorEastAsia"/>
          <w:color w:val="000000"/>
          <w:sz w:val="24"/>
          <w:u w:val="single"/>
        </w:rPr>
        <w:t>（采购人或采购代理机构）</w:t>
      </w:r>
    </w:p>
    <w:p w14:paraId="3D7C781F" w14:textId="77777777" w:rsidR="00764D59" w:rsidRPr="005C08DD" w:rsidRDefault="00764D59" w:rsidP="00764D59">
      <w:pPr>
        <w:tabs>
          <w:tab w:val="left" w:pos="5580"/>
        </w:tabs>
        <w:spacing w:line="360" w:lineRule="auto"/>
        <w:rPr>
          <w:rFonts w:eastAsiaTheme="minorEastAsia"/>
          <w:color w:val="000000"/>
          <w:sz w:val="24"/>
          <w:szCs w:val="20"/>
        </w:rPr>
      </w:pPr>
    </w:p>
    <w:p w14:paraId="6B1905B7" w14:textId="12ED9D63" w:rsidR="00764D59" w:rsidRPr="005C08DD" w:rsidRDefault="00C34642" w:rsidP="00764D59">
      <w:pPr>
        <w:tabs>
          <w:tab w:val="left" w:pos="5580"/>
        </w:tabs>
        <w:spacing w:line="360" w:lineRule="auto"/>
        <w:ind w:firstLine="408"/>
        <w:rPr>
          <w:rFonts w:eastAsiaTheme="minorEastAsia"/>
          <w:color w:val="000000"/>
          <w:sz w:val="24"/>
          <w:szCs w:val="20"/>
        </w:rPr>
      </w:pPr>
      <w:r w:rsidRPr="005C08DD">
        <w:rPr>
          <w:rFonts w:eastAsiaTheme="minorEastAsia"/>
          <w:color w:val="000000"/>
          <w:sz w:val="24"/>
          <w:szCs w:val="20"/>
        </w:rPr>
        <w:t>我方参加你方就</w:t>
      </w:r>
      <w:r w:rsidR="00DB1D97" w:rsidRPr="005C08DD">
        <w:rPr>
          <w:rFonts w:eastAsiaTheme="minorEastAsia"/>
          <w:sz w:val="24"/>
        </w:rPr>
        <w:t>______</w:t>
      </w:r>
      <w:r w:rsidRPr="005C08DD">
        <w:rPr>
          <w:rFonts w:eastAsiaTheme="minorEastAsia"/>
          <w:color w:val="000000"/>
          <w:sz w:val="24"/>
          <w:szCs w:val="20"/>
        </w:rPr>
        <w:t>（项目名称，</w:t>
      </w:r>
      <w:r w:rsidR="002D67DB" w:rsidRPr="005C08DD">
        <w:rPr>
          <w:rFonts w:eastAsiaTheme="minorEastAsia"/>
          <w:color w:val="000000"/>
          <w:sz w:val="24"/>
          <w:szCs w:val="20"/>
        </w:rPr>
        <w:t>项目编号</w:t>
      </w:r>
      <w:r w:rsidR="002D67DB" w:rsidRPr="005C08DD">
        <w:rPr>
          <w:rFonts w:eastAsiaTheme="minorEastAsia"/>
          <w:color w:val="000000"/>
          <w:sz w:val="24"/>
          <w:szCs w:val="20"/>
        </w:rPr>
        <w:t>/</w:t>
      </w:r>
      <w:r w:rsidRPr="005C08DD">
        <w:rPr>
          <w:rFonts w:eastAsiaTheme="minorEastAsia"/>
          <w:color w:val="000000"/>
          <w:sz w:val="24"/>
          <w:szCs w:val="20"/>
        </w:rPr>
        <w:t>包号）组织的</w:t>
      </w:r>
      <w:r w:rsidR="00B879A4" w:rsidRPr="005C08DD">
        <w:rPr>
          <w:rFonts w:eastAsiaTheme="minorEastAsia"/>
          <w:color w:val="000000"/>
          <w:sz w:val="24"/>
          <w:szCs w:val="20"/>
        </w:rPr>
        <w:t>采购</w:t>
      </w:r>
      <w:r w:rsidRPr="005C08DD">
        <w:rPr>
          <w:rFonts w:eastAsiaTheme="minorEastAsia"/>
          <w:color w:val="000000"/>
          <w:sz w:val="24"/>
          <w:szCs w:val="20"/>
        </w:rPr>
        <w:t>活动，并对此项目进行</w:t>
      </w:r>
      <w:r w:rsidR="00B879A4" w:rsidRPr="005C08DD">
        <w:rPr>
          <w:rFonts w:eastAsiaTheme="minorEastAsia"/>
          <w:color w:val="000000"/>
          <w:sz w:val="24"/>
          <w:szCs w:val="20"/>
        </w:rPr>
        <w:t>磋商</w:t>
      </w:r>
      <w:r w:rsidRPr="005C08DD">
        <w:rPr>
          <w:rFonts w:eastAsiaTheme="minorEastAsia"/>
          <w:color w:val="000000"/>
          <w:sz w:val="24"/>
          <w:szCs w:val="20"/>
        </w:rPr>
        <w:t>。</w:t>
      </w:r>
    </w:p>
    <w:p w14:paraId="39FD301F" w14:textId="78DB47BA" w:rsidR="00764D59" w:rsidRPr="005C08DD" w:rsidRDefault="00C34642" w:rsidP="00764D59">
      <w:pPr>
        <w:tabs>
          <w:tab w:val="left" w:pos="5580"/>
        </w:tabs>
        <w:spacing w:line="360" w:lineRule="auto"/>
        <w:ind w:firstLine="408"/>
        <w:rPr>
          <w:rFonts w:eastAsiaTheme="minorEastAsia"/>
          <w:color w:val="000000"/>
          <w:sz w:val="24"/>
          <w:szCs w:val="20"/>
        </w:rPr>
      </w:pPr>
      <w:r w:rsidRPr="005C08DD">
        <w:rPr>
          <w:rFonts w:eastAsiaTheme="minorEastAsia"/>
          <w:color w:val="000000"/>
          <w:sz w:val="24"/>
          <w:szCs w:val="20"/>
        </w:rPr>
        <w:t xml:space="preserve">1. </w:t>
      </w:r>
      <w:r w:rsidRPr="005C08DD">
        <w:rPr>
          <w:rFonts w:eastAsiaTheme="minorEastAsia"/>
          <w:color w:val="000000"/>
          <w:sz w:val="24"/>
          <w:szCs w:val="20"/>
        </w:rPr>
        <w:t>我方</w:t>
      </w:r>
      <w:r w:rsidRPr="005C08DD">
        <w:rPr>
          <w:rFonts w:eastAsiaTheme="minorEastAsia"/>
          <w:color w:val="000000"/>
          <w:sz w:val="24"/>
        </w:rPr>
        <w:t>已详细审查全部</w:t>
      </w:r>
      <w:r w:rsidR="004E7E0B" w:rsidRPr="005C08DD">
        <w:rPr>
          <w:rFonts w:eastAsiaTheme="minorEastAsia"/>
          <w:color w:val="000000"/>
          <w:sz w:val="24"/>
        </w:rPr>
        <w:t>竞争性磋商文件</w:t>
      </w:r>
      <w:r w:rsidRPr="005C08DD">
        <w:rPr>
          <w:rFonts w:eastAsiaTheme="minorEastAsia"/>
          <w:color w:val="000000"/>
          <w:sz w:val="24"/>
          <w:szCs w:val="20"/>
        </w:rPr>
        <w:t>，自愿参与</w:t>
      </w:r>
      <w:r w:rsidR="000249FA" w:rsidRPr="005C08DD">
        <w:rPr>
          <w:rFonts w:eastAsiaTheme="minorEastAsia"/>
          <w:color w:val="000000"/>
          <w:sz w:val="24"/>
          <w:szCs w:val="20"/>
        </w:rPr>
        <w:t>磋商</w:t>
      </w:r>
      <w:r w:rsidRPr="005C08DD">
        <w:rPr>
          <w:rFonts w:eastAsiaTheme="minorEastAsia"/>
          <w:color w:val="000000"/>
          <w:sz w:val="24"/>
          <w:szCs w:val="20"/>
        </w:rPr>
        <w:t>并承诺如下：</w:t>
      </w:r>
    </w:p>
    <w:p w14:paraId="412BEBCE" w14:textId="05EADB75" w:rsidR="00764D59" w:rsidRPr="005C08DD" w:rsidRDefault="00C34642" w:rsidP="00764D59">
      <w:pPr>
        <w:tabs>
          <w:tab w:val="left" w:pos="720"/>
          <w:tab w:val="left" w:pos="900"/>
        </w:tabs>
        <w:spacing w:line="360" w:lineRule="auto"/>
        <w:ind w:left="360" w:firstLineChars="30" w:firstLine="72"/>
        <w:rPr>
          <w:rFonts w:eastAsiaTheme="minorEastAsia"/>
          <w:color w:val="000000"/>
          <w:sz w:val="24"/>
          <w:szCs w:val="20"/>
        </w:rPr>
      </w:pPr>
      <w:r w:rsidRPr="005C08DD">
        <w:rPr>
          <w:rFonts w:eastAsiaTheme="minorEastAsia"/>
          <w:color w:val="000000"/>
          <w:sz w:val="24"/>
          <w:szCs w:val="20"/>
        </w:rPr>
        <w:t>（</w:t>
      </w:r>
      <w:r w:rsidRPr="005C08DD">
        <w:rPr>
          <w:rFonts w:eastAsiaTheme="minorEastAsia"/>
          <w:color w:val="000000"/>
          <w:sz w:val="24"/>
          <w:szCs w:val="20"/>
        </w:rPr>
        <w:t>1</w:t>
      </w:r>
      <w:r w:rsidRPr="005C08DD">
        <w:rPr>
          <w:rFonts w:eastAsiaTheme="minorEastAsia"/>
          <w:color w:val="000000"/>
          <w:sz w:val="24"/>
          <w:szCs w:val="20"/>
        </w:rPr>
        <w:t>）本</w:t>
      </w:r>
      <w:r w:rsidR="00E66064" w:rsidRPr="005C08DD">
        <w:rPr>
          <w:rFonts w:eastAsiaTheme="minorEastAsia"/>
          <w:color w:val="000000"/>
          <w:sz w:val="24"/>
          <w:szCs w:val="20"/>
        </w:rPr>
        <w:t>响应有效期</w:t>
      </w:r>
      <w:r w:rsidRPr="005C08DD">
        <w:rPr>
          <w:rFonts w:eastAsiaTheme="minorEastAsia"/>
          <w:color w:val="000000"/>
          <w:sz w:val="24"/>
          <w:szCs w:val="20"/>
        </w:rPr>
        <w:t>为自</w:t>
      </w:r>
      <w:r w:rsidR="00430DE2" w:rsidRPr="005C08DD">
        <w:rPr>
          <w:rFonts w:eastAsiaTheme="minorEastAsia"/>
          <w:color w:val="000000"/>
          <w:sz w:val="24"/>
          <w:szCs w:val="20"/>
        </w:rPr>
        <w:t>响应</w:t>
      </w:r>
      <w:r w:rsidRPr="005C08DD">
        <w:rPr>
          <w:rFonts w:eastAsiaTheme="minorEastAsia"/>
          <w:color w:val="000000"/>
          <w:sz w:val="24"/>
          <w:szCs w:val="20"/>
        </w:rPr>
        <w:t>文件</w:t>
      </w:r>
      <w:r w:rsidR="00C20D05" w:rsidRPr="005C08DD">
        <w:rPr>
          <w:rFonts w:eastAsiaTheme="minorEastAsia"/>
          <w:color w:val="000000"/>
          <w:sz w:val="24"/>
          <w:szCs w:val="20"/>
        </w:rPr>
        <w:t>提交</w:t>
      </w:r>
      <w:r w:rsidRPr="005C08DD">
        <w:rPr>
          <w:rFonts w:eastAsiaTheme="minorEastAsia"/>
          <w:color w:val="000000"/>
          <w:sz w:val="24"/>
          <w:szCs w:val="20"/>
        </w:rPr>
        <w:t>截止之日起</w:t>
      </w:r>
      <w:r w:rsidR="00DB1D97" w:rsidRPr="005C08DD">
        <w:rPr>
          <w:rFonts w:eastAsiaTheme="minorEastAsia"/>
          <w:sz w:val="24"/>
        </w:rPr>
        <w:t>______</w:t>
      </w:r>
      <w:r w:rsidRPr="005C08DD">
        <w:rPr>
          <w:rFonts w:eastAsiaTheme="minorEastAsia"/>
          <w:color w:val="000000"/>
          <w:sz w:val="24"/>
          <w:szCs w:val="20"/>
        </w:rPr>
        <w:t>个日历日。</w:t>
      </w:r>
    </w:p>
    <w:p w14:paraId="4D020FCF" w14:textId="5BA05580" w:rsidR="00764D59" w:rsidRPr="005C08DD" w:rsidRDefault="00C34642" w:rsidP="00764D59">
      <w:pPr>
        <w:tabs>
          <w:tab w:val="left" w:pos="720"/>
          <w:tab w:val="left" w:pos="900"/>
        </w:tabs>
        <w:spacing w:line="360" w:lineRule="auto"/>
        <w:ind w:left="360" w:firstLineChars="30" w:firstLine="72"/>
        <w:rPr>
          <w:rFonts w:eastAsiaTheme="minorEastAsia"/>
          <w:color w:val="000000"/>
          <w:sz w:val="24"/>
          <w:szCs w:val="20"/>
        </w:rPr>
      </w:pPr>
      <w:r w:rsidRPr="005C08DD">
        <w:rPr>
          <w:rFonts w:eastAsiaTheme="minorEastAsia"/>
          <w:color w:val="000000"/>
          <w:sz w:val="24"/>
          <w:szCs w:val="20"/>
        </w:rPr>
        <w:t>（</w:t>
      </w:r>
      <w:r w:rsidRPr="005C08DD">
        <w:rPr>
          <w:rFonts w:eastAsiaTheme="minorEastAsia"/>
          <w:color w:val="000000"/>
          <w:sz w:val="24"/>
          <w:szCs w:val="20"/>
        </w:rPr>
        <w:t>2</w:t>
      </w:r>
      <w:r w:rsidRPr="005C08DD">
        <w:rPr>
          <w:rFonts w:eastAsiaTheme="minorEastAsia"/>
          <w:color w:val="000000"/>
          <w:sz w:val="24"/>
          <w:szCs w:val="20"/>
        </w:rPr>
        <w:t>）除合同条款及采购需求偏离表列出的偏离外，我方响应</w:t>
      </w:r>
      <w:r w:rsidR="004E7E0B" w:rsidRPr="005C08DD">
        <w:rPr>
          <w:rFonts w:eastAsiaTheme="minorEastAsia"/>
          <w:color w:val="000000"/>
          <w:sz w:val="24"/>
          <w:szCs w:val="20"/>
        </w:rPr>
        <w:t>竞争性磋商文件</w:t>
      </w:r>
      <w:r w:rsidRPr="005C08DD">
        <w:rPr>
          <w:rFonts w:eastAsiaTheme="minorEastAsia"/>
          <w:color w:val="000000"/>
          <w:sz w:val="24"/>
          <w:szCs w:val="20"/>
        </w:rPr>
        <w:t>的全部要求。</w:t>
      </w:r>
    </w:p>
    <w:p w14:paraId="63254719" w14:textId="77777777" w:rsidR="00764D59" w:rsidRPr="005C08DD" w:rsidRDefault="00C34642" w:rsidP="00764D59">
      <w:pPr>
        <w:tabs>
          <w:tab w:val="left" w:pos="5580"/>
        </w:tabs>
        <w:spacing w:line="360" w:lineRule="auto"/>
        <w:ind w:firstLineChars="175" w:firstLine="420"/>
        <w:rPr>
          <w:rFonts w:eastAsiaTheme="minorEastAsia"/>
          <w:color w:val="000000"/>
          <w:sz w:val="24"/>
          <w:szCs w:val="20"/>
        </w:rPr>
      </w:pPr>
      <w:r w:rsidRPr="005C08DD">
        <w:rPr>
          <w:rFonts w:eastAsiaTheme="minorEastAsia"/>
          <w:color w:val="000000"/>
          <w:sz w:val="24"/>
          <w:szCs w:val="20"/>
        </w:rPr>
        <w:t>（</w:t>
      </w:r>
      <w:r w:rsidRPr="005C08DD">
        <w:rPr>
          <w:rFonts w:eastAsiaTheme="minorEastAsia"/>
          <w:color w:val="000000"/>
          <w:sz w:val="24"/>
          <w:szCs w:val="20"/>
        </w:rPr>
        <w:t>3</w:t>
      </w:r>
      <w:r w:rsidRPr="005C08DD">
        <w:rPr>
          <w:rFonts w:eastAsiaTheme="minorEastAsia"/>
          <w:color w:val="000000"/>
          <w:sz w:val="24"/>
          <w:szCs w:val="20"/>
        </w:rPr>
        <w:t>）我方已提供的全部文件资料是真实、准确的，并对此承担一切法律后果。</w:t>
      </w:r>
    </w:p>
    <w:p w14:paraId="28256E30" w14:textId="6A6F472C" w:rsidR="00764D59" w:rsidRPr="005C08DD" w:rsidRDefault="00C34642" w:rsidP="00764D59">
      <w:pPr>
        <w:tabs>
          <w:tab w:val="left" w:pos="5580"/>
        </w:tabs>
        <w:spacing w:line="360" w:lineRule="auto"/>
        <w:ind w:firstLineChars="175" w:firstLine="420"/>
        <w:rPr>
          <w:rFonts w:eastAsiaTheme="minorEastAsia"/>
          <w:color w:val="000000"/>
          <w:sz w:val="24"/>
        </w:rPr>
      </w:pPr>
      <w:r w:rsidRPr="005C08DD">
        <w:rPr>
          <w:rFonts w:eastAsiaTheme="minorEastAsia"/>
          <w:color w:val="000000"/>
          <w:sz w:val="24"/>
          <w:szCs w:val="20"/>
        </w:rPr>
        <w:t>（</w:t>
      </w:r>
      <w:r w:rsidRPr="005C08DD">
        <w:rPr>
          <w:rFonts w:eastAsiaTheme="minorEastAsia"/>
          <w:color w:val="000000"/>
          <w:sz w:val="24"/>
          <w:szCs w:val="20"/>
        </w:rPr>
        <w:t>4</w:t>
      </w:r>
      <w:r w:rsidRPr="005C08DD">
        <w:rPr>
          <w:rFonts w:eastAsiaTheme="minorEastAsia"/>
          <w:color w:val="000000"/>
          <w:sz w:val="24"/>
          <w:szCs w:val="20"/>
        </w:rPr>
        <w:t>）如我方</w:t>
      </w:r>
      <w:r w:rsidR="00BD2A66" w:rsidRPr="005C08DD">
        <w:rPr>
          <w:rFonts w:eastAsiaTheme="minorEastAsia"/>
          <w:color w:val="000000"/>
          <w:sz w:val="24"/>
          <w:szCs w:val="20"/>
        </w:rPr>
        <w:t>成交</w:t>
      </w:r>
      <w:r w:rsidRPr="005C08DD">
        <w:rPr>
          <w:rFonts w:eastAsiaTheme="minorEastAsia"/>
          <w:color w:val="000000"/>
          <w:sz w:val="24"/>
          <w:szCs w:val="20"/>
        </w:rPr>
        <w:t>，我方将在法律规定的期限内与你方签订合同，按照</w:t>
      </w:r>
      <w:r w:rsidR="004E7E0B" w:rsidRPr="005C08DD">
        <w:rPr>
          <w:rFonts w:eastAsiaTheme="minorEastAsia"/>
          <w:color w:val="000000"/>
          <w:sz w:val="24"/>
          <w:szCs w:val="20"/>
        </w:rPr>
        <w:t>竞争性磋商文件</w:t>
      </w:r>
      <w:r w:rsidRPr="005C08DD">
        <w:rPr>
          <w:rFonts w:eastAsiaTheme="minorEastAsia"/>
          <w:color w:val="000000"/>
          <w:sz w:val="24"/>
          <w:szCs w:val="20"/>
        </w:rPr>
        <w:t>要求提交履约保证金，并在合同约定的期限内完成合同规定的全部义务。</w:t>
      </w:r>
    </w:p>
    <w:p w14:paraId="3F00F4B0" w14:textId="7600F1C0" w:rsidR="00764D59" w:rsidRPr="005C08DD" w:rsidRDefault="00C34642" w:rsidP="00764D59">
      <w:pPr>
        <w:spacing w:line="360" w:lineRule="auto"/>
        <w:ind w:left="420"/>
        <w:rPr>
          <w:rFonts w:eastAsiaTheme="minorEastAsia"/>
          <w:color w:val="000000"/>
          <w:sz w:val="24"/>
        </w:rPr>
      </w:pPr>
      <w:r w:rsidRPr="005C08DD">
        <w:rPr>
          <w:rFonts w:eastAsiaTheme="minorEastAsia"/>
          <w:color w:val="000000"/>
          <w:sz w:val="24"/>
        </w:rPr>
        <w:t xml:space="preserve">2. </w:t>
      </w:r>
      <w:r w:rsidRPr="005C08DD">
        <w:rPr>
          <w:rFonts w:eastAsiaTheme="minorEastAsia"/>
          <w:color w:val="000000"/>
          <w:sz w:val="24"/>
        </w:rPr>
        <w:t>其他补充条款（如有）：</w:t>
      </w:r>
      <w:r w:rsidR="00DB1D97" w:rsidRPr="005C08DD">
        <w:rPr>
          <w:rFonts w:eastAsiaTheme="minorEastAsia"/>
          <w:sz w:val="24"/>
        </w:rPr>
        <w:t>______</w:t>
      </w:r>
      <w:r w:rsidRPr="005C08DD">
        <w:rPr>
          <w:rFonts w:eastAsiaTheme="minorEastAsia"/>
          <w:color w:val="000000"/>
          <w:sz w:val="24"/>
        </w:rPr>
        <w:t>。</w:t>
      </w:r>
    </w:p>
    <w:p w14:paraId="22B7E832" w14:textId="33C9DC74" w:rsidR="00764D59" w:rsidRPr="005C08DD" w:rsidRDefault="00C34642" w:rsidP="00764D59">
      <w:pPr>
        <w:spacing w:line="360" w:lineRule="auto"/>
        <w:ind w:firstLineChars="200" w:firstLine="480"/>
        <w:rPr>
          <w:rFonts w:eastAsiaTheme="minorEastAsia"/>
          <w:color w:val="000000"/>
          <w:sz w:val="24"/>
        </w:rPr>
      </w:pPr>
      <w:r w:rsidRPr="005C08DD">
        <w:rPr>
          <w:rFonts w:eastAsiaTheme="minorEastAsia"/>
          <w:color w:val="000000"/>
          <w:sz w:val="24"/>
        </w:rPr>
        <w:t>与本</w:t>
      </w:r>
      <w:r w:rsidR="000249FA" w:rsidRPr="005C08DD">
        <w:rPr>
          <w:rFonts w:eastAsiaTheme="minorEastAsia"/>
          <w:color w:val="000000"/>
          <w:sz w:val="24"/>
        </w:rPr>
        <w:t>磋商</w:t>
      </w:r>
      <w:r w:rsidRPr="005C08DD">
        <w:rPr>
          <w:rFonts w:eastAsiaTheme="minorEastAsia"/>
          <w:color w:val="000000"/>
          <w:sz w:val="24"/>
        </w:rPr>
        <w:t>有关的一切正式往来信函请寄：</w:t>
      </w:r>
    </w:p>
    <w:p w14:paraId="04537AFE" w14:textId="77777777" w:rsidR="00764D59" w:rsidRPr="005C08DD" w:rsidRDefault="00764D59" w:rsidP="00764D59">
      <w:pPr>
        <w:tabs>
          <w:tab w:val="left" w:pos="5580"/>
        </w:tabs>
        <w:spacing w:line="360" w:lineRule="auto"/>
        <w:ind w:left="420"/>
        <w:rPr>
          <w:rFonts w:eastAsiaTheme="minorEastAsia"/>
          <w:color w:val="000000"/>
          <w:sz w:val="24"/>
          <w:szCs w:val="20"/>
        </w:rPr>
      </w:pPr>
    </w:p>
    <w:p w14:paraId="11A217ED" w14:textId="5892C382" w:rsidR="00764D59" w:rsidRPr="005C08DD" w:rsidRDefault="00C34642" w:rsidP="00764D59">
      <w:pPr>
        <w:tabs>
          <w:tab w:val="left" w:pos="5580"/>
        </w:tabs>
        <w:spacing w:line="360" w:lineRule="auto"/>
        <w:ind w:left="420"/>
        <w:rPr>
          <w:rFonts w:eastAsiaTheme="minorEastAsia"/>
          <w:color w:val="000000"/>
          <w:sz w:val="24"/>
          <w:szCs w:val="20"/>
        </w:rPr>
      </w:pPr>
      <w:r w:rsidRPr="005C08DD">
        <w:rPr>
          <w:rFonts w:eastAsiaTheme="minorEastAsia"/>
          <w:color w:val="000000"/>
          <w:sz w:val="24"/>
          <w:szCs w:val="20"/>
        </w:rPr>
        <w:t>地址</w:t>
      </w:r>
      <w:r w:rsidR="00DB1D97" w:rsidRPr="005C08DD">
        <w:rPr>
          <w:rFonts w:eastAsiaTheme="minorEastAsia"/>
          <w:bCs/>
          <w:color w:val="000000"/>
          <w:sz w:val="24"/>
        </w:rPr>
        <w:t>_________________________</w:t>
      </w:r>
      <w:r w:rsidRPr="005C08DD">
        <w:rPr>
          <w:rFonts w:eastAsiaTheme="minorEastAsia"/>
          <w:color w:val="000000"/>
          <w:sz w:val="24"/>
          <w:szCs w:val="20"/>
        </w:rPr>
        <w:t xml:space="preserve">     </w:t>
      </w:r>
      <w:r w:rsidR="00402B02" w:rsidRPr="005C08DD">
        <w:rPr>
          <w:rFonts w:eastAsiaTheme="minorEastAsia"/>
          <w:color w:val="000000"/>
          <w:sz w:val="24"/>
          <w:szCs w:val="20"/>
        </w:rPr>
        <w:t xml:space="preserve"> </w:t>
      </w:r>
      <w:r w:rsidRPr="005C08DD">
        <w:rPr>
          <w:rFonts w:eastAsiaTheme="minorEastAsia"/>
          <w:color w:val="000000"/>
          <w:sz w:val="24"/>
          <w:szCs w:val="20"/>
        </w:rPr>
        <w:t>传</w:t>
      </w:r>
      <w:r w:rsidR="00DB1D97" w:rsidRPr="005C08DD">
        <w:rPr>
          <w:rFonts w:eastAsiaTheme="minorEastAsia"/>
          <w:color w:val="000000"/>
          <w:sz w:val="24"/>
          <w:szCs w:val="20"/>
        </w:rPr>
        <w:t xml:space="preserve">   </w:t>
      </w:r>
      <w:r w:rsidRPr="005C08DD">
        <w:rPr>
          <w:rFonts w:eastAsiaTheme="minorEastAsia"/>
          <w:color w:val="000000"/>
          <w:sz w:val="24"/>
          <w:szCs w:val="20"/>
        </w:rPr>
        <w:t>真</w:t>
      </w:r>
      <w:r w:rsidR="00DB1D97" w:rsidRPr="005C08DD">
        <w:rPr>
          <w:rFonts w:eastAsiaTheme="minorEastAsia"/>
          <w:bCs/>
          <w:color w:val="000000"/>
          <w:sz w:val="24"/>
        </w:rPr>
        <w:t>_________________________</w:t>
      </w:r>
    </w:p>
    <w:p w14:paraId="127C94AD" w14:textId="04AD072D" w:rsidR="00764D59" w:rsidRPr="005C08DD" w:rsidRDefault="00C34642" w:rsidP="00764D59">
      <w:pPr>
        <w:tabs>
          <w:tab w:val="left" w:pos="5580"/>
        </w:tabs>
        <w:spacing w:line="360" w:lineRule="auto"/>
        <w:ind w:left="420"/>
        <w:rPr>
          <w:rFonts w:eastAsiaTheme="minorEastAsia"/>
          <w:color w:val="000000"/>
          <w:sz w:val="24"/>
          <w:szCs w:val="20"/>
        </w:rPr>
      </w:pPr>
      <w:r w:rsidRPr="005C08DD">
        <w:rPr>
          <w:rFonts w:eastAsiaTheme="minorEastAsia"/>
          <w:color w:val="000000"/>
          <w:sz w:val="24"/>
          <w:szCs w:val="20"/>
        </w:rPr>
        <w:t>电话</w:t>
      </w:r>
      <w:r w:rsidR="00DB1D97" w:rsidRPr="005C08DD">
        <w:rPr>
          <w:rFonts w:eastAsiaTheme="minorEastAsia"/>
          <w:bCs/>
          <w:color w:val="000000"/>
          <w:sz w:val="24"/>
        </w:rPr>
        <w:t>_________________________</w:t>
      </w:r>
      <w:r w:rsidR="00402B02" w:rsidRPr="005C08DD">
        <w:rPr>
          <w:rFonts w:eastAsiaTheme="minorEastAsia"/>
          <w:color w:val="000000"/>
          <w:sz w:val="24"/>
          <w:szCs w:val="20"/>
        </w:rPr>
        <w:t xml:space="preserve"> </w:t>
      </w:r>
      <w:r w:rsidRPr="005C08DD">
        <w:rPr>
          <w:rFonts w:eastAsiaTheme="minorEastAsia"/>
          <w:color w:val="000000"/>
          <w:sz w:val="24"/>
          <w:szCs w:val="20"/>
        </w:rPr>
        <w:t xml:space="preserve">     </w:t>
      </w:r>
      <w:r w:rsidRPr="005C08DD">
        <w:rPr>
          <w:rFonts w:eastAsiaTheme="minorEastAsia"/>
          <w:color w:val="000000"/>
          <w:sz w:val="24"/>
          <w:szCs w:val="20"/>
        </w:rPr>
        <w:t>电子函件</w:t>
      </w:r>
      <w:r w:rsidR="00DB1D97" w:rsidRPr="005C08DD">
        <w:rPr>
          <w:rFonts w:eastAsiaTheme="minorEastAsia"/>
          <w:bCs/>
          <w:color w:val="000000"/>
          <w:sz w:val="24"/>
        </w:rPr>
        <w:t>_________________________</w:t>
      </w:r>
    </w:p>
    <w:p w14:paraId="50605F74" w14:textId="119D5DA3" w:rsidR="00764D59" w:rsidRPr="005C08DD" w:rsidRDefault="00764D59" w:rsidP="00764D59">
      <w:pPr>
        <w:tabs>
          <w:tab w:val="left" w:pos="5580"/>
        </w:tabs>
        <w:spacing w:line="360" w:lineRule="auto"/>
        <w:ind w:left="420"/>
        <w:rPr>
          <w:rFonts w:eastAsiaTheme="minorEastAsia"/>
          <w:color w:val="000000"/>
          <w:sz w:val="24"/>
          <w:szCs w:val="20"/>
        </w:rPr>
      </w:pPr>
    </w:p>
    <w:p w14:paraId="5D1DF59A" w14:textId="6AD657D9" w:rsidR="00DB1D97" w:rsidRPr="005C08DD" w:rsidRDefault="00DB1D97" w:rsidP="00764D59">
      <w:pPr>
        <w:tabs>
          <w:tab w:val="left" w:pos="5580"/>
        </w:tabs>
        <w:spacing w:line="360" w:lineRule="auto"/>
        <w:ind w:left="420"/>
        <w:rPr>
          <w:rFonts w:eastAsiaTheme="minorEastAsia"/>
          <w:color w:val="000000"/>
          <w:sz w:val="24"/>
          <w:szCs w:val="20"/>
        </w:rPr>
      </w:pPr>
    </w:p>
    <w:p w14:paraId="3BF5231B" w14:textId="77777777" w:rsidR="00DB1D97" w:rsidRPr="005C08DD" w:rsidRDefault="00DB1D97" w:rsidP="00764D59">
      <w:pPr>
        <w:tabs>
          <w:tab w:val="left" w:pos="5580"/>
        </w:tabs>
        <w:spacing w:line="360" w:lineRule="auto"/>
        <w:ind w:left="420"/>
        <w:rPr>
          <w:rFonts w:eastAsiaTheme="minorEastAsia"/>
          <w:color w:val="000000"/>
          <w:sz w:val="24"/>
          <w:szCs w:val="20"/>
        </w:rPr>
      </w:pPr>
    </w:p>
    <w:p w14:paraId="04D1BFA1" w14:textId="77777777" w:rsidR="00DB1D97" w:rsidRPr="005C08DD" w:rsidRDefault="00C34642" w:rsidP="00DB1D97">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sidRPr="005C08DD">
        <w:rPr>
          <w:rFonts w:eastAsiaTheme="minorEastAsia"/>
          <w:color w:val="000000"/>
          <w:sz w:val="24"/>
        </w:rPr>
        <w:t>供应商名称（加盖公章）</w:t>
      </w:r>
      <w:r w:rsidRPr="005C08DD">
        <w:rPr>
          <w:rFonts w:eastAsiaTheme="minorEastAsia"/>
          <w:color w:val="000000"/>
          <w:sz w:val="24"/>
          <w:lang w:val="zh-CN"/>
        </w:rPr>
        <w:t>：</w:t>
      </w:r>
      <w:r w:rsidRPr="005C08DD">
        <w:rPr>
          <w:rFonts w:eastAsiaTheme="minorEastAsia"/>
          <w:sz w:val="24"/>
        </w:rPr>
        <w:t>______</w:t>
      </w:r>
    </w:p>
    <w:p w14:paraId="14A0B627" w14:textId="7DB12713" w:rsidR="00764D59" w:rsidRPr="005C08DD" w:rsidRDefault="00C34642" w:rsidP="00DB1D97">
      <w:pPr>
        <w:tabs>
          <w:tab w:val="left" w:pos="5580"/>
        </w:tabs>
        <w:spacing w:line="360" w:lineRule="auto"/>
        <w:ind w:firstLineChars="150" w:firstLine="360"/>
        <w:rPr>
          <w:rFonts w:eastAsiaTheme="minorEastAsia"/>
          <w:color w:val="000000"/>
          <w:sz w:val="24"/>
          <w:szCs w:val="20"/>
        </w:rPr>
      </w:pPr>
      <w:r w:rsidRPr="005C08DD">
        <w:rPr>
          <w:rFonts w:eastAsiaTheme="minorEastAsia"/>
          <w:color w:val="000000"/>
          <w:sz w:val="24"/>
          <w:szCs w:val="20"/>
        </w:rPr>
        <w:t>日期：</w:t>
      </w:r>
      <w:r w:rsidRPr="005C08DD">
        <w:rPr>
          <w:rFonts w:eastAsiaTheme="minorEastAsia"/>
          <w:color w:val="000000"/>
          <w:sz w:val="24"/>
          <w:szCs w:val="20"/>
        </w:rPr>
        <w:t>____</w:t>
      </w:r>
      <w:r w:rsidRPr="005C08DD">
        <w:rPr>
          <w:rFonts w:eastAsiaTheme="minorEastAsia"/>
          <w:color w:val="000000"/>
          <w:sz w:val="24"/>
          <w:szCs w:val="20"/>
        </w:rPr>
        <w:t>年</w:t>
      </w:r>
      <w:r w:rsidRPr="005C08DD">
        <w:rPr>
          <w:rFonts w:eastAsiaTheme="minorEastAsia"/>
          <w:color w:val="000000"/>
          <w:sz w:val="24"/>
          <w:szCs w:val="20"/>
        </w:rPr>
        <w:t>____</w:t>
      </w:r>
      <w:r w:rsidRPr="005C08DD">
        <w:rPr>
          <w:rFonts w:eastAsiaTheme="minorEastAsia"/>
          <w:color w:val="000000"/>
          <w:sz w:val="24"/>
          <w:szCs w:val="20"/>
        </w:rPr>
        <w:t>月</w:t>
      </w:r>
      <w:r w:rsidRPr="005C08DD">
        <w:rPr>
          <w:rFonts w:eastAsiaTheme="minorEastAsia"/>
          <w:color w:val="000000"/>
          <w:sz w:val="24"/>
          <w:szCs w:val="20"/>
        </w:rPr>
        <w:t>____</w:t>
      </w:r>
      <w:r w:rsidRPr="005C08DD">
        <w:rPr>
          <w:rFonts w:eastAsiaTheme="minorEastAsia"/>
          <w:color w:val="000000"/>
          <w:sz w:val="24"/>
          <w:szCs w:val="20"/>
        </w:rPr>
        <w:t>日</w:t>
      </w:r>
      <w:r w:rsidRPr="005C08DD">
        <w:rPr>
          <w:rFonts w:eastAsiaTheme="minorEastAsia"/>
          <w:color w:val="000000"/>
          <w:sz w:val="24"/>
          <w:szCs w:val="20"/>
        </w:rPr>
        <w:t xml:space="preserve">  </w:t>
      </w:r>
    </w:p>
    <w:p w14:paraId="7478AC0A" w14:textId="77777777" w:rsidR="00764D59" w:rsidRPr="005C08DD" w:rsidRDefault="00764D59" w:rsidP="00DB1D97">
      <w:pPr>
        <w:tabs>
          <w:tab w:val="left" w:pos="5580"/>
        </w:tabs>
        <w:spacing w:line="360" w:lineRule="auto"/>
        <w:ind w:left="420"/>
        <w:jc w:val="left"/>
        <w:rPr>
          <w:rFonts w:eastAsiaTheme="minorEastAsia"/>
          <w:color w:val="000000"/>
          <w:sz w:val="24"/>
          <w:szCs w:val="20"/>
        </w:rPr>
      </w:pPr>
    </w:p>
    <w:p w14:paraId="546CEC79" w14:textId="77777777" w:rsidR="00764D59" w:rsidRPr="005C08DD" w:rsidRDefault="00C34642" w:rsidP="00764D59">
      <w:pPr>
        <w:widowControl/>
        <w:jc w:val="left"/>
        <w:rPr>
          <w:rFonts w:eastAsiaTheme="minorEastAsia"/>
          <w:b/>
          <w:color w:val="000000"/>
          <w:sz w:val="24"/>
          <w:szCs w:val="20"/>
        </w:rPr>
      </w:pPr>
      <w:r w:rsidRPr="005C08DD">
        <w:rPr>
          <w:rFonts w:eastAsiaTheme="minorEastAsia"/>
          <w:b/>
          <w:color w:val="000000"/>
          <w:sz w:val="24"/>
          <w:szCs w:val="20"/>
        </w:rPr>
        <w:br w:type="page"/>
      </w:r>
    </w:p>
    <w:p w14:paraId="6E14AF97" w14:textId="2548E0AC" w:rsidR="00764D59" w:rsidRPr="005C08DD" w:rsidRDefault="00C34642" w:rsidP="0004588D">
      <w:pPr>
        <w:tabs>
          <w:tab w:val="left" w:pos="360"/>
        </w:tabs>
        <w:snapToGrid w:val="0"/>
        <w:spacing w:line="360" w:lineRule="auto"/>
        <w:outlineLvl w:val="1"/>
        <w:rPr>
          <w:rFonts w:eastAsiaTheme="minorEastAsia"/>
          <w:sz w:val="24"/>
        </w:rPr>
      </w:pPr>
      <w:bookmarkStart w:id="692" w:name="_Hlt520355938"/>
      <w:bookmarkStart w:id="693" w:name="_Hlt520356243"/>
      <w:bookmarkStart w:id="694" w:name="_Ref467988705"/>
      <w:bookmarkStart w:id="695" w:name="_Toc480942350"/>
      <w:bookmarkStart w:id="696" w:name="_Toc520356218"/>
      <w:bookmarkStart w:id="697" w:name="_Toc127151557"/>
      <w:bookmarkStart w:id="698" w:name="_Toc142311059"/>
      <w:bookmarkStart w:id="699" w:name="_Toc150480795"/>
      <w:bookmarkStart w:id="700" w:name="_Toc150774762"/>
      <w:bookmarkStart w:id="701" w:name="_Toc195842922"/>
      <w:bookmarkStart w:id="702" w:name="_Toc226309801"/>
      <w:bookmarkStart w:id="703" w:name="_Toc226337253"/>
      <w:bookmarkStart w:id="704" w:name="_Toc226965747"/>
      <w:bookmarkStart w:id="705" w:name="_Toc226965830"/>
      <w:bookmarkStart w:id="706" w:name="_Toc264969247"/>
      <w:bookmarkStart w:id="707" w:name="_Toc265228395"/>
      <w:bookmarkStart w:id="708" w:name="_Toc305158825"/>
      <w:bookmarkStart w:id="709" w:name="_Toc305158899"/>
      <w:bookmarkEnd w:id="692"/>
      <w:bookmarkEnd w:id="693"/>
      <w:r w:rsidRPr="005C08DD">
        <w:rPr>
          <w:rFonts w:eastAsiaTheme="minorEastAsia"/>
          <w:sz w:val="24"/>
        </w:rPr>
        <w:lastRenderedPageBreak/>
        <w:t xml:space="preserve">6  </w:t>
      </w:r>
      <w:r w:rsidR="003017D5" w:rsidRPr="005C08DD">
        <w:rPr>
          <w:rFonts w:eastAsiaTheme="minorEastAsia"/>
          <w:sz w:val="24"/>
        </w:rPr>
        <w:t>授权委托书</w:t>
      </w:r>
      <w:r w:rsidR="00BD5B74" w:rsidRPr="005C08DD">
        <w:rPr>
          <w:rFonts w:eastAsiaTheme="minorEastAsia"/>
          <w:sz w:val="24"/>
        </w:rPr>
        <w:t>（实质性格式）</w:t>
      </w:r>
    </w:p>
    <w:p w14:paraId="2AA135A2" w14:textId="5CDF7090" w:rsidR="00764D59" w:rsidRPr="005C08DD" w:rsidRDefault="00C34642" w:rsidP="00764D59">
      <w:pPr>
        <w:autoSpaceDE w:val="0"/>
        <w:autoSpaceDN w:val="0"/>
        <w:adjustRightInd w:val="0"/>
        <w:spacing w:line="360" w:lineRule="auto"/>
        <w:jc w:val="center"/>
        <w:rPr>
          <w:rFonts w:eastAsiaTheme="minorEastAsia"/>
          <w:b/>
          <w:color w:val="000000"/>
          <w:sz w:val="36"/>
          <w:szCs w:val="36"/>
        </w:rPr>
      </w:pPr>
      <w:r w:rsidRPr="005C08DD">
        <w:rPr>
          <w:rFonts w:eastAsiaTheme="minorEastAsia"/>
          <w:b/>
          <w:color w:val="000000"/>
          <w:sz w:val="36"/>
          <w:szCs w:val="36"/>
        </w:rPr>
        <w:t>授权委托书</w:t>
      </w:r>
    </w:p>
    <w:p w14:paraId="63A3CFC9" w14:textId="1DF1D180" w:rsidR="00BA7AB7" w:rsidRPr="005C08DD" w:rsidRDefault="00C34642" w:rsidP="00BA7AB7">
      <w:pPr>
        <w:spacing w:line="360" w:lineRule="auto"/>
        <w:ind w:firstLine="420"/>
        <w:rPr>
          <w:rFonts w:eastAsiaTheme="minorEastAsia"/>
          <w:color w:val="000000"/>
          <w:sz w:val="24"/>
          <w:szCs w:val="20"/>
        </w:rPr>
      </w:pPr>
      <w:r w:rsidRPr="005C08DD">
        <w:rPr>
          <w:rFonts w:eastAsiaTheme="minorEastAsia"/>
          <w:color w:val="000000"/>
          <w:sz w:val="24"/>
          <w:szCs w:val="20"/>
        </w:rPr>
        <w:t>本人</w:t>
      </w:r>
      <w:r w:rsidR="00DB1D97" w:rsidRPr="005C08DD">
        <w:rPr>
          <w:rFonts w:eastAsiaTheme="minorEastAsia"/>
          <w:color w:val="000000"/>
          <w:sz w:val="24"/>
          <w:szCs w:val="20"/>
        </w:rPr>
        <w:t>____</w:t>
      </w:r>
      <w:r w:rsidRPr="005C08DD">
        <w:rPr>
          <w:rFonts w:eastAsiaTheme="minorEastAsia"/>
          <w:color w:val="000000"/>
          <w:sz w:val="24"/>
          <w:szCs w:val="20"/>
        </w:rPr>
        <w:t>（姓名）系</w:t>
      </w:r>
      <w:r w:rsidR="00DB1D97" w:rsidRPr="005C08DD">
        <w:rPr>
          <w:rFonts w:eastAsiaTheme="minorEastAsia"/>
          <w:color w:val="000000"/>
          <w:sz w:val="24"/>
          <w:szCs w:val="20"/>
        </w:rPr>
        <w:t>____</w:t>
      </w:r>
      <w:r w:rsidRPr="005C08DD">
        <w:rPr>
          <w:rFonts w:eastAsiaTheme="minorEastAsia"/>
          <w:color w:val="000000"/>
          <w:sz w:val="24"/>
          <w:szCs w:val="20"/>
        </w:rPr>
        <w:t>（供应商名称）的法定代表人（单位负责人），现委托</w:t>
      </w:r>
      <w:r w:rsidR="00DB1D97" w:rsidRPr="005C08DD">
        <w:rPr>
          <w:rFonts w:eastAsiaTheme="minorEastAsia"/>
          <w:color w:val="000000"/>
          <w:sz w:val="24"/>
          <w:szCs w:val="20"/>
        </w:rPr>
        <w:t xml:space="preserve">_____ </w:t>
      </w:r>
      <w:r w:rsidRPr="005C08DD">
        <w:rPr>
          <w:rFonts w:eastAsiaTheme="minorEastAsia"/>
          <w:color w:val="000000"/>
          <w:sz w:val="24"/>
          <w:szCs w:val="20"/>
        </w:rPr>
        <w:t>（姓名）为我方代理人。代理人根据授权，以我方名义签署、澄清确认、</w:t>
      </w:r>
      <w:r w:rsidR="008B26EA" w:rsidRPr="005C08DD">
        <w:rPr>
          <w:rFonts w:eastAsiaTheme="minorEastAsia"/>
          <w:color w:val="000000"/>
          <w:sz w:val="24"/>
          <w:szCs w:val="20"/>
        </w:rPr>
        <w:t>提交</w:t>
      </w:r>
      <w:r w:rsidRPr="005C08DD">
        <w:rPr>
          <w:rFonts w:eastAsiaTheme="minorEastAsia"/>
          <w:color w:val="000000"/>
          <w:sz w:val="24"/>
          <w:szCs w:val="20"/>
        </w:rPr>
        <w:t>、撤回、修改</w:t>
      </w:r>
      <w:r w:rsidR="00DB1D97" w:rsidRPr="005C08DD">
        <w:rPr>
          <w:rFonts w:eastAsiaTheme="minorEastAsia"/>
          <w:color w:val="000000"/>
          <w:sz w:val="24"/>
          <w:szCs w:val="20"/>
        </w:rPr>
        <w:t>____</w:t>
      </w:r>
      <w:r w:rsidRPr="005C08DD">
        <w:rPr>
          <w:rFonts w:eastAsiaTheme="minorEastAsia"/>
          <w:color w:val="000000"/>
          <w:sz w:val="24"/>
          <w:szCs w:val="20"/>
        </w:rPr>
        <w:t>（项目名称）响应文件和处理有关事宜，其法律后果由我方承担。</w:t>
      </w:r>
    </w:p>
    <w:p w14:paraId="1E673CDF" w14:textId="77777777" w:rsidR="00BA7AB7" w:rsidRPr="005C08DD" w:rsidRDefault="00C34642" w:rsidP="00BA7AB7">
      <w:pPr>
        <w:spacing w:line="360" w:lineRule="auto"/>
        <w:ind w:firstLine="420"/>
        <w:rPr>
          <w:rFonts w:eastAsiaTheme="minorEastAsia"/>
          <w:color w:val="000000"/>
          <w:sz w:val="24"/>
          <w:szCs w:val="20"/>
        </w:rPr>
      </w:pPr>
      <w:r w:rsidRPr="005C08DD">
        <w:rPr>
          <w:rFonts w:eastAsiaTheme="minorEastAsia"/>
          <w:color w:val="000000"/>
          <w:sz w:val="24"/>
          <w:szCs w:val="20"/>
        </w:rPr>
        <w:t>委托期限：自本授权委托书签署之日起至响应有效期届满之日止。</w:t>
      </w:r>
    </w:p>
    <w:p w14:paraId="7996EB3C" w14:textId="77777777" w:rsidR="00BA7AB7" w:rsidRPr="005C08DD" w:rsidRDefault="00C34642" w:rsidP="00BA7AB7">
      <w:pPr>
        <w:spacing w:line="360" w:lineRule="auto"/>
        <w:ind w:firstLine="420"/>
        <w:rPr>
          <w:rFonts w:eastAsiaTheme="minorEastAsia"/>
          <w:color w:val="000000"/>
          <w:sz w:val="24"/>
          <w:szCs w:val="20"/>
        </w:rPr>
      </w:pPr>
      <w:r w:rsidRPr="005C08DD">
        <w:rPr>
          <w:rFonts w:eastAsiaTheme="minorEastAsia"/>
          <w:color w:val="000000"/>
          <w:sz w:val="24"/>
          <w:szCs w:val="20"/>
        </w:rPr>
        <w:t>代理人无转委托权。</w:t>
      </w:r>
      <w:r w:rsidRPr="005C08DD">
        <w:rPr>
          <w:rFonts w:eastAsiaTheme="minorEastAsia"/>
          <w:color w:val="000000"/>
          <w:sz w:val="24"/>
          <w:szCs w:val="20"/>
        </w:rPr>
        <w:cr/>
      </w:r>
    </w:p>
    <w:p w14:paraId="2DCB4DCA" w14:textId="0E4FB6BB" w:rsidR="00BA7AB7" w:rsidRPr="005C08DD" w:rsidRDefault="00C34642" w:rsidP="00BA7AB7">
      <w:pPr>
        <w:spacing w:line="360" w:lineRule="auto"/>
        <w:rPr>
          <w:rFonts w:eastAsiaTheme="minorEastAsia"/>
          <w:color w:val="000000"/>
          <w:sz w:val="24"/>
          <w:lang w:val="x-none"/>
        </w:rPr>
      </w:pPr>
      <w:r w:rsidRPr="005C08DD">
        <w:rPr>
          <w:rFonts w:eastAsiaTheme="minorEastAsia"/>
          <w:color w:val="000000"/>
          <w:sz w:val="24"/>
        </w:rPr>
        <w:t>供应商名称（加盖公章）</w:t>
      </w:r>
      <w:r w:rsidRPr="005C08DD">
        <w:rPr>
          <w:rFonts w:eastAsiaTheme="minorEastAsia"/>
          <w:color w:val="000000"/>
          <w:sz w:val="24"/>
          <w:lang w:val="zh-CN"/>
        </w:rPr>
        <w:t>：</w:t>
      </w:r>
      <w:r w:rsidR="00DB1D97" w:rsidRPr="005C08DD">
        <w:rPr>
          <w:rFonts w:eastAsiaTheme="minorEastAsia"/>
          <w:color w:val="000000"/>
          <w:sz w:val="24"/>
          <w:szCs w:val="20"/>
        </w:rPr>
        <w:t>______________</w:t>
      </w:r>
    </w:p>
    <w:p w14:paraId="6B7414EC" w14:textId="2DBB3770" w:rsidR="00BA7AB7" w:rsidRPr="005C08DD" w:rsidRDefault="00C34642" w:rsidP="00BA7AB7">
      <w:pPr>
        <w:spacing w:line="360" w:lineRule="auto"/>
        <w:rPr>
          <w:rFonts w:eastAsiaTheme="minorEastAsia"/>
          <w:color w:val="000000"/>
          <w:sz w:val="24"/>
          <w:szCs w:val="20"/>
        </w:rPr>
      </w:pPr>
      <w:r w:rsidRPr="005C08DD">
        <w:rPr>
          <w:rFonts w:eastAsiaTheme="minorEastAsia"/>
          <w:color w:val="000000"/>
          <w:sz w:val="24"/>
          <w:szCs w:val="20"/>
        </w:rPr>
        <w:t>法定代表人（单位负责人）（签字</w:t>
      </w:r>
      <w:r w:rsidR="00DF38A0" w:rsidRPr="005C08DD">
        <w:rPr>
          <w:color w:val="000000"/>
          <w:sz w:val="24"/>
          <w:szCs w:val="20"/>
        </w:rPr>
        <w:t>或</w:t>
      </w:r>
      <w:r w:rsidR="0071286D" w:rsidRPr="005C08DD">
        <w:rPr>
          <w:color w:val="000000"/>
          <w:sz w:val="24"/>
          <w:szCs w:val="20"/>
        </w:rPr>
        <w:t>签章</w:t>
      </w:r>
      <w:r w:rsidRPr="005C08DD">
        <w:rPr>
          <w:rFonts w:eastAsiaTheme="minorEastAsia"/>
          <w:color w:val="000000"/>
          <w:sz w:val="24"/>
          <w:szCs w:val="20"/>
        </w:rPr>
        <w:t>）：</w:t>
      </w:r>
      <w:r w:rsidR="00DB1D97" w:rsidRPr="005C08DD">
        <w:rPr>
          <w:rFonts w:eastAsiaTheme="minorEastAsia"/>
          <w:color w:val="000000"/>
          <w:sz w:val="24"/>
          <w:szCs w:val="20"/>
        </w:rPr>
        <w:t>______________</w:t>
      </w:r>
    </w:p>
    <w:p w14:paraId="5F539A11" w14:textId="024A8C26" w:rsidR="00BA7AB7" w:rsidRPr="005C08DD" w:rsidRDefault="00C34642" w:rsidP="00BA7AB7">
      <w:pPr>
        <w:autoSpaceDE w:val="0"/>
        <w:autoSpaceDN w:val="0"/>
        <w:adjustRightInd w:val="0"/>
        <w:snapToGrid w:val="0"/>
        <w:spacing w:line="360" w:lineRule="auto"/>
        <w:rPr>
          <w:rFonts w:eastAsiaTheme="minorEastAsia"/>
          <w:color w:val="000000"/>
          <w:sz w:val="24"/>
          <w:lang w:val="zh-CN"/>
        </w:rPr>
      </w:pPr>
      <w:r w:rsidRPr="005C08DD">
        <w:rPr>
          <w:rFonts w:eastAsiaTheme="minorEastAsia"/>
          <w:color w:val="000000"/>
          <w:sz w:val="24"/>
        </w:rPr>
        <w:t>委托代理人（签字</w:t>
      </w:r>
      <w:r w:rsidR="004A776F" w:rsidRPr="005C08DD">
        <w:rPr>
          <w:color w:val="000000"/>
          <w:sz w:val="24"/>
          <w:szCs w:val="20"/>
        </w:rPr>
        <w:t>或</w:t>
      </w:r>
      <w:r w:rsidR="0071286D" w:rsidRPr="005C08DD">
        <w:rPr>
          <w:color w:val="000000"/>
          <w:sz w:val="24"/>
          <w:szCs w:val="20"/>
        </w:rPr>
        <w:t>签章</w:t>
      </w:r>
      <w:r w:rsidRPr="005C08DD">
        <w:rPr>
          <w:rFonts w:eastAsiaTheme="minorEastAsia"/>
          <w:color w:val="000000"/>
          <w:sz w:val="24"/>
        </w:rPr>
        <w:t>）：</w:t>
      </w:r>
      <w:r w:rsidR="00DB1D97" w:rsidRPr="005C08DD">
        <w:rPr>
          <w:rFonts w:eastAsiaTheme="minorEastAsia"/>
          <w:color w:val="000000"/>
          <w:sz w:val="24"/>
          <w:szCs w:val="20"/>
        </w:rPr>
        <w:t>______________</w:t>
      </w:r>
      <w:r w:rsidRPr="005C08DD">
        <w:rPr>
          <w:rFonts w:eastAsiaTheme="minorEastAsia"/>
          <w:color w:val="000000"/>
          <w:sz w:val="24"/>
          <w:lang w:val="zh-CN"/>
        </w:rPr>
        <w:t xml:space="preserve">        </w:t>
      </w:r>
    </w:p>
    <w:p w14:paraId="254A7397" w14:textId="21EA9F56" w:rsidR="00BA7AB7" w:rsidRPr="005C08DD" w:rsidRDefault="00C34642" w:rsidP="00BA7AB7">
      <w:pPr>
        <w:autoSpaceDE w:val="0"/>
        <w:autoSpaceDN w:val="0"/>
        <w:adjustRightInd w:val="0"/>
        <w:snapToGrid w:val="0"/>
        <w:spacing w:line="360" w:lineRule="auto"/>
        <w:rPr>
          <w:rFonts w:eastAsiaTheme="minorEastAsia"/>
          <w:color w:val="000000"/>
          <w:sz w:val="24"/>
          <w:lang w:val="zh-CN"/>
        </w:rPr>
      </w:pPr>
      <w:r w:rsidRPr="005C08DD">
        <w:rPr>
          <w:rFonts w:eastAsiaTheme="minorEastAsia"/>
          <w:color w:val="000000"/>
          <w:sz w:val="24"/>
        </w:rPr>
        <w:t>日期：</w:t>
      </w:r>
      <w:r w:rsidR="00DB1D97" w:rsidRPr="005C08DD">
        <w:rPr>
          <w:rFonts w:eastAsiaTheme="minorEastAsia"/>
          <w:color w:val="000000"/>
          <w:sz w:val="24"/>
          <w:szCs w:val="20"/>
        </w:rPr>
        <w:t>____</w:t>
      </w:r>
      <w:r w:rsidRPr="005C08DD">
        <w:rPr>
          <w:rFonts w:eastAsiaTheme="minorEastAsia"/>
          <w:color w:val="000000"/>
          <w:sz w:val="24"/>
        </w:rPr>
        <w:t>年</w:t>
      </w:r>
      <w:r w:rsidR="00DB1D97" w:rsidRPr="005C08DD">
        <w:rPr>
          <w:rFonts w:eastAsiaTheme="minorEastAsia"/>
          <w:color w:val="000000"/>
          <w:sz w:val="24"/>
          <w:szCs w:val="20"/>
        </w:rPr>
        <w:t>____</w:t>
      </w:r>
      <w:r w:rsidRPr="005C08DD">
        <w:rPr>
          <w:rFonts w:eastAsiaTheme="minorEastAsia"/>
          <w:color w:val="000000"/>
          <w:sz w:val="24"/>
        </w:rPr>
        <w:t>月</w:t>
      </w:r>
      <w:r w:rsidR="00DB1D97" w:rsidRPr="005C08DD">
        <w:rPr>
          <w:rFonts w:eastAsiaTheme="minorEastAsia"/>
          <w:color w:val="000000"/>
          <w:sz w:val="24"/>
          <w:szCs w:val="20"/>
        </w:rPr>
        <w:t>____</w:t>
      </w:r>
      <w:r w:rsidRPr="005C08DD">
        <w:rPr>
          <w:rFonts w:eastAsiaTheme="minorEastAsia"/>
          <w:color w:val="000000"/>
          <w:sz w:val="24"/>
        </w:rPr>
        <w:t>日</w:t>
      </w:r>
    </w:p>
    <w:p w14:paraId="34413389" w14:textId="77777777" w:rsidR="00BA7AB7" w:rsidRPr="005C08DD" w:rsidRDefault="00BA7AB7" w:rsidP="00BA7AB7">
      <w:pPr>
        <w:tabs>
          <w:tab w:val="left" w:pos="5580"/>
        </w:tabs>
        <w:spacing w:line="360" w:lineRule="auto"/>
        <w:ind w:firstLineChars="200" w:firstLine="480"/>
        <w:rPr>
          <w:rFonts w:eastAsiaTheme="minorEastAsia"/>
          <w:color w:val="000000"/>
          <w:sz w:val="24"/>
          <w:szCs w:val="20"/>
        </w:rPr>
      </w:pPr>
    </w:p>
    <w:p w14:paraId="65D7E8C5" w14:textId="546021B5" w:rsidR="006D27D7" w:rsidRPr="005C08DD" w:rsidRDefault="00C34642" w:rsidP="006D27D7">
      <w:pPr>
        <w:tabs>
          <w:tab w:val="left" w:pos="5580"/>
        </w:tabs>
        <w:spacing w:line="360" w:lineRule="auto"/>
        <w:rPr>
          <w:color w:val="000000"/>
          <w:sz w:val="24"/>
          <w:szCs w:val="20"/>
        </w:rPr>
      </w:pPr>
      <w:r>
        <w:rPr>
          <w:rFonts w:hint="eastAsia"/>
          <w:color w:val="000000"/>
          <w:sz w:val="24"/>
          <w:szCs w:val="20"/>
        </w:rPr>
        <w:t>附：</w:t>
      </w:r>
      <w:r w:rsidRPr="005C08DD">
        <w:rPr>
          <w:color w:val="000000"/>
          <w:sz w:val="24"/>
          <w:szCs w:val="20"/>
        </w:rPr>
        <w:t>法定代表人及委托代理人身份证明文件电子件：</w:t>
      </w:r>
    </w:p>
    <w:tbl>
      <w:tblPr>
        <w:tblStyle w:val="aff3"/>
        <w:tblW w:w="0" w:type="auto"/>
        <w:tblLook w:val="04A0" w:firstRow="1" w:lastRow="0" w:firstColumn="1" w:lastColumn="0" w:noHBand="0" w:noVBand="1"/>
      </w:tblPr>
      <w:tblGrid>
        <w:gridCol w:w="8296"/>
      </w:tblGrid>
      <w:tr w:rsidR="00574FB1" w14:paraId="3E0FD8B7" w14:textId="77777777" w:rsidTr="00F608D1">
        <w:trPr>
          <w:trHeight w:val="2349"/>
        </w:trPr>
        <w:tc>
          <w:tcPr>
            <w:tcW w:w="8296" w:type="dxa"/>
          </w:tcPr>
          <w:p w14:paraId="2F8FE34D" w14:textId="77777777" w:rsidR="006D27D7" w:rsidRPr="005C08DD" w:rsidRDefault="006D27D7" w:rsidP="00F608D1">
            <w:pPr>
              <w:tabs>
                <w:tab w:val="left" w:pos="5580"/>
              </w:tabs>
              <w:spacing w:line="360" w:lineRule="auto"/>
              <w:rPr>
                <w:color w:val="000000"/>
                <w:sz w:val="24"/>
                <w:szCs w:val="20"/>
              </w:rPr>
            </w:pPr>
          </w:p>
        </w:tc>
      </w:tr>
    </w:tbl>
    <w:p w14:paraId="62CC18D9" w14:textId="77777777" w:rsidR="00BA7AB7" w:rsidRPr="005C08DD" w:rsidRDefault="00C34642" w:rsidP="00BA7AB7">
      <w:pPr>
        <w:tabs>
          <w:tab w:val="left" w:pos="5580"/>
        </w:tabs>
        <w:spacing w:line="360" w:lineRule="auto"/>
        <w:jc w:val="left"/>
        <w:rPr>
          <w:rFonts w:eastAsiaTheme="minorEastAsia"/>
          <w:color w:val="000000"/>
          <w:sz w:val="24"/>
          <w:szCs w:val="20"/>
        </w:rPr>
      </w:pPr>
      <w:r w:rsidRPr="005C08DD">
        <w:rPr>
          <w:rFonts w:eastAsiaTheme="minorEastAsia"/>
          <w:color w:val="000000"/>
          <w:sz w:val="24"/>
          <w:szCs w:val="20"/>
        </w:rPr>
        <w:t>说明：</w:t>
      </w:r>
    </w:p>
    <w:p w14:paraId="4AE22D4D" w14:textId="28FCEFAA" w:rsidR="00BA7AB7" w:rsidRPr="005C08DD" w:rsidRDefault="00C34642" w:rsidP="00BA7AB7">
      <w:pPr>
        <w:tabs>
          <w:tab w:val="left" w:pos="5580"/>
        </w:tabs>
        <w:spacing w:line="360" w:lineRule="auto"/>
        <w:jc w:val="left"/>
        <w:rPr>
          <w:rFonts w:eastAsiaTheme="minorEastAsia"/>
          <w:color w:val="000000"/>
          <w:sz w:val="24"/>
          <w:szCs w:val="20"/>
        </w:rPr>
      </w:pPr>
      <w:r w:rsidRPr="005C08DD">
        <w:rPr>
          <w:rFonts w:eastAsiaTheme="minorEastAsia"/>
          <w:color w:val="000000"/>
          <w:sz w:val="24"/>
          <w:szCs w:val="20"/>
        </w:rPr>
        <w:t>1.</w:t>
      </w:r>
      <w:r w:rsidRPr="005C08DD">
        <w:rPr>
          <w:rFonts w:eastAsiaTheme="minorEastAsia"/>
          <w:color w:val="000000"/>
          <w:sz w:val="24"/>
          <w:szCs w:val="20"/>
        </w:rPr>
        <w:t>若供应商为事业单位或其他组织或分支机构，则法定代表人（单位负责人）处的签署人可为单位负责人。</w:t>
      </w:r>
    </w:p>
    <w:p w14:paraId="61F0AF19" w14:textId="0A8325A0" w:rsidR="00BA7AB7" w:rsidRPr="005C08DD" w:rsidRDefault="00C34642" w:rsidP="00BA7AB7">
      <w:pPr>
        <w:tabs>
          <w:tab w:val="left" w:pos="5580"/>
        </w:tabs>
        <w:spacing w:line="360" w:lineRule="auto"/>
        <w:jc w:val="left"/>
        <w:rPr>
          <w:rFonts w:eastAsiaTheme="minorEastAsia"/>
          <w:color w:val="000000"/>
          <w:sz w:val="24"/>
          <w:szCs w:val="20"/>
        </w:rPr>
      </w:pPr>
      <w:r w:rsidRPr="005C08DD">
        <w:rPr>
          <w:rFonts w:eastAsiaTheme="minorEastAsia"/>
          <w:color w:val="000000"/>
          <w:sz w:val="24"/>
          <w:szCs w:val="20"/>
        </w:rPr>
        <w:t>2.</w:t>
      </w:r>
      <w:r w:rsidRPr="005C08DD">
        <w:rPr>
          <w:rFonts w:eastAsiaTheme="minorEastAsia"/>
          <w:color w:val="000000"/>
          <w:sz w:val="24"/>
          <w:szCs w:val="20"/>
        </w:rPr>
        <w:t>若响应文件中签字之处均为法定代表人（单位负责人）本人签署，则可不提供本《授权委托书》，但须提供《法定代表人（单位负责人）身份证明》</w:t>
      </w:r>
      <w:r w:rsidR="00F12DCF" w:rsidRPr="005C08DD">
        <w:rPr>
          <w:color w:val="000000"/>
          <w:sz w:val="24"/>
          <w:szCs w:val="20"/>
        </w:rPr>
        <w:t>；否则，不需要提供《法定代表人（单位负责人）身份证明》</w:t>
      </w:r>
      <w:r w:rsidRPr="005C08DD">
        <w:rPr>
          <w:rFonts w:eastAsiaTheme="minorEastAsia"/>
          <w:color w:val="000000"/>
          <w:sz w:val="24"/>
          <w:szCs w:val="20"/>
        </w:rPr>
        <w:t>。</w:t>
      </w:r>
    </w:p>
    <w:p w14:paraId="5D19144D" w14:textId="697A40E6" w:rsidR="00764D59" w:rsidRPr="005C08DD" w:rsidRDefault="00C34642" w:rsidP="00427D91">
      <w:pPr>
        <w:tabs>
          <w:tab w:val="left" w:pos="5580"/>
        </w:tabs>
        <w:spacing w:line="360" w:lineRule="auto"/>
        <w:jc w:val="left"/>
        <w:rPr>
          <w:rFonts w:eastAsiaTheme="minorEastAsia"/>
          <w:color w:val="000000"/>
          <w:sz w:val="24"/>
          <w:szCs w:val="20"/>
        </w:rPr>
      </w:pPr>
      <w:r w:rsidRPr="005C08DD">
        <w:rPr>
          <w:rFonts w:eastAsiaTheme="minorEastAsia"/>
          <w:color w:val="000000"/>
          <w:sz w:val="24"/>
          <w:szCs w:val="20"/>
        </w:rPr>
        <w:t>3.</w:t>
      </w:r>
      <w:r w:rsidRPr="005C08DD">
        <w:rPr>
          <w:rFonts w:eastAsiaTheme="minorEastAsia"/>
          <w:color w:val="000000"/>
          <w:sz w:val="24"/>
          <w:szCs w:val="20"/>
        </w:rPr>
        <w:t>供应商为自然人的情形，可不提供本《授权委托书》。</w:t>
      </w:r>
    </w:p>
    <w:p w14:paraId="262CC3E9" w14:textId="07692A02" w:rsidR="00764D59" w:rsidRPr="005C08DD" w:rsidRDefault="00C34642" w:rsidP="002327FF">
      <w:pPr>
        <w:tabs>
          <w:tab w:val="left" w:pos="5580"/>
        </w:tabs>
        <w:spacing w:line="360" w:lineRule="auto"/>
        <w:jc w:val="left"/>
        <w:rPr>
          <w:rFonts w:eastAsiaTheme="minorEastAsia"/>
          <w:color w:val="000000"/>
          <w:sz w:val="30"/>
          <w:szCs w:val="30"/>
        </w:rPr>
      </w:pPr>
      <w:r w:rsidRPr="005C08DD">
        <w:rPr>
          <w:color w:val="000000"/>
          <w:sz w:val="24"/>
          <w:szCs w:val="20"/>
        </w:rPr>
        <w:t>4.</w:t>
      </w:r>
      <w:r w:rsidRPr="005C08DD">
        <w:rPr>
          <w:color w:val="000000"/>
          <w:sz w:val="24"/>
          <w:szCs w:val="20"/>
        </w:rPr>
        <w:t>供应商应随本《授权委托书》同时提供法定代表人（单位负责人）及委托代理人的有效的身份证、护照等身份证明文件电子件。提供身份证的，应同时提供身份证</w:t>
      </w:r>
      <w:r w:rsidRPr="005C08DD">
        <w:rPr>
          <w:b/>
          <w:color w:val="000000"/>
          <w:sz w:val="24"/>
          <w:szCs w:val="20"/>
        </w:rPr>
        <w:t>双面</w:t>
      </w:r>
      <w:r w:rsidRPr="005C08DD">
        <w:rPr>
          <w:color w:val="000000"/>
          <w:sz w:val="24"/>
          <w:szCs w:val="20"/>
        </w:rPr>
        <w:t>电子件。</w:t>
      </w:r>
      <w:r w:rsidRPr="005C08DD">
        <w:rPr>
          <w:rFonts w:eastAsiaTheme="minorEastAsia"/>
          <w:color w:val="000000"/>
          <w:sz w:val="30"/>
          <w:szCs w:val="30"/>
        </w:rPr>
        <w:br w:type="page"/>
      </w:r>
    </w:p>
    <w:p w14:paraId="1E6497BD" w14:textId="64472EEF" w:rsidR="00764D59" w:rsidRPr="005C08DD" w:rsidRDefault="00C34642" w:rsidP="00764D59">
      <w:pPr>
        <w:autoSpaceDE w:val="0"/>
        <w:autoSpaceDN w:val="0"/>
        <w:adjustRightInd w:val="0"/>
        <w:spacing w:line="360" w:lineRule="auto"/>
        <w:jc w:val="center"/>
        <w:rPr>
          <w:rFonts w:eastAsiaTheme="minorEastAsia"/>
          <w:b/>
          <w:color w:val="000000"/>
          <w:sz w:val="36"/>
          <w:szCs w:val="36"/>
        </w:rPr>
      </w:pPr>
      <w:r w:rsidRPr="005C08DD">
        <w:rPr>
          <w:rFonts w:eastAsiaTheme="minorEastAsia"/>
          <w:b/>
          <w:color w:val="000000"/>
          <w:sz w:val="36"/>
          <w:szCs w:val="36"/>
        </w:rPr>
        <w:lastRenderedPageBreak/>
        <w:t>法定代表人（单位负责人）身份证明</w:t>
      </w:r>
    </w:p>
    <w:p w14:paraId="141DFC30" w14:textId="77777777" w:rsidR="00764D59" w:rsidRPr="005C08DD" w:rsidRDefault="00764D59" w:rsidP="00764D59">
      <w:pPr>
        <w:kinsoku w:val="0"/>
        <w:overflowPunct w:val="0"/>
        <w:spacing w:line="200" w:lineRule="exact"/>
        <w:rPr>
          <w:rFonts w:eastAsiaTheme="minorEastAsia"/>
          <w:sz w:val="20"/>
          <w:szCs w:val="20"/>
        </w:rPr>
      </w:pPr>
    </w:p>
    <w:p w14:paraId="5D607EB3" w14:textId="79DF2DD8" w:rsidR="00764D59" w:rsidRPr="005C08DD" w:rsidRDefault="00C34642" w:rsidP="00764D59">
      <w:pPr>
        <w:tabs>
          <w:tab w:val="left" w:pos="5580"/>
        </w:tabs>
        <w:spacing w:line="360" w:lineRule="auto"/>
        <w:rPr>
          <w:rFonts w:eastAsiaTheme="minorEastAsia"/>
          <w:color w:val="000000"/>
          <w:sz w:val="24"/>
        </w:rPr>
      </w:pPr>
      <w:r w:rsidRPr="005C08DD">
        <w:rPr>
          <w:rFonts w:eastAsiaTheme="minorEastAsia"/>
          <w:color w:val="000000"/>
          <w:sz w:val="24"/>
        </w:rPr>
        <w:t>致：</w:t>
      </w:r>
      <w:r w:rsidR="00DB1D97" w:rsidRPr="005C08DD">
        <w:rPr>
          <w:rFonts w:eastAsiaTheme="minorEastAsia"/>
          <w:color w:val="000000"/>
          <w:sz w:val="24"/>
          <w:szCs w:val="20"/>
        </w:rPr>
        <w:t>____</w:t>
      </w:r>
      <w:r w:rsidRPr="005C08DD">
        <w:rPr>
          <w:rFonts w:eastAsiaTheme="minorEastAsia"/>
          <w:color w:val="000000"/>
          <w:sz w:val="24"/>
        </w:rPr>
        <w:t>（采购人或采购代理机构）</w:t>
      </w:r>
    </w:p>
    <w:p w14:paraId="59E97AE2" w14:textId="77777777" w:rsidR="00764D59" w:rsidRPr="005C08DD" w:rsidRDefault="00C34642" w:rsidP="00764D59">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sidRPr="005C08DD">
        <w:rPr>
          <w:rFonts w:ascii="Times New Roman" w:eastAsiaTheme="minorEastAsia" w:hAnsi="Times New Roman"/>
        </w:rPr>
        <w:t>兹证明，</w:t>
      </w:r>
    </w:p>
    <w:p w14:paraId="6D1C127B" w14:textId="086C95D4" w:rsidR="00764D59" w:rsidRPr="005C08DD" w:rsidRDefault="00C34642" w:rsidP="00764D59">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sidRPr="005C08DD">
        <w:rPr>
          <w:rFonts w:ascii="Times New Roman" w:eastAsiaTheme="minorEastAsia" w:hAnsi="Times New Roman"/>
        </w:rPr>
        <w:t>姓名：</w:t>
      </w:r>
      <w:r w:rsidR="00DB1D97" w:rsidRPr="005C08DD">
        <w:rPr>
          <w:rFonts w:ascii="Times New Roman" w:eastAsiaTheme="minorEastAsia" w:hAnsi="Times New Roman"/>
          <w:color w:val="000000"/>
          <w:szCs w:val="20"/>
        </w:rPr>
        <w:t>____</w:t>
      </w:r>
      <w:r w:rsidRPr="005C08DD">
        <w:rPr>
          <w:rFonts w:ascii="Times New Roman" w:eastAsiaTheme="minorEastAsia" w:hAnsi="Times New Roman"/>
        </w:rPr>
        <w:t>性别：</w:t>
      </w:r>
      <w:r w:rsidR="00DB1D97" w:rsidRPr="005C08DD">
        <w:rPr>
          <w:rFonts w:ascii="Times New Roman" w:eastAsiaTheme="minorEastAsia" w:hAnsi="Times New Roman"/>
          <w:color w:val="000000"/>
          <w:szCs w:val="20"/>
        </w:rPr>
        <w:t>____</w:t>
      </w:r>
      <w:r w:rsidRPr="005C08DD">
        <w:rPr>
          <w:rFonts w:ascii="Times New Roman" w:eastAsiaTheme="minorEastAsia" w:hAnsi="Times New Roman"/>
        </w:rPr>
        <w:t>年龄：</w:t>
      </w:r>
      <w:r w:rsidR="00DB1D97" w:rsidRPr="005C08DD">
        <w:rPr>
          <w:rFonts w:ascii="Times New Roman" w:eastAsiaTheme="minorEastAsia" w:hAnsi="Times New Roman"/>
          <w:color w:val="000000"/>
          <w:szCs w:val="20"/>
        </w:rPr>
        <w:t>____</w:t>
      </w:r>
      <w:r w:rsidRPr="005C08DD">
        <w:rPr>
          <w:rFonts w:ascii="Times New Roman" w:eastAsiaTheme="minorEastAsia" w:hAnsi="Times New Roman"/>
        </w:rPr>
        <w:t>职务：</w:t>
      </w:r>
      <w:r w:rsidR="00DB1D97" w:rsidRPr="005C08DD">
        <w:rPr>
          <w:rFonts w:ascii="Times New Roman" w:eastAsiaTheme="minorEastAsia" w:hAnsi="Times New Roman"/>
          <w:color w:val="000000"/>
          <w:szCs w:val="20"/>
        </w:rPr>
        <w:t>____</w:t>
      </w:r>
    </w:p>
    <w:p w14:paraId="68FDE57A" w14:textId="77777777" w:rsidR="00764D59" w:rsidRPr="005C08DD" w:rsidRDefault="00764D59" w:rsidP="00764D59">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F596FA1" w14:textId="098ECA96" w:rsidR="00764D59" w:rsidRPr="005C08DD" w:rsidRDefault="00C34642" w:rsidP="00764D59">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sidRPr="005C08DD">
        <w:rPr>
          <w:rFonts w:ascii="Times New Roman" w:eastAsiaTheme="minorEastAsia" w:hAnsi="Times New Roman"/>
        </w:rPr>
        <w:t>系</w:t>
      </w:r>
      <w:r w:rsidR="00DB1D97" w:rsidRPr="005C08DD">
        <w:rPr>
          <w:rFonts w:ascii="Times New Roman" w:eastAsiaTheme="minorEastAsia" w:hAnsi="Times New Roman"/>
          <w:color w:val="000000"/>
          <w:szCs w:val="20"/>
        </w:rPr>
        <w:t>__________</w:t>
      </w:r>
      <w:r w:rsidRPr="005C08DD">
        <w:rPr>
          <w:rFonts w:ascii="Times New Roman" w:eastAsiaTheme="minorEastAsia" w:hAnsi="Times New Roman"/>
        </w:rPr>
        <w:t>（</w:t>
      </w:r>
      <w:r w:rsidR="008B5336" w:rsidRPr="005C08DD">
        <w:rPr>
          <w:rFonts w:ascii="Times New Roman" w:eastAsiaTheme="minorEastAsia" w:hAnsi="Times New Roman"/>
        </w:rPr>
        <w:t>供应商</w:t>
      </w:r>
      <w:r w:rsidRPr="005C08DD">
        <w:rPr>
          <w:rFonts w:ascii="Times New Roman" w:eastAsiaTheme="minorEastAsia" w:hAnsi="Times New Roman"/>
        </w:rPr>
        <w:t>名称）的法定代表人（单位负责人）。</w:t>
      </w:r>
    </w:p>
    <w:p w14:paraId="551C6C6C" w14:textId="77777777" w:rsidR="00764D59" w:rsidRPr="005C08DD" w:rsidRDefault="00764D59" w:rsidP="00764D59">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3E784BAB" w14:textId="12A9B481" w:rsidR="00764D59" w:rsidRPr="005C08DD" w:rsidRDefault="00764D59" w:rsidP="00764D59">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399F401" w14:textId="77777777" w:rsidR="008F49E2" w:rsidRDefault="00C34642" w:rsidP="008F49E2">
      <w:pPr>
        <w:pStyle w:val="af0"/>
        <w:kinsoku w:val="0"/>
        <w:overflowPunct w:val="0"/>
        <w:spacing w:line="583" w:lineRule="auto"/>
        <w:ind w:right="-46"/>
        <w:rPr>
          <w:color w:val="000000"/>
          <w:szCs w:val="20"/>
        </w:rPr>
      </w:pPr>
      <w:r w:rsidRPr="00F225F8">
        <w:rPr>
          <w:rFonts w:hint="eastAsia"/>
          <w:color w:val="000000"/>
          <w:szCs w:val="20"/>
        </w:rPr>
        <w:t>附：</w:t>
      </w:r>
      <w:r w:rsidRPr="00762E10">
        <w:rPr>
          <w:color w:val="000000"/>
          <w:szCs w:val="20"/>
        </w:rPr>
        <w:t>法定代表人</w:t>
      </w:r>
      <w:r>
        <w:rPr>
          <w:rFonts w:hint="eastAsia"/>
          <w:color w:val="000000"/>
          <w:szCs w:val="20"/>
        </w:rPr>
        <w:t>（单位负责人）</w:t>
      </w:r>
      <w:r w:rsidRPr="00762E10">
        <w:rPr>
          <w:color w:val="000000"/>
          <w:szCs w:val="20"/>
        </w:rPr>
        <w:t>身份证、护照等身份证明文件电子件：</w:t>
      </w:r>
    </w:p>
    <w:tbl>
      <w:tblPr>
        <w:tblStyle w:val="aff3"/>
        <w:tblW w:w="0" w:type="auto"/>
        <w:tblLook w:val="04A0" w:firstRow="1" w:lastRow="0" w:firstColumn="1" w:lastColumn="0" w:noHBand="0" w:noVBand="1"/>
      </w:tblPr>
      <w:tblGrid>
        <w:gridCol w:w="9062"/>
      </w:tblGrid>
      <w:tr w:rsidR="00574FB1" w14:paraId="493369A3" w14:textId="77777777" w:rsidTr="00402998">
        <w:trPr>
          <w:trHeight w:val="2267"/>
        </w:trPr>
        <w:tc>
          <w:tcPr>
            <w:tcW w:w="9062" w:type="dxa"/>
          </w:tcPr>
          <w:p w14:paraId="2432BAC2" w14:textId="77777777" w:rsidR="008F49E2" w:rsidRDefault="008F49E2" w:rsidP="00402998">
            <w:pPr>
              <w:pStyle w:val="af0"/>
              <w:kinsoku w:val="0"/>
              <w:overflowPunct w:val="0"/>
              <w:spacing w:line="583" w:lineRule="auto"/>
              <w:ind w:right="-46"/>
              <w:rPr>
                <w:color w:val="000000"/>
                <w:szCs w:val="20"/>
              </w:rPr>
            </w:pPr>
          </w:p>
        </w:tc>
      </w:tr>
    </w:tbl>
    <w:p w14:paraId="32E57387" w14:textId="77777777" w:rsidR="00764D59" w:rsidRPr="005C08DD" w:rsidRDefault="00764D59" w:rsidP="00764D59">
      <w:pPr>
        <w:pStyle w:val="af0"/>
        <w:kinsoku w:val="0"/>
        <w:overflowPunct w:val="0"/>
        <w:spacing w:line="583" w:lineRule="auto"/>
        <w:ind w:right="4305"/>
        <w:rPr>
          <w:rFonts w:ascii="Times New Roman" w:eastAsiaTheme="minorEastAsia" w:hAnsi="Times New Roman"/>
          <w:spacing w:val="-3"/>
        </w:rPr>
      </w:pPr>
    </w:p>
    <w:p w14:paraId="38708BBD" w14:textId="1B828CB8" w:rsidR="006473D3" w:rsidRPr="005C08DD" w:rsidRDefault="00C34642" w:rsidP="006473D3">
      <w:pPr>
        <w:autoSpaceDE w:val="0"/>
        <w:autoSpaceDN w:val="0"/>
        <w:adjustRightInd w:val="0"/>
        <w:snapToGrid w:val="0"/>
        <w:spacing w:line="360" w:lineRule="auto"/>
        <w:rPr>
          <w:rFonts w:eastAsiaTheme="minorEastAsia"/>
          <w:color w:val="000000"/>
          <w:sz w:val="24"/>
          <w:lang w:val="x-none"/>
        </w:rPr>
      </w:pPr>
      <w:r w:rsidRPr="005C08DD">
        <w:rPr>
          <w:rFonts w:eastAsiaTheme="minorEastAsia"/>
          <w:color w:val="000000"/>
          <w:sz w:val="24"/>
        </w:rPr>
        <w:t>供应商名称（加盖公章）</w:t>
      </w:r>
      <w:r w:rsidRPr="005C08DD">
        <w:rPr>
          <w:rFonts w:eastAsiaTheme="minorEastAsia"/>
          <w:color w:val="000000"/>
          <w:sz w:val="24"/>
          <w:lang w:val="zh-CN"/>
        </w:rPr>
        <w:t>：</w:t>
      </w:r>
      <w:r w:rsidR="00DB1D97" w:rsidRPr="005C08DD">
        <w:rPr>
          <w:rFonts w:eastAsiaTheme="minorEastAsia"/>
          <w:sz w:val="24"/>
        </w:rPr>
        <w:t>______</w:t>
      </w:r>
    </w:p>
    <w:p w14:paraId="473D94F2" w14:textId="507F94D1" w:rsidR="002057C1" w:rsidRPr="005C08DD" w:rsidRDefault="00C34642" w:rsidP="002057C1">
      <w:pPr>
        <w:autoSpaceDE w:val="0"/>
        <w:autoSpaceDN w:val="0"/>
        <w:adjustRightInd w:val="0"/>
        <w:snapToGrid w:val="0"/>
        <w:spacing w:line="360" w:lineRule="auto"/>
        <w:rPr>
          <w:rFonts w:eastAsiaTheme="minorEastAsia"/>
          <w:color w:val="000000"/>
          <w:sz w:val="24"/>
          <w:lang w:val="x-none"/>
        </w:rPr>
      </w:pPr>
      <w:r w:rsidRPr="005C08DD">
        <w:rPr>
          <w:rFonts w:eastAsiaTheme="minorEastAsia"/>
          <w:spacing w:val="-3"/>
          <w:sz w:val="24"/>
        </w:rPr>
        <w:t>法定代表人（</w:t>
      </w:r>
      <w:r w:rsidRPr="005C08DD">
        <w:rPr>
          <w:rFonts w:eastAsiaTheme="minorEastAsia"/>
          <w:sz w:val="24"/>
        </w:rPr>
        <w:t>单位负责人</w:t>
      </w:r>
      <w:r w:rsidRPr="005C08DD">
        <w:rPr>
          <w:rFonts w:eastAsiaTheme="minorEastAsia"/>
          <w:spacing w:val="-3"/>
          <w:sz w:val="24"/>
        </w:rPr>
        <w:t>）（签字</w:t>
      </w:r>
      <w:r w:rsidR="00C21334" w:rsidRPr="005C08DD">
        <w:rPr>
          <w:color w:val="000000"/>
          <w:sz w:val="24"/>
          <w:szCs w:val="20"/>
        </w:rPr>
        <w:t>或</w:t>
      </w:r>
      <w:r w:rsidR="0071286D" w:rsidRPr="005C08DD">
        <w:rPr>
          <w:color w:val="000000"/>
          <w:sz w:val="24"/>
          <w:szCs w:val="20"/>
        </w:rPr>
        <w:t>签章</w:t>
      </w:r>
      <w:r w:rsidRPr="005C08DD">
        <w:rPr>
          <w:rFonts w:eastAsiaTheme="minorEastAsia"/>
          <w:spacing w:val="-3"/>
          <w:sz w:val="24"/>
        </w:rPr>
        <w:t>）：</w:t>
      </w:r>
      <w:r w:rsidR="00DB1D97" w:rsidRPr="005C08DD">
        <w:rPr>
          <w:rFonts w:eastAsiaTheme="minorEastAsia"/>
          <w:sz w:val="24"/>
        </w:rPr>
        <w:t>______</w:t>
      </w:r>
    </w:p>
    <w:p w14:paraId="18543152" w14:textId="2773E0A5" w:rsidR="002057C1" w:rsidRPr="005C08DD" w:rsidRDefault="00C34642" w:rsidP="002057C1">
      <w:pPr>
        <w:autoSpaceDE w:val="0"/>
        <w:autoSpaceDN w:val="0"/>
        <w:adjustRightInd w:val="0"/>
        <w:snapToGrid w:val="0"/>
        <w:spacing w:line="360" w:lineRule="auto"/>
        <w:rPr>
          <w:rFonts w:eastAsiaTheme="minorEastAsia"/>
          <w:color w:val="000000"/>
          <w:sz w:val="24"/>
          <w:lang w:val="zh-CN"/>
        </w:rPr>
      </w:pPr>
      <w:r w:rsidRPr="005C08DD">
        <w:rPr>
          <w:rFonts w:eastAsiaTheme="minorEastAsia"/>
          <w:color w:val="000000"/>
          <w:sz w:val="24"/>
        </w:rPr>
        <w:t>日期：</w:t>
      </w:r>
      <w:r w:rsidR="00DB1D97" w:rsidRPr="005C08DD">
        <w:rPr>
          <w:rFonts w:eastAsiaTheme="minorEastAsia"/>
          <w:color w:val="000000"/>
          <w:sz w:val="24"/>
          <w:szCs w:val="20"/>
        </w:rPr>
        <w:t>____</w:t>
      </w:r>
      <w:r w:rsidR="00DB1D97" w:rsidRPr="005C08DD">
        <w:rPr>
          <w:rFonts w:eastAsiaTheme="minorEastAsia"/>
          <w:color w:val="000000"/>
          <w:sz w:val="24"/>
          <w:szCs w:val="20"/>
        </w:rPr>
        <w:t>年</w:t>
      </w:r>
      <w:r w:rsidR="00DB1D97" w:rsidRPr="005C08DD">
        <w:rPr>
          <w:rFonts w:eastAsiaTheme="minorEastAsia"/>
          <w:color w:val="000000"/>
          <w:sz w:val="24"/>
          <w:szCs w:val="20"/>
        </w:rPr>
        <w:t>____</w:t>
      </w:r>
      <w:r w:rsidR="00DB1D97" w:rsidRPr="005C08DD">
        <w:rPr>
          <w:rFonts w:eastAsiaTheme="minorEastAsia"/>
          <w:color w:val="000000"/>
          <w:sz w:val="24"/>
          <w:szCs w:val="20"/>
        </w:rPr>
        <w:t>月</w:t>
      </w:r>
      <w:r w:rsidR="00DB1D97" w:rsidRPr="005C08DD">
        <w:rPr>
          <w:rFonts w:eastAsiaTheme="minorEastAsia"/>
          <w:color w:val="000000"/>
          <w:sz w:val="24"/>
          <w:szCs w:val="20"/>
        </w:rPr>
        <w:t>____</w:t>
      </w:r>
      <w:r w:rsidR="00DB1D97" w:rsidRPr="005C08DD">
        <w:rPr>
          <w:rFonts w:eastAsiaTheme="minorEastAsia"/>
          <w:color w:val="000000"/>
          <w:sz w:val="24"/>
          <w:szCs w:val="20"/>
        </w:rPr>
        <w:t>日</w:t>
      </w:r>
    </w:p>
    <w:p w14:paraId="27F8E4EC" w14:textId="77777777" w:rsidR="00764D59" w:rsidRPr="005C08DD" w:rsidRDefault="00764D59" w:rsidP="00764D59">
      <w:pPr>
        <w:widowControl/>
        <w:jc w:val="left"/>
        <w:rPr>
          <w:rFonts w:eastAsiaTheme="minorEastAsia"/>
          <w:i/>
          <w:color w:val="000000"/>
          <w:sz w:val="24"/>
          <w:szCs w:val="20"/>
          <w:u w:val="single"/>
        </w:rPr>
      </w:pPr>
    </w:p>
    <w:p w14:paraId="1272EAD5" w14:textId="77777777" w:rsidR="00764D59" w:rsidRPr="005C08DD" w:rsidRDefault="00C34642" w:rsidP="00764D59">
      <w:pPr>
        <w:widowControl/>
        <w:jc w:val="left"/>
        <w:rPr>
          <w:rFonts w:eastAsiaTheme="minorEastAsia"/>
          <w:color w:val="000000"/>
          <w:sz w:val="24"/>
          <w:szCs w:val="20"/>
        </w:rPr>
      </w:pPr>
      <w:r w:rsidRPr="005C08DD">
        <w:rPr>
          <w:rFonts w:eastAsiaTheme="minorEastAsia"/>
          <w:color w:val="000000"/>
          <w:sz w:val="24"/>
          <w:szCs w:val="20"/>
        </w:rPr>
        <w:br w:type="page"/>
      </w:r>
    </w:p>
    <w:p w14:paraId="5DA7B097" w14:textId="58F4C151" w:rsidR="00764D59" w:rsidRPr="005C08DD" w:rsidRDefault="00C34642" w:rsidP="0004588D">
      <w:pPr>
        <w:tabs>
          <w:tab w:val="left" w:pos="360"/>
        </w:tabs>
        <w:snapToGrid w:val="0"/>
        <w:spacing w:line="360" w:lineRule="auto"/>
        <w:outlineLvl w:val="1"/>
        <w:rPr>
          <w:rFonts w:eastAsiaTheme="minorEastAsia"/>
          <w:sz w:val="24"/>
        </w:rPr>
      </w:pPr>
      <w:r w:rsidRPr="005C08DD">
        <w:rPr>
          <w:rFonts w:eastAsiaTheme="minorEastAsia"/>
          <w:sz w:val="24"/>
        </w:rPr>
        <w:lastRenderedPageBreak/>
        <w:t xml:space="preserve">7  </w:t>
      </w:r>
      <w:r w:rsidR="0087348E" w:rsidRPr="005C08DD">
        <w:rPr>
          <w:rFonts w:eastAsiaTheme="minorEastAsia"/>
          <w:sz w:val="24"/>
        </w:rPr>
        <w:t>报价</w:t>
      </w:r>
      <w:r w:rsidRPr="005C08DD">
        <w:rPr>
          <w:rFonts w:eastAsiaTheme="minorEastAsia"/>
          <w:sz w:val="24"/>
        </w:rPr>
        <w:t>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052E6813" w14:textId="445F54A3" w:rsidR="00764D59" w:rsidRPr="005C08DD" w:rsidRDefault="00C34642" w:rsidP="00764D59">
      <w:pPr>
        <w:spacing w:line="360" w:lineRule="exact"/>
        <w:jc w:val="center"/>
        <w:rPr>
          <w:rFonts w:eastAsiaTheme="minorEastAsia"/>
          <w:b/>
          <w:color w:val="000000"/>
          <w:sz w:val="36"/>
          <w:szCs w:val="36"/>
        </w:rPr>
      </w:pPr>
      <w:bookmarkStart w:id="710" w:name="_Toc164608672"/>
      <w:bookmarkStart w:id="711" w:name="_Toc164608827"/>
      <w:bookmarkStart w:id="712" w:name="_Toc195842923"/>
      <w:bookmarkStart w:id="713" w:name="_Toc226309802"/>
      <w:bookmarkStart w:id="714" w:name="_Toc226337254"/>
      <w:bookmarkStart w:id="715" w:name="_Toc226965748"/>
      <w:bookmarkStart w:id="716" w:name="_Toc226965831"/>
      <w:bookmarkStart w:id="717" w:name="_Toc264969248"/>
      <w:bookmarkStart w:id="718" w:name="_Toc265228396"/>
      <w:bookmarkStart w:id="719" w:name="_Toc305158826"/>
      <w:bookmarkStart w:id="720" w:name="_Toc305158900"/>
      <w:r w:rsidRPr="005C08DD">
        <w:rPr>
          <w:rFonts w:eastAsiaTheme="minorEastAsia"/>
          <w:b/>
          <w:color w:val="000000"/>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14:paraId="605B64DC" w14:textId="77777777" w:rsidR="00764D59" w:rsidRPr="005C08DD" w:rsidRDefault="00764D59" w:rsidP="00764D59">
      <w:pPr>
        <w:tabs>
          <w:tab w:val="left" w:pos="1800"/>
          <w:tab w:val="left" w:pos="5580"/>
        </w:tabs>
        <w:spacing w:line="360" w:lineRule="auto"/>
        <w:jc w:val="left"/>
        <w:rPr>
          <w:rFonts w:eastAsiaTheme="minorEastAsia"/>
          <w:color w:val="000000"/>
          <w:sz w:val="24"/>
        </w:rPr>
      </w:pPr>
    </w:p>
    <w:p w14:paraId="2D394276" w14:textId="1BCB1A53" w:rsidR="00764D59" w:rsidRPr="005C08DD" w:rsidRDefault="00C34642" w:rsidP="00764D59">
      <w:pPr>
        <w:tabs>
          <w:tab w:val="left" w:pos="1800"/>
          <w:tab w:val="left" w:pos="5580"/>
        </w:tabs>
        <w:spacing w:line="360" w:lineRule="auto"/>
        <w:ind w:firstLineChars="100" w:firstLine="240"/>
        <w:jc w:val="left"/>
        <w:rPr>
          <w:rFonts w:eastAsiaTheme="minorEastAsia"/>
          <w:color w:val="000000"/>
          <w:sz w:val="24"/>
          <w:u w:val="single"/>
        </w:rPr>
      </w:pPr>
      <w:r w:rsidRPr="005C08DD">
        <w:rPr>
          <w:rFonts w:eastAsiaTheme="minorEastAsia"/>
          <w:color w:val="000000"/>
          <w:sz w:val="24"/>
        </w:rPr>
        <w:t>项目编号：</w:t>
      </w:r>
      <w:r w:rsidR="00DB1D97" w:rsidRPr="005C08DD">
        <w:rPr>
          <w:rFonts w:eastAsiaTheme="minorEastAsia"/>
          <w:sz w:val="24"/>
        </w:rPr>
        <w:t>___________</w:t>
      </w:r>
      <w:r w:rsidRPr="005C08DD">
        <w:rPr>
          <w:rFonts w:eastAsiaTheme="minorEastAsia"/>
          <w:color w:val="000000"/>
          <w:sz w:val="24"/>
        </w:rPr>
        <w:t xml:space="preserve">     </w:t>
      </w:r>
      <w:r w:rsidRPr="005C08DD">
        <w:rPr>
          <w:rFonts w:eastAsiaTheme="minorEastAsia"/>
          <w:color w:val="000000"/>
          <w:sz w:val="24"/>
        </w:rPr>
        <w:t>项目名称：</w:t>
      </w:r>
      <w:r w:rsidR="00DB1D97" w:rsidRPr="005C08DD">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574FB1" w14:paraId="6DFCE7F6" w14:textId="77777777" w:rsidTr="00926A92">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hideMark/>
          </w:tcPr>
          <w:p w14:paraId="109E1C7A" w14:textId="59BDAC1B" w:rsidR="00926A92" w:rsidRPr="005C08DD" w:rsidRDefault="00C34642">
            <w:pPr>
              <w:tabs>
                <w:tab w:val="left" w:pos="5580"/>
              </w:tabs>
              <w:jc w:val="center"/>
              <w:rPr>
                <w:rFonts w:eastAsiaTheme="minorEastAsia"/>
                <w:b/>
                <w:sz w:val="24"/>
              </w:rPr>
            </w:pPr>
            <w:r w:rsidRPr="005C08DD">
              <w:rPr>
                <w:rFonts w:eastAsiaTheme="minorEastAsia"/>
                <w:b/>
                <w:sz w:val="24"/>
              </w:rPr>
              <w:t>包号</w:t>
            </w:r>
          </w:p>
        </w:tc>
        <w:tc>
          <w:tcPr>
            <w:tcW w:w="1960" w:type="pct"/>
            <w:vMerge w:val="restart"/>
            <w:tcBorders>
              <w:top w:val="single" w:sz="4" w:space="0" w:color="auto"/>
              <w:left w:val="single" w:sz="4" w:space="0" w:color="auto"/>
              <w:bottom w:val="single" w:sz="4" w:space="0" w:color="auto"/>
              <w:right w:val="single" w:sz="4" w:space="0" w:color="auto"/>
            </w:tcBorders>
            <w:vAlign w:val="center"/>
            <w:hideMark/>
          </w:tcPr>
          <w:p w14:paraId="1CB74086" w14:textId="77777777" w:rsidR="00926A92" w:rsidRPr="005C08DD" w:rsidRDefault="00C34642">
            <w:pPr>
              <w:tabs>
                <w:tab w:val="left" w:pos="5580"/>
              </w:tabs>
              <w:jc w:val="center"/>
              <w:rPr>
                <w:rFonts w:eastAsiaTheme="minorEastAsia"/>
                <w:b/>
                <w:sz w:val="24"/>
              </w:rPr>
            </w:pPr>
            <w:r w:rsidRPr="005C08DD">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hideMark/>
          </w:tcPr>
          <w:p w14:paraId="3D33241B" w14:textId="77777777" w:rsidR="00926A92" w:rsidRPr="005C08DD" w:rsidRDefault="00C34642">
            <w:pPr>
              <w:tabs>
                <w:tab w:val="left" w:pos="5580"/>
              </w:tabs>
              <w:jc w:val="center"/>
              <w:rPr>
                <w:rFonts w:eastAsiaTheme="minorEastAsia"/>
                <w:b/>
                <w:sz w:val="24"/>
              </w:rPr>
            </w:pPr>
            <w:r w:rsidRPr="005C08DD">
              <w:rPr>
                <w:rFonts w:eastAsiaTheme="minorEastAsia"/>
                <w:b/>
                <w:sz w:val="24"/>
              </w:rPr>
              <w:t>报价</w:t>
            </w:r>
          </w:p>
        </w:tc>
      </w:tr>
      <w:tr w:rsidR="00574FB1" w14:paraId="150BEE2C" w14:textId="77777777" w:rsidTr="00926A92">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5BC580" w14:textId="77777777" w:rsidR="00926A92" w:rsidRPr="005C08DD" w:rsidRDefault="00926A92">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4802A" w14:textId="77777777" w:rsidR="00926A92" w:rsidRPr="005C08DD" w:rsidRDefault="00926A92">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hideMark/>
          </w:tcPr>
          <w:p w14:paraId="20A59BBC" w14:textId="77777777" w:rsidR="00926A92" w:rsidRPr="005C08DD" w:rsidRDefault="00C34642">
            <w:pPr>
              <w:tabs>
                <w:tab w:val="left" w:pos="5580"/>
              </w:tabs>
              <w:jc w:val="center"/>
              <w:rPr>
                <w:rFonts w:eastAsiaTheme="minorEastAsia"/>
                <w:b/>
                <w:sz w:val="24"/>
              </w:rPr>
            </w:pPr>
            <w:r w:rsidRPr="005C08DD">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hideMark/>
          </w:tcPr>
          <w:p w14:paraId="0C5431EC" w14:textId="77777777" w:rsidR="00926A92" w:rsidRPr="005C08DD" w:rsidRDefault="00C34642">
            <w:pPr>
              <w:tabs>
                <w:tab w:val="left" w:pos="5580"/>
              </w:tabs>
              <w:jc w:val="center"/>
              <w:rPr>
                <w:rFonts w:eastAsiaTheme="minorEastAsia"/>
                <w:b/>
                <w:sz w:val="24"/>
              </w:rPr>
            </w:pPr>
            <w:r w:rsidRPr="005C08DD">
              <w:rPr>
                <w:rFonts w:eastAsiaTheme="minorEastAsia"/>
                <w:b/>
                <w:sz w:val="24"/>
              </w:rPr>
              <w:t>小写</w:t>
            </w:r>
          </w:p>
        </w:tc>
      </w:tr>
      <w:tr w:rsidR="00574FB1" w14:paraId="0C520012" w14:textId="77777777" w:rsidTr="00926A92">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05BCD3BF" w14:textId="77777777" w:rsidR="00926A92" w:rsidRPr="005C08DD" w:rsidRDefault="00926A92">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3813FDFC" w14:textId="77777777" w:rsidR="00926A92" w:rsidRPr="005C08DD" w:rsidRDefault="00926A92">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72037DD7" w14:textId="77777777" w:rsidR="00926A92" w:rsidRPr="005C08DD" w:rsidRDefault="00926A92">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0AFFA462" w14:textId="77777777" w:rsidR="00926A92" w:rsidRPr="005C08DD" w:rsidRDefault="00926A92">
            <w:pPr>
              <w:tabs>
                <w:tab w:val="left" w:pos="5580"/>
              </w:tabs>
              <w:jc w:val="center"/>
              <w:rPr>
                <w:rFonts w:eastAsiaTheme="minorEastAsia"/>
                <w:sz w:val="24"/>
              </w:rPr>
            </w:pPr>
          </w:p>
        </w:tc>
      </w:tr>
    </w:tbl>
    <w:p w14:paraId="74DF088D" w14:textId="77777777" w:rsidR="00764D59" w:rsidRPr="005C08DD" w:rsidRDefault="00764D59" w:rsidP="00764D59">
      <w:pPr>
        <w:autoSpaceDE w:val="0"/>
        <w:autoSpaceDN w:val="0"/>
        <w:adjustRightInd w:val="0"/>
        <w:jc w:val="left"/>
        <w:rPr>
          <w:rFonts w:eastAsiaTheme="minorEastAsia"/>
          <w:color w:val="000000"/>
          <w:kern w:val="0"/>
          <w:sz w:val="24"/>
        </w:rPr>
      </w:pPr>
    </w:p>
    <w:p w14:paraId="6C7CA02F" w14:textId="14C21406" w:rsidR="00764D59" w:rsidRPr="005C08DD" w:rsidRDefault="00C34642" w:rsidP="008C72F9">
      <w:pPr>
        <w:autoSpaceDE w:val="0"/>
        <w:autoSpaceDN w:val="0"/>
        <w:adjustRightInd w:val="0"/>
        <w:jc w:val="left"/>
        <w:rPr>
          <w:rFonts w:eastAsiaTheme="minorEastAsia"/>
          <w:color w:val="000000"/>
          <w:sz w:val="24"/>
          <w:szCs w:val="20"/>
        </w:rPr>
      </w:pPr>
      <w:r w:rsidRPr="005C08DD">
        <w:rPr>
          <w:rFonts w:eastAsiaTheme="minorEastAsia"/>
          <w:color w:val="000000"/>
          <w:kern w:val="0"/>
          <w:sz w:val="24"/>
        </w:rPr>
        <w:t>注：</w:t>
      </w:r>
      <w:r w:rsidR="008C72F9" w:rsidRPr="005C08DD">
        <w:rPr>
          <w:rFonts w:eastAsiaTheme="minorEastAsia"/>
          <w:color w:val="000000"/>
          <w:kern w:val="0"/>
          <w:sz w:val="24"/>
        </w:rPr>
        <w:t>1</w:t>
      </w:r>
      <w:r w:rsidRPr="005C08DD">
        <w:rPr>
          <w:rFonts w:eastAsiaTheme="minorEastAsia"/>
          <w:color w:val="000000"/>
          <w:sz w:val="24"/>
          <w:szCs w:val="20"/>
        </w:rPr>
        <w:t>.</w:t>
      </w:r>
      <w:r w:rsidR="000249FA" w:rsidRPr="005C08DD">
        <w:rPr>
          <w:rFonts w:eastAsiaTheme="minorEastAsia"/>
          <w:color w:val="000000"/>
          <w:sz w:val="24"/>
          <w:szCs w:val="20"/>
        </w:rPr>
        <w:t>此表中，每包的</w:t>
      </w:r>
      <w:r w:rsidRPr="005C08DD">
        <w:rPr>
          <w:rFonts w:eastAsiaTheme="minorEastAsia"/>
          <w:color w:val="000000"/>
          <w:sz w:val="24"/>
          <w:szCs w:val="20"/>
        </w:rPr>
        <w:t>报价应和《分项报价表》中的总价相一致。</w:t>
      </w:r>
    </w:p>
    <w:p w14:paraId="041A2E0E" w14:textId="0FBDE3BE" w:rsidR="00764D59" w:rsidRPr="005C08DD" w:rsidRDefault="00C34642" w:rsidP="00764D59">
      <w:pPr>
        <w:tabs>
          <w:tab w:val="left" w:pos="5580"/>
        </w:tabs>
        <w:ind w:firstLineChars="200" w:firstLine="480"/>
        <w:rPr>
          <w:rFonts w:eastAsiaTheme="minorEastAsia"/>
          <w:color w:val="000000"/>
          <w:sz w:val="24"/>
          <w:szCs w:val="20"/>
        </w:rPr>
      </w:pPr>
      <w:r w:rsidRPr="005C08DD">
        <w:rPr>
          <w:rFonts w:eastAsiaTheme="minorEastAsia"/>
          <w:color w:val="000000"/>
          <w:sz w:val="24"/>
          <w:szCs w:val="20"/>
        </w:rPr>
        <w:t>2.</w:t>
      </w:r>
      <w:r w:rsidRPr="005C08DD">
        <w:rPr>
          <w:rFonts w:eastAsiaTheme="minorEastAsia"/>
          <w:color w:val="000000"/>
          <w:sz w:val="24"/>
          <w:szCs w:val="20"/>
        </w:rPr>
        <w:t>本表必须按包分别填写。</w:t>
      </w:r>
    </w:p>
    <w:p w14:paraId="02D6B3FD" w14:textId="5495E15C" w:rsidR="009D76DC" w:rsidRPr="005C08DD" w:rsidRDefault="009D76DC" w:rsidP="00764D59">
      <w:pPr>
        <w:tabs>
          <w:tab w:val="left" w:pos="5580"/>
        </w:tabs>
        <w:ind w:firstLineChars="200" w:firstLine="480"/>
        <w:rPr>
          <w:rFonts w:eastAsiaTheme="minorEastAsia"/>
          <w:color w:val="000000"/>
          <w:sz w:val="24"/>
          <w:szCs w:val="20"/>
        </w:rPr>
      </w:pPr>
    </w:p>
    <w:p w14:paraId="7B656FAD" w14:textId="77777777" w:rsidR="00764D59" w:rsidRPr="005C08DD" w:rsidRDefault="00764D59" w:rsidP="00764D59">
      <w:pPr>
        <w:autoSpaceDE w:val="0"/>
        <w:autoSpaceDN w:val="0"/>
        <w:adjustRightInd w:val="0"/>
        <w:snapToGrid w:val="0"/>
        <w:spacing w:before="25" w:after="25" w:line="360" w:lineRule="auto"/>
        <w:rPr>
          <w:rFonts w:eastAsiaTheme="minorEastAsia"/>
          <w:color w:val="000000"/>
          <w:sz w:val="24"/>
          <w:lang w:val="zh-CN"/>
        </w:rPr>
      </w:pPr>
    </w:p>
    <w:p w14:paraId="7D7A4092" w14:textId="1BBA2739" w:rsidR="00764D59" w:rsidRPr="005C08DD" w:rsidRDefault="00C34642" w:rsidP="00764D59">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color w:val="000000"/>
          <w:sz w:val="24"/>
          <w:lang w:val="zh-CN"/>
        </w:rPr>
        <w:t xml:space="preserve">   </w:t>
      </w:r>
    </w:p>
    <w:p w14:paraId="560C23A3" w14:textId="3A12C2A6" w:rsidR="00764D59" w:rsidRPr="005C08DD" w:rsidRDefault="00C34642" w:rsidP="00764D59">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color w:val="000000"/>
          <w:sz w:val="24"/>
        </w:rPr>
        <w:t>供应商名称（加盖公章）</w:t>
      </w:r>
      <w:r w:rsidRPr="005C08DD">
        <w:rPr>
          <w:rFonts w:eastAsiaTheme="minorEastAsia"/>
          <w:color w:val="000000"/>
          <w:sz w:val="24"/>
          <w:lang w:val="zh-CN"/>
        </w:rPr>
        <w:t>：</w:t>
      </w:r>
      <w:r w:rsidR="00DB1D97" w:rsidRPr="005C08DD">
        <w:rPr>
          <w:rFonts w:eastAsiaTheme="minorEastAsia"/>
          <w:sz w:val="24"/>
        </w:rPr>
        <w:t>___________</w:t>
      </w:r>
    </w:p>
    <w:p w14:paraId="00FB9262" w14:textId="57D99DFB" w:rsidR="002057C1" w:rsidRPr="005C08DD" w:rsidRDefault="00C34642" w:rsidP="002057C1">
      <w:pPr>
        <w:autoSpaceDE w:val="0"/>
        <w:autoSpaceDN w:val="0"/>
        <w:adjustRightInd w:val="0"/>
        <w:snapToGrid w:val="0"/>
        <w:spacing w:line="360" w:lineRule="auto"/>
        <w:rPr>
          <w:rFonts w:eastAsiaTheme="minorEastAsia"/>
          <w:color w:val="000000"/>
          <w:sz w:val="24"/>
          <w:lang w:val="zh-CN"/>
        </w:rPr>
      </w:pPr>
      <w:r w:rsidRPr="005C08DD">
        <w:rPr>
          <w:rFonts w:eastAsiaTheme="minorEastAsia"/>
          <w:color w:val="000000"/>
          <w:sz w:val="24"/>
        </w:rPr>
        <w:t>日期：</w:t>
      </w:r>
      <w:r w:rsidR="00DB1D97" w:rsidRPr="005C08DD">
        <w:rPr>
          <w:rFonts w:eastAsiaTheme="minorEastAsia"/>
          <w:color w:val="000000"/>
          <w:sz w:val="24"/>
          <w:szCs w:val="20"/>
        </w:rPr>
        <w:t>____</w:t>
      </w:r>
      <w:r w:rsidR="00DB1D97" w:rsidRPr="005C08DD">
        <w:rPr>
          <w:rFonts w:eastAsiaTheme="minorEastAsia"/>
          <w:color w:val="000000"/>
          <w:sz w:val="24"/>
          <w:szCs w:val="20"/>
        </w:rPr>
        <w:t>年</w:t>
      </w:r>
      <w:r w:rsidR="00DB1D97" w:rsidRPr="005C08DD">
        <w:rPr>
          <w:rFonts w:eastAsiaTheme="minorEastAsia"/>
          <w:color w:val="000000"/>
          <w:sz w:val="24"/>
          <w:szCs w:val="20"/>
        </w:rPr>
        <w:t>____</w:t>
      </w:r>
      <w:r w:rsidR="00DB1D97" w:rsidRPr="005C08DD">
        <w:rPr>
          <w:rFonts w:eastAsiaTheme="minorEastAsia"/>
          <w:color w:val="000000"/>
          <w:sz w:val="24"/>
          <w:szCs w:val="20"/>
        </w:rPr>
        <w:t>月</w:t>
      </w:r>
      <w:r w:rsidR="00DB1D97" w:rsidRPr="005C08DD">
        <w:rPr>
          <w:rFonts w:eastAsiaTheme="minorEastAsia"/>
          <w:color w:val="000000"/>
          <w:sz w:val="24"/>
          <w:szCs w:val="20"/>
        </w:rPr>
        <w:t>____</w:t>
      </w:r>
      <w:r w:rsidR="00DB1D97" w:rsidRPr="005C08DD">
        <w:rPr>
          <w:rFonts w:eastAsiaTheme="minorEastAsia"/>
          <w:color w:val="000000"/>
          <w:sz w:val="24"/>
          <w:szCs w:val="20"/>
        </w:rPr>
        <w:t>日</w:t>
      </w:r>
    </w:p>
    <w:p w14:paraId="30A92E19" w14:textId="3C00AD0D" w:rsidR="008C72F9" w:rsidRPr="005C08DD" w:rsidRDefault="00C34642" w:rsidP="00764D59">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color w:val="000000"/>
          <w:sz w:val="24"/>
          <w:szCs w:val="20"/>
        </w:rPr>
        <w:t xml:space="preserve">  </w:t>
      </w:r>
    </w:p>
    <w:p w14:paraId="13DFE5AE" w14:textId="77777777" w:rsidR="00A341DB" w:rsidRPr="005C08DD" w:rsidRDefault="00A341DB" w:rsidP="0004588D">
      <w:pPr>
        <w:tabs>
          <w:tab w:val="left" w:pos="360"/>
        </w:tabs>
        <w:snapToGrid w:val="0"/>
        <w:spacing w:line="360" w:lineRule="auto"/>
        <w:outlineLvl w:val="1"/>
        <w:rPr>
          <w:rFonts w:eastAsiaTheme="minorEastAsia"/>
          <w:sz w:val="24"/>
        </w:rPr>
        <w:sectPr w:rsidR="00A341DB" w:rsidRPr="005C08DD" w:rsidSect="00DC49D5">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bookmarkStart w:id="721" w:name="_Toc127151558"/>
      <w:bookmarkStart w:id="722" w:name="_Toc142311060"/>
      <w:bookmarkStart w:id="723" w:name="_Toc150480796"/>
      <w:bookmarkStart w:id="724" w:name="_Toc150774763"/>
      <w:bookmarkStart w:id="725" w:name="_Toc195842924"/>
      <w:bookmarkStart w:id="726" w:name="_Toc226309803"/>
      <w:bookmarkStart w:id="727" w:name="_Toc226337255"/>
      <w:bookmarkStart w:id="728" w:name="_Toc226965749"/>
      <w:bookmarkStart w:id="729" w:name="_Toc226965832"/>
      <w:bookmarkStart w:id="730" w:name="_Toc264969249"/>
      <w:bookmarkStart w:id="731" w:name="_Toc265228397"/>
      <w:bookmarkStart w:id="732" w:name="_Toc305158827"/>
      <w:bookmarkStart w:id="733" w:name="_Toc305158901"/>
    </w:p>
    <w:p w14:paraId="25F788ED" w14:textId="63F6F347" w:rsidR="00764D59" w:rsidRPr="005C08DD" w:rsidRDefault="00C34642" w:rsidP="0004588D">
      <w:pPr>
        <w:tabs>
          <w:tab w:val="left" w:pos="360"/>
        </w:tabs>
        <w:snapToGrid w:val="0"/>
        <w:spacing w:line="360" w:lineRule="auto"/>
        <w:outlineLvl w:val="1"/>
        <w:rPr>
          <w:rFonts w:eastAsiaTheme="minorEastAsia"/>
          <w:sz w:val="24"/>
        </w:rPr>
      </w:pPr>
      <w:r w:rsidRPr="005C08DD">
        <w:rPr>
          <w:rFonts w:eastAsiaTheme="minorEastAsia"/>
          <w:sz w:val="24"/>
        </w:rPr>
        <w:lastRenderedPageBreak/>
        <w:t xml:space="preserve">8 </w:t>
      </w:r>
      <w:r w:rsidR="003B6C76" w:rsidRPr="005C08DD">
        <w:rPr>
          <w:rFonts w:eastAsiaTheme="minorEastAsia"/>
          <w:sz w:val="24"/>
        </w:rPr>
        <w:t xml:space="preserve"> </w:t>
      </w:r>
      <w:r w:rsidRPr="005C08DD">
        <w:rPr>
          <w:rFonts w:eastAsiaTheme="minorEastAsia"/>
          <w:sz w:val="24"/>
        </w:rPr>
        <w:t>分项报价表</w:t>
      </w:r>
      <w:bookmarkEnd w:id="721"/>
      <w:bookmarkEnd w:id="722"/>
      <w:bookmarkEnd w:id="723"/>
      <w:bookmarkEnd w:id="724"/>
      <w:bookmarkEnd w:id="725"/>
      <w:bookmarkEnd w:id="726"/>
      <w:bookmarkEnd w:id="727"/>
      <w:bookmarkEnd w:id="728"/>
      <w:bookmarkEnd w:id="729"/>
      <w:bookmarkEnd w:id="730"/>
      <w:bookmarkEnd w:id="731"/>
      <w:bookmarkEnd w:id="732"/>
      <w:bookmarkEnd w:id="733"/>
    </w:p>
    <w:p w14:paraId="323E5B28" w14:textId="77777777" w:rsidR="000223B3" w:rsidRDefault="000223B3" w:rsidP="000223B3">
      <w:pPr>
        <w:tabs>
          <w:tab w:val="left" w:pos="1800"/>
          <w:tab w:val="left" w:pos="5580"/>
        </w:tabs>
        <w:rPr>
          <w:rFonts w:eastAsiaTheme="minorEastAsia"/>
          <w:b/>
          <w:bCs/>
          <w:color w:val="000000"/>
          <w:sz w:val="24"/>
        </w:rPr>
      </w:pPr>
    </w:p>
    <w:p w14:paraId="3EC8DA50" w14:textId="129D2919" w:rsidR="00764D59" w:rsidRDefault="000223B3" w:rsidP="000223B3">
      <w:pPr>
        <w:tabs>
          <w:tab w:val="left" w:pos="1800"/>
          <w:tab w:val="left" w:pos="5580"/>
        </w:tabs>
        <w:rPr>
          <w:rFonts w:eastAsiaTheme="minorEastAsia"/>
          <w:b/>
          <w:bCs/>
          <w:color w:val="000000"/>
          <w:sz w:val="24"/>
        </w:rPr>
      </w:pPr>
      <w:r>
        <w:rPr>
          <w:rFonts w:eastAsiaTheme="minorEastAsia" w:hint="eastAsia"/>
          <w:b/>
          <w:bCs/>
          <w:color w:val="000000"/>
          <w:sz w:val="24"/>
        </w:rPr>
        <w:t>此处</w:t>
      </w:r>
      <w:r w:rsidRPr="000223B3">
        <w:rPr>
          <w:rFonts w:eastAsiaTheme="minorEastAsia" w:hint="eastAsia"/>
          <w:b/>
          <w:bCs/>
          <w:color w:val="000000"/>
          <w:sz w:val="24"/>
        </w:rPr>
        <w:t>供应商须提供已标价的工程量清单</w:t>
      </w:r>
    </w:p>
    <w:p w14:paraId="06D48A99" w14:textId="77777777" w:rsidR="000223B3" w:rsidRDefault="000223B3" w:rsidP="000223B3">
      <w:pPr>
        <w:tabs>
          <w:tab w:val="left" w:pos="1800"/>
          <w:tab w:val="left" w:pos="5580"/>
        </w:tabs>
        <w:rPr>
          <w:rFonts w:eastAsiaTheme="minorEastAsia"/>
          <w:b/>
          <w:bCs/>
          <w:color w:val="000000"/>
          <w:sz w:val="24"/>
        </w:rPr>
      </w:pPr>
    </w:p>
    <w:p w14:paraId="2EB6BFCF" w14:textId="1D3BD46A" w:rsidR="000223B3" w:rsidRPr="000223B3" w:rsidRDefault="000223B3" w:rsidP="000223B3">
      <w:pPr>
        <w:tabs>
          <w:tab w:val="left" w:pos="1800"/>
          <w:tab w:val="left" w:pos="5580"/>
        </w:tabs>
        <w:rPr>
          <w:rFonts w:eastAsiaTheme="minorEastAsia"/>
          <w:color w:val="000000"/>
          <w:sz w:val="24"/>
        </w:rPr>
      </w:pPr>
      <w:r w:rsidRPr="000223B3">
        <w:rPr>
          <w:rFonts w:eastAsiaTheme="minorEastAsia" w:hint="eastAsia"/>
          <w:color w:val="000000"/>
          <w:sz w:val="24"/>
        </w:rPr>
        <w:t>已标价的工程量清单应符合“工程量清单”给出的子目编码、子目名称、子目特征、计量单位和工程量。</w:t>
      </w:r>
    </w:p>
    <w:p w14:paraId="02F8B321" w14:textId="77777777" w:rsidR="000223B3" w:rsidRDefault="000223B3" w:rsidP="000223B3">
      <w:pPr>
        <w:tabs>
          <w:tab w:val="left" w:pos="1800"/>
          <w:tab w:val="left" w:pos="5580"/>
        </w:tabs>
        <w:rPr>
          <w:rFonts w:eastAsiaTheme="minorEastAsia"/>
          <w:color w:val="000000"/>
          <w:sz w:val="24"/>
        </w:rPr>
      </w:pPr>
    </w:p>
    <w:p w14:paraId="66BA260D" w14:textId="1B50B9E8" w:rsidR="000223B3" w:rsidRPr="000223B3" w:rsidRDefault="000223B3" w:rsidP="000223B3">
      <w:pPr>
        <w:tabs>
          <w:tab w:val="left" w:pos="1800"/>
          <w:tab w:val="left" w:pos="5580"/>
        </w:tabs>
        <w:rPr>
          <w:rFonts w:eastAsiaTheme="minorEastAsia"/>
          <w:color w:val="000000"/>
          <w:sz w:val="24"/>
        </w:rPr>
      </w:pPr>
      <w:r w:rsidRPr="000223B3">
        <w:rPr>
          <w:rFonts w:eastAsiaTheme="minorEastAsia" w:hint="eastAsia"/>
          <w:color w:val="000000"/>
          <w:sz w:val="24"/>
        </w:rPr>
        <w:t>已标价的工程量清单封面，需按要求加盖企业公章、法定代表人签字或盖章、</w:t>
      </w:r>
      <w:r>
        <w:rPr>
          <w:rFonts w:eastAsiaTheme="minorEastAsia" w:hint="eastAsia"/>
          <w:color w:val="000000"/>
          <w:sz w:val="24"/>
        </w:rPr>
        <w:t>注册在投标人单位的</w:t>
      </w:r>
      <w:r w:rsidRPr="000223B3">
        <w:rPr>
          <w:rFonts w:eastAsiaTheme="minorEastAsia" w:hint="eastAsia"/>
          <w:color w:val="000000"/>
          <w:sz w:val="24"/>
        </w:rPr>
        <w:t>造价工程师盖章并签字。</w:t>
      </w:r>
    </w:p>
    <w:p w14:paraId="3A6C15CA" w14:textId="77777777" w:rsidR="00764D59" w:rsidRPr="005C08DD" w:rsidRDefault="00764D59" w:rsidP="00764D59">
      <w:pPr>
        <w:tabs>
          <w:tab w:val="left" w:pos="1800"/>
          <w:tab w:val="left" w:pos="5580"/>
        </w:tabs>
        <w:jc w:val="left"/>
        <w:rPr>
          <w:rFonts w:eastAsiaTheme="minorEastAsia"/>
          <w:color w:val="000000"/>
          <w:sz w:val="24"/>
        </w:rPr>
      </w:pPr>
    </w:p>
    <w:p w14:paraId="43F9F69C" w14:textId="77777777" w:rsidR="000223B3" w:rsidRDefault="000223B3">
      <w:pPr>
        <w:widowControl/>
        <w:jc w:val="left"/>
        <w:rPr>
          <w:rFonts w:eastAsiaTheme="minorEastAsia"/>
          <w:b/>
          <w:i/>
          <w:color w:val="FF0000"/>
          <w:sz w:val="24"/>
        </w:rPr>
      </w:pPr>
      <w:bookmarkStart w:id="734" w:name="_Toc127151562"/>
      <w:bookmarkStart w:id="735" w:name="_Toc142311062"/>
      <w:bookmarkStart w:id="736" w:name="_Toc150480798"/>
      <w:bookmarkStart w:id="737" w:name="_Toc150774765"/>
      <w:bookmarkStart w:id="738" w:name="_Toc195842927"/>
      <w:bookmarkStart w:id="739" w:name="_Toc226309806"/>
      <w:bookmarkStart w:id="740" w:name="_Toc226337258"/>
      <w:bookmarkStart w:id="741" w:name="_Toc226965752"/>
      <w:bookmarkStart w:id="742" w:name="_Toc226965835"/>
      <w:bookmarkStart w:id="743" w:name="_Toc264969252"/>
      <w:bookmarkStart w:id="744" w:name="_Toc265228400"/>
      <w:bookmarkStart w:id="745" w:name="_Toc305158830"/>
      <w:bookmarkStart w:id="746" w:name="_Toc305158904"/>
      <w:bookmarkStart w:id="747" w:name="_Toc127151561"/>
      <w:bookmarkStart w:id="748" w:name="_Toc142311061"/>
      <w:bookmarkStart w:id="749" w:name="_Toc150480797"/>
      <w:bookmarkStart w:id="750" w:name="_Toc150774764"/>
      <w:bookmarkStart w:id="751" w:name="_Toc195842926"/>
      <w:bookmarkStart w:id="752" w:name="_Toc226309805"/>
      <w:bookmarkStart w:id="753" w:name="_Toc226337257"/>
      <w:bookmarkStart w:id="754" w:name="_Toc226965751"/>
      <w:bookmarkStart w:id="755" w:name="_Toc226965834"/>
      <w:bookmarkStart w:id="756" w:name="_Toc264969251"/>
      <w:bookmarkStart w:id="757" w:name="_Toc265228399"/>
      <w:bookmarkStart w:id="758" w:name="_Toc305158829"/>
      <w:bookmarkStart w:id="759" w:name="_Toc305158903"/>
      <w:r>
        <w:rPr>
          <w:rFonts w:eastAsiaTheme="minorEastAsia"/>
          <w:b/>
          <w:i/>
          <w:color w:val="FF0000"/>
          <w:sz w:val="24"/>
        </w:rPr>
        <w:br w:type="page"/>
      </w:r>
    </w:p>
    <w:p w14:paraId="1FC57EB6" w14:textId="2230C4C8" w:rsidR="00764D59" w:rsidRPr="005C08DD" w:rsidRDefault="00C34642" w:rsidP="0004588D">
      <w:pPr>
        <w:tabs>
          <w:tab w:val="left" w:pos="360"/>
        </w:tabs>
        <w:snapToGrid w:val="0"/>
        <w:spacing w:line="360" w:lineRule="auto"/>
        <w:outlineLvl w:val="1"/>
        <w:rPr>
          <w:rFonts w:eastAsiaTheme="minorEastAsia"/>
          <w:color w:val="000000"/>
          <w:sz w:val="24"/>
          <w:szCs w:val="20"/>
        </w:rPr>
      </w:pPr>
      <w:r w:rsidRPr="005C08DD">
        <w:rPr>
          <w:rFonts w:eastAsiaTheme="minorEastAsia"/>
          <w:sz w:val="24"/>
        </w:rPr>
        <w:lastRenderedPageBreak/>
        <w:t xml:space="preserve">9  </w:t>
      </w:r>
      <w:r w:rsidRPr="005C08DD">
        <w:rPr>
          <w:rFonts w:eastAsiaTheme="minorEastAsia"/>
          <w:sz w:val="24"/>
        </w:rPr>
        <w:t>合同条款偏离表</w:t>
      </w:r>
      <w:bookmarkEnd w:id="734"/>
      <w:bookmarkEnd w:id="735"/>
      <w:bookmarkEnd w:id="736"/>
      <w:bookmarkEnd w:id="737"/>
      <w:bookmarkEnd w:id="738"/>
      <w:bookmarkEnd w:id="739"/>
      <w:bookmarkEnd w:id="740"/>
      <w:bookmarkEnd w:id="741"/>
      <w:bookmarkEnd w:id="742"/>
      <w:bookmarkEnd w:id="743"/>
      <w:bookmarkEnd w:id="744"/>
      <w:bookmarkEnd w:id="745"/>
      <w:bookmarkEnd w:id="746"/>
      <w:r w:rsidR="00D3672D" w:rsidRPr="005C08DD">
        <w:rPr>
          <w:rFonts w:eastAsiaTheme="minorEastAsia"/>
          <w:sz w:val="24"/>
        </w:rPr>
        <w:t>（实质性格式）</w:t>
      </w:r>
    </w:p>
    <w:p w14:paraId="769AD7A4" w14:textId="77777777" w:rsidR="00764D59" w:rsidRPr="005C08DD" w:rsidRDefault="00764D59" w:rsidP="00764D59">
      <w:pPr>
        <w:spacing w:line="360" w:lineRule="auto"/>
        <w:rPr>
          <w:rFonts w:eastAsiaTheme="minorEastAsia"/>
          <w:color w:val="000000"/>
          <w:sz w:val="24"/>
          <w:szCs w:val="20"/>
        </w:rPr>
      </w:pPr>
    </w:p>
    <w:p w14:paraId="2D4FB261" w14:textId="77777777" w:rsidR="00764D59" w:rsidRPr="005C08DD" w:rsidRDefault="00C34642" w:rsidP="00764D59">
      <w:pPr>
        <w:tabs>
          <w:tab w:val="left" w:pos="2775"/>
          <w:tab w:val="center" w:pos="4153"/>
        </w:tabs>
        <w:autoSpaceDE w:val="0"/>
        <w:autoSpaceDN w:val="0"/>
        <w:adjustRightInd w:val="0"/>
        <w:spacing w:line="360" w:lineRule="auto"/>
        <w:jc w:val="left"/>
        <w:rPr>
          <w:rFonts w:eastAsiaTheme="minorEastAsia"/>
          <w:b/>
          <w:color w:val="000000"/>
          <w:sz w:val="36"/>
          <w:szCs w:val="36"/>
        </w:rPr>
      </w:pPr>
      <w:r w:rsidRPr="005C08DD">
        <w:rPr>
          <w:rFonts w:eastAsiaTheme="minorEastAsia"/>
          <w:color w:val="000000"/>
          <w:sz w:val="36"/>
          <w:szCs w:val="36"/>
        </w:rPr>
        <w:tab/>
      </w:r>
      <w:r w:rsidRPr="005C08DD">
        <w:rPr>
          <w:rFonts w:eastAsiaTheme="minorEastAsia"/>
          <w:b/>
          <w:color w:val="000000"/>
          <w:sz w:val="36"/>
          <w:szCs w:val="36"/>
        </w:rPr>
        <w:tab/>
      </w:r>
      <w:r w:rsidRPr="005C08DD">
        <w:rPr>
          <w:rFonts w:eastAsiaTheme="minorEastAsia"/>
          <w:b/>
          <w:color w:val="000000"/>
          <w:sz w:val="36"/>
          <w:szCs w:val="36"/>
        </w:rPr>
        <w:t>合同条款偏离表</w:t>
      </w:r>
    </w:p>
    <w:p w14:paraId="657AFA32" w14:textId="77777777" w:rsidR="00764D59" w:rsidRPr="005C08DD" w:rsidRDefault="00764D59" w:rsidP="00764D59">
      <w:pPr>
        <w:spacing w:line="360" w:lineRule="auto"/>
        <w:rPr>
          <w:rFonts w:eastAsiaTheme="minorEastAsia"/>
          <w:color w:val="000000"/>
          <w:sz w:val="24"/>
          <w:szCs w:val="20"/>
        </w:rPr>
      </w:pPr>
    </w:p>
    <w:p w14:paraId="39DD2A87" w14:textId="48E40ADF" w:rsidR="00764D59" w:rsidRPr="005C08DD" w:rsidRDefault="00C34642" w:rsidP="00764D59">
      <w:pPr>
        <w:tabs>
          <w:tab w:val="left" w:pos="1800"/>
          <w:tab w:val="left" w:pos="5580"/>
        </w:tabs>
        <w:spacing w:line="360" w:lineRule="auto"/>
        <w:ind w:firstLineChars="150" w:firstLine="360"/>
        <w:jc w:val="left"/>
        <w:rPr>
          <w:rFonts w:eastAsiaTheme="minorEastAsia"/>
          <w:color w:val="000000"/>
          <w:sz w:val="24"/>
        </w:rPr>
      </w:pPr>
      <w:r w:rsidRPr="005C08DD">
        <w:rPr>
          <w:rFonts w:eastAsiaTheme="minorEastAsia"/>
          <w:color w:val="000000"/>
          <w:sz w:val="24"/>
        </w:rPr>
        <w:t>项目编号</w:t>
      </w:r>
      <w:r w:rsidRPr="005C08DD">
        <w:rPr>
          <w:rFonts w:eastAsiaTheme="minorEastAsia"/>
          <w:color w:val="000000"/>
          <w:sz w:val="24"/>
        </w:rPr>
        <w:t>/</w:t>
      </w:r>
      <w:r w:rsidRPr="005C08DD">
        <w:rPr>
          <w:rFonts w:eastAsiaTheme="minorEastAsia"/>
          <w:color w:val="000000"/>
          <w:sz w:val="24"/>
        </w:rPr>
        <w:t>包号：</w:t>
      </w:r>
      <w:r w:rsidR="00DB1D97" w:rsidRPr="005C08DD">
        <w:rPr>
          <w:rFonts w:eastAsiaTheme="minorEastAsia"/>
          <w:color w:val="000000"/>
          <w:sz w:val="24"/>
        </w:rPr>
        <w:t>_______________</w:t>
      </w:r>
      <w:r w:rsidRPr="005C08DD">
        <w:rPr>
          <w:rFonts w:eastAsiaTheme="minorEastAsia"/>
          <w:color w:val="000000"/>
          <w:sz w:val="24"/>
        </w:rPr>
        <w:t xml:space="preserve">     </w:t>
      </w:r>
      <w:r w:rsidRPr="005C08DD">
        <w:rPr>
          <w:rFonts w:eastAsiaTheme="minorEastAsia"/>
          <w:color w:val="000000"/>
          <w:sz w:val="24"/>
        </w:rPr>
        <w:t>项目名称：</w:t>
      </w:r>
      <w:r w:rsidR="00DB1D97" w:rsidRPr="005C08DD">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574FB1" w14:paraId="6441EC31" w14:textId="77777777" w:rsidTr="001410A9">
        <w:trPr>
          <w:trHeight w:val="930"/>
          <w:jc w:val="center"/>
        </w:trPr>
        <w:tc>
          <w:tcPr>
            <w:tcW w:w="898" w:type="dxa"/>
            <w:vAlign w:val="center"/>
          </w:tcPr>
          <w:p w14:paraId="1445B337" w14:textId="77777777" w:rsidR="00234569" w:rsidRPr="005C08DD" w:rsidRDefault="00C34642" w:rsidP="001410A9">
            <w:pPr>
              <w:adjustRightInd w:val="0"/>
              <w:snapToGrid w:val="0"/>
              <w:jc w:val="center"/>
              <w:rPr>
                <w:rFonts w:eastAsiaTheme="minorEastAsia"/>
                <w:color w:val="000000"/>
                <w:sz w:val="24"/>
              </w:rPr>
            </w:pPr>
            <w:r w:rsidRPr="005C08DD">
              <w:rPr>
                <w:rFonts w:eastAsiaTheme="minorEastAsia"/>
                <w:color w:val="000000"/>
                <w:sz w:val="24"/>
              </w:rPr>
              <w:t>序号</w:t>
            </w:r>
          </w:p>
        </w:tc>
        <w:tc>
          <w:tcPr>
            <w:tcW w:w="1394" w:type="dxa"/>
            <w:vAlign w:val="center"/>
          </w:tcPr>
          <w:p w14:paraId="50F8FFCC" w14:textId="77777777" w:rsidR="00234569" w:rsidRPr="005C08DD" w:rsidRDefault="00C34642" w:rsidP="001410A9">
            <w:pPr>
              <w:adjustRightInd w:val="0"/>
              <w:snapToGrid w:val="0"/>
              <w:jc w:val="center"/>
              <w:rPr>
                <w:rFonts w:eastAsiaTheme="minorEastAsia"/>
                <w:color w:val="000000"/>
                <w:sz w:val="24"/>
              </w:rPr>
            </w:pPr>
            <w:r w:rsidRPr="005C08DD">
              <w:rPr>
                <w:rFonts w:eastAsiaTheme="minorEastAsia"/>
                <w:color w:val="000000"/>
                <w:sz w:val="24"/>
                <w:szCs w:val="21"/>
              </w:rPr>
              <w:t>竞争性磋商文件</w:t>
            </w:r>
            <w:r w:rsidRPr="005C08DD">
              <w:rPr>
                <w:rFonts w:eastAsiaTheme="minorEastAsia"/>
                <w:color w:val="000000"/>
                <w:sz w:val="24"/>
              </w:rPr>
              <w:t>条目号（页码）</w:t>
            </w:r>
          </w:p>
        </w:tc>
        <w:tc>
          <w:tcPr>
            <w:tcW w:w="1808" w:type="dxa"/>
            <w:vAlign w:val="center"/>
          </w:tcPr>
          <w:p w14:paraId="7B7A2580" w14:textId="77777777" w:rsidR="00234569" w:rsidRPr="005C08DD" w:rsidRDefault="00C34642" w:rsidP="001410A9">
            <w:pPr>
              <w:adjustRightInd w:val="0"/>
              <w:snapToGrid w:val="0"/>
              <w:jc w:val="center"/>
              <w:rPr>
                <w:rFonts w:eastAsiaTheme="minorEastAsia"/>
                <w:color w:val="000000"/>
                <w:sz w:val="24"/>
              </w:rPr>
            </w:pPr>
            <w:r w:rsidRPr="005C08DD">
              <w:rPr>
                <w:rFonts w:eastAsiaTheme="minorEastAsia"/>
                <w:color w:val="000000"/>
                <w:sz w:val="24"/>
                <w:szCs w:val="21"/>
              </w:rPr>
              <w:t>竞争性磋商文件</w:t>
            </w:r>
            <w:r w:rsidRPr="005C08DD">
              <w:rPr>
                <w:rFonts w:eastAsiaTheme="minorEastAsia"/>
                <w:color w:val="000000"/>
                <w:sz w:val="24"/>
              </w:rPr>
              <w:t>要求</w:t>
            </w:r>
          </w:p>
        </w:tc>
        <w:tc>
          <w:tcPr>
            <w:tcW w:w="1809" w:type="dxa"/>
            <w:vAlign w:val="center"/>
          </w:tcPr>
          <w:p w14:paraId="17FD8B06" w14:textId="77777777" w:rsidR="00234569" w:rsidRPr="005C08DD" w:rsidRDefault="00C34642" w:rsidP="001410A9">
            <w:pPr>
              <w:adjustRightInd w:val="0"/>
              <w:snapToGrid w:val="0"/>
              <w:jc w:val="center"/>
              <w:rPr>
                <w:rFonts w:eastAsiaTheme="minorEastAsia"/>
                <w:color w:val="000000"/>
                <w:sz w:val="24"/>
              </w:rPr>
            </w:pPr>
            <w:r w:rsidRPr="005C08DD">
              <w:rPr>
                <w:rFonts w:eastAsiaTheme="minorEastAsia"/>
                <w:color w:val="000000"/>
                <w:sz w:val="24"/>
              </w:rPr>
              <w:t>响应文件内容</w:t>
            </w:r>
          </w:p>
        </w:tc>
        <w:tc>
          <w:tcPr>
            <w:tcW w:w="2290" w:type="dxa"/>
            <w:vAlign w:val="center"/>
          </w:tcPr>
          <w:p w14:paraId="74CB31D4" w14:textId="77777777" w:rsidR="00234569" w:rsidRPr="005C08DD" w:rsidRDefault="00C34642" w:rsidP="001410A9">
            <w:pPr>
              <w:adjustRightInd w:val="0"/>
              <w:snapToGrid w:val="0"/>
              <w:jc w:val="center"/>
              <w:rPr>
                <w:rFonts w:eastAsiaTheme="minorEastAsia"/>
                <w:color w:val="000000"/>
                <w:sz w:val="24"/>
              </w:rPr>
            </w:pPr>
            <w:r w:rsidRPr="005C08DD">
              <w:rPr>
                <w:rFonts w:eastAsiaTheme="minorEastAsia"/>
                <w:color w:val="000000"/>
                <w:sz w:val="24"/>
              </w:rPr>
              <w:t>偏离情况</w:t>
            </w:r>
          </w:p>
        </w:tc>
        <w:tc>
          <w:tcPr>
            <w:tcW w:w="863" w:type="dxa"/>
            <w:vAlign w:val="center"/>
          </w:tcPr>
          <w:p w14:paraId="32438B40" w14:textId="77777777" w:rsidR="00234569" w:rsidRPr="005C08DD" w:rsidRDefault="00C34642" w:rsidP="001410A9">
            <w:pPr>
              <w:adjustRightInd w:val="0"/>
              <w:snapToGrid w:val="0"/>
              <w:jc w:val="center"/>
              <w:rPr>
                <w:rFonts w:eastAsiaTheme="minorEastAsia"/>
                <w:color w:val="000000"/>
                <w:sz w:val="24"/>
              </w:rPr>
            </w:pPr>
            <w:r w:rsidRPr="005C08DD">
              <w:rPr>
                <w:rFonts w:eastAsiaTheme="minorEastAsia"/>
                <w:color w:val="000000"/>
                <w:sz w:val="24"/>
              </w:rPr>
              <w:t>说明</w:t>
            </w:r>
          </w:p>
        </w:tc>
      </w:tr>
      <w:tr w:rsidR="00574FB1" w14:paraId="5F76D349" w14:textId="77777777" w:rsidTr="001410A9">
        <w:trPr>
          <w:trHeight w:val="930"/>
          <w:jc w:val="center"/>
        </w:trPr>
        <w:tc>
          <w:tcPr>
            <w:tcW w:w="0" w:type="auto"/>
            <w:gridSpan w:val="6"/>
            <w:vAlign w:val="center"/>
          </w:tcPr>
          <w:p w14:paraId="500EFAC0" w14:textId="77777777" w:rsidR="00234569" w:rsidRPr="005C08DD" w:rsidRDefault="00C34642" w:rsidP="001410A9">
            <w:pPr>
              <w:adjustRightInd w:val="0"/>
              <w:snapToGrid w:val="0"/>
              <w:jc w:val="left"/>
              <w:rPr>
                <w:rFonts w:eastAsiaTheme="minorEastAsia"/>
                <w:b/>
                <w:color w:val="000000"/>
                <w:sz w:val="24"/>
              </w:rPr>
            </w:pPr>
            <w:r w:rsidRPr="005C08DD">
              <w:rPr>
                <w:b/>
                <w:color w:val="000000"/>
                <w:sz w:val="24"/>
              </w:rPr>
              <w:t>对本项目合同条款的偏离情况（</w:t>
            </w:r>
            <w:r>
              <w:rPr>
                <w:rFonts w:hint="eastAsia"/>
                <w:bCs/>
                <w:color w:val="000000"/>
                <w:sz w:val="24"/>
              </w:rPr>
              <w:t>应</w:t>
            </w:r>
            <w:r w:rsidRPr="001410A9">
              <w:rPr>
                <w:bCs/>
                <w:color w:val="000000"/>
                <w:sz w:val="24"/>
              </w:rPr>
              <w:t>进行选择</w:t>
            </w:r>
            <w:r>
              <w:rPr>
                <w:rFonts w:hint="eastAsia"/>
                <w:bCs/>
                <w:color w:val="000000"/>
                <w:sz w:val="24"/>
              </w:rPr>
              <w:t>，</w:t>
            </w:r>
            <w:r w:rsidRPr="00554DE4">
              <w:rPr>
                <w:rFonts w:hint="eastAsia"/>
                <w:bCs/>
                <w:color w:val="000000"/>
                <w:sz w:val="24"/>
              </w:rPr>
              <w:t>未选择</w:t>
            </w:r>
            <w:r>
              <w:rPr>
                <w:rFonts w:hint="eastAsia"/>
                <w:b/>
                <w:color w:val="000000"/>
                <w:sz w:val="24"/>
              </w:rPr>
              <w:t>响应无效</w:t>
            </w:r>
            <w:r w:rsidRPr="005C08DD">
              <w:rPr>
                <w:b/>
                <w:color w:val="000000"/>
                <w:sz w:val="24"/>
              </w:rPr>
              <w:t>）：</w:t>
            </w:r>
          </w:p>
          <w:p w14:paraId="69B6879E" w14:textId="77777777" w:rsidR="00234569" w:rsidRPr="005C08DD" w:rsidRDefault="00C34642" w:rsidP="001410A9">
            <w:pPr>
              <w:adjustRightInd w:val="0"/>
              <w:snapToGrid w:val="0"/>
              <w:jc w:val="left"/>
              <w:rPr>
                <w:rFonts w:eastAsiaTheme="minorEastAsia"/>
                <w:b/>
                <w:color w:val="000000"/>
                <w:sz w:val="24"/>
              </w:rPr>
            </w:pPr>
            <w:r w:rsidRPr="005C08DD">
              <w:rPr>
                <w:rFonts w:eastAsiaTheme="minorEastAsia"/>
                <w:b/>
                <w:color w:val="000000"/>
                <w:sz w:val="24"/>
              </w:rPr>
              <w:t>□</w:t>
            </w:r>
            <w:r w:rsidRPr="005C08DD">
              <w:rPr>
                <w:rFonts w:eastAsiaTheme="minorEastAsia"/>
                <w:b/>
                <w:color w:val="000000"/>
                <w:sz w:val="24"/>
              </w:rPr>
              <w:t>无偏离</w:t>
            </w:r>
            <w:r w:rsidRPr="005C08DD">
              <w:rPr>
                <w:rFonts w:eastAsiaTheme="minorEastAsia"/>
                <w:color w:val="000000"/>
                <w:sz w:val="24"/>
              </w:rPr>
              <w:t>（</w:t>
            </w:r>
            <w:r w:rsidRPr="005C08DD">
              <w:rPr>
                <w:rFonts w:eastAsiaTheme="minorEastAsia"/>
                <w:color w:val="000000"/>
                <w:sz w:val="24"/>
                <w:szCs w:val="21"/>
              </w:rPr>
              <w:t>如无偏离，仅选择无偏离即可</w:t>
            </w:r>
            <w:r>
              <w:rPr>
                <w:rFonts w:hint="eastAsia"/>
                <w:color w:val="000000"/>
                <w:sz w:val="24"/>
                <w:szCs w:val="21"/>
              </w:rPr>
              <w:t>；</w:t>
            </w:r>
            <w:r w:rsidRPr="001410A9">
              <w:rPr>
                <w:rFonts w:hint="eastAsia"/>
                <w:bCs/>
                <w:color w:val="000000"/>
                <w:sz w:val="24"/>
              </w:rPr>
              <w:t>无偏离即为</w:t>
            </w:r>
            <w:r w:rsidRPr="00AF73F3">
              <w:rPr>
                <w:sz w:val="24"/>
              </w:rPr>
              <w:t>对合同条款中的所有要求</w:t>
            </w:r>
            <w:r>
              <w:rPr>
                <w:rFonts w:hint="eastAsia"/>
                <w:sz w:val="24"/>
              </w:rPr>
              <w:t>，</w:t>
            </w:r>
            <w:r w:rsidRPr="00AF73F3">
              <w:rPr>
                <w:sz w:val="24"/>
              </w:rPr>
              <w:t>均视作供应商已对之理解和响应。</w:t>
            </w:r>
            <w:r w:rsidRPr="005C08DD">
              <w:rPr>
                <w:rFonts w:eastAsiaTheme="minorEastAsia"/>
                <w:color w:val="000000"/>
                <w:sz w:val="24"/>
              </w:rPr>
              <w:t>）</w:t>
            </w:r>
          </w:p>
          <w:p w14:paraId="1A7D9982" w14:textId="1EE59C02" w:rsidR="00234569" w:rsidRPr="005C08DD" w:rsidRDefault="00C34642" w:rsidP="001410A9">
            <w:pPr>
              <w:adjustRightInd w:val="0"/>
              <w:snapToGrid w:val="0"/>
              <w:jc w:val="left"/>
              <w:rPr>
                <w:rFonts w:eastAsiaTheme="minorEastAsia"/>
                <w:color w:val="000000"/>
                <w:sz w:val="24"/>
              </w:rPr>
            </w:pPr>
            <w:r w:rsidRPr="005C08DD">
              <w:rPr>
                <w:rFonts w:eastAsiaTheme="minorEastAsia"/>
                <w:b/>
                <w:color w:val="000000"/>
                <w:sz w:val="24"/>
              </w:rPr>
              <w:t>□</w:t>
            </w:r>
            <w:r w:rsidRPr="005C08DD">
              <w:rPr>
                <w:rFonts w:eastAsiaTheme="minorEastAsia"/>
                <w:b/>
                <w:color w:val="000000"/>
                <w:sz w:val="24"/>
              </w:rPr>
              <w:t>有偏离</w:t>
            </w:r>
            <w:r w:rsidRPr="005C08DD">
              <w:rPr>
                <w:rFonts w:eastAsiaTheme="minorEastAsia"/>
                <w:color w:val="000000"/>
                <w:sz w:val="24"/>
              </w:rPr>
              <w:t>（</w:t>
            </w:r>
            <w:r w:rsidRPr="005C08DD">
              <w:rPr>
                <w:rFonts w:eastAsiaTheme="minorEastAsia"/>
                <w:color w:val="000000"/>
                <w:sz w:val="24"/>
                <w:szCs w:val="21"/>
              </w:rPr>
              <w:t>如有偏离，</w:t>
            </w:r>
            <w:r w:rsidRPr="005C08DD">
              <w:rPr>
                <w:rFonts w:eastAsiaTheme="minorEastAsia"/>
                <w:color w:val="000000"/>
                <w:sz w:val="24"/>
              </w:rPr>
              <w:t>则</w:t>
            </w:r>
            <w:r>
              <w:rPr>
                <w:rFonts w:eastAsiaTheme="minorEastAsia" w:hint="eastAsia"/>
                <w:color w:val="000000"/>
                <w:sz w:val="24"/>
              </w:rPr>
              <w:t>应</w:t>
            </w:r>
            <w:r w:rsidRPr="005C08DD">
              <w:rPr>
                <w:rFonts w:eastAsiaTheme="minorEastAsia"/>
                <w:color w:val="000000"/>
                <w:sz w:val="24"/>
              </w:rPr>
              <w:t>在本表中对负偏离项逐一列明</w:t>
            </w:r>
            <w:r>
              <w:rPr>
                <w:rFonts w:hint="eastAsia"/>
                <w:color w:val="000000"/>
                <w:sz w:val="24"/>
              </w:rPr>
              <w:t>，否则</w:t>
            </w:r>
            <w:r w:rsidRPr="00234569">
              <w:rPr>
                <w:rFonts w:hint="eastAsia"/>
                <w:b/>
                <w:bCs/>
                <w:color w:val="000000"/>
                <w:sz w:val="24"/>
              </w:rPr>
              <w:t>响应</w:t>
            </w:r>
            <w:r w:rsidRPr="001410A9">
              <w:rPr>
                <w:rFonts w:hint="eastAsia"/>
                <w:b/>
                <w:bCs/>
                <w:color w:val="000000"/>
                <w:sz w:val="24"/>
              </w:rPr>
              <w:t>无效</w:t>
            </w:r>
            <w:r w:rsidRPr="00AF73F3">
              <w:rPr>
                <w:color w:val="000000"/>
                <w:sz w:val="24"/>
              </w:rPr>
              <w:t>；</w:t>
            </w:r>
            <w:r w:rsidRPr="00AF73F3">
              <w:rPr>
                <w:sz w:val="24"/>
              </w:rPr>
              <w:t>对合同条款中的所有要求，除本表列明的偏离外，均视作供应商已对之理解和响应。</w:t>
            </w:r>
            <w:r w:rsidRPr="005C08DD">
              <w:rPr>
                <w:rFonts w:eastAsiaTheme="minorEastAsia"/>
                <w:color w:val="000000"/>
                <w:sz w:val="24"/>
              </w:rPr>
              <w:t>）</w:t>
            </w:r>
          </w:p>
        </w:tc>
      </w:tr>
      <w:tr w:rsidR="00574FB1" w14:paraId="0672FE7F" w14:textId="77777777" w:rsidTr="001410A9">
        <w:trPr>
          <w:trHeight w:val="930"/>
          <w:jc w:val="center"/>
        </w:trPr>
        <w:tc>
          <w:tcPr>
            <w:tcW w:w="898" w:type="dxa"/>
            <w:vAlign w:val="center"/>
          </w:tcPr>
          <w:p w14:paraId="6C948729" w14:textId="77777777" w:rsidR="00234569" w:rsidRPr="005C08DD" w:rsidRDefault="00234569" w:rsidP="001410A9">
            <w:pPr>
              <w:adjustRightInd w:val="0"/>
              <w:snapToGrid w:val="0"/>
              <w:jc w:val="center"/>
              <w:rPr>
                <w:rFonts w:eastAsiaTheme="minorEastAsia"/>
                <w:color w:val="000000"/>
                <w:sz w:val="24"/>
              </w:rPr>
            </w:pPr>
          </w:p>
        </w:tc>
        <w:tc>
          <w:tcPr>
            <w:tcW w:w="1394" w:type="dxa"/>
            <w:vAlign w:val="center"/>
          </w:tcPr>
          <w:p w14:paraId="19122276" w14:textId="77777777" w:rsidR="00234569" w:rsidRPr="005C08DD" w:rsidRDefault="00234569" w:rsidP="001410A9">
            <w:pPr>
              <w:adjustRightInd w:val="0"/>
              <w:snapToGrid w:val="0"/>
              <w:jc w:val="center"/>
              <w:rPr>
                <w:rFonts w:eastAsiaTheme="minorEastAsia"/>
                <w:color w:val="000000"/>
                <w:sz w:val="24"/>
              </w:rPr>
            </w:pPr>
          </w:p>
        </w:tc>
        <w:tc>
          <w:tcPr>
            <w:tcW w:w="1808" w:type="dxa"/>
            <w:vAlign w:val="center"/>
          </w:tcPr>
          <w:p w14:paraId="67C0D85D" w14:textId="77777777" w:rsidR="00234569" w:rsidRPr="005C08DD" w:rsidRDefault="00234569" w:rsidP="001410A9">
            <w:pPr>
              <w:adjustRightInd w:val="0"/>
              <w:snapToGrid w:val="0"/>
              <w:jc w:val="center"/>
              <w:rPr>
                <w:rFonts w:eastAsiaTheme="minorEastAsia"/>
                <w:color w:val="000000"/>
                <w:sz w:val="24"/>
              </w:rPr>
            </w:pPr>
          </w:p>
        </w:tc>
        <w:tc>
          <w:tcPr>
            <w:tcW w:w="1809" w:type="dxa"/>
            <w:vAlign w:val="center"/>
          </w:tcPr>
          <w:p w14:paraId="6C395D45" w14:textId="77777777" w:rsidR="00234569" w:rsidRPr="005C08DD" w:rsidRDefault="00234569" w:rsidP="001410A9">
            <w:pPr>
              <w:adjustRightInd w:val="0"/>
              <w:snapToGrid w:val="0"/>
              <w:jc w:val="center"/>
              <w:rPr>
                <w:rFonts w:eastAsiaTheme="minorEastAsia"/>
                <w:color w:val="000000"/>
                <w:sz w:val="24"/>
              </w:rPr>
            </w:pPr>
          </w:p>
        </w:tc>
        <w:tc>
          <w:tcPr>
            <w:tcW w:w="2290" w:type="dxa"/>
            <w:vAlign w:val="center"/>
          </w:tcPr>
          <w:p w14:paraId="6FBC1913" w14:textId="77777777" w:rsidR="00234569" w:rsidRPr="005C08DD" w:rsidRDefault="00234569" w:rsidP="001410A9">
            <w:pPr>
              <w:adjustRightInd w:val="0"/>
              <w:snapToGrid w:val="0"/>
              <w:jc w:val="center"/>
              <w:rPr>
                <w:rFonts w:eastAsiaTheme="minorEastAsia"/>
                <w:color w:val="000000"/>
                <w:sz w:val="24"/>
              </w:rPr>
            </w:pPr>
          </w:p>
        </w:tc>
        <w:tc>
          <w:tcPr>
            <w:tcW w:w="863" w:type="dxa"/>
            <w:vAlign w:val="center"/>
          </w:tcPr>
          <w:p w14:paraId="1E1AD53B" w14:textId="77777777" w:rsidR="00234569" w:rsidRPr="005C08DD" w:rsidRDefault="00234569" w:rsidP="001410A9">
            <w:pPr>
              <w:adjustRightInd w:val="0"/>
              <w:snapToGrid w:val="0"/>
              <w:jc w:val="center"/>
              <w:rPr>
                <w:rFonts w:eastAsiaTheme="minorEastAsia"/>
                <w:color w:val="000000"/>
                <w:sz w:val="24"/>
              </w:rPr>
            </w:pPr>
          </w:p>
        </w:tc>
      </w:tr>
      <w:tr w:rsidR="00574FB1" w14:paraId="54D9F373" w14:textId="77777777" w:rsidTr="001410A9">
        <w:trPr>
          <w:trHeight w:val="930"/>
          <w:jc w:val="center"/>
        </w:trPr>
        <w:tc>
          <w:tcPr>
            <w:tcW w:w="898" w:type="dxa"/>
            <w:vAlign w:val="center"/>
          </w:tcPr>
          <w:p w14:paraId="0499FB3F" w14:textId="77777777" w:rsidR="00234569" w:rsidRPr="005C08DD" w:rsidRDefault="00234569" w:rsidP="001410A9">
            <w:pPr>
              <w:adjustRightInd w:val="0"/>
              <w:snapToGrid w:val="0"/>
              <w:jc w:val="center"/>
              <w:rPr>
                <w:rFonts w:eastAsiaTheme="minorEastAsia"/>
                <w:color w:val="000000"/>
                <w:sz w:val="24"/>
              </w:rPr>
            </w:pPr>
          </w:p>
        </w:tc>
        <w:tc>
          <w:tcPr>
            <w:tcW w:w="1394" w:type="dxa"/>
            <w:vAlign w:val="center"/>
          </w:tcPr>
          <w:p w14:paraId="224860B4" w14:textId="77777777" w:rsidR="00234569" w:rsidRPr="005C08DD" w:rsidRDefault="00234569" w:rsidP="001410A9">
            <w:pPr>
              <w:adjustRightInd w:val="0"/>
              <w:snapToGrid w:val="0"/>
              <w:jc w:val="center"/>
              <w:rPr>
                <w:rFonts w:eastAsiaTheme="minorEastAsia"/>
                <w:color w:val="000000"/>
                <w:sz w:val="24"/>
              </w:rPr>
            </w:pPr>
          </w:p>
        </w:tc>
        <w:tc>
          <w:tcPr>
            <w:tcW w:w="1808" w:type="dxa"/>
            <w:vAlign w:val="center"/>
          </w:tcPr>
          <w:p w14:paraId="4DB29170" w14:textId="77777777" w:rsidR="00234569" w:rsidRPr="005C08DD" w:rsidRDefault="00234569" w:rsidP="001410A9">
            <w:pPr>
              <w:adjustRightInd w:val="0"/>
              <w:snapToGrid w:val="0"/>
              <w:jc w:val="center"/>
              <w:rPr>
                <w:rFonts w:eastAsiaTheme="minorEastAsia"/>
                <w:color w:val="000000"/>
                <w:sz w:val="24"/>
              </w:rPr>
            </w:pPr>
          </w:p>
        </w:tc>
        <w:tc>
          <w:tcPr>
            <w:tcW w:w="1809" w:type="dxa"/>
            <w:vAlign w:val="center"/>
          </w:tcPr>
          <w:p w14:paraId="56824A6E" w14:textId="77777777" w:rsidR="00234569" w:rsidRPr="005C08DD" w:rsidRDefault="00234569" w:rsidP="001410A9">
            <w:pPr>
              <w:adjustRightInd w:val="0"/>
              <w:snapToGrid w:val="0"/>
              <w:jc w:val="center"/>
              <w:rPr>
                <w:rFonts w:eastAsiaTheme="minorEastAsia"/>
                <w:color w:val="000000"/>
                <w:sz w:val="24"/>
              </w:rPr>
            </w:pPr>
          </w:p>
        </w:tc>
        <w:tc>
          <w:tcPr>
            <w:tcW w:w="2290" w:type="dxa"/>
            <w:vAlign w:val="center"/>
          </w:tcPr>
          <w:p w14:paraId="5F6E4882" w14:textId="77777777" w:rsidR="00234569" w:rsidRPr="005C08DD" w:rsidRDefault="00234569" w:rsidP="001410A9">
            <w:pPr>
              <w:adjustRightInd w:val="0"/>
              <w:snapToGrid w:val="0"/>
              <w:jc w:val="center"/>
              <w:rPr>
                <w:rFonts w:eastAsiaTheme="minorEastAsia"/>
                <w:color w:val="000000"/>
                <w:sz w:val="24"/>
              </w:rPr>
            </w:pPr>
          </w:p>
        </w:tc>
        <w:tc>
          <w:tcPr>
            <w:tcW w:w="863" w:type="dxa"/>
            <w:vAlign w:val="center"/>
          </w:tcPr>
          <w:p w14:paraId="24E0884F" w14:textId="77777777" w:rsidR="00234569" w:rsidRPr="005C08DD" w:rsidRDefault="00234569" w:rsidP="001410A9">
            <w:pPr>
              <w:adjustRightInd w:val="0"/>
              <w:snapToGrid w:val="0"/>
              <w:jc w:val="center"/>
              <w:rPr>
                <w:rFonts w:eastAsiaTheme="minorEastAsia"/>
                <w:color w:val="000000"/>
                <w:sz w:val="24"/>
              </w:rPr>
            </w:pPr>
          </w:p>
        </w:tc>
      </w:tr>
      <w:tr w:rsidR="00574FB1" w14:paraId="591769CA" w14:textId="77777777" w:rsidTr="001410A9">
        <w:trPr>
          <w:trHeight w:val="930"/>
          <w:jc w:val="center"/>
        </w:trPr>
        <w:tc>
          <w:tcPr>
            <w:tcW w:w="898" w:type="dxa"/>
            <w:vAlign w:val="center"/>
          </w:tcPr>
          <w:p w14:paraId="485D57D2" w14:textId="77777777" w:rsidR="00234569" w:rsidRPr="005C08DD" w:rsidRDefault="00234569" w:rsidP="001410A9">
            <w:pPr>
              <w:adjustRightInd w:val="0"/>
              <w:snapToGrid w:val="0"/>
              <w:jc w:val="center"/>
              <w:rPr>
                <w:rFonts w:eastAsiaTheme="minorEastAsia"/>
                <w:color w:val="000000"/>
                <w:sz w:val="24"/>
              </w:rPr>
            </w:pPr>
          </w:p>
        </w:tc>
        <w:tc>
          <w:tcPr>
            <w:tcW w:w="1394" w:type="dxa"/>
            <w:vAlign w:val="center"/>
          </w:tcPr>
          <w:p w14:paraId="3FFEF359" w14:textId="77777777" w:rsidR="00234569" w:rsidRPr="005C08DD" w:rsidRDefault="00234569" w:rsidP="001410A9">
            <w:pPr>
              <w:adjustRightInd w:val="0"/>
              <w:snapToGrid w:val="0"/>
              <w:jc w:val="center"/>
              <w:rPr>
                <w:rFonts w:eastAsiaTheme="minorEastAsia"/>
                <w:color w:val="000000"/>
                <w:sz w:val="24"/>
              </w:rPr>
            </w:pPr>
          </w:p>
        </w:tc>
        <w:tc>
          <w:tcPr>
            <w:tcW w:w="1808" w:type="dxa"/>
            <w:vAlign w:val="center"/>
          </w:tcPr>
          <w:p w14:paraId="32CA71ED" w14:textId="77777777" w:rsidR="00234569" w:rsidRPr="005C08DD" w:rsidRDefault="00234569" w:rsidP="001410A9">
            <w:pPr>
              <w:adjustRightInd w:val="0"/>
              <w:snapToGrid w:val="0"/>
              <w:jc w:val="center"/>
              <w:rPr>
                <w:rFonts w:eastAsiaTheme="minorEastAsia"/>
                <w:color w:val="000000"/>
                <w:sz w:val="24"/>
              </w:rPr>
            </w:pPr>
          </w:p>
        </w:tc>
        <w:tc>
          <w:tcPr>
            <w:tcW w:w="1809" w:type="dxa"/>
            <w:vAlign w:val="center"/>
          </w:tcPr>
          <w:p w14:paraId="1B816DB6" w14:textId="77777777" w:rsidR="00234569" w:rsidRPr="005C08DD" w:rsidRDefault="00234569" w:rsidP="001410A9">
            <w:pPr>
              <w:adjustRightInd w:val="0"/>
              <w:snapToGrid w:val="0"/>
              <w:jc w:val="center"/>
              <w:rPr>
                <w:rFonts w:eastAsiaTheme="minorEastAsia"/>
                <w:color w:val="000000"/>
                <w:sz w:val="24"/>
              </w:rPr>
            </w:pPr>
          </w:p>
        </w:tc>
        <w:tc>
          <w:tcPr>
            <w:tcW w:w="2290" w:type="dxa"/>
            <w:vAlign w:val="center"/>
          </w:tcPr>
          <w:p w14:paraId="4F5AA613" w14:textId="77777777" w:rsidR="00234569" w:rsidRPr="005C08DD" w:rsidRDefault="00234569" w:rsidP="001410A9">
            <w:pPr>
              <w:adjustRightInd w:val="0"/>
              <w:snapToGrid w:val="0"/>
              <w:jc w:val="center"/>
              <w:rPr>
                <w:rFonts w:eastAsiaTheme="minorEastAsia"/>
                <w:color w:val="000000"/>
                <w:sz w:val="24"/>
              </w:rPr>
            </w:pPr>
          </w:p>
        </w:tc>
        <w:tc>
          <w:tcPr>
            <w:tcW w:w="863" w:type="dxa"/>
            <w:vAlign w:val="center"/>
          </w:tcPr>
          <w:p w14:paraId="63A20144" w14:textId="77777777" w:rsidR="00234569" w:rsidRPr="005C08DD" w:rsidRDefault="00234569" w:rsidP="001410A9">
            <w:pPr>
              <w:adjustRightInd w:val="0"/>
              <w:snapToGrid w:val="0"/>
              <w:jc w:val="center"/>
              <w:rPr>
                <w:rFonts w:eastAsiaTheme="minorEastAsia"/>
                <w:color w:val="000000"/>
                <w:sz w:val="24"/>
              </w:rPr>
            </w:pPr>
          </w:p>
        </w:tc>
      </w:tr>
      <w:tr w:rsidR="00574FB1" w14:paraId="4012FC13" w14:textId="77777777" w:rsidTr="001410A9">
        <w:trPr>
          <w:trHeight w:val="930"/>
          <w:jc w:val="center"/>
        </w:trPr>
        <w:tc>
          <w:tcPr>
            <w:tcW w:w="898" w:type="dxa"/>
            <w:vAlign w:val="center"/>
          </w:tcPr>
          <w:p w14:paraId="72424D49" w14:textId="77777777" w:rsidR="00234569" w:rsidRPr="005C08DD" w:rsidRDefault="00234569" w:rsidP="001410A9">
            <w:pPr>
              <w:adjustRightInd w:val="0"/>
              <w:snapToGrid w:val="0"/>
              <w:jc w:val="center"/>
              <w:rPr>
                <w:rFonts w:eastAsiaTheme="minorEastAsia"/>
                <w:color w:val="000000"/>
                <w:sz w:val="24"/>
              </w:rPr>
            </w:pPr>
          </w:p>
        </w:tc>
        <w:tc>
          <w:tcPr>
            <w:tcW w:w="1394" w:type="dxa"/>
            <w:vAlign w:val="center"/>
          </w:tcPr>
          <w:p w14:paraId="749BE0BA" w14:textId="77777777" w:rsidR="00234569" w:rsidRPr="005C08DD" w:rsidRDefault="00234569" w:rsidP="001410A9">
            <w:pPr>
              <w:adjustRightInd w:val="0"/>
              <w:snapToGrid w:val="0"/>
              <w:jc w:val="center"/>
              <w:rPr>
                <w:rFonts w:eastAsiaTheme="minorEastAsia"/>
                <w:color w:val="000000"/>
                <w:sz w:val="24"/>
              </w:rPr>
            </w:pPr>
          </w:p>
        </w:tc>
        <w:tc>
          <w:tcPr>
            <w:tcW w:w="1808" w:type="dxa"/>
            <w:vAlign w:val="center"/>
          </w:tcPr>
          <w:p w14:paraId="1B093F7A" w14:textId="77777777" w:rsidR="00234569" w:rsidRPr="005C08DD" w:rsidRDefault="00234569" w:rsidP="001410A9">
            <w:pPr>
              <w:adjustRightInd w:val="0"/>
              <w:snapToGrid w:val="0"/>
              <w:jc w:val="center"/>
              <w:rPr>
                <w:rFonts w:eastAsiaTheme="minorEastAsia"/>
                <w:color w:val="000000"/>
                <w:sz w:val="24"/>
              </w:rPr>
            </w:pPr>
          </w:p>
        </w:tc>
        <w:tc>
          <w:tcPr>
            <w:tcW w:w="1809" w:type="dxa"/>
            <w:vAlign w:val="center"/>
          </w:tcPr>
          <w:p w14:paraId="4CD4E131" w14:textId="77777777" w:rsidR="00234569" w:rsidRPr="005C08DD" w:rsidRDefault="00234569" w:rsidP="001410A9">
            <w:pPr>
              <w:adjustRightInd w:val="0"/>
              <w:snapToGrid w:val="0"/>
              <w:jc w:val="center"/>
              <w:rPr>
                <w:rFonts w:eastAsiaTheme="minorEastAsia"/>
                <w:color w:val="000000"/>
                <w:sz w:val="24"/>
              </w:rPr>
            </w:pPr>
          </w:p>
        </w:tc>
        <w:tc>
          <w:tcPr>
            <w:tcW w:w="2290" w:type="dxa"/>
            <w:vAlign w:val="center"/>
          </w:tcPr>
          <w:p w14:paraId="1DD005A5" w14:textId="77777777" w:rsidR="00234569" w:rsidRPr="005C08DD" w:rsidRDefault="00234569" w:rsidP="001410A9">
            <w:pPr>
              <w:adjustRightInd w:val="0"/>
              <w:snapToGrid w:val="0"/>
              <w:jc w:val="center"/>
              <w:rPr>
                <w:rFonts w:eastAsiaTheme="minorEastAsia"/>
                <w:color w:val="000000"/>
                <w:sz w:val="24"/>
              </w:rPr>
            </w:pPr>
          </w:p>
        </w:tc>
        <w:tc>
          <w:tcPr>
            <w:tcW w:w="863" w:type="dxa"/>
            <w:vAlign w:val="center"/>
          </w:tcPr>
          <w:p w14:paraId="5075538C" w14:textId="77777777" w:rsidR="00234569" w:rsidRPr="005C08DD" w:rsidRDefault="00234569" w:rsidP="001410A9">
            <w:pPr>
              <w:adjustRightInd w:val="0"/>
              <w:snapToGrid w:val="0"/>
              <w:jc w:val="center"/>
              <w:rPr>
                <w:rFonts w:eastAsiaTheme="minorEastAsia"/>
                <w:color w:val="000000"/>
                <w:sz w:val="24"/>
              </w:rPr>
            </w:pPr>
          </w:p>
        </w:tc>
      </w:tr>
      <w:tr w:rsidR="00574FB1" w14:paraId="72F970B4" w14:textId="77777777" w:rsidTr="001410A9">
        <w:trPr>
          <w:trHeight w:val="930"/>
          <w:jc w:val="center"/>
        </w:trPr>
        <w:tc>
          <w:tcPr>
            <w:tcW w:w="898" w:type="dxa"/>
            <w:vAlign w:val="center"/>
          </w:tcPr>
          <w:p w14:paraId="335D330E" w14:textId="77777777" w:rsidR="00234569" w:rsidRPr="005C08DD" w:rsidRDefault="00234569" w:rsidP="001410A9">
            <w:pPr>
              <w:adjustRightInd w:val="0"/>
              <w:snapToGrid w:val="0"/>
              <w:jc w:val="center"/>
              <w:rPr>
                <w:rFonts w:eastAsiaTheme="minorEastAsia"/>
                <w:color w:val="000000"/>
                <w:sz w:val="24"/>
              </w:rPr>
            </w:pPr>
          </w:p>
        </w:tc>
        <w:tc>
          <w:tcPr>
            <w:tcW w:w="1394" w:type="dxa"/>
            <w:vAlign w:val="center"/>
          </w:tcPr>
          <w:p w14:paraId="197C64DF" w14:textId="77777777" w:rsidR="00234569" w:rsidRPr="005C08DD" w:rsidRDefault="00234569" w:rsidP="001410A9">
            <w:pPr>
              <w:adjustRightInd w:val="0"/>
              <w:snapToGrid w:val="0"/>
              <w:jc w:val="center"/>
              <w:rPr>
                <w:rFonts w:eastAsiaTheme="minorEastAsia"/>
                <w:color w:val="000000"/>
                <w:sz w:val="24"/>
              </w:rPr>
            </w:pPr>
          </w:p>
        </w:tc>
        <w:tc>
          <w:tcPr>
            <w:tcW w:w="1808" w:type="dxa"/>
            <w:vAlign w:val="center"/>
          </w:tcPr>
          <w:p w14:paraId="54368F1C" w14:textId="77777777" w:rsidR="00234569" w:rsidRPr="005C08DD" w:rsidRDefault="00234569" w:rsidP="001410A9">
            <w:pPr>
              <w:adjustRightInd w:val="0"/>
              <w:snapToGrid w:val="0"/>
              <w:jc w:val="center"/>
              <w:rPr>
                <w:rFonts w:eastAsiaTheme="minorEastAsia"/>
                <w:color w:val="000000"/>
                <w:sz w:val="24"/>
              </w:rPr>
            </w:pPr>
          </w:p>
        </w:tc>
        <w:tc>
          <w:tcPr>
            <w:tcW w:w="1809" w:type="dxa"/>
            <w:vAlign w:val="center"/>
          </w:tcPr>
          <w:p w14:paraId="4C1D05AE" w14:textId="77777777" w:rsidR="00234569" w:rsidRPr="005C08DD" w:rsidRDefault="00234569" w:rsidP="001410A9">
            <w:pPr>
              <w:adjustRightInd w:val="0"/>
              <w:snapToGrid w:val="0"/>
              <w:jc w:val="center"/>
              <w:rPr>
                <w:rFonts w:eastAsiaTheme="minorEastAsia"/>
                <w:color w:val="000000"/>
                <w:sz w:val="24"/>
              </w:rPr>
            </w:pPr>
          </w:p>
        </w:tc>
        <w:tc>
          <w:tcPr>
            <w:tcW w:w="2290" w:type="dxa"/>
            <w:vAlign w:val="center"/>
          </w:tcPr>
          <w:p w14:paraId="106FBC41" w14:textId="77777777" w:rsidR="00234569" w:rsidRPr="005C08DD" w:rsidRDefault="00234569" w:rsidP="001410A9">
            <w:pPr>
              <w:adjustRightInd w:val="0"/>
              <w:snapToGrid w:val="0"/>
              <w:jc w:val="center"/>
              <w:rPr>
                <w:rFonts w:eastAsiaTheme="minorEastAsia"/>
                <w:color w:val="000000"/>
                <w:sz w:val="24"/>
              </w:rPr>
            </w:pPr>
          </w:p>
        </w:tc>
        <w:tc>
          <w:tcPr>
            <w:tcW w:w="863" w:type="dxa"/>
            <w:vAlign w:val="center"/>
          </w:tcPr>
          <w:p w14:paraId="2995CD80" w14:textId="77777777" w:rsidR="00234569" w:rsidRPr="005C08DD" w:rsidRDefault="00234569" w:rsidP="001410A9">
            <w:pPr>
              <w:adjustRightInd w:val="0"/>
              <w:snapToGrid w:val="0"/>
              <w:jc w:val="center"/>
              <w:rPr>
                <w:rFonts w:eastAsiaTheme="minorEastAsia"/>
                <w:color w:val="000000"/>
                <w:sz w:val="24"/>
              </w:rPr>
            </w:pPr>
          </w:p>
        </w:tc>
      </w:tr>
    </w:tbl>
    <w:p w14:paraId="0DED314F" w14:textId="77777777" w:rsidR="00764D59" w:rsidRPr="005C08DD" w:rsidRDefault="00764D59" w:rsidP="00764D59">
      <w:pPr>
        <w:tabs>
          <w:tab w:val="left" w:pos="1800"/>
          <w:tab w:val="left" w:pos="5580"/>
        </w:tabs>
        <w:jc w:val="left"/>
        <w:rPr>
          <w:rFonts w:eastAsiaTheme="minorEastAsia"/>
          <w:color w:val="000000"/>
          <w:sz w:val="24"/>
        </w:rPr>
      </w:pPr>
    </w:p>
    <w:p w14:paraId="087FD454" w14:textId="5774DF11" w:rsidR="00F73720" w:rsidRPr="005C08DD" w:rsidRDefault="00C34642" w:rsidP="005C08DD">
      <w:pPr>
        <w:tabs>
          <w:tab w:val="left" w:pos="1800"/>
          <w:tab w:val="left" w:pos="5580"/>
        </w:tabs>
        <w:jc w:val="left"/>
        <w:rPr>
          <w:color w:val="000000"/>
          <w:sz w:val="24"/>
        </w:rPr>
      </w:pPr>
      <w:r w:rsidRPr="005C08DD">
        <w:rPr>
          <w:color w:val="000000"/>
          <w:sz w:val="24"/>
        </w:rPr>
        <w:t>注：</w:t>
      </w:r>
      <w:r w:rsidRPr="005C08DD">
        <w:rPr>
          <w:sz w:val="24"/>
        </w:rPr>
        <w:t xml:space="preserve"> “</w:t>
      </w:r>
      <w:r w:rsidRPr="005C08DD">
        <w:rPr>
          <w:sz w:val="24"/>
        </w:rPr>
        <w:t>偏离情况</w:t>
      </w:r>
      <w:r w:rsidRPr="005C08DD">
        <w:rPr>
          <w:sz w:val="24"/>
        </w:rPr>
        <w:t>”</w:t>
      </w:r>
      <w:r w:rsidRPr="005C08DD">
        <w:rPr>
          <w:sz w:val="24"/>
        </w:rPr>
        <w:t>列应</w:t>
      </w:r>
      <w:r w:rsidRPr="005C08DD">
        <w:rPr>
          <w:color w:val="000000"/>
          <w:sz w:val="24"/>
        </w:rPr>
        <w:t>据实</w:t>
      </w:r>
      <w:r w:rsidRPr="005C08DD">
        <w:rPr>
          <w:sz w:val="24"/>
        </w:rPr>
        <w:t>填写</w:t>
      </w:r>
      <w:r w:rsidRPr="005C08DD">
        <w:rPr>
          <w:sz w:val="24"/>
        </w:rPr>
        <w:t>“</w:t>
      </w:r>
      <w:r w:rsidRPr="005C08DD">
        <w:rPr>
          <w:sz w:val="24"/>
        </w:rPr>
        <w:t>正偏离</w:t>
      </w:r>
      <w:r w:rsidRPr="005C08DD">
        <w:rPr>
          <w:sz w:val="24"/>
        </w:rPr>
        <w:t>”</w:t>
      </w:r>
      <w:r w:rsidRPr="005C08DD">
        <w:rPr>
          <w:sz w:val="24"/>
        </w:rPr>
        <w:t>或</w:t>
      </w:r>
      <w:r w:rsidRPr="005C08DD">
        <w:rPr>
          <w:sz w:val="24"/>
        </w:rPr>
        <w:t>“</w:t>
      </w:r>
      <w:r w:rsidRPr="005C08DD">
        <w:rPr>
          <w:sz w:val="24"/>
        </w:rPr>
        <w:t>负偏离</w:t>
      </w:r>
      <w:r w:rsidRPr="005C08DD">
        <w:rPr>
          <w:sz w:val="24"/>
        </w:rPr>
        <w:t>”</w:t>
      </w:r>
      <w:r w:rsidRPr="005C08DD">
        <w:rPr>
          <w:sz w:val="24"/>
        </w:rPr>
        <w:t>。</w:t>
      </w:r>
    </w:p>
    <w:p w14:paraId="30F3C144" w14:textId="77777777" w:rsidR="00764D59" w:rsidRPr="005C08DD" w:rsidRDefault="00764D59" w:rsidP="00764D59">
      <w:pPr>
        <w:spacing w:line="360" w:lineRule="auto"/>
        <w:rPr>
          <w:rFonts w:eastAsiaTheme="minorEastAsia"/>
          <w:color w:val="000000"/>
          <w:sz w:val="24"/>
          <w:szCs w:val="20"/>
        </w:rPr>
      </w:pPr>
    </w:p>
    <w:p w14:paraId="4A4A4F01" w14:textId="59A1D34C" w:rsidR="002057C1" w:rsidRPr="005C08DD" w:rsidRDefault="00C34642" w:rsidP="002057C1">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color w:val="000000"/>
          <w:sz w:val="24"/>
        </w:rPr>
        <w:t>供应商名称（加盖公章）</w:t>
      </w:r>
      <w:r w:rsidRPr="005C08DD">
        <w:rPr>
          <w:rFonts w:eastAsiaTheme="minorEastAsia"/>
          <w:color w:val="000000"/>
          <w:sz w:val="24"/>
          <w:lang w:val="zh-CN"/>
        </w:rPr>
        <w:t>：</w:t>
      </w:r>
      <w:r w:rsidR="00DB1D97" w:rsidRPr="005C08DD">
        <w:rPr>
          <w:rFonts w:eastAsiaTheme="minorEastAsia"/>
          <w:color w:val="000000"/>
          <w:sz w:val="24"/>
        </w:rPr>
        <w:t>_______________</w:t>
      </w:r>
    </w:p>
    <w:p w14:paraId="1034E693" w14:textId="4597ECAF" w:rsidR="008C72F9" w:rsidRPr="005C08DD" w:rsidRDefault="00C34642" w:rsidP="00764D59">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color w:val="000000"/>
          <w:sz w:val="24"/>
          <w:szCs w:val="20"/>
        </w:rPr>
        <w:t>日期：</w:t>
      </w:r>
      <w:r w:rsidRPr="005C08DD">
        <w:rPr>
          <w:rFonts w:eastAsiaTheme="minorEastAsia"/>
          <w:color w:val="000000"/>
          <w:sz w:val="24"/>
          <w:szCs w:val="20"/>
        </w:rPr>
        <w:t>____</w:t>
      </w:r>
      <w:r w:rsidRPr="005C08DD">
        <w:rPr>
          <w:rFonts w:eastAsiaTheme="minorEastAsia"/>
          <w:color w:val="000000"/>
          <w:sz w:val="24"/>
          <w:szCs w:val="20"/>
        </w:rPr>
        <w:t>年</w:t>
      </w:r>
      <w:r w:rsidRPr="005C08DD">
        <w:rPr>
          <w:rFonts w:eastAsiaTheme="minorEastAsia"/>
          <w:color w:val="000000"/>
          <w:sz w:val="24"/>
          <w:szCs w:val="20"/>
        </w:rPr>
        <w:t>____</w:t>
      </w:r>
      <w:r w:rsidRPr="005C08DD">
        <w:rPr>
          <w:rFonts w:eastAsiaTheme="minorEastAsia"/>
          <w:color w:val="000000"/>
          <w:sz w:val="24"/>
          <w:szCs w:val="20"/>
        </w:rPr>
        <w:t>月</w:t>
      </w:r>
      <w:r w:rsidRPr="005C08DD">
        <w:rPr>
          <w:rFonts w:eastAsiaTheme="minorEastAsia"/>
          <w:color w:val="000000"/>
          <w:sz w:val="24"/>
          <w:szCs w:val="20"/>
        </w:rPr>
        <w:t>____</w:t>
      </w:r>
      <w:r w:rsidRPr="005C08DD">
        <w:rPr>
          <w:rFonts w:eastAsiaTheme="minorEastAsia"/>
          <w:color w:val="000000"/>
          <w:sz w:val="24"/>
          <w:szCs w:val="20"/>
        </w:rPr>
        <w:t>日</w:t>
      </w:r>
      <w:r w:rsidRPr="005C08DD">
        <w:rPr>
          <w:rFonts w:eastAsiaTheme="minorEastAsia"/>
          <w:color w:val="000000"/>
          <w:sz w:val="24"/>
          <w:szCs w:val="20"/>
        </w:rPr>
        <w:t xml:space="preserve">    </w:t>
      </w:r>
    </w:p>
    <w:p w14:paraId="2196E1F9" w14:textId="743FDE89" w:rsidR="00764D59" w:rsidRPr="005C08DD" w:rsidRDefault="00C34642" w:rsidP="0004588D">
      <w:pPr>
        <w:tabs>
          <w:tab w:val="left" w:pos="360"/>
        </w:tabs>
        <w:snapToGrid w:val="0"/>
        <w:spacing w:line="360" w:lineRule="auto"/>
        <w:outlineLvl w:val="1"/>
        <w:rPr>
          <w:rFonts w:eastAsiaTheme="minorEastAsia"/>
          <w:color w:val="000000"/>
          <w:sz w:val="24"/>
          <w:szCs w:val="20"/>
        </w:rPr>
      </w:pPr>
      <w:r w:rsidRPr="005C08DD">
        <w:rPr>
          <w:rFonts w:eastAsiaTheme="minorEastAsia"/>
          <w:color w:val="000000"/>
          <w:sz w:val="24"/>
          <w:szCs w:val="20"/>
        </w:rPr>
        <w:br w:type="page"/>
      </w:r>
      <w:r w:rsidR="00586D58" w:rsidRPr="005C08DD">
        <w:rPr>
          <w:rFonts w:eastAsiaTheme="minorEastAsia"/>
          <w:sz w:val="24"/>
        </w:rPr>
        <w:lastRenderedPageBreak/>
        <w:t>10</w:t>
      </w:r>
      <w:r w:rsidRPr="005C08DD">
        <w:rPr>
          <w:rFonts w:eastAsiaTheme="minorEastAsia"/>
          <w:sz w:val="24"/>
        </w:rPr>
        <w:t xml:space="preserve">  </w:t>
      </w:r>
      <w:bookmarkEnd w:id="747"/>
      <w:bookmarkEnd w:id="748"/>
      <w:bookmarkEnd w:id="749"/>
      <w:bookmarkEnd w:id="750"/>
      <w:bookmarkEnd w:id="751"/>
      <w:bookmarkEnd w:id="752"/>
      <w:bookmarkEnd w:id="753"/>
      <w:bookmarkEnd w:id="754"/>
      <w:bookmarkEnd w:id="755"/>
      <w:bookmarkEnd w:id="756"/>
      <w:bookmarkEnd w:id="757"/>
      <w:bookmarkEnd w:id="758"/>
      <w:bookmarkEnd w:id="759"/>
      <w:r w:rsidRPr="005C08DD">
        <w:rPr>
          <w:rFonts w:eastAsiaTheme="minorEastAsia"/>
          <w:sz w:val="24"/>
        </w:rPr>
        <w:t>采购需求偏离表</w:t>
      </w:r>
      <w:r w:rsidR="00D3672D" w:rsidRPr="005C08DD">
        <w:rPr>
          <w:rFonts w:eastAsiaTheme="minorEastAsia"/>
          <w:sz w:val="24"/>
        </w:rPr>
        <w:t>（实质性格式）</w:t>
      </w:r>
    </w:p>
    <w:p w14:paraId="3467C1C2" w14:textId="77777777" w:rsidR="00764D59" w:rsidRPr="005C08DD" w:rsidRDefault="00C34642" w:rsidP="00764D59">
      <w:pPr>
        <w:autoSpaceDE w:val="0"/>
        <w:autoSpaceDN w:val="0"/>
        <w:adjustRightInd w:val="0"/>
        <w:spacing w:line="360" w:lineRule="auto"/>
        <w:jc w:val="center"/>
        <w:rPr>
          <w:rFonts w:eastAsiaTheme="minorEastAsia"/>
          <w:b/>
          <w:color w:val="000000"/>
          <w:sz w:val="36"/>
          <w:szCs w:val="36"/>
        </w:rPr>
      </w:pPr>
      <w:r w:rsidRPr="005C08DD">
        <w:rPr>
          <w:rFonts w:eastAsiaTheme="minorEastAsia"/>
          <w:b/>
          <w:color w:val="000000"/>
          <w:sz w:val="36"/>
          <w:szCs w:val="36"/>
        </w:rPr>
        <w:t>采购需求偏离表</w:t>
      </w:r>
    </w:p>
    <w:p w14:paraId="3317038E" w14:textId="77777777" w:rsidR="00DB1D97" w:rsidRPr="005C08DD" w:rsidRDefault="00C34642" w:rsidP="00DB1D97">
      <w:pPr>
        <w:tabs>
          <w:tab w:val="left" w:pos="1800"/>
          <w:tab w:val="left" w:pos="5580"/>
        </w:tabs>
        <w:spacing w:line="360" w:lineRule="auto"/>
        <w:ind w:firstLineChars="150" w:firstLine="360"/>
        <w:jc w:val="left"/>
        <w:rPr>
          <w:rFonts w:eastAsiaTheme="minorEastAsia"/>
          <w:color w:val="000000"/>
          <w:sz w:val="24"/>
        </w:rPr>
      </w:pPr>
      <w:r w:rsidRPr="005C08DD">
        <w:rPr>
          <w:rFonts w:eastAsiaTheme="minorEastAsia"/>
          <w:color w:val="000000"/>
          <w:sz w:val="24"/>
        </w:rPr>
        <w:t>项目编号</w:t>
      </w:r>
      <w:r w:rsidRPr="005C08DD">
        <w:rPr>
          <w:rFonts w:eastAsiaTheme="minorEastAsia"/>
          <w:color w:val="000000"/>
          <w:sz w:val="24"/>
        </w:rPr>
        <w:t>/</w:t>
      </w:r>
      <w:r w:rsidRPr="005C08DD">
        <w:rPr>
          <w:rFonts w:eastAsiaTheme="minorEastAsia"/>
          <w:color w:val="000000"/>
          <w:sz w:val="24"/>
        </w:rPr>
        <w:t>包号：</w:t>
      </w:r>
      <w:r w:rsidRPr="005C08DD">
        <w:rPr>
          <w:rFonts w:eastAsiaTheme="minorEastAsia"/>
          <w:color w:val="000000"/>
          <w:sz w:val="24"/>
        </w:rPr>
        <w:t xml:space="preserve">_______________     </w:t>
      </w:r>
      <w:r w:rsidRPr="005C08DD">
        <w:rPr>
          <w:rFonts w:eastAsiaTheme="minorEastAsia"/>
          <w:color w:val="000000"/>
          <w:sz w:val="24"/>
        </w:rPr>
        <w:t>项目名称：</w:t>
      </w:r>
      <w:r w:rsidRPr="005C08DD">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74FB1" w14:paraId="6F05C9FF" w14:textId="77777777" w:rsidTr="00764D59">
        <w:trPr>
          <w:trHeight w:val="1053"/>
          <w:jc w:val="center"/>
        </w:trPr>
        <w:tc>
          <w:tcPr>
            <w:tcW w:w="775" w:type="dxa"/>
            <w:vAlign w:val="center"/>
          </w:tcPr>
          <w:p w14:paraId="6F130852" w14:textId="77777777" w:rsidR="00764D59" w:rsidRPr="005C08DD" w:rsidRDefault="00C34642" w:rsidP="00764D59">
            <w:pPr>
              <w:adjustRightInd w:val="0"/>
              <w:snapToGrid w:val="0"/>
              <w:jc w:val="center"/>
              <w:rPr>
                <w:rFonts w:eastAsiaTheme="minorEastAsia"/>
                <w:color w:val="000000"/>
                <w:sz w:val="24"/>
              </w:rPr>
            </w:pPr>
            <w:r w:rsidRPr="005C08DD">
              <w:rPr>
                <w:rFonts w:eastAsiaTheme="minorEastAsia"/>
                <w:color w:val="000000"/>
                <w:sz w:val="24"/>
              </w:rPr>
              <w:t>序号</w:t>
            </w:r>
          </w:p>
        </w:tc>
        <w:tc>
          <w:tcPr>
            <w:tcW w:w="1482" w:type="dxa"/>
            <w:vAlign w:val="center"/>
          </w:tcPr>
          <w:p w14:paraId="48332A80" w14:textId="318D5DA7" w:rsidR="00764D59" w:rsidRPr="005C08DD" w:rsidRDefault="00C34642" w:rsidP="00764D59">
            <w:pPr>
              <w:adjustRightInd w:val="0"/>
              <w:snapToGrid w:val="0"/>
              <w:jc w:val="center"/>
              <w:rPr>
                <w:rFonts w:eastAsiaTheme="minorEastAsia"/>
                <w:color w:val="000000"/>
                <w:sz w:val="24"/>
              </w:rPr>
            </w:pPr>
            <w:r w:rsidRPr="005C08DD">
              <w:rPr>
                <w:rFonts w:eastAsiaTheme="minorEastAsia"/>
                <w:color w:val="000000"/>
                <w:sz w:val="24"/>
              </w:rPr>
              <w:t>竞争性磋商文件条目号</w:t>
            </w:r>
            <w:r w:rsidRPr="005C08DD">
              <w:rPr>
                <w:rFonts w:eastAsiaTheme="minorEastAsia"/>
                <w:color w:val="000000"/>
                <w:sz w:val="24"/>
              </w:rPr>
              <w:t>(</w:t>
            </w:r>
            <w:r w:rsidRPr="005C08DD">
              <w:rPr>
                <w:rFonts w:eastAsiaTheme="minorEastAsia"/>
                <w:color w:val="000000"/>
                <w:sz w:val="24"/>
              </w:rPr>
              <w:t>页码</w:t>
            </w:r>
            <w:r w:rsidRPr="005C08DD">
              <w:rPr>
                <w:rFonts w:eastAsiaTheme="minorEastAsia"/>
                <w:color w:val="000000"/>
                <w:sz w:val="24"/>
              </w:rPr>
              <w:t>)</w:t>
            </w:r>
          </w:p>
        </w:tc>
        <w:tc>
          <w:tcPr>
            <w:tcW w:w="2384" w:type="dxa"/>
            <w:vAlign w:val="center"/>
          </w:tcPr>
          <w:p w14:paraId="6DF23BF3" w14:textId="5111233B" w:rsidR="00764D59" w:rsidRPr="005C08DD" w:rsidRDefault="00C34642" w:rsidP="00764D59">
            <w:pPr>
              <w:adjustRightInd w:val="0"/>
              <w:snapToGrid w:val="0"/>
              <w:jc w:val="center"/>
              <w:rPr>
                <w:rFonts w:eastAsiaTheme="minorEastAsia"/>
                <w:color w:val="000000"/>
                <w:sz w:val="24"/>
              </w:rPr>
            </w:pPr>
            <w:r w:rsidRPr="005C08DD">
              <w:rPr>
                <w:rFonts w:eastAsiaTheme="minorEastAsia"/>
                <w:color w:val="000000"/>
                <w:sz w:val="24"/>
              </w:rPr>
              <w:t>竞争性磋商文件要求</w:t>
            </w:r>
          </w:p>
        </w:tc>
        <w:tc>
          <w:tcPr>
            <w:tcW w:w="2126" w:type="dxa"/>
            <w:vAlign w:val="center"/>
          </w:tcPr>
          <w:p w14:paraId="00F2D61D" w14:textId="36A4C65F" w:rsidR="00764D59" w:rsidRPr="005C08DD" w:rsidRDefault="00C34642" w:rsidP="00764D59">
            <w:pPr>
              <w:adjustRightInd w:val="0"/>
              <w:snapToGrid w:val="0"/>
              <w:jc w:val="center"/>
              <w:rPr>
                <w:rFonts w:eastAsiaTheme="minorEastAsia"/>
                <w:color w:val="000000"/>
                <w:sz w:val="24"/>
              </w:rPr>
            </w:pPr>
            <w:r w:rsidRPr="005C08DD">
              <w:rPr>
                <w:rFonts w:eastAsiaTheme="minorEastAsia"/>
                <w:color w:val="000000"/>
                <w:sz w:val="24"/>
              </w:rPr>
              <w:t>响应内容</w:t>
            </w:r>
          </w:p>
        </w:tc>
        <w:tc>
          <w:tcPr>
            <w:tcW w:w="1875" w:type="dxa"/>
            <w:vAlign w:val="center"/>
          </w:tcPr>
          <w:p w14:paraId="267B401D" w14:textId="14901960" w:rsidR="00764D59" w:rsidRPr="005C08DD" w:rsidRDefault="00C34642">
            <w:pPr>
              <w:adjustRightInd w:val="0"/>
              <w:snapToGrid w:val="0"/>
              <w:jc w:val="center"/>
              <w:rPr>
                <w:rFonts w:eastAsiaTheme="minorEastAsia"/>
                <w:color w:val="000000"/>
                <w:sz w:val="24"/>
              </w:rPr>
            </w:pPr>
            <w:r w:rsidRPr="005C08DD">
              <w:rPr>
                <w:rFonts w:eastAsiaTheme="minorEastAsia"/>
                <w:color w:val="000000"/>
                <w:sz w:val="24"/>
              </w:rPr>
              <w:t>偏离情况</w:t>
            </w:r>
          </w:p>
        </w:tc>
        <w:tc>
          <w:tcPr>
            <w:tcW w:w="1009" w:type="dxa"/>
            <w:vAlign w:val="center"/>
          </w:tcPr>
          <w:p w14:paraId="61575932" w14:textId="77777777" w:rsidR="00764D59" w:rsidRPr="005C08DD" w:rsidRDefault="00C34642" w:rsidP="00764D59">
            <w:pPr>
              <w:adjustRightInd w:val="0"/>
              <w:snapToGrid w:val="0"/>
              <w:jc w:val="center"/>
              <w:rPr>
                <w:rFonts w:eastAsiaTheme="minorEastAsia"/>
                <w:color w:val="000000"/>
                <w:sz w:val="24"/>
              </w:rPr>
            </w:pPr>
            <w:r w:rsidRPr="005C08DD">
              <w:rPr>
                <w:rFonts w:eastAsiaTheme="minorEastAsia"/>
                <w:color w:val="000000"/>
                <w:sz w:val="24"/>
              </w:rPr>
              <w:t>说明</w:t>
            </w:r>
          </w:p>
        </w:tc>
      </w:tr>
      <w:tr w:rsidR="00574FB1" w14:paraId="206359A3" w14:textId="77777777" w:rsidTr="00764D59">
        <w:trPr>
          <w:trHeight w:val="930"/>
          <w:jc w:val="center"/>
        </w:trPr>
        <w:tc>
          <w:tcPr>
            <w:tcW w:w="775" w:type="dxa"/>
            <w:vAlign w:val="center"/>
          </w:tcPr>
          <w:p w14:paraId="4C233EFC" w14:textId="77777777" w:rsidR="00764D59" w:rsidRPr="005C08DD" w:rsidRDefault="00764D59" w:rsidP="00764D59">
            <w:pPr>
              <w:adjustRightInd w:val="0"/>
              <w:snapToGrid w:val="0"/>
              <w:jc w:val="center"/>
              <w:rPr>
                <w:rFonts w:eastAsiaTheme="minorEastAsia"/>
                <w:color w:val="000000"/>
                <w:sz w:val="24"/>
              </w:rPr>
            </w:pPr>
          </w:p>
        </w:tc>
        <w:tc>
          <w:tcPr>
            <w:tcW w:w="1482" w:type="dxa"/>
            <w:vAlign w:val="center"/>
          </w:tcPr>
          <w:p w14:paraId="7F34336B" w14:textId="77777777" w:rsidR="00764D59" w:rsidRPr="005C08DD" w:rsidRDefault="00764D59" w:rsidP="00764D59">
            <w:pPr>
              <w:adjustRightInd w:val="0"/>
              <w:snapToGrid w:val="0"/>
              <w:jc w:val="center"/>
              <w:rPr>
                <w:rFonts w:eastAsiaTheme="minorEastAsia"/>
                <w:color w:val="000000"/>
                <w:sz w:val="24"/>
              </w:rPr>
            </w:pPr>
          </w:p>
        </w:tc>
        <w:tc>
          <w:tcPr>
            <w:tcW w:w="2384" w:type="dxa"/>
            <w:vAlign w:val="center"/>
          </w:tcPr>
          <w:p w14:paraId="10A582F7" w14:textId="77777777" w:rsidR="00764D59" w:rsidRPr="005C08DD" w:rsidRDefault="00764D59" w:rsidP="00764D59">
            <w:pPr>
              <w:adjustRightInd w:val="0"/>
              <w:snapToGrid w:val="0"/>
              <w:jc w:val="center"/>
              <w:rPr>
                <w:rFonts w:eastAsiaTheme="minorEastAsia"/>
                <w:color w:val="000000"/>
                <w:sz w:val="24"/>
              </w:rPr>
            </w:pPr>
          </w:p>
        </w:tc>
        <w:tc>
          <w:tcPr>
            <w:tcW w:w="2126" w:type="dxa"/>
            <w:vAlign w:val="center"/>
          </w:tcPr>
          <w:p w14:paraId="389DF135" w14:textId="77777777" w:rsidR="00764D59" w:rsidRPr="005C08DD" w:rsidRDefault="00764D59" w:rsidP="00764D59">
            <w:pPr>
              <w:adjustRightInd w:val="0"/>
              <w:snapToGrid w:val="0"/>
              <w:jc w:val="center"/>
              <w:rPr>
                <w:rFonts w:eastAsiaTheme="minorEastAsia"/>
                <w:color w:val="000000"/>
                <w:sz w:val="24"/>
              </w:rPr>
            </w:pPr>
          </w:p>
        </w:tc>
        <w:tc>
          <w:tcPr>
            <w:tcW w:w="1875" w:type="dxa"/>
            <w:vAlign w:val="center"/>
          </w:tcPr>
          <w:p w14:paraId="1E3B4FEE" w14:textId="77777777" w:rsidR="00764D59" w:rsidRPr="005C08DD" w:rsidRDefault="00764D59" w:rsidP="00764D59">
            <w:pPr>
              <w:adjustRightInd w:val="0"/>
              <w:snapToGrid w:val="0"/>
              <w:jc w:val="center"/>
              <w:rPr>
                <w:rFonts w:eastAsiaTheme="minorEastAsia"/>
                <w:color w:val="000000"/>
                <w:sz w:val="24"/>
              </w:rPr>
            </w:pPr>
          </w:p>
        </w:tc>
        <w:tc>
          <w:tcPr>
            <w:tcW w:w="1009" w:type="dxa"/>
            <w:vAlign w:val="center"/>
          </w:tcPr>
          <w:p w14:paraId="6476107C" w14:textId="77777777" w:rsidR="00764D59" w:rsidRPr="005C08DD" w:rsidRDefault="00764D59" w:rsidP="00764D59">
            <w:pPr>
              <w:adjustRightInd w:val="0"/>
              <w:snapToGrid w:val="0"/>
              <w:jc w:val="center"/>
              <w:rPr>
                <w:rFonts w:eastAsiaTheme="minorEastAsia"/>
                <w:color w:val="000000"/>
                <w:sz w:val="24"/>
              </w:rPr>
            </w:pPr>
          </w:p>
        </w:tc>
      </w:tr>
      <w:tr w:rsidR="00574FB1" w14:paraId="1BD88894" w14:textId="77777777" w:rsidTr="00764D59">
        <w:trPr>
          <w:trHeight w:val="930"/>
          <w:jc w:val="center"/>
        </w:trPr>
        <w:tc>
          <w:tcPr>
            <w:tcW w:w="775" w:type="dxa"/>
            <w:vAlign w:val="center"/>
          </w:tcPr>
          <w:p w14:paraId="1E728DF8" w14:textId="77777777" w:rsidR="00764D59" w:rsidRPr="005C08DD" w:rsidRDefault="00764D59" w:rsidP="00764D59">
            <w:pPr>
              <w:adjustRightInd w:val="0"/>
              <w:snapToGrid w:val="0"/>
              <w:jc w:val="center"/>
              <w:rPr>
                <w:rFonts w:eastAsiaTheme="minorEastAsia"/>
                <w:color w:val="000000"/>
                <w:sz w:val="24"/>
              </w:rPr>
            </w:pPr>
          </w:p>
        </w:tc>
        <w:tc>
          <w:tcPr>
            <w:tcW w:w="1482" w:type="dxa"/>
            <w:vAlign w:val="center"/>
          </w:tcPr>
          <w:p w14:paraId="2BBD2F13" w14:textId="77777777" w:rsidR="00764D59" w:rsidRPr="005C08DD" w:rsidRDefault="00764D59" w:rsidP="00764D59">
            <w:pPr>
              <w:adjustRightInd w:val="0"/>
              <w:snapToGrid w:val="0"/>
              <w:jc w:val="center"/>
              <w:rPr>
                <w:rFonts w:eastAsiaTheme="minorEastAsia"/>
                <w:color w:val="000000"/>
                <w:sz w:val="24"/>
              </w:rPr>
            </w:pPr>
          </w:p>
        </w:tc>
        <w:tc>
          <w:tcPr>
            <w:tcW w:w="2384" w:type="dxa"/>
            <w:vAlign w:val="center"/>
          </w:tcPr>
          <w:p w14:paraId="13C3A66D" w14:textId="77777777" w:rsidR="00764D59" w:rsidRPr="005C08DD" w:rsidRDefault="00764D59" w:rsidP="00764D59">
            <w:pPr>
              <w:adjustRightInd w:val="0"/>
              <w:snapToGrid w:val="0"/>
              <w:jc w:val="center"/>
              <w:rPr>
                <w:rFonts w:eastAsiaTheme="minorEastAsia"/>
                <w:color w:val="000000"/>
                <w:sz w:val="24"/>
              </w:rPr>
            </w:pPr>
          </w:p>
        </w:tc>
        <w:tc>
          <w:tcPr>
            <w:tcW w:w="2126" w:type="dxa"/>
            <w:vAlign w:val="center"/>
          </w:tcPr>
          <w:p w14:paraId="53D451C1" w14:textId="77777777" w:rsidR="00764D59" w:rsidRPr="005C08DD" w:rsidRDefault="00764D59" w:rsidP="00764D59">
            <w:pPr>
              <w:adjustRightInd w:val="0"/>
              <w:snapToGrid w:val="0"/>
              <w:jc w:val="center"/>
              <w:rPr>
                <w:rFonts w:eastAsiaTheme="minorEastAsia"/>
                <w:color w:val="000000"/>
                <w:sz w:val="24"/>
              </w:rPr>
            </w:pPr>
          </w:p>
        </w:tc>
        <w:tc>
          <w:tcPr>
            <w:tcW w:w="1875" w:type="dxa"/>
            <w:vAlign w:val="center"/>
          </w:tcPr>
          <w:p w14:paraId="13512EC2" w14:textId="77777777" w:rsidR="00764D59" w:rsidRPr="005C08DD" w:rsidRDefault="00764D59" w:rsidP="00764D59">
            <w:pPr>
              <w:adjustRightInd w:val="0"/>
              <w:snapToGrid w:val="0"/>
              <w:jc w:val="center"/>
              <w:rPr>
                <w:rFonts w:eastAsiaTheme="minorEastAsia"/>
                <w:color w:val="000000"/>
                <w:sz w:val="24"/>
              </w:rPr>
            </w:pPr>
          </w:p>
        </w:tc>
        <w:tc>
          <w:tcPr>
            <w:tcW w:w="1009" w:type="dxa"/>
            <w:vAlign w:val="center"/>
          </w:tcPr>
          <w:p w14:paraId="2C7B938E" w14:textId="77777777" w:rsidR="00764D59" w:rsidRPr="005C08DD" w:rsidRDefault="00764D59" w:rsidP="00764D59">
            <w:pPr>
              <w:adjustRightInd w:val="0"/>
              <w:snapToGrid w:val="0"/>
              <w:jc w:val="center"/>
              <w:rPr>
                <w:rFonts w:eastAsiaTheme="minorEastAsia"/>
                <w:color w:val="000000"/>
                <w:sz w:val="24"/>
              </w:rPr>
            </w:pPr>
          </w:p>
        </w:tc>
      </w:tr>
      <w:tr w:rsidR="00574FB1" w14:paraId="366C5B32" w14:textId="77777777" w:rsidTr="00764D59">
        <w:trPr>
          <w:trHeight w:val="930"/>
          <w:jc w:val="center"/>
        </w:trPr>
        <w:tc>
          <w:tcPr>
            <w:tcW w:w="775" w:type="dxa"/>
            <w:vAlign w:val="center"/>
          </w:tcPr>
          <w:p w14:paraId="5CFC4F02" w14:textId="77777777" w:rsidR="00764D59" w:rsidRPr="005C08DD" w:rsidRDefault="00764D59" w:rsidP="00764D59">
            <w:pPr>
              <w:adjustRightInd w:val="0"/>
              <w:snapToGrid w:val="0"/>
              <w:jc w:val="center"/>
              <w:rPr>
                <w:rFonts w:eastAsiaTheme="minorEastAsia"/>
                <w:color w:val="000000"/>
                <w:sz w:val="24"/>
              </w:rPr>
            </w:pPr>
          </w:p>
        </w:tc>
        <w:tc>
          <w:tcPr>
            <w:tcW w:w="1482" w:type="dxa"/>
            <w:vAlign w:val="center"/>
          </w:tcPr>
          <w:p w14:paraId="566FF73C" w14:textId="77777777" w:rsidR="00764D59" w:rsidRPr="005C08DD" w:rsidRDefault="00764D59" w:rsidP="00764D59">
            <w:pPr>
              <w:adjustRightInd w:val="0"/>
              <w:snapToGrid w:val="0"/>
              <w:jc w:val="center"/>
              <w:rPr>
                <w:rFonts w:eastAsiaTheme="minorEastAsia"/>
                <w:color w:val="000000"/>
                <w:sz w:val="24"/>
              </w:rPr>
            </w:pPr>
          </w:p>
        </w:tc>
        <w:tc>
          <w:tcPr>
            <w:tcW w:w="2384" w:type="dxa"/>
            <w:vAlign w:val="center"/>
          </w:tcPr>
          <w:p w14:paraId="206CAE23" w14:textId="77777777" w:rsidR="00764D59" w:rsidRPr="005C08DD" w:rsidRDefault="00764D59" w:rsidP="00764D59">
            <w:pPr>
              <w:adjustRightInd w:val="0"/>
              <w:snapToGrid w:val="0"/>
              <w:jc w:val="center"/>
              <w:rPr>
                <w:rFonts w:eastAsiaTheme="minorEastAsia"/>
                <w:color w:val="000000"/>
                <w:sz w:val="24"/>
              </w:rPr>
            </w:pPr>
          </w:p>
        </w:tc>
        <w:tc>
          <w:tcPr>
            <w:tcW w:w="2126" w:type="dxa"/>
            <w:vAlign w:val="center"/>
          </w:tcPr>
          <w:p w14:paraId="0461396E" w14:textId="77777777" w:rsidR="00764D59" w:rsidRPr="005C08DD" w:rsidRDefault="00764D59" w:rsidP="00764D59">
            <w:pPr>
              <w:adjustRightInd w:val="0"/>
              <w:snapToGrid w:val="0"/>
              <w:jc w:val="center"/>
              <w:rPr>
                <w:rFonts w:eastAsiaTheme="minorEastAsia"/>
                <w:color w:val="000000"/>
                <w:sz w:val="24"/>
              </w:rPr>
            </w:pPr>
          </w:p>
        </w:tc>
        <w:tc>
          <w:tcPr>
            <w:tcW w:w="1875" w:type="dxa"/>
            <w:vAlign w:val="center"/>
          </w:tcPr>
          <w:p w14:paraId="20E4D3BB" w14:textId="77777777" w:rsidR="00764D59" w:rsidRPr="005C08DD" w:rsidRDefault="00764D59" w:rsidP="00764D59">
            <w:pPr>
              <w:adjustRightInd w:val="0"/>
              <w:snapToGrid w:val="0"/>
              <w:jc w:val="center"/>
              <w:rPr>
                <w:rFonts w:eastAsiaTheme="minorEastAsia"/>
                <w:color w:val="000000"/>
                <w:sz w:val="24"/>
              </w:rPr>
            </w:pPr>
          </w:p>
        </w:tc>
        <w:tc>
          <w:tcPr>
            <w:tcW w:w="1009" w:type="dxa"/>
            <w:vAlign w:val="center"/>
          </w:tcPr>
          <w:p w14:paraId="059B6B34" w14:textId="77777777" w:rsidR="00764D59" w:rsidRPr="005C08DD" w:rsidRDefault="00764D59" w:rsidP="00764D59">
            <w:pPr>
              <w:adjustRightInd w:val="0"/>
              <w:snapToGrid w:val="0"/>
              <w:jc w:val="center"/>
              <w:rPr>
                <w:rFonts w:eastAsiaTheme="minorEastAsia"/>
                <w:color w:val="000000"/>
                <w:sz w:val="24"/>
              </w:rPr>
            </w:pPr>
          </w:p>
        </w:tc>
      </w:tr>
      <w:tr w:rsidR="00574FB1" w14:paraId="7DDD4158" w14:textId="77777777" w:rsidTr="00764D59">
        <w:trPr>
          <w:trHeight w:val="930"/>
          <w:jc w:val="center"/>
        </w:trPr>
        <w:tc>
          <w:tcPr>
            <w:tcW w:w="775" w:type="dxa"/>
            <w:vAlign w:val="center"/>
          </w:tcPr>
          <w:p w14:paraId="75F35491" w14:textId="77777777" w:rsidR="00764D59" w:rsidRPr="005C08DD" w:rsidRDefault="00764D59" w:rsidP="00764D59">
            <w:pPr>
              <w:adjustRightInd w:val="0"/>
              <w:snapToGrid w:val="0"/>
              <w:jc w:val="center"/>
              <w:rPr>
                <w:rFonts w:eastAsiaTheme="minorEastAsia"/>
                <w:color w:val="000000"/>
                <w:sz w:val="24"/>
              </w:rPr>
            </w:pPr>
          </w:p>
        </w:tc>
        <w:tc>
          <w:tcPr>
            <w:tcW w:w="1482" w:type="dxa"/>
            <w:vAlign w:val="center"/>
          </w:tcPr>
          <w:p w14:paraId="130042DA" w14:textId="77777777" w:rsidR="00764D59" w:rsidRPr="005C08DD" w:rsidRDefault="00764D59" w:rsidP="00764D59">
            <w:pPr>
              <w:adjustRightInd w:val="0"/>
              <w:snapToGrid w:val="0"/>
              <w:jc w:val="center"/>
              <w:rPr>
                <w:rFonts w:eastAsiaTheme="minorEastAsia"/>
                <w:color w:val="000000"/>
                <w:sz w:val="24"/>
              </w:rPr>
            </w:pPr>
          </w:p>
        </w:tc>
        <w:tc>
          <w:tcPr>
            <w:tcW w:w="2384" w:type="dxa"/>
            <w:vAlign w:val="center"/>
          </w:tcPr>
          <w:p w14:paraId="0C11688F" w14:textId="77777777" w:rsidR="00764D59" w:rsidRPr="005C08DD" w:rsidRDefault="00764D59" w:rsidP="00764D59">
            <w:pPr>
              <w:adjustRightInd w:val="0"/>
              <w:snapToGrid w:val="0"/>
              <w:jc w:val="center"/>
              <w:rPr>
                <w:rFonts w:eastAsiaTheme="minorEastAsia"/>
                <w:color w:val="000000"/>
                <w:sz w:val="24"/>
              </w:rPr>
            </w:pPr>
          </w:p>
        </w:tc>
        <w:tc>
          <w:tcPr>
            <w:tcW w:w="2126" w:type="dxa"/>
            <w:vAlign w:val="center"/>
          </w:tcPr>
          <w:p w14:paraId="12E4F4BE" w14:textId="77777777" w:rsidR="00764D59" w:rsidRPr="005C08DD" w:rsidRDefault="00764D59" w:rsidP="00764D59">
            <w:pPr>
              <w:adjustRightInd w:val="0"/>
              <w:snapToGrid w:val="0"/>
              <w:jc w:val="center"/>
              <w:rPr>
                <w:rFonts w:eastAsiaTheme="minorEastAsia"/>
                <w:color w:val="000000"/>
                <w:sz w:val="24"/>
              </w:rPr>
            </w:pPr>
          </w:p>
        </w:tc>
        <w:tc>
          <w:tcPr>
            <w:tcW w:w="1875" w:type="dxa"/>
            <w:vAlign w:val="center"/>
          </w:tcPr>
          <w:p w14:paraId="748DD8BD" w14:textId="77777777" w:rsidR="00764D59" w:rsidRPr="005C08DD" w:rsidRDefault="00764D59" w:rsidP="00764D59">
            <w:pPr>
              <w:adjustRightInd w:val="0"/>
              <w:snapToGrid w:val="0"/>
              <w:jc w:val="center"/>
              <w:rPr>
                <w:rFonts w:eastAsiaTheme="minorEastAsia"/>
                <w:color w:val="000000"/>
                <w:sz w:val="24"/>
              </w:rPr>
            </w:pPr>
          </w:p>
        </w:tc>
        <w:tc>
          <w:tcPr>
            <w:tcW w:w="1009" w:type="dxa"/>
            <w:vAlign w:val="center"/>
          </w:tcPr>
          <w:p w14:paraId="00C0C1F3" w14:textId="77777777" w:rsidR="00764D59" w:rsidRPr="005C08DD" w:rsidRDefault="00764D59" w:rsidP="00764D59">
            <w:pPr>
              <w:adjustRightInd w:val="0"/>
              <w:snapToGrid w:val="0"/>
              <w:jc w:val="center"/>
              <w:rPr>
                <w:rFonts w:eastAsiaTheme="minorEastAsia"/>
                <w:color w:val="000000"/>
                <w:sz w:val="24"/>
              </w:rPr>
            </w:pPr>
          </w:p>
        </w:tc>
      </w:tr>
      <w:tr w:rsidR="00574FB1" w14:paraId="4B6EAA12" w14:textId="77777777" w:rsidTr="00764D59">
        <w:trPr>
          <w:trHeight w:val="930"/>
          <w:jc w:val="center"/>
        </w:trPr>
        <w:tc>
          <w:tcPr>
            <w:tcW w:w="775" w:type="dxa"/>
            <w:vAlign w:val="center"/>
          </w:tcPr>
          <w:p w14:paraId="2C20C468" w14:textId="77777777" w:rsidR="00764D59" w:rsidRPr="005C08DD" w:rsidRDefault="00764D59" w:rsidP="00764D59">
            <w:pPr>
              <w:adjustRightInd w:val="0"/>
              <w:snapToGrid w:val="0"/>
              <w:jc w:val="center"/>
              <w:rPr>
                <w:rFonts w:eastAsiaTheme="minorEastAsia"/>
                <w:color w:val="000000"/>
                <w:sz w:val="24"/>
              </w:rPr>
            </w:pPr>
          </w:p>
        </w:tc>
        <w:tc>
          <w:tcPr>
            <w:tcW w:w="1482" w:type="dxa"/>
            <w:vAlign w:val="center"/>
          </w:tcPr>
          <w:p w14:paraId="001B9D55" w14:textId="77777777" w:rsidR="00764D59" w:rsidRPr="005C08DD" w:rsidRDefault="00764D59" w:rsidP="00764D59">
            <w:pPr>
              <w:adjustRightInd w:val="0"/>
              <w:snapToGrid w:val="0"/>
              <w:jc w:val="center"/>
              <w:rPr>
                <w:rFonts w:eastAsiaTheme="minorEastAsia"/>
                <w:color w:val="000000"/>
                <w:sz w:val="24"/>
              </w:rPr>
            </w:pPr>
          </w:p>
        </w:tc>
        <w:tc>
          <w:tcPr>
            <w:tcW w:w="2384" w:type="dxa"/>
            <w:vAlign w:val="center"/>
          </w:tcPr>
          <w:p w14:paraId="3E6F674C" w14:textId="77777777" w:rsidR="00764D59" w:rsidRPr="005C08DD" w:rsidRDefault="00764D59" w:rsidP="00764D59">
            <w:pPr>
              <w:adjustRightInd w:val="0"/>
              <w:snapToGrid w:val="0"/>
              <w:jc w:val="center"/>
              <w:rPr>
                <w:rFonts w:eastAsiaTheme="minorEastAsia"/>
                <w:color w:val="000000"/>
                <w:sz w:val="24"/>
              </w:rPr>
            </w:pPr>
          </w:p>
        </w:tc>
        <w:tc>
          <w:tcPr>
            <w:tcW w:w="2126" w:type="dxa"/>
            <w:vAlign w:val="center"/>
          </w:tcPr>
          <w:p w14:paraId="52DAA8E6" w14:textId="77777777" w:rsidR="00764D59" w:rsidRPr="005C08DD" w:rsidRDefault="00764D59" w:rsidP="00764D59">
            <w:pPr>
              <w:adjustRightInd w:val="0"/>
              <w:snapToGrid w:val="0"/>
              <w:jc w:val="center"/>
              <w:rPr>
                <w:rFonts w:eastAsiaTheme="minorEastAsia"/>
                <w:color w:val="000000"/>
                <w:sz w:val="24"/>
              </w:rPr>
            </w:pPr>
          </w:p>
        </w:tc>
        <w:tc>
          <w:tcPr>
            <w:tcW w:w="1875" w:type="dxa"/>
            <w:vAlign w:val="center"/>
          </w:tcPr>
          <w:p w14:paraId="298E6310" w14:textId="77777777" w:rsidR="00764D59" w:rsidRPr="005C08DD" w:rsidRDefault="00764D59" w:rsidP="00764D59">
            <w:pPr>
              <w:adjustRightInd w:val="0"/>
              <w:snapToGrid w:val="0"/>
              <w:jc w:val="center"/>
              <w:rPr>
                <w:rFonts w:eastAsiaTheme="minorEastAsia"/>
                <w:color w:val="000000"/>
                <w:sz w:val="24"/>
              </w:rPr>
            </w:pPr>
          </w:p>
        </w:tc>
        <w:tc>
          <w:tcPr>
            <w:tcW w:w="1009" w:type="dxa"/>
            <w:vAlign w:val="center"/>
          </w:tcPr>
          <w:p w14:paraId="567B18AE" w14:textId="77777777" w:rsidR="00764D59" w:rsidRPr="005C08DD" w:rsidRDefault="00764D59" w:rsidP="00764D59">
            <w:pPr>
              <w:adjustRightInd w:val="0"/>
              <w:snapToGrid w:val="0"/>
              <w:jc w:val="center"/>
              <w:rPr>
                <w:rFonts w:eastAsiaTheme="minorEastAsia"/>
                <w:color w:val="000000"/>
                <w:sz w:val="24"/>
              </w:rPr>
            </w:pPr>
          </w:p>
        </w:tc>
      </w:tr>
      <w:tr w:rsidR="00574FB1" w14:paraId="2DFDF8C1" w14:textId="77777777" w:rsidTr="00764D59">
        <w:trPr>
          <w:trHeight w:val="930"/>
          <w:jc w:val="center"/>
        </w:trPr>
        <w:tc>
          <w:tcPr>
            <w:tcW w:w="775" w:type="dxa"/>
            <w:vAlign w:val="center"/>
          </w:tcPr>
          <w:p w14:paraId="6F7F4CBA" w14:textId="77777777" w:rsidR="00764D59" w:rsidRPr="005C08DD" w:rsidRDefault="00764D59" w:rsidP="00764D59">
            <w:pPr>
              <w:adjustRightInd w:val="0"/>
              <w:snapToGrid w:val="0"/>
              <w:jc w:val="center"/>
              <w:rPr>
                <w:rFonts w:eastAsiaTheme="minorEastAsia"/>
                <w:color w:val="000000"/>
                <w:sz w:val="24"/>
              </w:rPr>
            </w:pPr>
          </w:p>
        </w:tc>
        <w:tc>
          <w:tcPr>
            <w:tcW w:w="1482" w:type="dxa"/>
            <w:vAlign w:val="center"/>
          </w:tcPr>
          <w:p w14:paraId="01AF73C2" w14:textId="77777777" w:rsidR="00764D59" w:rsidRPr="005C08DD" w:rsidRDefault="00764D59" w:rsidP="00764D59">
            <w:pPr>
              <w:adjustRightInd w:val="0"/>
              <w:snapToGrid w:val="0"/>
              <w:jc w:val="center"/>
              <w:rPr>
                <w:rFonts w:eastAsiaTheme="minorEastAsia"/>
                <w:color w:val="000000"/>
                <w:sz w:val="24"/>
              </w:rPr>
            </w:pPr>
          </w:p>
        </w:tc>
        <w:tc>
          <w:tcPr>
            <w:tcW w:w="2384" w:type="dxa"/>
            <w:vAlign w:val="center"/>
          </w:tcPr>
          <w:p w14:paraId="42F89A71" w14:textId="77777777" w:rsidR="00764D59" w:rsidRPr="005C08DD" w:rsidRDefault="00764D59" w:rsidP="00764D59">
            <w:pPr>
              <w:adjustRightInd w:val="0"/>
              <w:snapToGrid w:val="0"/>
              <w:jc w:val="center"/>
              <w:rPr>
                <w:rFonts w:eastAsiaTheme="minorEastAsia"/>
                <w:color w:val="000000"/>
                <w:sz w:val="24"/>
              </w:rPr>
            </w:pPr>
          </w:p>
        </w:tc>
        <w:tc>
          <w:tcPr>
            <w:tcW w:w="2126" w:type="dxa"/>
            <w:vAlign w:val="center"/>
          </w:tcPr>
          <w:p w14:paraId="5649A709" w14:textId="77777777" w:rsidR="00764D59" w:rsidRPr="005C08DD" w:rsidRDefault="00764D59" w:rsidP="00764D59">
            <w:pPr>
              <w:adjustRightInd w:val="0"/>
              <w:snapToGrid w:val="0"/>
              <w:jc w:val="center"/>
              <w:rPr>
                <w:rFonts w:eastAsiaTheme="minorEastAsia"/>
                <w:color w:val="000000"/>
                <w:sz w:val="24"/>
              </w:rPr>
            </w:pPr>
          </w:p>
        </w:tc>
        <w:tc>
          <w:tcPr>
            <w:tcW w:w="1875" w:type="dxa"/>
            <w:vAlign w:val="center"/>
          </w:tcPr>
          <w:p w14:paraId="6299E7C6" w14:textId="77777777" w:rsidR="00764D59" w:rsidRPr="005C08DD" w:rsidRDefault="00764D59" w:rsidP="00764D59">
            <w:pPr>
              <w:adjustRightInd w:val="0"/>
              <w:snapToGrid w:val="0"/>
              <w:jc w:val="center"/>
              <w:rPr>
                <w:rFonts w:eastAsiaTheme="minorEastAsia"/>
                <w:color w:val="000000"/>
                <w:sz w:val="24"/>
              </w:rPr>
            </w:pPr>
          </w:p>
        </w:tc>
        <w:tc>
          <w:tcPr>
            <w:tcW w:w="1009" w:type="dxa"/>
            <w:vAlign w:val="center"/>
          </w:tcPr>
          <w:p w14:paraId="455D7929" w14:textId="77777777" w:rsidR="00764D59" w:rsidRPr="005C08DD" w:rsidRDefault="00764D59" w:rsidP="00764D59">
            <w:pPr>
              <w:adjustRightInd w:val="0"/>
              <w:snapToGrid w:val="0"/>
              <w:jc w:val="center"/>
              <w:rPr>
                <w:rFonts w:eastAsiaTheme="minorEastAsia"/>
                <w:color w:val="000000"/>
                <w:sz w:val="24"/>
              </w:rPr>
            </w:pPr>
          </w:p>
        </w:tc>
      </w:tr>
    </w:tbl>
    <w:p w14:paraId="033CDC4F" w14:textId="77777777" w:rsidR="00764D59" w:rsidRPr="005C08DD" w:rsidRDefault="00764D59" w:rsidP="00764D59">
      <w:pPr>
        <w:tabs>
          <w:tab w:val="left" w:pos="1800"/>
          <w:tab w:val="left" w:pos="5580"/>
        </w:tabs>
        <w:spacing w:line="360" w:lineRule="auto"/>
        <w:ind w:firstLineChars="150" w:firstLine="360"/>
        <w:jc w:val="left"/>
        <w:rPr>
          <w:rFonts w:eastAsiaTheme="minorEastAsia"/>
          <w:color w:val="000000"/>
          <w:sz w:val="24"/>
          <w:u w:val="single"/>
        </w:rPr>
      </w:pPr>
    </w:p>
    <w:p w14:paraId="50DC6E28" w14:textId="77777777" w:rsidR="00764D59" w:rsidRPr="005C08DD" w:rsidRDefault="00764D59" w:rsidP="00764D59">
      <w:pPr>
        <w:tabs>
          <w:tab w:val="left" w:pos="1800"/>
          <w:tab w:val="left" w:pos="5580"/>
        </w:tabs>
        <w:spacing w:line="360" w:lineRule="auto"/>
        <w:ind w:firstLineChars="150" w:firstLine="360"/>
        <w:jc w:val="left"/>
        <w:rPr>
          <w:rFonts w:eastAsiaTheme="minorEastAsia"/>
          <w:color w:val="000000"/>
          <w:sz w:val="24"/>
          <w:u w:val="single"/>
        </w:rPr>
      </w:pPr>
    </w:p>
    <w:p w14:paraId="59714B49" w14:textId="77777777" w:rsidR="00F73720" w:rsidRPr="005C08DD" w:rsidRDefault="00C34642" w:rsidP="00764D59">
      <w:pPr>
        <w:tabs>
          <w:tab w:val="left" w:pos="1800"/>
          <w:tab w:val="left" w:pos="5580"/>
        </w:tabs>
        <w:jc w:val="left"/>
        <w:rPr>
          <w:rFonts w:eastAsiaTheme="minorEastAsia"/>
          <w:color w:val="000000"/>
          <w:sz w:val="24"/>
        </w:rPr>
      </w:pPr>
      <w:r w:rsidRPr="005C08DD">
        <w:rPr>
          <w:rFonts w:eastAsiaTheme="minorEastAsia"/>
          <w:color w:val="000000"/>
          <w:sz w:val="24"/>
        </w:rPr>
        <w:t>注：</w:t>
      </w:r>
    </w:p>
    <w:p w14:paraId="337ADBDC" w14:textId="15388E63" w:rsidR="00764D59" w:rsidRPr="005C08DD" w:rsidRDefault="00C34642" w:rsidP="00764D59">
      <w:pPr>
        <w:tabs>
          <w:tab w:val="left" w:pos="1800"/>
          <w:tab w:val="left" w:pos="5580"/>
        </w:tabs>
        <w:jc w:val="left"/>
        <w:rPr>
          <w:rFonts w:eastAsiaTheme="minorEastAsia"/>
          <w:sz w:val="24"/>
        </w:rPr>
      </w:pPr>
      <w:r w:rsidRPr="005C08DD">
        <w:rPr>
          <w:rFonts w:eastAsiaTheme="minorEastAsia"/>
          <w:color w:val="000000"/>
          <w:sz w:val="24"/>
        </w:rPr>
        <w:t xml:space="preserve">1. </w:t>
      </w:r>
      <w:r w:rsidRPr="005C08DD">
        <w:rPr>
          <w:rFonts w:eastAsiaTheme="minorEastAsia"/>
          <w:sz w:val="24"/>
        </w:rPr>
        <w:t>对</w:t>
      </w:r>
      <w:r w:rsidR="004E7E0B" w:rsidRPr="005C08DD">
        <w:rPr>
          <w:rFonts w:eastAsiaTheme="minorEastAsia"/>
          <w:sz w:val="24"/>
        </w:rPr>
        <w:t>竞争性磋商文件</w:t>
      </w:r>
      <w:r w:rsidRPr="005C08DD">
        <w:rPr>
          <w:rFonts w:eastAsiaTheme="minorEastAsia"/>
          <w:sz w:val="24"/>
        </w:rPr>
        <w:t>中的所有商务、技术要求，除本表所列明的所有偏离外，均视作供应商已对之理解和</w:t>
      </w:r>
      <w:r w:rsidR="006B7548" w:rsidRPr="005C08DD">
        <w:rPr>
          <w:rFonts w:eastAsiaTheme="minorEastAsia"/>
          <w:sz w:val="24"/>
        </w:rPr>
        <w:t>响应</w:t>
      </w:r>
      <w:r w:rsidRPr="005C08DD">
        <w:rPr>
          <w:rFonts w:eastAsiaTheme="minorEastAsia"/>
          <w:sz w:val="24"/>
        </w:rPr>
        <w:t>。</w:t>
      </w:r>
      <w:r w:rsidR="00C0277E" w:rsidRPr="005C08DD">
        <w:rPr>
          <w:rFonts w:eastAsiaTheme="minorEastAsia"/>
          <w:sz w:val="24"/>
        </w:rPr>
        <w:t>此表中若无任何文字说明，内容为空白</w:t>
      </w:r>
      <w:r w:rsidR="00616B70" w:rsidRPr="005C08DD">
        <w:rPr>
          <w:rFonts w:eastAsiaTheme="minorEastAsia"/>
          <w:sz w:val="24"/>
        </w:rPr>
        <w:t>的</w:t>
      </w:r>
      <w:r w:rsidR="00F52C61" w:rsidRPr="005C08DD">
        <w:rPr>
          <w:rFonts w:eastAsiaTheme="minorEastAsia"/>
          <w:sz w:val="24"/>
        </w:rPr>
        <w:t>，</w:t>
      </w:r>
      <w:r w:rsidR="00C0277E" w:rsidRPr="005C08DD">
        <w:rPr>
          <w:rFonts w:eastAsiaTheme="minorEastAsia"/>
          <w:b/>
          <w:sz w:val="24"/>
        </w:rPr>
        <w:t>响应无效</w:t>
      </w:r>
      <w:r w:rsidR="00C0277E" w:rsidRPr="005C08DD">
        <w:rPr>
          <w:rFonts w:eastAsiaTheme="minorEastAsia"/>
          <w:sz w:val="24"/>
        </w:rPr>
        <w:t>。</w:t>
      </w:r>
    </w:p>
    <w:p w14:paraId="0C75F308" w14:textId="0FF34382" w:rsidR="00F73720" w:rsidRPr="005C08DD" w:rsidRDefault="00C34642" w:rsidP="00F73720">
      <w:pPr>
        <w:tabs>
          <w:tab w:val="left" w:pos="1800"/>
          <w:tab w:val="left" w:pos="5580"/>
        </w:tabs>
        <w:jc w:val="left"/>
        <w:rPr>
          <w:color w:val="000000"/>
          <w:sz w:val="24"/>
        </w:rPr>
      </w:pPr>
      <w:r w:rsidRPr="005C08DD">
        <w:rPr>
          <w:sz w:val="24"/>
        </w:rPr>
        <w:t>2.“</w:t>
      </w:r>
      <w:r w:rsidRPr="005C08DD">
        <w:rPr>
          <w:sz w:val="24"/>
        </w:rPr>
        <w:t>偏离情况</w:t>
      </w:r>
      <w:r w:rsidRPr="005C08DD">
        <w:rPr>
          <w:sz w:val="24"/>
        </w:rPr>
        <w:t>”</w:t>
      </w:r>
      <w:r w:rsidRPr="005C08DD">
        <w:rPr>
          <w:sz w:val="24"/>
        </w:rPr>
        <w:t>列应</w:t>
      </w:r>
      <w:r w:rsidRPr="005C08DD">
        <w:rPr>
          <w:color w:val="000000"/>
          <w:sz w:val="24"/>
        </w:rPr>
        <w:t>据实</w:t>
      </w:r>
      <w:r w:rsidRPr="005C08DD">
        <w:rPr>
          <w:sz w:val="24"/>
        </w:rPr>
        <w:t>填写</w:t>
      </w:r>
      <w:r w:rsidR="006B7295" w:rsidRPr="005C08DD">
        <w:rPr>
          <w:sz w:val="24"/>
        </w:rPr>
        <w:t>“</w:t>
      </w:r>
      <w:r w:rsidR="006B7295" w:rsidRPr="005C08DD">
        <w:rPr>
          <w:sz w:val="24"/>
        </w:rPr>
        <w:t>无偏离</w:t>
      </w:r>
      <w:r w:rsidR="006B7295" w:rsidRPr="005C08DD">
        <w:rPr>
          <w:sz w:val="24"/>
        </w:rPr>
        <w:t>”</w:t>
      </w:r>
      <w:r w:rsidR="006B7295" w:rsidRPr="005C08DD">
        <w:rPr>
          <w:sz w:val="24"/>
        </w:rPr>
        <w:t>、</w:t>
      </w:r>
      <w:r w:rsidRPr="005C08DD">
        <w:rPr>
          <w:sz w:val="24"/>
        </w:rPr>
        <w:t>“</w:t>
      </w:r>
      <w:r w:rsidRPr="005C08DD">
        <w:rPr>
          <w:sz w:val="24"/>
        </w:rPr>
        <w:t>正偏离</w:t>
      </w:r>
      <w:r w:rsidRPr="005C08DD">
        <w:rPr>
          <w:sz w:val="24"/>
        </w:rPr>
        <w:t>”</w:t>
      </w:r>
      <w:r w:rsidRPr="005C08DD">
        <w:rPr>
          <w:sz w:val="24"/>
        </w:rPr>
        <w:t>或</w:t>
      </w:r>
      <w:r w:rsidRPr="005C08DD">
        <w:rPr>
          <w:sz w:val="24"/>
        </w:rPr>
        <w:t>“</w:t>
      </w:r>
      <w:r w:rsidRPr="005C08DD">
        <w:rPr>
          <w:sz w:val="24"/>
        </w:rPr>
        <w:t>负偏离</w:t>
      </w:r>
      <w:r w:rsidRPr="005C08DD">
        <w:rPr>
          <w:sz w:val="24"/>
        </w:rPr>
        <w:t>”</w:t>
      </w:r>
      <w:r w:rsidRPr="005C08DD">
        <w:rPr>
          <w:sz w:val="24"/>
        </w:rPr>
        <w:t>。</w:t>
      </w:r>
    </w:p>
    <w:p w14:paraId="0B5163E9" w14:textId="77777777" w:rsidR="00764D59" w:rsidRPr="005C08DD" w:rsidRDefault="00764D59" w:rsidP="00764D59">
      <w:pPr>
        <w:tabs>
          <w:tab w:val="left" w:pos="1800"/>
          <w:tab w:val="left" w:pos="5580"/>
        </w:tabs>
        <w:jc w:val="left"/>
        <w:rPr>
          <w:rFonts w:eastAsiaTheme="minorEastAsia"/>
          <w:color w:val="000000"/>
          <w:sz w:val="24"/>
        </w:rPr>
      </w:pPr>
    </w:p>
    <w:p w14:paraId="4C72A514" w14:textId="77777777" w:rsidR="00764D59" w:rsidRPr="005C08DD" w:rsidRDefault="00764D59" w:rsidP="00764D59">
      <w:pPr>
        <w:rPr>
          <w:rFonts w:eastAsiaTheme="minorEastAsia"/>
          <w:color w:val="000000"/>
          <w:sz w:val="24"/>
          <w:szCs w:val="20"/>
        </w:rPr>
      </w:pPr>
    </w:p>
    <w:p w14:paraId="514A9652" w14:textId="77777777" w:rsidR="00DB1D97" w:rsidRPr="005C08DD" w:rsidRDefault="00C34642" w:rsidP="00DB1D97">
      <w:pPr>
        <w:autoSpaceDE w:val="0"/>
        <w:autoSpaceDN w:val="0"/>
        <w:adjustRightInd w:val="0"/>
        <w:snapToGrid w:val="0"/>
        <w:spacing w:before="25" w:after="25" w:line="360" w:lineRule="auto"/>
        <w:ind w:right="360"/>
        <w:jc w:val="left"/>
        <w:rPr>
          <w:rFonts w:eastAsiaTheme="minorEastAsia"/>
          <w:color w:val="000000"/>
          <w:sz w:val="24"/>
          <w:lang w:val="zh-CN"/>
        </w:rPr>
      </w:pPr>
      <w:r w:rsidRPr="005C08DD">
        <w:rPr>
          <w:rFonts w:eastAsiaTheme="minorEastAsia"/>
          <w:color w:val="000000"/>
          <w:sz w:val="24"/>
        </w:rPr>
        <w:t>供应商名称（加盖公章）</w:t>
      </w:r>
      <w:r w:rsidRPr="005C08DD">
        <w:rPr>
          <w:rFonts w:eastAsiaTheme="minorEastAsia"/>
          <w:color w:val="000000"/>
          <w:sz w:val="24"/>
          <w:lang w:val="zh-CN"/>
        </w:rPr>
        <w:t>：</w:t>
      </w:r>
      <w:r w:rsidRPr="005C08DD">
        <w:rPr>
          <w:rFonts w:eastAsiaTheme="minorEastAsia"/>
          <w:sz w:val="24"/>
        </w:rPr>
        <w:t>______</w:t>
      </w:r>
    </w:p>
    <w:p w14:paraId="489D3146" w14:textId="77777777" w:rsidR="00130435" w:rsidRPr="005C08DD" w:rsidRDefault="00C34642" w:rsidP="00130435">
      <w:pPr>
        <w:autoSpaceDE w:val="0"/>
        <w:autoSpaceDN w:val="0"/>
        <w:adjustRightInd w:val="0"/>
        <w:snapToGrid w:val="0"/>
        <w:spacing w:before="25" w:after="25" w:line="360" w:lineRule="auto"/>
        <w:ind w:right="360"/>
        <w:jc w:val="left"/>
        <w:rPr>
          <w:rFonts w:eastAsiaTheme="minorEastAsia"/>
          <w:color w:val="000000"/>
          <w:sz w:val="24"/>
          <w:szCs w:val="20"/>
        </w:rPr>
      </w:pPr>
      <w:r w:rsidRPr="005C08DD">
        <w:rPr>
          <w:rFonts w:eastAsiaTheme="minorEastAsia"/>
          <w:color w:val="000000"/>
          <w:sz w:val="24"/>
          <w:szCs w:val="20"/>
        </w:rPr>
        <w:t>日期：</w:t>
      </w:r>
      <w:r w:rsidRPr="005C08DD">
        <w:rPr>
          <w:rFonts w:eastAsiaTheme="minorEastAsia"/>
          <w:color w:val="000000"/>
          <w:sz w:val="24"/>
          <w:szCs w:val="20"/>
        </w:rPr>
        <w:t>____</w:t>
      </w:r>
      <w:r w:rsidRPr="005C08DD">
        <w:rPr>
          <w:rFonts w:eastAsiaTheme="minorEastAsia"/>
          <w:color w:val="000000"/>
          <w:sz w:val="24"/>
          <w:szCs w:val="20"/>
        </w:rPr>
        <w:t>年</w:t>
      </w:r>
      <w:r w:rsidRPr="005C08DD">
        <w:rPr>
          <w:rFonts w:eastAsiaTheme="minorEastAsia"/>
          <w:color w:val="000000"/>
          <w:sz w:val="24"/>
          <w:szCs w:val="20"/>
        </w:rPr>
        <w:t>____</w:t>
      </w:r>
      <w:r w:rsidRPr="005C08DD">
        <w:rPr>
          <w:rFonts w:eastAsiaTheme="minorEastAsia"/>
          <w:color w:val="000000"/>
          <w:sz w:val="24"/>
          <w:szCs w:val="20"/>
        </w:rPr>
        <w:t>月</w:t>
      </w:r>
      <w:r w:rsidRPr="005C08DD">
        <w:rPr>
          <w:rFonts w:eastAsiaTheme="minorEastAsia"/>
          <w:color w:val="000000"/>
          <w:sz w:val="24"/>
          <w:szCs w:val="20"/>
        </w:rPr>
        <w:t>____</w:t>
      </w:r>
      <w:r w:rsidRPr="005C08DD">
        <w:rPr>
          <w:rFonts w:eastAsiaTheme="minorEastAsia"/>
          <w:color w:val="000000"/>
          <w:sz w:val="24"/>
          <w:szCs w:val="20"/>
        </w:rPr>
        <w:t>日</w:t>
      </w:r>
      <w:r w:rsidRPr="005C08DD">
        <w:rPr>
          <w:rFonts w:eastAsiaTheme="minorEastAsia"/>
          <w:color w:val="000000"/>
          <w:sz w:val="24"/>
          <w:szCs w:val="20"/>
        </w:rPr>
        <w:t xml:space="preserve"> </w:t>
      </w:r>
    </w:p>
    <w:p w14:paraId="2880330E" w14:textId="19FCB529" w:rsidR="00764D59" w:rsidRDefault="00C34642" w:rsidP="0004588D">
      <w:pPr>
        <w:tabs>
          <w:tab w:val="left" w:pos="360"/>
        </w:tabs>
        <w:snapToGrid w:val="0"/>
        <w:spacing w:line="360" w:lineRule="auto"/>
        <w:outlineLvl w:val="1"/>
        <w:rPr>
          <w:rFonts w:eastAsiaTheme="minorEastAsia"/>
          <w:sz w:val="24"/>
        </w:rPr>
      </w:pPr>
      <w:r w:rsidRPr="005C08DD">
        <w:rPr>
          <w:rFonts w:eastAsiaTheme="minorEastAsia"/>
          <w:color w:val="000000"/>
          <w:sz w:val="24"/>
          <w:szCs w:val="20"/>
        </w:rPr>
        <w:br w:type="page"/>
      </w:r>
      <w:r w:rsidR="00C21334" w:rsidRPr="005C08DD">
        <w:rPr>
          <w:rFonts w:eastAsiaTheme="minorEastAsia"/>
          <w:sz w:val="24"/>
        </w:rPr>
        <w:lastRenderedPageBreak/>
        <w:t xml:space="preserve">11  </w:t>
      </w:r>
      <w:r w:rsidR="004E7E0B" w:rsidRPr="005C08DD">
        <w:rPr>
          <w:rFonts w:eastAsiaTheme="minorEastAsia"/>
          <w:sz w:val="24"/>
        </w:rPr>
        <w:t>竞争性磋商文件</w:t>
      </w:r>
      <w:r w:rsidRPr="005C08DD">
        <w:rPr>
          <w:rFonts w:eastAsiaTheme="minorEastAsia"/>
          <w:sz w:val="24"/>
        </w:rPr>
        <w:t>要求提供或</w:t>
      </w:r>
      <w:r w:rsidR="008B5336" w:rsidRPr="005C08DD">
        <w:rPr>
          <w:rFonts w:eastAsiaTheme="minorEastAsia"/>
          <w:sz w:val="24"/>
        </w:rPr>
        <w:t>供应商</w:t>
      </w:r>
      <w:r w:rsidRPr="005C08DD">
        <w:rPr>
          <w:rFonts w:eastAsiaTheme="minorEastAsia"/>
          <w:sz w:val="24"/>
        </w:rPr>
        <w:t>认为应附的其他材料</w:t>
      </w:r>
    </w:p>
    <w:p w14:paraId="0EBE93E8" w14:textId="6729646F" w:rsidR="000223B3" w:rsidRDefault="000223B3" w:rsidP="0004588D">
      <w:pPr>
        <w:tabs>
          <w:tab w:val="left" w:pos="360"/>
        </w:tabs>
        <w:snapToGrid w:val="0"/>
        <w:spacing w:line="360" w:lineRule="auto"/>
        <w:outlineLvl w:val="1"/>
        <w:rPr>
          <w:rFonts w:eastAsiaTheme="minorEastAsia"/>
          <w:sz w:val="24"/>
        </w:rPr>
      </w:pPr>
      <w:r>
        <w:rPr>
          <w:rFonts w:eastAsiaTheme="minorEastAsia" w:hint="eastAsia"/>
          <w:sz w:val="24"/>
        </w:rPr>
        <w:t>1</w:t>
      </w:r>
      <w:r>
        <w:rPr>
          <w:rFonts w:eastAsiaTheme="minorEastAsia"/>
          <w:sz w:val="24"/>
        </w:rPr>
        <w:t xml:space="preserve">1-1 </w:t>
      </w:r>
      <w:r w:rsidR="00CF426E" w:rsidRPr="00CF426E">
        <w:rPr>
          <w:rFonts w:eastAsiaTheme="minorEastAsia" w:hint="eastAsia"/>
          <w:sz w:val="24"/>
        </w:rPr>
        <w:t>项目管理机构配备情况表</w:t>
      </w:r>
    </w:p>
    <w:tbl>
      <w:tblPr>
        <w:tblStyle w:val="aff3"/>
        <w:tblW w:w="0" w:type="auto"/>
        <w:tblLook w:val="04A0" w:firstRow="1" w:lastRow="0" w:firstColumn="1" w:lastColumn="0" w:noHBand="0" w:noVBand="1"/>
      </w:tblPr>
      <w:tblGrid>
        <w:gridCol w:w="1812"/>
        <w:gridCol w:w="1812"/>
        <w:gridCol w:w="1812"/>
        <w:gridCol w:w="1813"/>
        <w:gridCol w:w="1813"/>
      </w:tblGrid>
      <w:tr w:rsidR="00CF426E" w:rsidRPr="00CF426E" w14:paraId="038B786D" w14:textId="77777777" w:rsidTr="0042275D">
        <w:trPr>
          <w:trHeight w:val="624"/>
        </w:trPr>
        <w:tc>
          <w:tcPr>
            <w:tcW w:w="1812" w:type="dxa"/>
            <w:vAlign w:val="center"/>
          </w:tcPr>
          <w:p w14:paraId="45E89C9D" w14:textId="69C66D6A" w:rsidR="00CF426E" w:rsidRPr="00CF426E" w:rsidRDefault="00CF426E" w:rsidP="00CF426E">
            <w:pPr>
              <w:tabs>
                <w:tab w:val="left" w:pos="360"/>
              </w:tabs>
              <w:snapToGrid w:val="0"/>
              <w:jc w:val="center"/>
              <w:outlineLvl w:val="1"/>
              <w:rPr>
                <w:rFonts w:ascii="宋体" w:hAnsi="宋体"/>
                <w:color w:val="000000"/>
                <w:sz w:val="24"/>
                <w:szCs w:val="20"/>
              </w:rPr>
            </w:pPr>
            <w:r>
              <w:rPr>
                <w:rFonts w:ascii="宋体" w:hAnsi="宋体" w:hint="eastAsia"/>
                <w:color w:val="000000"/>
                <w:sz w:val="24"/>
                <w:szCs w:val="20"/>
              </w:rPr>
              <w:t>工程名称</w:t>
            </w:r>
          </w:p>
        </w:tc>
        <w:tc>
          <w:tcPr>
            <w:tcW w:w="7250" w:type="dxa"/>
            <w:gridSpan w:val="4"/>
            <w:vAlign w:val="center"/>
          </w:tcPr>
          <w:p w14:paraId="4519A2E8" w14:textId="77777777" w:rsidR="00CF426E" w:rsidRPr="00CF426E" w:rsidRDefault="00CF426E" w:rsidP="00CF426E">
            <w:pPr>
              <w:tabs>
                <w:tab w:val="left" w:pos="360"/>
              </w:tabs>
              <w:snapToGrid w:val="0"/>
              <w:jc w:val="center"/>
              <w:outlineLvl w:val="1"/>
              <w:rPr>
                <w:rFonts w:ascii="宋体" w:hAnsi="宋体"/>
                <w:color w:val="000000"/>
                <w:sz w:val="24"/>
                <w:szCs w:val="20"/>
              </w:rPr>
            </w:pPr>
          </w:p>
        </w:tc>
      </w:tr>
      <w:tr w:rsidR="00CF426E" w:rsidRPr="00CF426E" w14:paraId="5E78F3E4" w14:textId="77777777" w:rsidTr="00BB4204">
        <w:trPr>
          <w:trHeight w:val="624"/>
        </w:trPr>
        <w:tc>
          <w:tcPr>
            <w:tcW w:w="1812" w:type="dxa"/>
            <w:vAlign w:val="center"/>
          </w:tcPr>
          <w:p w14:paraId="18978E6B" w14:textId="47C05E5F" w:rsidR="00CF426E" w:rsidRPr="00CF426E" w:rsidRDefault="00CF426E" w:rsidP="00CF426E">
            <w:pPr>
              <w:tabs>
                <w:tab w:val="left" w:pos="360"/>
              </w:tabs>
              <w:snapToGrid w:val="0"/>
              <w:jc w:val="center"/>
              <w:outlineLvl w:val="1"/>
              <w:rPr>
                <w:rFonts w:ascii="宋体" w:hAnsi="宋体"/>
                <w:color w:val="000000"/>
                <w:sz w:val="24"/>
                <w:szCs w:val="20"/>
              </w:rPr>
            </w:pPr>
            <w:r>
              <w:rPr>
                <w:rFonts w:ascii="宋体" w:hAnsi="宋体" w:hint="eastAsia"/>
                <w:color w:val="000000"/>
                <w:sz w:val="24"/>
                <w:szCs w:val="20"/>
              </w:rPr>
              <w:t>公司名称</w:t>
            </w:r>
          </w:p>
        </w:tc>
        <w:tc>
          <w:tcPr>
            <w:tcW w:w="7250" w:type="dxa"/>
            <w:gridSpan w:val="4"/>
            <w:vAlign w:val="center"/>
          </w:tcPr>
          <w:p w14:paraId="375BF955" w14:textId="77777777" w:rsidR="00CF426E" w:rsidRPr="00CF426E" w:rsidRDefault="00CF426E" w:rsidP="00CF426E">
            <w:pPr>
              <w:tabs>
                <w:tab w:val="left" w:pos="360"/>
              </w:tabs>
              <w:snapToGrid w:val="0"/>
              <w:jc w:val="center"/>
              <w:outlineLvl w:val="1"/>
              <w:rPr>
                <w:rFonts w:ascii="宋体" w:hAnsi="宋体"/>
                <w:color w:val="000000"/>
                <w:sz w:val="24"/>
                <w:szCs w:val="20"/>
              </w:rPr>
            </w:pPr>
          </w:p>
        </w:tc>
      </w:tr>
      <w:tr w:rsidR="00CF426E" w:rsidRPr="00CF426E" w14:paraId="11FEDBF9" w14:textId="77777777" w:rsidTr="00EC3796">
        <w:trPr>
          <w:trHeight w:val="624"/>
        </w:trPr>
        <w:tc>
          <w:tcPr>
            <w:tcW w:w="9062" w:type="dxa"/>
            <w:gridSpan w:val="5"/>
            <w:vAlign w:val="center"/>
          </w:tcPr>
          <w:p w14:paraId="780FD22C" w14:textId="4BB4ADB0" w:rsidR="00CF426E" w:rsidRPr="00CF426E" w:rsidRDefault="00CF426E" w:rsidP="00CF426E">
            <w:pPr>
              <w:tabs>
                <w:tab w:val="left" w:pos="360"/>
              </w:tabs>
              <w:snapToGrid w:val="0"/>
              <w:jc w:val="center"/>
              <w:outlineLvl w:val="1"/>
              <w:rPr>
                <w:rFonts w:ascii="宋体" w:hAnsi="宋体"/>
                <w:color w:val="000000"/>
                <w:sz w:val="24"/>
                <w:szCs w:val="20"/>
              </w:rPr>
            </w:pPr>
            <w:r w:rsidRPr="00CF426E">
              <w:rPr>
                <w:rFonts w:ascii="宋体" w:hAnsi="宋体" w:hint="eastAsia"/>
                <w:color w:val="000000"/>
                <w:sz w:val="24"/>
                <w:szCs w:val="20"/>
              </w:rPr>
              <w:t>项目管理机构</w:t>
            </w:r>
            <w:r>
              <w:rPr>
                <w:rFonts w:ascii="宋体" w:hAnsi="宋体" w:hint="eastAsia"/>
                <w:color w:val="000000"/>
                <w:sz w:val="24"/>
                <w:szCs w:val="20"/>
              </w:rPr>
              <w:t>人员构成表</w:t>
            </w:r>
          </w:p>
        </w:tc>
      </w:tr>
      <w:tr w:rsidR="00CF426E" w:rsidRPr="00CF426E" w14:paraId="67523242" w14:textId="77777777" w:rsidTr="00CF426E">
        <w:trPr>
          <w:trHeight w:val="624"/>
        </w:trPr>
        <w:tc>
          <w:tcPr>
            <w:tcW w:w="1812" w:type="dxa"/>
            <w:vMerge w:val="restart"/>
            <w:vAlign w:val="center"/>
          </w:tcPr>
          <w:p w14:paraId="794987D7" w14:textId="5ADAD601" w:rsidR="00CF426E" w:rsidRPr="00CF426E" w:rsidRDefault="00CF426E" w:rsidP="00CF426E">
            <w:pPr>
              <w:tabs>
                <w:tab w:val="left" w:pos="360"/>
              </w:tabs>
              <w:snapToGrid w:val="0"/>
              <w:jc w:val="center"/>
              <w:outlineLvl w:val="1"/>
              <w:rPr>
                <w:rFonts w:ascii="宋体" w:hAnsi="宋体"/>
                <w:color w:val="000000"/>
                <w:sz w:val="24"/>
                <w:szCs w:val="20"/>
              </w:rPr>
            </w:pPr>
            <w:r>
              <w:rPr>
                <w:rFonts w:ascii="宋体" w:hAnsi="宋体" w:hint="eastAsia"/>
                <w:color w:val="000000"/>
                <w:sz w:val="24"/>
                <w:szCs w:val="20"/>
              </w:rPr>
              <w:t>主要管理人员</w:t>
            </w:r>
          </w:p>
        </w:tc>
        <w:tc>
          <w:tcPr>
            <w:tcW w:w="1812" w:type="dxa"/>
            <w:vAlign w:val="center"/>
          </w:tcPr>
          <w:p w14:paraId="14ED3FA4" w14:textId="1850CD57" w:rsidR="00CF426E" w:rsidRPr="00CF426E" w:rsidRDefault="00CF426E" w:rsidP="00CF426E">
            <w:pPr>
              <w:tabs>
                <w:tab w:val="left" w:pos="360"/>
              </w:tabs>
              <w:snapToGrid w:val="0"/>
              <w:jc w:val="center"/>
              <w:outlineLvl w:val="1"/>
              <w:rPr>
                <w:rFonts w:ascii="宋体" w:hAnsi="宋体"/>
                <w:color w:val="000000"/>
                <w:sz w:val="24"/>
                <w:szCs w:val="20"/>
              </w:rPr>
            </w:pPr>
            <w:r>
              <w:rPr>
                <w:rFonts w:ascii="宋体" w:hAnsi="宋体" w:hint="eastAsia"/>
                <w:color w:val="000000"/>
                <w:sz w:val="24"/>
                <w:szCs w:val="20"/>
              </w:rPr>
              <w:t>姓名</w:t>
            </w:r>
          </w:p>
        </w:tc>
        <w:tc>
          <w:tcPr>
            <w:tcW w:w="1812" w:type="dxa"/>
            <w:vAlign w:val="center"/>
          </w:tcPr>
          <w:p w14:paraId="6CAF25DB" w14:textId="6EE24870" w:rsidR="00CF426E" w:rsidRPr="00CF426E" w:rsidRDefault="00CF426E" w:rsidP="00CF426E">
            <w:pPr>
              <w:tabs>
                <w:tab w:val="left" w:pos="360"/>
              </w:tabs>
              <w:snapToGrid w:val="0"/>
              <w:jc w:val="center"/>
              <w:outlineLvl w:val="1"/>
              <w:rPr>
                <w:rFonts w:ascii="宋体" w:hAnsi="宋体"/>
                <w:color w:val="000000"/>
                <w:sz w:val="24"/>
                <w:szCs w:val="20"/>
              </w:rPr>
            </w:pPr>
            <w:r>
              <w:rPr>
                <w:rFonts w:ascii="宋体" w:hAnsi="宋体" w:hint="eastAsia"/>
                <w:color w:val="000000"/>
                <w:sz w:val="24"/>
                <w:szCs w:val="20"/>
              </w:rPr>
              <w:t>职务</w:t>
            </w:r>
          </w:p>
        </w:tc>
        <w:tc>
          <w:tcPr>
            <w:tcW w:w="1813" w:type="dxa"/>
            <w:vAlign w:val="center"/>
          </w:tcPr>
          <w:p w14:paraId="164C3401" w14:textId="7A01D59D" w:rsidR="00CF426E" w:rsidRPr="00CF426E" w:rsidRDefault="00CF426E" w:rsidP="00CF426E">
            <w:pPr>
              <w:tabs>
                <w:tab w:val="left" w:pos="360"/>
              </w:tabs>
              <w:snapToGrid w:val="0"/>
              <w:jc w:val="center"/>
              <w:outlineLvl w:val="1"/>
              <w:rPr>
                <w:rFonts w:ascii="宋体" w:hAnsi="宋体"/>
                <w:color w:val="000000"/>
                <w:sz w:val="24"/>
                <w:szCs w:val="20"/>
              </w:rPr>
            </w:pPr>
            <w:r>
              <w:rPr>
                <w:rFonts w:ascii="宋体" w:hAnsi="宋体" w:hint="eastAsia"/>
                <w:color w:val="000000"/>
                <w:sz w:val="24"/>
                <w:szCs w:val="20"/>
              </w:rPr>
              <w:t>职称</w:t>
            </w:r>
          </w:p>
        </w:tc>
        <w:tc>
          <w:tcPr>
            <w:tcW w:w="1813" w:type="dxa"/>
            <w:vAlign w:val="center"/>
          </w:tcPr>
          <w:p w14:paraId="0473BE25" w14:textId="773634C4" w:rsidR="00CF426E" w:rsidRPr="00CF426E" w:rsidRDefault="00CF426E" w:rsidP="00CF426E">
            <w:pPr>
              <w:tabs>
                <w:tab w:val="left" w:pos="360"/>
              </w:tabs>
              <w:snapToGrid w:val="0"/>
              <w:jc w:val="center"/>
              <w:outlineLvl w:val="1"/>
              <w:rPr>
                <w:rFonts w:ascii="宋体" w:hAnsi="宋体"/>
                <w:color w:val="000000"/>
                <w:sz w:val="24"/>
                <w:szCs w:val="20"/>
              </w:rPr>
            </w:pPr>
            <w:r>
              <w:rPr>
                <w:rFonts w:ascii="宋体" w:hAnsi="宋体" w:hint="eastAsia"/>
                <w:color w:val="000000"/>
                <w:sz w:val="24"/>
                <w:szCs w:val="20"/>
              </w:rPr>
              <w:t>学历</w:t>
            </w:r>
          </w:p>
        </w:tc>
      </w:tr>
      <w:tr w:rsidR="00CF426E" w:rsidRPr="00CF426E" w14:paraId="6521E270" w14:textId="77777777" w:rsidTr="00CF426E">
        <w:trPr>
          <w:trHeight w:val="624"/>
        </w:trPr>
        <w:tc>
          <w:tcPr>
            <w:tcW w:w="1812" w:type="dxa"/>
            <w:vMerge/>
            <w:vAlign w:val="center"/>
          </w:tcPr>
          <w:p w14:paraId="54E59C99"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2" w:type="dxa"/>
            <w:vAlign w:val="center"/>
          </w:tcPr>
          <w:p w14:paraId="07B586D5"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2" w:type="dxa"/>
            <w:vAlign w:val="center"/>
          </w:tcPr>
          <w:p w14:paraId="5A024669"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3" w:type="dxa"/>
            <w:vAlign w:val="center"/>
          </w:tcPr>
          <w:p w14:paraId="24540A5B"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3" w:type="dxa"/>
            <w:vAlign w:val="center"/>
          </w:tcPr>
          <w:p w14:paraId="471E013A" w14:textId="77777777" w:rsidR="00CF426E" w:rsidRPr="00CF426E" w:rsidRDefault="00CF426E" w:rsidP="00CF426E">
            <w:pPr>
              <w:tabs>
                <w:tab w:val="left" w:pos="360"/>
              </w:tabs>
              <w:snapToGrid w:val="0"/>
              <w:jc w:val="center"/>
              <w:outlineLvl w:val="1"/>
              <w:rPr>
                <w:rFonts w:ascii="宋体" w:hAnsi="宋体"/>
                <w:color w:val="000000"/>
                <w:sz w:val="24"/>
                <w:szCs w:val="20"/>
              </w:rPr>
            </w:pPr>
          </w:p>
        </w:tc>
      </w:tr>
      <w:tr w:rsidR="00CF426E" w:rsidRPr="00CF426E" w14:paraId="353EC8C0" w14:textId="77777777" w:rsidTr="00CF426E">
        <w:trPr>
          <w:trHeight w:val="624"/>
        </w:trPr>
        <w:tc>
          <w:tcPr>
            <w:tcW w:w="1812" w:type="dxa"/>
            <w:vMerge/>
            <w:vAlign w:val="center"/>
          </w:tcPr>
          <w:p w14:paraId="486AE761"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2" w:type="dxa"/>
            <w:vAlign w:val="center"/>
          </w:tcPr>
          <w:p w14:paraId="483B611C"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2" w:type="dxa"/>
            <w:vAlign w:val="center"/>
          </w:tcPr>
          <w:p w14:paraId="29094617"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3" w:type="dxa"/>
            <w:vAlign w:val="center"/>
          </w:tcPr>
          <w:p w14:paraId="63D2AECE"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3" w:type="dxa"/>
            <w:vAlign w:val="center"/>
          </w:tcPr>
          <w:p w14:paraId="2488F57F" w14:textId="77777777" w:rsidR="00CF426E" w:rsidRPr="00CF426E" w:rsidRDefault="00CF426E" w:rsidP="00CF426E">
            <w:pPr>
              <w:tabs>
                <w:tab w:val="left" w:pos="360"/>
              </w:tabs>
              <w:snapToGrid w:val="0"/>
              <w:jc w:val="center"/>
              <w:outlineLvl w:val="1"/>
              <w:rPr>
                <w:rFonts w:ascii="宋体" w:hAnsi="宋体"/>
                <w:color w:val="000000"/>
                <w:sz w:val="24"/>
                <w:szCs w:val="20"/>
              </w:rPr>
            </w:pPr>
          </w:p>
        </w:tc>
      </w:tr>
      <w:tr w:rsidR="00CF426E" w:rsidRPr="00CF426E" w14:paraId="640936A0" w14:textId="77777777" w:rsidTr="00CF426E">
        <w:trPr>
          <w:trHeight w:val="624"/>
        </w:trPr>
        <w:tc>
          <w:tcPr>
            <w:tcW w:w="1812" w:type="dxa"/>
            <w:vMerge/>
            <w:vAlign w:val="center"/>
          </w:tcPr>
          <w:p w14:paraId="575EFD3E"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2" w:type="dxa"/>
            <w:vAlign w:val="center"/>
          </w:tcPr>
          <w:p w14:paraId="7226299C"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2" w:type="dxa"/>
            <w:vAlign w:val="center"/>
          </w:tcPr>
          <w:p w14:paraId="3D1729B4"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3" w:type="dxa"/>
            <w:vAlign w:val="center"/>
          </w:tcPr>
          <w:p w14:paraId="3CA7A4C0" w14:textId="77777777" w:rsidR="00CF426E" w:rsidRPr="00CF426E" w:rsidRDefault="00CF426E" w:rsidP="00CF426E">
            <w:pPr>
              <w:tabs>
                <w:tab w:val="left" w:pos="360"/>
              </w:tabs>
              <w:snapToGrid w:val="0"/>
              <w:jc w:val="center"/>
              <w:outlineLvl w:val="1"/>
              <w:rPr>
                <w:rFonts w:ascii="宋体" w:hAnsi="宋体"/>
                <w:color w:val="000000"/>
                <w:sz w:val="24"/>
                <w:szCs w:val="20"/>
              </w:rPr>
            </w:pPr>
          </w:p>
        </w:tc>
        <w:tc>
          <w:tcPr>
            <w:tcW w:w="1813" w:type="dxa"/>
            <w:vAlign w:val="center"/>
          </w:tcPr>
          <w:p w14:paraId="066822BC" w14:textId="77777777" w:rsidR="00CF426E" w:rsidRPr="00CF426E" w:rsidRDefault="00CF426E" w:rsidP="00CF426E">
            <w:pPr>
              <w:tabs>
                <w:tab w:val="left" w:pos="360"/>
              </w:tabs>
              <w:snapToGrid w:val="0"/>
              <w:jc w:val="center"/>
              <w:outlineLvl w:val="1"/>
              <w:rPr>
                <w:rFonts w:ascii="宋体" w:hAnsi="宋体"/>
                <w:color w:val="000000"/>
                <w:sz w:val="24"/>
                <w:szCs w:val="20"/>
              </w:rPr>
            </w:pPr>
          </w:p>
        </w:tc>
      </w:tr>
      <w:tr w:rsidR="00CF426E" w:rsidRPr="00CF426E" w14:paraId="0A210619" w14:textId="77777777" w:rsidTr="00CF426E">
        <w:trPr>
          <w:trHeight w:val="624"/>
        </w:trPr>
        <w:tc>
          <w:tcPr>
            <w:tcW w:w="9062" w:type="dxa"/>
            <w:gridSpan w:val="5"/>
            <w:vAlign w:val="center"/>
          </w:tcPr>
          <w:p w14:paraId="6A20DF3D" w14:textId="763F5C72" w:rsidR="00CF426E" w:rsidRPr="00CF426E" w:rsidRDefault="00CF426E" w:rsidP="00CF426E">
            <w:pPr>
              <w:tabs>
                <w:tab w:val="left" w:pos="360"/>
              </w:tabs>
              <w:snapToGrid w:val="0"/>
              <w:outlineLvl w:val="1"/>
              <w:rPr>
                <w:rFonts w:ascii="宋体" w:hAnsi="宋体"/>
                <w:color w:val="000000"/>
                <w:sz w:val="24"/>
                <w:szCs w:val="20"/>
              </w:rPr>
            </w:pPr>
            <w:r w:rsidRPr="00CF426E">
              <w:rPr>
                <w:rFonts w:ascii="宋体" w:hAnsi="宋体" w:hint="eastAsia"/>
                <w:color w:val="000000"/>
                <w:sz w:val="24"/>
                <w:szCs w:val="20"/>
              </w:rPr>
              <w:t>上述现场组织机构各主要岗位的职责概述</w:t>
            </w:r>
          </w:p>
        </w:tc>
      </w:tr>
      <w:tr w:rsidR="00CF426E" w:rsidRPr="00CF426E" w14:paraId="305F2BC0" w14:textId="77777777" w:rsidTr="00CF426E">
        <w:trPr>
          <w:trHeight w:val="5031"/>
        </w:trPr>
        <w:tc>
          <w:tcPr>
            <w:tcW w:w="9062" w:type="dxa"/>
            <w:gridSpan w:val="5"/>
            <w:vAlign w:val="center"/>
          </w:tcPr>
          <w:p w14:paraId="63CFA7A4" w14:textId="77777777" w:rsidR="00CF426E" w:rsidRPr="00CF426E" w:rsidRDefault="00CF426E" w:rsidP="00CF426E">
            <w:pPr>
              <w:tabs>
                <w:tab w:val="left" w:pos="360"/>
              </w:tabs>
              <w:snapToGrid w:val="0"/>
              <w:jc w:val="center"/>
              <w:outlineLvl w:val="1"/>
              <w:rPr>
                <w:rFonts w:ascii="宋体" w:hAnsi="宋体"/>
                <w:color w:val="000000"/>
                <w:sz w:val="24"/>
                <w:szCs w:val="20"/>
              </w:rPr>
            </w:pPr>
          </w:p>
        </w:tc>
      </w:tr>
    </w:tbl>
    <w:p w14:paraId="39FEE18C" w14:textId="77777777" w:rsidR="00CF426E" w:rsidRPr="005C08DD" w:rsidRDefault="00CF426E" w:rsidP="0004588D">
      <w:pPr>
        <w:tabs>
          <w:tab w:val="left" w:pos="360"/>
        </w:tabs>
        <w:snapToGrid w:val="0"/>
        <w:spacing w:line="360" w:lineRule="auto"/>
        <w:outlineLvl w:val="1"/>
        <w:rPr>
          <w:rFonts w:eastAsiaTheme="minorEastAsia"/>
          <w:color w:val="000000"/>
          <w:sz w:val="24"/>
          <w:szCs w:val="20"/>
        </w:rPr>
      </w:pPr>
    </w:p>
    <w:p w14:paraId="59335608" w14:textId="77777777" w:rsidR="00764D59" w:rsidRPr="005C08DD" w:rsidRDefault="00764D59" w:rsidP="00764D59">
      <w:pPr>
        <w:widowControl/>
        <w:jc w:val="left"/>
        <w:rPr>
          <w:rFonts w:eastAsiaTheme="minorEastAsia"/>
          <w:b/>
          <w:sz w:val="36"/>
          <w:szCs w:val="36"/>
        </w:rPr>
      </w:pPr>
    </w:p>
    <w:p w14:paraId="11072DFE" w14:textId="77777777" w:rsidR="00CF426E" w:rsidRDefault="00CF426E">
      <w:pPr>
        <w:widowControl/>
        <w:jc w:val="left"/>
        <w:rPr>
          <w:rFonts w:eastAsiaTheme="minorEastAsia"/>
          <w:b/>
          <w:sz w:val="36"/>
          <w:szCs w:val="36"/>
        </w:rPr>
      </w:pPr>
      <w:r>
        <w:rPr>
          <w:rFonts w:eastAsiaTheme="minorEastAsia"/>
          <w:b/>
          <w:sz w:val="36"/>
          <w:szCs w:val="36"/>
        </w:rPr>
        <w:br w:type="page"/>
      </w:r>
    </w:p>
    <w:p w14:paraId="5B7C1135" w14:textId="3B7778A0" w:rsidR="00CF426E" w:rsidRDefault="00CF426E" w:rsidP="00CF426E">
      <w:pPr>
        <w:tabs>
          <w:tab w:val="left" w:pos="360"/>
        </w:tabs>
        <w:snapToGrid w:val="0"/>
        <w:spacing w:line="360" w:lineRule="auto"/>
        <w:outlineLvl w:val="1"/>
        <w:rPr>
          <w:rFonts w:eastAsiaTheme="minorEastAsia"/>
          <w:sz w:val="24"/>
        </w:rPr>
      </w:pPr>
      <w:r>
        <w:rPr>
          <w:rFonts w:eastAsiaTheme="minorEastAsia" w:hint="eastAsia"/>
          <w:sz w:val="24"/>
        </w:rPr>
        <w:lastRenderedPageBreak/>
        <w:t>1</w:t>
      </w:r>
      <w:r>
        <w:rPr>
          <w:rFonts w:eastAsiaTheme="minorEastAsia"/>
          <w:sz w:val="24"/>
        </w:rPr>
        <w:t xml:space="preserve">1-2 </w:t>
      </w:r>
      <w:r w:rsidRPr="00CF426E">
        <w:rPr>
          <w:rFonts w:eastAsiaTheme="minorEastAsia" w:hint="eastAsia"/>
          <w:sz w:val="24"/>
        </w:rPr>
        <w:t>拟派项目经理简历表</w:t>
      </w:r>
    </w:p>
    <w:tbl>
      <w:tblPr>
        <w:tblStyle w:val="aff3"/>
        <w:tblW w:w="0" w:type="auto"/>
        <w:tblLook w:val="04A0" w:firstRow="1" w:lastRow="0" w:firstColumn="1" w:lastColumn="0" w:noHBand="0" w:noVBand="1"/>
      </w:tblPr>
      <w:tblGrid>
        <w:gridCol w:w="1510"/>
        <w:gridCol w:w="1510"/>
        <w:gridCol w:w="1510"/>
        <w:gridCol w:w="852"/>
        <w:gridCol w:w="850"/>
        <w:gridCol w:w="1319"/>
        <w:gridCol w:w="1511"/>
      </w:tblGrid>
      <w:tr w:rsidR="00CF426E" w:rsidRPr="00CF426E" w14:paraId="7AB64C39" w14:textId="77777777" w:rsidTr="00ED229E">
        <w:trPr>
          <w:trHeight w:val="680"/>
        </w:trPr>
        <w:tc>
          <w:tcPr>
            <w:tcW w:w="9062" w:type="dxa"/>
            <w:gridSpan w:val="7"/>
            <w:vAlign w:val="center"/>
          </w:tcPr>
          <w:p w14:paraId="34AA0CB5" w14:textId="4A47AC1D" w:rsidR="00CF426E" w:rsidRPr="00CF426E" w:rsidRDefault="00CF426E" w:rsidP="00CF426E">
            <w:pPr>
              <w:widowControl/>
              <w:jc w:val="center"/>
              <w:rPr>
                <w:rFonts w:ascii="宋体" w:hAnsi="宋体"/>
                <w:bCs/>
                <w:sz w:val="24"/>
              </w:rPr>
            </w:pPr>
            <w:r w:rsidRPr="00CF426E">
              <w:rPr>
                <w:rFonts w:ascii="宋体" w:hAnsi="宋体" w:hint="eastAsia"/>
                <w:bCs/>
                <w:sz w:val="24"/>
              </w:rPr>
              <w:t>1、一般情况</w:t>
            </w:r>
          </w:p>
        </w:tc>
      </w:tr>
      <w:tr w:rsidR="00CF426E" w:rsidRPr="00CF426E" w14:paraId="750DEE64" w14:textId="77777777" w:rsidTr="00414327">
        <w:trPr>
          <w:trHeight w:val="680"/>
        </w:trPr>
        <w:tc>
          <w:tcPr>
            <w:tcW w:w="1510" w:type="dxa"/>
            <w:vAlign w:val="center"/>
          </w:tcPr>
          <w:p w14:paraId="3E972A0F" w14:textId="3AA2A263" w:rsidR="00CF426E" w:rsidRPr="00CF426E" w:rsidRDefault="00CF426E" w:rsidP="00CF426E">
            <w:pPr>
              <w:widowControl/>
              <w:jc w:val="center"/>
              <w:rPr>
                <w:rFonts w:ascii="宋体" w:hAnsi="宋体"/>
                <w:bCs/>
                <w:sz w:val="24"/>
              </w:rPr>
            </w:pPr>
            <w:r>
              <w:rPr>
                <w:rFonts w:ascii="宋体" w:hAnsi="宋体" w:hint="eastAsia"/>
                <w:bCs/>
                <w:sz w:val="24"/>
              </w:rPr>
              <w:t>姓名</w:t>
            </w:r>
          </w:p>
        </w:tc>
        <w:tc>
          <w:tcPr>
            <w:tcW w:w="1510" w:type="dxa"/>
            <w:vAlign w:val="center"/>
          </w:tcPr>
          <w:p w14:paraId="483544F6" w14:textId="77777777" w:rsidR="00CF426E" w:rsidRPr="00CF426E" w:rsidRDefault="00CF426E" w:rsidP="00CF426E">
            <w:pPr>
              <w:widowControl/>
              <w:jc w:val="center"/>
              <w:rPr>
                <w:rFonts w:ascii="宋体" w:hAnsi="宋体"/>
                <w:bCs/>
                <w:sz w:val="24"/>
              </w:rPr>
            </w:pPr>
          </w:p>
        </w:tc>
        <w:tc>
          <w:tcPr>
            <w:tcW w:w="1510" w:type="dxa"/>
            <w:vAlign w:val="center"/>
          </w:tcPr>
          <w:p w14:paraId="3EA35E18" w14:textId="0C3C7F3E" w:rsidR="00CF426E" w:rsidRPr="00CF426E" w:rsidRDefault="00CF426E" w:rsidP="00CF426E">
            <w:pPr>
              <w:widowControl/>
              <w:jc w:val="center"/>
              <w:rPr>
                <w:rFonts w:ascii="宋体" w:hAnsi="宋体"/>
                <w:bCs/>
                <w:sz w:val="24"/>
              </w:rPr>
            </w:pPr>
            <w:r>
              <w:rPr>
                <w:rFonts w:ascii="宋体" w:hAnsi="宋体" w:hint="eastAsia"/>
                <w:bCs/>
                <w:sz w:val="24"/>
              </w:rPr>
              <w:t>年龄</w:t>
            </w:r>
          </w:p>
        </w:tc>
        <w:tc>
          <w:tcPr>
            <w:tcW w:w="1702" w:type="dxa"/>
            <w:gridSpan w:val="2"/>
            <w:vAlign w:val="center"/>
          </w:tcPr>
          <w:p w14:paraId="1C5D988F" w14:textId="77777777" w:rsidR="00CF426E" w:rsidRPr="00CF426E" w:rsidRDefault="00CF426E" w:rsidP="00CF426E">
            <w:pPr>
              <w:widowControl/>
              <w:jc w:val="center"/>
              <w:rPr>
                <w:rFonts w:ascii="宋体" w:hAnsi="宋体"/>
                <w:bCs/>
                <w:sz w:val="24"/>
              </w:rPr>
            </w:pPr>
          </w:p>
        </w:tc>
        <w:tc>
          <w:tcPr>
            <w:tcW w:w="1319" w:type="dxa"/>
            <w:vAlign w:val="center"/>
          </w:tcPr>
          <w:p w14:paraId="4DB2779F" w14:textId="07EA27BF" w:rsidR="00CF426E" w:rsidRPr="00CF426E" w:rsidRDefault="00CF426E" w:rsidP="00CF426E">
            <w:pPr>
              <w:widowControl/>
              <w:jc w:val="center"/>
              <w:rPr>
                <w:rFonts w:ascii="宋体" w:hAnsi="宋体"/>
                <w:bCs/>
                <w:sz w:val="24"/>
              </w:rPr>
            </w:pPr>
            <w:r>
              <w:rPr>
                <w:rFonts w:ascii="宋体" w:hAnsi="宋体" w:hint="eastAsia"/>
                <w:bCs/>
                <w:sz w:val="24"/>
              </w:rPr>
              <w:t>学历</w:t>
            </w:r>
          </w:p>
        </w:tc>
        <w:tc>
          <w:tcPr>
            <w:tcW w:w="1511" w:type="dxa"/>
            <w:vAlign w:val="center"/>
          </w:tcPr>
          <w:p w14:paraId="52A3E826" w14:textId="77777777" w:rsidR="00CF426E" w:rsidRPr="00CF426E" w:rsidRDefault="00CF426E" w:rsidP="00CF426E">
            <w:pPr>
              <w:widowControl/>
              <w:jc w:val="center"/>
              <w:rPr>
                <w:rFonts w:ascii="宋体" w:hAnsi="宋体"/>
                <w:bCs/>
                <w:sz w:val="24"/>
              </w:rPr>
            </w:pPr>
          </w:p>
        </w:tc>
      </w:tr>
      <w:tr w:rsidR="00CF426E" w:rsidRPr="00CF426E" w14:paraId="6D24DD65" w14:textId="77777777" w:rsidTr="00414327">
        <w:trPr>
          <w:trHeight w:val="680"/>
        </w:trPr>
        <w:tc>
          <w:tcPr>
            <w:tcW w:w="1510" w:type="dxa"/>
            <w:vAlign w:val="center"/>
          </w:tcPr>
          <w:p w14:paraId="327F6472" w14:textId="3D038308" w:rsidR="00CF426E" w:rsidRPr="00CF426E" w:rsidRDefault="00CF426E" w:rsidP="00CF426E">
            <w:pPr>
              <w:widowControl/>
              <w:jc w:val="center"/>
              <w:rPr>
                <w:rFonts w:ascii="宋体" w:hAnsi="宋体"/>
                <w:bCs/>
                <w:sz w:val="24"/>
              </w:rPr>
            </w:pPr>
            <w:r>
              <w:rPr>
                <w:rFonts w:ascii="宋体" w:hAnsi="宋体" w:hint="eastAsia"/>
                <w:bCs/>
                <w:sz w:val="24"/>
              </w:rPr>
              <w:t>职务</w:t>
            </w:r>
          </w:p>
        </w:tc>
        <w:tc>
          <w:tcPr>
            <w:tcW w:w="1510" w:type="dxa"/>
            <w:vAlign w:val="center"/>
          </w:tcPr>
          <w:p w14:paraId="5C3D3577" w14:textId="77777777" w:rsidR="00CF426E" w:rsidRPr="00CF426E" w:rsidRDefault="00CF426E" w:rsidP="00CF426E">
            <w:pPr>
              <w:widowControl/>
              <w:jc w:val="center"/>
              <w:rPr>
                <w:rFonts w:ascii="宋体" w:hAnsi="宋体"/>
                <w:bCs/>
                <w:sz w:val="24"/>
              </w:rPr>
            </w:pPr>
          </w:p>
        </w:tc>
        <w:tc>
          <w:tcPr>
            <w:tcW w:w="3212" w:type="dxa"/>
            <w:gridSpan w:val="3"/>
            <w:vAlign w:val="center"/>
          </w:tcPr>
          <w:p w14:paraId="2C783C07" w14:textId="16CBCF26" w:rsidR="00CF426E" w:rsidRPr="00CF426E" w:rsidRDefault="00CF426E" w:rsidP="00CF426E">
            <w:pPr>
              <w:widowControl/>
              <w:jc w:val="center"/>
              <w:rPr>
                <w:rFonts w:ascii="宋体" w:hAnsi="宋体"/>
                <w:bCs/>
                <w:sz w:val="24"/>
              </w:rPr>
            </w:pPr>
            <w:r>
              <w:rPr>
                <w:rFonts w:ascii="宋体" w:hAnsi="宋体" w:hint="eastAsia"/>
                <w:bCs/>
                <w:sz w:val="24"/>
              </w:rPr>
              <w:t>岗位</w:t>
            </w:r>
          </w:p>
        </w:tc>
        <w:tc>
          <w:tcPr>
            <w:tcW w:w="2830" w:type="dxa"/>
            <w:gridSpan w:val="2"/>
            <w:vAlign w:val="center"/>
          </w:tcPr>
          <w:p w14:paraId="716C91DE" w14:textId="77777777" w:rsidR="00CF426E" w:rsidRPr="00CF426E" w:rsidRDefault="00CF426E" w:rsidP="00CF426E">
            <w:pPr>
              <w:widowControl/>
              <w:jc w:val="center"/>
              <w:rPr>
                <w:rFonts w:ascii="宋体" w:hAnsi="宋体"/>
                <w:bCs/>
                <w:sz w:val="24"/>
              </w:rPr>
            </w:pPr>
          </w:p>
        </w:tc>
      </w:tr>
      <w:tr w:rsidR="00CF426E" w:rsidRPr="00CF426E" w14:paraId="3E72A57F" w14:textId="77777777" w:rsidTr="00414327">
        <w:trPr>
          <w:trHeight w:val="680"/>
        </w:trPr>
        <w:tc>
          <w:tcPr>
            <w:tcW w:w="1510" w:type="dxa"/>
            <w:vAlign w:val="center"/>
          </w:tcPr>
          <w:p w14:paraId="3A4E4D53" w14:textId="6F20BD06" w:rsidR="00CF426E" w:rsidRPr="00CF426E" w:rsidRDefault="00CF426E" w:rsidP="00CF426E">
            <w:pPr>
              <w:widowControl/>
              <w:jc w:val="center"/>
              <w:rPr>
                <w:rFonts w:ascii="宋体" w:hAnsi="宋体"/>
                <w:bCs/>
                <w:sz w:val="24"/>
              </w:rPr>
            </w:pPr>
            <w:r>
              <w:rPr>
                <w:rFonts w:ascii="宋体" w:hAnsi="宋体" w:hint="eastAsia"/>
                <w:bCs/>
                <w:sz w:val="24"/>
              </w:rPr>
              <w:t>职称</w:t>
            </w:r>
          </w:p>
        </w:tc>
        <w:tc>
          <w:tcPr>
            <w:tcW w:w="1510" w:type="dxa"/>
            <w:vAlign w:val="center"/>
          </w:tcPr>
          <w:p w14:paraId="68F936B3" w14:textId="77777777" w:rsidR="00CF426E" w:rsidRPr="00CF426E" w:rsidRDefault="00CF426E" w:rsidP="00CF426E">
            <w:pPr>
              <w:widowControl/>
              <w:jc w:val="center"/>
              <w:rPr>
                <w:rFonts w:ascii="宋体" w:hAnsi="宋体"/>
                <w:bCs/>
                <w:sz w:val="24"/>
              </w:rPr>
            </w:pPr>
          </w:p>
        </w:tc>
        <w:tc>
          <w:tcPr>
            <w:tcW w:w="3212" w:type="dxa"/>
            <w:gridSpan w:val="3"/>
            <w:vAlign w:val="center"/>
          </w:tcPr>
          <w:p w14:paraId="1465D63D" w14:textId="58F1D93A" w:rsidR="00CF426E" w:rsidRPr="00CF426E" w:rsidRDefault="00CF426E" w:rsidP="00CF426E">
            <w:pPr>
              <w:widowControl/>
              <w:jc w:val="center"/>
              <w:rPr>
                <w:rFonts w:ascii="宋体" w:hAnsi="宋体"/>
                <w:bCs/>
                <w:sz w:val="24"/>
              </w:rPr>
            </w:pPr>
            <w:r w:rsidRPr="00CF426E">
              <w:rPr>
                <w:rFonts w:ascii="宋体" w:hAnsi="宋体" w:hint="eastAsia"/>
                <w:bCs/>
                <w:sz w:val="24"/>
              </w:rPr>
              <w:t>从事本岗位或本专业年限</w:t>
            </w:r>
          </w:p>
        </w:tc>
        <w:tc>
          <w:tcPr>
            <w:tcW w:w="2830" w:type="dxa"/>
            <w:gridSpan w:val="2"/>
            <w:vAlign w:val="center"/>
          </w:tcPr>
          <w:p w14:paraId="0D7E398E" w14:textId="77777777" w:rsidR="00CF426E" w:rsidRPr="00CF426E" w:rsidRDefault="00CF426E" w:rsidP="00CF426E">
            <w:pPr>
              <w:widowControl/>
              <w:jc w:val="center"/>
              <w:rPr>
                <w:rFonts w:ascii="宋体" w:hAnsi="宋体"/>
                <w:bCs/>
                <w:sz w:val="24"/>
              </w:rPr>
            </w:pPr>
          </w:p>
        </w:tc>
      </w:tr>
      <w:tr w:rsidR="00414327" w:rsidRPr="00CF426E" w14:paraId="2157A0C4" w14:textId="77777777" w:rsidTr="003A677E">
        <w:trPr>
          <w:trHeight w:val="680"/>
        </w:trPr>
        <w:tc>
          <w:tcPr>
            <w:tcW w:w="9062" w:type="dxa"/>
            <w:gridSpan w:val="7"/>
            <w:vAlign w:val="center"/>
          </w:tcPr>
          <w:p w14:paraId="503BCDEB" w14:textId="0F9E6248" w:rsidR="00414327" w:rsidRPr="00CF426E" w:rsidRDefault="00414327" w:rsidP="00CF426E">
            <w:pPr>
              <w:widowControl/>
              <w:jc w:val="center"/>
              <w:rPr>
                <w:rFonts w:ascii="宋体" w:hAnsi="宋体"/>
                <w:bCs/>
                <w:sz w:val="24"/>
              </w:rPr>
            </w:pPr>
            <w:r>
              <w:rPr>
                <w:rFonts w:ascii="宋体" w:hAnsi="宋体" w:hint="eastAsia"/>
                <w:bCs/>
                <w:sz w:val="24"/>
              </w:rPr>
              <w:t>2</w:t>
            </w:r>
            <w:r w:rsidRPr="00CF426E">
              <w:rPr>
                <w:rFonts w:ascii="宋体" w:hAnsi="宋体" w:hint="eastAsia"/>
                <w:bCs/>
                <w:sz w:val="24"/>
              </w:rPr>
              <w:t>、</w:t>
            </w:r>
            <w:r>
              <w:rPr>
                <w:rFonts w:ascii="宋体" w:hAnsi="宋体" w:hint="eastAsia"/>
                <w:bCs/>
                <w:sz w:val="24"/>
              </w:rPr>
              <w:t>经历</w:t>
            </w:r>
          </w:p>
        </w:tc>
      </w:tr>
      <w:tr w:rsidR="00414327" w:rsidRPr="00CF426E" w14:paraId="1F7FCFE5" w14:textId="77777777" w:rsidTr="00414327">
        <w:trPr>
          <w:trHeight w:val="680"/>
        </w:trPr>
        <w:tc>
          <w:tcPr>
            <w:tcW w:w="1510" w:type="dxa"/>
            <w:vAlign w:val="center"/>
          </w:tcPr>
          <w:p w14:paraId="39BF445D" w14:textId="4A2D24D2" w:rsidR="00414327" w:rsidRPr="00CF426E" w:rsidRDefault="00414327" w:rsidP="00CF426E">
            <w:pPr>
              <w:widowControl/>
              <w:jc w:val="center"/>
              <w:rPr>
                <w:rFonts w:ascii="宋体" w:hAnsi="宋体"/>
                <w:bCs/>
                <w:sz w:val="24"/>
              </w:rPr>
            </w:pPr>
            <w:r>
              <w:rPr>
                <w:rFonts w:ascii="宋体" w:hAnsi="宋体" w:hint="eastAsia"/>
                <w:bCs/>
                <w:sz w:val="24"/>
              </w:rPr>
              <w:t>时间</w:t>
            </w:r>
          </w:p>
        </w:tc>
        <w:tc>
          <w:tcPr>
            <w:tcW w:w="3872" w:type="dxa"/>
            <w:gridSpan w:val="3"/>
            <w:vAlign w:val="center"/>
          </w:tcPr>
          <w:p w14:paraId="4E4518ED" w14:textId="5DAA3CC1" w:rsidR="00414327" w:rsidRPr="00CF426E" w:rsidRDefault="00414327" w:rsidP="00CF426E">
            <w:pPr>
              <w:widowControl/>
              <w:jc w:val="center"/>
              <w:rPr>
                <w:rFonts w:ascii="宋体" w:hAnsi="宋体"/>
                <w:bCs/>
                <w:sz w:val="24"/>
              </w:rPr>
            </w:pPr>
            <w:r w:rsidRPr="00414327">
              <w:rPr>
                <w:rFonts w:ascii="宋体" w:hAnsi="宋体" w:hint="eastAsia"/>
                <w:bCs/>
                <w:sz w:val="24"/>
              </w:rPr>
              <w:t>负责过的主要工程项</w:t>
            </w:r>
            <w:r>
              <w:rPr>
                <w:rFonts w:ascii="宋体" w:hAnsi="宋体" w:hint="eastAsia"/>
                <w:bCs/>
                <w:sz w:val="24"/>
              </w:rPr>
              <w:t>目</w:t>
            </w:r>
          </w:p>
        </w:tc>
        <w:tc>
          <w:tcPr>
            <w:tcW w:w="2169" w:type="dxa"/>
            <w:gridSpan w:val="2"/>
            <w:vAlign w:val="center"/>
          </w:tcPr>
          <w:p w14:paraId="4BDA1BB5" w14:textId="7F5C896A" w:rsidR="00414327" w:rsidRPr="00CF426E" w:rsidRDefault="00414327" w:rsidP="00CF426E">
            <w:pPr>
              <w:widowControl/>
              <w:jc w:val="center"/>
              <w:rPr>
                <w:rFonts w:ascii="宋体" w:hAnsi="宋体"/>
                <w:bCs/>
                <w:sz w:val="24"/>
              </w:rPr>
            </w:pPr>
            <w:r>
              <w:rPr>
                <w:rFonts w:ascii="宋体" w:hAnsi="宋体" w:hint="eastAsia"/>
                <w:bCs/>
                <w:sz w:val="24"/>
              </w:rPr>
              <w:t>该项目中任职</w:t>
            </w:r>
          </w:p>
        </w:tc>
        <w:tc>
          <w:tcPr>
            <w:tcW w:w="1511" w:type="dxa"/>
            <w:vAlign w:val="center"/>
          </w:tcPr>
          <w:p w14:paraId="0965BFE8" w14:textId="1C10A8C3" w:rsidR="00414327" w:rsidRPr="00CF426E" w:rsidRDefault="00414327" w:rsidP="00CF426E">
            <w:pPr>
              <w:widowControl/>
              <w:jc w:val="center"/>
              <w:rPr>
                <w:rFonts w:ascii="宋体" w:hAnsi="宋体"/>
                <w:bCs/>
                <w:sz w:val="24"/>
              </w:rPr>
            </w:pPr>
            <w:r>
              <w:rPr>
                <w:rFonts w:ascii="宋体" w:hAnsi="宋体" w:hint="eastAsia"/>
                <w:bCs/>
                <w:sz w:val="24"/>
              </w:rPr>
              <w:t>备注</w:t>
            </w:r>
          </w:p>
        </w:tc>
      </w:tr>
      <w:tr w:rsidR="00414327" w:rsidRPr="00CF426E" w14:paraId="3B29147C" w14:textId="77777777" w:rsidTr="00414327">
        <w:trPr>
          <w:trHeight w:val="680"/>
        </w:trPr>
        <w:tc>
          <w:tcPr>
            <w:tcW w:w="1510" w:type="dxa"/>
            <w:vAlign w:val="center"/>
          </w:tcPr>
          <w:p w14:paraId="055748E8" w14:textId="77777777" w:rsidR="00414327" w:rsidRPr="00CF426E" w:rsidRDefault="00414327" w:rsidP="00CF426E">
            <w:pPr>
              <w:widowControl/>
              <w:jc w:val="center"/>
              <w:rPr>
                <w:rFonts w:ascii="宋体" w:hAnsi="宋体"/>
                <w:bCs/>
                <w:sz w:val="24"/>
              </w:rPr>
            </w:pPr>
          </w:p>
        </w:tc>
        <w:tc>
          <w:tcPr>
            <w:tcW w:w="3872" w:type="dxa"/>
            <w:gridSpan w:val="3"/>
            <w:vAlign w:val="center"/>
          </w:tcPr>
          <w:p w14:paraId="70DFF893" w14:textId="77777777" w:rsidR="00414327" w:rsidRPr="00CF426E" w:rsidRDefault="00414327" w:rsidP="00CF426E">
            <w:pPr>
              <w:widowControl/>
              <w:jc w:val="center"/>
              <w:rPr>
                <w:rFonts w:ascii="宋体" w:hAnsi="宋体"/>
                <w:bCs/>
                <w:sz w:val="24"/>
              </w:rPr>
            </w:pPr>
          </w:p>
        </w:tc>
        <w:tc>
          <w:tcPr>
            <w:tcW w:w="2169" w:type="dxa"/>
            <w:gridSpan w:val="2"/>
            <w:vAlign w:val="center"/>
          </w:tcPr>
          <w:p w14:paraId="5B5018A3" w14:textId="77777777" w:rsidR="00414327" w:rsidRPr="00CF426E" w:rsidRDefault="00414327" w:rsidP="00CF426E">
            <w:pPr>
              <w:widowControl/>
              <w:jc w:val="center"/>
              <w:rPr>
                <w:rFonts w:ascii="宋体" w:hAnsi="宋体"/>
                <w:bCs/>
                <w:sz w:val="24"/>
              </w:rPr>
            </w:pPr>
          </w:p>
        </w:tc>
        <w:tc>
          <w:tcPr>
            <w:tcW w:w="1511" w:type="dxa"/>
            <w:vAlign w:val="center"/>
          </w:tcPr>
          <w:p w14:paraId="2ACDFB29" w14:textId="77777777" w:rsidR="00414327" w:rsidRPr="00CF426E" w:rsidRDefault="00414327" w:rsidP="00CF426E">
            <w:pPr>
              <w:widowControl/>
              <w:jc w:val="center"/>
              <w:rPr>
                <w:rFonts w:ascii="宋体" w:hAnsi="宋体"/>
                <w:bCs/>
                <w:sz w:val="24"/>
              </w:rPr>
            </w:pPr>
          </w:p>
        </w:tc>
      </w:tr>
      <w:tr w:rsidR="00414327" w:rsidRPr="00CF426E" w14:paraId="32E47EB7" w14:textId="77777777" w:rsidTr="00414327">
        <w:trPr>
          <w:trHeight w:val="680"/>
        </w:trPr>
        <w:tc>
          <w:tcPr>
            <w:tcW w:w="1510" w:type="dxa"/>
            <w:vAlign w:val="center"/>
          </w:tcPr>
          <w:p w14:paraId="773B8370" w14:textId="77777777" w:rsidR="00414327" w:rsidRPr="00CF426E" w:rsidRDefault="00414327" w:rsidP="00CF426E">
            <w:pPr>
              <w:widowControl/>
              <w:jc w:val="center"/>
              <w:rPr>
                <w:rFonts w:ascii="宋体" w:hAnsi="宋体"/>
                <w:bCs/>
                <w:sz w:val="24"/>
              </w:rPr>
            </w:pPr>
          </w:p>
        </w:tc>
        <w:tc>
          <w:tcPr>
            <w:tcW w:w="3872" w:type="dxa"/>
            <w:gridSpan w:val="3"/>
            <w:vAlign w:val="center"/>
          </w:tcPr>
          <w:p w14:paraId="412E4AEA" w14:textId="77777777" w:rsidR="00414327" w:rsidRPr="00CF426E" w:rsidRDefault="00414327" w:rsidP="00CF426E">
            <w:pPr>
              <w:widowControl/>
              <w:jc w:val="center"/>
              <w:rPr>
                <w:rFonts w:ascii="宋体" w:hAnsi="宋体"/>
                <w:bCs/>
                <w:sz w:val="24"/>
              </w:rPr>
            </w:pPr>
          </w:p>
        </w:tc>
        <w:tc>
          <w:tcPr>
            <w:tcW w:w="2169" w:type="dxa"/>
            <w:gridSpan w:val="2"/>
            <w:vAlign w:val="center"/>
          </w:tcPr>
          <w:p w14:paraId="27FCBAB7" w14:textId="77777777" w:rsidR="00414327" w:rsidRPr="00CF426E" w:rsidRDefault="00414327" w:rsidP="00CF426E">
            <w:pPr>
              <w:widowControl/>
              <w:jc w:val="center"/>
              <w:rPr>
                <w:rFonts w:ascii="宋体" w:hAnsi="宋体"/>
                <w:bCs/>
                <w:sz w:val="24"/>
              </w:rPr>
            </w:pPr>
          </w:p>
        </w:tc>
        <w:tc>
          <w:tcPr>
            <w:tcW w:w="1511" w:type="dxa"/>
            <w:vAlign w:val="center"/>
          </w:tcPr>
          <w:p w14:paraId="2593D1CD" w14:textId="77777777" w:rsidR="00414327" w:rsidRPr="00CF426E" w:rsidRDefault="00414327" w:rsidP="00CF426E">
            <w:pPr>
              <w:widowControl/>
              <w:jc w:val="center"/>
              <w:rPr>
                <w:rFonts w:ascii="宋体" w:hAnsi="宋体"/>
                <w:bCs/>
                <w:sz w:val="24"/>
              </w:rPr>
            </w:pPr>
          </w:p>
        </w:tc>
      </w:tr>
      <w:tr w:rsidR="00414327" w:rsidRPr="00CF426E" w14:paraId="3C09D63B" w14:textId="77777777" w:rsidTr="00414327">
        <w:trPr>
          <w:trHeight w:val="680"/>
        </w:trPr>
        <w:tc>
          <w:tcPr>
            <w:tcW w:w="1510" w:type="dxa"/>
            <w:vAlign w:val="center"/>
          </w:tcPr>
          <w:p w14:paraId="6104F343" w14:textId="77777777" w:rsidR="00414327" w:rsidRPr="00CF426E" w:rsidRDefault="00414327" w:rsidP="00CF426E">
            <w:pPr>
              <w:widowControl/>
              <w:jc w:val="center"/>
              <w:rPr>
                <w:rFonts w:ascii="宋体" w:hAnsi="宋体"/>
                <w:bCs/>
                <w:sz w:val="24"/>
              </w:rPr>
            </w:pPr>
          </w:p>
        </w:tc>
        <w:tc>
          <w:tcPr>
            <w:tcW w:w="3872" w:type="dxa"/>
            <w:gridSpan w:val="3"/>
            <w:vAlign w:val="center"/>
          </w:tcPr>
          <w:p w14:paraId="15F53213" w14:textId="77777777" w:rsidR="00414327" w:rsidRPr="00CF426E" w:rsidRDefault="00414327" w:rsidP="00CF426E">
            <w:pPr>
              <w:widowControl/>
              <w:jc w:val="center"/>
              <w:rPr>
                <w:rFonts w:ascii="宋体" w:hAnsi="宋体"/>
                <w:bCs/>
                <w:sz w:val="24"/>
              </w:rPr>
            </w:pPr>
          </w:p>
        </w:tc>
        <w:tc>
          <w:tcPr>
            <w:tcW w:w="2169" w:type="dxa"/>
            <w:gridSpan w:val="2"/>
            <w:vAlign w:val="center"/>
          </w:tcPr>
          <w:p w14:paraId="7A8EC97B" w14:textId="77777777" w:rsidR="00414327" w:rsidRPr="00CF426E" w:rsidRDefault="00414327" w:rsidP="00CF426E">
            <w:pPr>
              <w:widowControl/>
              <w:jc w:val="center"/>
              <w:rPr>
                <w:rFonts w:ascii="宋体" w:hAnsi="宋体"/>
                <w:bCs/>
                <w:sz w:val="24"/>
              </w:rPr>
            </w:pPr>
          </w:p>
        </w:tc>
        <w:tc>
          <w:tcPr>
            <w:tcW w:w="1511" w:type="dxa"/>
            <w:vAlign w:val="center"/>
          </w:tcPr>
          <w:p w14:paraId="52D477EE" w14:textId="77777777" w:rsidR="00414327" w:rsidRPr="00CF426E" w:rsidRDefault="00414327" w:rsidP="00CF426E">
            <w:pPr>
              <w:widowControl/>
              <w:jc w:val="center"/>
              <w:rPr>
                <w:rFonts w:ascii="宋体" w:hAnsi="宋体"/>
                <w:bCs/>
                <w:sz w:val="24"/>
              </w:rPr>
            </w:pPr>
          </w:p>
        </w:tc>
      </w:tr>
      <w:tr w:rsidR="00414327" w:rsidRPr="00CF426E" w14:paraId="7C3FDED2" w14:textId="77777777" w:rsidTr="00414327">
        <w:trPr>
          <w:trHeight w:val="680"/>
        </w:trPr>
        <w:tc>
          <w:tcPr>
            <w:tcW w:w="1510" w:type="dxa"/>
            <w:vAlign w:val="center"/>
          </w:tcPr>
          <w:p w14:paraId="387094A9" w14:textId="77777777" w:rsidR="00414327" w:rsidRPr="00CF426E" w:rsidRDefault="00414327" w:rsidP="00CF426E">
            <w:pPr>
              <w:widowControl/>
              <w:jc w:val="center"/>
              <w:rPr>
                <w:rFonts w:ascii="宋体" w:hAnsi="宋体"/>
                <w:bCs/>
                <w:sz w:val="24"/>
              </w:rPr>
            </w:pPr>
          </w:p>
        </w:tc>
        <w:tc>
          <w:tcPr>
            <w:tcW w:w="3872" w:type="dxa"/>
            <w:gridSpan w:val="3"/>
            <w:vAlign w:val="center"/>
          </w:tcPr>
          <w:p w14:paraId="5203F607" w14:textId="77777777" w:rsidR="00414327" w:rsidRPr="00CF426E" w:rsidRDefault="00414327" w:rsidP="00CF426E">
            <w:pPr>
              <w:widowControl/>
              <w:jc w:val="center"/>
              <w:rPr>
                <w:rFonts w:ascii="宋体" w:hAnsi="宋体"/>
                <w:bCs/>
                <w:sz w:val="24"/>
              </w:rPr>
            </w:pPr>
          </w:p>
        </w:tc>
        <w:tc>
          <w:tcPr>
            <w:tcW w:w="2169" w:type="dxa"/>
            <w:gridSpan w:val="2"/>
            <w:vAlign w:val="center"/>
          </w:tcPr>
          <w:p w14:paraId="7D025430" w14:textId="77777777" w:rsidR="00414327" w:rsidRPr="00CF426E" w:rsidRDefault="00414327" w:rsidP="00CF426E">
            <w:pPr>
              <w:widowControl/>
              <w:jc w:val="center"/>
              <w:rPr>
                <w:rFonts w:ascii="宋体" w:hAnsi="宋体"/>
                <w:bCs/>
                <w:sz w:val="24"/>
              </w:rPr>
            </w:pPr>
          </w:p>
        </w:tc>
        <w:tc>
          <w:tcPr>
            <w:tcW w:w="1511" w:type="dxa"/>
            <w:vAlign w:val="center"/>
          </w:tcPr>
          <w:p w14:paraId="5D64B9FC" w14:textId="77777777" w:rsidR="00414327" w:rsidRPr="00CF426E" w:rsidRDefault="00414327" w:rsidP="00CF426E">
            <w:pPr>
              <w:widowControl/>
              <w:jc w:val="center"/>
              <w:rPr>
                <w:rFonts w:ascii="宋体" w:hAnsi="宋体"/>
                <w:bCs/>
                <w:sz w:val="24"/>
              </w:rPr>
            </w:pPr>
          </w:p>
        </w:tc>
      </w:tr>
      <w:tr w:rsidR="00414327" w:rsidRPr="00CF426E" w14:paraId="6F06F3D2" w14:textId="77777777" w:rsidTr="00414327">
        <w:trPr>
          <w:trHeight w:val="680"/>
        </w:trPr>
        <w:tc>
          <w:tcPr>
            <w:tcW w:w="1510" w:type="dxa"/>
            <w:vAlign w:val="center"/>
          </w:tcPr>
          <w:p w14:paraId="579190DE" w14:textId="77777777" w:rsidR="00414327" w:rsidRPr="00CF426E" w:rsidRDefault="00414327" w:rsidP="00CF426E">
            <w:pPr>
              <w:widowControl/>
              <w:jc w:val="center"/>
              <w:rPr>
                <w:rFonts w:ascii="宋体" w:hAnsi="宋体"/>
                <w:bCs/>
                <w:sz w:val="24"/>
              </w:rPr>
            </w:pPr>
          </w:p>
        </w:tc>
        <w:tc>
          <w:tcPr>
            <w:tcW w:w="3872" w:type="dxa"/>
            <w:gridSpan w:val="3"/>
            <w:vAlign w:val="center"/>
          </w:tcPr>
          <w:p w14:paraId="066F7157" w14:textId="77777777" w:rsidR="00414327" w:rsidRPr="00CF426E" w:rsidRDefault="00414327" w:rsidP="00CF426E">
            <w:pPr>
              <w:widowControl/>
              <w:jc w:val="center"/>
              <w:rPr>
                <w:rFonts w:ascii="宋体" w:hAnsi="宋体"/>
                <w:bCs/>
                <w:sz w:val="24"/>
              </w:rPr>
            </w:pPr>
          </w:p>
        </w:tc>
        <w:tc>
          <w:tcPr>
            <w:tcW w:w="2169" w:type="dxa"/>
            <w:gridSpan w:val="2"/>
            <w:vAlign w:val="center"/>
          </w:tcPr>
          <w:p w14:paraId="7C5BBE2A" w14:textId="77777777" w:rsidR="00414327" w:rsidRPr="00CF426E" w:rsidRDefault="00414327" w:rsidP="00CF426E">
            <w:pPr>
              <w:widowControl/>
              <w:jc w:val="center"/>
              <w:rPr>
                <w:rFonts w:ascii="宋体" w:hAnsi="宋体"/>
                <w:bCs/>
                <w:sz w:val="24"/>
              </w:rPr>
            </w:pPr>
          </w:p>
        </w:tc>
        <w:tc>
          <w:tcPr>
            <w:tcW w:w="1511" w:type="dxa"/>
            <w:vAlign w:val="center"/>
          </w:tcPr>
          <w:p w14:paraId="669B4DDD" w14:textId="77777777" w:rsidR="00414327" w:rsidRPr="00CF426E" w:rsidRDefault="00414327" w:rsidP="00CF426E">
            <w:pPr>
              <w:widowControl/>
              <w:jc w:val="center"/>
              <w:rPr>
                <w:rFonts w:ascii="宋体" w:hAnsi="宋体"/>
                <w:bCs/>
                <w:sz w:val="24"/>
              </w:rPr>
            </w:pPr>
          </w:p>
        </w:tc>
      </w:tr>
    </w:tbl>
    <w:p w14:paraId="655A55EB" w14:textId="3ED48135" w:rsidR="0087348E" w:rsidRPr="005C08DD" w:rsidRDefault="00414327">
      <w:pPr>
        <w:widowControl/>
        <w:jc w:val="left"/>
        <w:rPr>
          <w:rFonts w:eastAsiaTheme="minorEastAsia"/>
          <w:b/>
          <w:sz w:val="36"/>
          <w:szCs w:val="36"/>
        </w:rPr>
      </w:pPr>
      <w:r>
        <w:rPr>
          <w:rFonts w:ascii="宋体" w:cs="宋体" w:hint="eastAsia"/>
          <w:kern w:val="0"/>
          <w:szCs w:val="21"/>
        </w:rPr>
        <w:t>注：需后附项目经理执业资格证书、注册证书、身份证、毕业证书（如有）、职称证（如有）等相关证件复印件并加盖单位公章。</w:t>
      </w:r>
    </w:p>
    <w:p w14:paraId="392FED85" w14:textId="77777777" w:rsidR="00414327" w:rsidRDefault="00414327">
      <w:pPr>
        <w:widowControl/>
        <w:jc w:val="left"/>
        <w:rPr>
          <w:rFonts w:eastAsiaTheme="minorEastAsia"/>
          <w:sz w:val="24"/>
        </w:rPr>
      </w:pPr>
      <w:r>
        <w:rPr>
          <w:rFonts w:eastAsiaTheme="minorEastAsia"/>
          <w:sz w:val="24"/>
        </w:rPr>
        <w:br w:type="page"/>
      </w:r>
    </w:p>
    <w:p w14:paraId="42FBCDB0" w14:textId="5A4BAE57" w:rsidR="00414327" w:rsidRDefault="00414327" w:rsidP="00414327">
      <w:pPr>
        <w:tabs>
          <w:tab w:val="left" w:pos="360"/>
        </w:tabs>
        <w:snapToGrid w:val="0"/>
        <w:spacing w:line="360" w:lineRule="auto"/>
        <w:outlineLvl w:val="1"/>
        <w:rPr>
          <w:rFonts w:eastAsiaTheme="minorEastAsia"/>
          <w:sz w:val="24"/>
        </w:rPr>
      </w:pPr>
      <w:r>
        <w:rPr>
          <w:rFonts w:eastAsiaTheme="minorEastAsia" w:hint="eastAsia"/>
          <w:sz w:val="24"/>
        </w:rPr>
        <w:lastRenderedPageBreak/>
        <w:t>1</w:t>
      </w:r>
      <w:r>
        <w:rPr>
          <w:rFonts w:eastAsiaTheme="minorEastAsia"/>
          <w:sz w:val="24"/>
        </w:rPr>
        <w:t xml:space="preserve">1-3 </w:t>
      </w:r>
      <w:r w:rsidRPr="00414327">
        <w:rPr>
          <w:rFonts w:eastAsiaTheme="minorEastAsia" w:hint="eastAsia"/>
          <w:sz w:val="24"/>
        </w:rPr>
        <w:t>项目管理机构配备情况辅助说明资料</w:t>
      </w:r>
    </w:p>
    <w:p w14:paraId="246C2223" w14:textId="5F9652FC" w:rsidR="00414327" w:rsidRDefault="00414327" w:rsidP="00414327">
      <w:pPr>
        <w:tabs>
          <w:tab w:val="left" w:pos="360"/>
        </w:tabs>
        <w:snapToGrid w:val="0"/>
        <w:spacing w:line="360" w:lineRule="auto"/>
        <w:outlineLvl w:val="1"/>
        <w:rPr>
          <w:rFonts w:eastAsiaTheme="minorEastAsia"/>
          <w:sz w:val="24"/>
        </w:rPr>
      </w:pPr>
      <w:r w:rsidRPr="00414327">
        <w:rPr>
          <w:rFonts w:eastAsiaTheme="minorEastAsia" w:hint="eastAsia"/>
          <w:sz w:val="24"/>
        </w:rPr>
        <w:t>注：包括但不限于项目管理机构人员相关证书复印件加盖单位公章。</w:t>
      </w:r>
    </w:p>
    <w:p w14:paraId="24FA85E2" w14:textId="77777777" w:rsidR="00414327" w:rsidRDefault="00414327">
      <w:pPr>
        <w:widowControl/>
        <w:jc w:val="left"/>
        <w:rPr>
          <w:rFonts w:eastAsiaTheme="minorEastAsia"/>
          <w:sz w:val="24"/>
        </w:rPr>
      </w:pPr>
      <w:r>
        <w:rPr>
          <w:rFonts w:eastAsiaTheme="minorEastAsia"/>
          <w:sz w:val="24"/>
        </w:rPr>
        <w:br w:type="page"/>
      </w:r>
    </w:p>
    <w:p w14:paraId="39EEFE00" w14:textId="0FFA1465" w:rsidR="00414327" w:rsidRDefault="00414327" w:rsidP="00414327">
      <w:pPr>
        <w:tabs>
          <w:tab w:val="left" w:pos="360"/>
        </w:tabs>
        <w:snapToGrid w:val="0"/>
        <w:spacing w:line="360" w:lineRule="auto"/>
        <w:outlineLvl w:val="1"/>
        <w:rPr>
          <w:rFonts w:eastAsiaTheme="minorEastAsia"/>
          <w:sz w:val="24"/>
        </w:rPr>
      </w:pPr>
      <w:r>
        <w:rPr>
          <w:rFonts w:eastAsiaTheme="minorEastAsia" w:hint="eastAsia"/>
          <w:sz w:val="24"/>
        </w:rPr>
        <w:lastRenderedPageBreak/>
        <w:t>1</w:t>
      </w:r>
      <w:r>
        <w:rPr>
          <w:rFonts w:eastAsiaTheme="minorEastAsia"/>
          <w:sz w:val="24"/>
        </w:rPr>
        <w:t xml:space="preserve">1-4 </w:t>
      </w:r>
      <w:r w:rsidRPr="00414327">
        <w:rPr>
          <w:rFonts w:eastAsiaTheme="minorEastAsia" w:hint="eastAsia"/>
          <w:sz w:val="24"/>
        </w:rPr>
        <w:t>近三年</w:t>
      </w:r>
      <w:r>
        <w:rPr>
          <w:rFonts w:eastAsiaTheme="minorEastAsia" w:hint="eastAsia"/>
          <w:sz w:val="24"/>
        </w:rPr>
        <w:t>已完成类似项目</w:t>
      </w:r>
      <w:r w:rsidRPr="00414327">
        <w:rPr>
          <w:rFonts w:eastAsiaTheme="minorEastAsia" w:hint="eastAsia"/>
          <w:sz w:val="24"/>
        </w:rPr>
        <w:t>情况一览表</w:t>
      </w:r>
    </w:p>
    <w:p w14:paraId="442E3920" w14:textId="0F2577AF" w:rsidR="00414327" w:rsidRDefault="00414327" w:rsidP="00414327">
      <w:pPr>
        <w:jc w:val="center"/>
        <w:outlineLvl w:val="1"/>
        <w:rPr>
          <w:rFonts w:ascii="黑体" w:eastAsia="黑体" w:hAnsi="黑体"/>
          <w:bCs/>
          <w:sz w:val="28"/>
          <w:szCs w:val="28"/>
        </w:rPr>
      </w:pP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8"/>
        <w:gridCol w:w="2160"/>
        <w:gridCol w:w="1620"/>
        <w:gridCol w:w="2672"/>
      </w:tblGrid>
      <w:tr w:rsidR="00414327" w14:paraId="6EEE0C70" w14:textId="77777777" w:rsidTr="00F206D3">
        <w:trPr>
          <w:trHeight w:val="680"/>
          <w:jc w:val="center"/>
        </w:trPr>
        <w:tc>
          <w:tcPr>
            <w:tcW w:w="2268" w:type="dxa"/>
            <w:vAlign w:val="center"/>
          </w:tcPr>
          <w:p w14:paraId="3C524D5A" w14:textId="77777777" w:rsidR="00414327" w:rsidRDefault="00414327" w:rsidP="00F206D3">
            <w:pPr>
              <w:jc w:val="center"/>
              <w:rPr>
                <w:rFonts w:ascii="宋体" w:hAnsi="宋体"/>
              </w:rPr>
            </w:pPr>
            <w:r>
              <w:rPr>
                <w:rFonts w:ascii="宋体" w:hAnsi="宋体" w:hint="eastAsia"/>
              </w:rPr>
              <w:t>项目名称</w:t>
            </w:r>
          </w:p>
        </w:tc>
        <w:tc>
          <w:tcPr>
            <w:tcW w:w="6452" w:type="dxa"/>
            <w:gridSpan w:val="3"/>
            <w:vAlign w:val="center"/>
          </w:tcPr>
          <w:p w14:paraId="3C6E4F89" w14:textId="77777777" w:rsidR="00414327" w:rsidRDefault="00414327" w:rsidP="00F206D3">
            <w:pPr>
              <w:jc w:val="center"/>
              <w:rPr>
                <w:rFonts w:ascii="宋体" w:hAnsi="宋体"/>
              </w:rPr>
            </w:pPr>
          </w:p>
        </w:tc>
      </w:tr>
      <w:tr w:rsidR="00414327" w14:paraId="66063C6A" w14:textId="77777777" w:rsidTr="00F206D3">
        <w:trPr>
          <w:trHeight w:val="680"/>
          <w:jc w:val="center"/>
        </w:trPr>
        <w:tc>
          <w:tcPr>
            <w:tcW w:w="2268" w:type="dxa"/>
            <w:vAlign w:val="center"/>
          </w:tcPr>
          <w:p w14:paraId="3D602471" w14:textId="77777777" w:rsidR="00414327" w:rsidRDefault="00414327" w:rsidP="00F206D3">
            <w:pPr>
              <w:jc w:val="center"/>
              <w:rPr>
                <w:rFonts w:ascii="宋体" w:hAnsi="宋体"/>
              </w:rPr>
            </w:pPr>
            <w:r>
              <w:rPr>
                <w:rFonts w:ascii="宋体" w:hAnsi="宋体" w:hint="eastAsia"/>
              </w:rPr>
              <w:t>项目所在地</w:t>
            </w:r>
          </w:p>
        </w:tc>
        <w:tc>
          <w:tcPr>
            <w:tcW w:w="6452" w:type="dxa"/>
            <w:gridSpan w:val="3"/>
            <w:vAlign w:val="center"/>
          </w:tcPr>
          <w:p w14:paraId="2C62D15A" w14:textId="77777777" w:rsidR="00414327" w:rsidRDefault="00414327" w:rsidP="00F206D3">
            <w:pPr>
              <w:jc w:val="center"/>
              <w:rPr>
                <w:rFonts w:ascii="宋体" w:hAnsi="宋体"/>
              </w:rPr>
            </w:pPr>
          </w:p>
        </w:tc>
      </w:tr>
      <w:tr w:rsidR="00414327" w14:paraId="15A8D204" w14:textId="77777777" w:rsidTr="00F206D3">
        <w:trPr>
          <w:trHeight w:val="680"/>
          <w:jc w:val="center"/>
        </w:trPr>
        <w:tc>
          <w:tcPr>
            <w:tcW w:w="2268" w:type="dxa"/>
            <w:vAlign w:val="center"/>
          </w:tcPr>
          <w:p w14:paraId="18489CBB" w14:textId="77777777" w:rsidR="00414327" w:rsidRDefault="00414327" w:rsidP="00F206D3">
            <w:pPr>
              <w:jc w:val="center"/>
              <w:rPr>
                <w:rFonts w:ascii="宋体" w:hAnsi="宋体"/>
              </w:rPr>
            </w:pPr>
            <w:r>
              <w:rPr>
                <w:rFonts w:ascii="宋体" w:hAnsi="宋体" w:hint="eastAsia"/>
              </w:rPr>
              <w:t>发包人名称</w:t>
            </w:r>
          </w:p>
        </w:tc>
        <w:tc>
          <w:tcPr>
            <w:tcW w:w="6452" w:type="dxa"/>
            <w:gridSpan w:val="3"/>
            <w:vAlign w:val="center"/>
          </w:tcPr>
          <w:p w14:paraId="34B16CD4" w14:textId="77777777" w:rsidR="00414327" w:rsidRDefault="00414327" w:rsidP="00F206D3">
            <w:pPr>
              <w:jc w:val="center"/>
              <w:rPr>
                <w:rFonts w:ascii="宋体" w:hAnsi="宋体"/>
              </w:rPr>
            </w:pPr>
          </w:p>
        </w:tc>
      </w:tr>
      <w:tr w:rsidR="00414327" w14:paraId="4EC8A1F3" w14:textId="77777777" w:rsidTr="00F206D3">
        <w:trPr>
          <w:trHeight w:val="680"/>
          <w:jc w:val="center"/>
        </w:trPr>
        <w:tc>
          <w:tcPr>
            <w:tcW w:w="2268" w:type="dxa"/>
            <w:vAlign w:val="center"/>
          </w:tcPr>
          <w:p w14:paraId="088DA47F" w14:textId="77777777" w:rsidR="00414327" w:rsidRDefault="00414327" w:rsidP="00F206D3">
            <w:pPr>
              <w:jc w:val="center"/>
              <w:rPr>
                <w:rFonts w:ascii="宋体" w:hAnsi="宋体"/>
              </w:rPr>
            </w:pPr>
            <w:r>
              <w:rPr>
                <w:rFonts w:ascii="宋体" w:hAnsi="宋体" w:hint="eastAsia"/>
              </w:rPr>
              <w:t>发包人地址</w:t>
            </w:r>
          </w:p>
        </w:tc>
        <w:tc>
          <w:tcPr>
            <w:tcW w:w="6452" w:type="dxa"/>
            <w:gridSpan w:val="3"/>
            <w:vAlign w:val="center"/>
          </w:tcPr>
          <w:p w14:paraId="3CEC42BA" w14:textId="77777777" w:rsidR="00414327" w:rsidRDefault="00414327" w:rsidP="00F206D3">
            <w:pPr>
              <w:jc w:val="center"/>
              <w:rPr>
                <w:rFonts w:ascii="宋体" w:hAnsi="宋体"/>
              </w:rPr>
            </w:pPr>
          </w:p>
        </w:tc>
      </w:tr>
      <w:tr w:rsidR="00414327" w14:paraId="69A8BC61" w14:textId="77777777" w:rsidTr="00F206D3">
        <w:trPr>
          <w:trHeight w:val="680"/>
          <w:jc w:val="center"/>
        </w:trPr>
        <w:tc>
          <w:tcPr>
            <w:tcW w:w="2268" w:type="dxa"/>
            <w:vAlign w:val="center"/>
          </w:tcPr>
          <w:p w14:paraId="01F9D2F4" w14:textId="77777777" w:rsidR="00414327" w:rsidRDefault="00414327" w:rsidP="00F206D3">
            <w:pPr>
              <w:jc w:val="center"/>
              <w:rPr>
                <w:rFonts w:ascii="宋体" w:hAnsi="宋体"/>
              </w:rPr>
            </w:pPr>
            <w:r>
              <w:rPr>
                <w:rFonts w:ascii="宋体" w:hAnsi="宋体" w:hint="eastAsia"/>
              </w:rPr>
              <w:t>发包人联系人</w:t>
            </w:r>
          </w:p>
        </w:tc>
        <w:tc>
          <w:tcPr>
            <w:tcW w:w="2160" w:type="dxa"/>
            <w:vAlign w:val="center"/>
          </w:tcPr>
          <w:p w14:paraId="681E8ECA" w14:textId="77777777" w:rsidR="00414327" w:rsidRDefault="00414327" w:rsidP="00F206D3">
            <w:pPr>
              <w:jc w:val="center"/>
              <w:rPr>
                <w:rFonts w:ascii="宋体" w:hAnsi="宋体"/>
              </w:rPr>
            </w:pPr>
          </w:p>
        </w:tc>
        <w:tc>
          <w:tcPr>
            <w:tcW w:w="1620" w:type="dxa"/>
            <w:vAlign w:val="center"/>
          </w:tcPr>
          <w:p w14:paraId="7758C568" w14:textId="77777777" w:rsidR="00414327" w:rsidRDefault="00414327" w:rsidP="00F206D3">
            <w:pPr>
              <w:jc w:val="center"/>
              <w:rPr>
                <w:rFonts w:ascii="宋体" w:hAnsi="宋体"/>
              </w:rPr>
            </w:pPr>
            <w:r>
              <w:rPr>
                <w:rFonts w:ascii="宋体" w:hAnsi="宋体" w:hint="eastAsia"/>
              </w:rPr>
              <w:t>联系电话</w:t>
            </w:r>
          </w:p>
        </w:tc>
        <w:tc>
          <w:tcPr>
            <w:tcW w:w="2672" w:type="dxa"/>
            <w:vAlign w:val="center"/>
          </w:tcPr>
          <w:p w14:paraId="239A1873" w14:textId="77777777" w:rsidR="00414327" w:rsidRDefault="00414327" w:rsidP="00F206D3">
            <w:pPr>
              <w:jc w:val="center"/>
              <w:rPr>
                <w:rFonts w:ascii="宋体" w:hAnsi="宋体"/>
              </w:rPr>
            </w:pPr>
          </w:p>
        </w:tc>
      </w:tr>
      <w:tr w:rsidR="00414327" w14:paraId="31C6A10D" w14:textId="77777777" w:rsidTr="00F206D3">
        <w:trPr>
          <w:trHeight w:val="680"/>
          <w:jc w:val="center"/>
        </w:trPr>
        <w:tc>
          <w:tcPr>
            <w:tcW w:w="2268" w:type="dxa"/>
            <w:vAlign w:val="center"/>
          </w:tcPr>
          <w:p w14:paraId="094FD5D2" w14:textId="77777777" w:rsidR="00414327" w:rsidRDefault="00414327" w:rsidP="00F206D3">
            <w:pPr>
              <w:jc w:val="center"/>
              <w:rPr>
                <w:rFonts w:ascii="宋体" w:hAnsi="宋体"/>
              </w:rPr>
            </w:pPr>
            <w:r>
              <w:rPr>
                <w:rFonts w:ascii="宋体" w:hAnsi="宋体" w:hint="eastAsia"/>
              </w:rPr>
              <w:t>合同价格</w:t>
            </w:r>
          </w:p>
        </w:tc>
        <w:tc>
          <w:tcPr>
            <w:tcW w:w="6452" w:type="dxa"/>
            <w:gridSpan w:val="3"/>
            <w:vAlign w:val="center"/>
          </w:tcPr>
          <w:p w14:paraId="56CA8113" w14:textId="77777777" w:rsidR="00414327" w:rsidRDefault="00414327" w:rsidP="00F206D3">
            <w:pPr>
              <w:jc w:val="center"/>
              <w:rPr>
                <w:rFonts w:ascii="宋体" w:hAnsi="宋体"/>
              </w:rPr>
            </w:pPr>
          </w:p>
        </w:tc>
      </w:tr>
      <w:tr w:rsidR="00414327" w14:paraId="4AD0D926" w14:textId="77777777" w:rsidTr="00F206D3">
        <w:trPr>
          <w:trHeight w:val="680"/>
          <w:jc w:val="center"/>
        </w:trPr>
        <w:tc>
          <w:tcPr>
            <w:tcW w:w="2268" w:type="dxa"/>
            <w:vAlign w:val="center"/>
          </w:tcPr>
          <w:p w14:paraId="2C1D3FD3" w14:textId="77777777" w:rsidR="00414327" w:rsidRDefault="00414327" w:rsidP="00F206D3">
            <w:pPr>
              <w:jc w:val="center"/>
              <w:rPr>
                <w:rFonts w:ascii="宋体" w:hAnsi="宋体"/>
              </w:rPr>
            </w:pPr>
            <w:r>
              <w:rPr>
                <w:rFonts w:ascii="宋体" w:hAnsi="宋体" w:hint="eastAsia"/>
              </w:rPr>
              <w:t>开工日期</w:t>
            </w:r>
          </w:p>
        </w:tc>
        <w:tc>
          <w:tcPr>
            <w:tcW w:w="6452" w:type="dxa"/>
            <w:gridSpan w:val="3"/>
            <w:vAlign w:val="center"/>
          </w:tcPr>
          <w:p w14:paraId="79263BCB" w14:textId="77777777" w:rsidR="00414327" w:rsidRDefault="00414327" w:rsidP="00F206D3">
            <w:pPr>
              <w:jc w:val="center"/>
              <w:rPr>
                <w:rFonts w:ascii="宋体" w:hAnsi="宋体"/>
              </w:rPr>
            </w:pPr>
          </w:p>
        </w:tc>
      </w:tr>
      <w:tr w:rsidR="00414327" w14:paraId="70B73F5E" w14:textId="77777777" w:rsidTr="00F206D3">
        <w:trPr>
          <w:trHeight w:val="680"/>
          <w:jc w:val="center"/>
        </w:trPr>
        <w:tc>
          <w:tcPr>
            <w:tcW w:w="2268" w:type="dxa"/>
            <w:vAlign w:val="center"/>
          </w:tcPr>
          <w:p w14:paraId="49277121" w14:textId="77777777" w:rsidR="00414327" w:rsidRDefault="00414327" w:rsidP="00F206D3">
            <w:pPr>
              <w:jc w:val="center"/>
              <w:rPr>
                <w:rFonts w:ascii="宋体" w:hAnsi="宋体"/>
              </w:rPr>
            </w:pPr>
            <w:r>
              <w:rPr>
                <w:rFonts w:ascii="宋体" w:hAnsi="宋体" w:hint="eastAsia"/>
              </w:rPr>
              <w:t>竣工日期</w:t>
            </w:r>
          </w:p>
        </w:tc>
        <w:tc>
          <w:tcPr>
            <w:tcW w:w="6452" w:type="dxa"/>
            <w:gridSpan w:val="3"/>
            <w:vAlign w:val="center"/>
          </w:tcPr>
          <w:p w14:paraId="092BCF2A" w14:textId="77777777" w:rsidR="00414327" w:rsidRDefault="00414327" w:rsidP="00F206D3">
            <w:pPr>
              <w:jc w:val="center"/>
              <w:rPr>
                <w:rFonts w:ascii="宋体" w:hAnsi="宋体"/>
              </w:rPr>
            </w:pPr>
          </w:p>
        </w:tc>
      </w:tr>
      <w:tr w:rsidR="00414327" w14:paraId="4ED1192D" w14:textId="77777777" w:rsidTr="00F206D3">
        <w:trPr>
          <w:trHeight w:val="680"/>
          <w:jc w:val="center"/>
        </w:trPr>
        <w:tc>
          <w:tcPr>
            <w:tcW w:w="2268" w:type="dxa"/>
            <w:vAlign w:val="center"/>
          </w:tcPr>
          <w:p w14:paraId="4106F36F" w14:textId="77777777" w:rsidR="00414327" w:rsidRDefault="00414327" w:rsidP="00F206D3">
            <w:pPr>
              <w:jc w:val="center"/>
              <w:rPr>
                <w:rFonts w:ascii="宋体" w:hAnsi="宋体"/>
              </w:rPr>
            </w:pPr>
            <w:r>
              <w:rPr>
                <w:rFonts w:ascii="宋体" w:hAnsi="宋体" w:hint="eastAsia"/>
              </w:rPr>
              <w:t>承包范围</w:t>
            </w:r>
          </w:p>
        </w:tc>
        <w:tc>
          <w:tcPr>
            <w:tcW w:w="6452" w:type="dxa"/>
            <w:gridSpan w:val="3"/>
            <w:vAlign w:val="center"/>
          </w:tcPr>
          <w:p w14:paraId="42B5AD96" w14:textId="77777777" w:rsidR="00414327" w:rsidRDefault="00414327" w:rsidP="00F206D3">
            <w:pPr>
              <w:jc w:val="center"/>
              <w:rPr>
                <w:rFonts w:ascii="宋体" w:hAnsi="宋体"/>
              </w:rPr>
            </w:pPr>
          </w:p>
        </w:tc>
      </w:tr>
      <w:tr w:rsidR="00414327" w14:paraId="2D8C3FB8" w14:textId="77777777" w:rsidTr="00F206D3">
        <w:trPr>
          <w:trHeight w:val="680"/>
          <w:jc w:val="center"/>
        </w:trPr>
        <w:tc>
          <w:tcPr>
            <w:tcW w:w="2268" w:type="dxa"/>
            <w:vAlign w:val="center"/>
          </w:tcPr>
          <w:p w14:paraId="46BFAA57" w14:textId="77777777" w:rsidR="00414327" w:rsidRDefault="00414327" w:rsidP="00F206D3">
            <w:pPr>
              <w:jc w:val="center"/>
              <w:rPr>
                <w:rFonts w:ascii="宋体" w:hAnsi="宋体"/>
              </w:rPr>
            </w:pPr>
            <w:r>
              <w:rPr>
                <w:rFonts w:ascii="宋体" w:hAnsi="宋体" w:hint="eastAsia"/>
              </w:rPr>
              <w:t>工程质量</w:t>
            </w:r>
          </w:p>
        </w:tc>
        <w:tc>
          <w:tcPr>
            <w:tcW w:w="6452" w:type="dxa"/>
            <w:gridSpan w:val="3"/>
            <w:vAlign w:val="center"/>
          </w:tcPr>
          <w:p w14:paraId="41F6A106" w14:textId="77777777" w:rsidR="00414327" w:rsidRDefault="00414327" w:rsidP="00F206D3">
            <w:pPr>
              <w:jc w:val="center"/>
              <w:rPr>
                <w:rFonts w:ascii="宋体" w:hAnsi="宋体"/>
              </w:rPr>
            </w:pPr>
          </w:p>
        </w:tc>
      </w:tr>
      <w:tr w:rsidR="00414327" w14:paraId="600DF128" w14:textId="77777777" w:rsidTr="00F206D3">
        <w:trPr>
          <w:trHeight w:val="680"/>
          <w:jc w:val="center"/>
        </w:trPr>
        <w:tc>
          <w:tcPr>
            <w:tcW w:w="2268" w:type="dxa"/>
            <w:vAlign w:val="center"/>
          </w:tcPr>
          <w:p w14:paraId="787535D4" w14:textId="77777777" w:rsidR="00414327" w:rsidRDefault="00414327" w:rsidP="00F206D3">
            <w:pPr>
              <w:jc w:val="center"/>
              <w:rPr>
                <w:rFonts w:ascii="宋体" w:hAnsi="宋体"/>
              </w:rPr>
            </w:pPr>
            <w:r>
              <w:rPr>
                <w:rFonts w:ascii="宋体" w:hAnsi="宋体" w:hint="eastAsia"/>
              </w:rPr>
              <w:t>项目经理</w:t>
            </w:r>
          </w:p>
        </w:tc>
        <w:tc>
          <w:tcPr>
            <w:tcW w:w="2160" w:type="dxa"/>
            <w:vAlign w:val="center"/>
          </w:tcPr>
          <w:p w14:paraId="439F0ADD" w14:textId="77777777" w:rsidR="00414327" w:rsidRDefault="00414327" w:rsidP="00F206D3">
            <w:pPr>
              <w:jc w:val="center"/>
              <w:rPr>
                <w:rFonts w:ascii="宋体" w:hAnsi="宋体"/>
              </w:rPr>
            </w:pPr>
          </w:p>
        </w:tc>
        <w:tc>
          <w:tcPr>
            <w:tcW w:w="1620" w:type="dxa"/>
            <w:vAlign w:val="center"/>
          </w:tcPr>
          <w:p w14:paraId="47709C12" w14:textId="77777777" w:rsidR="00414327" w:rsidRDefault="00414327" w:rsidP="00F206D3">
            <w:pPr>
              <w:jc w:val="center"/>
              <w:rPr>
                <w:rFonts w:ascii="宋体" w:hAnsi="宋体"/>
              </w:rPr>
            </w:pPr>
            <w:r>
              <w:rPr>
                <w:rFonts w:ascii="宋体" w:hAnsi="宋体" w:hint="eastAsia"/>
              </w:rPr>
              <w:t>身份证号</w:t>
            </w:r>
          </w:p>
        </w:tc>
        <w:tc>
          <w:tcPr>
            <w:tcW w:w="2672" w:type="dxa"/>
            <w:vAlign w:val="center"/>
          </w:tcPr>
          <w:p w14:paraId="46204BEF" w14:textId="77777777" w:rsidR="00414327" w:rsidRDefault="00414327" w:rsidP="00F206D3">
            <w:pPr>
              <w:jc w:val="center"/>
              <w:rPr>
                <w:rFonts w:ascii="宋体" w:hAnsi="宋体"/>
              </w:rPr>
            </w:pPr>
          </w:p>
        </w:tc>
      </w:tr>
      <w:tr w:rsidR="00414327" w14:paraId="4554421B" w14:textId="77777777" w:rsidTr="00F206D3">
        <w:trPr>
          <w:trHeight w:val="680"/>
          <w:jc w:val="center"/>
        </w:trPr>
        <w:tc>
          <w:tcPr>
            <w:tcW w:w="2268" w:type="dxa"/>
            <w:vAlign w:val="center"/>
          </w:tcPr>
          <w:p w14:paraId="11E96380" w14:textId="77777777" w:rsidR="00414327" w:rsidRDefault="00414327" w:rsidP="00F206D3">
            <w:pPr>
              <w:jc w:val="center"/>
              <w:rPr>
                <w:rFonts w:ascii="宋体" w:hAnsi="宋体"/>
              </w:rPr>
            </w:pPr>
            <w:r>
              <w:rPr>
                <w:rFonts w:ascii="宋体" w:hAnsi="宋体" w:hint="eastAsia"/>
              </w:rPr>
              <w:t>技术负责人</w:t>
            </w:r>
          </w:p>
        </w:tc>
        <w:tc>
          <w:tcPr>
            <w:tcW w:w="2160" w:type="dxa"/>
            <w:vAlign w:val="center"/>
          </w:tcPr>
          <w:p w14:paraId="419AE26B" w14:textId="77777777" w:rsidR="00414327" w:rsidRDefault="00414327" w:rsidP="00F206D3">
            <w:pPr>
              <w:jc w:val="center"/>
              <w:rPr>
                <w:rFonts w:ascii="宋体" w:hAnsi="宋体"/>
              </w:rPr>
            </w:pPr>
          </w:p>
        </w:tc>
        <w:tc>
          <w:tcPr>
            <w:tcW w:w="1620" w:type="dxa"/>
            <w:vAlign w:val="center"/>
          </w:tcPr>
          <w:p w14:paraId="6DECF032" w14:textId="77777777" w:rsidR="00414327" w:rsidRDefault="00414327" w:rsidP="00F206D3">
            <w:pPr>
              <w:jc w:val="center"/>
              <w:rPr>
                <w:rFonts w:ascii="宋体" w:hAnsi="宋体"/>
              </w:rPr>
            </w:pPr>
            <w:r>
              <w:rPr>
                <w:rFonts w:ascii="宋体" w:hAnsi="宋体" w:hint="eastAsia"/>
              </w:rPr>
              <w:t>身份证号</w:t>
            </w:r>
          </w:p>
        </w:tc>
        <w:tc>
          <w:tcPr>
            <w:tcW w:w="2672" w:type="dxa"/>
            <w:vAlign w:val="center"/>
          </w:tcPr>
          <w:p w14:paraId="35C79963" w14:textId="77777777" w:rsidR="00414327" w:rsidRDefault="00414327" w:rsidP="00F206D3">
            <w:pPr>
              <w:jc w:val="center"/>
              <w:rPr>
                <w:rFonts w:ascii="宋体" w:hAnsi="宋体"/>
              </w:rPr>
            </w:pPr>
          </w:p>
        </w:tc>
      </w:tr>
      <w:tr w:rsidR="00414327" w14:paraId="52898728" w14:textId="77777777" w:rsidTr="00F206D3">
        <w:trPr>
          <w:trHeight w:val="680"/>
          <w:jc w:val="center"/>
        </w:trPr>
        <w:tc>
          <w:tcPr>
            <w:tcW w:w="2268" w:type="dxa"/>
            <w:vAlign w:val="center"/>
          </w:tcPr>
          <w:p w14:paraId="4C78E92A" w14:textId="77777777" w:rsidR="00414327" w:rsidRDefault="00414327" w:rsidP="00F206D3">
            <w:pPr>
              <w:jc w:val="center"/>
              <w:rPr>
                <w:rFonts w:ascii="宋体" w:hAnsi="宋体"/>
              </w:rPr>
            </w:pPr>
            <w:r>
              <w:rPr>
                <w:rFonts w:ascii="宋体" w:hAnsi="宋体" w:hint="eastAsia"/>
              </w:rPr>
              <w:t>总监理工程师</w:t>
            </w:r>
          </w:p>
        </w:tc>
        <w:tc>
          <w:tcPr>
            <w:tcW w:w="2160" w:type="dxa"/>
            <w:vAlign w:val="center"/>
          </w:tcPr>
          <w:p w14:paraId="5595C48D" w14:textId="77777777" w:rsidR="00414327" w:rsidRDefault="00414327" w:rsidP="00F206D3">
            <w:pPr>
              <w:jc w:val="center"/>
              <w:rPr>
                <w:rFonts w:ascii="宋体" w:hAnsi="宋体"/>
              </w:rPr>
            </w:pPr>
          </w:p>
        </w:tc>
        <w:tc>
          <w:tcPr>
            <w:tcW w:w="1620" w:type="dxa"/>
            <w:vAlign w:val="center"/>
          </w:tcPr>
          <w:p w14:paraId="6DA23C52" w14:textId="77777777" w:rsidR="00414327" w:rsidRDefault="00414327" w:rsidP="00F206D3">
            <w:pPr>
              <w:jc w:val="center"/>
              <w:rPr>
                <w:rFonts w:ascii="宋体" w:hAnsi="宋体"/>
              </w:rPr>
            </w:pPr>
            <w:r>
              <w:rPr>
                <w:rFonts w:ascii="宋体" w:hAnsi="宋体" w:hint="eastAsia"/>
              </w:rPr>
              <w:t>联系电话</w:t>
            </w:r>
          </w:p>
        </w:tc>
        <w:tc>
          <w:tcPr>
            <w:tcW w:w="2672" w:type="dxa"/>
            <w:vAlign w:val="center"/>
          </w:tcPr>
          <w:p w14:paraId="03F11399" w14:textId="77777777" w:rsidR="00414327" w:rsidRDefault="00414327" w:rsidP="00F206D3">
            <w:pPr>
              <w:jc w:val="center"/>
              <w:rPr>
                <w:rFonts w:ascii="宋体" w:hAnsi="宋体"/>
              </w:rPr>
            </w:pPr>
          </w:p>
        </w:tc>
      </w:tr>
      <w:tr w:rsidR="00414327" w14:paraId="15F1D977" w14:textId="77777777" w:rsidTr="00F206D3">
        <w:trPr>
          <w:trHeight w:val="987"/>
          <w:jc w:val="center"/>
        </w:trPr>
        <w:tc>
          <w:tcPr>
            <w:tcW w:w="2268" w:type="dxa"/>
            <w:vAlign w:val="center"/>
          </w:tcPr>
          <w:p w14:paraId="0112FAAD" w14:textId="77777777" w:rsidR="00414327" w:rsidRDefault="00414327" w:rsidP="00F206D3">
            <w:pPr>
              <w:jc w:val="center"/>
              <w:rPr>
                <w:rFonts w:ascii="宋体" w:hAnsi="宋体"/>
              </w:rPr>
            </w:pPr>
            <w:r>
              <w:rPr>
                <w:rFonts w:ascii="宋体" w:hAnsi="宋体" w:hint="eastAsia"/>
              </w:rPr>
              <w:t>项目简要描述</w:t>
            </w:r>
          </w:p>
        </w:tc>
        <w:tc>
          <w:tcPr>
            <w:tcW w:w="6452" w:type="dxa"/>
            <w:gridSpan w:val="3"/>
            <w:vAlign w:val="center"/>
          </w:tcPr>
          <w:p w14:paraId="50277CF6" w14:textId="77777777" w:rsidR="00414327" w:rsidRDefault="00414327" w:rsidP="00F206D3">
            <w:pPr>
              <w:jc w:val="center"/>
              <w:rPr>
                <w:rFonts w:ascii="宋体" w:hAnsi="宋体"/>
              </w:rPr>
            </w:pPr>
          </w:p>
        </w:tc>
      </w:tr>
      <w:tr w:rsidR="00414327" w14:paraId="40B4C934" w14:textId="77777777" w:rsidTr="00F206D3">
        <w:trPr>
          <w:trHeight w:val="841"/>
          <w:jc w:val="center"/>
        </w:trPr>
        <w:tc>
          <w:tcPr>
            <w:tcW w:w="2268" w:type="dxa"/>
            <w:vAlign w:val="center"/>
          </w:tcPr>
          <w:p w14:paraId="7A305EFA" w14:textId="77777777" w:rsidR="00414327" w:rsidRDefault="00414327" w:rsidP="00F206D3">
            <w:pPr>
              <w:jc w:val="center"/>
              <w:rPr>
                <w:rFonts w:ascii="宋体" w:hAnsi="宋体"/>
              </w:rPr>
            </w:pPr>
            <w:r>
              <w:rPr>
                <w:rFonts w:ascii="宋体" w:hAnsi="宋体" w:hint="eastAsia"/>
              </w:rPr>
              <w:t>备  注</w:t>
            </w:r>
          </w:p>
        </w:tc>
        <w:tc>
          <w:tcPr>
            <w:tcW w:w="6452" w:type="dxa"/>
            <w:gridSpan w:val="3"/>
            <w:vAlign w:val="center"/>
          </w:tcPr>
          <w:p w14:paraId="2CB8983B" w14:textId="77777777" w:rsidR="00414327" w:rsidRDefault="00414327" w:rsidP="00F206D3">
            <w:pPr>
              <w:jc w:val="center"/>
              <w:rPr>
                <w:rFonts w:ascii="宋体" w:hAnsi="宋体"/>
              </w:rPr>
            </w:pPr>
          </w:p>
        </w:tc>
      </w:tr>
    </w:tbl>
    <w:p w14:paraId="7297AB73" w14:textId="72BB9968" w:rsidR="00414327" w:rsidRDefault="00414327" w:rsidP="00414327">
      <w:pPr>
        <w:spacing w:line="400" w:lineRule="exact"/>
        <w:rPr>
          <w:rFonts w:ascii="宋体" w:hAnsi="宋体"/>
        </w:rPr>
      </w:pPr>
      <w:r>
        <w:rPr>
          <w:rFonts w:ascii="宋体" w:hAnsi="宋体" w:hint="eastAsia"/>
        </w:rPr>
        <w:t>注：1.类似项目业绩须附</w:t>
      </w:r>
      <w:r w:rsidRPr="00E10D69">
        <w:rPr>
          <w:rFonts w:ascii="宋体" w:hAnsi="宋体" w:hint="eastAsia"/>
        </w:rPr>
        <w:t>中标通知书（或合同协议书）、工程竣工验收备案登记表或单位工程质量竣工验收记录</w:t>
      </w:r>
      <w:r>
        <w:rPr>
          <w:rFonts w:ascii="宋体" w:hAnsi="宋体" w:hint="eastAsia"/>
        </w:rPr>
        <w:t>复印件</w:t>
      </w:r>
      <w:r w:rsidR="0012297A">
        <w:rPr>
          <w:rFonts w:ascii="宋体" w:hAnsi="宋体" w:hint="eastAsia"/>
        </w:rPr>
        <w:t>，近3年指2</w:t>
      </w:r>
      <w:r w:rsidR="0012297A">
        <w:rPr>
          <w:rFonts w:ascii="宋体" w:hAnsi="宋体"/>
        </w:rPr>
        <w:t>022</w:t>
      </w:r>
      <w:r w:rsidR="0012297A">
        <w:rPr>
          <w:rFonts w:ascii="宋体" w:hAnsi="宋体" w:hint="eastAsia"/>
        </w:rPr>
        <w:t>年</w:t>
      </w:r>
      <w:r w:rsidR="0012297A">
        <w:rPr>
          <w:rFonts w:ascii="宋体" w:hAnsi="宋体"/>
        </w:rPr>
        <w:t>1</w:t>
      </w:r>
      <w:r w:rsidR="0012297A">
        <w:rPr>
          <w:rFonts w:ascii="宋体" w:hAnsi="宋体" w:hint="eastAsia"/>
        </w:rPr>
        <w:t>月1日至今，时间</w:t>
      </w:r>
      <w:r w:rsidR="0012297A" w:rsidRPr="0012297A">
        <w:rPr>
          <w:rFonts w:ascii="宋体" w:hAnsi="宋体" w:hint="eastAsia"/>
        </w:rPr>
        <w:t>以竣工时间为准</w:t>
      </w:r>
      <w:r>
        <w:rPr>
          <w:rFonts w:ascii="宋体" w:hAnsi="宋体" w:hint="eastAsia"/>
        </w:rPr>
        <w:t>。</w:t>
      </w:r>
    </w:p>
    <w:p w14:paraId="058B1841" w14:textId="42F9DB18" w:rsidR="00414327" w:rsidRDefault="00414327">
      <w:pPr>
        <w:widowControl/>
        <w:jc w:val="left"/>
        <w:rPr>
          <w:rFonts w:eastAsiaTheme="minorEastAsia"/>
          <w:sz w:val="24"/>
        </w:rPr>
      </w:pPr>
      <w:r>
        <w:rPr>
          <w:rFonts w:eastAsiaTheme="minorEastAsia"/>
          <w:sz w:val="24"/>
        </w:rPr>
        <w:br w:type="page"/>
      </w:r>
    </w:p>
    <w:p w14:paraId="52DDDCE1" w14:textId="132B5A01" w:rsidR="00414327" w:rsidRDefault="00414327" w:rsidP="00414327">
      <w:pPr>
        <w:tabs>
          <w:tab w:val="left" w:pos="360"/>
        </w:tabs>
        <w:snapToGrid w:val="0"/>
        <w:spacing w:line="360" w:lineRule="auto"/>
        <w:outlineLvl w:val="1"/>
        <w:rPr>
          <w:rFonts w:eastAsiaTheme="minorEastAsia"/>
          <w:sz w:val="24"/>
        </w:rPr>
      </w:pPr>
      <w:r>
        <w:rPr>
          <w:rFonts w:eastAsiaTheme="minorEastAsia" w:hint="eastAsia"/>
          <w:sz w:val="24"/>
        </w:rPr>
        <w:lastRenderedPageBreak/>
        <w:t>1</w:t>
      </w:r>
      <w:r>
        <w:rPr>
          <w:rFonts w:eastAsiaTheme="minorEastAsia"/>
          <w:sz w:val="24"/>
        </w:rPr>
        <w:t xml:space="preserve">1-5 </w:t>
      </w:r>
      <w:r w:rsidR="004F2E90">
        <w:rPr>
          <w:rFonts w:eastAsiaTheme="minorEastAsia" w:hint="eastAsia"/>
          <w:sz w:val="24"/>
        </w:rPr>
        <w:t>施工组织设计（参照评审标准中技术部分评分标准编写）</w:t>
      </w:r>
    </w:p>
    <w:p w14:paraId="06570169" w14:textId="4011C238" w:rsidR="004F2E90" w:rsidRDefault="004F2E90">
      <w:pPr>
        <w:widowControl/>
        <w:jc w:val="left"/>
        <w:rPr>
          <w:rFonts w:eastAsiaTheme="minorEastAsia"/>
          <w:sz w:val="24"/>
        </w:rPr>
      </w:pPr>
      <w:r>
        <w:rPr>
          <w:rFonts w:eastAsiaTheme="minorEastAsia"/>
          <w:sz w:val="24"/>
        </w:rPr>
        <w:br w:type="page"/>
      </w:r>
    </w:p>
    <w:p w14:paraId="3E3546C9" w14:textId="087D77B7" w:rsidR="004F2E90" w:rsidRDefault="004F2E90" w:rsidP="004F2E90">
      <w:pPr>
        <w:tabs>
          <w:tab w:val="left" w:pos="360"/>
        </w:tabs>
        <w:snapToGrid w:val="0"/>
        <w:spacing w:line="360" w:lineRule="auto"/>
        <w:outlineLvl w:val="1"/>
        <w:rPr>
          <w:rFonts w:eastAsiaTheme="minorEastAsia"/>
          <w:sz w:val="24"/>
        </w:rPr>
      </w:pPr>
      <w:r>
        <w:rPr>
          <w:rFonts w:eastAsiaTheme="minorEastAsia" w:hint="eastAsia"/>
          <w:sz w:val="24"/>
        </w:rPr>
        <w:lastRenderedPageBreak/>
        <w:t>1</w:t>
      </w:r>
      <w:r>
        <w:rPr>
          <w:rFonts w:eastAsiaTheme="minorEastAsia"/>
          <w:sz w:val="24"/>
        </w:rPr>
        <w:t xml:space="preserve">1-6 </w:t>
      </w:r>
      <w:r>
        <w:rPr>
          <w:rFonts w:eastAsiaTheme="minorEastAsia" w:hint="eastAsia"/>
          <w:sz w:val="24"/>
        </w:rPr>
        <w:t>供应商认为其他需要提交的资料</w:t>
      </w:r>
    </w:p>
    <w:p w14:paraId="0454A471" w14:textId="77777777" w:rsidR="00414327" w:rsidRPr="004F2E90" w:rsidRDefault="00414327" w:rsidP="00414327">
      <w:pPr>
        <w:tabs>
          <w:tab w:val="left" w:pos="360"/>
        </w:tabs>
        <w:snapToGrid w:val="0"/>
        <w:spacing w:line="360" w:lineRule="auto"/>
        <w:outlineLvl w:val="1"/>
        <w:rPr>
          <w:rFonts w:eastAsiaTheme="minorEastAsia"/>
          <w:sz w:val="24"/>
        </w:rPr>
      </w:pPr>
    </w:p>
    <w:p w14:paraId="1E34831B" w14:textId="77777777" w:rsidR="00414327" w:rsidRPr="00414327" w:rsidRDefault="00414327" w:rsidP="00414327">
      <w:pPr>
        <w:tabs>
          <w:tab w:val="left" w:pos="360"/>
        </w:tabs>
        <w:snapToGrid w:val="0"/>
        <w:spacing w:line="360" w:lineRule="auto"/>
        <w:outlineLvl w:val="1"/>
        <w:rPr>
          <w:rFonts w:eastAsiaTheme="minorEastAsia"/>
          <w:sz w:val="24"/>
        </w:rPr>
      </w:pPr>
    </w:p>
    <w:p w14:paraId="545BAEDF" w14:textId="77777777" w:rsidR="00414327" w:rsidRDefault="00414327">
      <w:pPr>
        <w:widowControl/>
        <w:jc w:val="left"/>
        <w:rPr>
          <w:rFonts w:eastAsiaTheme="minorEastAsia"/>
          <w:sz w:val="24"/>
        </w:rPr>
      </w:pPr>
      <w:r>
        <w:rPr>
          <w:rFonts w:eastAsiaTheme="minorEastAsia"/>
          <w:sz w:val="24"/>
        </w:rPr>
        <w:br w:type="page"/>
      </w:r>
    </w:p>
    <w:p w14:paraId="41A3A9DA" w14:textId="07654D85" w:rsidR="004B1FD7" w:rsidRPr="005C08DD" w:rsidRDefault="00C34642" w:rsidP="0004588D">
      <w:pPr>
        <w:tabs>
          <w:tab w:val="left" w:pos="360"/>
        </w:tabs>
        <w:snapToGrid w:val="0"/>
        <w:spacing w:line="360" w:lineRule="auto"/>
        <w:outlineLvl w:val="1"/>
        <w:rPr>
          <w:rFonts w:eastAsiaTheme="minorEastAsia"/>
          <w:sz w:val="24"/>
        </w:rPr>
      </w:pPr>
      <w:r w:rsidRPr="005C08DD">
        <w:rPr>
          <w:rFonts w:eastAsiaTheme="minorEastAsia"/>
          <w:sz w:val="24"/>
        </w:rPr>
        <w:lastRenderedPageBreak/>
        <w:t xml:space="preserve">12  </w:t>
      </w:r>
      <w:r w:rsidR="0087348E" w:rsidRPr="005C08DD">
        <w:rPr>
          <w:rFonts w:eastAsiaTheme="minorEastAsia"/>
          <w:sz w:val="24"/>
        </w:rPr>
        <w:t>最后报价一览表（实质性格式，磋商后提交）</w:t>
      </w:r>
    </w:p>
    <w:p w14:paraId="72492316" w14:textId="307B22B3" w:rsidR="0087348E" w:rsidRPr="005C08DD" w:rsidRDefault="0087348E" w:rsidP="00764D59">
      <w:pPr>
        <w:widowControl/>
        <w:jc w:val="left"/>
        <w:rPr>
          <w:rFonts w:eastAsiaTheme="minorEastAsia"/>
          <w:kern w:val="0"/>
          <w:sz w:val="24"/>
          <w:szCs w:val="20"/>
        </w:rPr>
      </w:pPr>
    </w:p>
    <w:p w14:paraId="1F3CF4F4" w14:textId="493F2D50" w:rsidR="0087348E" w:rsidRPr="005C08DD" w:rsidRDefault="00C34642" w:rsidP="0087348E">
      <w:pPr>
        <w:spacing w:line="360" w:lineRule="exact"/>
        <w:ind w:firstLine="720"/>
        <w:jc w:val="center"/>
        <w:rPr>
          <w:rFonts w:eastAsiaTheme="minorEastAsia"/>
          <w:b/>
          <w:color w:val="000000"/>
          <w:sz w:val="36"/>
          <w:szCs w:val="36"/>
        </w:rPr>
      </w:pPr>
      <w:r w:rsidRPr="005C08DD">
        <w:rPr>
          <w:rFonts w:eastAsiaTheme="minorEastAsia"/>
          <w:b/>
          <w:color w:val="000000"/>
          <w:sz w:val="36"/>
          <w:szCs w:val="36"/>
        </w:rPr>
        <w:t>最后报价一览表</w:t>
      </w:r>
    </w:p>
    <w:p w14:paraId="008DF9A7" w14:textId="77777777" w:rsidR="0087348E" w:rsidRPr="005C08DD" w:rsidRDefault="0087348E" w:rsidP="0087348E">
      <w:pPr>
        <w:tabs>
          <w:tab w:val="left" w:pos="1800"/>
          <w:tab w:val="left" w:pos="5580"/>
        </w:tabs>
        <w:spacing w:line="360" w:lineRule="auto"/>
        <w:jc w:val="left"/>
        <w:rPr>
          <w:rFonts w:eastAsiaTheme="minorEastAsia"/>
          <w:color w:val="000000"/>
          <w:sz w:val="24"/>
        </w:rPr>
      </w:pPr>
    </w:p>
    <w:p w14:paraId="570D405A" w14:textId="77777777" w:rsidR="00987A5E" w:rsidRPr="005C08DD" w:rsidRDefault="00C34642" w:rsidP="00987A5E">
      <w:pPr>
        <w:tabs>
          <w:tab w:val="left" w:pos="1800"/>
          <w:tab w:val="left" w:pos="5580"/>
        </w:tabs>
        <w:spacing w:line="360" w:lineRule="auto"/>
        <w:ind w:firstLineChars="150" w:firstLine="360"/>
        <w:jc w:val="left"/>
        <w:rPr>
          <w:rFonts w:eastAsiaTheme="minorEastAsia"/>
          <w:color w:val="000000"/>
          <w:sz w:val="24"/>
        </w:rPr>
      </w:pPr>
      <w:r w:rsidRPr="005C08DD">
        <w:rPr>
          <w:rFonts w:eastAsiaTheme="minorEastAsia"/>
          <w:color w:val="000000"/>
          <w:sz w:val="24"/>
        </w:rPr>
        <w:t>项目编号</w:t>
      </w:r>
      <w:r w:rsidRPr="005C08DD">
        <w:rPr>
          <w:rFonts w:eastAsiaTheme="minorEastAsia"/>
          <w:color w:val="000000"/>
          <w:sz w:val="24"/>
        </w:rPr>
        <w:t>/</w:t>
      </w:r>
      <w:r w:rsidRPr="005C08DD">
        <w:rPr>
          <w:rFonts w:eastAsiaTheme="minorEastAsia"/>
          <w:color w:val="000000"/>
          <w:sz w:val="24"/>
        </w:rPr>
        <w:t>包号：</w:t>
      </w:r>
      <w:r w:rsidRPr="005C08DD">
        <w:rPr>
          <w:rFonts w:eastAsiaTheme="minorEastAsia"/>
          <w:color w:val="000000"/>
          <w:sz w:val="24"/>
        </w:rPr>
        <w:t xml:space="preserve">_______________     </w:t>
      </w:r>
      <w:r w:rsidRPr="005C08DD">
        <w:rPr>
          <w:rFonts w:eastAsiaTheme="minorEastAsia"/>
          <w:color w:val="000000"/>
          <w:sz w:val="24"/>
        </w:rPr>
        <w:t>项目名称：</w:t>
      </w:r>
      <w:r w:rsidRPr="005C08DD">
        <w:rPr>
          <w:rFonts w:eastAsiaTheme="minorEastAsia"/>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6"/>
        <w:gridCol w:w="2300"/>
        <w:gridCol w:w="1710"/>
        <w:gridCol w:w="1523"/>
        <w:gridCol w:w="1457"/>
      </w:tblGrid>
      <w:tr w:rsidR="00574FB1" w14:paraId="6831B926" w14:textId="77777777" w:rsidTr="008D1AA5">
        <w:trPr>
          <w:trHeight w:val="531"/>
          <w:jc w:val="center"/>
        </w:trPr>
        <w:tc>
          <w:tcPr>
            <w:tcW w:w="447" w:type="pct"/>
            <w:vMerge w:val="restart"/>
            <w:vAlign w:val="center"/>
          </w:tcPr>
          <w:p w14:paraId="1A5CBCD9" w14:textId="77777777" w:rsidR="008D1AA5" w:rsidRPr="005C08DD" w:rsidRDefault="00C34642" w:rsidP="001B0B40">
            <w:pPr>
              <w:tabs>
                <w:tab w:val="left" w:pos="5580"/>
              </w:tabs>
              <w:jc w:val="center"/>
              <w:rPr>
                <w:rFonts w:eastAsiaTheme="minorEastAsia"/>
                <w:b/>
                <w:sz w:val="24"/>
              </w:rPr>
            </w:pPr>
            <w:r w:rsidRPr="005C08DD">
              <w:rPr>
                <w:rFonts w:eastAsiaTheme="minorEastAsia"/>
                <w:b/>
                <w:sz w:val="24"/>
              </w:rPr>
              <w:t>序号</w:t>
            </w:r>
          </w:p>
        </w:tc>
        <w:tc>
          <w:tcPr>
            <w:tcW w:w="1498" w:type="pct"/>
            <w:vMerge w:val="restart"/>
            <w:vAlign w:val="center"/>
          </w:tcPr>
          <w:p w14:paraId="72C58F18" w14:textId="77777777" w:rsidR="008D1AA5" w:rsidRPr="005C08DD" w:rsidRDefault="00C34642" w:rsidP="001B0B40">
            <w:pPr>
              <w:tabs>
                <w:tab w:val="left" w:pos="5580"/>
              </w:tabs>
              <w:jc w:val="center"/>
              <w:rPr>
                <w:rFonts w:eastAsiaTheme="minorEastAsia"/>
                <w:b/>
                <w:sz w:val="24"/>
              </w:rPr>
            </w:pPr>
            <w:r w:rsidRPr="005C08DD">
              <w:rPr>
                <w:rFonts w:eastAsiaTheme="minorEastAsia"/>
                <w:b/>
                <w:sz w:val="24"/>
              </w:rPr>
              <w:t>供应商名称</w:t>
            </w:r>
          </w:p>
        </w:tc>
        <w:tc>
          <w:tcPr>
            <w:tcW w:w="2106" w:type="pct"/>
            <w:gridSpan w:val="2"/>
            <w:vAlign w:val="center"/>
          </w:tcPr>
          <w:p w14:paraId="200F89C0" w14:textId="68F05715" w:rsidR="008D1AA5" w:rsidRPr="005C08DD" w:rsidRDefault="00C34642" w:rsidP="001B0B40">
            <w:pPr>
              <w:tabs>
                <w:tab w:val="left" w:pos="5580"/>
              </w:tabs>
              <w:jc w:val="center"/>
              <w:rPr>
                <w:rFonts w:eastAsiaTheme="minorEastAsia"/>
                <w:b/>
                <w:sz w:val="24"/>
              </w:rPr>
            </w:pPr>
            <w:r w:rsidRPr="005C08DD">
              <w:rPr>
                <w:rFonts w:eastAsiaTheme="minorEastAsia"/>
                <w:b/>
                <w:sz w:val="24"/>
              </w:rPr>
              <w:t>最后报价</w:t>
            </w:r>
          </w:p>
        </w:tc>
        <w:tc>
          <w:tcPr>
            <w:tcW w:w="949" w:type="pct"/>
            <w:vMerge w:val="restart"/>
            <w:vAlign w:val="center"/>
          </w:tcPr>
          <w:p w14:paraId="7F766614" w14:textId="77777777" w:rsidR="008D1AA5" w:rsidRPr="005C08DD" w:rsidRDefault="00C34642" w:rsidP="001B0B40">
            <w:pPr>
              <w:tabs>
                <w:tab w:val="left" w:pos="5580"/>
              </w:tabs>
              <w:jc w:val="center"/>
              <w:rPr>
                <w:rFonts w:eastAsiaTheme="minorEastAsia"/>
                <w:b/>
                <w:sz w:val="24"/>
              </w:rPr>
            </w:pPr>
            <w:r w:rsidRPr="005C08DD">
              <w:rPr>
                <w:rFonts w:eastAsiaTheme="minorEastAsia"/>
                <w:b/>
                <w:sz w:val="24"/>
              </w:rPr>
              <w:t>其他</w:t>
            </w:r>
          </w:p>
          <w:p w14:paraId="7C37151B" w14:textId="77777777" w:rsidR="008D1AA5" w:rsidRPr="005C08DD" w:rsidRDefault="00C34642" w:rsidP="001B0B40">
            <w:pPr>
              <w:tabs>
                <w:tab w:val="left" w:pos="5580"/>
              </w:tabs>
              <w:jc w:val="center"/>
              <w:rPr>
                <w:rFonts w:eastAsiaTheme="minorEastAsia"/>
                <w:b/>
                <w:sz w:val="24"/>
              </w:rPr>
            </w:pPr>
            <w:r w:rsidRPr="005C08DD">
              <w:rPr>
                <w:rFonts w:eastAsiaTheme="minorEastAsia"/>
                <w:b/>
                <w:sz w:val="24"/>
              </w:rPr>
              <w:t>声明</w:t>
            </w:r>
          </w:p>
        </w:tc>
      </w:tr>
      <w:tr w:rsidR="00574FB1" w14:paraId="0E744D23" w14:textId="77777777" w:rsidTr="008D1AA5">
        <w:trPr>
          <w:trHeight w:val="674"/>
          <w:jc w:val="center"/>
        </w:trPr>
        <w:tc>
          <w:tcPr>
            <w:tcW w:w="447" w:type="pct"/>
            <w:vMerge/>
            <w:vAlign w:val="center"/>
          </w:tcPr>
          <w:p w14:paraId="5698C8E3" w14:textId="77777777" w:rsidR="008D1AA5" w:rsidRPr="005C08DD" w:rsidRDefault="008D1AA5" w:rsidP="001125D6">
            <w:pPr>
              <w:tabs>
                <w:tab w:val="left" w:pos="5580"/>
              </w:tabs>
              <w:jc w:val="center"/>
              <w:rPr>
                <w:rFonts w:eastAsiaTheme="minorEastAsia"/>
                <w:sz w:val="24"/>
              </w:rPr>
            </w:pPr>
          </w:p>
        </w:tc>
        <w:tc>
          <w:tcPr>
            <w:tcW w:w="1498" w:type="pct"/>
            <w:vMerge/>
            <w:vAlign w:val="center"/>
          </w:tcPr>
          <w:p w14:paraId="3E5F7D63" w14:textId="77777777" w:rsidR="008D1AA5" w:rsidRPr="005C08DD" w:rsidRDefault="008D1AA5" w:rsidP="001125D6">
            <w:pPr>
              <w:tabs>
                <w:tab w:val="left" w:pos="5580"/>
              </w:tabs>
              <w:jc w:val="center"/>
              <w:rPr>
                <w:rFonts w:eastAsiaTheme="minorEastAsia"/>
                <w:sz w:val="24"/>
              </w:rPr>
            </w:pPr>
          </w:p>
        </w:tc>
        <w:tc>
          <w:tcPr>
            <w:tcW w:w="1114" w:type="pct"/>
            <w:vAlign w:val="center"/>
          </w:tcPr>
          <w:p w14:paraId="705A1F65" w14:textId="77777777" w:rsidR="008D1AA5" w:rsidRPr="005C08DD" w:rsidRDefault="00C34642" w:rsidP="001B0B40">
            <w:pPr>
              <w:tabs>
                <w:tab w:val="left" w:pos="5580"/>
              </w:tabs>
              <w:jc w:val="center"/>
              <w:rPr>
                <w:rFonts w:eastAsiaTheme="minorEastAsia"/>
                <w:b/>
                <w:sz w:val="24"/>
              </w:rPr>
            </w:pPr>
            <w:r w:rsidRPr="005C08DD">
              <w:rPr>
                <w:rFonts w:eastAsiaTheme="minorEastAsia"/>
                <w:b/>
                <w:sz w:val="24"/>
              </w:rPr>
              <w:t>大写</w:t>
            </w:r>
          </w:p>
        </w:tc>
        <w:tc>
          <w:tcPr>
            <w:tcW w:w="992" w:type="pct"/>
            <w:vAlign w:val="center"/>
          </w:tcPr>
          <w:p w14:paraId="4C735D20" w14:textId="77777777" w:rsidR="008D1AA5" w:rsidRPr="005C08DD" w:rsidRDefault="00C34642" w:rsidP="001B0B40">
            <w:pPr>
              <w:tabs>
                <w:tab w:val="left" w:pos="5580"/>
              </w:tabs>
              <w:jc w:val="center"/>
              <w:rPr>
                <w:rFonts w:eastAsiaTheme="minorEastAsia"/>
                <w:b/>
                <w:sz w:val="24"/>
              </w:rPr>
            </w:pPr>
            <w:r w:rsidRPr="005C08DD">
              <w:rPr>
                <w:rFonts w:eastAsiaTheme="minorEastAsia"/>
                <w:b/>
                <w:sz w:val="24"/>
              </w:rPr>
              <w:t>小写</w:t>
            </w:r>
          </w:p>
        </w:tc>
        <w:tc>
          <w:tcPr>
            <w:tcW w:w="949" w:type="pct"/>
            <w:vMerge/>
            <w:vAlign w:val="center"/>
          </w:tcPr>
          <w:p w14:paraId="275BF936" w14:textId="77777777" w:rsidR="008D1AA5" w:rsidRPr="005C08DD" w:rsidRDefault="008D1AA5" w:rsidP="001125D6">
            <w:pPr>
              <w:tabs>
                <w:tab w:val="left" w:pos="5580"/>
              </w:tabs>
              <w:ind w:firstLine="482"/>
              <w:jc w:val="center"/>
              <w:rPr>
                <w:rFonts w:eastAsiaTheme="minorEastAsia"/>
                <w:b/>
                <w:sz w:val="24"/>
              </w:rPr>
            </w:pPr>
          </w:p>
        </w:tc>
      </w:tr>
      <w:tr w:rsidR="00574FB1" w14:paraId="5D336FC0" w14:textId="77777777" w:rsidTr="008D1AA5">
        <w:trPr>
          <w:trHeight w:val="976"/>
          <w:jc w:val="center"/>
        </w:trPr>
        <w:tc>
          <w:tcPr>
            <w:tcW w:w="447" w:type="pct"/>
            <w:vAlign w:val="center"/>
          </w:tcPr>
          <w:p w14:paraId="1EBFDF64" w14:textId="77777777" w:rsidR="008D1AA5" w:rsidRPr="005C08DD" w:rsidRDefault="008D1AA5" w:rsidP="001125D6">
            <w:pPr>
              <w:tabs>
                <w:tab w:val="left" w:pos="5580"/>
              </w:tabs>
              <w:jc w:val="center"/>
              <w:rPr>
                <w:rFonts w:eastAsiaTheme="minorEastAsia"/>
                <w:sz w:val="24"/>
              </w:rPr>
            </w:pPr>
          </w:p>
        </w:tc>
        <w:tc>
          <w:tcPr>
            <w:tcW w:w="1498" w:type="pct"/>
            <w:vAlign w:val="center"/>
          </w:tcPr>
          <w:p w14:paraId="41E9CCD7" w14:textId="77777777" w:rsidR="008D1AA5" w:rsidRPr="005C08DD" w:rsidRDefault="008D1AA5" w:rsidP="001125D6">
            <w:pPr>
              <w:tabs>
                <w:tab w:val="left" w:pos="5580"/>
              </w:tabs>
              <w:jc w:val="center"/>
              <w:rPr>
                <w:rFonts w:eastAsiaTheme="minorEastAsia"/>
                <w:sz w:val="24"/>
              </w:rPr>
            </w:pPr>
          </w:p>
        </w:tc>
        <w:tc>
          <w:tcPr>
            <w:tcW w:w="1114" w:type="pct"/>
            <w:vAlign w:val="center"/>
          </w:tcPr>
          <w:p w14:paraId="41643D91" w14:textId="77777777" w:rsidR="008D1AA5" w:rsidRPr="005C08DD" w:rsidRDefault="008D1AA5" w:rsidP="001125D6">
            <w:pPr>
              <w:tabs>
                <w:tab w:val="left" w:pos="5580"/>
              </w:tabs>
              <w:jc w:val="center"/>
              <w:rPr>
                <w:rFonts w:eastAsiaTheme="minorEastAsia"/>
                <w:sz w:val="24"/>
              </w:rPr>
            </w:pPr>
          </w:p>
        </w:tc>
        <w:tc>
          <w:tcPr>
            <w:tcW w:w="992" w:type="pct"/>
            <w:vAlign w:val="center"/>
          </w:tcPr>
          <w:p w14:paraId="3D9AC396" w14:textId="77777777" w:rsidR="008D1AA5" w:rsidRPr="005C08DD" w:rsidRDefault="008D1AA5" w:rsidP="001125D6">
            <w:pPr>
              <w:tabs>
                <w:tab w:val="left" w:pos="5580"/>
              </w:tabs>
              <w:jc w:val="center"/>
              <w:rPr>
                <w:rFonts w:eastAsiaTheme="minorEastAsia"/>
                <w:sz w:val="24"/>
              </w:rPr>
            </w:pPr>
          </w:p>
        </w:tc>
        <w:tc>
          <w:tcPr>
            <w:tcW w:w="949" w:type="pct"/>
            <w:vAlign w:val="center"/>
          </w:tcPr>
          <w:p w14:paraId="50014EA8" w14:textId="77777777" w:rsidR="008D1AA5" w:rsidRPr="005C08DD" w:rsidRDefault="008D1AA5" w:rsidP="001125D6">
            <w:pPr>
              <w:tabs>
                <w:tab w:val="left" w:pos="5580"/>
              </w:tabs>
              <w:jc w:val="center"/>
              <w:rPr>
                <w:rFonts w:eastAsiaTheme="minorEastAsia"/>
                <w:sz w:val="24"/>
              </w:rPr>
            </w:pPr>
          </w:p>
        </w:tc>
      </w:tr>
    </w:tbl>
    <w:p w14:paraId="19530819" w14:textId="77777777" w:rsidR="0087348E" w:rsidRPr="005C08DD" w:rsidRDefault="0087348E" w:rsidP="0087348E">
      <w:pPr>
        <w:autoSpaceDE w:val="0"/>
        <w:autoSpaceDN w:val="0"/>
        <w:adjustRightInd w:val="0"/>
        <w:jc w:val="left"/>
        <w:rPr>
          <w:rFonts w:eastAsiaTheme="minorEastAsia"/>
          <w:color w:val="000000"/>
          <w:kern w:val="0"/>
          <w:sz w:val="24"/>
        </w:rPr>
      </w:pPr>
    </w:p>
    <w:p w14:paraId="05F722E9" w14:textId="77777777" w:rsidR="001A658A" w:rsidRPr="005C08DD" w:rsidRDefault="001A658A" w:rsidP="0087348E">
      <w:pPr>
        <w:autoSpaceDE w:val="0"/>
        <w:autoSpaceDN w:val="0"/>
        <w:adjustRightInd w:val="0"/>
        <w:jc w:val="left"/>
        <w:rPr>
          <w:rFonts w:eastAsiaTheme="minorEastAsia"/>
          <w:color w:val="000000"/>
          <w:kern w:val="0"/>
          <w:sz w:val="24"/>
        </w:rPr>
      </w:pPr>
    </w:p>
    <w:p w14:paraId="16512DDD" w14:textId="77777777" w:rsidR="001A658A" w:rsidRPr="005C08DD" w:rsidRDefault="001A658A" w:rsidP="0087348E">
      <w:pPr>
        <w:autoSpaceDE w:val="0"/>
        <w:autoSpaceDN w:val="0"/>
        <w:adjustRightInd w:val="0"/>
        <w:jc w:val="left"/>
        <w:rPr>
          <w:rFonts w:eastAsiaTheme="minorEastAsia"/>
          <w:color w:val="000000"/>
          <w:kern w:val="0"/>
          <w:sz w:val="24"/>
        </w:rPr>
      </w:pPr>
    </w:p>
    <w:p w14:paraId="2EB942D9" w14:textId="77777777" w:rsidR="001A658A" w:rsidRPr="005C08DD" w:rsidRDefault="001A658A" w:rsidP="0087348E">
      <w:pPr>
        <w:autoSpaceDE w:val="0"/>
        <w:autoSpaceDN w:val="0"/>
        <w:adjustRightInd w:val="0"/>
        <w:jc w:val="left"/>
        <w:rPr>
          <w:rFonts w:eastAsiaTheme="minorEastAsia"/>
          <w:color w:val="000000"/>
          <w:kern w:val="0"/>
          <w:sz w:val="24"/>
        </w:rPr>
      </w:pPr>
    </w:p>
    <w:p w14:paraId="216A576A" w14:textId="18B339B3" w:rsidR="0087348E" w:rsidRPr="005C08DD" w:rsidRDefault="00C34642" w:rsidP="0087348E">
      <w:pPr>
        <w:autoSpaceDE w:val="0"/>
        <w:autoSpaceDN w:val="0"/>
        <w:adjustRightInd w:val="0"/>
        <w:jc w:val="left"/>
        <w:rPr>
          <w:rFonts w:eastAsiaTheme="minorEastAsia"/>
          <w:color w:val="000000"/>
          <w:sz w:val="24"/>
          <w:szCs w:val="20"/>
        </w:rPr>
      </w:pPr>
      <w:r w:rsidRPr="005C08DD">
        <w:rPr>
          <w:rFonts w:eastAsiaTheme="minorEastAsia"/>
          <w:color w:val="000000"/>
          <w:kern w:val="0"/>
          <w:sz w:val="24"/>
        </w:rPr>
        <w:t>注：</w:t>
      </w:r>
      <w:r w:rsidRPr="005C08DD">
        <w:rPr>
          <w:rFonts w:eastAsiaTheme="minorEastAsia"/>
          <w:color w:val="000000"/>
          <w:kern w:val="0"/>
          <w:sz w:val="24"/>
        </w:rPr>
        <w:t>1</w:t>
      </w:r>
      <w:r w:rsidRPr="005C08DD">
        <w:rPr>
          <w:rFonts w:eastAsiaTheme="minorEastAsia"/>
          <w:color w:val="000000"/>
          <w:sz w:val="24"/>
          <w:szCs w:val="20"/>
        </w:rPr>
        <w:t>.</w:t>
      </w:r>
      <w:r w:rsidRPr="005C08DD">
        <w:rPr>
          <w:rFonts w:eastAsiaTheme="minorEastAsia"/>
          <w:color w:val="000000"/>
          <w:sz w:val="24"/>
          <w:szCs w:val="20"/>
        </w:rPr>
        <w:t>此表中，每包的</w:t>
      </w:r>
      <w:r w:rsidR="00D45541" w:rsidRPr="005C08DD">
        <w:rPr>
          <w:color w:val="000000"/>
          <w:sz w:val="24"/>
          <w:szCs w:val="20"/>
        </w:rPr>
        <w:t>最后</w:t>
      </w:r>
      <w:r w:rsidRPr="005C08DD">
        <w:rPr>
          <w:rFonts w:eastAsiaTheme="minorEastAsia"/>
          <w:color w:val="000000"/>
          <w:sz w:val="24"/>
          <w:szCs w:val="20"/>
        </w:rPr>
        <w:t>报价应和《最后分项报价表》中的总价相一致。</w:t>
      </w:r>
    </w:p>
    <w:p w14:paraId="07A8370E" w14:textId="13CED353" w:rsidR="0087348E" w:rsidRPr="005C08DD" w:rsidRDefault="00C34642" w:rsidP="0087348E">
      <w:pPr>
        <w:tabs>
          <w:tab w:val="left" w:pos="5580"/>
        </w:tabs>
        <w:ind w:firstLineChars="200" w:firstLine="480"/>
        <w:rPr>
          <w:rFonts w:eastAsiaTheme="minorEastAsia"/>
          <w:color w:val="000000"/>
          <w:sz w:val="24"/>
          <w:szCs w:val="20"/>
        </w:rPr>
      </w:pPr>
      <w:r w:rsidRPr="005C08DD">
        <w:rPr>
          <w:rFonts w:eastAsiaTheme="minorEastAsia"/>
          <w:color w:val="000000"/>
          <w:sz w:val="24"/>
          <w:szCs w:val="20"/>
        </w:rPr>
        <w:t>2.</w:t>
      </w:r>
      <w:r w:rsidRPr="005C08DD">
        <w:rPr>
          <w:rFonts w:eastAsiaTheme="minorEastAsia"/>
          <w:color w:val="000000"/>
          <w:sz w:val="24"/>
          <w:szCs w:val="20"/>
        </w:rPr>
        <w:t>本表必须按包分别填写。</w:t>
      </w:r>
    </w:p>
    <w:p w14:paraId="1BE92286" w14:textId="69F596C0" w:rsidR="00D45541" w:rsidRPr="005C08DD" w:rsidRDefault="00C34642" w:rsidP="00D45541">
      <w:pPr>
        <w:pStyle w:val="afff9"/>
        <w:ind w:leftChars="227" w:left="643" w:hangingChars="69" w:hanging="166"/>
        <w:rPr>
          <w:rFonts w:ascii="Times New Roman" w:hAnsi="Times New Roman"/>
          <w:sz w:val="24"/>
          <w:szCs w:val="24"/>
        </w:rPr>
      </w:pPr>
      <w:r w:rsidRPr="005C08DD">
        <w:rPr>
          <w:rFonts w:ascii="Times New Roman" w:hAnsi="Times New Roman"/>
          <w:sz w:val="24"/>
          <w:szCs w:val="24"/>
        </w:rPr>
        <w:t>3.</w:t>
      </w:r>
      <w:bookmarkStart w:id="760" w:name="_Hlk137145809"/>
      <w:r w:rsidRPr="005C08DD">
        <w:rPr>
          <w:rFonts w:ascii="Times New Roman" w:hAnsi="Times New Roman"/>
          <w:sz w:val="24"/>
          <w:szCs w:val="24"/>
        </w:rPr>
        <w:t>此表</w:t>
      </w:r>
      <w:r w:rsidR="004A776F" w:rsidRPr="005C08DD">
        <w:rPr>
          <w:rFonts w:ascii="Times New Roman" w:hAnsi="Times New Roman"/>
          <w:sz w:val="24"/>
          <w:szCs w:val="24"/>
        </w:rPr>
        <w:t>无需</w:t>
      </w:r>
      <w:r w:rsidRPr="005C08DD">
        <w:rPr>
          <w:rFonts w:ascii="Times New Roman" w:hAnsi="Times New Roman"/>
          <w:sz w:val="24"/>
          <w:szCs w:val="24"/>
        </w:rPr>
        <w:t>在响应文件中</w:t>
      </w:r>
      <w:r w:rsidR="004A776F" w:rsidRPr="005C08DD">
        <w:rPr>
          <w:rFonts w:ascii="Times New Roman" w:hAnsi="Times New Roman"/>
          <w:sz w:val="24"/>
          <w:szCs w:val="24"/>
        </w:rPr>
        <w:t>提交</w:t>
      </w:r>
      <w:r w:rsidRPr="005C08DD">
        <w:rPr>
          <w:rFonts w:ascii="Times New Roman" w:hAnsi="Times New Roman"/>
          <w:sz w:val="24"/>
          <w:szCs w:val="24"/>
        </w:rPr>
        <w:t>，</w:t>
      </w:r>
      <w:r w:rsidR="004A776F" w:rsidRPr="005C08DD">
        <w:rPr>
          <w:rFonts w:ascii="Times New Roman" w:hAnsi="Times New Roman"/>
          <w:sz w:val="24"/>
          <w:szCs w:val="24"/>
        </w:rPr>
        <w:t>磋商后供应商</w:t>
      </w:r>
      <w:r w:rsidRPr="005C08DD">
        <w:rPr>
          <w:rFonts w:ascii="Times New Roman" w:hAnsi="Times New Roman"/>
          <w:sz w:val="24"/>
          <w:szCs w:val="24"/>
        </w:rPr>
        <w:t>按</w:t>
      </w:r>
      <w:r w:rsidR="004A776F" w:rsidRPr="005C08DD">
        <w:rPr>
          <w:rFonts w:ascii="Times New Roman" w:hAnsi="Times New Roman"/>
          <w:sz w:val="24"/>
          <w:szCs w:val="24"/>
        </w:rPr>
        <w:t>磋商小组</w:t>
      </w:r>
      <w:r w:rsidRPr="005C08DD">
        <w:rPr>
          <w:rFonts w:ascii="Times New Roman" w:hAnsi="Times New Roman"/>
          <w:sz w:val="24"/>
          <w:szCs w:val="24"/>
        </w:rPr>
        <w:t>要求提交。</w:t>
      </w:r>
      <w:bookmarkEnd w:id="760"/>
    </w:p>
    <w:p w14:paraId="008DC131" w14:textId="77777777" w:rsidR="00D45541" w:rsidRPr="005C08DD" w:rsidRDefault="00D45541" w:rsidP="0087348E">
      <w:pPr>
        <w:tabs>
          <w:tab w:val="left" w:pos="5580"/>
        </w:tabs>
        <w:ind w:firstLineChars="200" w:firstLine="480"/>
        <w:rPr>
          <w:rFonts w:eastAsiaTheme="minorEastAsia"/>
          <w:color w:val="000000"/>
          <w:sz w:val="24"/>
          <w:szCs w:val="20"/>
        </w:rPr>
      </w:pPr>
    </w:p>
    <w:p w14:paraId="5B54DABE" w14:textId="77777777" w:rsidR="0087348E" w:rsidRPr="005C08DD" w:rsidRDefault="0087348E" w:rsidP="0087348E">
      <w:pPr>
        <w:autoSpaceDE w:val="0"/>
        <w:autoSpaceDN w:val="0"/>
        <w:adjustRightInd w:val="0"/>
        <w:snapToGrid w:val="0"/>
        <w:spacing w:before="25" w:after="25" w:line="360" w:lineRule="auto"/>
        <w:rPr>
          <w:rFonts w:eastAsiaTheme="minorEastAsia"/>
          <w:color w:val="000000"/>
          <w:sz w:val="24"/>
          <w:lang w:val="zh-CN"/>
        </w:rPr>
      </w:pPr>
    </w:p>
    <w:p w14:paraId="61588FE0" w14:textId="5CDBEE18" w:rsidR="0087348E" w:rsidRPr="005C08DD" w:rsidRDefault="00C34642" w:rsidP="0087348E">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color w:val="000000"/>
          <w:sz w:val="24"/>
          <w:lang w:val="zh-CN"/>
        </w:rPr>
        <w:t xml:space="preserve">      </w:t>
      </w:r>
    </w:p>
    <w:p w14:paraId="1D9470F3" w14:textId="5CF8AFB7" w:rsidR="0087348E" w:rsidRPr="005C08DD" w:rsidRDefault="00C34642" w:rsidP="0087348E">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color w:val="000000"/>
          <w:sz w:val="24"/>
        </w:rPr>
        <w:t>供应商授权代表签字（或加盖供应商公章）</w:t>
      </w:r>
      <w:r w:rsidRPr="005C08DD">
        <w:rPr>
          <w:rFonts w:eastAsiaTheme="minorEastAsia"/>
          <w:color w:val="000000"/>
          <w:sz w:val="24"/>
          <w:lang w:val="zh-CN"/>
        </w:rPr>
        <w:t>：</w:t>
      </w:r>
      <w:r w:rsidR="00926339" w:rsidRPr="005C08DD">
        <w:rPr>
          <w:rFonts w:eastAsiaTheme="minorEastAsia"/>
          <w:color w:val="000000"/>
          <w:sz w:val="24"/>
          <w:lang w:val="zh-CN"/>
        </w:rPr>
        <w:t xml:space="preserve">___________ </w:t>
      </w:r>
    </w:p>
    <w:p w14:paraId="7EEEF3C2" w14:textId="22DC0FBB" w:rsidR="0087348E" w:rsidRPr="005C08DD" w:rsidRDefault="00C34642" w:rsidP="0087348E">
      <w:pPr>
        <w:widowControl/>
        <w:jc w:val="left"/>
        <w:rPr>
          <w:rFonts w:eastAsiaTheme="minorEastAsia"/>
          <w:color w:val="000000"/>
          <w:sz w:val="24"/>
          <w:szCs w:val="20"/>
        </w:rPr>
      </w:pPr>
      <w:r w:rsidRPr="005C08DD">
        <w:rPr>
          <w:rFonts w:eastAsiaTheme="minorEastAsia"/>
          <w:color w:val="000000"/>
          <w:sz w:val="24"/>
          <w:szCs w:val="20"/>
        </w:rPr>
        <w:t>日期：</w:t>
      </w:r>
      <w:r w:rsidRPr="005C08DD">
        <w:rPr>
          <w:rFonts w:eastAsiaTheme="minorEastAsia"/>
          <w:color w:val="000000"/>
          <w:sz w:val="24"/>
          <w:szCs w:val="20"/>
        </w:rPr>
        <w:t>____</w:t>
      </w:r>
      <w:r w:rsidRPr="005C08DD">
        <w:rPr>
          <w:rFonts w:eastAsiaTheme="minorEastAsia"/>
          <w:color w:val="000000"/>
          <w:sz w:val="24"/>
          <w:szCs w:val="20"/>
        </w:rPr>
        <w:t>年</w:t>
      </w:r>
      <w:r w:rsidRPr="005C08DD">
        <w:rPr>
          <w:rFonts w:eastAsiaTheme="minorEastAsia"/>
          <w:color w:val="000000"/>
          <w:sz w:val="24"/>
          <w:szCs w:val="20"/>
        </w:rPr>
        <w:t>____</w:t>
      </w:r>
      <w:r w:rsidRPr="005C08DD">
        <w:rPr>
          <w:rFonts w:eastAsiaTheme="minorEastAsia"/>
          <w:color w:val="000000"/>
          <w:sz w:val="24"/>
          <w:szCs w:val="20"/>
        </w:rPr>
        <w:t>月</w:t>
      </w:r>
      <w:r w:rsidRPr="005C08DD">
        <w:rPr>
          <w:rFonts w:eastAsiaTheme="minorEastAsia"/>
          <w:color w:val="000000"/>
          <w:sz w:val="24"/>
          <w:szCs w:val="20"/>
        </w:rPr>
        <w:t>____</w:t>
      </w:r>
      <w:r w:rsidRPr="005C08DD">
        <w:rPr>
          <w:rFonts w:eastAsiaTheme="minorEastAsia"/>
          <w:color w:val="000000"/>
          <w:sz w:val="24"/>
          <w:szCs w:val="20"/>
        </w:rPr>
        <w:t>日</w:t>
      </w:r>
      <w:r w:rsidRPr="005C08DD">
        <w:rPr>
          <w:rFonts w:eastAsiaTheme="minorEastAsia"/>
          <w:color w:val="000000"/>
          <w:sz w:val="24"/>
          <w:szCs w:val="20"/>
        </w:rPr>
        <w:t xml:space="preserve">   </w:t>
      </w:r>
    </w:p>
    <w:p w14:paraId="5AE3CE75" w14:textId="214F52D1" w:rsidR="0087348E" w:rsidRPr="005C08DD" w:rsidRDefault="0087348E">
      <w:pPr>
        <w:widowControl/>
        <w:jc w:val="left"/>
        <w:rPr>
          <w:rFonts w:eastAsiaTheme="minorEastAsia"/>
          <w:color w:val="000000"/>
          <w:sz w:val="24"/>
          <w:szCs w:val="20"/>
        </w:rPr>
      </w:pPr>
    </w:p>
    <w:p w14:paraId="7A0B826E" w14:textId="77777777" w:rsidR="00146B14" w:rsidRPr="005C08DD" w:rsidRDefault="00146B14" w:rsidP="0004588D">
      <w:pPr>
        <w:tabs>
          <w:tab w:val="left" w:pos="360"/>
        </w:tabs>
        <w:snapToGrid w:val="0"/>
        <w:spacing w:line="360" w:lineRule="auto"/>
        <w:outlineLvl w:val="1"/>
        <w:rPr>
          <w:rFonts w:eastAsiaTheme="minorEastAsia"/>
          <w:sz w:val="24"/>
        </w:rPr>
        <w:sectPr w:rsidR="00146B14" w:rsidRPr="005C08DD" w:rsidSect="00DC49D5">
          <w:pgSz w:w="11907" w:h="16840"/>
          <w:pgMar w:top="1418" w:right="1134" w:bottom="1418" w:left="1701" w:header="851" w:footer="851" w:gutter="0"/>
          <w:cols w:space="720"/>
          <w:docGrid w:linePitch="462"/>
        </w:sectPr>
      </w:pPr>
    </w:p>
    <w:p w14:paraId="4BFE0C85" w14:textId="75696CFE" w:rsidR="0087348E" w:rsidRPr="005C08DD" w:rsidRDefault="00C34642" w:rsidP="0004588D">
      <w:pPr>
        <w:tabs>
          <w:tab w:val="left" w:pos="360"/>
        </w:tabs>
        <w:snapToGrid w:val="0"/>
        <w:spacing w:line="360" w:lineRule="auto"/>
        <w:outlineLvl w:val="1"/>
        <w:rPr>
          <w:rFonts w:eastAsiaTheme="minorEastAsia"/>
          <w:sz w:val="24"/>
        </w:rPr>
      </w:pPr>
      <w:r w:rsidRPr="005C08DD">
        <w:rPr>
          <w:rFonts w:eastAsiaTheme="minorEastAsia"/>
          <w:sz w:val="24"/>
        </w:rPr>
        <w:lastRenderedPageBreak/>
        <w:t xml:space="preserve">13  </w:t>
      </w:r>
      <w:r w:rsidRPr="005C08DD">
        <w:rPr>
          <w:rFonts w:eastAsiaTheme="minorEastAsia"/>
          <w:sz w:val="24"/>
        </w:rPr>
        <w:t>最后分项报价表（实质性格式</w:t>
      </w:r>
      <w:r w:rsidR="0076425F">
        <w:rPr>
          <w:rFonts w:eastAsiaTheme="minorEastAsia" w:hint="eastAsia"/>
          <w:sz w:val="24"/>
        </w:rPr>
        <w:t>，磋商后提交</w:t>
      </w:r>
      <w:r w:rsidRPr="005C08DD">
        <w:rPr>
          <w:rFonts w:eastAsiaTheme="minorEastAsia"/>
          <w:sz w:val="24"/>
        </w:rPr>
        <w:t>）</w:t>
      </w:r>
    </w:p>
    <w:p w14:paraId="43789808" w14:textId="77777777" w:rsidR="00146B14" w:rsidRPr="005C08DD" w:rsidRDefault="00146B14" w:rsidP="00146B14">
      <w:pPr>
        <w:tabs>
          <w:tab w:val="left" w:pos="1800"/>
          <w:tab w:val="left" w:pos="5580"/>
        </w:tabs>
        <w:jc w:val="left"/>
        <w:rPr>
          <w:rFonts w:eastAsiaTheme="minorEastAsia"/>
          <w:color w:val="000000"/>
          <w:sz w:val="24"/>
        </w:rPr>
      </w:pPr>
    </w:p>
    <w:p w14:paraId="096C0C50" w14:textId="2422C730" w:rsidR="0087348E" w:rsidRPr="005C08DD" w:rsidRDefault="0087348E" w:rsidP="0087348E">
      <w:pPr>
        <w:tabs>
          <w:tab w:val="left" w:pos="1800"/>
          <w:tab w:val="left" w:pos="5580"/>
        </w:tabs>
        <w:jc w:val="left"/>
        <w:rPr>
          <w:rFonts w:eastAsiaTheme="minorEastAsia"/>
          <w:color w:val="0000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536"/>
        <w:gridCol w:w="1418"/>
        <w:gridCol w:w="1559"/>
      </w:tblGrid>
      <w:tr w:rsidR="00574FB1" w14:paraId="76F0F22B" w14:textId="77777777" w:rsidTr="007C49F7">
        <w:trPr>
          <w:trHeight w:val="611"/>
          <w:jc w:val="center"/>
        </w:trPr>
        <w:tc>
          <w:tcPr>
            <w:tcW w:w="900" w:type="dxa"/>
            <w:vAlign w:val="center"/>
          </w:tcPr>
          <w:p w14:paraId="7DF9DDE1" w14:textId="77777777" w:rsidR="00004380" w:rsidRPr="005C08DD" w:rsidRDefault="00C34642" w:rsidP="007C49F7">
            <w:pPr>
              <w:adjustRightInd w:val="0"/>
              <w:jc w:val="center"/>
              <w:textAlignment w:val="baseline"/>
              <w:rPr>
                <w:kern w:val="0"/>
                <w:sz w:val="24"/>
                <w:szCs w:val="20"/>
              </w:rPr>
            </w:pPr>
            <w:r w:rsidRPr="005C08DD">
              <w:rPr>
                <w:kern w:val="0"/>
                <w:sz w:val="24"/>
                <w:szCs w:val="20"/>
              </w:rPr>
              <w:t>序号</w:t>
            </w:r>
          </w:p>
        </w:tc>
        <w:tc>
          <w:tcPr>
            <w:tcW w:w="4536" w:type="dxa"/>
            <w:vAlign w:val="center"/>
          </w:tcPr>
          <w:p w14:paraId="75C1EB95" w14:textId="678B5742" w:rsidR="00004380" w:rsidRPr="005C08DD" w:rsidRDefault="00C34642" w:rsidP="00004380">
            <w:pPr>
              <w:adjustRightInd w:val="0"/>
              <w:jc w:val="center"/>
              <w:textAlignment w:val="baseline"/>
              <w:rPr>
                <w:kern w:val="0"/>
                <w:sz w:val="24"/>
                <w:szCs w:val="20"/>
              </w:rPr>
            </w:pPr>
            <w:r w:rsidRPr="005C08DD">
              <w:rPr>
                <w:kern w:val="0"/>
                <w:sz w:val="24"/>
                <w:szCs w:val="20"/>
              </w:rPr>
              <w:t>最后报价计算过程或说明（</w:t>
            </w:r>
            <w:r w:rsidRPr="005C08DD">
              <w:rPr>
                <w:color w:val="000000"/>
                <w:sz w:val="24"/>
              </w:rPr>
              <w:t>可以填写按第一次报价下浮</w:t>
            </w:r>
            <w:r w:rsidRPr="005C08DD">
              <w:rPr>
                <w:color w:val="000000"/>
                <w:sz w:val="24"/>
              </w:rPr>
              <w:t>/</w:t>
            </w:r>
            <w:r w:rsidRPr="005C08DD">
              <w:rPr>
                <w:color w:val="000000"/>
                <w:sz w:val="24"/>
              </w:rPr>
              <w:t>上浮比例，也可以填写相对第一次报价某部分价格变化情况</w:t>
            </w:r>
            <w:r w:rsidRPr="005C08DD">
              <w:rPr>
                <w:kern w:val="0"/>
                <w:sz w:val="24"/>
                <w:szCs w:val="20"/>
              </w:rPr>
              <w:t>）</w:t>
            </w:r>
          </w:p>
        </w:tc>
        <w:tc>
          <w:tcPr>
            <w:tcW w:w="1418" w:type="dxa"/>
            <w:vAlign w:val="center"/>
          </w:tcPr>
          <w:p w14:paraId="2B77B43B" w14:textId="77777777" w:rsidR="00004380" w:rsidRPr="005C08DD" w:rsidRDefault="00C34642" w:rsidP="007C49F7">
            <w:pPr>
              <w:adjustRightInd w:val="0"/>
              <w:jc w:val="center"/>
              <w:textAlignment w:val="baseline"/>
              <w:rPr>
                <w:kern w:val="0"/>
                <w:sz w:val="24"/>
                <w:szCs w:val="20"/>
              </w:rPr>
            </w:pPr>
            <w:r w:rsidRPr="005C08DD">
              <w:rPr>
                <w:kern w:val="0"/>
                <w:sz w:val="24"/>
                <w:szCs w:val="20"/>
              </w:rPr>
              <w:t>总价（元）</w:t>
            </w:r>
          </w:p>
        </w:tc>
        <w:tc>
          <w:tcPr>
            <w:tcW w:w="1559" w:type="dxa"/>
            <w:vAlign w:val="center"/>
          </w:tcPr>
          <w:p w14:paraId="2A4A1413" w14:textId="77777777" w:rsidR="00004380" w:rsidRPr="005C08DD" w:rsidRDefault="00C34642" w:rsidP="007C49F7">
            <w:pPr>
              <w:adjustRightInd w:val="0"/>
              <w:jc w:val="center"/>
              <w:textAlignment w:val="baseline"/>
              <w:rPr>
                <w:kern w:val="0"/>
                <w:sz w:val="24"/>
                <w:szCs w:val="20"/>
              </w:rPr>
            </w:pPr>
            <w:r w:rsidRPr="005C08DD">
              <w:rPr>
                <w:kern w:val="0"/>
                <w:sz w:val="24"/>
                <w:szCs w:val="20"/>
              </w:rPr>
              <w:t>备注</w:t>
            </w:r>
          </w:p>
        </w:tc>
      </w:tr>
      <w:tr w:rsidR="00574FB1" w14:paraId="25B649D1" w14:textId="77777777" w:rsidTr="007C49F7">
        <w:trPr>
          <w:trHeight w:val="2285"/>
          <w:jc w:val="center"/>
        </w:trPr>
        <w:tc>
          <w:tcPr>
            <w:tcW w:w="900" w:type="dxa"/>
            <w:vAlign w:val="center"/>
          </w:tcPr>
          <w:p w14:paraId="14875096" w14:textId="77777777" w:rsidR="00004380" w:rsidRPr="005C08DD" w:rsidRDefault="00C34642" w:rsidP="007C49F7">
            <w:pPr>
              <w:adjustRightInd w:val="0"/>
              <w:jc w:val="center"/>
              <w:textAlignment w:val="baseline"/>
              <w:rPr>
                <w:kern w:val="0"/>
                <w:sz w:val="24"/>
                <w:szCs w:val="20"/>
              </w:rPr>
            </w:pPr>
            <w:r w:rsidRPr="005C08DD">
              <w:rPr>
                <w:kern w:val="0"/>
                <w:sz w:val="24"/>
                <w:szCs w:val="20"/>
              </w:rPr>
              <w:t>1</w:t>
            </w:r>
          </w:p>
        </w:tc>
        <w:tc>
          <w:tcPr>
            <w:tcW w:w="4536" w:type="dxa"/>
            <w:vAlign w:val="center"/>
          </w:tcPr>
          <w:p w14:paraId="262B52CD" w14:textId="77777777" w:rsidR="00004380" w:rsidRPr="005C08DD" w:rsidRDefault="00004380" w:rsidP="007C49F7">
            <w:pPr>
              <w:adjustRightInd w:val="0"/>
              <w:jc w:val="center"/>
              <w:textAlignment w:val="baseline"/>
              <w:rPr>
                <w:kern w:val="0"/>
                <w:sz w:val="24"/>
                <w:szCs w:val="20"/>
              </w:rPr>
            </w:pPr>
          </w:p>
        </w:tc>
        <w:tc>
          <w:tcPr>
            <w:tcW w:w="1418" w:type="dxa"/>
            <w:vAlign w:val="center"/>
          </w:tcPr>
          <w:p w14:paraId="671440D0" w14:textId="77777777" w:rsidR="00004380" w:rsidRPr="005C08DD" w:rsidRDefault="00004380" w:rsidP="007C49F7">
            <w:pPr>
              <w:adjustRightInd w:val="0"/>
              <w:jc w:val="center"/>
              <w:textAlignment w:val="baseline"/>
              <w:rPr>
                <w:kern w:val="0"/>
                <w:sz w:val="24"/>
                <w:szCs w:val="20"/>
              </w:rPr>
            </w:pPr>
          </w:p>
        </w:tc>
        <w:tc>
          <w:tcPr>
            <w:tcW w:w="1559" w:type="dxa"/>
            <w:vAlign w:val="center"/>
          </w:tcPr>
          <w:p w14:paraId="0F074A33" w14:textId="77777777" w:rsidR="00004380" w:rsidRPr="005C08DD" w:rsidRDefault="00004380" w:rsidP="007C49F7">
            <w:pPr>
              <w:adjustRightInd w:val="0"/>
              <w:jc w:val="center"/>
              <w:textAlignment w:val="baseline"/>
              <w:rPr>
                <w:kern w:val="0"/>
                <w:sz w:val="24"/>
                <w:szCs w:val="20"/>
              </w:rPr>
            </w:pPr>
          </w:p>
        </w:tc>
      </w:tr>
      <w:tr w:rsidR="00574FB1" w14:paraId="0AA19360" w14:textId="77777777" w:rsidTr="007C49F7">
        <w:trPr>
          <w:trHeight w:val="521"/>
          <w:jc w:val="center"/>
        </w:trPr>
        <w:tc>
          <w:tcPr>
            <w:tcW w:w="5436" w:type="dxa"/>
            <w:gridSpan w:val="2"/>
            <w:vAlign w:val="center"/>
          </w:tcPr>
          <w:p w14:paraId="5D3A8EBF" w14:textId="77777777" w:rsidR="00004380" w:rsidRPr="005C08DD" w:rsidRDefault="00C34642" w:rsidP="007C49F7">
            <w:pPr>
              <w:adjustRightInd w:val="0"/>
              <w:jc w:val="center"/>
              <w:textAlignment w:val="baseline"/>
              <w:rPr>
                <w:kern w:val="0"/>
                <w:sz w:val="24"/>
                <w:szCs w:val="20"/>
              </w:rPr>
            </w:pPr>
            <w:r w:rsidRPr="005C08DD">
              <w:rPr>
                <w:kern w:val="0"/>
                <w:sz w:val="24"/>
                <w:szCs w:val="20"/>
              </w:rPr>
              <w:t>合计（元）</w:t>
            </w:r>
          </w:p>
        </w:tc>
        <w:tc>
          <w:tcPr>
            <w:tcW w:w="1418" w:type="dxa"/>
            <w:vAlign w:val="center"/>
          </w:tcPr>
          <w:p w14:paraId="2A831B97" w14:textId="77777777" w:rsidR="00004380" w:rsidRPr="005C08DD" w:rsidRDefault="00004380" w:rsidP="007C49F7">
            <w:pPr>
              <w:adjustRightInd w:val="0"/>
              <w:jc w:val="center"/>
              <w:textAlignment w:val="baseline"/>
              <w:rPr>
                <w:kern w:val="0"/>
                <w:sz w:val="24"/>
                <w:szCs w:val="20"/>
              </w:rPr>
            </w:pPr>
          </w:p>
        </w:tc>
        <w:tc>
          <w:tcPr>
            <w:tcW w:w="1559" w:type="dxa"/>
            <w:vAlign w:val="center"/>
          </w:tcPr>
          <w:p w14:paraId="02C64068" w14:textId="77777777" w:rsidR="00004380" w:rsidRPr="005C08DD" w:rsidRDefault="00004380" w:rsidP="007C49F7">
            <w:pPr>
              <w:adjustRightInd w:val="0"/>
              <w:jc w:val="center"/>
              <w:textAlignment w:val="baseline"/>
              <w:rPr>
                <w:kern w:val="0"/>
                <w:sz w:val="24"/>
                <w:szCs w:val="20"/>
              </w:rPr>
            </w:pPr>
          </w:p>
        </w:tc>
      </w:tr>
    </w:tbl>
    <w:p w14:paraId="6540318F" w14:textId="54DD8053" w:rsidR="00146B14" w:rsidRPr="005C08DD" w:rsidRDefault="00146B14" w:rsidP="0087348E">
      <w:pPr>
        <w:tabs>
          <w:tab w:val="left" w:pos="1800"/>
          <w:tab w:val="left" w:pos="5580"/>
        </w:tabs>
        <w:jc w:val="left"/>
        <w:rPr>
          <w:rFonts w:eastAsiaTheme="minorEastAsia"/>
          <w:color w:val="000000"/>
          <w:sz w:val="24"/>
        </w:rPr>
      </w:pPr>
    </w:p>
    <w:p w14:paraId="5090E604" w14:textId="77777777" w:rsidR="00146B14" w:rsidRPr="005C08DD" w:rsidRDefault="00146B14" w:rsidP="0087348E">
      <w:pPr>
        <w:tabs>
          <w:tab w:val="left" w:pos="1800"/>
          <w:tab w:val="left" w:pos="5580"/>
        </w:tabs>
        <w:jc w:val="left"/>
        <w:rPr>
          <w:rFonts w:eastAsiaTheme="minorEastAsia"/>
          <w:color w:val="000000"/>
          <w:sz w:val="24"/>
        </w:rPr>
      </w:pPr>
    </w:p>
    <w:p w14:paraId="11210905" w14:textId="77777777" w:rsidR="0087348E" w:rsidRPr="005C08DD" w:rsidRDefault="0087348E" w:rsidP="0087348E">
      <w:pPr>
        <w:tabs>
          <w:tab w:val="left" w:pos="1800"/>
          <w:tab w:val="left" w:pos="5580"/>
        </w:tabs>
        <w:jc w:val="left"/>
        <w:rPr>
          <w:rFonts w:eastAsiaTheme="minorEastAsia"/>
          <w:color w:val="000000"/>
          <w:sz w:val="24"/>
        </w:rPr>
      </w:pPr>
    </w:p>
    <w:p w14:paraId="3B63C1E2" w14:textId="77777777" w:rsidR="0087348E" w:rsidRPr="005C08DD" w:rsidRDefault="00C34642" w:rsidP="0087348E">
      <w:pPr>
        <w:tabs>
          <w:tab w:val="left" w:pos="1800"/>
          <w:tab w:val="left" w:pos="5580"/>
        </w:tabs>
        <w:jc w:val="left"/>
        <w:rPr>
          <w:rFonts w:eastAsiaTheme="minorEastAsia"/>
          <w:color w:val="000000"/>
          <w:sz w:val="24"/>
        </w:rPr>
      </w:pPr>
      <w:r w:rsidRPr="005C08DD">
        <w:rPr>
          <w:rFonts w:eastAsiaTheme="minorEastAsia"/>
          <w:color w:val="000000"/>
          <w:sz w:val="24"/>
        </w:rPr>
        <w:t>注：</w:t>
      </w:r>
      <w:r w:rsidRPr="005C08DD">
        <w:rPr>
          <w:rFonts w:eastAsiaTheme="minorEastAsia"/>
          <w:color w:val="000000"/>
          <w:sz w:val="24"/>
        </w:rPr>
        <w:t>1.</w:t>
      </w:r>
      <w:r w:rsidRPr="005C08DD">
        <w:rPr>
          <w:rFonts w:eastAsiaTheme="minorEastAsia"/>
          <w:color w:val="000000"/>
          <w:sz w:val="24"/>
        </w:rPr>
        <w:t>本表应按包分别填写。</w:t>
      </w:r>
    </w:p>
    <w:p w14:paraId="5818E80A" w14:textId="570D331E" w:rsidR="00DF38A0" w:rsidRPr="005C08DD" w:rsidRDefault="00C34642" w:rsidP="00DF38A0">
      <w:pPr>
        <w:tabs>
          <w:tab w:val="left" w:pos="1800"/>
          <w:tab w:val="left" w:pos="5580"/>
        </w:tabs>
        <w:ind w:firstLineChars="200" w:firstLine="480"/>
        <w:jc w:val="left"/>
        <w:rPr>
          <w:rFonts w:eastAsiaTheme="minorEastAsia"/>
          <w:color w:val="000000"/>
          <w:sz w:val="24"/>
        </w:rPr>
      </w:pPr>
      <w:r w:rsidRPr="005C08DD">
        <w:rPr>
          <w:rFonts w:eastAsiaTheme="minorEastAsia"/>
          <w:color w:val="000000"/>
          <w:sz w:val="24"/>
        </w:rPr>
        <w:t>2</w:t>
      </w:r>
      <w:r w:rsidR="0087348E" w:rsidRPr="005C08DD">
        <w:rPr>
          <w:rFonts w:eastAsiaTheme="minorEastAsia"/>
          <w:color w:val="000000"/>
          <w:sz w:val="24"/>
        </w:rPr>
        <w:t>.</w:t>
      </w:r>
      <w:r w:rsidR="0087348E" w:rsidRPr="005C08DD">
        <w:rPr>
          <w:rFonts w:eastAsiaTheme="minorEastAsia"/>
          <w:color w:val="000000"/>
          <w:sz w:val="24"/>
        </w:rPr>
        <w:t>上述各项的详细规格（如有），可另页描述。</w:t>
      </w:r>
    </w:p>
    <w:p w14:paraId="255B1D05" w14:textId="6112AA03" w:rsidR="00DC3406" w:rsidRPr="005C08DD" w:rsidRDefault="00C34642" w:rsidP="00DF38A0">
      <w:pPr>
        <w:tabs>
          <w:tab w:val="left" w:pos="1800"/>
          <w:tab w:val="left" w:pos="5580"/>
        </w:tabs>
        <w:ind w:firstLineChars="200" w:firstLine="480"/>
        <w:jc w:val="left"/>
        <w:rPr>
          <w:sz w:val="24"/>
        </w:rPr>
      </w:pPr>
      <w:r w:rsidRPr="005C08DD">
        <w:rPr>
          <w:sz w:val="24"/>
        </w:rPr>
        <w:t>3</w:t>
      </w:r>
      <w:r w:rsidR="00DF38A0" w:rsidRPr="005C08DD">
        <w:rPr>
          <w:sz w:val="24"/>
        </w:rPr>
        <w:t>.</w:t>
      </w:r>
      <w:r w:rsidR="003C1464" w:rsidRPr="005C08DD">
        <w:rPr>
          <w:sz w:val="24"/>
        </w:rPr>
        <w:t>此表无需在响应文件中提交，磋商后供应商按磋商小组要求提交。</w:t>
      </w:r>
    </w:p>
    <w:p w14:paraId="5F9A80CD" w14:textId="07535CD0" w:rsidR="00422737" w:rsidRPr="005C08DD" w:rsidRDefault="00C34642" w:rsidP="00DF38A0">
      <w:pPr>
        <w:tabs>
          <w:tab w:val="left" w:pos="1800"/>
          <w:tab w:val="left" w:pos="5580"/>
        </w:tabs>
        <w:ind w:firstLineChars="200" w:firstLine="480"/>
        <w:jc w:val="left"/>
        <w:rPr>
          <w:rFonts w:eastAsiaTheme="minorEastAsia"/>
          <w:color w:val="000000"/>
          <w:sz w:val="24"/>
        </w:rPr>
      </w:pPr>
      <w:r w:rsidRPr="005C08DD">
        <w:rPr>
          <w:rFonts w:eastAsiaTheme="minorEastAsia"/>
          <w:color w:val="000000"/>
          <w:sz w:val="24"/>
        </w:rPr>
        <w:t>4.</w:t>
      </w:r>
      <w:r w:rsidRPr="005C08DD">
        <w:rPr>
          <w:rFonts w:eastAsiaTheme="minorEastAsia"/>
          <w:color w:val="000000"/>
          <w:sz w:val="24"/>
        </w:rPr>
        <w:t>制造商规模列应填写</w:t>
      </w:r>
      <w:r w:rsidRPr="005C08DD">
        <w:rPr>
          <w:rFonts w:eastAsiaTheme="minorEastAsia"/>
          <w:color w:val="000000"/>
          <w:sz w:val="24"/>
        </w:rPr>
        <w:t>“</w:t>
      </w:r>
      <w:r w:rsidRPr="005C08DD">
        <w:rPr>
          <w:rFonts w:eastAsiaTheme="minorEastAsia"/>
          <w:color w:val="000000"/>
          <w:sz w:val="24"/>
        </w:rPr>
        <w:t>大型</w:t>
      </w:r>
      <w:r w:rsidRPr="005C08DD">
        <w:rPr>
          <w:rFonts w:eastAsiaTheme="minorEastAsia"/>
          <w:color w:val="000000"/>
          <w:sz w:val="24"/>
        </w:rPr>
        <w:t>”</w:t>
      </w:r>
      <w:r w:rsidRPr="005C08DD">
        <w:rPr>
          <w:rFonts w:eastAsiaTheme="minorEastAsia"/>
          <w:color w:val="000000"/>
          <w:sz w:val="24"/>
        </w:rPr>
        <w:t>、</w:t>
      </w:r>
      <w:r w:rsidRPr="005C08DD">
        <w:rPr>
          <w:rFonts w:eastAsiaTheme="minorEastAsia"/>
          <w:color w:val="000000"/>
          <w:sz w:val="24"/>
        </w:rPr>
        <w:t>“</w:t>
      </w:r>
      <w:r w:rsidRPr="005C08DD">
        <w:rPr>
          <w:rFonts w:eastAsiaTheme="minorEastAsia"/>
          <w:color w:val="000000"/>
          <w:sz w:val="24"/>
        </w:rPr>
        <w:t>中型</w:t>
      </w:r>
      <w:r w:rsidRPr="005C08DD">
        <w:rPr>
          <w:rFonts w:eastAsiaTheme="minorEastAsia"/>
          <w:color w:val="000000"/>
          <w:sz w:val="24"/>
        </w:rPr>
        <w:t>”</w:t>
      </w:r>
      <w:r w:rsidRPr="005C08DD">
        <w:rPr>
          <w:rFonts w:eastAsiaTheme="minorEastAsia"/>
          <w:color w:val="000000"/>
          <w:sz w:val="24"/>
        </w:rPr>
        <w:t>、</w:t>
      </w:r>
      <w:r w:rsidRPr="005C08DD">
        <w:rPr>
          <w:rFonts w:eastAsiaTheme="minorEastAsia"/>
          <w:color w:val="000000"/>
          <w:sz w:val="24"/>
        </w:rPr>
        <w:t>“</w:t>
      </w:r>
      <w:r w:rsidRPr="005C08DD">
        <w:rPr>
          <w:rFonts w:eastAsiaTheme="minorEastAsia"/>
          <w:color w:val="000000"/>
          <w:sz w:val="24"/>
        </w:rPr>
        <w:t>小微</w:t>
      </w:r>
      <w:r w:rsidRPr="005C08DD">
        <w:rPr>
          <w:rFonts w:eastAsiaTheme="minorEastAsia"/>
          <w:color w:val="000000"/>
          <w:sz w:val="24"/>
        </w:rPr>
        <w:t>”</w:t>
      </w:r>
      <w:r w:rsidRPr="005C08DD">
        <w:rPr>
          <w:rFonts w:eastAsiaTheme="minorEastAsia"/>
          <w:color w:val="000000"/>
          <w:sz w:val="24"/>
        </w:rPr>
        <w:t>或</w:t>
      </w:r>
      <w:r w:rsidRPr="005C08DD">
        <w:rPr>
          <w:rFonts w:eastAsiaTheme="minorEastAsia"/>
          <w:color w:val="000000"/>
          <w:sz w:val="24"/>
        </w:rPr>
        <w:t>“</w:t>
      </w:r>
      <w:r w:rsidRPr="005C08DD">
        <w:rPr>
          <w:rFonts w:eastAsiaTheme="minorEastAsia"/>
          <w:color w:val="000000"/>
          <w:sz w:val="24"/>
        </w:rPr>
        <w:t>其他</w:t>
      </w:r>
      <w:r w:rsidRPr="005C08DD">
        <w:rPr>
          <w:rFonts w:eastAsiaTheme="minorEastAsia"/>
          <w:color w:val="000000"/>
          <w:sz w:val="24"/>
        </w:rPr>
        <w:t>”</w:t>
      </w:r>
      <w:r w:rsidRPr="005C08DD">
        <w:rPr>
          <w:rFonts w:eastAsiaTheme="minorEastAsia"/>
          <w:color w:val="000000"/>
          <w:sz w:val="24"/>
        </w:rPr>
        <w:t>，且不应与《中小企业声明函》或《拟分包情况说明》中内容矛盾。</w:t>
      </w:r>
    </w:p>
    <w:p w14:paraId="7C898213" w14:textId="77777777" w:rsidR="00DC3406" w:rsidRPr="005C08DD" w:rsidRDefault="00DC3406" w:rsidP="0087348E">
      <w:pPr>
        <w:autoSpaceDE w:val="0"/>
        <w:autoSpaceDN w:val="0"/>
        <w:adjustRightInd w:val="0"/>
        <w:snapToGrid w:val="0"/>
        <w:spacing w:before="25" w:after="25" w:line="360" w:lineRule="auto"/>
        <w:rPr>
          <w:rFonts w:eastAsiaTheme="minorEastAsia"/>
          <w:color w:val="000000"/>
          <w:sz w:val="24"/>
          <w:lang w:val="zh-CN"/>
        </w:rPr>
      </w:pPr>
    </w:p>
    <w:p w14:paraId="43328008" w14:textId="7B2D28D0" w:rsidR="0087348E" w:rsidRPr="005C08DD" w:rsidRDefault="00C34642" w:rsidP="0087348E">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kern w:val="0"/>
          <w:sz w:val="24"/>
        </w:rPr>
        <w:t>供应商授权代表签字（或加盖供应商公章）</w:t>
      </w:r>
      <w:r w:rsidRPr="005C08DD">
        <w:rPr>
          <w:rFonts w:eastAsiaTheme="minorEastAsia"/>
          <w:color w:val="000000"/>
          <w:sz w:val="24"/>
          <w:lang w:val="zh-CN"/>
        </w:rPr>
        <w:t>：</w:t>
      </w:r>
      <w:r w:rsidR="00DC3406" w:rsidRPr="005C08DD">
        <w:rPr>
          <w:rFonts w:eastAsiaTheme="minorEastAsia"/>
          <w:color w:val="000000"/>
          <w:sz w:val="24"/>
          <w:lang w:val="zh-CN"/>
        </w:rPr>
        <w:t xml:space="preserve">____________ </w:t>
      </w:r>
    </w:p>
    <w:p w14:paraId="0366845B" w14:textId="31350789" w:rsidR="0087348E" w:rsidRPr="005C08DD" w:rsidRDefault="00C34642" w:rsidP="0087348E">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color w:val="000000"/>
          <w:sz w:val="24"/>
          <w:szCs w:val="20"/>
        </w:rPr>
        <w:t>日期：</w:t>
      </w:r>
      <w:r w:rsidRPr="005C08DD">
        <w:rPr>
          <w:rFonts w:eastAsiaTheme="minorEastAsia"/>
          <w:color w:val="000000"/>
          <w:sz w:val="24"/>
          <w:szCs w:val="20"/>
        </w:rPr>
        <w:t>____</w:t>
      </w:r>
      <w:r w:rsidRPr="005C08DD">
        <w:rPr>
          <w:rFonts w:eastAsiaTheme="minorEastAsia"/>
          <w:color w:val="000000"/>
          <w:sz w:val="24"/>
          <w:szCs w:val="20"/>
        </w:rPr>
        <w:t>年</w:t>
      </w:r>
      <w:r w:rsidRPr="005C08DD">
        <w:rPr>
          <w:rFonts w:eastAsiaTheme="minorEastAsia"/>
          <w:color w:val="000000"/>
          <w:sz w:val="24"/>
          <w:szCs w:val="20"/>
        </w:rPr>
        <w:t>____</w:t>
      </w:r>
      <w:r w:rsidRPr="005C08DD">
        <w:rPr>
          <w:rFonts w:eastAsiaTheme="minorEastAsia"/>
          <w:color w:val="000000"/>
          <w:sz w:val="24"/>
          <w:szCs w:val="20"/>
        </w:rPr>
        <w:t>月</w:t>
      </w:r>
      <w:r w:rsidRPr="005C08DD">
        <w:rPr>
          <w:rFonts w:eastAsiaTheme="minorEastAsia"/>
          <w:color w:val="000000"/>
          <w:sz w:val="24"/>
          <w:szCs w:val="20"/>
        </w:rPr>
        <w:t>____</w:t>
      </w:r>
      <w:r w:rsidRPr="005C08DD">
        <w:rPr>
          <w:rFonts w:eastAsiaTheme="minorEastAsia"/>
          <w:color w:val="000000"/>
          <w:sz w:val="24"/>
          <w:szCs w:val="20"/>
        </w:rPr>
        <w:t>日</w:t>
      </w:r>
      <w:r w:rsidRPr="005C08DD">
        <w:rPr>
          <w:rFonts w:eastAsiaTheme="minorEastAsia"/>
          <w:color w:val="000000"/>
          <w:sz w:val="24"/>
          <w:szCs w:val="20"/>
        </w:rPr>
        <w:t xml:space="preserve">   </w:t>
      </w:r>
    </w:p>
    <w:p w14:paraId="432FBBC9" w14:textId="617B5A3A" w:rsidR="001A658A" w:rsidRPr="005C08DD" w:rsidRDefault="001A658A">
      <w:pPr>
        <w:widowControl/>
        <w:jc w:val="left"/>
        <w:rPr>
          <w:rFonts w:eastAsiaTheme="minorEastAsia"/>
          <w:b/>
          <w:sz w:val="36"/>
          <w:szCs w:val="36"/>
        </w:rPr>
      </w:pPr>
    </w:p>
    <w:sectPr w:rsidR="001A658A" w:rsidRPr="005C08DD" w:rsidSect="00DC49D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3D545" w14:textId="77777777" w:rsidR="009D427E" w:rsidRDefault="009D427E">
      <w:r>
        <w:separator/>
      </w:r>
    </w:p>
  </w:endnote>
  <w:endnote w:type="continuationSeparator" w:id="0">
    <w:p w14:paraId="7B44FC8A" w14:textId="77777777" w:rsidR="009D427E" w:rsidRDefault="009D4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34726" w14:textId="77777777" w:rsidR="00AB3B57" w:rsidRDefault="00C34642">
    <w:pPr>
      <w:pStyle w:val="afa"/>
      <w:framePr w:wrap="around" w:vAnchor="text" w:hAnchor="margin" w:xAlign="center" w:y="1"/>
      <w:rPr>
        <w:rStyle w:val="aff5"/>
      </w:rPr>
    </w:pPr>
    <w:r>
      <w:fldChar w:fldCharType="begin"/>
    </w:r>
    <w:r>
      <w:rPr>
        <w:rStyle w:val="aff5"/>
      </w:rPr>
      <w:instrText xml:space="preserve">PAGE  </w:instrText>
    </w:r>
    <w:r w:rsidR="009D427E">
      <w:fldChar w:fldCharType="separate"/>
    </w:r>
    <w:r>
      <w:fldChar w:fldCharType="end"/>
    </w:r>
  </w:p>
  <w:p w14:paraId="1B5D5E70" w14:textId="77777777" w:rsidR="00AB3B57" w:rsidRDefault="00AB3B57">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C2E6A" w14:textId="099B7E4E" w:rsidR="00AB3B57" w:rsidRPr="00734EE0" w:rsidRDefault="00AB3B57" w:rsidP="00734EE0">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1B8C9" w14:textId="7EE4A17A" w:rsidR="00AB3B57" w:rsidRDefault="00AB3B57" w:rsidP="00734EE0">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740931"/>
      <w:docPartObj>
        <w:docPartGallery w:val="Page Numbers (Bottom of Page)"/>
        <w:docPartUnique/>
      </w:docPartObj>
    </w:sdtPr>
    <w:sdtEndPr>
      <w:rPr>
        <w:rFonts w:ascii="Times New Roman"/>
      </w:rPr>
    </w:sdtEndPr>
    <w:sdtContent>
      <w:p w14:paraId="68E37A53" w14:textId="6B3D2647" w:rsidR="00AB3B57" w:rsidRPr="00734EE0" w:rsidRDefault="00C34642" w:rsidP="00734EE0">
        <w:pPr>
          <w:pStyle w:val="afa"/>
          <w:jc w:val="center"/>
          <w:rPr>
            <w:rFonts w:ascii="Times New Roman"/>
          </w:rPr>
        </w:pPr>
        <w:r w:rsidRPr="00734EE0">
          <w:rPr>
            <w:rFonts w:ascii="Times New Roman"/>
          </w:rPr>
          <w:fldChar w:fldCharType="begin"/>
        </w:r>
        <w:r w:rsidRPr="00734EE0">
          <w:rPr>
            <w:rFonts w:ascii="Times New Roman"/>
          </w:rPr>
          <w:instrText>PAGE   \* MERGEFORMAT</w:instrText>
        </w:r>
        <w:r w:rsidRPr="00734EE0">
          <w:rPr>
            <w:rFonts w:ascii="Times New Roman"/>
          </w:rPr>
          <w:fldChar w:fldCharType="separate"/>
        </w:r>
        <w:r w:rsidR="005E24E4" w:rsidRPr="005E24E4">
          <w:rPr>
            <w:rFonts w:ascii="Times New Roman"/>
            <w:noProof/>
            <w:lang w:val="zh-CN"/>
          </w:rPr>
          <w:t>26</w:t>
        </w:r>
        <w:r w:rsidRPr="00734EE0">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440998"/>
      <w:docPartObj>
        <w:docPartGallery w:val="Page Numbers (Bottom of Page)"/>
        <w:docPartUnique/>
      </w:docPartObj>
    </w:sdtPr>
    <w:sdtEndPr/>
    <w:sdtContent>
      <w:p w14:paraId="48865FEA" w14:textId="6AFE52F8" w:rsidR="00AB3B57" w:rsidRDefault="00C34642" w:rsidP="00734EE0">
        <w:pPr>
          <w:pStyle w:val="afa"/>
          <w:jc w:val="center"/>
        </w:pPr>
        <w:r>
          <w:fldChar w:fldCharType="begin"/>
        </w:r>
        <w:r>
          <w:instrText>PAGE   \* MERGEFORMAT</w:instrText>
        </w:r>
        <w:r>
          <w:fldChar w:fldCharType="separate"/>
        </w:r>
        <w:r w:rsidR="00042A9F" w:rsidRPr="00042A9F">
          <w:rPr>
            <w:noProof/>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09578" w14:textId="77777777" w:rsidR="00AB3B57" w:rsidRDefault="00C34642">
    <w:pPr>
      <w:pStyle w:val="afa"/>
      <w:framePr w:wrap="around" w:vAnchor="text" w:hAnchor="margin" w:xAlign="right" w:y="1"/>
      <w:rPr>
        <w:rStyle w:val="aff5"/>
      </w:rPr>
    </w:pPr>
    <w:r>
      <w:rPr>
        <w:rStyle w:val="aff5"/>
      </w:rPr>
      <w:fldChar w:fldCharType="begin"/>
    </w:r>
    <w:r>
      <w:rPr>
        <w:rStyle w:val="aff5"/>
      </w:rPr>
      <w:instrText xml:space="preserve">PAGE  </w:instrText>
    </w:r>
    <w:r w:rsidR="009D427E">
      <w:rPr>
        <w:rStyle w:val="aff5"/>
      </w:rPr>
      <w:fldChar w:fldCharType="separate"/>
    </w:r>
    <w:r>
      <w:rPr>
        <w:rStyle w:val="aff5"/>
      </w:rPr>
      <w:fldChar w:fldCharType="end"/>
    </w:r>
  </w:p>
  <w:p w14:paraId="27E2DFF5" w14:textId="77777777" w:rsidR="00AB3B57" w:rsidRDefault="00AB3B57">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5DE8B" w14:textId="77777777" w:rsidR="00AB3B57" w:rsidRDefault="00AB3B57">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C9D27" w14:textId="77777777" w:rsidR="00AB3B57" w:rsidRDefault="00C34642">
    <w:pPr>
      <w:pStyle w:val="afa"/>
      <w:framePr w:wrap="around" w:vAnchor="text" w:hAnchor="margin" w:xAlign="right" w:y="1"/>
      <w:rPr>
        <w:rStyle w:val="aff5"/>
      </w:rPr>
    </w:pPr>
    <w:r>
      <w:rPr>
        <w:rStyle w:val="aff5"/>
      </w:rPr>
      <w:fldChar w:fldCharType="begin"/>
    </w:r>
    <w:r>
      <w:rPr>
        <w:rStyle w:val="aff5"/>
      </w:rPr>
      <w:instrText xml:space="preserve">PAGE  </w:instrText>
    </w:r>
    <w:r w:rsidR="009D427E">
      <w:rPr>
        <w:rStyle w:val="aff5"/>
      </w:rPr>
      <w:fldChar w:fldCharType="separate"/>
    </w:r>
    <w:r>
      <w:rPr>
        <w:rStyle w:val="aff5"/>
      </w:rPr>
      <w:fldChar w:fldCharType="end"/>
    </w:r>
  </w:p>
  <w:p w14:paraId="3F05934C" w14:textId="77777777" w:rsidR="00AB3B57" w:rsidRDefault="00AB3B57">
    <w:pPr>
      <w:pStyle w:val="afa"/>
      <w:ind w:right="360"/>
    </w:pPr>
  </w:p>
  <w:p w14:paraId="7B895ED9" w14:textId="77777777" w:rsidR="00AB3B57" w:rsidRDefault="00AB3B57"/>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E7C3" w14:textId="77777777" w:rsidR="00AB3B57" w:rsidRDefault="00AB3B57">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71361" w14:textId="77777777" w:rsidR="009D427E" w:rsidRDefault="009D427E">
      <w:r>
        <w:separator/>
      </w:r>
    </w:p>
  </w:footnote>
  <w:footnote w:type="continuationSeparator" w:id="0">
    <w:p w14:paraId="130E1880" w14:textId="77777777" w:rsidR="009D427E" w:rsidRDefault="009D4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18D91" w14:textId="77777777" w:rsidR="00AB3B57" w:rsidRDefault="00AB3B57" w:rsidP="00CB681E">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44E8" w14:textId="326493CE" w:rsidR="00AB3B57" w:rsidRDefault="00C34642" w:rsidP="009C6CBB">
    <w:pPr>
      <w:pStyle w:val="afc"/>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3EE66" w14:textId="5D07789E" w:rsidR="00AB3B57" w:rsidRPr="00641DD1" w:rsidRDefault="00C34642" w:rsidP="004D354E">
    <w:pPr>
      <w:pStyle w:val="afc"/>
      <w:pBdr>
        <w:bottom w:val="single" w:sz="4" w:space="1" w:color="auto"/>
      </w:pBdr>
      <w:jc w:val="right"/>
    </w:pPr>
    <w:r w:rsidRPr="00641DD1">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1A08B" w14:textId="77777777" w:rsidR="00AB3B57" w:rsidRDefault="00AB3B57">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2593A" w14:textId="77777777" w:rsidR="00AB3B57" w:rsidRDefault="00AB3B57">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2ED5C" w14:textId="77777777" w:rsidR="00AB3B57" w:rsidRDefault="00AB3B57">
    <w:pPr>
      <w:pStyle w:val="afc"/>
    </w:pPr>
  </w:p>
  <w:p w14:paraId="57C6874B" w14:textId="77777777" w:rsidR="00AB3B57" w:rsidRDefault="00AB3B57"/>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BA164" w14:textId="77777777" w:rsidR="00AB3B57" w:rsidRDefault="00AB3B57">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AA60EA3"/>
    <w:multiLevelType w:val="singleLevel"/>
    <w:tmpl w:val="BAA60EA3"/>
    <w:lvl w:ilvl="0">
      <w:start w:val="1"/>
      <w:numFmt w:val="decimal"/>
      <w:suff w:val="nothing"/>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hybridMultilevel"/>
    <w:tmpl w:val="164CB090"/>
    <w:lvl w:ilvl="0" w:tplc="FFFFFFFF">
      <w:start w:val="1"/>
      <w:numFmt w:val="decimal"/>
      <w:lvlText w:val="%1."/>
      <w:lvlJc w:val="left"/>
      <w:pPr>
        <w:ind w:left="1242" w:hanging="382"/>
      </w:pPr>
      <w:rPr>
        <w:rFonts w:ascii="仿宋" w:eastAsia="仿宋" w:hAnsi="仿宋" w:cs="仿宋" w:hint="default"/>
        <w:spacing w:val="0"/>
        <w:w w:val="99"/>
        <w:sz w:val="32"/>
        <w:szCs w:val="32"/>
      </w:rPr>
    </w:lvl>
    <w:lvl w:ilvl="1" w:tplc="FFFFFFFF">
      <w:numFmt w:val="bullet"/>
      <w:lvlText w:val="•"/>
      <w:lvlJc w:val="left"/>
      <w:pPr>
        <w:ind w:left="2010" w:hanging="382"/>
      </w:pPr>
      <w:rPr>
        <w:rFonts w:hint="default"/>
      </w:rPr>
    </w:lvl>
    <w:lvl w:ilvl="2" w:tplc="FFFFFFFF">
      <w:numFmt w:val="bullet"/>
      <w:lvlText w:val="•"/>
      <w:lvlJc w:val="left"/>
      <w:pPr>
        <w:ind w:left="2781" w:hanging="382"/>
      </w:pPr>
      <w:rPr>
        <w:rFonts w:hint="default"/>
      </w:rPr>
    </w:lvl>
    <w:lvl w:ilvl="3" w:tplc="FFFFFFFF">
      <w:numFmt w:val="bullet"/>
      <w:lvlText w:val="•"/>
      <w:lvlJc w:val="left"/>
      <w:pPr>
        <w:ind w:left="3551" w:hanging="382"/>
      </w:pPr>
      <w:rPr>
        <w:rFonts w:hint="default"/>
      </w:rPr>
    </w:lvl>
    <w:lvl w:ilvl="4" w:tplc="FFFFFFFF">
      <w:numFmt w:val="bullet"/>
      <w:lvlText w:val="•"/>
      <w:lvlJc w:val="left"/>
      <w:pPr>
        <w:ind w:left="4322" w:hanging="382"/>
      </w:pPr>
      <w:rPr>
        <w:rFonts w:hint="default"/>
      </w:rPr>
    </w:lvl>
    <w:lvl w:ilvl="5" w:tplc="FFFFFFFF">
      <w:numFmt w:val="bullet"/>
      <w:lvlText w:val="•"/>
      <w:lvlJc w:val="left"/>
      <w:pPr>
        <w:ind w:left="5093" w:hanging="382"/>
      </w:pPr>
      <w:rPr>
        <w:rFonts w:hint="default"/>
      </w:rPr>
    </w:lvl>
    <w:lvl w:ilvl="6" w:tplc="FFFFFFFF">
      <w:numFmt w:val="bullet"/>
      <w:lvlText w:val="•"/>
      <w:lvlJc w:val="left"/>
      <w:pPr>
        <w:ind w:left="5863" w:hanging="382"/>
      </w:pPr>
      <w:rPr>
        <w:rFonts w:hint="default"/>
      </w:rPr>
    </w:lvl>
    <w:lvl w:ilvl="7" w:tplc="FFFFFFFF">
      <w:numFmt w:val="bullet"/>
      <w:lvlText w:val="•"/>
      <w:lvlJc w:val="left"/>
      <w:pPr>
        <w:ind w:left="6634" w:hanging="382"/>
      </w:pPr>
      <w:rPr>
        <w:rFonts w:hint="default"/>
      </w:rPr>
    </w:lvl>
    <w:lvl w:ilvl="8" w:tplc="FFFFFFFF">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15:restartNumberingAfterBreak="0">
    <w:nsid w:val="10872DAA"/>
    <w:multiLevelType w:val="multilevel"/>
    <w:tmpl w:val="007007E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3851098"/>
    <w:multiLevelType w:val="hybridMultilevel"/>
    <w:tmpl w:val="1058828C"/>
    <w:lvl w:ilvl="0" w:tplc="FFFFFFFF">
      <w:start w:val="1"/>
      <w:numFmt w:val="japaneseCounting"/>
      <w:lvlText w:val="%1、"/>
      <w:lvlJc w:val="left"/>
      <w:pPr>
        <w:ind w:left="500" w:hanging="50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4"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2FD3737F"/>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872"/>
        </w:tabs>
        <w:ind w:left="1751"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hybridMultilevel"/>
    <w:tmpl w:val="919CB798"/>
    <w:lvl w:ilvl="0" w:tplc="FFFFFFFF">
      <w:start w:val="1"/>
      <w:numFmt w:val="japaneseCounting"/>
      <w:lvlText w:val="（%1）"/>
      <w:lvlJc w:val="left"/>
      <w:pPr>
        <w:ind w:left="1560" w:hanging="720"/>
      </w:pPr>
      <w:rPr>
        <w:rFonts w:hint="default"/>
      </w:rPr>
    </w:lvl>
    <w:lvl w:ilvl="1" w:tplc="FFFFFFFF" w:tentative="1">
      <w:start w:val="1"/>
      <w:numFmt w:val="lowerLetter"/>
      <w:lvlText w:val="%2)"/>
      <w:lvlJc w:val="left"/>
      <w:pPr>
        <w:ind w:left="1680" w:hanging="420"/>
      </w:pPr>
    </w:lvl>
    <w:lvl w:ilvl="2" w:tplc="FFFFFFFF" w:tentative="1">
      <w:start w:val="1"/>
      <w:numFmt w:val="lowerRoman"/>
      <w:lvlText w:val="%3."/>
      <w:lvlJc w:val="right"/>
      <w:pPr>
        <w:ind w:left="2100" w:hanging="420"/>
      </w:pPr>
    </w:lvl>
    <w:lvl w:ilvl="3" w:tplc="FFFFFFFF" w:tentative="1">
      <w:start w:val="1"/>
      <w:numFmt w:val="decimal"/>
      <w:lvlText w:val="%4."/>
      <w:lvlJc w:val="left"/>
      <w:pPr>
        <w:ind w:left="2520" w:hanging="420"/>
      </w:pPr>
    </w:lvl>
    <w:lvl w:ilvl="4" w:tplc="FFFFFFFF" w:tentative="1">
      <w:start w:val="1"/>
      <w:numFmt w:val="lowerLetter"/>
      <w:lvlText w:val="%5)"/>
      <w:lvlJc w:val="left"/>
      <w:pPr>
        <w:ind w:left="2940" w:hanging="420"/>
      </w:pPr>
    </w:lvl>
    <w:lvl w:ilvl="5" w:tplc="FFFFFFFF" w:tentative="1">
      <w:start w:val="1"/>
      <w:numFmt w:val="lowerRoman"/>
      <w:lvlText w:val="%6."/>
      <w:lvlJc w:val="right"/>
      <w:pPr>
        <w:ind w:left="3360" w:hanging="420"/>
      </w:pPr>
    </w:lvl>
    <w:lvl w:ilvl="6" w:tplc="FFFFFFFF" w:tentative="1">
      <w:start w:val="1"/>
      <w:numFmt w:val="decimal"/>
      <w:lvlText w:val="%7."/>
      <w:lvlJc w:val="left"/>
      <w:pPr>
        <w:ind w:left="3780" w:hanging="420"/>
      </w:pPr>
    </w:lvl>
    <w:lvl w:ilvl="7" w:tplc="FFFFFFFF" w:tentative="1">
      <w:start w:val="1"/>
      <w:numFmt w:val="lowerLetter"/>
      <w:lvlText w:val="%8)"/>
      <w:lvlJc w:val="left"/>
      <w:pPr>
        <w:ind w:left="4200" w:hanging="420"/>
      </w:pPr>
    </w:lvl>
    <w:lvl w:ilvl="8" w:tplc="FFFFFFFF" w:tentative="1">
      <w:start w:val="1"/>
      <w:numFmt w:val="lowerRoman"/>
      <w:lvlText w:val="%9."/>
      <w:lvlJc w:val="right"/>
      <w:pPr>
        <w:ind w:left="4620" w:hanging="420"/>
      </w:pPr>
    </w:lvl>
  </w:abstractNum>
  <w:abstractNum w:abstractNumId="17"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2D22EAE"/>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45D377BA"/>
    <w:multiLevelType w:val="hybridMultilevel"/>
    <w:tmpl w:val="CD98E5CE"/>
    <w:styleLink w:val="11"/>
    <w:lvl w:ilvl="0" w:tplc="FFFFFFFF">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1" w15:restartNumberingAfterBreak="0">
    <w:nsid w:val="52FD7323"/>
    <w:multiLevelType w:val="hybridMultilevel"/>
    <w:tmpl w:val="D208F98C"/>
    <w:lvl w:ilvl="0" w:tplc="FFFFFFFF">
      <w:start w:val="1"/>
      <w:numFmt w:val="decimal"/>
      <w:lvlText w:val="%1."/>
      <w:lvlJc w:val="left"/>
      <w:pPr>
        <w:ind w:left="205" w:hanging="322"/>
      </w:pPr>
      <w:rPr>
        <w:rFonts w:ascii="仿宋" w:eastAsia="仿宋" w:hAnsi="仿宋" w:cs="仿宋" w:hint="default"/>
        <w:spacing w:val="-46"/>
        <w:w w:val="99"/>
        <w:sz w:val="30"/>
        <w:szCs w:val="30"/>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22" w15:restartNumberingAfterBreak="0">
    <w:nsid w:val="5851522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4"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6"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6EC7069D"/>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
  </w:num>
  <w:num w:numId="10">
    <w:abstractNumId w:val="20"/>
  </w:num>
  <w:num w:numId="11">
    <w:abstractNumId w:val="28"/>
  </w:num>
  <w:num w:numId="12">
    <w:abstractNumId w:val="19"/>
  </w:num>
  <w:num w:numId="13">
    <w:abstractNumId w:val="21"/>
  </w:num>
  <w:num w:numId="14">
    <w:abstractNumId w:val="9"/>
  </w:num>
  <w:num w:numId="15">
    <w:abstractNumId w:val="25"/>
  </w:num>
  <w:num w:numId="16">
    <w:abstractNumId w:val="16"/>
  </w:num>
  <w:num w:numId="17">
    <w:abstractNumId w:val="14"/>
  </w:num>
  <w:num w:numId="18">
    <w:abstractNumId w:val="11"/>
  </w:num>
  <w:num w:numId="19">
    <w:abstractNumId w:val="23"/>
  </w:num>
  <w:num w:numId="20">
    <w:abstractNumId w:val="17"/>
  </w:num>
  <w:num w:numId="21">
    <w:abstractNumId w:val="13"/>
  </w:num>
  <w:num w:numId="22">
    <w:abstractNumId w:val="24"/>
  </w:num>
  <w:num w:numId="23">
    <w:abstractNumId w:val="26"/>
  </w:num>
  <w:num w:numId="24">
    <w:abstractNumId w:val="12"/>
  </w:num>
  <w:num w:numId="25">
    <w:abstractNumId w:val="15"/>
  </w:num>
  <w:num w:numId="26">
    <w:abstractNumId w:val="27"/>
  </w:num>
  <w:num w:numId="27">
    <w:abstractNumId w:val="22"/>
  </w:num>
  <w:num w:numId="28">
    <w:abstractNumId w:val="18"/>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B3"/>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972"/>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7A"/>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EF3"/>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0E1A"/>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E7C"/>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4D72"/>
    <w:rsid w:val="00325398"/>
    <w:rsid w:val="00325455"/>
    <w:rsid w:val="00325751"/>
    <w:rsid w:val="00325A09"/>
    <w:rsid w:val="00325E88"/>
    <w:rsid w:val="00325FA6"/>
    <w:rsid w:val="0032601E"/>
    <w:rsid w:val="00326139"/>
    <w:rsid w:val="003264D5"/>
    <w:rsid w:val="003265E7"/>
    <w:rsid w:val="003265F3"/>
    <w:rsid w:val="0032669D"/>
    <w:rsid w:val="00326A3A"/>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86"/>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327"/>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93"/>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6BE"/>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E90"/>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14"/>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4FB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39"/>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85E"/>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11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BAA"/>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638"/>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58E"/>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23"/>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47"/>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1AF"/>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0C8"/>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82"/>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633"/>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7B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27E"/>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1C0"/>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2"/>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3DC"/>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642"/>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FA2"/>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26E"/>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2AE"/>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67EAB"/>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9B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721"/>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45C624"/>
  <w15:docId w15:val="{2E6294F8-294F-4049-989F-2B90AB3A8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2">
    <w:name w:val="heading 1"/>
    <w:basedOn w:val="a6"/>
    <w:next w:val="a6"/>
    <w:link w:val="13"/>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änd,?y??·?????,ALT+Z,Body Text(ch),TBNet5,body text,contents,s4,±í,±í?y??,±íÕýÎÄ,ÕýÎÄ·ÇËõ½ø,二,四号,报告文字,标题4,正文不缩进,正文不缩进 Char,正文不缩进 Char Char,正文双线,正文斜体,正文非缩进,正文非缩进 Char,正文非缩进 Char Char,正文（图说明文字居中）,正文（首行缩进两字） Char,段1,水上软件,特点,缩进,表,表格正文,表正文,鋘drad,首行缩进"/>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4"/>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aliases w:val="Plain Text_0,Texte,孙普文字,小,普通文字,普通文字 Char,普通文字 Char Char,普通文字1,普通文字11,普通文字2,普通文字21,普通文字3,普通文字31,普通文字4,普通文字41,普通文字5,普通文字6,普通文字7,标题1,正 文 1,纯文本 Char,纯文本 Char Char,纯文本 Char Char Char,纯文本 Char Char Char Char,纯文本 Char Char1,纯文本 Char1 Char"/>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aliases w:val="标题2"/>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aliases w:val="???änd 字符,?y??·????? 字符,ALT+Z 字符,Body Text(ch) 字符,TBNet5 字符,body text 字符,contents 字符,s4 字符,±í 字符,±í?y?? 字符,±íÕýÎÄ 字符,ÕýÎÄ·ÇËõ½ø 字符,二 字符,四号 字符,报告文字 字符,标题4 字符,正文不缩进 字符,正文不缩进 Char 字符,正文不缩进 Char Char 字符,正文双线 字符,正文斜体 字符,正文非缩进 字符,正文非缩进 Char 字符,段1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 Char Char Char1,普通文字 Char Char2,普通文字 Char2,普通文字11 Char1,普通文字2 Char1,普通文字21 Char1,普通文字3 Char1,普通文字31 Char1,普通文字4 Char1,普通文字41 Char1,普通文字5 Char1,普通文字6 Char1,普通文字7 Char1,正 文 1 Char1,纯文本 Char Char Char2,纯文本 Char Char1 Char,纯文本 Char Char3"/>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aliases w:val="ALT+Z Char,±í Ch,±íÕýÎÄ Char,ÕýÎÄ·ÇËõ½ø Char,上海中望标准正文（首行缩进两字） Char,四号 Char,标题4 Char,正文双线 Char,正文缩进1 Char,正文非缩进 Char1,正文（图说明文字居中） Char,正文（首行缩进两字） Char Char,正文（首行缩进两字）标题1 Char,水上软件 Char,特点 Char,特点 Char Char,特点 Char1,缩进 Char,表正文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aliases w:val="普通文字 Char Char Char,普通文字 Char Char1,普通文字 Char1,普通文字1 Char,普通文字11 Char,普通文字2 Char,普通文字21 Char,普通文字3 Char,普通文字31 Char,普通文字4 Char,普通文字41 Char,普通文字5 Char,普通文字6 Char,普通文字7 Char,正 文 1 Char,纯文本 Char Char Char1,纯文本 Char Char2,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x-none" w:eastAsia="x-none"/>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4">
    <w:name w:val="批注文字 字符1"/>
    <w:link w:val="af"/>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aliases w:val="标题2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aliases w:val="Texte 字符,孙普文字 字符,小 字符,普通文字 Char 字符,普通文字 字符,普通文字1 字符,普通文字11 字符,普通文字2 字符,普通文字21 字符,普通文字3 字符,普通文字31 字符,普通文字4 字符,普通文字41 字符,普通文字5 字符,普通文字6 字符,普通文字7 字符,纯文本 Char Char Char Char Char 字符,纯文本 Char Char Char Char 字符,纯文本 Char Char1 字符,纯文本 Char1 Char Char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aliases w:val="Plain Text_0 字符,Texte 字符1,孙普文字 字符1,小 字符1,普通文字 字符1,普通文字 Char 字符1,普通文字 Char Char 字符,普通文字1 字符1,普通文字11 字符1,普通文字2 字符1,普通文字21 字符1,普通文字3 字符1,普通文字31 字符1,普通文字4 字符1,普通文字41 字符1,普通文字5 字符1,普通文字6 字符1,普通文字7 字符1,标题1 字符,正 文 1 字符,纯文本 Char 字符,纯文本 Char Char 字符"/>
    <w:basedOn w:val="a8"/>
    <w:link w:val="af5"/>
    <w:qFormat/>
    <w:rPr>
      <w:rFonts w:ascii="宋体" w:eastAsia="宋体" w:hAnsi="Courier New" w:cs="宋体" w:hint="eastAsia"/>
      <w:kern w:val="2"/>
      <w:sz w:val="21"/>
    </w:rPr>
  </w:style>
  <w:style w:type="character" w:customStyle="1" w:styleId="3Char">
    <w:name w:val="标题 3 Char"/>
    <w:rsid w:val="00296D9A"/>
    <w:rPr>
      <w:rFonts w:ascii="宋体" w:eastAsia="宋体"/>
      <w:b/>
      <w:sz w:val="24"/>
      <w:u w:val="single"/>
      <w:lang w:val="en-US" w:eastAsia="zh-CN" w:bidi="ar-SA"/>
    </w:rPr>
  </w:style>
  <w:style w:type="paragraph" w:customStyle="1" w:styleId="1b">
    <w:name w:val="1"/>
    <w:link w:val="1-2Char"/>
    <w:rsid w:val="00296D9A"/>
    <w:rPr>
      <w:kern w:val="2"/>
      <w:sz w:val="21"/>
      <w:szCs w:val="24"/>
      <w:lang w:val="x-none" w:eastAsia="x-none"/>
    </w:rPr>
  </w:style>
  <w:style w:type="character" w:customStyle="1" w:styleId="Char8">
    <w:name w:val="正文缩进 Char"/>
    <w:aliases w:val="???änd Char,Body Text(ch) Char,TBNet5 Char,body text Char,正文不缩进 Char Char Char,正文不缩进 Char1,正文左对齐 Char,正文非缩进 Char Char Char,正文非缩进 Char Char1,鋘drad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9">
    <w:name w:val="正文文本缩进 Char"/>
    <w:rsid w:val="00296D9A"/>
    <w:rPr>
      <w:rFonts w:eastAsia="宋体"/>
      <w:kern w:val="2"/>
      <w:sz w:val="24"/>
      <w:szCs w:val="24"/>
      <w:lang w:val="en-US" w:eastAsia="zh-CN" w:bidi="ar-SA"/>
    </w:rPr>
  </w:style>
  <w:style w:type="character" w:customStyle="1" w:styleId="Chara">
    <w:name w:val="列出段落 Char"/>
    <w:rsid w:val="00296D9A"/>
    <w:rPr>
      <w:rFonts w:ascii="Calibri" w:eastAsia="宋体" w:hAnsi="Calibri"/>
      <w:kern w:val="2"/>
      <w:sz w:val="21"/>
      <w:szCs w:val="22"/>
      <w:lang w:val="en-US" w:eastAsia="zh-CN" w:bidi="ar-SA"/>
    </w:rPr>
  </w:style>
  <w:style w:type="character" w:customStyle="1" w:styleId="Charb">
    <w:name w:val="页眉 Char"/>
    <w:rsid w:val="00296D9A"/>
    <w:rPr>
      <w:rFonts w:eastAsia="宋体"/>
      <w:kern w:val="2"/>
      <w:sz w:val="18"/>
      <w:szCs w:val="18"/>
      <w:lang w:val="en-US" w:eastAsia="zh-CN" w:bidi="ar-SA"/>
    </w:rPr>
  </w:style>
  <w:style w:type="character" w:customStyle="1" w:styleId="2Char">
    <w:name w:val="标题 2 Char"/>
    <w:rsid w:val="00296D9A"/>
    <w:rPr>
      <w:rFonts w:ascii="Arial" w:eastAsia="黑体" w:hAnsi="Arial"/>
      <w:b/>
      <w:sz w:val="30"/>
      <w:lang w:val="en-US" w:eastAsia="zh-CN" w:bidi="ar-SA"/>
    </w:rPr>
  </w:style>
  <w:style w:type="paragraph" w:customStyle="1" w:styleId="2a">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b">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d">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f2">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c">
    <w:name w:val="页脚 Char"/>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d">
    <w:name w:val="批注文字 Char"/>
    <w:uiPriority w:val="99"/>
    <w:rsid w:val="00296D9A"/>
    <w:rPr>
      <w:kern w:val="2"/>
      <w:sz w:val="21"/>
      <w:szCs w:val="24"/>
    </w:rPr>
  </w:style>
  <w:style w:type="character" w:customStyle="1" w:styleId="Chare">
    <w:name w:val="标题 Char"/>
    <w:aliases w:val="标题2 Char"/>
    <w:rsid w:val="00296D9A"/>
    <w:rPr>
      <w:b/>
      <w:kern w:val="2"/>
      <w:sz w:val="32"/>
    </w:rPr>
  </w:style>
  <w:style w:type="character" w:customStyle="1" w:styleId="13">
    <w:name w:val="标题 1 字符"/>
    <w:basedOn w:val="a8"/>
    <w:link w:val="12"/>
    <w:rsid w:val="006B37B0"/>
    <w:rPr>
      <w:rFonts w:ascii="宋体"/>
      <w:b/>
      <w:kern w:val="44"/>
      <w:sz w:val="32"/>
    </w:rPr>
  </w:style>
  <w:style w:type="character" w:customStyle="1" w:styleId="40">
    <w:name w:val="标题 4 字符"/>
    <w:basedOn w:val="a8"/>
    <w:link w:val="4"/>
    <w:rsid w:val="006B37B0"/>
    <w:rPr>
      <w:rFonts w:ascii="Arial" w:eastAsia="黑体" w:hAnsi="Arial"/>
      <w:b/>
      <w:sz w:val="28"/>
    </w:rPr>
  </w:style>
  <w:style w:type="character" w:customStyle="1" w:styleId="50">
    <w:name w:val="标题 5 字符"/>
    <w:basedOn w:val="a8"/>
    <w:link w:val="5"/>
    <w:rsid w:val="006B37B0"/>
    <w:rPr>
      <w:b/>
      <w:sz w:val="28"/>
    </w:rPr>
  </w:style>
  <w:style w:type="character" w:customStyle="1" w:styleId="60">
    <w:name w:val="标题 6 字符"/>
    <w:basedOn w:val="a8"/>
    <w:link w:val="6"/>
    <w:rsid w:val="006B37B0"/>
    <w:rPr>
      <w:rFonts w:ascii="Arial" w:eastAsia="黑体" w:hAnsi="Arial"/>
      <w:b/>
      <w:sz w:val="24"/>
    </w:rPr>
  </w:style>
  <w:style w:type="character" w:customStyle="1" w:styleId="70">
    <w:name w:val="标题 7 字符"/>
    <w:basedOn w:val="a8"/>
    <w:link w:val="7"/>
    <w:rsid w:val="006B37B0"/>
    <w:rPr>
      <w:b/>
      <w:sz w:val="24"/>
    </w:rPr>
  </w:style>
  <w:style w:type="character" w:customStyle="1" w:styleId="80">
    <w:name w:val="标题 8 字符"/>
    <w:basedOn w:val="a8"/>
    <w:link w:val="8"/>
    <w:rsid w:val="006B37B0"/>
    <w:rPr>
      <w:rFonts w:ascii="Arial" w:eastAsia="黑体" w:hAnsi="Arial"/>
      <w:sz w:val="24"/>
    </w:rPr>
  </w:style>
  <w:style w:type="character" w:customStyle="1" w:styleId="90">
    <w:name w:val="标题 9 字符"/>
    <w:basedOn w:val="a8"/>
    <w:link w:val="9"/>
    <w:rsid w:val="006B37B0"/>
    <w:rPr>
      <w:rFonts w:ascii="Arial" w:eastAsia="黑体" w:hAnsi="Arial"/>
      <w:sz w:val="21"/>
    </w:rPr>
  </w:style>
  <w:style w:type="character" w:customStyle="1" w:styleId="ae">
    <w:name w:val="文档结构图 字符"/>
    <w:basedOn w:val="a8"/>
    <w:link w:val="ad"/>
    <w:rsid w:val="006B37B0"/>
    <w:rPr>
      <w:kern w:val="2"/>
      <w:sz w:val="21"/>
      <w:szCs w:val="24"/>
      <w:shd w:val="clear" w:color="auto" w:fill="000080"/>
    </w:rPr>
  </w:style>
  <w:style w:type="character" w:customStyle="1" w:styleId="33">
    <w:name w:val="正文文本 3 字符"/>
    <w:basedOn w:val="a8"/>
    <w:link w:val="32"/>
    <w:rsid w:val="006B37B0"/>
    <w:rPr>
      <w:kern w:val="2"/>
      <w:sz w:val="16"/>
      <w:szCs w:val="16"/>
    </w:rPr>
  </w:style>
  <w:style w:type="character" w:customStyle="1" w:styleId="af1">
    <w:name w:val="正文文本 字符"/>
    <w:basedOn w:val="a8"/>
    <w:link w:val="af0"/>
    <w:rsid w:val="006B37B0"/>
    <w:rPr>
      <w:rFonts w:ascii="宋体" w:hAnsi="宋体"/>
      <w:kern w:val="2"/>
      <w:sz w:val="24"/>
      <w:szCs w:val="24"/>
    </w:rPr>
  </w:style>
  <w:style w:type="character" w:customStyle="1" w:styleId="af7">
    <w:name w:val="日期 字符"/>
    <w:basedOn w:val="a8"/>
    <w:link w:val="af6"/>
    <w:rsid w:val="006B37B0"/>
    <w:rPr>
      <w:rFonts w:ascii="仿宋_GB2312" w:eastAsia="仿宋_GB2312" w:hAnsi="宋体"/>
      <w:color w:val="000000"/>
      <w:kern w:val="2"/>
      <w:sz w:val="24"/>
      <w:szCs w:val="24"/>
    </w:rPr>
  </w:style>
  <w:style w:type="character" w:customStyle="1" w:styleId="26">
    <w:name w:val="正文文本缩进 2 字符"/>
    <w:basedOn w:val="a8"/>
    <w:link w:val="25"/>
    <w:rsid w:val="006B37B0"/>
    <w:rPr>
      <w:rFonts w:ascii="仿宋_GB2312" w:eastAsia="仿宋_GB2312"/>
      <w:kern w:val="2"/>
      <w:sz w:val="24"/>
      <w:szCs w:val="24"/>
    </w:rPr>
  </w:style>
  <w:style w:type="character" w:customStyle="1" w:styleId="af9">
    <w:name w:val="批注框文本 字符"/>
    <w:basedOn w:val="a8"/>
    <w:link w:val="af8"/>
    <w:rsid w:val="006B37B0"/>
    <w:rPr>
      <w:kern w:val="2"/>
      <w:sz w:val="18"/>
      <w:szCs w:val="18"/>
    </w:rPr>
  </w:style>
  <w:style w:type="character" w:customStyle="1" w:styleId="35">
    <w:name w:val="正文文本缩进 3 字符"/>
    <w:basedOn w:val="a8"/>
    <w:link w:val="34"/>
    <w:rsid w:val="006B37B0"/>
    <w:rPr>
      <w:rFonts w:ascii="宋体"/>
      <w:sz w:val="24"/>
    </w:rPr>
  </w:style>
  <w:style w:type="character" w:customStyle="1" w:styleId="HTML0">
    <w:name w:val="HTML 预设格式 字符"/>
    <w:basedOn w:val="a8"/>
    <w:link w:val="HTML"/>
    <w:rsid w:val="006B37B0"/>
    <w:rPr>
      <w:rFonts w:ascii="宋体" w:hAnsi="宋体" w:cs="宋体"/>
      <w:sz w:val="24"/>
      <w:szCs w:val="24"/>
    </w:rPr>
  </w:style>
  <w:style w:type="character" w:customStyle="1" w:styleId="aff2">
    <w:name w:val="批注主题 字符"/>
    <w:basedOn w:val="afffe"/>
    <w:link w:val="aff1"/>
    <w:rsid w:val="006B37B0"/>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f3">
    <w:name w:val="图例"/>
    <w:basedOn w:val="a6"/>
    <w:rsid w:val="00D8736B"/>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rsid w:val="00926A92"/>
    <w:pPr>
      <w:autoSpaceDE w:val="0"/>
      <w:autoSpaceDN w:val="0"/>
      <w:jc w:val="left"/>
    </w:pPr>
    <w:rPr>
      <w:rFonts w:ascii="宋体" w:hAnsi="宋体" w:cs="宋体"/>
      <w:kern w:val="0"/>
      <w:sz w:val="22"/>
      <w:szCs w:val="22"/>
      <w:lang w:eastAsia="en-US"/>
    </w:rPr>
  </w:style>
  <w:style w:type="table" w:customStyle="1" w:styleId="TableNormal0">
    <w:name w:val="Table Normal_0"/>
    <w:uiPriority w:val="2"/>
    <w:semiHidden/>
    <w:qFormat/>
    <w:rsid w:val="00926A92"/>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CFC125-CB4D-469E-B613-909613273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68</Pages>
  <Words>5036</Words>
  <Characters>28707</Characters>
  <DocSecurity>0</DocSecurity>
  <Lines>239</Lines>
  <Paragraphs>67</Paragraphs>
  <ScaleCrop>false</ScaleCrop>
  <LinksUpToDate>false</LinksUpToDate>
  <CharactersWithSpaces>33676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2020-04-01T03:13:00Z</cp:lastPrinted>
  <dcterms:created xsi:type="dcterms:W3CDTF">2023-06-08T06:39:00Z</dcterms:created>
  <dcterms:modified xsi:type="dcterms:W3CDTF">2025-01-23T13:22:00Z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2052-11.1.0.10938</vt:lpwstr>
  </property>
</Properties>
</file>