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kinsoku w:val="0"/>
        <w:overflowPunct w:val="0"/>
        <w:ind w:left="0"/>
        <w:rPr>
          <w:rFonts w:hAnsi="宋体"/>
          <w:color w:val="auto"/>
          <w:sz w:val="62"/>
          <w:szCs w:val="62"/>
        </w:rPr>
      </w:pPr>
    </w:p>
    <w:p>
      <w:pPr>
        <w:pStyle w:val="33"/>
        <w:kinsoku w:val="0"/>
        <w:overflowPunct w:val="0"/>
        <w:ind w:left="0"/>
        <w:rPr>
          <w:rFonts w:hAnsi="宋体"/>
          <w:color w:val="auto"/>
          <w:sz w:val="62"/>
          <w:szCs w:val="62"/>
        </w:rPr>
      </w:pPr>
    </w:p>
    <w:p>
      <w:pPr>
        <w:jc w:val="center"/>
        <w:rPr>
          <w:rFonts w:hint="eastAsia" w:ascii="宋体" w:hAnsi="宋体" w:eastAsia="宋体" w:cs="宋体"/>
          <w:b/>
          <w:bCs/>
          <w:color w:val="auto"/>
          <w:sz w:val="52"/>
          <w:szCs w:val="52"/>
          <w:lang w:eastAsia="zh-CN"/>
        </w:rPr>
      </w:pPr>
      <w:r>
        <w:rPr>
          <w:rFonts w:hint="eastAsia" w:ascii="宋体" w:hAnsi="宋体" w:eastAsia="宋体" w:cs="宋体"/>
          <w:b/>
          <w:bCs/>
          <w:color w:val="auto"/>
          <w:sz w:val="56"/>
          <w:szCs w:val="56"/>
          <w:lang w:eastAsia="zh-CN"/>
        </w:rPr>
        <w:t>大宁调蓄水库工程安全保卫及消防中控服务</w:t>
      </w:r>
    </w:p>
    <w:p>
      <w:pPr>
        <w:jc w:val="center"/>
        <w:rPr>
          <w:rFonts w:ascii="宋体" w:hAnsi="宋体" w:eastAsia="宋体" w:cs="宋体"/>
          <w:b/>
          <w:bCs/>
          <w:color w:val="auto"/>
          <w:sz w:val="52"/>
          <w:szCs w:val="52"/>
        </w:rPr>
      </w:pPr>
    </w:p>
    <w:p>
      <w:pPr>
        <w:jc w:val="center"/>
        <w:rPr>
          <w:rFonts w:ascii="宋体" w:hAnsi="宋体" w:eastAsia="宋体" w:cs="宋体"/>
          <w:b/>
          <w:bCs/>
          <w:color w:val="auto"/>
          <w:sz w:val="52"/>
          <w:szCs w:val="52"/>
        </w:rPr>
      </w:pPr>
    </w:p>
    <w:p>
      <w:pPr>
        <w:pStyle w:val="7"/>
        <w:rPr>
          <w:color w:val="auto"/>
        </w:rPr>
      </w:pPr>
    </w:p>
    <w:p>
      <w:pPr>
        <w:jc w:val="center"/>
        <w:rPr>
          <w:rFonts w:ascii="宋体" w:hAnsi="宋体" w:eastAsia="宋体" w:cs="宋体"/>
          <w:b/>
          <w:bCs/>
          <w:color w:val="auto"/>
          <w:sz w:val="52"/>
          <w:szCs w:val="52"/>
        </w:rPr>
      </w:pPr>
      <w:r>
        <w:rPr>
          <w:rFonts w:hint="eastAsia" w:ascii="宋体" w:hAnsi="宋体" w:eastAsia="宋体" w:cs="宋体"/>
          <w:b/>
          <w:bCs/>
          <w:color w:val="auto"/>
          <w:sz w:val="52"/>
          <w:szCs w:val="52"/>
        </w:rPr>
        <w:t>招标文件</w:t>
      </w: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jc w:val="center"/>
        <w:rPr>
          <w:rFonts w:ascii="宋体" w:hAnsi="宋体" w:eastAsia="宋体" w:cs="宋体"/>
          <w:b/>
          <w:bCs/>
          <w:color w:val="auto"/>
          <w:sz w:val="44"/>
          <w:szCs w:val="44"/>
        </w:rPr>
      </w:pPr>
    </w:p>
    <w:p>
      <w:pPr>
        <w:spacing w:line="360" w:lineRule="auto"/>
        <w:rPr>
          <w:rFonts w:hint="eastAsia" w:ascii="宋体" w:hAnsi="宋体" w:eastAsia="宋体" w:cs="宋体"/>
          <w:color w:val="auto"/>
          <w:sz w:val="32"/>
          <w:szCs w:val="32"/>
          <w:lang w:eastAsia="zh-CN"/>
        </w:rPr>
      </w:pPr>
      <w:r>
        <w:rPr>
          <w:rFonts w:hint="eastAsia" w:ascii="宋体" w:hAnsi="宋体" w:eastAsia="宋体" w:cs="宋体"/>
          <w:color w:val="auto"/>
          <w:sz w:val="32"/>
          <w:szCs w:val="32"/>
        </w:rPr>
        <w:t>项目编号：</w:t>
      </w:r>
      <w:r>
        <w:rPr>
          <w:rFonts w:hint="eastAsia" w:ascii="宋体" w:hAnsi="宋体" w:eastAsia="宋体" w:cs="宋体"/>
          <w:color w:val="auto"/>
          <w:sz w:val="32"/>
          <w:szCs w:val="32"/>
          <w:lang w:eastAsia="zh-CN"/>
        </w:rPr>
        <w:t>ZYZX-FW-2449</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 购 人： 北京市水利工程管理中心</w:t>
      </w:r>
    </w:p>
    <w:p>
      <w:pPr>
        <w:spacing w:line="360" w:lineRule="auto"/>
        <w:rPr>
          <w:rFonts w:ascii="宋体" w:hAnsi="宋体" w:eastAsia="宋体" w:cs="宋体"/>
          <w:color w:val="auto"/>
          <w:sz w:val="32"/>
          <w:szCs w:val="32"/>
        </w:rPr>
      </w:pPr>
      <w:r>
        <w:rPr>
          <w:rFonts w:hint="eastAsia" w:ascii="宋体" w:hAnsi="宋体" w:eastAsia="宋体" w:cs="宋体"/>
          <w:color w:val="auto"/>
          <w:sz w:val="32"/>
          <w:szCs w:val="32"/>
        </w:rPr>
        <w:t>采购代理机构：北京中域正信工程咨询有限公司</w:t>
      </w:r>
    </w:p>
    <w:p>
      <w:pPr>
        <w:jc w:val="center"/>
        <w:rPr>
          <w:rFonts w:ascii="宋体" w:hAnsi="宋体" w:eastAsia="宋体" w:cs="宋体"/>
          <w:color w:val="auto"/>
        </w:rPr>
        <w:sectPr>
          <w:pgSz w:w="11906" w:h="16839"/>
          <w:pgMar w:top="1403" w:right="1785" w:bottom="0" w:left="1785" w:header="0" w:footer="0" w:gutter="0"/>
          <w:cols w:space="720" w:num="1"/>
        </w:sectPr>
      </w:pPr>
      <w:r>
        <w:rPr>
          <w:rFonts w:hint="eastAsia" w:ascii="宋体" w:hAnsi="宋体" w:eastAsia="宋体" w:cs="宋体"/>
          <w:color w:val="auto"/>
          <w:sz w:val="32"/>
          <w:szCs w:val="32"/>
        </w:rPr>
        <w:t>2024年</w:t>
      </w:r>
      <w:r>
        <w:rPr>
          <w:rFonts w:hint="eastAsia" w:ascii="宋体" w:hAnsi="宋体" w:eastAsia="宋体" w:cs="宋体"/>
          <w:color w:val="auto"/>
          <w:sz w:val="32"/>
          <w:szCs w:val="32"/>
          <w:lang w:val="en-US" w:eastAsia="zh-CN"/>
        </w:rPr>
        <w:t>5</w:t>
      </w:r>
      <w:r>
        <w:rPr>
          <w:rFonts w:hint="eastAsia" w:ascii="宋体" w:hAnsi="宋体" w:eastAsia="宋体" w:cs="宋体"/>
          <w:color w:val="auto"/>
          <w:sz w:val="32"/>
          <w:szCs w:val="32"/>
        </w:rPr>
        <w:t>月</w:t>
      </w:r>
    </w:p>
    <w:p>
      <w:pPr>
        <w:spacing w:before="353" w:line="222" w:lineRule="auto"/>
        <w:ind w:left="3716"/>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9"/>
          <w:sz w:val="36"/>
          <w:szCs w:val="36"/>
          <w14:textOutline w14:w="2311" w14:cap="flat" w14:cmpd="sng" w14:algn="ctr">
            <w14:solidFill>
              <w14:srgbClr w14:val="000000"/>
            </w14:solidFill>
            <w14:prstDash w14:val="solid"/>
            <w14:miter w14:val="0"/>
          </w14:textOutline>
        </w:rPr>
        <w:t>目</w:t>
      </w:r>
      <w:r>
        <w:rPr>
          <w:rFonts w:hint="eastAsia" w:ascii="宋体" w:hAnsi="宋体" w:eastAsia="宋体" w:cs="宋体"/>
          <w:color w:val="auto"/>
          <w:spacing w:val="-8"/>
          <w:sz w:val="36"/>
          <w:szCs w:val="36"/>
        </w:rPr>
        <w:t xml:space="preserve">      </w:t>
      </w:r>
      <w:r>
        <w:rPr>
          <w:rFonts w:hint="eastAsia" w:ascii="宋体" w:hAnsi="宋体" w:eastAsia="宋体" w:cs="宋体"/>
          <w:color w:val="auto"/>
          <w:spacing w:val="-8"/>
          <w:sz w:val="36"/>
          <w:szCs w:val="36"/>
          <w14:textOutline w14:w="2311" w14:cap="flat" w14:cmpd="sng" w14:algn="ctr">
            <w14:solidFill>
              <w14:srgbClr w14:val="000000"/>
            </w14:solidFill>
            <w14:prstDash w14:val="solid"/>
            <w14:miter w14:val="0"/>
          </w14:textOutline>
        </w:rPr>
        <w:t>录</w:t>
      </w:r>
    </w:p>
    <w:p>
      <w:pPr>
        <w:pStyle w:val="58"/>
        <w:tabs>
          <w:tab w:val="right" w:leader="dot" w:pos="9064"/>
        </w:tabs>
        <w:spacing w:line="360" w:lineRule="auto"/>
        <w:rPr>
          <w:rFonts w:ascii="宋体" w:hAnsi="宋体" w:eastAsia="宋体"/>
          <w:color w:val="auto"/>
          <w:sz w:val="28"/>
          <w:szCs w:val="28"/>
        </w:rPr>
      </w:pP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begin"/>
      </w: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instrText xml:space="preserve"> TOC \h \z \u \t "标题 2,1,标题 3,1" </w:instrText>
      </w: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separate"/>
      </w:r>
      <w:r>
        <w:rPr>
          <w:color w:val="auto"/>
        </w:rPr>
        <w:fldChar w:fldCharType="begin"/>
      </w:r>
      <w:r>
        <w:rPr>
          <w:color w:val="auto"/>
        </w:rPr>
        <w:instrText xml:space="preserve"> HYPERLINK \l "_Toc148096340" </w:instrText>
      </w:r>
      <w:r>
        <w:rPr>
          <w:color w:val="auto"/>
        </w:rPr>
        <w:fldChar w:fldCharType="separate"/>
      </w:r>
      <w:r>
        <w:rPr>
          <w:rStyle w:val="103"/>
          <w:rFonts w:ascii="宋体" w:hAnsi="宋体" w:eastAsia="宋体"/>
          <w:color w:val="auto"/>
          <w:sz w:val="28"/>
          <w:szCs w:val="28"/>
        </w:rPr>
        <w:t>第一章   投标邀请</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_Toc148096340 \h </w:instrText>
      </w:r>
      <w:r>
        <w:rPr>
          <w:rFonts w:ascii="宋体" w:hAnsi="宋体" w:eastAsia="宋体"/>
          <w:color w:val="auto"/>
          <w:sz w:val="28"/>
          <w:szCs w:val="28"/>
        </w:rPr>
        <w:fldChar w:fldCharType="separate"/>
      </w:r>
      <w:r>
        <w:rPr>
          <w:rFonts w:ascii="宋体" w:hAnsi="宋体" w:eastAsia="宋体"/>
          <w:color w:val="auto"/>
          <w:sz w:val="28"/>
          <w:szCs w:val="28"/>
        </w:rPr>
        <w:t>1</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"_Toc148096348" </w:instrText>
      </w:r>
      <w:r>
        <w:rPr>
          <w:color w:val="auto"/>
        </w:rPr>
        <w:fldChar w:fldCharType="separate"/>
      </w:r>
      <w:r>
        <w:rPr>
          <w:rStyle w:val="103"/>
          <w:rFonts w:ascii="宋体" w:hAnsi="宋体" w:eastAsia="宋体"/>
          <w:color w:val="auto"/>
          <w:sz w:val="28"/>
          <w:szCs w:val="28"/>
        </w:rPr>
        <w:t>第二章   投标人须知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_Toc148096348 \h </w:instrText>
      </w:r>
      <w:r>
        <w:rPr>
          <w:rFonts w:ascii="宋体" w:hAnsi="宋体" w:eastAsia="宋体"/>
          <w:color w:val="auto"/>
          <w:sz w:val="28"/>
          <w:szCs w:val="28"/>
        </w:rPr>
        <w:fldChar w:fldCharType="separate"/>
      </w:r>
      <w:r>
        <w:rPr>
          <w:rFonts w:ascii="宋体" w:hAnsi="宋体" w:eastAsia="宋体"/>
          <w:color w:val="auto"/>
          <w:sz w:val="28"/>
          <w:szCs w:val="28"/>
        </w:rPr>
        <w:t>5</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"_Toc148096357" </w:instrText>
      </w:r>
      <w:r>
        <w:rPr>
          <w:color w:val="auto"/>
        </w:rPr>
        <w:fldChar w:fldCharType="separate"/>
      </w:r>
      <w:r>
        <w:rPr>
          <w:rStyle w:val="103"/>
          <w:rFonts w:ascii="宋体" w:hAnsi="宋体" w:eastAsia="宋体"/>
          <w:color w:val="auto"/>
          <w:sz w:val="28"/>
          <w:szCs w:val="28"/>
        </w:rPr>
        <w:t>第三章   资格审查</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_Toc148096357 \h </w:instrText>
      </w:r>
      <w:r>
        <w:rPr>
          <w:rFonts w:ascii="宋体" w:hAnsi="宋体" w:eastAsia="宋体"/>
          <w:color w:val="auto"/>
          <w:sz w:val="28"/>
          <w:szCs w:val="28"/>
        </w:rPr>
        <w:fldChar w:fldCharType="separate"/>
      </w:r>
      <w:r>
        <w:rPr>
          <w:rFonts w:ascii="宋体" w:hAnsi="宋体" w:eastAsia="宋体"/>
          <w:color w:val="auto"/>
          <w:sz w:val="28"/>
          <w:szCs w:val="28"/>
        </w:rPr>
        <w:t>20</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"_Toc148096360" </w:instrText>
      </w:r>
      <w:r>
        <w:rPr>
          <w:color w:val="auto"/>
        </w:rPr>
        <w:fldChar w:fldCharType="separate"/>
      </w:r>
      <w:r>
        <w:rPr>
          <w:rStyle w:val="103"/>
          <w:rFonts w:ascii="宋体" w:hAnsi="宋体" w:eastAsia="宋体"/>
          <w:color w:val="auto"/>
          <w:sz w:val="28"/>
          <w:szCs w:val="28"/>
        </w:rPr>
        <w:t>第四章   评标程序、评标方法和评标标准</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_Toc148096360 \h </w:instrText>
      </w:r>
      <w:r>
        <w:rPr>
          <w:rFonts w:ascii="宋体" w:hAnsi="宋体" w:eastAsia="宋体"/>
          <w:color w:val="auto"/>
          <w:sz w:val="28"/>
          <w:szCs w:val="28"/>
        </w:rPr>
        <w:fldChar w:fldCharType="separate"/>
      </w:r>
      <w:r>
        <w:rPr>
          <w:rFonts w:ascii="宋体" w:hAnsi="宋体" w:eastAsia="宋体"/>
          <w:color w:val="auto"/>
          <w:sz w:val="28"/>
          <w:szCs w:val="28"/>
        </w:rPr>
        <w:t>22</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ascii="宋体" w:hAnsi="宋体" w:eastAsia="宋体"/>
          <w:color w:val="auto"/>
          <w:sz w:val="28"/>
          <w:szCs w:val="28"/>
        </w:rPr>
      </w:pPr>
      <w:r>
        <w:rPr>
          <w:color w:val="auto"/>
        </w:rPr>
        <w:fldChar w:fldCharType="begin"/>
      </w:r>
      <w:r>
        <w:rPr>
          <w:color w:val="auto"/>
        </w:rPr>
        <w:instrText xml:space="preserve"> HYPERLINK \l "_Toc148096363" </w:instrText>
      </w:r>
      <w:r>
        <w:rPr>
          <w:color w:val="auto"/>
        </w:rPr>
        <w:fldChar w:fldCharType="separate"/>
      </w:r>
      <w:r>
        <w:rPr>
          <w:rStyle w:val="103"/>
          <w:rFonts w:ascii="宋体" w:hAnsi="宋体" w:eastAsia="宋体"/>
          <w:color w:val="auto"/>
          <w:sz w:val="28"/>
          <w:szCs w:val="28"/>
        </w:rPr>
        <w:t>第五章   采购需求</w:t>
      </w:r>
      <w:r>
        <w:rPr>
          <w:rFonts w:ascii="宋体" w:hAnsi="宋体" w:eastAsia="宋体"/>
          <w:color w:val="auto"/>
          <w:sz w:val="28"/>
          <w:szCs w:val="28"/>
        </w:rPr>
        <w:tab/>
      </w:r>
      <w:r>
        <w:rPr>
          <w:rFonts w:ascii="宋体" w:hAnsi="宋体" w:eastAsia="宋体"/>
          <w:color w:val="auto"/>
          <w:sz w:val="28"/>
          <w:szCs w:val="28"/>
        </w:rPr>
        <w:fldChar w:fldCharType="begin"/>
      </w:r>
      <w:r>
        <w:rPr>
          <w:rFonts w:ascii="宋体" w:hAnsi="宋体" w:eastAsia="宋体"/>
          <w:color w:val="auto"/>
          <w:sz w:val="28"/>
          <w:szCs w:val="28"/>
        </w:rPr>
        <w:instrText xml:space="preserve"> PAGEREF _Toc148096363 \h </w:instrText>
      </w:r>
      <w:r>
        <w:rPr>
          <w:rFonts w:ascii="宋体" w:hAnsi="宋体" w:eastAsia="宋体"/>
          <w:color w:val="auto"/>
          <w:sz w:val="28"/>
          <w:szCs w:val="28"/>
        </w:rPr>
        <w:fldChar w:fldCharType="separate"/>
      </w:r>
      <w:r>
        <w:rPr>
          <w:rFonts w:ascii="宋体" w:hAnsi="宋体" w:eastAsia="宋体"/>
          <w:color w:val="auto"/>
          <w:sz w:val="28"/>
          <w:szCs w:val="28"/>
        </w:rPr>
        <w:t>28</w:t>
      </w:r>
      <w:r>
        <w:rPr>
          <w:rFonts w:ascii="宋体" w:hAnsi="宋体" w:eastAsia="宋体"/>
          <w:color w:val="auto"/>
          <w:sz w:val="28"/>
          <w:szCs w:val="28"/>
        </w:rPr>
        <w:fldChar w:fldCharType="end"/>
      </w:r>
      <w:r>
        <w:rPr>
          <w:rFonts w:ascii="宋体" w:hAnsi="宋体" w:eastAsia="宋体"/>
          <w:color w:val="auto"/>
          <w:sz w:val="28"/>
          <w:szCs w:val="28"/>
        </w:rPr>
        <w:fldChar w:fldCharType="end"/>
      </w:r>
    </w:p>
    <w:p>
      <w:pPr>
        <w:pStyle w:val="58"/>
        <w:tabs>
          <w:tab w:val="right" w:leader="dot" w:pos="9064"/>
        </w:tabs>
        <w:spacing w:line="360" w:lineRule="auto"/>
        <w:rPr>
          <w:rFonts w:hint="eastAsia" w:ascii="宋体" w:hAnsi="宋体" w:eastAsia="宋体"/>
          <w:color w:val="auto"/>
          <w:sz w:val="28"/>
          <w:szCs w:val="28"/>
          <w:lang w:eastAsia="zh-CN"/>
        </w:rPr>
      </w:pPr>
      <w:r>
        <w:rPr>
          <w:color w:val="auto"/>
        </w:rPr>
        <w:fldChar w:fldCharType="begin"/>
      </w:r>
      <w:r>
        <w:rPr>
          <w:color w:val="auto"/>
        </w:rPr>
        <w:instrText xml:space="preserve"> HYPERLINK \l "_Toc148096364" </w:instrText>
      </w:r>
      <w:r>
        <w:rPr>
          <w:color w:val="auto"/>
        </w:rPr>
        <w:fldChar w:fldCharType="separate"/>
      </w:r>
      <w:r>
        <w:rPr>
          <w:rStyle w:val="103"/>
          <w:rFonts w:ascii="宋体" w:hAnsi="宋体" w:eastAsia="宋体"/>
          <w:color w:val="auto"/>
          <w:sz w:val="28"/>
          <w:szCs w:val="28"/>
        </w:rPr>
        <w:t>第六章   拟签订的合同文本</w:t>
      </w:r>
      <w:r>
        <w:rPr>
          <w:rFonts w:ascii="宋体" w:hAnsi="宋体" w:eastAsia="宋体"/>
          <w:color w:val="auto"/>
          <w:sz w:val="28"/>
          <w:szCs w:val="28"/>
        </w:rPr>
        <w:tab/>
      </w:r>
      <w:r>
        <w:rPr>
          <w:rFonts w:ascii="宋体" w:hAnsi="宋体" w:eastAsia="宋体"/>
          <w:color w:val="auto"/>
          <w:sz w:val="28"/>
          <w:szCs w:val="28"/>
        </w:rPr>
        <w:fldChar w:fldCharType="end"/>
      </w:r>
      <w:r>
        <w:rPr>
          <w:rFonts w:hint="eastAsia" w:ascii="宋体" w:hAnsi="宋体" w:eastAsia="宋体"/>
          <w:color w:val="auto"/>
          <w:sz w:val="28"/>
          <w:szCs w:val="28"/>
        </w:rPr>
        <w:t>3</w:t>
      </w:r>
      <w:r>
        <w:rPr>
          <w:rFonts w:hint="eastAsia" w:ascii="宋体" w:hAnsi="宋体" w:eastAsia="宋体"/>
          <w:color w:val="auto"/>
          <w:sz w:val="28"/>
          <w:szCs w:val="28"/>
          <w:lang w:val="en-US" w:eastAsia="zh-CN"/>
        </w:rPr>
        <w:t>2</w:t>
      </w:r>
    </w:p>
    <w:p>
      <w:pPr>
        <w:pStyle w:val="58"/>
        <w:tabs>
          <w:tab w:val="right" w:leader="dot" w:pos="9064"/>
        </w:tabs>
        <w:spacing w:line="360" w:lineRule="auto"/>
        <w:rPr>
          <w:rFonts w:hint="eastAsia" w:ascii="宋体" w:hAnsi="宋体" w:eastAsia="宋体"/>
          <w:color w:val="auto"/>
          <w:sz w:val="28"/>
          <w:szCs w:val="28"/>
          <w:lang w:eastAsia="zh-CN"/>
        </w:rPr>
      </w:pPr>
      <w:r>
        <w:rPr>
          <w:color w:val="auto"/>
        </w:rPr>
        <w:fldChar w:fldCharType="begin"/>
      </w:r>
      <w:r>
        <w:rPr>
          <w:color w:val="auto"/>
        </w:rPr>
        <w:instrText xml:space="preserve"> HYPERLINK \l "_Toc148096365" </w:instrText>
      </w:r>
      <w:r>
        <w:rPr>
          <w:color w:val="auto"/>
        </w:rPr>
        <w:fldChar w:fldCharType="separate"/>
      </w:r>
      <w:r>
        <w:rPr>
          <w:rStyle w:val="103"/>
          <w:rFonts w:ascii="宋体" w:hAnsi="宋体" w:eastAsia="宋体"/>
          <w:color w:val="auto"/>
          <w:sz w:val="28"/>
          <w:szCs w:val="28"/>
        </w:rPr>
        <w:t>第七章   投标文件格式</w:t>
      </w:r>
      <w:r>
        <w:rPr>
          <w:rFonts w:ascii="宋体" w:hAnsi="宋体" w:eastAsia="宋体"/>
          <w:color w:val="auto"/>
          <w:sz w:val="28"/>
          <w:szCs w:val="28"/>
        </w:rPr>
        <w:tab/>
      </w:r>
      <w:r>
        <w:rPr>
          <w:rFonts w:ascii="宋体" w:hAnsi="宋体" w:eastAsia="宋体"/>
          <w:color w:val="auto"/>
          <w:sz w:val="28"/>
          <w:szCs w:val="28"/>
        </w:rPr>
        <w:fldChar w:fldCharType="end"/>
      </w:r>
      <w:r>
        <w:rPr>
          <w:rFonts w:hint="eastAsia" w:ascii="宋体" w:hAnsi="宋体" w:eastAsia="宋体"/>
          <w:color w:val="auto"/>
          <w:sz w:val="28"/>
          <w:szCs w:val="28"/>
        </w:rPr>
        <w:t>4</w:t>
      </w:r>
      <w:r>
        <w:rPr>
          <w:rFonts w:hint="eastAsia" w:ascii="宋体" w:hAnsi="宋体" w:eastAsia="宋体"/>
          <w:color w:val="auto"/>
          <w:sz w:val="28"/>
          <w:szCs w:val="28"/>
          <w:lang w:val="en-US" w:eastAsia="zh-CN"/>
        </w:rPr>
        <w:t>3</w:t>
      </w:r>
    </w:p>
    <w:p>
      <w:pPr>
        <w:kinsoku/>
        <w:autoSpaceDE/>
        <w:autoSpaceDN/>
        <w:adjustRightInd/>
        <w:snapToGrid/>
        <w:textAlignment w:val="auto"/>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pPr>
      <w:r>
        <w:rPr>
          <w:rFonts w:ascii="宋体" w:hAnsi="宋体" w:eastAsia="宋体" w:cs="宋体"/>
          <w:color w:val="auto"/>
          <w:spacing w:val="-8"/>
          <w:sz w:val="36"/>
          <w:szCs w:val="36"/>
          <w14:textOutline w14:w="2311" w14:cap="flat" w14:cmpd="sng" w14:algn="ctr">
            <w14:solidFill>
              <w14:srgbClr w14:val="000000"/>
            </w14:solidFill>
            <w14:prstDash w14:val="solid"/>
            <w14:miter w14:val="0"/>
          </w14:textOutline>
        </w:rPr>
        <w:fldChar w:fldCharType="end"/>
      </w:r>
    </w:p>
    <w:p>
      <w:pPr>
        <w:rPr>
          <w:rFonts w:ascii="宋体" w:hAnsi="宋体" w:eastAsia="宋体" w:cs="宋体"/>
          <w:color w:val="auto"/>
        </w:rPr>
        <w:sectPr>
          <w:headerReference r:id="rId3" w:type="default"/>
          <w:pgSz w:w="11907" w:h="16840"/>
          <w:pgMar w:top="1117" w:right="1133" w:bottom="0" w:left="1700" w:header="878" w:footer="0" w:gutter="0"/>
          <w:cols w:space="720" w:num="1"/>
        </w:sectPr>
      </w:pPr>
    </w:p>
    <w:p>
      <w:pPr>
        <w:pStyle w:val="5"/>
        <w:jc w:val="center"/>
        <w:rPr>
          <w:rFonts w:ascii="宋体" w:hAnsi="宋体" w:eastAsia="宋体"/>
          <w:color w:val="auto"/>
          <w:sz w:val="36"/>
          <w:szCs w:val="36"/>
        </w:rPr>
      </w:pPr>
      <w:bookmarkStart w:id="0" w:name="_Toc148096340"/>
      <w:r>
        <w:rPr>
          <w:rFonts w:hint="eastAsia" w:ascii="宋体" w:hAnsi="宋体" w:eastAsia="宋体"/>
          <w:color w:val="auto"/>
          <w:sz w:val="36"/>
          <w:szCs w:val="36"/>
        </w:rPr>
        <w:t>第一章</w:t>
      </w:r>
      <w:r>
        <w:rPr>
          <w:rFonts w:ascii="宋体" w:hAnsi="宋体" w:eastAsia="宋体"/>
          <w:color w:val="auto"/>
          <w:sz w:val="36"/>
          <w:szCs w:val="36"/>
        </w:rPr>
        <w:t xml:space="preserve">   </w:t>
      </w:r>
      <w:r>
        <w:rPr>
          <w:rFonts w:hint="eastAsia" w:ascii="宋体" w:hAnsi="宋体" w:eastAsia="宋体"/>
          <w:color w:val="auto"/>
          <w:sz w:val="36"/>
          <w:szCs w:val="36"/>
        </w:rPr>
        <w:t>投标邀请</w:t>
      </w:r>
      <w:bookmarkEnd w:id="0"/>
    </w:p>
    <w:p>
      <w:pPr>
        <w:pStyle w:val="6"/>
        <w:rPr>
          <w:rFonts w:ascii="宋体" w:hAnsi="宋体"/>
          <w:color w:val="auto"/>
        </w:rPr>
      </w:pPr>
      <w:bookmarkStart w:id="1" w:name="_Toc148096341"/>
      <w:r>
        <w:rPr>
          <w:rFonts w:hint="eastAsia" w:ascii="宋体" w:hAnsi="宋体"/>
          <w:color w:val="auto"/>
        </w:rPr>
        <w:t>一、项目基本情况</w:t>
      </w:r>
      <w:bookmarkEnd w:id="1"/>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1.项目编号：</w:t>
      </w:r>
      <w:r>
        <w:rPr>
          <w:rFonts w:hint="eastAsia" w:ascii="宋体" w:hAnsi="宋体" w:eastAsia="宋体"/>
          <w:color w:val="auto"/>
          <w:sz w:val="24"/>
          <w:szCs w:val="24"/>
          <w:lang w:eastAsia="zh-CN"/>
        </w:rPr>
        <w:t>ZYZX-FW-2449</w:t>
      </w:r>
    </w:p>
    <w:p>
      <w:pPr>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4"/>
        </w:rPr>
        <w:t>2.项目名称：</w:t>
      </w:r>
      <w:r>
        <w:rPr>
          <w:rFonts w:hint="eastAsia" w:ascii="宋体" w:hAnsi="宋体" w:eastAsia="宋体"/>
          <w:color w:val="auto"/>
          <w:sz w:val="24"/>
          <w:szCs w:val="24"/>
          <w:lang w:eastAsia="zh-CN"/>
        </w:rPr>
        <w:t>大宁调蓄水</w:t>
      </w:r>
      <w:r>
        <w:rPr>
          <w:rFonts w:hint="eastAsia" w:ascii="宋体" w:hAnsi="宋体" w:eastAsia="宋体"/>
          <w:color w:val="auto"/>
          <w:sz w:val="24"/>
          <w:szCs w:val="24"/>
          <w:highlight w:val="none"/>
          <w:lang w:eastAsia="zh-CN"/>
        </w:rPr>
        <w:t>库工程安全保卫及消防中控服务</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3.项目预算金额：</w:t>
      </w:r>
      <w:r>
        <w:rPr>
          <w:rFonts w:hint="eastAsia" w:ascii="宋体" w:hAnsi="宋体" w:eastAsia="宋体" w:cs="宋体"/>
          <w:color w:val="auto"/>
          <w:sz w:val="24"/>
          <w:szCs w:val="24"/>
          <w:highlight w:val="none"/>
          <w:lang w:val="en-US" w:eastAsia="zh-CN"/>
        </w:rPr>
        <w:t>314.3172</w:t>
      </w:r>
      <w:r>
        <w:rPr>
          <w:rFonts w:hint="eastAsia" w:ascii="宋体" w:hAnsi="宋体" w:eastAsia="宋体"/>
          <w:color w:val="auto"/>
          <w:sz w:val="24"/>
          <w:szCs w:val="24"/>
          <w:highlight w:val="none"/>
        </w:rPr>
        <w:t>万元、项目最高限价(如有)：</w:t>
      </w:r>
      <w:r>
        <w:rPr>
          <w:rFonts w:hint="eastAsia" w:ascii="宋体" w:hAnsi="宋体" w:eastAsia="宋体" w:cs="宋体"/>
          <w:color w:val="auto"/>
          <w:sz w:val="24"/>
          <w:szCs w:val="24"/>
          <w:highlight w:val="none"/>
          <w:lang w:val="en-US" w:eastAsia="zh-CN"/>
        </w:rPr>
        <w:t>314.3172</w:t>
      </w:r>
      <w:r>
        <w:rPr>
          <w:rFonts w:hint="eastAsia" w:ascii="宋体" w:hAnsi="宋体" w:eastAsia="宋体"/>
          <w:color w:val="auto"/>
          <w:sz w:val="24"/>
          <w:highlight w:val="none"/>
          <w:lang w:val="en-US" w:eastAsia="zh-CN"/>
        </w:rPr>
        <w:t xml:space="preserve"> </w:t>
      </w:r>
      <w:r>
        <w:rPr>
          <w:rFonts w:hint="eastAsia" w:ascii="宋体" w:hAnsi="宋体" w:eastAsia="宋体"/>
          <w:color w:val="auto"/>
          <w:sz w:val="24"/>
          <w:szCs w:val="24"/>
          <w:highlight w:val="none"/>
        </w:rPr>
        <w:t>万元</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4.采购需求：</w:t>
      </w:r>
    </w:p>
    <w:tbl>
      <w:tblPr>
        <w:tblStyle w:val="109"/>
        <w:tblW w:w="93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1570"/>
        <w:gridCol w:w="1972"/>
        <w:gridCol w:w="749"/>
        <w:gridCol w:w="43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8" w:hRule="atLeast"/>
          <w:jc w:val="center"/>
        </w:trPr>
        <w:tc>
          <w:tcPr>
            <w:tcW w:w="712" w:type="dxa"/>
            <w:vAlign w:val="center"/>
          </w:tcPr>
          <w:p>
            <w:pPr>
              <w:spacing w:before="172" w:line="230" w:lineRule="auto"/>
              <w:jc w:val="center"/>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包</w:t>
            </w:r>
            <w:r>
              <w:rPr>
                <w:rFonts w:hint="eastAsia" w:ascii="宋体" w:hAnsi="宋体" w:eastAsia="宋体" w:cs="宋体"/>
                <w:color w:val="auto"/>
                <w:spacing w:val="4"/>
                <w:sz w:val="24"/>
                <w:szCs w:val="24"/>
                <w:highlight w:val="none"/>
              </w:rPr>
              <w:t>号</w:t>
            </w:r>
          </w:p>
        </w:tc>
        <w:tc>
          <w:tcPr>
            <w:tcW w:w="1570" w:type="dxa"/>
            <w:vAlign w:val="center"/>
          </w:tcPr>
          <w:p>
            <w:pPr>
              <w:spacing w:before="173" w:line="229" w:lineRule="auto"/>
              <w:jc w:val="center"/>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标</w:t>
            </w:r>
            <w:r>
              <w:rPr>
                <w:rFonts w:hint="eastAsia" w:ascii="宋体" w:hAnsi="宋体" w:eastAsia="宋体" w:cs="宋体"/>
                <w:color w:val="auto"/>
                <w:spacing w:val="7"/>
                <w:sz w:val="24"/>
                <w:szCs w:val="24"/>
                <w:highlight w:val="none"/>
              </w:rPr>
              <w:t>的名称</w:t>
            </w:r>
          </w:p>
        </w:tc>
        <w:tc>
          <w:tcPr>
            <w:tcW w:w="1972" w:type="dxa"/>
            <w:vAlign w:val="center"/>
          </w:tcPr>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采购包预算金</w:t>
            </w:r>
            <w:r>
              <w:rPr>
                <w:rFonts w:hint="eastAsia" w:ascii="宋体" w:hAnsi="宋体" w:eastAsia="宋体" w:cs="宋体"/>
                <w:color w:val="auto"/>
                <w:spacing w:val="8"/>
                <w:sz w:val="24"/>
                <w:szCs w:val="24"/>
                <w:highlight w:val="none"/>
              </w:rPr>
              <w:t>额</w:t>
            </w:r>
          </w:p>
          <w:p>
            <w:pPr>
              <w:spacing w:before="38"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26"/>
                <w:sz w:val="24"/>
                <w:szCs w:val="24"/>
                <w:highlight w:val="none"/>
              </w:rPr>
              <w:t>(</w:t>
            </w:r>
            <w:r>
              <w:rPr>
                <w:rFonts w:hint="eastAsia" w:ascii="宋体" w:hAnsi="宋体" w:eastAsia="宋体" w:cs="宋体"/>
                <w:color w:val="auto"/>
                <w:spacing w:val="25"/>
                <w:sz w:val="24"/>
                <w:szCs w:val="24"/>
                <w:highlight w:val="none"/>
              </w:rPr>
              <w:t>万元)</w:t>
            </w:r>
          </w:p>
        </w:tc>
        <w:tc>
          <w:tcPr>
            <w:tcW w:w="749" w:type="dxa"/>
            <w:vAlign w:val="center"/>
          </w:tcPr>
          <w:p>
            <w:pPr>
              <w:spacing w:before="173"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数量</w:t>
            </w:r>
          </w:p>
        </w:tc>
        <w:tc>
          <w:tcPr>
            <w:tcW w:w="4315" w:type="dxa"/>
            <w:vAlign w:val="center"/>
          </w:tcPr>
          <w:p>
            <w:pPr>
              <w:spacing w:before="172" w:line="228" w:lineRule="auto"/>
              <w:jc w:val="center"/>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val="en-US" w:eastAsia="zh-CN"/>
              </w:rPr>
              <w:t>简</w:t>
            </w:r>
            <w:r>
              <w:rPr>
                <w:rFonts w:hint="eastAsia" w:ascii="宋体" w:hAnsi="宋体" w:eastAsia="宋体" w:cs="宋体"/>
                <w:color w:val="auto"/>
                <w:spacing w:val="9"/>
                <w:sz w:val="24"/>
                <w:szCs w:val="24"/>
                <w:highlight w:val="none"/>
              </w:rPr>
              <w:t>要技术需求或服务要</w:t>
            </w:r>
            <w:r>
              <w:rPr>
                <w:rFonts w:hint="eastAsia" w:ascii="宋体" w:hAnsi="宋体" w:eastAsia="宋体" w:cs="宋体"/>
                <w:color w:val="auto"/>
                <w:spacing w:val="8"/>
                <w:sz w:val="24"/>
                <w:szCs w:val="24"/>
                <w:highlight w:val="none"/>
              </w:rPr>
              <w:t>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7" w:hRule="atLeast"/>
          <w:jc w:val="center"/>
        </w:trPr>
        <w:tc>
          <w:tcPr>
            <w:tcW w:w="712" w:type="dxa"/>
            <w:vAlign w:val="center"/>
          </w:tcPr>
          <w:p>
            <w:pPr>
              <w:spacing w:before="142" w:line="209" w:lineRule="auto"/>
              <w:jc w:val="center"/>
              <w:rPr>
                <w:rFonts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01</w:t>
            </w:r>
          </w:p>
        </w:tc>
        <w:tc>
          <w:tcPr>
            <w:tcW w:w="1570" w:type="dxa"/>
            <w:vAlign w:val="center"/>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大宁调蓄水库工程安全保卫及消防中控服务</w:t>
            </w:r>
          </w:p>
        </w:tc>
        <w:tc>
          <w:tcPr>
            <w:tcW w:w="1972" w:type="dxa"/>
            <w:vAlign w:val="center"/>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314.3172</w:t>
            </w:r>
          </w:p>
        </w:tc>
        <w:tc>
          <w:tcPr>
            <w:tcW w:w="749" w:type="dxa"/>
            <w:vAlign w:val="center"/>
          </w:tcPr>
          <w:p>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315" w:type="dxa"/>
            <w:vAlign w:val="center"/>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及时发现、劝阻翻越水库围网、钓鱼、溜冰等违反法规、规定的行为，避免涉水事件的发生，保护水源地水源，保障水库运行正常。</w:t>
            </w:r>
            <w:r>
              <w:rPr>
                <w:rFonts w:hint="eastAsia" w:ascii="宋体" w:hAnsi="宋体" w:eastAsia="宋体" w:cs="宋体"/>
                <w:color w:val="auto"/>
                <w:sz w:val="24"/>
                <w:szCs w:val="24"/>
                <w:highlight w:val="none"/>
                <w:lang w:eastAsia="zh-CN"/>
              </w:rPr>
              <w:t>保证大宁调蓄水库泵站、大宁调度中心消防安全</w:t>
            </w:r>
            <w:r>
              <w:rPr>
                <w:rFonts w:hint="eastAsia" w:ascii="宋体" w:hAnsi="宋体" w:eastAsia="宋体" w:cs="宋体"/>
                <w:color w:val="auto"/>
                <w:sz w:val="24"/>
                <w:szCs w:val="24"/>
                <w:highlight w:val="none"/>
              </w:rPr>
              <w:t>。具体详见采购需求。</w:t>
            </w:r>
          </w:p>
        </w:tc>
      </w:tr>
    </w:tbl>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5.合同履行期限：</w:t>
      </w:r>
      <w:r>
        <w:rPr>
          <w:rFonts w:hint="eastAsia" w:ascii="宋体" w:hAnsi="宋体" w:eastAsia="宋体"/>
          <w:color w:val="auto"/>
          <w:sz w:val="24"/>
          <w:szCs w:val="24"/>
          <w:highlight w:val="none"/>
          <w:u w:val="single"/>
          <w:lang w:eastAsia="zh-CN"/>
        </w:rPr>
        <w:t>合同签订之日</w:t>
      </w:r>
      <w:r>
        <w:rPr>
          <w:rFonts w:hint="eastAsia" w:ascii="宋体" w:hAnsi="宋体" w:eastAsia="宋体"/>
          <w:color w:val="auto"/>
          <w:sz w:val="24"/>
          <w:szCs w:val="24"/>
          <w:highlight w:val="none"/>
          <w:u w:val="single"/>
        </w:rPr>
        <w:t>至202</w:t>
      </w:r>
      <w:r>
        <w:rPr>
          <w:rFonts w:ascii="宋体" w:hAnsi="宋体" w:eastAsia="宋体"/>
          <w:color w:val="auto"/>
          <w:sz w:val="24"/>
          <w:szCs w:val="24"/>
          <w:highlight w:val="none"/>
          <w:u w:val="single"/>
        </w:rPr>
        <w:t>4</w:t>
      </w:r>
      <w:r>
        <w:rPr>
          <w:rFonts w:hint="eastAsia" w:ascii="宋体" w:hAnsi="宋体" w:eastAsia="宋体"/>
          <w:color w:val="auto"/>
          <w:sz w:val="24"/>
          <w:szCs w:val="24"/>
          <w:highlight w:val="none"/>
          <w:u w:val="single"/>
        </w:rPr>
        <w:t>年12月31日。</w:t>
      </w:r>
    </w:p>
    <w:p>
      <w:pPr>
        <w:tabs>
          <w:tab w:val="left" w:pos="7006"/>
        </w:tabs>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6.本项目是否接受联合体投标： □是  ■否。</w:t>
      </w:r>
      <w:r>
        <w:rPr>
          <w:rFonts w:hint="eastAsia" w:ascii="宋体" w:hAnsi="宋体" w:eastAsia="宋体"/>
          <w:color w:val="auto"/>
          <w:sz w:val="24"/>
          <w:szCs w:val="24"/>
          <w:highlight w:val="none"/>
        </w:rPr>
        <w:tab/>
      </w:r>
    </w:p>
    <w:p>
      <w:pPr>
        <w:pStyle w:val="6"/>
        <w:rPr>
          <w:rFonts w:ascii="宋体" w:hAnsi="宋体"/>
          <w:color w:val="auto"/>
          <w:highlight w:val="none"/>
        </w:rPr>
      </w:pPr>
      <w:bookmarkStart w:id="2" w:name="_Toc148096342"/>
      <w:r>
        <w:rPr>
          <w:rFonts w:hint="eastAsia" w:ascii="宋体" w:hAnsi="宋体"/>
          <w:color w:val="auto"/>
          <w:highlight w:val="none"/>
        </w:rPr>
        <w:t>二、申请人的资格要求（须同时满足）</w:t>
      </w:r>
      <w:bookmarkEnd w:id="2"/>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1.满足《中华人民共和国政府采购法》第二十二条规定；</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2.落实政府采购政策需满足的资格要求：</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中小企业政策</w:t>
      </w:r>
    </w:p>
    <w:p>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□本项目不专门面向中小企业预留采购份额。</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highlight w:val="none"/>
        </w:rPr>
        <w:t>■本项目专门面向■中小</w:t>
      </w:r>
      <w:r>
        <w:rPr>
          <w:rFonts w:hint="eastAsia" w:ascii="宋体" w:hAnsi="宋体" w:eastAsia="宋体"/>
          <w:color w:val="auto"/>
          <w:sz w:val="24"/>
          <w:szCs w:val="24"/>
          <w:highlight w:val="none"/>
        </w:rPr>
        <w:sym w:font="Wingdings 2" w:char="00A3"/>
      </w:r>
      <w:r>
        <w:rPr>
          <w:rFonts w:hint="eastAsia" w:ascii="宋体" w:hAnsi="宋体" w:eastAsia="宋体"/>
          <w:color w:val="auto"/>
          <w:sz w:val="24"/>
          <w:szCs w:val="24"/>
          <w:highlight w:val="none"/>
        </w:rPr>
        <w:t>小微企业采购。即</w:t>
      </w:r>
      <w:r>
        <w:rPr>
          <w:rFonts w:hint="eastAsia" w:ascii="宋体" w:hAnsi="宋体" w:eastAsia="宋体"/>
          <w:color w:val="auto"/>
          <w:sz w:val="24"/>
          <w:szCs w:val="24"/>
        </w:rPr>
        <w:t>：提供的货物全部由符合政策要求的中小/小微企业制造、服务全部由符合政策要求的中小/小微企业承接。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2.2</w:t>
      </w:r>
      <w:r>
        <w:rPr>
          <w:rFonts w:ascii="宋体" w:hAnsi="宋体" w:eastAsia="宋体"/>
          <w:color w:val="auto"/>
          <w:sz w:val="24"/>
          <w:szCs w:val="24"/>
        </w:rPr>
        <w:t xml:space="preserve"> </w:t>
      </w:r>
      <w:r>
        <w:rPr>
          <w:rFonts w:hint="eastAsia" w:ascii="宋体" w:hAnsi="宋体" w:eastAsia="宋体"/>
          <w:color w:val="auto"/>
          <w:sz w:val="24"/>
          <w:szCs w:val="24"/>
        </w:rPr>
        <w:t>其它落实政府采购政策的资格要求(如有)：/</w:t>
      </w:r>
    </w:p>
    <w:p>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bookmarkStart w:id="3" w:name="OLE_LINK1"/>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 xml:space="preserve">（1）单位负责人为同一人或者存在直接控股、管理关系的不同供应商，不得同时参加本项目； </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 xml:space="preserve">（2）为本项目提供整体设计、规范编制或者项目管理、监理、检测等服务的供应商，不得参加本项目； </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（3）通过“信用中国”网站（</w:t>
      </w:r>
      <w:r>
        <w:rPr>
          <w:rFonts w:hint="eastAsia" w:ascii="宋体" w:hAnsi="宋体" w:eastAsia="宋体" w:cs="宋体"/>
          <w:color w:val="auto"/>
          <w:lang w:eastAsia="zh-CN"/>
        </w:rPr>
        <w:fldChar w:fldCharType="begin"/>
      </w:r>
      <w:r>
        <w:rPr>
          <w:rFonts w:hint="eastAsia" w:ascii="宋体" w:hAnsi="宋体" w:eastAsia="宋体" w:cs="宋体"/>
          <w:color w:val="auto"/>
          <w:lang w:eastAsia="zh-CN"/>
        </w:rPr>
        <w:instrText xml:space="preserve"> HYPERLINK "http://www.creditchina.gov.cn/" \h </w:instrText>
      </w:r>
      <w:r>
        <w:rPr>
          <w:rFonts w:hint="eastAsia" w:ascii="宋体" w:hAnsi="宋体" w:eastAsia="宋体" w:cs="宋体"/>
          <w:color w:val="auto"/>
          <w:lang w:eastAsia="zh-CN"/>
        </w:rPr>
        <w:fldChar w:fldCharType="separate"/>
      </w:r>
      <w:r>
        <w:rPr>
          <w:rFonts w:hint="eastAsia" w:ascii="宋体" w:hAnsi="宋体" w:eastAsia="宋体" w:cs="宋体"/>
          <w:color w:val="auto"/>
          <w:lang w:eastAsia="zh-CN"/>
        </w:rPr>
        <w:t>www.creditchina.gov.cn</w:t>
      </w:r>
      <w:r>
        <w:rPr>
          <w:rFonts w:hint="eastAsia" w:ascii="宋体" w:hAnsi="宋体" w:eastAsia="宋体" w:cs="宋体"/>
          <w:color w:val="auto"/>
          <w:lang w:eastAsia="zh-CN"/>
        </w:rPr>
        <w:fldChar w:fldCharType="end"/>
      </w:r>
      <w:r>
        <w:rPr>
          <w:rFonts w:hint="eastAsia" w:ascii="宋体" w:hAnsi="宋体" w:eastAsia="宋体" w:cs="宋体"/>
          <w:color w:val="auto"/>
          <w:lang w:eastAsia="zh-CN"/>
        </w:rPr>
        <w:t>）、中国政府采购网（</w:t>
      </w:r>
      <w:r>
        <w:rPr>
          <w:rFonts w:hint="eastAsia" w:ascii="宋体" w:hAnsi="宋体" w:eastAsia="宋体" w:cs="宋体"/>
          <w:color w:val="auto"/>
          <w:lang w:eastAsia="zh-CN"/>
        </w:rPr>
        <w:fldChar w:fldCharType="begin"/>
      </w:r>
      <w:r>
        <w:rPr>
          <w:rFonts w:hint="eastAsia" w:ascii="宋体" w:hAnsi="宋体" w:eastAsia="宋体" w:cs="宋体"/>
          <w:color w:val="auto"/>
          <w:lang w:eastAsia="zh-CN"/>
        </w:rPr>
        <w:instrText xml:space="preserve"> HYPERLINK "http://www.ccgp.gov.cn/" \h </w:instrText>
      </w:r>
      <w:r>
        <w:rPr>
          <w:rFonts w:hint="eastAsia" w:ascii="宋体" w:hAnsi="宋体" w:eastAsia="宋体" w:cs="宋体"/>
          <w:color w:val="auto"/>
          <w:lang w:eastAsia="zh-CN"/>
        </w:rPr>
        <w:fldChar w:fldCharType="separate"/>
      </w:r>
      <w:r>
        <w:rPr>
          <w:rFonts w:hint="eastAsia" w:ascii="宋体" w:hAnsi="宋体" w:eastAsia="宋体" w:cs="宋体"/>
          <w:color w:val="auto"/>
          <w:lang w:eastAsia="zh-CN"/>
        </w:rPr>
        <w:t>www.ccgp.gov.cn</w:t>
      </w:r>
      <w:r>
        <w:rPr>
          <w:rFonts w:hint="eastAsia" w:ascii="宋体" w:hAnsi="宋体" w:eastAsia="宋体" w:cs="宋体"/>
          <w:color w:val="auto"/>
          <w:lang w:eastAsia="zh-CN"/>
        </w:rPr>
        <w:fldChar w:fldCharType="end"/>
      </w:r>
      <w:r>
        <w:rPr>
          <w:rFonts w:hint="eastAsia" w:ascii="宋体" w:hAnsi="宋体" w:eastAsia="宋体" w:cs="宋体"/>
          <w:color w:val="auto"/>
          <w:lang w:eastAsia="zh-CN"/>
        </w:rPr>
        <w:t>）和国家企业信用信息公示系统（</w:t>
      </w:r>
      <w:r>
        <w:rPr>
          <w:rFonts w:hint="eastAsia" w:ascii="宋体" w:hAnsi="宋体" w:eastAsia="宋体" w:cs="宋体"/>
          <w:color w:val="auto"/>
          <w:lang w:eastAsia="zh-CN"/>
        </w:rPr>
        <w:fldChar w:fldCharType="begin"/>
      </w:r>
      <w:r>
        <w:rPr>
          <w:rFonts w:hint="eastAsia" w:ascii="宋体" w:hAnsi="宋体" w:eastAsia="宋体" w:cs="宋体"/>
          <w:color w:val="auto"/>
          <w:lang w:eastAsia="zh-CN"/>
        </w:rPr>
        <w:instrText xml:space="preserve"> HYPERLINK "http://www.gsxt.gov.cn/" \h </w:instrText>
      </w:r>
      <w:r>
        <w:rPr>
          <w:rFonts w:hint="eastAsia" w:ascii="宋体" w:hAnsi="宋体" w:eastAsia="宋体" w:cs="宋体"/>
          <w:color w:val="auto"/>
          <w:lang w:eastAsia="zh-CN"/>
        </w:rPr>
        <w:fldChar w:fldCharType="separate"/>
      </w:r>
      <w:r>
        <w:rPr>
          <w:rFonts w:hint="eastAsia" w:ascii="宋体" w:hAnsi="宋体" w:eastAsia="宋体" w:cs="宋体"/>
          <w:color w:val="auto"/>
          <w:lang w:eastAsia="zh-CN"/>
        </w:rPr>
        <w:t>www.gsxt.gov.cn</w:t>
      </w:r>
      <w:r>
        <w:rPr>
          <w:rFonts w:hint="eastAsia" w:ascii="宋体" w:hAnsi="宋体" w:eastAsia="宋体" w:cs="宋体"/>
          <w:color w:val="auto"/>
          <w:lang w:eastAsia="zh-CN"/>
        </w:rPr>
        <w:fldChar w:fldCharType="end"/>
      </w:r>
      <w:r>
        <w:rPr>
          <w:rFonts w:hint="eastAsia" w:ascii="宋体" w:hAnsi="宋体" w:eastAsia="宋体" w:cs="宋体"/>
          <w:color w:val="auto"/>
          <w:lang w:eastAsia="zh-CN"/>
        </w:rPr>
        <w:t xml:space="preserve">）查询信 用记录（截止时间点为递交响应文件截止时间），被列入失信被执行人、重大税 收违法案件当事人名单或政府采购严重违法失信行为记录名单的供应商，没有资 格参加本项目的采购活动。 </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（4）未提供中国裁判文书网出具的近三年企业、法定代表人、项目负责人无行贿犯罪记录的查询结果证明的，不得参与本项目的采购活动。</w:t>
      </w:r>
    </w:p>
    <w:p>
      <w:pPr>
        <w:pStyle w:val="33"/>
        <w:spacing w:before="151" w:line="360" w:lineRule="auto"/>
        <w:ind w:left="238" w:right="148"/>
        <w:rPr>
          <w:rFonts w:hint="eastAsia" w:ascii="宋体" w:hAnsi="宋体" w:eastAsia="宋体" w:cs="宋体"/>
          <w:color w:val="auto"/>
          <w:lang w:eastAsia="zh-CN"/>
        </w:rPr>
      </w:pPr>
      <w:r>
        <w:rPr>
          <w:rFonts w:hint="eastAsia" w:ascii="宋体" w:hAnsi="宋体" w:eastAsia="宋体" w:cs="宋体"/>
          <w:color w:val="auto"/>
          <w:lang w:eastAsia="zh-CN"/>
        </w:rPr>
        <w:t>（5）</w:t>
      </w:r>
      <w:r>
        <w:rPr>
          <w:rFonts w:hint="eastAsia"/>
          <w:color w:val="auto"/>
          <w:lang w:eastAsia="zh-CN"/>
        </w:rPr>
        <w:t>供应商具有有效的《保安服务许可证》</w:t>
      </w:r>
      <w:r>
        <w:rPr>
          <w:rFonts w:hint="eastAsia" w:hAnsi="宋体" w:cs="宋体"/>
          <w:color w:val="auto"/>
          <w:lang w:eastAsia="zh-CN"/>
        </w:rPr>
        <w:t>。</w:t>
      </w:r>
    </w:p>
    <w:bookmarkEnd w:id="3"/>
    <w:p>
      <w:pPr>
        <w:pStyle w:val="6"/>
        <w:rPr>
          <w:rFonts w:ascii="宋体" w:hAnsi="宋体"/>
          <w:color w:val="auto"/>
        </w:rPr>
      </w:pPr>
      <w:bookmarkStart w:id="4" w:name="_Toc148096343"/>
      <w:r>
        <w:rPr>
          <w:rFonts w:hint="eastAsia" w:ascii="宋体" w:hAnsi="宋体"/>
          <w:color w:val="auto"/>
        </w:rPr>
        <w:t>三、获取招标文件</w:t>
      </w:r>
      <w:bookmarkEnd w:id="4"/>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1.时间：2024年</w:t>
      </w:r>
      <w:r>
        <w:rPr>
          <w:rFonts w:hint="eastAsia" w:ascii="宋体" w:hAnsi="宋体" w:eastAsia="宋体"/>
          <w:color w:val="auto"/>
          <w:sz w:val="24"/>
          <w:szCs w:val="24"/>
          <w:lang w:val="en-US" w:eastAsia="zh-CN"/>
        </w:rPr>
        <w:t>5</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28</w:t>
      </w:r>
      <w:r>
        <w:rPr>
          <w:rFonts w:hint="eastAsia" w:ascii="宋体" w:hAnsi="宋体" w:eastAsia="宋体"/>
          <w:color w:val="auto"/>
          <w:sz w:val="24"/>
          <w:szCs w:val="24"/>
        </w:rPr>
        <w:t>日至2024年</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日， 每天上午9:00至12:00，下午13:00至16:00(北京时间，法定节假日除外)。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2.地点：北京市政府采购电子交易平台</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pPr>
        <w:spacing w:line="360" w:lineRule="auto"/>
        <w:ind w:firstLine="480" w:firstLineChars="200"/>
        <w:rPr>
          <w:rFonts w:hint="eastAsia" w:ascii="宋体" w:hAnsi="宋体" w:eastAsia="宋体"/>
          <w:color w:val="auto"/>
          <w:sz w:val="24"/>
          <w:szCs w:val="24"/>
          <w:lang w:val="en-US" w:eastAsia="zh-CN"/>
        </w:rPr>
      </w:pPr>
      <w:r>
        <w:rPr>
          <w:rFonts w:hint="eastAsia" w:ascii="宋体" w:hAnsi="宋体" w:eastAsia="宋体"/>
          <w:color w:val="auto"/>
          <w:sz w:val="24"/>
          <w:szCs w:val="24"/>
        </w:rPr>
        <w:t>4.售价：0元。</w:t>
      </w:r>
      <w:r>
        <w:rPr>
          <w:rFonts w:hint="eastAsia" w:ascii="宋体" w:hAnsi="宋体" w:eastAsia="宋体"/>
          <w:color w:val="auto"/>
          <w:sz w:val="24"/>
          <w:szCs w:val="24"/>
          <w:lang w:val="en-US" w:eastAsia="zh-CN"/>
        </w:rPr>
        <w:t xml:space="preserve">    </w:t>
      </w:r>
    </w:p>
    <w:p>
      <w:pPr>
        <w:pStyle w:val="6"/>
        <w:rPr>
          <w:rFonts w:ascii="宋体" w:hAnsi="宋体"/>
          <w:color w:val="auto"/>
        </w:rPr>
      </w:pPr>
      <w:bookmarkStart w:id="5" w:name="_Toc148096344"/>
      <w:r>
        <w:rPr>
          <w:rFonts w:hint="eastAsia" w:ascii="宋体" w:hAnsi="宋体"/>
          <w:color w:val="auto"/>
        </w:rPr>
        <w:t>四、提交投标文件截止时间、开标时间和地点</w:t>
      </w:r>
      <w:bookmarkEnd w:id="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1.投标截止时间、开标时间：2024年</w:t>
      </w:r>
      <w:r>
        <w:rPr>
          <w:rFonts w:hint="eastAsia" w:ascii="宋体" w:hAnsi="宋体" w:eastAsia="宋体"/>
          <w:color w:val="auto"/>
          <w:sz w:val="24"/>
          <w:szCs w:val="24"/>
          <w:lang w:val="en-US" w:eastAsia="zh-CN"/>
        </w:rPr>
        <w:t>6</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18</w:t>
      </w:r>
      <w:r>
        <w:rPr>
          <w:rFonts w:hint="eastAsia" w:ascii="宋体" w:hAnsi="宋体" w:eastAsia="宋体"/>
          <w:color w:val="auto"/>
          <w:sz w:val="24"/>
          <w:szCs w:val="24"/>
        </w:rPr>
        <w:t>日</w:t>
      </w:r>
      <w:r>
        <w:rPr>
          <w:rFonts w:hint="eastAsia" w:ascii="宋体" w:hAnsi="宋体" w:eastAsia="宋体"/>
          <w:color w:val="auto"/>
          <w:sz w:val="24"/>
          <w:szCs w:val="24"/>
          <w:lang w:val="en-US" w:eastAsia="zh-CN"/>
        </w:rPr>
        <w:t>13</w:t>
      </w:r>
      <w:r>
        <w:rPr>
          <w:rFonts w:hint="eastAsia" w:ascii="宋体" w:hAnsi="宋体" w:eastAsia="宋体"/>
          <w:color w:val="auto"/>
          <w:sz w:val="24"/>
          <w:szCs w:val="24"/>
        </w:rPr>
        <w:t xml:space="preserve">点30分(北京时间)。 </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2.地点：北京市昌平区碧水庄园</w:t>
      </w:r>
      <w:r>
        <w:rPr>
          <w:rFonts w:hint="eastAsia" w:ascii="宋体" w:hAnsi="宋体" w:eastAsia="宋体"/>
          <w:color w:val="auto"/>
          <w:sz w:val="24"/>
          <w:szCs w:val="24"/>
          <w:lang w:eastAsia="zh-CN"/>
        </w:rPr>
        <w:t>3-20</w:t>
      </w:r>
    </w:p>
    <w:p>
      <w:pPr>
        <w:pStyle w:val="6"/>
        <w:rPr>
          <w:rFonts w:ascii="宋体" w:hAnsi="宋体"/>
          <w:color w:val="auto"/>
        </w:rPr>
      </w:pPr>
      <w:bookmarkStart w:id="6" w:name="_Toc148096345"/>
      <w:r>
        <w:rPr>
          <w:rFonts w:hint="eastAsia" w:ascii="宋体" w:hAnsi="宋体"/>
          <w:color w:val="auto"/>
        </w:rPr>
        <w:t>五、公告期限</w:t>
      </w:r>
      <w:bookmarkEnd w:id="6"/>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自本公告发布之日起 5 个工作日。</w:t>
      </w:r>
    </w:p>
    <w:p>
      <w:pPr>
        <w:pStyle w:val="6"/>
        <w:numPr>
          <w:ilvl w:val="0"/>
          <w:numId w:val="25"/>
        </w:numPr>
        <w:rPr>
          <w:rFonts w:ascii="宋体" w:hAnsi="宋体"/>
          <w:color w:val="auto"/>
        </w:rPr>
      </w:pPr>
      <w:bookmarkStart w:id="7" w:name="_Toc148096346"/>
      <w:r>
        <w:rPr>
          <w:rFonts w:hint="eastAsia" w:ascii="宋体" w:hAnsi="宋体"/>
          <w:color w:val="auto"/>
        </w:rPr>
        <w:t>其他补充事宜</w:t>
      </w:r>
      <w:bookmarkEnd w:id="7"/>
    </w:p>
    <w:p>
      <w:pPr>
        <w:spacing w:line="360" w:lineRule="auto"/>
        <w:rPr>
          <w:rFonts w:ascii="宋体" w:hAnsi="宋体" w:eastAsia="宋体"/>
          <w:color w:val="auto"/>
          <w:sz w:val="24"/>
          <w:szCs w:val="24"/>
        </w:rPr>
      </w:pPr>
      <w:bookmarkStart w:id="8" w:name="_Toc148096347"/>
      <w:r>
        <w:rPr>
          <w:rFonts w:hint="eastAsia" w:ascii="宋体" w:hAnsi="宋体" w:eastAsia="宋体"/>
          <w:color w:val="auto"/>
          <w:sz w:val="24"/>
          <w:szCs w:val="24"/>
        </w:rPr>
        <w:t>本项目采用政府采购电子化招标（线上线下相结合形式）投标人按照规定办理CA数字认证证书（北京一证通数字证书）。</w:t>
      </w:r>
    </w:p>
    <w:p>
      <w:pPr>
        <w:spacing w:line="360" w:lineRule="auto"/>
        <w:rPr>
          <w:rFonts w:ascii="宋体" w:hAnsi="宋体" w:eastAsia="宋体"/>
          <w:color w:val="auto"/>
          <w:sz w:val="24"/>
          <w:szCs w:val="24"/>
        </w:rPr>
      </w:pPr>
      <w:r>
        <w:rPr>
          <w:rFonts w:hint="eastAsia" w:ascii="宋体" w:hAnsi="宋体" w:eastAsia="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pPr>
        <w:spacing w:line="360" w:lineRule="auto"/>
        <w:rPr>
          <w:rFonts w:ascii="宋体" w:hAnsi="宋体" w:eastAsia="宋体"/>
          <w:color w:val="auto"/>
          <w:sz w:val="24"/>
          <w:szCs w:val="24"/>
        </w:rPr>
      </w:pPr>
      <w:r>
        <w:rPr>
          <w:rFonts w:hint="eastAsia" w:ascii="宋体" w:hAnsi="宋体" w:eastAsia="宋体"/>
          <w:color w:val="auto"/>
          <w:sz w:val="24"/>
          <w:szCs w:val="24"/>
        </w:rPr>
        <w:t>2、于北京市政府采购电子交易平台“用户指南”—“操作指南”—“市场主体注册入库操作流程指引”进行自助注册绑定。</w:t>
      </w:r>
    </w:p>
    <w:p>
      <w:pPr>
        <w:spacing w:line="360" w:lineRule="auto"/>
        <w:rPr>
          <w:rFonts w:ascii="宋体" w:hAnsi="宋体" w:eastAsia="宋体"/>
          <w:color w:val="auto"/>
          <w:sz w:val="24"/>
          <w:szCs w:val="24"/>
        </w:rPr>
      </w:pPr>
      <w:r>
        <w:rPr>
          <w:rFonts w:hint="eastAsia" w:ascii="宋体" w:hAnsi="宋体" w:eastAsia="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4、未按上述获取方式和期限下载招标文件的投标无效。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5、证书驱动下载：</w:t>
      </w:r>
    </w:p>
    <w:p>
      <w:pPr>
        <w:spacing w:line="360" w:lineRule="auto"/>
        <w:rPr>
          <w:rFonts w:ascii="宋体" w:hAnsi="宋体" w:eastAsia="宋体"/>
          <w:color w:val="auto"/>
          <w:sz w:val="24"/>
          <w:szCs w:val="24"/>
        </w:rPr>
      </w:pPr>
      <w:r>
        <w:rPr>
          <w:rFonts w:hint="eastAsia" w:ascii="宋体" w:hAnsi="宋体" w:eastAsia="宋体"/>
          <w:color w:val="auto"/>
          <w:sz w:val="24"/>
          <w:szCs w:val="24"/>
        </w:rPr>
        <w:t>（1）于北京市政府采购电子交易平台“用户指南”—“工具下载”—“招标采购系统文件驱动安装包”下载相关驱动。</w:t>
      </w:r>
    </w:p>
    <w:p>
      <w:pPr>
        <w:spacing w:line="360" w:lineRule="auto"/>
        <w:rPr>
          <w:rFonts w:ascii="宋体" w:hAnsi="宋体" w:eastAsia="宋体"/>
          <w:color w:val="auto"/>
          <w:sz w:val="24"/>
          <w:szCs w:val="24"/>
        </w:rPr>
      </w:pPr>
      <w:r>
        <w:rPr>
          <w:rFonts w:hint="eastAsia" w:ascii="宋体" w:hAnsi="宋体" w:eastAsia="宋体"/>
          <w:color w:val="auto"/>
          <w:sz w:val="24"/>
          <w:szCs w:val="24"/>
        </w:rPr>
        <w:t>（2）CA认证证书服务热线 010-58511086</w:t>
      </w: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技术支持服务热线    010-86483801    13669922829   </w:t>
      </w:r>
    </w:p>
    <w:p>
      <w:pPr>
        <w:spacing w:line="360" w:lineRule="auto"/>
        <w:rPr>
          <w:rFonts w:ascii="宋体" w:hAnsi="宋体" w:eastAsia="宋体"/>
          <w:color w:val="auto"/>
          <w:sz w:val="24"/>
          <w:szCs w:val="24"/>
        </w:rPr>
      </w:pPr>
      <w:r>
        <w:rPr>
          <w:rFonts w:hint="eastAsia" w:ascii="宋体" w:hAnsi="宋体" w:eastAsia="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pPr>
        <w:spacing w:line="360" w:lineRule="auto"/>
        <w:rPr>
          <w:rFonts w:ascii="宋体" w:hAnsi="宋体" w:eastAsia="宋体"/>
          <w:color w:val="auto"/>
          <w:sz w:val="24"/>
          <w:szCs w:val="24"/>
        </w:rPr>
      </w:pPr>
      <w:r>
        <w:rPr>
          <w:rFonts w:hint="eastAsia" w:ascii="宋体" w:hAnsi="宋体" w:eastAsia="宋体"/>
          <w:color w:val="auto"/>
          <w:sz w:val="24"/>
          <w:szCs w:val="24"/>
        </w:rPr>
        <w:t>6、采购项目需要落实的政府采购政策：节约能源、保护环境、扶持不发达地区和少数民族地区、促进中小企业发展、支持监狱企业发展、促进残疾人就业等。</w:t>
      </w:r>
    </w:p>
    <w:p>
      <w:pPr>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7、公告发布媒介：本项目招标公告在中国政府采购网、北京市政府采购网</w:t>
      </w:r>
      <w:r>
        <w:rPr>
          <w:rFonts w:hint="eastAsia" w:ascii="宋体" w:hAnsi="宋体" w:eastAsia="宋体"/>
          <w:color w:val="auto"/>
          <w:sz w:val="24"/>
          <w:szCs w:val="24"/>
          <w:lang w:eastAsia="zh-CN"/>
        </w:rPr>
        <w:t>、</w:t>
      </w:r>
      <w:r>
        <w:rPr>
          <w:rFonts w:hint="eastAsia" w:ascii="宋体" w:hAnsi="宋体" w:eastAsia="宋体"/>
          <w:color w:val="auto"/>
          <w:sz w:val="24"/>
          <w:szCs w:val="24"/>
          <w:lang w:val="en-US" w:eastAsia="zh-CN"/>
        </w:rPr>
        <w:t>北京市水务局网站</w:t>
      </w:r>
      <w:r>
        <w:rPr>
          <w:rFonts w:hint="eastAsia" w:ascii="宋体" w:hAnsi="宋体" w:eastAsia="宋体"/>
          <w:color w:val="auto"/>
          <w:sz w:val="24"/>
          <w:szCs w:val="24"/>
        </w:rPr>
        <w:t>发布</w:t>
      </w:r>
      <w:r>
        <w:rPr>
          <w:rFonts w:hint="eastAsia" w:ascii="宋体" w:hAnsi="宋体" w:eastAsia="宋体"/>
          <w:color w:val="auto"/>
          <w:sz w:val="24"/>
          <w:szCs w:val="24"/>
          <w:lang w:eastAsia="zh-CN"/>
        </w:rPr>
        <w:t>。</w:t>
      </w:r>
    </w:p>
    <w:p>
      <w:pPr>
        <w:spacing w:line="360" w:lineRule="auto"/>
        <w:rPr>
          <w:rFonts w:ascii="宋体" w:hAnsi="宋体" w:eastAsia="宋体"/>
          <w:color w:val="auto"/>
          <w:sz w:val="24"/>
          <w:szCs w:val="24"/>
        </w:rPr>
      </w:pPr>
      <w:r>
        <w:rPr>
          <w:rFonts w:hint="eastAsia" w:ascii="宋体" w:hAnsi="宋体" w:eastAsia="宋体"/>
          <w:color w:val="auto"/>
          <w:sz w:val="24"/>
          <w:szCs w:val="24"/>
        </w:rPr>
        <w:t>8、 采购项目需要落实的政府采购政策：本项目需落实的节能环保、中小微型企业扶持、支持监狱企业、促进残疾人就业、融资担保等相关政府采购政策详见招标文件。</w:t>
      </w:r>
    </w:p>
    <w:p>
      <w:pPr>
        <w:spacing w:line="360" w:lineRule="auto"/>
        <w:rPr>
          <w:rFonts w:ascii="宋体" w:hAnsi="宋体" w:eastAsia="宋体"/>
          <w:color w:val="auto"/>
          <w:sz w:val="24"/>
          <w:szCs w:val="24"/>
        </w:rPr>
      </w:pPr>
      <w:r>
        <w:rPr>
          <w:rFonts w:hint="eastAsia" w:ascii="宋体" w:hAnsi="宋体" w:eastAsia="宋体"/>
          <w:color w:val="auto"/>
          <w:sz w:val="24"/>
          <w:szCs w:val="24"/>
        </w:rPr>
        <w:t>9、采购代理机构账户信息： 开户行：中国光大银行股份有限公司北京京广桥支行</w:t>
      </w:r>
    </w:p>
    <w:p>
      <w:pPr>
        <w:spacing w:line="360" w:lineRule="auto"/>
        <w:rPr>
          <w:rFonts w:ascii="宋体" w:hAnsi="宋体" w:eastAsia="宋体"/>
          <w:color w:val="auto"/>
          <w:sz w:val="24"/>
          <w:szCs w:val="24"/>
        </w:rPr>
      </w:pPr>
      <w:r>
        <w:rPr>
          <w:rFonts w:hint="eastAsia" w:ascii="宋体" w:hAnsi="宋体" w:eastAsia="宋体"/>
          <w:color w:val="auto"/>
          <w:sz w:val="24"/>
          <w:szCs w:val="24"/>
        </w:rPr>
        <w:t>账  号：35310180809799668</w:t>
      </w:r>
    </w:p>
    <w:p>
      <w:pPr>
        <w:pStyle w:val="6"/>
        <w:rPr>
          <w:rFonts w:ascii="宋体" w:hAnsi="宋体"/>
          <w:color w:val="auto"/>
        </w:rPr>
      </w:pPr>
      <w:r>
        <w:rPr>
          <w:rFonts w:hint="eastAsia" w:ascii="宋体" w:hAnsi="宋体"/>
          <w:color w:val="auto"/>
        </w:rPr>
        <w:t>七、对本次招标提出询问， 请按以下方式联系。</w:t>
      </w:r>
      <w:bookmarkEnd w:id="8"/>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1.采购人信息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名称：北京市水利工程管理中心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地址：北京市海淀区玉渊潭南路5号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联系方式：</w:t>
      </w:r>
      <w:r>
        <w:rPr>
          <w:rFonts w:hint="eastAsia" w:ascii="宋体" w:hAnsi="宋体" w:eastAsia="宋体"/>
          <w:color w:val="auto"/>
          <w:sz w:val="24"/>
          <w:szCs w:val="24"/>
          <w:lang w:val="en-US" w:eastAsia="zh-CN"/>
        </w:rPr>
        <w:t xml:space="preserve">马工 </w:t>
      </w:r>
      <w:r>
        <w:rPr>
          <w:rFonts w:hint="eastAsia" w:ascii="宋体" w:hAnsi="宋体"/>
          <w:color w:val="auto"/>
          <w:sz w:val="24"/>
          <w:u w:val="none"/>
          <w:lang w:val="en-US" w:eastAsia="zh-CN"/>
        </w:rPr>
        <w:t>010-80364712</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2.采购代理机构信息</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名    称：北京中域正信工程咨询有限公司</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地    址：北京市昌平区碧水庄园</w:t>
      </w:r>
      <w:r>
        <w:rPr>
          <w:rFonts w:hint="eastAsia" w:ascii="宋体" w:hAnsi="宋体" w:eastAsia="宋体"/>
          <w:color w:val="auto"/>
          <w:sz w:val="24"/>
          <w:szCs w:val="24"/>
          <w:lang w:eastAsia="zh-CN"/>
        </w:rPr>
        <w:t>3-20</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联系方式：张祎，</w:t>
      </w:r>
      <w:r>
        <w:rPr>
          <w:rFonts w:hint="eastAsia" w:ascii="宋体" w:hAnsi="宋体" w:eastAsia="宋体"/>
          <w:color w:val="auto"/>
          <w:sz w:val="24"/>
          <w:szCs w:val="24"/>
          <w:lang w:eastAsia="zh-CN"/>
        </w:rPr>
        <w:t>18532111205</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3.项目联系方式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项目联系人：张祎</w:t>
      </w:r>
    </w:p>
    <w:p>
      <w:pPr>
        <w:spacing w:line="360" w:lineRule="auto"/>
        <w:ind w:firstLine="480" w:firstLineChars="200"/>
        <w:rPr>
          <w:rFonts w:hint="eastAsia" w:ascii="宋体" w:hAnsi="宋体" w:eastAsia="宋体"/>
          <w:color w:val="auto"/>
          <w:sz w:val="24"/>
          <w:szCs w:val="24"/>
          <w:lang w:eastAsia="zh-CN"/>
        </w:rPr>
      </w:pPr>
      <w:r>
        <w:rPr>
          <w:rFonts w:hint="eastAsia" w:ascii="宋体" w:hAnsi="宋体" w:eastAsia="宋体"/>
          <w:color w:val="auto"/>
          <w:sz w:val="24"/>
          <w:szCs w:val="24"/>
        </w:rPr>
        <w:t>电      话：</w:t>
      </w:r>
      <w:r>
        <w:rPr>
          <w:rFonts w:hint="eastAsia" w:ascii="宋体" w:hAnsi="宋体" w:eastAsia="宋体"/>
          <w:color w:val="auto"/>
          <w:sz w:val="24"/>
          <w:szCs w:val="24"/>
          <w:lang w:eastAsia="zh-CN"/>
        </w:rPr>
        <w:t>18532111205</w:t>
      </w:r>
    </w:p>
    <w:p>
      <w:pPr>
        <w:rPr>
          <w:rFonts w:ascii="宋体" w:hAnsi="宋体" w:eastAsia="宋体" w:cs="宋体"/>
          <w:color w:val="auto"/>
        </w:rPr>
        <w:sectPr>
          <w:footerReference r:id="rId4" w:type="default"/>
          <w:pgSz w:w="11907" w:h="16840"/>
          <w:pgMar w:top="1117" w:right="1133" w:bottom="1057" w:left="1700" w:header="878" w:footer="886" w:gutter="0"/>
          <w:pgNumType w:start="1"/>
          <w:cols w:space="720" w:num="1"/>
        </w:sectPr>
      </w:pPr>
    </w:p>
    <w:p>
      <w:pPr>
        <w:pStyle w:val="5"/>
        <w:jc w:val="center"/>
        <w:rPr>
          <w:rFonts w:ascii="宋体" w:hAnsi="宋体" w:eastAsia="宋体"/>
          <w:color w:val="auto"/>
          <w:sz w:val="36"/>
          <w:szCs w:val="36"/>
        </w:rPr>
      </w:pPr>
      <w:bookmarkStart w:id="9" w:name="_Toc148096348"/>
      <w:r>
        <w:rPr>
          <w:rFonts w:hint="eastAsia" w:ascii="宋体" w:hAnsi="宋体" w:eastAsia="宋体"/>
          <w:color w:val="auto"/>
          <w:sz w:val="36"/>
          <w:szCs w:val="36"/>
        </w:rPr>
        <w:t>第二章   投标人须知</w:t>
      </w:r>
      <w:bookmarkEnd w:id="9"/>
    </w:p>
    <w:p>
      <w:pPr>
        <w:pStyle w:val="6"/>
        <w:jc w:val="center"/>
        <w:rPr>
          <w:rFonts w:ascii="宋体" w:hAnsi="宋体"/>
          <w:color w:val="auto"/>
          <w:sz w:val="28"/>
          <w:szCs w:val="36"/>
        </w:rPr>
      </w:pPr>
      <w:bookmarkStart w:id="10" w:name="_Toc148096349"/>
      <w:r>
        <w:rPr>
          <w:rFonts w:hint="eastAsia" w:ascii="宋体" w:hAnsi="宋体"/>
          <w:color w:val="auto"/>
          <w:sz w:val="28"/>
          <w:szCs w:val="36"/>
        </w:rPr>
        <w:t>投标人须知资料表</w:t>
      </w:r>
      <w:bookmarkEnd w:id="10"/>
    </w:p>
    <w:p>
      <w:pPr>
        <w:spacing w:line="360" w:lineRule="auto"/>
        <w:ind w:firstLine="484" w:firstLineChars="200"/>
        <w:rPr>
          <w:rFonts w:ascii="宋体" w:hAnsi="宋体" w:eastAsia="宋体" w:cs="宋体"/>
          <w:color w:val="auto"/>
          <w:sz w:val="28"/>
          <w:szCs w:val="28"/>
        </w:rPr>
      </w:pPr>
      <w:r>
        <w:rPr>
          <w:rFonts w:hint="eastAsia" w:ascii="宋体" w:hAnsi="宋体" w:eastAsia="宋体" w:cs="宋体"/>
          <w:color w:val="auto"/>
          <w:spacing w:val="1"/>
          <w:sz w:val="24"/>
          <w:szCs w:val="24"/>
        </w:rPr>
        <w:t>本表是对投标人须知的具体补充和修改，如有矛盾，均以本资料表为准。标记“</w:t>
      </w: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w:t>
      </w:r>
      <w:r>
        <w:rPr>
          <w:rFonts w:hint="eastAsia" w:ascii="宋体" w:hAnsi="宋体" w:eastAsia="宋体" w:cs="宋体"/>
          <w:color w:val="auto"/>
          <w:spacing w:val="2"/>
          <w:sz w:val="24"/>
          <w:szCs w:val="24"/>
        </w:rPr>
        <w:t>的选项意为适用于本项目，标记</w:t>
      </w:r>
      <w:r>
        <w:rPr>
          <w:rFonts w:hint="eastAsia" w:ascii="宋体" w:hAnsi="宋体" w:eastAsia="宋体" w:cs="宋体"/>
          <w:color w:val="auto"/>
          <w:spacing w:val="1"/>
          <w:sz w:val="24"/>
          <w:szCs w:val="24"/>
        </w:rPr>
        <w:t>“□”的选项意为不适用于本项目。</w:t>
      </w:r>
    </w:p>
    <w:p>
      <w:pPr>
        <w:spacing w:line="43" w:lineRule="auto"/>
        <w:rPr>
          <w:rFonts w:ascii="宋体" w:hAnsi="宋体" w:eastAsia="宋体" w:cs="宋体"/>
          <w:color w:val="auto"/>
          <w:sz w:val="2"/>
        </w:rPr>
      </w:pPr>
    </w:p>
    <w:tbl>
      <w:tblPr>
        <w:tblStyle w:val="109"/>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76"/>
        <w:gridCol w:w="2799"/>
        <w:gridCol w:w="3627"/>
        <w:gridCol w:w="24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pPr>
              <w:spacing w:before="180" w:line="276" w:lineRule="auto"/>
              <w:jc w:val="center"/>
              <w:rPr>
                <w:rFonts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pPr>
              <w:spacing w:before="34" w:line="276" w:lineRule="auto"/>
              <w:ind w:left="118"/>
              <w:rPr>
                <w:rFonts w:ascii="宋体" w:hAnsi="宋体" w:eastAsia="宋体" w:cs="宋体"/>
                <w:color w:val="auto"/>
                <w:sz w:val="24"/>
                <w:szCs w:val="24"/>
              </w:rPr>
            </w:pPr>
            <w:r>
              <w:rPr>
                <w:rFonts w:hint="eastAsia" w:ascii="宋体" w:hAnsi="宋体" w:eastAsia="宋体" w:cs="宋体"/>
                <w:color w:val="auto"/>
                <w:spacing w:val="-11"/>
                <w:sz w:val="24"/>
                <w:szCs w:val="24"/>
              </w:rPr>
              <w:t>项目属性：</w:t>
            </w:r>
          </w:p>
          <w:p>
            <w:pPr>
              <w:spacing w:before="2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服务</w:t>
            </w:r>
          </w:p>
          <w:p>
            <w:pPr>
              <w:spacing w:before="25" w:line="276" w:lineRule="auto"/>
              <w:ind w:left="1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pPr>
              <w:spacing w:before="37" w:line="276" w:lineRule="auto"/>
              <w:ind w:left="118"/>
              <w:rPr>
                <w:rFonts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p>
            <w:pPr>
              <w:spacing w:before="20"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pPr>
              <w:spacing w:before="3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本项目__包为单一产品采购项目。</w:t>
            </w:r>
          </w:p>
          <w:p>
            <w:pPr>
              <w:spacing w:before="27" w:line="276" w:lineRule="auto"/>
              <w:ind w:left="126"/>
              <w:rPr>
                <w:rFonts w:ascii="宋体" w:hAnsi="宋体" w:eastAsia="宋体" w:cs="宋体"/>
                <w:color w:val="auto"/>
                <w:sz w:val="24"/>
                <w:szCs w:val="24"/>
              </w:rPr>
            </w:pPr>
            <w:r>
              <w:rPr>
                <w:rFonts w:hint="eastAsia" w:ascii="宋体" w:hAnsi="宋体" w:eastAsia="宋体" w:cs="宋体"/>
                <w:color w:val="auto"/>
                <w:spacing w:val="-8"/>
                <w:sz w:val="24"/>
                <w:szCs w:val="24"/>
              </w:rPr>
              <w:t>□本项目_</w:t>
            </w:r>
            <w:r>
              <w:rPr>
                <w:rFonts w:hint="eastAsia" w:ascii="宋体" w:hAnsi="宋体" w:eastAsia="宋体" w:cs="宋体"/>
                <w:color w:val="auto"/>
                <w:spacing w:val="-7"/>
                <w:sz w:val="24"/>
                <w:szCs w:val="24"/>
              </w:rPr>
              <w:t>_</w:t>
            </w:r>
            <w:r>
              <w:rPr>
                <w:rFonts w:hint="eastAsia" w:ascii="宋体" w:hAnsi="宋体" w:eastAsia="宋体" w:cs="宋体"/>
                <w:color w:val="auto"/>
                <w:spacing w:val="-4"/>
                <w:sz w:val="24"/>
                <w:szCs w:val="24"/>
              </w:rPr>
              <w:t>包为非单一产品采购项目，核心产品为： 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992" w:type="dxa"/>
            <w:vMerge w:val="restart"/>
            <w:tcBorders>
              <w:bottom w:val="nil"/>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pPr>
              <w:spacing w:before="3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不组织</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组</w:t>
            </w:r>
            <w:r>
              <w:rPr>
                <w:rFonts w:hint="eastAsia" w:ascii="宋体" w:hAnsi="宋体" w:eastAsia="宋体" w:cs="宋体"/>
                <w:color w:val="auto"/>
                <w:spacing w:val="-9"/>
                <w:sz w:val="24"/>
                <w:szCs w:val="24"/>
              </w:rPr>
              <w:t>织，考察时间：年 月 日 点 分</w:t>
            </w:r>
            <w:r>
              <w:rPr>
                <w:rFonts w:hint="eastAsia" w:ascii="宋体" w:hAnsi="宋体" w:eastAsia="宋体" w:cs="宋体"/>
                <w:color w:val="auto"/>
                <w:sz w:val="24"/>
                <w:szCs w:val="24"/>
              </w:rPr>
              <w:t xml:space="preserve"> </w:t>
            </w:r>
          </w:p>
          <w:p>
            <w:pPr>
              <w:spacing w:before="22" w:line="276" w:lineRule="auto"/>
              <w:ind w:left="114" w:right="3366" w:firstLine="12"/>
              <w:rPr>
                <w:rFonts w:ascii="宋体" w:hAnsi="宋体" w:eastAsia="宋体" w:cs="宋体"/>
                <w:color w:val="auto"/>
                <w:sz w:val="24"/>
                <w:szCs w:val="24"/>
              </w:rPr>
            </w:pPr>
            <w:r>
              <w:rPr>
                <w:rFonts w:hint="eastAsia" w:ascii="宋体" w:hAnsi="宋体" w:eastAsia="宋体" w:cs="宋体"/>
                <w:color w:val="auto"/>
                <w:spacing w:val="-22"/>
                <w:sz w:val="24"/>
                <w:szCs w:val="24"/>
              </w:rPr>
              <w:t>考</w:t>
            </w:r>
            <w:r>
              <w:rPr>
                <w:rFonts w:hint="eastAsia" w:ascii="宋体" w:hAnsi="宋体" w:eastAsia="宋体" w:cs="宋体"/>
                <w:color w:val="auto"/>
                <w:spacing w:val="-15"/>
                <w:sz w:val="24"/>
                <w:szCs w:val="24"/>
              </w:rPr>
              <w:t>察地点： ____________。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pPr>
              <w:spacing w:before="35"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pPr>
              <w:spacing w:before="22" w:line="276" w:lineRule="auto"/>
              <w:ind w:left="123" w:right="3366" w:firstLine="3"/>
              <w:rPr>
                <w:rFonts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pPr>
              <w:spacing w:before="23"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pPr>
              <w:spacing w:before="24" w:line="276" w:lineRule="auto"/>
              <w:ind w:left="126"/>
              <w:rPr>
                <w:rFonts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pPr>
              <w:spacing w:before="27" w:line="276" w:lineRule="auto"/>
              <w:ind w:left="120" w:firstLine="548" w:firstLineChars="200"/>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pPr>
              <w:spacing w:before="25" w:line="276" w:lineRule="auto"/>
              <w:ind w:left="726"/>
              <w:rPr>
                <w:rFonts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pPr>
              <w:spacing w:before="22"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(3)样品递交要求：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pPr>
              <w:spacing w:before="27" w:line="276" w:lineRule="auto"/>
              <w:ind w:left="120"/>
              <w:rPr>
                <w:rFonts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pPr>
              <w:spacing w:before="28" w:line="276" w:lineRule="auto"/>
              <w:ind w:left="120"/>
              <w:rPr>
                <w:rFonts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pPr>
              <w:spacing w:before="44" w:line="276" w:lineRule="auto"/>
              <w:ind w:left="115"/>
              <w:rPr>
                <w:rFonts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single" w:color="auto" w:sz="4" w:space="0"/>
              <w:bottom w:val="nil"/>
            </w:tcBorders>
            <w:vAlign w:val="center"/>
          </w:tcPr>
          <w:p>
            <w:pPr>
              <w:spacing w:line="276" w:lineRule="auto"/>
              <w:jc w:val="center"/>
              <w:rPr>
                <w:rFonts w:ascii="宋体" w:hAnsi="宋体" w:eastAsia="宋体" w:cs="宋体"/>
                <w:color w:val="auto"/>
                <w:sz w:val="24"/>
                <w:szCs w:val="24"/>
              </w:rPr>
            </w:pPr>
          </w:p>
        </w:tc>
        <w:tc>
          <w:tcPr>
            <w:tcW w:w="876" w:type="dxa"/>
            <w:tcBorders>
              <w:top w:val="single" w:color="auto" w:sz="4" w:space="0"/>
            </w:tcBorders>
            <w:vAlign w:val="center"/>
          </w:tcPr>
          <w:p>
            <w:pPr>
              <w:spacing w:before="110" w:line="276" w:lineRule="auto"/>
              <w:ind w:left="260"/>
              <w:rPr>
                <w:rFonts w:ascii="宋体" w:hAnsi="宋体" w:eastAsia="宋体" w:cs="宋体"/>
                <w:color w:val="auto"/>
                <w:sz w:val="24"/>
                <w:szCs w:val="24"/>
              </w:rPr>
            </w:pPr>
            <w:r>
              <w:rPr>
                <w:rFonts w:hint="eastAsia" w:ascii="宋体" w:hAnsi="宋体" w:eastAsia="宋体" w:cs="宋体"/>
                <w:color w:val="auto"/>
                <w:spacing w:val="-3"/>
                <w:sz w:val="24"/>
                <w:szCs w:val="24"/>
              </w:rPr>
              <w:t>包</w:t>
            </w:r>
            <w:r>
              <w:rPr>
                <w:rFonts w:hint="eastAsia" w:ascii="宋体" w:hAnsi="宋体" w:eastAsia="宋体" w:cs="宋体"/>
                <w:color w:val="auto"/>
                <w:spacing w:val="-2"/>
                <w:sz w:val="24"/>
                <w:szCs w:val="24"/>
              </w:rPr>
              <w:t>号</w:t>
            </w:r>
          </w:p>
        </w:tc>
        <w:tc>
          <w:tcPr>
            <w:tcW w:w="2799" w:type="dxa"/>
            <w:tcBorders>
              <w:top w:val="single" w:color="auto" w:sz="4" w:space="0"/>
            </w:tcBorders>
            <w:vAlign w:val="center"/>
          </w:tcPr>
          <w:p>
            <w:pPr>
              <w:spacing w:before="111" w:line="276" w:lineRule="auto"/>
              <w:ind w:left="926"/>
              <w:rPr>
                <w:rFonts w:ascii="宋体" w:hAnsi="宋体" w:eastAsia="宋体" w:cs="宋体"/>
                <w:color w:val="auto"/>
                <w:sz w:val="24"/>
                <w:szCs w:val="24"/>
              </w:rPr>
            </w:pPr>
            <w:r>
              <w:rPr>
                <w:rFonts w:hint="eastAsia" w:ascii="宋体" w:hAnsi="宋体" w:eastAsia="宋体" w:cs="宋体"/>
                <w:color w:val="auto"/>
                <w:spacing w:val="-2"/>
                <w:sz w:val="24"/>
                <w:szCs w:val="24"/>
              </w:rPr>
              <w:t>标的名称</w:t>
            </w:r>
          </w:p>
        </w:tc>
        <w:tc>
          <w:tcPr>
            <w:tcW w:w="3627" w:type="dxa"/>
            <w:tcBorders>
              <w:top w:val="single" w:color="auto" w:sz="4" w:space="0"/>
            </w:tcBorders>
            <w:vAlign w:val="center"/>
          </w:tcPr>
          <w:p>
            <w:pPr>
              <w:spacing w:before="111" w:line="276" w:lineRule="auto"/>
              <w:ind w:left="208"/>
              <w:rPr>
                <w:rFonts w:ascii="宋体" w:hAnsi="宋体" w:eastAsia="宋体" w:cs="宋体"/>
                <w:color w:val="auto"/>
                <w:sz w:val="24"/>
                <w:szCs w:val="24"/>
              </w:rPr>
            </w:pPr>
            <w:r>
              <w:rPr>
                <w:rFonts w:hint="eastAsia" w:ascii="宋体" w:hAnsi="宋体" w:eastAsia="宋体" w:cs="宋体"/>
                <w:color w:val="auto"/>
                <w:spacing w:val="-4"/>
                <w:sz w:val="24"/>
                <w:szCs w:val="24"/>
              </w:rPr>
              <w:t>中小企</w:t>
            </w:r>
            <w:r>
              <w:rPr>
                <w:rFonts w:hint="eastAsia" w:ascii="宋体" w:hAnsi="宋体" w:eastAsia="宋体" w:cs="宋体"/>
                <w:color w:val="auto"/>
                <w:spacing w:val="-2"/>
                <w:sz w:val="24"/>
                <w:szCs w:val="24"/>
              </w:rPr>
              <w:t>业划分标准所属行业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bottom w:val="nil"/>
            </w:tcBorders>
            <w:vAlign w:val="center"/>
          </w:tcPr>
          <w:p>
            <w:pPr>
              <w:spacing w:line="276" w:lineRule="auto"/>
              <w:jc w:val="center"/>
              <w:rPr>
                <w:rFonts w:ascii="宋体" w:hAnsi="宋体" w:eastAsia="宋体" w:cs="宋体"/>
                <w:color w:val="auto"/>
                <w:sz w:val="24"/>
                <w:szCs w:val="24"/>
              </w:rPr>
            </w:pPr>
          </w:p>
        </w:tc>
        <w:tc>
          <w:tcPr>
            <w:tcW w:w="876"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color w:val="auto"/>
                <w:sz w:val="24"/>
                <w:szCs w:val="24"/>
              </w:rPr>
              <w:t>1</w:t>
            </w:r>
          </w:p>
        </w:tc>
        <w:tc>
          <w:tcPr>
            <w:tcW w:w="2799" w:type="dxa"/>
            <w:vAlign w:val="center"/>
          </w:tcPr>
          <w:p>
            <w:pPr>
              <w:spacing w:line="276"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大宁调蓄水库工程安全保卫及消防中控服务</w:t>
            </w:r>
          </w:p>
        </w:tc>
        <w:tc>
          <w:tcPr>
            <w:tcW w:w="3627" w:type="dxa"/>
            <w:vAlign w:val="center"/>
          </w:tcPr>
          <w:p>
            <w:pPr>
              <w:spacing w:line="276" w:lineRule="auto"/>
              <w:jc w:val="center"/>
              <w:rPr>
                <w:rFonts w:ascii="宋体" w:hAnsi="宋体" w:eastAsia="宋体" w:cs="宋体"/>
                <w:color w:val="auto"/>
                <w:sz w:val="24"/>
                <w:szCs w:val="24"/>
              </w:rPr>
            </w:pPr>
            <w:r>
              <w:rPr>
                <w:rFonts w:hint="eastAsia" w:ascii="宋体" w:hAnsi="宋体" w:eastAsia="宋体" w:cs="宋体"/>
                <w:b/>
                <w:bCs/>
                <w:color w:val="auto"/>
                <w:sz w:val="24"/>
                <w:szCs w:val="24"/>
              </w:rPr>
              <w:t>租赁和商务服务业</w:t>
            </w:r>
          </w:p>
        </w:tc>
        <w:tc>
          <w:tcPr>
            <w:tcW w:w="240" w:type="dxa"/>
            <w:vMerge w:val="continue"/>
            <w:tcBorders>
              <w:top w:val="nil"/>
              <w:bottom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jc w:val="center"/>
        </w:trPr>
        <w:tc>
          <w:tcPr>
            <w:tcW w:w="992"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1700" w:type="dxa"/>
            <w:vMerge w:val="continue"/>
            <w:tcBorders>
              <w:top w:val="nil"/>
            </w:tcBorders>
            <w:vAlign w:val="center"/>
          </w:tcPr>
          <w:p>
            <w:pPr>
              <w:spacing w:line="276" w:lineRule="auto"/>
              <w:jc w:val="center"/>
              <w:rPr>
                <w:rFonts w:ascii="宋体" w:hAnsi="宋体" w:eastAsia="宋体" w:cs="宋体"/>
                <w:color w:val="auto"/>
                <w:sz w:val="24"/>
                <w:szCs w:val="24"/>
              </w:rPr>
            </w:pPr>
          </w:p>
        </w:tc>
        <w:tc>
          <w:tcPr>
            <w:tcW w:w="7302" w:type="dxa"/>
            <w:gridSpan w:val="3"/>
            <w:tcBorders>
              <w:right w:val="nil"/>
            </w:tcBorders>
            <w:vAlign w:val="center"/>
          </w:tcPr>
          <w:p>
            <w:pPr>
              <w:spacing w:line="276" w:lineRule="auto"/>
              <w:rPr>
                <w:rFonts w:ascii="宋体" w:hAnsi="宋体" w:eastAsia="宋体" w:cs="宋体"/>
                <w:color w:val="auto"/>
                <w:sz w:val="24"/>
                <w:szCs w:val="24"/>
              </w:rPr>
            </w:pPr>
          </w:p>
        </w:tc>
        <w:tc>
          <w:tcPr>
            <w:tcW w:w="240" w:type="dxa"/>
            <w:vMerge w:val="continue"/>
            <w:tcBorders>
              <w:top w:val="nil"/>
            </w:tcBorders>
            <w:vAlign w:val="center"/>
          </w:tcPr>
          <w:p>
            <w:pPr>
              <w:spacing w:line="276" w:lineRule="auto"/>
              <w:rPr>
                <w:rFonts w:ascii="宋体" w:hAnsi="宋体" w:eastAsia="宋体" w:cs="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pPr>
              <w:spacing w:before="78" w:line="276" w:lineRule="auto"/>
              <w:jc w:val="center"/>
              <w:rPr>
                <w:rFonts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pPr>
              <w:spacing w:before="39" w:line="276" w:lineRule="auto"/>
              <w:ind w:left="117"/>
              <w:rPr>
                <w:rFonts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pPr>
              <w:spacing w:before="27"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pPr>
              <w:spacing w:before="22" w:line="276" w:lineRule="auto"/>
              <w:ind w:left="126"/>
              <w:rPr>
                <w:rFonts w:ascii="宋体" w:hAnsi="宋体" w:eastAsia="宋体" w:cs="宋体"/>
                <w:color w:val="auto"/>
                <w:sz w:val="24"/>
                <w:szCs w:val="24"/>
              </w:rPr>
            </w:pPr>
            <w:r>
              <w:rPr>
                <w:rFonts w:hint="eastAsia" w:ascii="宋体" w:hAnsi="宋体" w:eastAsia="宋体" w:cs="宋体"/>
                <w:color w:val="auto"/>
                <w:spacing w:val="-16"/>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 _____。</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ascii="宋体" w:hAnsi="宋体" w:eastAsia="宋体" w:cs="宋体"/>
                <w:color w:val="auto"/>
                <w:spacing w:val="-1"/>
                <w:sz w:val="24"/>
                <w:szCs w:val="24"/>
                <w:lang w:bidi="ar"/>
              </w:rPr>
              <w:t>10000</w:t>
            </w:r>
            <w:r>
              <w:rPr>
                <w:rFonts w:hint="eastAsia" w:ascii="宋体" w:hAnsi="宋体" w:eastAsia="宋体" w:cs="宋体"/>
                <w:color w:val="auto"/>
                <w:spacing w:val="-1"/>
                <w:sz w:val="24"/>
                <w:szCs w:val="24"/>
                <w:lang w:bidi="ar"/>
              </w:rPr>
              <w:t>元</w:t>
            </w:r>
          </w:p>
          <w:p>
            <w:pPr>
              <w:spacing w:before="2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pPr>
              <w:spacing w:before="27" w:line="276" w:lineRule="auto"/>
              <w:ind w:left="117"/>
              <w:jc w:val="both"/>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2.7.2</w:t>
            </w:r>
          </w:p>
        </w:tc>
        <w:tc>
          <w:tcPr>
            <w:tcW w:w="1700" w:type="dxa"/>
            <w:vMerge w:val="continue"/>
            <w:vAlign w:val="center"/>
          </w:tcPr>
          <w:p>
            <w:pPr>
              <w:spacing w:before="78" w:line="276" w:lineRule="auto"/>
              <w:jc w:val="center"/>
              <w:rPr>
                <w:rFonts w:ascii="宋体" w:hAnsi="宋体" w:eastAsia="宋体" w:cs="宋体"/>
                <w:color w:val="auto"/>
                <w:spacing w:val="-4"/>
                <w:sz w:val="24"/>
                <w:szCs w:val="24"/>
              </w:rPr>
            </w:pPr>
          </w:p>
        </w:tc>
        <w:tc>
          <w:tcPr>
            <w:tcW w:w="7542" w:type="dxa"/>
            <w:gridSpan w:val="4"/>
            <w:vAlign w:val="center"/>
          </w:tcPr>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（一）供应商在提交响应文件截止时间后撤回响应文件的；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（二）供应商在响应文件中提供虚假材料的；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（三）除因不可抗力或谈判文件、询价通知书认可的情形以外，成交供应商不与采购人签订合同的；</w:t>
            </w:r>
          </w:p>
          <w:p>
            <w:pPr>
              <w:spacing w:before="36"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（四）供应商与采购人、其他供应商或者采购代理机构恶意串通的；</w:t>
            </w:r>
          </w:p>
          <w:p>
            <w:pPr>
              <w:spacing w:before="36" w:line="276" w:lineRule="auto"/>
              <w:ind w:left="117"/>
              <w:rPr>
                <w:rFonts w:ascii="宋体" w:hAnsi="宋体" w:eastAsia="宋体" w:cs="宋体"/>
                <w:color w:val="auto"/>
                <w:spacing w:val="-7"/>
                <w:sz w:val="24"/>
                <w:szCs w:val="24"/>
              </w:rPr>
            </w:pPr>
            <w:r>
              <w:rPr>
                <w:rFonts w:hint="eastAsia" w:ascii="宋体" w:hAnsi="宋体" w:eastAsia="宋体" w:cs="宋体"/>
                <w:color w:val="auto"/>
                <w:spacing w:val="-1"/>
                <w:sz w:val="24"/>
                <w:szCs w:val="24"/>
                <w:lang w:bidi="ar"/>
              </w:rPr>
              <w:t>（五）采购文件规定的其他情形。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pPr>
              <w:spacing w:before="37" w:line="276" w:lineRule="auto"/>
              <w:ind w:left="117"/>
              <w:rPr>
                <w:rFonts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pPr>
              <w:spacing w:before="37" w:line="276" w:lineRule="auto"/>
              <w:ind w:left="126" w:right="1006" w:firstLine="10"/>
              <w:rPr>
                <w:rFonts w:ascii="宋体" w:hAnsi="宋体" w:eastAsia="宋体" w:cs="宋体"/>
                <w:color w:val="auto"/>
                <w:sz w:val="24"/>
                <w:szCs w:val="24"/>
              </w:rPr>
            </w:pPr>
            <w:r>
              <w:rPr>
                <w:rFonts w:hint="eastAsia" w:ascii="宋体" w:hAnsi="宋体" w:eastAsia="宋体" w:cs="宋体"/>
                <w:color w:val="auto"/>
                <w:spacing w:val="-6"/>
                <w:sz w:val="24"/>
                <w:szCs w:val="24"/>
              </w:rPr>
              <w:t>中标</w:t>
            </w:r>
            <w:r>
              <w:rPr>
                <w:rFonts w:hint="eastAsia" w:ascii="宋体" w:hAnsi="宋体" w:eastAsia="宋体" w:cs="宋体"/>
                <w:color w:val="auto"/>
                <w:spacing w:val="-3"/>
                <w:sz w:val="24"/>
                <w:szCs w:val="24"/>
              </w:rPr>
              <w:t>候选人并列的，采购人是否委托评标委员会确定中标人：</w:t>
            </w:r>
            <w:r>
              <w:rPr>
                <w:rFonts w:hint="eastAsia" w:ascii="宋体" w:hAnsi="宋体" w:eastAsia="宋体" w:cs="宋体"/>
                <w:color w:val="auto"/>
                <w:sz w:val="24"/>
                <w:szCs w:val="24"/>
              </w:rPr>
              <w:t xml:space="preserve">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p>
            <w:pPr>
              <w:spacing w:line="276" w:lineRule="auto"/>
              <w:ind w:left="126"/>
              <w:rPr>
                <w:rFonts w:ascii="宋体" w:hAnsi="宋体" w:eastAsia="宋体" w:cs="宋体"/>
                <w:color w:val="auto"/>
                <w:sz w:val="24"/>
                <w:szCs w:val="24"/>
              </w:rPr>
            </w:pPr>
            <w:r>
              <w:rPr>
                <w:rFonts w:hint="eastAsia" w:ascii="宋体" w:hAnsi="宋体" w:eastAsia="宋体" w:cs="宋体"/>
                <w:color w:val="auto"/>
                <w:spacing w:val="30"/>
                <w:sz w:val="24"/>
                <w:szCs w:val="24"/>
              </w:rPr>
              <w:t>□</w:t>
            </w:r>
            <w:r>
              <w:rPr>
                <w:rFonts w:hint="eastAsia" w:ascii="宋体" w:hAnsi="宋体" w:eastAsia="宋体" w:cs="宋体"/>
                <w:color w:val="auto"/>
                <w:spacing w:val="29"/>
                <w:sz w:val="24"/>
                <w:szCs w:val="24"/>
              </w:rPr>
              <w:t>是</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pPr>
              <w:spacing w:before="37" w:line="276" w:lineRule="auto"/>
              <w:ind w:left="115"/>
              <w:rPr>
                <w:rFonts w:ascii="宋体" w:hAnsi="宋体" w:eastAsia="宋体" w:cs="宋体"/>
                <w:color w:val="auto"/>
                <w:sz w:val="24"/>
                <w:szCs w:val="24"/>
              </w:rPr>
            </w:pPr>
            <w:r>
              <w:rPr>
                <w:rFonts w:hint="eastAsia" w:ascii="宋体" w:hAnsi="宋体" w:eastAsia="宋体" w:cs="宋体"/>
                <w:color w:val="auto"/>
                <w:spacing w:val="-3"/>
                <w:sz w:val="24"/>
                <w:szCs w:val="24"/>
              </w:rPr>
              <w:t>本项目的非主体、非关键性工作是否允许分包：</w:t>
            </w:r>
          </w:p>
          <w:p>
            <w:pPr>
              <w:spacing w:before="26"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不允许</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2"/>
                <w:sz w:val="24"/>
                <w:szCs w:val="24"/>
              </w:rPr>
              <w:t>□</w:t>
            </w:r>
            <w:r>
              <w:rPr>
                <w:rFonts w:hint="eastAsia" w:ascii="宋体" w:hAnsi="宋体" w:eastAsia="宋体" w:cs="宋体"/>
                <w:color w:val="auto"/>
                <w:spacing w:val="1"/>
                <w:sz w:val="24"/>
                <w:szCs w:val="24"/>
              </w:rPr>
              <w:t>允许，具体要求：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联系部门：北京中域正信工程咨询有限公司</w:t>
            </w:r>
            <w:r>
              <w:rPr>
                <w:rFonts w:hint="eastAsia" w:ascii="宋体" w:hAnsi="宋体" w:eastAsia="宋体" w:cs="宋体"/>
                <w:color w:val="auto"/>
                <w:spacing w:val="-1"/>
                <w:sz w:val="24"/>
                <w:szCs w:val="24"/>
                <w:lang w:val="en-US" w:eastAsia="zh-CN" w:bidi="ar"/>
              </w:rPr>
              <w:t>招标</w:t>
            </w:r>
            <w:r>
              <w:rPr>
                <w:rFonts w:hint="eastAsia" w:ascii="宋体" w:hAnsi="宋体" w:eastAsia="宋体" w:cs="宋体"/>
                <w:color w:val="auto"/>
                <w:spacing w:val="-1"/>
                <w:sz w:val="24"/>
                <w:szCs w:val="24"/>
                <w:lang w:bidi="ar"/>
              </w:rPr>
              <w:t>部；</w:t>
            </w:r>
          </w:p>
          <w:p>
            <w:pPr>
              <w:spacing w:before="38" w:line="276" w:lineRule="auto"/>
              <w:ind w:left="113"/>
              <w:rPr>
                <w:rFonts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w:t>
            </w:r>
            <w:r>
              <w:rPr>
                <w:rFonts w:hint="eastAsia" w:ascii="宋体" w:hAnsi="宋体" w:eastAsia="宋体" w:cs="宋体"/>
                <w:color w:val="auto"/>
                <w:spacing w:val="-1"/>
                <w:sz w:val="24"/>
                <w:szCs w:val="24"/>
                <w:lang w:eastAsia="zh-CN" w:bidi="ar"/>
              </w:rPr>
              <w:t>18532111205</w:t>
            </w:r>
            <w:r>
              <w:rPr>
                <w:rFonts w:hint="eastAsia" w:ascii="宋体" w:hAnsi="宋体" w:eastAsia="宋体" w:cs="宋体"/>
                <w:color w:val="auto"/>
                <w:spacing w:val="-1"/>
                <w:sz w:val="24"/>
                <w:szCs w:val="24"/>
                <w:lang w:bidi="ar"/>
              </w:rPr>
              <w:t>；</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w:t>
            </w:r>
            <w:r>
              <w:rPr>
                <w:rFonts w:hint="eastAsia" w:ascii="宋体" w:hAnsi="宋体" w:eastAsia="宋体" w:cs="宋体"/>
                <w:color w:val="auto"/>
                <w:spacing w:val="-1"/>
                <w:sz w:val="24"/>
                <w:szCs w:val="24"/>
                <w:lang w:eastAsia="zh-CN" w:bidi="ar"/>
              </w:rPr>
              <w:t>3-20</w:t>
            </w:r>
            <w:r>
              <w:rPr>
                <w:rFonts w:hint="eastAsia" w:ascii="宋体" w:hAnsi="宋体" w:eastAsia="宋体" w:cs="宋体"/>
                <w:color w:val="auto"/>
                <w:spacing w:val="-1"/>
                <w:sz w:val="24"/>
                <w:szCs w:val="24"/>
                <w:lang w:bidi="ar"/>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spacing w:before="69" w:line="276" w:lineRule="auto"/>
              <w:jc w:val="center"/>
              <w:rPr>
                <w:rFonts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pPr>
              <w:spacing w:before="78" w:line="276" w:lineRule="auto"/>
              <w:jc w:val="center"/>
              <w:rPr>
                <w:rFonts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pPr>
              <w:spacing w:before="40" w:line="276" w:lineRule="auto"/>
              <w:ind w:left="122"/>
              <w:rPr>
                <w:rFonts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pPr>
              <w:spacing w:before="26" w:line="276" w:lineRule="auto"/>
              <w:ind w:left="126"/>
              <w:rPr>
                <w:rFonts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pPr>
              <w:spacing w:before="24" w:line="276" w:lineRule="auto"/>
              <w:ind w:left="126"/>
              <w:rPr>
                <w:rFonts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pPr>
              <w:spacing w:line="276" w:lineRule="auto"/>
              <w:ind w:left="112"/>
              <w:rPr>
                <w:rFonts w:ascii="宋体" w:hAnsi="宋体" w:eastAsia="宋体" w:cs="宋体"/>
                <w:color w:val="auto"/>
                <w:sz w:val="24"/>
                <w:szCs w:val="24"/>
              </w:rPr>
            </w:pPr>
            <w:r>
              <w:rPr>
                <w:rFonts w:hint="eastAsia" w:ascii="宋体" w:hAnsi="宋体" w:eastAsia="宋体" w:cs="宋体"/>
                <w:color w:val="auto"/>
                <w:sz w:val="24"/>
                <w:szCs w:val="24"/>
              </w:rPr>
              <w:t>收费标准：收费标准：参考国家计委【2002】1980 号文、发改办价格【2003】857号文、发改价格【2011】534 号文收费标准计取及相关规定按成交金额计取；</w:t>
            </w:r>
          </w:p>
          <w:p>
            <w:pPr>
              <w:spacing w:before="37" w:line="276" w:lineRule="auto"/>
              <w:ind w:left="117"/>
              <w:rPr>
                <w:rFonts w:ascii="宋体" w:hAnsi="宋体" w:eastAsia="宋体" w:cs="宋体"/>
                <w:color w:val="auto"/>
                <w:spacing w:val="-6"/>
                <w:sz w:val="24"/>
                <w:szCs w:val="24"/>
              </w:rPr>
            </w:pPr>
            <w:r>
              <w:rPr>
                <w:rFonts w:hint="eastAsia" w:ascii="宋体" w:hAnsi="宋体" w:eastAsia="宋体" w:cs="宋体"/>
                <w:color w:val="auto"/>
                <w:sz w:val="24"/>
                <w:szCs w:val="24"/>
              </w:rPr>
              <w:t>缴纳时间：供应商在领取中标通知书时一并将招标服务费交至招标代理机构。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pPr>
              <w:pStyle w:val="44"/>
              <w:adjustRightInd w:val="0"/>
              <w:snapToGrid w:val="0"/>
              <w:jc w:val="center"/>
              <w:rPr>
                <w:rFonts w:hint="eastAsia" w:ascii="宋体" w:hAnsi="宋体" w:eastAsia="宋体" w:cs="宋体"/>
                <w:color w:val="auto"/>
                <w:spacing w:val="10"/>
                <w:sz w:val="24"/>
                <w:szCs w:val="24"/>
              </w:rPr>
            </w:pPr>
            <w:r>
              <w:rPr>
                <w:rFonts w:hint="eastAsia" w:ascii="宋体" w:hAnsi="宋体" w:eastAsia="宋体" w:cs="宋体"/>
                <w:snapToGrid w:val="0"/>
                <w:color w:val="auto"/>
                <w:spacing w:val="10"/>
                <w:kern w:val="0"/>
                <w:sz w:val="24"/>
                <w:szCs w:val="24"/>
                <w:lang w:val="en-US" w:eastAsia="zh-CN" w:bidi="ar-SA"/>
              </w:rPr>
              <w:t>28</w:t>
            </w:r>
          </w:p>
        </w:tc>
        <w:tc>
          <w:tcPr>
            <w:tcW w:w="1700" w:type="dxa"/>
            <w:vAlign w:val="center"/>
          </w:tcPr>
          <w:p>
            <w:pPr>
              <w:jc w:val="center"/>
              <w:rPr>
                <w:rFonts w:hint="eastAsia" w:ascii="宋体" w:hAnsi="宋体" w:eastAsia="宋体" w:cs="宋体"/>
                <w:color w:val="auto"/>
                <w:spacing w:val="-2"/>
                <w:sz w:val="24"/>
                <w:szCs w:val="24"/>
              </w:rPr>
            </w:pPr>
            <w:r>
              <w:rPr>
                <w:rFonts w:hint="eastAsia" w:ascii="宋体" w:hAnsi="宋体" w:eastAsia="宋体" w:cs="宋体"/>
                <w:snapToGrid w:val="0"/>
                <w:color w:val="auto"/>
                <w:spacing w:val="10"/>
                <w:kern w:val="0"/>
                <w:sz w:val="24"/>
                <w:szCs w:val="24"/>
                <w:lang w:val="en-US" w:eastAsia="zh-CN" w:bidi="ar-SA"/>
              </w:rPr>
              <w:t>其他补充事项</w:t>
            </w:r>
          </w:p>
        </w:tc>
        <w:tc>
          <w:tcPr>
            <w:tcW w:w="7542" w:type="dxa"/>
            <w:gridSpan w:val="4"/>
            <w:vAlign w:val="center"/>
          </w:tcPr>
          <w:p>
            <w:pPr>
              <w:spacing w:line="360" w:lineRule="auto"/>
              <w:jc w:val="left"/>
              <w:rPr>
                <w:rFonts w:hint="eastAsia" w:ascii="宋体" w:hAnsi="宋体" w:eastAsia="宋体" w:cs="宋体"/>
                <w:snapToGrid w:val="0"/>
                <w:color w:val="auto"/>
                <w:spacing w:val="10"/>
                <w:kern w:val="0"/>
                <w:sz w:val="24"/>
                <w:szCs w:val="24"/>
                <w:lang w:val="en-US" w:eastAsia="zh-CN" w:bidi="ar-SA"/>
              </w:rPr>
            </w:pPr>
            <w:r>
              <w:rPr>
                <w:rFonts w:hint="eastAsia" w:ascii="宋体" w:hAnsi="宋体" w:eastAsia="宋体" w:cs="宋体"/>
                <w:snapToGrid w:val="0"/>
                <w:color w:val="auto"/>
                <w:spacing w:val="10"/>
                <w:kern w:val="0"/>
                <w:sz w:val="24"/>
                <w:szCs w:val="24"/>
                <w:lang w:val="en-US" w:eastAsia="zh-CN" w:bidi="ar-SA"/>
              </w:rPr>
              <w:t>投标文件份数：纸质正本1份，纸质副本4份，密封处应注明投标截止时间前禁止开启；电子版文件1份（与正本一致，U盘，为了便于区分，在U盘表面粘帖单位标识,如：供应商简称+采购项目编号后三位）。投标保证金汇款底单：1份</w:t>
            </w:r>
          </w:p>
          <w:p>
            <w:pPr>
              <w:spacing w:line="360" w:lineRule="auto"/>
              <w:jc w:val="left"/>
              <w:rPr>
                <w:rFonts w:hint="default" w:eastAsia="宋体"/>
                <w:color w:val="auto"/>
                <w:lang w:val="en-US" w:eastAsia="zh-CN"/>
              </w:rPr>
            </w:pPr>
            <w:r>
              <w:rPr>
                <w:rFonts w:hint="eastAsia" w:ascii="宋体" w:hAnsi="宋体" w:eastAsia="宋体" w:cs="宋体"/>
                <w:snapToGrid w:val="0"/>
                <w:color w:val="auto"/>
                <w:spacing w:val="10"/>
                <w:kern w:val="0"/>
                <w:sz w:val="24"/>
                <w:szCs w:val="24"/>
                <w:lang w:val="en-US" w:eastAsia="zh-CN" w:bidi="ar-SA"/>
              </w:rPr>
              <w:t>★本项目要求投标文件中业绩合同只提供加盖公章的首页及签字盖章页复印件。</w:t>
            </w:r>
          </w:p>
        </w:tc>
      </w:tr>
    </w:tbl>
    <w:p>
      <w:pPr>
        <w:rPr>
          <w:rFonts w:ascii="宋体" w:hAnsi="宋体" w:eastAsia="宋体" w:cs="宋体"/>
          <w:color w:val="auto"/>
        </w:rPr>
      </w:pPr>
    </w:p>
    <w:p>
      <w:pPr>
        <w:rPr>
          <w:rFonts w:ascii="宋体" w:hAnsi="宋体" w:eastAsia="宋体" w:cs="宋体"/>
          <w:color w:val="auto"/>
        </w:rPr>
        <w:sectPr>
          <w:footerReference r:id="rId5" w:type="default"/>
          <w:pgSz w:w="11907" w:h="16840"/>
          <w:pgMar w:top="1117" w:right="550" w:bottom="1060" w:left="1117" w:header="878" w:footer="886" w:gutter="0"/>
          <w:cols w:space="720" w:num="1"/>
        </w:sectPr>
      </w:pPr>
    </w:p>
    <w:p>
      <w:pPr>
        <w:pStyle w:val="6"/>
        <w:jc w:val="center"/>
        <w:rPr>
          <w:rFonts w:ascii="宋体" w:hAnsi="宋体"/>
          <w:color w:val="auto"/>
          <w:sz w:val="28"/>
          <w:szCs w:val="36"/>
        </w:rPr>
      </w:pPr>
      <w:bookmarkStart w:id="11" w:name="_Toc148096350"/>
      <w:r>
        <w:rPr>
          <w:rFonts w:hint="eastAsia" w:ascii="宋体" w:hAnsi="宋体"/>
          <w:color w:val="auto"/>
          <w:sz w:val="28"/>
          <w:szCs w:val="36"/>
        </w:rPr>
        <w:t>投标人须知</w:t>
      </w:r>
      <w:bookmarkEnd w:id="11"/>
    </w:p>
    <w:p>
      <w:pPr>
        <w:pStyle w:val="6"/>
        <w:jc w:val="center"/>
        <w:rPr>
          <w:rFonts w:ascii="宋体" w:hAnsi="宋体"/>
          <w:color w:val="auto"/>
        </w:rPr>
      </w:pPr>
      <w:bookmarkStart w:id="12" w:name="_Toc148096351"/>
      <w:r>
        <w:rPr>
          <w:rFonts w:hint="eastAsia" w:ascii="宋体" w:hAnsi="宋体"/>
          <w:color w:val="auto"/>
        </w:rPr>
        <w:t>一</w:t>
      </w:r>
      <w:r>
        <w:rPr>
          <w:rFonts w:ascii="宋体" w:hAnsi="宋体"/>
          <w:color w:val="auto"/>
        </w:rPr>
        <w:t xml:space="preserve">   </w:t>
      </w:r>
      <w:r>
        <w:rPr>
          <w:rFonts w:hint="eastAsia" w:ascii="宋体" w:hAnsi="宋体"/>
          <w:color w:val="auto"/>
        </w:rPr>
        <w:t>说  明</w:t>
      </w:r>
      <w:bookmarkEnd w:id="12"/>
    </w:p>
    <w:p>
      <w:pPr>
        <w:spacing w:line="360" w:lineRule="auto"/>
        <w:rPr>
          <w:rFonts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采购人、采购代理机构、投标人、联合体</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1.1 采购人、采购代理机构：指依法进行政府采购的国家机关、事业单位、团体组织，及其委托的采购代理机构。本项目采购人、采购代理机构见第一章《投标邀请》。</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1.2 投标人(也称“供应商”、“申请人”)：指向采购人提供货物、工程或者服务的法人、其他组织或者自然人。</w:t>
      </w:r>
    </w:p>
    <w:p>
      <w:pPr>
        <w:spacing w:line="360" w:lineRule="auto"/>
        <w:ind w:firstLine="464" w:firstLineChars="200"/>
        <w:rPr>
          <w:rFonts w:ascii="宋体" w:hAnsi="宋体" w:eastAsia="宋体" w:cs="宋体"/>
          <w:color w:val="auto"/>
          <w:spacing w:val="-4"/>
          <w:sz w:val="24"/>
          <w:szCs w:val="24"/>
        </w:rPr>
      </w:pPr>
      <w:r>
        <w:rPr>
          <w:rFonts w:hint="eastAsia" w:ascii="宋体" w:hAnsi="宋体" w:eastAsia="宋体" w:cs="宋体"/>
          <w:color w:val="auto"/>
          <w:spacing w:val="-4"/>
          <w:sz w:val="24"/>
          <w:szCs w:val="24"/>
        </w:rPr>
        <w:t>1.3 联合体：指两个以上的自然人、法人或者其他组织组成一个联合体，以一个供应商的身份共同参加政府采购。</w:t>
      </w:r>
    </w:p>
    <w:p>
      <w:pPr>
        <w:spacing w:line="360" w:lineRule="auto"/>
        <w:rPr>
          <w:rFonts w:ascii="宋体" w:hAnsi="宋体" w:eastAsia="宋体" w:cs="宋体"/>
          <w:color w:val="auto"/>
          <w:spacing w:val="-5"/>
          <w:sz w:val="24"/>
          <w:szCs w:val="24"/>
        </w:rPr>
      </w:pPr>
      <w:r>
        <w:rPr>
          <w:rFonts w:hint="eastAsia" w:ascii="宋体" w:hAnsi="宋体" w:eastAsia="宋体" w:cs="宋体"/>
          <w:color w:val="auto"/>
          <w:spacing w:val="-5"/>
          <w:sz w:val="24"/>
          <w:szCs w:val="24"/>
        </w:rPr>
        <w:t>2   资金来源、项目属性、科研仪器设备采购、核心产品</w:t>
      </w:r>
    </w:p>
    <w:p>
      <w:pPr>
        <w:spacing w:line="360" w:lineRule="auto"/>
        <w:ind w:firstLine="460" w:firstLineChars="200"/>
        <w:rPr>
          <w:rFonts w:ascii="宋体" w:hAnsi="宋体" w:eastAsia="宋体" w:cs="宋体"/>
          <w:color w:val="auto"/>
          <w:spacing w:val="-5"/>
          <w:sz w:val="24"/>
          <w:szCs w:val="24"/>
        </w:rPr>
      </w:pPr>
      <w:r>
        <w:rPr>
          <w:rFonts w:hint="eastAsia" w:ascii="宋体" w:hAnsi="宋体" w:eastAsia="宋体" w:cs="宋体"/>
          <w:color w:val="auto"/>
          <w:spacing w:val="-5"/>
          <w:sz w:val="24"/>
          <w:szCs w:val="24"/>
        </w:rPr>
        <w:t>2.1 资金来源为财政性资金和/或本项目采购中无法与财政性资金分割的非财政性资金。</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2.2 项目属性见《投标人须知资料表》</w:t>
      </w:r>
      <w:r>
        <w:rPr>
          <w:rFonts w:hint="eastAsia" w:ascii="宋体" w:hAnsi="宋体" w:eastAsia="宋体" w:cs="宋体"/>
          <w:color w:val="auto"/>
          <w:spacing w:val="-2"/>
          <w:sz w:val="24"/>
          <w:szCs w:val="24"/>
        </w:rPr>
        <w:t>。</w:t>
      </w:r>
    </w:p>
    <w:p>
      <w:pPr>
        <w:spacing w:line="360" w:lineRule="auto"/>
        <w:ind w:firstLine="468" w:firstLineChars="200"/>
        <w:rPr>
          <w:rFonts w:ascii="宋体" w:hAnsi="宋体" w:eastAsia="宋体" w:cs="宋体"/>
          <w:color w:val="auto"/>
          <w:sz w:val="24"/>
          <w:szCs w:val="24"/>
        </w:rPr>
      </w:pPr>
      <w:r>
        <w:rPr>
          <w:rFonts w:hint="eastAsia" w:ascii="宋体" w:hAnsi="宋体" w:eastAsia="宋体" w:cs="宋体"/>
          <w:color w:val="auto"/>
          <w:spacing w:val="-3"/>
          <w:sz w:val="24"/>
          <w:szCs w:val="24"/>
        </w:rPr>
        <w:t>2.3 是否属于科研仪器设备采购见《投标人须知资料表》</w:t>
      </w:r>
      <w:r>
        <w:rPr>
          <w:rFonts w:hint="eastAsia" w:ascii="宋体" w:hAnsi="宋体" w:eastAsia="宋体" w:cs="宋体"/>
          <w:color w:val="auto"/>
          <w:spacing w:val="-1"/>
          <w:sz w:val="24"/>
          <w:szCs w:val="24"/>
        </w:rPr>
        <w:t>。</w:t>
      </w:r>
    </w:p>
    <w:p>
      <w:pPr>
        <w:spacing w:line="360" w:lineRule="auto"/>
        <w:ind w:firstLine="464" w:firstLineChars="200"/>
        <w:rPr>
          <w:rFonts w:ascii="宋体" w:hAnsi="宋体" w:eastAsia="宋体" w:cs="宋体"/>
          <w:color w:val="auto"/>
          <w:sz w:val="24"/>
          <w:szCs w:val="24"/>
        </w:rPr>
      </w:pPr>
      <w:r>
        <w:rPr>
          <w:rFonts w:hint="eastAsia" w:ascii="宋体" w:hAnsi="宋体" w:eastAsia="宋体" w:cs="宋体"/>
          <w:color w:val="auto"/>
          <w:spacing w:val="-4"/>
          <w:sz w:val="24"/>
          <w:szCs w:val="24"/>
        </w:rPr>
        <w:t>2.4</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rPr>
        <w:t>核心产品见《投标人须知资料表》</w:t>
      </w:r>
      <w:r>
        <w:rPr>
          <w:rFonts w:hint="eastAsia" w:ascii="宋体" w:hAnsi="宋体" w:eastAsia="宋体" w:cs="宋体"/>
          <w:color w:val="auto"/>
          <w:spacing w:val="-2"/>
          <w:sz w:val="24"/>
          <w:szCs w:val="24"/>
        </w:rPr>
        <w:t>。</w:t>
      </w:r>
    </w:p>
    <w:p>
      <w:pPr>
        <w:spacing w:line="360" w:lineRule="auto"/>
        <w:rPr>
          <w:rFonts w:ascii="宋体" w:hAnsi="宋体" w:eastAsia="宋体" w:cs="宋体"/>
          <w:color w:val="auto"/>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现场考察、开标前答疑会</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若《投标人须知资料表》中规定了组织现场考察、召开开标前答疑会，则投标人应按要求在规定的时间和地点参加。</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3.2 由于未参加现场考察或开标前答疑会而导致对项目实际情况不了解，影响投标文件编制、投标报价准确性、综合因素响应不全面等问题的，由投标人自行承担不利评审后果。</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   样品</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本项目是否要求投标人提供样品，以及样品制作的标准和要求、是否需要随样品提交相关检测报告、样品的递交与退还等要求见《投标人须知资料表》。</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4.2 样品的评审方法以及评审标准等内容见第四章《评标程序、评标方法和评标准》。</w:t>
      </w:r>
    </w:p>
    <w:p>
      <w:pPr>
        <w:spacing w:line="360" w:lineRule="auto"/>
        <w:rPr>
          <w:rFonts w:ascii="宋体" w:hAnsi="宋体" w:eastAsia="宋体" w:cs="宋体"/>
          <w:color w:val="auto"/>
          <w:sz w:val="24"/>
          <w:szCs w:val="24"/>
        </w:rPr>
      </w:pPr>
      <w:r>
        <w:rPr>
          <w:rFonts w:hint="eastAsia" w:ascii="宋体" w:hAnsi="宋体" w:eastAsia="宋体" w:cs="宋体"/>
          <w:color w:val="auto"/>
          <w:spacing w:val="12"/>
          <w:position w:val="4"/>
          <w:sz w:val="24"/>
          <w:szCs w:val="24"/>
        </w:rPr>
        <w:t>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政府采购政策(包括但</w:t>
      </w:r>
      <w:r>
        <w:rPr>
          <w:rFonts w:hint="eastAsia" w:ascii="宋体" w:hAnsi="宋体" w:eastAsia="宋体" w:cs="宋体"/>
          <w:color w:val="auto"/>
          <w:spacing w:val="4"/>
          <w:sz w:val="24"/>
          <w:szCs w:val="24"/>
        </w:rPr>
        <w:t>不限于下列具体政策要求)</w:t>
      </w:r>
      <w:r>
        <w:rPr>
          <w:rFonts w:hint="eastAsia" w:ascii="宋体" w:hAnsi="宋体" w:eastAsia="宋体" w:cs="宋体"/>
          <w:color w:val="auto"/>
          <w:sz w:val="24"/>
          <w:szCs w:val="24"/>
        </w:rPr>
        <w:t xml:space="preserve"> </w:t>
      </w:r>
    </w:p>
    <w:p>
      <w:pPr>
        <w:spacing w:line="360" w:lineRule="auto"/>
        <w:ind w:firstLine="488" w:firstLineChars="200"/>
        <w:rPr>
          <w:rFonts w:ascii="宋体" w:hAnsi="宋体" w:eastAsia="宋体" w:cs="宋体"/>
          <w:color w:val="auto"/>
          <w:spacing w:val="1"/>
          <w:sz w:val="24"/>
          <w:szCs w:val="24"/>
        </w:rPr>
      </w:pPr>
      <w:r>
        <w:rPr>
          <w:rFonts w:hint="eastAsia" w:ascii="宋体" w:hAnsi="宋体" w:eastAsia="宋体" w:cs="宋体"/>
          <w:color w:val="auto"/>
          <w:spacing w:val="2"/>
          <w:sz w:val="24"/>
          <w:szCs w:val="24"/>
        </w:rPr>
        <w:t>5.1 采购本国货物、</w:t>
      </w:r>
      <w:r>
        <w:rPr>
          <w:rFonts w:hint="eastAsia" w:ascii="宋体" w:hAnsi="宋体" w:eastAsia="宋体" w:cs="宋体"/>
          <w:color w:val="auto"/>
          <w:spacing w:val="1"/>
          <w:sz w:val="24"/>
          <w:szCs w:val="24"/>
        </w:rPr>
        <w:t>工程和服务</w:t>
      </w:r>
    </w:p>
    <w:p>
      <w:pPr>
        <w:spacing w:line="360" w:lineRule="auto"/>
        <w:ind w:firstLine="1056" w:firstLineChars="400"/>
        <w:rPr>
          <w:rFonts w:ascii="宋体" w:hAnsi="宋体" w:eastAsia="宋体" w:cs="宋体"/>
          <w:color w:val="auto"/>
          <w:spacing w:val="-3"/>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.1.1</w:t>
      </w:r>
      <w:r>
        <w:rPr>
          <w:rFonts w:ascii="宋体" w:hAnsi="宋体" w:eastAsia="宋体" w:cs="宋体"/>
          <w:color w:val="auto"/>
          <w:spacing w:val="11"/>
          <w:sz w:val="24"/>
          <w:szCs w:val="24"/>
        </w:rPr>
        <w:t xml:space="preserve"> </w:t>
      </w:r>
      <w:r>
        <w:rPr>
          <w:rFonts w:hint="eastAsia" w:ascii="宋体" w:hAnsi="宋体" w:eastAsia="宋体" w:cs="宋体"/>
          <w:color w:val="auto"/>
          <w:spacing w:val="-6"/>
          <w:sz w:val="24"/>
          <w:szCs w:val="24"/>
        </w:rPr>
        <w:t>政府采购应当</w:t>
      </w:r>
      <w:r>
        <w:rPr>
          <w:rFonts w:hint="eastAsia" w:ascii="宋体" w:hAnsi="宋体" w:eastAsia="宋体" w:cs="宋体"/>
          <w:color w:val="auto"/>
          <w:spacing w:val="-5"/>
          <w:sz w:val="24"/>
          <w:szCs w:val="24"/>
        </w:rPr>
        <w:t>采</w:t>
      </w:r>
      <w:r>
        <w:rPr>
          <w:rFonts w:hint="eastAsia" w:ascii="宋体" w:hAnsi="宋体" w:eastAsia="宋体" w:cs="宋体"/>
          <w:color w:val="auto"/>
          <w:spacing w:val="-3"/>
          <w:sz w:val="24"/>
          <w:szCs w:val="24"/>
        </w:rPr>
        <w:t>购本国货物、工程和服务。但有《中华人民共和国政府采购法》第十条规定情形的除外。</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本项目如接受非本国货物、工程、服务参与投标，则具体要求见第四章《采购需求》。</w:t>
      </w:r>
    </w:p>
    <w:p>
      <w:pPr>
        <w:spacing w:line="360" w:lineRule="auto"/>
        <w:ind w:firstLine="1056" w:firstLineChars="400"/>
        <w:rPr>
          <w:rFonts w:ascii="宋体" w:hAnsi="宋体" w:eastAsia="宋体" w:cs="宋体"/>
          <w:color w:val="auto"/>
          <w:spacing w:val="12"/>
          <w:position w:val="4"/>
          <w:sz w:val="24"/>
          <w:szCs w:val="24"/>
        </w:rPr>
        <w:sectPr>
          <w:footerReference r:id="rId6" w:type="default"/>
          <w:pgSz w:w="11907" w:h="16840"/>
          <w:pgMar w:top="1117" w:right="1118" w:bottom="1057" w:left="1700" w:header="878" w:footer="886" w:gutter="0"/>
          <w:cols w:space="720" w:num="1"/>
        </w:sectPr>
      </w:pPr>
      <w:r>
        <w:rPr>
          <w:rFonts w:hint="eastAsia" w:ascii="宋体" w:hAnsi="宋体" w:eastAsia="宋体" w:cs="宋体"/>
          <w:color w:val="auto"/>
          <w:spacing w:val="12"/>
          <w:position w:val="4"/>
          <w:sz w:val="24"/>
          <w:szCs w:val="24"/>
        </w:rPr>
        <w:t>5.1.3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 中小企业、监狱企业及残疾人福利性单位</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 中小企业定义：</w:t>
      </w:r>
    </w:p>
    <w:p>
      <w:pPr>
        <w:spacing w:line="360" w:lineRule="auto"/>
        <w:ind w:left="2190" w:leftChars="540"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5.2.1.1 中小企业是指在中华人民共和国境内依法设立，依据国务院 批准的中小企业划分标准确定的中型企业、小型企业和微型 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 号)、《关于印发中小企业划型标准规定的通知》(工信部联企业〔2011〕300号)。</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供应商提供的货物、工程或者服务符合下列情形的，享受中小企业扶持政策：</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 在货物采购项目中，货物由中小企业制造，即货物由中小企业生产且使用该中小企业商号或者注册商标；</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(2) 在工程采购项目中，工程由中小企业承建，即工程施工单位为中小企业；</w:t>
      </w:r>
    </w:p>
    <w:p>
      <w:pPr>
        <w:spacing w:line="360" w:lineRule="auto"/>
        <w:ind w:left="2125" w:leftChars="1012"/>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在服务采购项目中，服务由中小企业承接，即提供服务的人员为中小企业依照《中华人民共和国劳动合同法》订立劳动合同的从业人员。</w:t>
      </w:r>
    </w:p>
    <w:p>
      <w:pPr>
        <w:spacing w:line="360" w:lineRule="auto"/>
        <w:ind w:firstLine="1848" w:firstLineChars="700"/>
        <w:rPr>
          <w:rFonts w:ascii="宋体" w:hAnsi="宋体" w:eastAsia="宋体" w:cs="宋体"/>
          <w:color w:val="auto"/>
          <w:spacing w:val="12"/>
          <w:position w:val="4"/>
          <w:sz w:val="24"/>
          <w:szCs w:val="24"/>
        </w:rPr>
      </w:pPr>
    </w:p>
    <w:p>
      <w:pPr>
        <w:spacing w:line="360" w:lineRule="auto"/>
        <w:ind w:firstLine="1848" w:firstLineChars="700"/>
        <w:rPr>
          <w:rFonts w:ascii="宋体" w:hAnsi="宋体" w:eastAsia="宋体" w:cs="宋体"/>
          <w:color w:val="auto"/>
          <w:spacing w:val="12"/>
          <w:position w:val="4"/>
          <w:sz w:val="24"/>
          <w:szCs w:val="24"/>
        </w:rPr>
        <w:sectPr>
          <w:headerReference r:id="rId7" w:type="default"/>
          <w:footerReference r:id="rId8" w:type="default"/>
          <w:type w:val="continuous"/>
          <w:pgSz w:w="11907" w:h="16840"/>
          <w:pgMar w:top="1117" w:right="1017" w:bottom="1060" w:left="1700" w:header="878" w:footer="886" w:gutter="0"/>
          <w:cols w:equalWidth="0" w:num="1">
            <w:col w:w="9189"/>
          </w:cols>
        </w:sectPr>
      </w:pP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5.2.1.3 在货物采购项目中，供应商提供的货物既有中小企业制造货 物，也有大型企业制造货物的，不享受中小企业扶持政策。</w:t>
      </w:r>
    </w:p>
    <w:p>
      <w:pPr>
        <w:spacing w:line="360" w:lineRule="auto"/>
        <w:ind w:left="2047" w:leftChars="472"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5.2.1.4 以联合体形式参加政府采购活动，联合体各方均为中小企业的，联合体视同中小企业。其中，联合体各方均为小微企业的，联合体视同小微企业。</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pPr>
        <w:spacing w:line="360" w:lineRule="auto"/>
        <w:ind w:right="162" w:rightChars="77"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在政府采购活动中，残疾人福利性单位视同小型、微型企业， 享受预留份额、评审中价格扣除等促进中小企业发展的政府采购政策。残疾人福利性单位定义：享受政府采购支持政策的残疾人福利性单位应当 同时满足以下条件：</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安置的残疾人占本单位在职职工人数的比例不低于25%(含25%)，并且安置的残疾人人数不少于10人(含10人)；</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依法与安置的每位残疾人签订了一年以上(含一年) 的劳动合同或服务协议；</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5.2.3.3 为安置的每位残疾人按月足额缴纳了基本养老保险、基本医疗保险、失业保险、工伤保险和生育保险等社会保险费；</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5.2.3.4 通过银行等金融机构向安置的每位残疾人，按月支付了不低于单位所在区县适用的经省级人民政府批准的月最低工资标准的工资；</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5.2.3.5 提供本单位制造的货物、承担的工程或者服务(以下简称产品)，或者提供其他残疾人福利性单位制造的货物(不包括使用非残疾人福利性单位注册商标的货物)；</w:t>
      </w:r>
    </w:p>
    <w:p>
      <w:pPr>
        <w:spacing w:line="360" w:lineRule="auto"/>
        <w:ind w:left="2898" w:leftChars="877" w:right="162" w:rightChars="77" w:hanging="1056" w:hanging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本项目是否专门面向中小企业预留采购份额见第一章《投标邀请》。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采购标的对应的中小企业划分标准所属行业见《投标人须知资料表》。</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5.2.6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小微企业价格评审优惠的政策调整：见第四章《评标程序、评标方法和评标标准》。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 〔2019〕9 号)。</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5.3.3 如本项目采购产品属于实施政府强制采购品目清单范围的节能产，则投标人所报产品必须获得国家确定的认证机构出具的、处于有效期之内的节能产品认证证书，否则投标无效；</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5.3.4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非政府强制采购的节能产品或环境标志产品，依据品目清单和认证证书实施政府优先采购。优先采购的具体规定见第四章《评标程序、评标方法和评标标准》(如涉及)。</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正版软件</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 11/1102) 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 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5.4.2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 号)、《国务院办公厅关于进一步做好政府机关使用正版软件工作的通知》(国办发〔2010〕47 号)、《财政部关于进一步做好政府机关使用正版软件工作的通知》(财预〔2010〕536号)。</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 网络安全专用产品</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推广使用低挥发性有机化合物(VOCs)</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 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pPr>
        <w:spacing w:line="360" w:lineRule="auto"/>
        <w:ind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采购需求标准</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商品包装、快递包装政府采购需求标准(试行)</w:t>
      </w:r>
    </w:p>
    <w:p>
      <w:pPr>
        <w:spacing w:line="360" w:lineRule="auto"/>
        <w:ind w:left="1984" w:leftChars="945"/>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spacing w:line="360" w:lineRule="auto"/>
        <w:ind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5.7.2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绿色数据中心政府采购需求标准(试行)</w:t>
      </w:r>
    </w:p>
    <w:p>
      <w:pPr>
        <w:spacing w:line="360" w:lineRule="auto"/>
        <w:ind w:left="1842" w:leftChars="877"/>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为加快数据中心绿色转型，根据财政部 生态环境部 工业和信息化部 关于印发《绿色数据中心政府采购需求标准(试行)》的通知(财库〔2023〕7 号)，本项目如涉及绿色数据中心，则具体要求见第五章《采购需求》。</w:t>
      </w:r>
    </w:p>
    <w:p>
      <w:pPr>
        <w:spacing w:line="360" w:lineRule="auto"/>
        <w:rPr>
          <w:rFonts w:ascii="宋体" w:hAnsi="宋体" w:eastAsia="宋体" w:cs="宋体"/>
          <w:color w:val="auto"/>
          <w:spacing w:val="2"/>
          <w:sz w:val="24"/>
          <w:szCs w:val="24"/>
        </w:rPr>
      </w:pPr>
      <w:r>
        <w:rPr>
          <w:rFonts w:hint="eastAsia" w:ascii="宋体" w:hAnsi="宋体" w:eastAsia="宋体" w:cs="宋体"/>
          <w:color w:val="auto"/>
          <w:spacing w:val="2"/>
          <w:sz w:val="24"/>
          <w:szCs w:val="24"/>
        </w:rPr>
        <w:t>6</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投标费用</w:t>
      </w:r>
    </w:p>
    <w:p>
      <w:pPr>
        <w:spacing w:line="360" w:lineRule="auto"/>
        <w:ind w:firstLine="488" w:firstLineChars="200"/>
        <w:rPr>
          <w:rFonts w:ascii="宋体" w:hAnsi="宋体" w:eastAsia="宋体" w:cs="宋体"/>
          <w:color w:val="auto"/>
          <w:spacing w:val="2"/>
          <w:sz w:val="24"/>
          <w:szCs w:val="24"/>
        </w:rPr>
      </w:pPr>
      <w:r>
        <w:rPr>
          <w:rFonts w:hint="eastAsia" w:ascii="宋体" w:hAnsi="宋体" w:eastAsia="宋体" w:cs="宋体"/>
          <w:color w:val="auto"/>
          <w:spacing w:val="2"/>
          <w:sz w:val="24"/>
          <w:szCs w:val="24"/>
        </w:rPr>
        <w:t>6.1</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rPr>
        <w:t>投标人应自行承担所有与准备和参加投标有关的费用，无论投标的结果如何，采购人或采购代理机构在任何情况下均无承担这些费用的义务和责任。</w:t>
      </w:r>
    </w:p>
    <w:p>
      <w:pPr>
        <w:spacing w:line="360" w:lineRule="auto"/>
        <w:ind w:firstLine="488" w:firstLineChars="200"/>
        <w:rPr>
          <w:rFonts w:ascii="宋体" w:hAnsi="宋体" w:eastAsia="宋体" w:cs="宋体"/>
          <w:color w:val="auto"/>
          <w:spacing w:val="2"/>
          <w:sz w:val="24"/>
          <w:szCs w:val="24"/>
        </w:rPr>
      </w:pPr>
    </w:p>
    <w:p>
      <w:pPr>
        <w:pStyle w:val="6"/>
        <w:jc w:val="center"/>
        <w:rPr>
          <w:rFonts w:ascii="宋体" w:hAnsi="宋体"/>
          <w:color w:val="auto"/>
        </w:rPr>
      </w:pPr>
      <w:bookmarkStart w:id="13" w:name="_Toc148096352"/>
      <w:r>
        <w:rPr>
          <w:rFonts w:hint="eastAsia" w:ascii="宋体" w:hAnsi="宋体"/>
          <w:color w:val="auto"/>
        </w:rPr>
        <w:t>二   招标文件</w:t>
      </w:r>
      <w:bookmarkEnd w:id="13"/>
    </w:p>
    <w:p>
      <w:pPr>
        <w:spacing w:before="205" w:line="220" w:lineRule="auto"/>
        <w:ind w:left="20"/>
        <w:rPr>
          <w:rFonts w:ascii="宋体" w:hAnsi="宋体" w:eastAsia="宋体" w:cs="宋体"/>
          <w:color w:val="auto"/>
          <w:sz w:val="24"/>
          <w:szCs w:val="24"/>
        </w:rPr>
      </w:pPr>
      <w:r>
        <w:rPr>
          <w:rFonts w:hint="eastAsia" w:ascii="宋体" w:hAnsi="宋体" w:eastAsia="宋体" w:cs="宋体"/>
          <w:color w:val="auto"/>
          <w:spacing w:val="1"/>
          <w:sz w:val="24"/>
          <w:szCs w:val="24"/>
        </w:rPr>
        <w:t xml:space="preserve">7  </w:t>
      </w:r>
      <w:r>
        <w:rPr>
          <w:rFonts w:hint="eastAsia" w:ascii="宋体" w:hAnsi="宋体" w:eastAsia="宋体" w:cs="宋体"/>
          <w:color w:val="auto"/>
          <w:sz w:val="24"/>
          <w:szCs w:val="24"/>
        </w:rPr>
        <w:t xml:space="preserve"> 招标文件构成</w:t>
      </w:r>
    </w:p>
    <w:p>
      <w:pPr>
        <w:spacing w:before="205" w:line="220" w:lineRule="auto"/>
        <w:ind w:left="20" w:firstLine="480" w:firstLineChars="200"/>
        <w:rPr>
          <w:rFonts w:ascii="宋体" w:hAnsi="宋体" w:eastAsia="宋体" w:cs="宋体"/>
          <w:color w:val="auto"/>
          <w:sz w:val="24"/>
          <w:szCs w:val="24"/>
        </w:rPr>
      </w:pPr>
      <w:r>
        <w:rPr>
          <w:rFonts w:hint="eastAsia" w:ascii="宋体" w:hAnsi="宋体" w:eastAsia="宋体" w:cs="宋体"/>
          <w:color w:val="auto"/>
          <w:sz w:val="24"/>
          <w:szCs w:val="24"/>
        </w:rPr>
        <w:t>7.1</w:t>
      </w:r>
      <w:r>
        <w:rPr>
          <w:rFonts w:ascii="宋体" w:hAnsi="宋体" w:eastAsia="宋体" w:cs="宋体"/>
          <w:color w:val="auto"/>
          <w:sz w:val="24"/>
          <w:szCs w:val="24"/>
        </w:rPr>
        <w:t xml:space="preserve"> </w:t>
      </w:r>
      <w:r>
        <w:rPr>
          <w:rFonts w:hint="eastAsia" w:ascii="宋体" w:hAnsi="宋体" w:eastAsia="宋体" w:cs="宋体"/>
          <w:color w:val="auto"/>
          <w:sz w:val="24"/>
          <w:szCs w:val="24"/>
        </w:rPr>
        <w:t>招标文件包括以下部分：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第一章   投标邀请</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第二章   投标人须知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第三章   资格审查</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第四章   评标程序、评标方法和评标标准</w:t>
      </w:r>
    </w:p>
    <w:p>
      <w:pPr>
        <w:spacing w:before="205" w:line="220" w:lineRule="auto"/>
        <w:ind w:left="20" w:firstLine="960" w:firstLineChars="400"/>
        <w:rPr>
          <w:rFonts w:ascii="宋体" w:hAnsi="宋体" w:eastAsia="宋体" w:cs="宋体"/>
          <w:color w:val="auto"/>
          <w:sz w:val="24"/>
          <w:szCs w:val="24"/>
        </w:rPr>
      </w:pPr>
      <w:r>
        <w:rPr>
          <w:rFonts w:hint="eastAsia" w:ascii="宋体" w:hAnsi="宋体" w:eastAsia="宋体" w:cs="宋体"/>
          <w:color w:val="auto"/>
          <w:sz w:val="24"/>
          <w:szCs w:val="24"/>
        </w:rPr>
        <w:t>第五章   采购需求</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第六章   拟签订的合同文本</w:t>
      </w:r>
    </w:p>
    <w:p>
      <w:pPr>
        <w:spacing w:before="205" w:line="220" w:lineRule="auto"/>
        <w:ind w:left="20" w:firstLine="976" w:firstLineChars="400"/>
        <w:rPr>
          <w:rFonts w:ascii="宋体" w:hAnsi="宋体" w:eastAsia="宋体" w:cs="宋体"/>
          <w:color w:val="auto"/>
          <w:spacing w:val="2"/>
          <w:sz w:val="24"/>
          <w:szCs w:val="24"/>
        </w:rPr>
      </w:pPr>
      <w:r>
        <w:rPr>
          <w:rFonts w:hint="eastAsia" w:ascii="宋体" w:hAnsi="宋体" w:eastAsia="宋体" w:cs="宋体"/>
          <w:color w:val="auto"/>
          <w:spacing w:val="2"/>
          <w:sz w:val="24"/>
          <w:szCs w:val="24"/>
        </w:rPr>
        <w:t>第七章   投标文件格式</w:t>
      </w:r>
    </w:p>
    <w:p>
      <w:pPr>
        <w:spacing w:before="205" w:line="360" w:lineRule="auto"/>
        <w:ind w:left="20"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投标人应认真阅读招标文件的全部内容。投标人应按照招标文件要求提交投标文件并保证所提供的全部资料的真实性，并对招标文件做出实质性响应，否则投标无效。</w:t>
      </w:r>
    </w:p>
    <w:p>
      <w:pPr>
        <w:spacing w:line="360" w:lineRule="auto"/>
        <w:ind w:left="16"/>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对招标文件的澄清或修改</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spacing w:line="377" w:lineRule="auto"/>
        <w:rPr>
          <w:rFonts w:ascii="宋体" w:hAnsi="宋体" w:eastAsia="宋体" w:cs="宋体"/>
          <w:color w:val="auto"/>
        </w:rPr>
      </w:pPr>
    </w:p>
    <w:p>
      <w:pPr>
        <w:pStyle w:val="6"/>
        <w:jc w:val="center"/>
        <w:rPr>
          <w:rFonts w:ascii="宋体" w:hAnsi="宋体"/>
          <w:color w:val="auto"/>
        </w:rPr>
      </w:pPr>
      <w:bookmarkStart w:id="14" w:name="_Toc148096353"/>
      <w:r>
        <w:rPr>
          <w:rFonts w:hint="eastAsia" w:ascii="宋体" w:hAnsi="宋体"/>
          <w:color w:val="auto"/>
        </w:rPr>
        <w:t>三   投标文件的编制</w:t>
      </w:r>
      <w:bookmarkEnd w:id="14"/>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投标范围、投标文件中计量单位的使用及投标语言</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spacing w:line="360" w:lineRule="auto"/>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投标文件构成</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投标人应当按照招标文件的要求编制投标文件。投标文件应由《资格证明文件》、《商务技术文件》两部分构成。投标文件的部分格式要求，见第七章《投标文件格式》。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第四章《评标程序、评标方法和评标标准》中涉及的证明文件。</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w:t>
      </w:r>
      <w:r>
        <w:rPr>
          <w:rFonts w:hint="eastAsia" w:ascii="宋体" w:hAnsi="宋体" w:eastAsia="宋体" w:cs="宋体"/>
          <w:color w:val="auto"/>
          <w:spacing w:val="-1"/>
          <w:sz w:val="24"/>
          <w:szCs w:val="24"/>
        </w:rPr>
        <w:t>采购需求》中要求提供证明文件的，投标人应当按具体要求提供证明文件。</w:t>
      </w:r>
    </w:p>
    <w:p>
      <w:pPr>
        <w:spacing w:line="360" w:lineRule="auto"/>
        <w:ind w:left="16" w:firstLine="476" w:firstLineChars="200"/>
        <w:rPr>
          <w:rFonts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投标人认为应附的其他材料。</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所有投标均以人民币报价。</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按照招标文件要求完成本项目的全部相关费用。</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采购人不得向供应商索要或者接受其给予的赠品、回扣或者与采购无关的其他商品、服务。</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11.4 投标人不能提供任何有选择性或可调整的报价(招标文件另有规定的除外)，否则其投标无效。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 xml:space="preserve">投标人应按《投标人须知资料表》中规定的金额及要求交纳投标保证金。 </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交纳投标保证金可采用的形式：政府采购法律法规接受的支票、汇票、本票、网上银行支付或者金融机构、担保机构出具的保函等非现金形式。</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spacing w:line="360" w:lineRule="auto"/>
        <w:rPr>
          <w:rFonts w:ascii="宋体" w:hAnsi="宋体" w:eastAsia="宋体" w:cs="宋体"/>
          <w:color w:val="auto"/>
          <w:spacing w:val="-1"/>
          <w:sz w:val="24"/>
          <w:szCs w:val="24"/>
        </w:rPr>
        <w:sectPr>
          <w:footerReference r:id="rId9" w:type="default"/>
          <w:pgSz w:w="11907" w:h="16840"/>
          <w:pgMar w:top="1117" w:right="1040" w:bottom="1057" w:left="1700" w:header="878" w:footer="886" w:gutter="0"/>
          <w:cols w:space="720" w:num="1"/>
        </w:sectPr>
      </w:pP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投标保证金有效期同投标有效期。</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投标人为联合体的，可以由联合体中的一方或者多方共同交纳投标保证金，其交纳的投标保证金对联合体各方均具有约束力。</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投标人在投标截止时间前撤回已提交的投标文件的，自收到投标人书面撤回通知之日起5个工作日内退还已收取的投标保证金；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中标人的投标保证金，自采购合同签订之日起5个工作日内退还中标人；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未中标投标人的投标保证金，自中标通知书发出之日起5个工作日内退还未中标人；</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12.6.4</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终止招标项目已经收取投标保证金的，自终止采购活动后5个工作日内退还已收取的投标保证金及其在银行产生的孳息。</w:t>
      </w:r>
    </w:p>
    <w:p>
      <w:pPr>
        <w:spacing w:line="360" w:lineRule="auto"/>
        <w:ind w:left="16" w:firstLine="528" w:firstLineChars="2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有下列情形之一的，采购人或采购代理机构可以不予退还投标保证金：</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投标有效期内投标人撤销投标文件的。</w:t>
      </w:r>
    </w:p>
    <w:p>
      <w:pPr>
        <w:spacing w:line="360" w:lineRule="auto"/>
        <w:ind w:left="16" w:firstLine="1056" w:firstLineChars="400"/>
        <w:rPr>
          <w:rFonts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《投标人须知资料表》中规定的其他情形。</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招标文件要求签字的内容应符合招标文件要求。</w:t>
      </w:r>
    </w:p>
    <w:p>
      <w:pPr>
        <w:spacing w:line="461" w:lineRule="auto"/>
        <w:rPr>
          <w:rFonts w:ascii="宋体" w:hAnsi="宋体" w:eastAsia="宋体" w:cs="宋体"/>
          <w:color w:val="auto"/>
        </w:rPr>
      </w:pPr>
    </w:p>
    <w:p>
      <w:pPr>
        <w:pStyle w:val="6"/>
        <w:jc w:val="center"/>
        <w:rPr>
          <w:rFonts w:ascii="宋体" w:hAnsi="宋体" w:cs="宋体"/>
          <w:color w:val="auto"/>
          <w:sz w:val="28"/>
          <w:szCs w:val="28"/>
        </w:rPr>
      </w:pPr>
      <w:bookmarkStart w:id="15" w:name="_Toc148096354"/>
      <w:r>
        <w:rPr>
          <w:rFonts w:hint="eastAsia" w:ascii="宋体" w:hAnsi="宋体"/>
          <w:color w:val="auto"/>
        </w:rPr>
        <w:t>四   投标文件的提交</w:t>
      </w:r>
      <w:bookmarkEnd w:id="15"/>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投标截止时间前，投标人可以对所提交的投标文件进行补充、修改或者撤回。但应就其补充、修改或者撤回通知采购人或采购代理机构。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pPr>
        <w:spacing w:line="255" w:lineRule="auto"/>
        <w:rPr>
          <w:rFonts w:ascii="宋体" w:hAnsi="宋体" w:eastAsia="宋体" w:cs="宋体"/>
          <w:color w:val="auto"/>
        </w:rPr>
      </w:pPr>
    </w:p>
    <w:p>
      <w:pPr>
        <w:pStyle w:val="6"/>
        <w:jc w:val="center"/>
        <w:rPr>
          <w:rFonts w:ascii="宋体" w:hAnsi="宋体"/>
          <w:color w:val="auto"/>
        </w:rPr>
      </w:pPr>
      <w:bookmarkStart w:id="16" w:name="_Toc148096355"/>
      <w:r>
        <w:rPr>
          <w:rFonts w:hint="eastAsia" w:ascii="宋体" w:hAnsi="宋体"/>
          <w:color w:val="auto"/>
        </w:rPr>
        <w:t>五   开标、资格审查及评标</w:t>
      </w:r>
      <w:bookmarkEnd w:id="16"/>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采购人或采购代理机构将按招标文件的规定，在投标截止时间的同一时间和招标文件预先确定的地点组织开标。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开标过程将宣布投标人名称、投标价格和招标文件规定的需要宣布的其他内容并进行记录，并由参加开标的各投标人确认。投标人未在开标现场提出疑义或确认一览表的，视同认可开标结果。</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18.4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投标人不足3家的，不予开标。</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pPr>
        <w:spacing w:line="257" w:lineRule="auto"/>
        <w:rPr>
          <w:rFonts w:ascii="宋体" w:hAnsi="宋体" w:eastAsia="宋体" w:cs="宋体"/>
          <w:color w:val="auto"/>
        </w:rPr>
      </w:pPr>
    </w:p>
    <w:p>
      <w:pPr>
        <w:pStyle w:val="6"/>
        <w:jc w:val="center"/>
        <w:rPr>
          <w:rFonts w:ascii="宋体" w:hAnsi="宋体"/>
          <w:color w:val="auto"/>
        </w:rPr>
      </w:pPr>
      <w:bookmarkStart w:id="17" w:name="_Toc148096356"/>
      <w:r>
        <w:rPr>
          <w:rFonts w:hint="eastAsia" w:ascii="宋体" w:hAnsi="宋体"/>
          <w:color w:val="auto"/>
        </w:rPr>
        <w:t>六   确定中标</w:t>
      </w:r>
      <w:bookmarkEnd w:id="17"/>
    </w:p>
    <w:p>
      <w:pPr>
        <w:spacing w:before="201" w:line="360" w:lineRule="auto"/>
        <w:ind w:left="18"/>
        <w:rPr>
          <w:rFonts w:ascii="宋体" w:hAnsi="宋体" w:eastAsia="宋体" w:cs="宋体"/>
          <w:color w:val="auto"/>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w:t>
      </w:r>
      <w:r>
        <w:rPr>
          <w:rFonts w:hint="eastAsia" w:ascii="宋体" w:hAnsi="宋体" w:eastAsia="宋体" w:cs="宋体"/>
          <w:color w:val="auto"/>
          <w:sz w:val="24"/>
          <w:szCs w:val="24"/>
        </w:rPr>
        <w:t>中标人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w:t>
      </w:r>
    </w:p>
    <w:p>
      <w:pPr>
        <w:spacing w:line="360" w:lineRule="auto"/>
        <w:ind w:left="1275" w:leftChars="607"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家的；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投标人的报价均超过了采购预算，采购人不能支付的；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 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投标人对政府采购活动事项有疑问的，可依法提出询问，并按《投标人须知资料表》载明的形式送达采购人或采购代理机构。</w:t>
      </w:r>
    </w:p>
    <w:p>
      <w:pPr>
        <w:spacing w:line="360" w:lineRule="auto"/>
        <w:ind w:left="1700" w:leftChars="454" w:hanging="747" w:hangingChars="314"/>
        <w:rPr>
          <w:rFonts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可以在知道或者应知其权益受到损害之日起 7 个工作日内，以书面 形式向采购人、采购代理机构提出质疑。采购人、采购代理机构在收 到质疑函后 7 个工作日内作出答复。</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质疑函须使用财政部制定的范本文件。投标人为自然人的，质疑函应</w:t>
      </w:r>
    </w:p>
    <w:p>
      <w:pPr>
        <w:spacing w:line="360" w:lineRule="auto"/>
        <w:ind w:left="1841" w:leftChars="834" w:hanging="90" w:hangingChars="38"/>
        <w:rPr>
          <w:rFonts w:ascii="宋体" w:hAnsi="宋体" w:eastAsia="宋体" w:cs="宋体"/>
          <w:color w:val="auto"/>
          <w:spacing w:val="-1"/>
          <w:sz w:val="24"/>
          <w:szCs w:val="24"/>
        </w:rPr>
      </w:pPr>
      <w:r>
        <w:rPr>
          <w:rFonts w:hint="eastAsia" w:ascii="宋体" w:hAnsi="宋体" w:eastAsia="宋体" w:cs="宋体"/>
          <w:color w:val="auto"/>
          <w:spacing w:val="-1"/>
          <w:sz w:val="24"/>
          <w:szCs w:val="24"/>
        </w:rPr>
        <w:t>当由本人签字；投标人为法人或者其他组织的，质疑函应当由法定代表人、主要负责人，或者其授权代表签字或者盖章，并加盖公章。</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w:t>
      </w:r>
    </w:p>
    <w:p>
      <w:pPr>
        <w:spacing w:line="360" w:lineRule="auto"/>
        <w:ind w:left="1842" w:leftChars="877"/>
        <w:rPr>
          <w:rFonts w:ascii="宋体" w:hAnsi="宋体" w:eastAsia="宋体" w:cs="宋体"/>
          <w:color w:val="auto"/>
          <w:spacing w:val="-1"/>
          <w:sz w:val="24"/>
          <w:szCs w:val="24"/>
        </w:rPr>
      </w:pPr>
      <w:r>
        <w:rPr>
          <w:rFonts w:hint="eastAsia" w:ascii="宋体" w:hAnsi="宋体" w:eastAsia="宋体" w:cs="宋体"/>
          <w:color w:val="auto"/>
          <w:spacing w:val="-1"/>
          <w:sz w:val="24"/>
          <w:szCs w:val="24"/>
        </w:rPr>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spacing w:line="360" w:lineRule="auto"/>
        <w:ind w:left="1764" w:leftChars="500" w:hanging="714" w:hangingChars="300"/>
        <w:rPr>
          <w:rFonts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pPr>
        <w:spacing w:line="360" w:lineRule="auto"/>
        <w:ind w:firstLine="476" w:firstLineChars="200"/>
        <w:rPr>
          <w:rFonts w:ascii="宋体" w:hAnsi="宋体" w:eastAsia="宋体" w:cs="宋体"/>
          <w:color w:val="auto"/>
          <w:spacing w:val="-1"/>
          <w:sz w:val="24"/>
          <w:szCs w:val="24"/>
        </w:rPr>
        <w:sectPr>
          <w:footerReference r:id="rId10" w:type="default"/>
          <w:pgSz w:w="11907" w:h="16840"/>
          <w:pgMar w:top="1117" w:right="1128" w:bottom="1057" w:left="1700" w:header="878" w:footer="886" w:gutter="0"/>
          <w:cols w:space="720" w:num="1"/>
        </w:sectPr>
      </w:pPr>
      <w:r>
        <w:rPr>
          <w:rFonts w:hint="eastAsia" w:ascii="宋体" w:hAnsi="宋体" w:eastAsia="宋体" w:cs="宋体"/>
          <w:color w:val="auto"/>
          <w:spacing w:val="-1"/>
          <w:sz w:val="24"/>
          <w:szCs w:val="24"/>
        </w:rPr>
        <w:t>27.1 收费对象、收费标准及缴纳时间见《投标人须知资料表》。由中标人支付的，中标人须一次性向采购代理机构缴纳代理费，投标报价应包含代理费用。</w:t>
      </w:r>
    </w:p>
    <w:p>
      <w:pPr>
        <w:pStyle w:val="5"/>
        <w:tabs>
          <w:tab w:val="center" w:pos="4649"/>
        </w:tabs>
        <w:rPr>
          <w:rFonts w:ascii="宋体" w:hAnsi="宋体" w:eastAsia="宋体"/>
          <w:color w:val="auto"/>
          <w:sz w:val="36"/>
          <w:szCs w:val="36"/>
        </w:rPr>
      </w:pPr>
      <w:r>
        <w:rPr>
          <w:rFonts w:ascii="宋体" w:hAnsi="宋体" w:eastAsia="宋体"/>
          <w:color w:val="auto"/>
          <w:sz w:val="36"/>
          <w:szCs w:val="36"/>
        </w:rPr>
        <w:tab/>
      </w:r>
      <w:bookmarkStart w:id="18" w:name="_Toc148096357"/>
      <w:r>
        <w:rPr>
          <w:rFonts w:hint="eastAsia" w:ascii="宋体" w:hAnsi="宋体" w:eastAsia="宋体"/>
          <w:color w:val="auto"/>
          <w:sz w:val="36"/>
          <w:szCs w:val="36"/>
        </w:rPr>
        <w:t>第三章</w:t>
      </w:r>
      <w:r>
        <w:rPr>
          <w:rFonts w:ascii="宋体" w:hAnsi="宋体" w:eastAsia="宋体"/>
          <w:color w:val="auto"/>
          <w:sz w:val="36"/>
          <w:szCs w:val="36"/>
        </w:rPr>
        <w:t xml:space="preserve">   </w:t>
      </w:r>
      <w:r>
        <w:rPr>
          <w:rFonts w:hint="eastAsia" w:ascii="宋体" w:hAnsi="宋体" w:eastAsia="宋体"/>
          <w:color w:val="auto"/>
          <w:sz w:val="36"/>
          <w:szCs w:val="36"/>
        </w:rPr>
        <w:t>资格审查</w:t>
      </w:r>
      <w:bookmarkEnd w:id="18"/>
    </w:p>
    <w:p>
      <w:pPr>
        <w:pStyle w:val="6"/>
        <w:jc w:val="center"/>
        <w:rPr>
          <w:rFonts w:ascii="宋体" w:hAnsi="宋体"/>
          <w:color w:val="auto"/>
          <w:sz w:val="28"/>
          <w:szCs w:val="36"/>
        </w:rPr>
      </w:pPr>
      <w:bookmarkStart w:id="19" w:name="_Toc148096358"/>
      <w:r>
        <w:rPr>
          <w:rFonts w:hint="eastAsia" w:ascii="宋体" w:hAnsi="宋体"/>
          <w:color w:val="auto"/>
          <w:sz w:val="28"/>
          <w:szCs w:val="36"/>
        </w:rPr>
        <w:t>一、资格审查程序</w:t>
      </w:r>
      <w:bookmarkEnd w:id="19"/>
    </w:p>
    <w:p>
      <w:pPr>
        <w:spacing w:line="360" w:lineRule="auto"/>
        <w:rPr>
          <w:rFonts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pPr>
        <w:spacing w:line="360" w:lineRule="auto"/>
        <w:rPr>
          <w:rFonts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pPr>
        <w:spacing w:line="360" w:lineRule="auto"/>
        <w:rPr>
          <w:rFonts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pPr>
        <w:spacing w:line="360" w:lineRule="auto"/>
        <w:rPr>
          <w:rFonts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pPr>
        <w:spacing w:line="377" w:lineRule="auto"/>
        <w:rPr>
          <w:rFonts w:ascii="宋体" w:hAnsi="宋体" w:eastAsia="宋体" w:cs="宋体"/>
          <w:color w:val="auto"/>
        </w:rPr>
      </w:pPr>
    </w:p>
    <w:p>
      <w:pPr>
        <w:pStyle w:val="6"/>
        <w:jc w:val="center"/>
        <w:rPr>
          <w:rFonts w:ascii="宋体" w:hAnsi="宋体"/>
          <w:color w:val="auto"/>
          <w:sz w:val="28"/>
          <w:szCs w:val="36"/>
        </w:rPr>
      </w:pPr>
      <w:bookmarkStart w:id="20" w:name="_Toc148096359"/>
      <w:r>
        <w:rPr>
          <w:rFonts w:hint="eastAsia" w:ascii="宋体" w:hAnsi="宋体"/>
          <w:color w:val="auto"/>
          <w:sz w:val="28"/>
          <w:szCs w:val="36"/>
        </w:rPr>
        <w:t>二、资格审查要求</w:t>
      </w:r>
      <w:bookmarkEnd w:id="20"/>
    </w:p>
    <w:p>
      <w:pPr>
        <w:spacing w:line="146" w:lineRule="exact"/>
        <w:rPr>
          <w:rFonts w:ascii="宋体" w:hAnsi="宋体" w:eastAsia="宋体" w:cs="宋体"/>
          <w:color w:val="auto"/>
        </w:rPr>
      </w:pPr>
    </w:p>
    <w:tbl>
      <w:tblPr>
        <w:tblStyle w:val="109"/>
        <w:tblW w:w="1006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4"/>
        <w:gridCol w:w="2725"/>
        <w:gridCol w:w="5031"/>
        <w:gridCol w:w="174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564"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序号</w:t>
            </w:r>
          </w:p>
        </w:tc>
        <w:tc>
          <w:tcPr>
            <w:tcW w:w="2725"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审查因素</w:t>
            </w:r>
          </w:p>
        </w:tc>
        <w:tc>
          <w:tcPr>
            <w:tcW w:w="5031"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审查内容</w:t>
            </w:r>
          </w:p>
        </w:tc>
        <w:tc>
          <w:tcPr>
            <w:tcW w:w="1742" w:type="dxa"/>
            <w:vAlign w:val="center"/>
          </w:tcPr>
          <w:p>
            <w:pPr>
              <w:spacing w:line="276" w:lineRule="auto"/>
              <w:jc w:val="center"/>
              <w:rPr>
                <w:rFonts w:ascii="宋体" w:hAnsi="宋体" w:eastAsia="宋体"/>
                <w:b/>
                <w:bCs/>
                <w:color w:val="auto"/>
              </w:rPr>
            </w:pPr>
            <w:r>
              <w:rPr>
                <w:rFonts w:hint="eastAsia" w:ascii="宋体" w:hAnsi="宋体" w:eastAsia="宋体"/>
                <w:b/>
                <w:bCs/>
                <w:color w:val="auto"/>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满足《中华人民共和国政府采购法》第二十二条规定</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具体规定见第一章《投标邀请》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营业执照</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应提供有效的“营业执照”</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提供证明文件的电 子件或电子证照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投标人资格声明书</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提供了符合招标文件要求的《投标人资格声明书》</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3"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1-3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投标人信用记录</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查询渠道：信用中国网站和中国政府采购网(www.creditchina .gov.cn、www.ccgp.gov.cn)</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无须投标人提供，由采购人 或采购代理机构查询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落实政府采购政策需满足的资格要求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中小企业政策</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具体要求见第一章《投标邀请》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2-1-1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中小企业证明文件</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当本项目(包) 涉及预留份额专门面向中小企业采购，此时建议在《资格证明文件》中提供。</w:t>
            </w:r>
          </w:p>
          <w:p>
            <w:pPr>
              <w:spacing w:line="276" w:lineRule="auto"/>
              <w:rPr>
                <w:rFonts w:ascii="宋体" w:hAnsi="宋体" w:eastAsia="宋体"/>
                <w:color w:val="auto"/>
              </w:rPr>
            </w:pPr>
            <w:r>
              <w:rPr>
                <w:rFonts w:hint="eastAsia" w:ascii="宋体" w:hAnsi="宋体" w:eastAsia="宋体"/>
                <w:color w:val="auto"/>
              </w:rPr>
              <w:t xml:space="preserve">1、投标人单独投标的，应提供《中小企业声明函》或《残疾人福利性单位声明函》或由省级以上监狱管理局、戒毒管理局(含新疆生产建设兵团) 出具的属于监狱企业的证明文件。                                </w:t>
            </w:r>
          </w:p>
          <w:p>
            <w:pPr>
              <w:spacing w:line="276" w:lineRule="auto"/>
              <w:rPr>
                <w:rFonts w:ascii="宋体" w:hAnsi="宋体" w:eastAsia="宋体"/>
                <w:color w:val="auto"/>
              </w:rPr>
            </w:pPr>
            <w:r>
              <w:rPr>
                <w:rFonts w:hint="eastAsia" w:ascii="宋体" w:hAnsi="宋体" w:eastAsia="宋体"/>
                <w:color w:val="auto"/>
              </w:rPr>
              <w:t>2、如招标文件要求以联合体形式参加或者要求合同分包的，且投标人为联合体或拟进行 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742" w:type="dxa"/>
            <w:vAlign w:val="center"/>
          </w:tcPr>
          <w:p>
            <w:pPr>
              <w:spacing w:line="276" w:lineRule="auto"/>
              <w:rPr>
                <w:rFonts w:ascii="宋体" w:hAnsi="宋体" w:eastAsia="宋体"/>
                <w:color w:val="auto"/>
              </w:rPr>
            </w:pPr>
            <w:r>
              <w:rPr>
                <w:rFonts w:hint="eastAsia" w:ascii="宋体" w:hAnsi="宋体" w:eastAsia="宋体"/>
                <w:color w:val="auto"/>
              </w:rPr>
              <w:t>格式见《投标文件格式》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本项目的特定资格要求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如有，见第一章《投标邀请》</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3-1</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本项目对于联合体的要求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 xml:space="preserve">1、如本项目接受联合体投标，且投标人为联合体时必须提供《联合协议》，明确各方拟承 担的工作和责任，并指定联合体牵头人，授权其代表所有联合体成员负责本项目投标和合同实施阶段的牵头、协调工作。该联合协议应当作为投标文件的组成部分，与投标文件其他内容同时递交。                  </w:t>
            </w:r>
          </w:p>
          <w:p>
            <w:pPr>
              <w:spacing w:line="276" w:lineRule="auto"/>
              <w:rPr>
                <w:rFonts w:ascii="宋体" w:hAnsi="宋体" w:eastAsia="宋体"/>
                <w:color w:val="auto"/>
              </w:rPr>
            </w:pPr>
            <w:r>
              <w:rPr>
                <w:rFonts w:hint="eastAsia" w:ascii="宋体" w:hAnsi="宋体" w:eastAsia="宋体"/>
                <w:color w:val="auto"/>
              </w:rPr>
              <w:t xml:space="preserve">2、联合体各成员单位均须提供本表中序号1-1、1-2的证明文件。联合体各成员单位均应满足本表3-2及3-3项规定。          </w:t>
            </w:r>
          </w:p>
          <w:p>
            <w:pPr>
              <w:spacing w:line="276" w:lineRule="auto"/>
              <w:rPr>
                <w:rFonts w:ascii="宋体" w:hAnsi="宋体" w:eastAsia="宋体"/>
                <w:color w:val="auto"/>
              </w:rPr>
            </w:pPr>
            <w:r>
              <w:rPr>
                <w:rFonts w:hint="eastAsia" w:ascii="宋体" w:hAnsi="宋体" w:eastAsia="宋体"/>
                <w:color w:val="auto"/>
              </w:rPr>
              <w:t xml:space="preserve">3、本表序号3-4项规定的其他特定资格要求中的每一小项要求，联合体各方中至少应当有一方符合本表中其他资格要求并提供证明文件。                              </w:t>
            </w:r>
          </w:p>
          <w:p>
            <w:pPr>
              <w:spacing w:line="276" w:lineRule="auto"/>
              <w:rPr>
                <w:rFonts w:ascii="宋体" w:hAnsi="宋体" w:eastAsia="宋体"/>
                <w:color w:val="auto"/>
              </w:rPr>
            </w:pPr>
            <w:r>
              <w:rPr>
                <w:rFonts w:hint="eastAsia" w:ascii="宋体" w:hAnsi="宋体" w:eastAsia="宋体"/>
                <w:color w:val="auto"/>
              </w:rPr>
              <w:t xml:space="preserve">4、联合体中有同类资质的供应商按照联合体分工承担相同工作的，应当按照资质等级较低的供应商确定资质等级。              </w:t>
            </w:r>
          </w:p>
          <w:p>
            <w:pPr>
              <w:spacing w:line="276" w:lineRule="auto"/>
              <w:rPr>
                <w:rFonts w:ascii="宋体" w:hAnsi="宋体" w:eastAsia="宋体"/>
                <w:color w:val="auto"/>
              </w:rPr>
            </w:pPr>
            <w:r>
              <w:rPr>
                <w:rFonts w:hint="eastAsia" w:ascii="宋体" w:hAnsi="宋体" w:eastAsia="宋体"/>
                <w:color w:val="auto"/>
              </w:rPr>
              <w:t xml:space="preserve">5、以联合体形式参加政府采购活动的，联合体各方不得再单独参加或者与其他供应商另外组成联合体参加同一合同项下的政府采购活动。                                若联合体中任一成员单位中途退出，则该联合体的投标无效。                    </w:t>
            </w:r>
          </w:p>
          <w:p>
            <w:pPr>
              <w:spacing w:line="276" w:lineRule="auto"/>
              <w:rPr>
                <w:rFonts w:ascii="宋体" w:hAnsi="宋体" w:eastAsia="宋体"/>
                <w:color w:val="auto"/>
              </w:rPr>
            </w:pPr>
            <w:r>
              <w:rPr>
                <w:rFonts w:hint="eastAsia" w:ascii="宋体" w:hAnsi="宋体" w:eastAsia="宋体"/>
                <w:color w:val="auto"/>
              </w:rPr>
              <w:t>6、本项目不接受联合体投标时，投标人不得为联合体。</w:t>
            </w:r>
          </w:p>
        </w:tc>
        <w:tc>
          <w:tcPr>
            <w:tcW w:w="1742" w:type="dxa"/>
            <w:vAlign w:val="center"/>
          </w:tcPr>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3-</w:t>
            </w:r>
            <w:r>
              <w:rPr>
                <w:rFonts w:ascii="宋体" w:hAnsi="宋体" w:eastAsia="宋体"/>
                <w:color w:val="auto"/>
              </w:rPr>
              <w:t>2</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其他特定资格要求</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投标人应具有有效的《保安服务许可证》</w:t>
            </w:r>
          </w:p>
        </w:tc>
        <w:tc>
          <w:tcPr>
            <w:tcW w:w="1742"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564" w:type="dxa"/>
            <w:vAlign w:val="center"/>
          </w:tcPr>
          <w:p>
            <w:pPr>
              <w:spacing w:line="276" w:lineRule="auto"/>
              <w:jc w:val="center"/>
              <w:rPr>
                <w:rFonts w:ascii="宋体" w:hAnsi="宋体" w:eastAsia="宋体"/>
                <w:color w:val="auto"/>
              </w:rPr>
            </w:pPr>
            <w:r>
              <w:rPr>
                <w:rFonts w:hint="eastAsia" w:ascii="宋体" w:hAnsi="宋体" w:eastAsia="宋体"/>
                <w:color w:val="auto"/>
              </w:rPr>
              <w:t>4</w:t>
            </w:r>
          </w:p>
        </w:tc>
        <w:tc>
          <w:tcPr>
            <w:tcW w:w="2725" w:type="dxa"/>
            <w:vAlign w:val="center"/>
          </w:tcPr>
          <w:p>
            <w:pPr>
              <w:spacing w:line="276" w:lineRule="auto"/>
              <w:jc w:val="center"/>
              <w:rPr>
                <w:rFonts w:ascii="宋体" w:hAnsi="宋体" w:eastAsia="宋体"/>
                <w:color w:val="auto"/>
              </w:rPr>
            </w:pPr>
            <w:r>
              <w:rPr>
                <w:rFonts w:hint="eastAsia" w:ascii="宋体" w:hAnsi="宋体" w:eastAsia="宋体"/>
                <w:color w:val="auto"/>
              </w:rPr>
              <w:t>投标保证金</w:t>
            </w:r>
          </w:p>
        </w:tc>
        <w:tc>
          <w:tcPr>
            <w:tcW w:w="5031" w:type="dxa"/>
            <w:vAlign w:val="center"/>
          </w:tcPr>
          <w:p>
            <w:pPr>
              <w:spacing w:line="276" w:lineRule="auto"/>
              <w:rPr>
                <w:rFonts w:ascii="宋体" w:hAnsi="宋体" w:eastAsia="宋体"/>
                <w:color w:val="auto"/>
              </w:rPr>
            </w:pPr>
            <w:r>
              <w:rPr>
                <w:rFonts w:hint="eastAsia" w:ascii="宋体" w:hAnsi="宋体" w:eastAsia="宋体"/>
                <w:color w:val="auto"/>
              </w:rPr>
              <w:t>按照招标文件的规定提交投标保证金。</w:t>
            </w:r>
          </w:p>
        </w:tc>
        <w:tc>
          <w:tcPr>
            <w:tcW w:w="1742" w:type="dxa"/>
            <w:vAlign w:val="center"/>
          </w:tcPr>
          <w:p>
            <w:pPr>
              <w:spacing w:line="276" w:lineRule="auto"/>
              <w:rPr>
                <w:rFonts w:ascii="宋体" w:hAnsi="宋体" w:eastAsia="宋体"/>
                <w:color w:val="auto"/>
              </w:rPr>
            </w:pPr>
          </w:p>
        </w:tc>
      </w:tr>
    </w:tbl>
    <w:p>
      <w:pPr>
        <w:kinsoku/>
        <w:autoSpaceDE/>
        <w:autoSpaceDN/>
        <w:adjustRightInd/>
        <w:snapToGrid/>
        <w:textAlignment w:val="auto"/>
        <w:rPr>
          <w:rFonts w:ascii="宋体" w:hAnsi="宋体" w:eastAsia="宋体"/>
          <w:color w:val="auto"/>
        </w:rPr>
      </w:pPr>
    </w:p>
    <w:p>
      <w:pPr>
        <w:kinsoku/>
        <w:autoSpaceDE/>
        <w:autoSpaceDN/>
        <w:adjustRightInd/>
        <w:snapToGrid/>
        <w:textAlignment w:val="auto"/>
        <w:rPr>
          <w:rFonts w:ascii="宋体" w:hAnsi="宋体" w:eastAsia="宋体" w:cstheme="majorBidi"/>
          <w:b/>
          <w:bCs/>
          <w:color w:val="auto"/>
          <w:sz w:val="36"/>
          <w:szCs w:val="36"/>
        </w:rPr>
      </w:pPr>
    </w:p>
    <w:p>
      <w:pPr>
        <w:rPr>
          <w:rFonts w:hint="eastAsia" w:ascii="宋体" w:hAnsi="宋体" w:eastAsia="宋体"/>
          <w:color w:val="auto"/>
          <w:sz w:val="36"/>
          <w:szCs w:val="36"/>
        </w:rPr>
      </w:pPr>
      <w:bookmarkStart w:id="21" w:name="_Toc148096360"/>
      <w:r>
        <w:rPr>
          <w:rFonts w:hint="eastAsia" w:ascii="宋体" w:hAnsi="宋体" w:eastAsia="宋体"/>
          <w:color w:val="auto"/>
          <w:sz w:val="36"/>
          <w:szCs w:val="36"/>
        </w:rPr>
        <w:br w:type="page"/>
      </w:r>
    </w:p>
    <w:p>
      <w:pPr>
        <w:pStyle w:val="5"/>
        <w:tabs>
          <w:tab w:val="left" w:pos="750"/>
          <w:tab w:val="center" w:pos="4580"/>
          <w:tab w:val="center" w:pos="4649"/>
        </w:tabs>
        <w:jc w:val="center"/>
        <w:rPr>
          <w:rFonts w:ascii="宋体" w:hAnsi="宋体" w:eastAsia="宋体"/>
          <w:color w:val="auto"/>
          <w:sz w:val="36"/>
          <w:szCs w:val="36"/>
        </w:rPr>
      </w:pPr>
      <w:r>
        <w:rPr>
          <w:rFonts w:hint="eastAsia" w:ascii="宋体" w:hAnsi="宋体" w:eastAsia="宋体"/>
          <w:color w:val="auto"/>
          <w:sz w:val="36"/>
          <w:szCs w:val="36"/>
        </w:rPr>
        <w:t>第四章</w:t>
      </w:r>
      <w:r>
        <w:rPr>
          <w:rFonts w:ascii="宋体" w:hAnsi="宋体" w:eastAsia="宋体"/>
          <w:color w:val="auto"/>
          <w:sz w:val="36"/>
          <w:szCs w:val="36"/>
        </w:rPr>
        <w:t xml:space="preserve">   </w:t>
      </w:r>
      <w:r>
        <w:rPr>
          <w:rFonts w:hint="eastAsia" w:ascii="宋体" w:hAnsi="宋体" w:eastAsia="宋体"/>
          <w:color w:val="auto"/>
          <w:sz w:val="36"/>
          <w:szCs w:val="36"/>
        </w:rPr>
        <w:t>评标程序、评标方法和评标标准</w:t>
      </w:r>
      <w:bookmarkEnd w:id="21"/>
    </w:p>
    <w:p>
      <w:pPr>
        <w:pStyle w:val="6"/>
        <w:jc w:val="center"/>
        <w:rPr>
          <w:rFonts w:ascii="宋体" w:hAnsi="宋体"/>
          <w:color w:val="auto"/>
          <w:sz w:val="28"/>
          <w:szCs w:val="36"/>
        </w:rPr>
      </w:pPr>
      <w:bookmarkStart w:id="22" w:name="_Toc148096361"/>
      <w:r>
        <w:rPr>
          <w:rFonts w:hint="eastAsia" w:ascii="宋体" w:hAnsi="宋体"/>
          <w:color w:val="auto"/>
          <w:sz w:val="28"/>
          <w:szCs w:val="36"/>
        </w:rPr>
        <w:t>一、评标方法</w:t>
      </w:r>
      <w:bookmarkEnd w:id="22"/>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投标无效。</w:t>
      </w:r>
    </w:p>
    <w:p>
      <w:pPr>
        <w:spacing w:line="360" w:lineRule="auto"/>
        <w:rPr>
          <w:rFonts w:ascii="宋体" w:hAnsi="宋体" w:eastAsia="宋体"/>
          <w:b/>
          <w:bCs/>
          <w:color w:val="auto"/>
          <w:sz w:val="24"/>
          <w:szCs w:val="24"/>
        </w:rPr>
      </w:pPr>
      <w:r>
        <w:rPr>
          <w:rFonts w:hint="eastAsia" w:ascii="宋体" w:hAnsi="宋体" w:eastAsia="宋体"/>
          <w:b/>
          <w:bCs/>
          <w:color w:val="auto"/>
          <w:sz w:val="24"/>
          <w:szCs w:val="24"/>
        </w:rPr>
        <w:t>符合性审查要求：</w:t>
      </w:r>
    </w:p>
    <w:tbl>
      <w:tblPr>
        <w:tblStyle w:val="109"/>
        <w:tblW w:w="94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92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754"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序号</w:t>
            </w:r>
          </w:p>
        </w:tc>
        <w:tc>
          <w:tcPr>
            <w:tcW w:w="1812"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审查因素</w:t>
            </w:r>
          </w:p>
        </w:tc>
        <w:tc>
          <w:tcPr>
            <w:tcW w:w="6929" w:type="dxa"/>
            <w:vAlign w:val="center"/>
          </w:tcPr>
          <w:p>
            <w:pPr>
              <w:spacing w:line="360" w:lineRule="auto"/>
              <w:jc w:val="center"/>
              <w:rPr>
                <w:rFonts w:ascii="宋体" w:hAnsi="宋体" w:eastAsia="宋体"/>
                <w:b/>
                <w:bCs/>
                <w:color w:val="auto"/>
              </w:rPr>
            </w:pPr>
            <w:r>
              <w:rPr>
                <w:rFonts w:hint="eastAsia" w:ascii="宋体" w:hAnsi="宋体" w:eastAsia="宋体"/>
                <w:b/>
                <w:bCs/>
                <w:color w:val="auto"/>
              </w:rPr>
              <w:t>审查内容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授权委托书</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按招标文件要求提供授权委托书；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投标完整性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未将一个采购包中的内容拆分投标；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3</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投标报价</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投标报价未超过招标文件中规定的项目/采购包预算金额或者项目/采购包最高限价；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5"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4</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报价唯一性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投标文件未出现可选择性或可调整的报价(招标文件另有规定的除外)；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5</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投标有效期</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投标文件中承诺的投标有效期满足招标文件中载明的投标有效期的；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6</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实质性格式</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标记为“实质性格式”的文件均按招标文件要求提供且签署、盖章的；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7</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★号条款响应</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投标文件满足招标文件第五章《采购需求》中★号条款要求的；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8</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报价合理性</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报价合理，或投标人的报价明显低于其他通过符合性审查投标人的报价，有可能影响产品质量或者不能诚信履约的，能够应评标委员会要求在规定时间内证明其报价合理性的；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9</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公平竞争</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投标人遵循公平竞争的原则，不存在恶意串通，妨碍其他投标人的竞争行为，不存在损害采购人或者其他投标人的合法权益情形的；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10</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串通投标</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不存在《政府采购货物和服务招标投标管理办法》视为投标人串通投标的情形：</w:t>
            </w:r>
          </w:p>
          <w:p>
            <w:pPr>
              <w:spacing w:line="360" w:lineRule="auto"/>
              <w:rPr>
                <w:rFonts w:ascii="宋体" w:hAnsi="宋体" w:eastAsia="宋体"/>
                <w:color w:val="auto"/>
              </w:rPr>
            </w:pPr>
            <w:r>
              <w:rPr>
                <w:rFonts w:hint="eastAsia" w:ascii="宋体" w:hAnsi="宋体" w:eastAsia="宋体"/>
                <w:color w:val="auto"/>
              </w:rPr>
              <w:t>(一) 不同投标人的投标文件由同一单位或者个人编制；</w:t>
            </w:r>
          </w:p>
          <w:p>
            <w:pPr>
              <w:spacing w:line="360" w:lineRule="auto"/>
              <w:rPr>
                <w:rFonts w:ascii="宋体" w:hAnsi="宋体" w:eastAsia="宋体"/>
                <w:color w:val="auto"/>
              </w:rPr>
            </w:pPr>
            <w:r>
              <w:rPr>
                <w:rFonts w:hint="eastAsia" w:ascii="宋体" w:hAnsi="宋体" w:eastAsia="宋体"/>
                <w:color w:val="auto"/>
              </w:rPr>
              <w:t>(二) 不同投标人委托同一单位或者个人办理投标事宜；</w:t>
            </w:r>
          </w:p>
          <w:p>
            <w:pPr>
              <w:spacing w:line="360" w:lineRule="auto"/>
              <w:rPr>
                <w:rFonts w:ascii="宋体" w:hAnsi="宋体" w:eastAsia="宋体"/>
                <w:color w:val="auto"/>
              </w:rPr>
            </w:pPr>
            <w:r>
              <w:rPr>
                <w:rFonts w:hint="eastAsia" w:ascii="宋体" w:hAnsi="宋体" w:eastAsia="宋体"/>
                <w:color w:val="auto"/>
              </w:rPr>
              <w:t>(三) 不同投标人的投标文件载明的项目管理成员或者联系人员为同一人；</w:t>
            </w:r>
          </w:p>
          <w:p>
            <w:pPr>
              <w:spacing w:line="360" w:lineRule="auto"/>
              <w:rPr>
                <w:rFonts w:ascii="宋体" w:hAnsi="宋体" w:eastAsia="宋体"/>
                <w:color w:val="auto"/>
              </w:rPr>
            </w:pPr>
            <w:r>
              <w:rPr>
                <w:rFonts w:hint="eastAsia" w:ascii="宋体" w:hAnsi="宋体" w:eastAsia="宋体"/>
                <w:color w:val="auto"/>
              </w:rPr>
              <w:t>(四) 不同投标人的投标文件异常一致或者投标报价呈规律性差异；</w:t>
            </w:r>
          </w:p>
          <w:p>
            <w:pPr>
              <w:spacing w:line="360" w:lineRule="auto"/>
              <w:rPr>
                <w:rFonts w:ascii="宋体" w:hAnsi="宋体" w:eastAsia="宋体"/>
                <w:color w:val="auto"/>
              </w:rPr>
            </w:pPr>
            <w:r>
              <w:rPr>
                <w:rFonts w:hint="eastAsia" w:ascii="宋体" w:hAnsi="宋体" w:eastAsia="宋体"/>
                <w:color w:val="auto"/>
              </w:rPr>
              <w:t>(五)</w:t>
            </w:r>
            <w:r>
              <w:rPr>
                <w:rFonts w:ascii="宋体" w:hAnsi="宋体" w:eastAsia="宋体"/>
                <w:color w:val="auto"/>
              </w:rPr>
              <w:t xml:space="preserve"> </w:t>
            </w:r>
            <w:r>
              <w:rPr>
                <w:rFonts w:hint="eastAsia" w:ascii="宋体" w:hAnsi="宋体" w:eastAsia="宋体"/>
                <w:color w:val="auto"/>
              </w:rPr>
              <w:t>不同投标人的投标文件相互混装；</w:t>
            </w:r>
          </w:p>
          <w:p>
            <w:pPr>
              <w:spacing w:line="360" w:lineRule="auto"/>
              <w:rPr>
                <w:rFonts w:ascii="宋体" w:hAnsi="宋体" w:eastAsia="宋体"/>
                <w:color w:val="auto"/>
              </w:rPr>
            </w:pPr>
            <w:r>
              <w:rPr>
                <w:rFonts w:hint="eastAsia" w:ascii="宋体" w:hAnsi="宋体" w:eastAsia="宋体"/>
                <w:color w:val="auto"/>
              </w:rPr>
              <w:t>(六)</w:t>
            </w:r>
            <w:r>
              <w:rPr>
                <w:rFonts w:ascii="宋体" w:hAnsi="宋体" w:eastAsia="宋体"/>
                <w:color w:val="auto"/>
              </w:rPr>
              <w:t xml:space="preserve"> </w:t>
            </w:r>
            <w:r>
              <w:rPr>
                <w:rFonts w:hint="eastAsia" w:ascii="宋体" w:hAnsi="宋体" w:eastAsia="宋体"/>
                <w:color w:val="auto"/>
              </w:rPr>
              <w:t>不同投标人的投标保证金从同一单位或者个人的账户转出；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11</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附加条件</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投标文件未含有采购人不能接受的附加条件的；</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jc w:val="center"/>
        </w:trPr>
        <w:tc>
          <w:tcPr>
            <w:tcW w:w="754" w:type="dxa"/>
            <w:vAlign w:val="center"/>
          </w:tcPr>
          <w:p>
            <w:pPr>
              <w:spacing w:line="360" w:lineRule="auto"/>
              <w:jc w:val="center"/>
              <w:rPr>
                <w:rFonts w:ascii="宋体" w:hAnsi="宋体" w:eastAsia="宋体"/>
                <w:color w:val="auto"/>
              </w:rPr>
            </w:pPr>
            <w:r>
              <w:rPr>
                <w:rFonts w:hint="eastAsia" w:ascii="宋体" w:hAnsi="宋体" w:eastAsia="宋体"/>
                <w:color w:val="auto"/>
              </w:rPr>
              <w:t>12</w:t>
            </w:r>
          </w:p>
        </w:tc>
        <w:tc>
          <w:tcPr>
            <w:tcW w:w="1812" w:type="dxa"/>
            <w:vAlign w:val="center"/>
          </w:tcPr>
          <w:p>
            <w:pPr>
              <w:spacing w:line="360" w:lineRule="auto"/>
              <w:jc w:val="center"/>
              <w:rPr>
                <w:rFonts w:ascii="宋体" w:hAnsi="宋体" w:eastAsia="宋体"/>
                <w:color w:val="auto"/>
              </w:rPr>
            </w:pPr>
            <w:r>
              <w:rPr>
                <w:rFonts w:hint="eastAsia" w:ascii="宋体" w:hAnsi="宋体" w:eastAsia="宋体"/>
                <w:color w:val="auto"/>
              </w:rPr>
              <w:t>其他无效情形</w:t>
            </w:r>
          </w:p>
        </w:tc>
        <w:tc>
          <w:tcPr>
            <w:tcW w:w="6929" w:type="dxa"/>
            <w:vAlign w:val="center"/>
          </w:tcPr>
          <w:p>
            <w:pPr>
              <w:spacing w:line="360" w:lineRule="auto"/>
              <w:rPr>
                <w:rFonts w:ascii="宋体" w:hAnsi="宋体" w:eastAsia="宋体"/>
                <w:color w:val="auto"/>
              </w:rPr>
            </w:pPr>
            <w:r>
              <w:rPr>
                <w:rFonts w:hint="eastAsia" w:ascii="宋体" w:hAnsi="宋体" w:eastAsia="宋体"/>
                <w:color w:val="auto"/>
              </w:rPr>
              <w:t>投标人、投标文件不存在不符合法律、法规和招标文件规定的其他无效情形。</w:t>
            </w:r>
          </w:p>
        </w:tc>
      </w:tr>
    </w:tbl>
    <w:p>
      <w:pPr>
        <w:spacing w:line="14" w:lineRule="auto"/>
        <w:rPr>
          <w:rFonts w:ascii="宋体" w:hAnsi="宋体" w:eastAsia="宋体" w:cs="宋体"/>
          <w:color w:val="auto"/>
          <w:sz w:val="2"/>
        </w:rPr>
      </w:pPr>
    </w:p>
    <w:p>
      <w:pPr>
        <w:spacing w:before="78"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投标文件中开标一览表(报价表) 内容与投标文件中相应内容不一致的，以开标一览表(报价表)为准；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2.4.4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大写金额和小写金额不一致的，以大写金额为准；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2.4.5 </w:t>
      </w:r>
      <w:r>
        <w:rPr>
          <w:rFonts w:hint="eastAsia" w:ascii="宋体" w:hAnsi="宋体" w:eastAsia="宋体" w:cs="宋体"/>
          <w:color w:val="auto"/>
          <w:spacing w:val="-1"/>
          <w:sz w:val="24"/>
          <w:szCs w:val="24"/>
        </w:rPr>
        <w:t>单价金额小数点或者百分比有明显错位的， 以开标一览表的总价为准，</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并修改单价；</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2.4.6 </w:t>
      </w:r>
      <w:r>
        <w:rPr>
          <w:rFonts w:hint="eastAsia" w:ascii="宋体" w:hAnsi="宋体" w:eastAsia="宋体" w:cs="宋体"/>
          <w:color w:val="auto"/>
          <w:spacing w:val="-1"/>
          <w:sz w:val="24"/>
          <w:szCs w:val="24"/>
        </w:rPr>
        <w:t>总价金额与按单价汇总金额不一致的，以单价金额计算结果为准；</w:t>
      </w:r>
    </w:p>
    <w:p>
      <w:pPr>
        <w:spacing w:line="360" w:lineRule="auto"/>
        <w:ind w:firstLine="952" w:firstLineChars="400"/>
        <w:rPr>
          <w:rFonts w:ascii="宋体" w:hAnsi="宋体" w:eastAsia="宋体" w:cs="宋体"/>
          <w:color w:val="auto"/>
          <w:spacing w:val="-1"/>
          <w:sz w:val="24"/>
          <w:szCs w:val="24"/>
        </w:rPr>
      </w:pPr>
      <w:r>
        <w:rPr>
          <w:rFonts w:ascii="宋体" w:hAnsi="宋体" w:eastAsia="宋体" w:cs="宋体"/>
          <w:color w:val="auto"/>
          <w:spacing w:val="-1"/>
          <w:sz w:val="24"/>
          <w:szCs w:val="24"/>
        </w:rPr>
        <w:t xml:space="preserve">2.4.7 </w:t>
      </w:r>
      <w:r>
        <w:rPr>
          <w:rFonts w:hint="eastAsia" w:ascii="宋体" w:hAnsi="宋体" w:eastAsia="宋体" w:cs="宋体"/>
          <w:color w:val="auto"/>
          <w:spacing w:val="-1"/>
          <w:sz w:val="24"/>
          <w:szCs w:val="24"/>
        </w:rPr>
        <w:t>同时出现两种以上不一致的，按照前款规定的顺序修正。修正后的报价经投标人书面确认后产生约束力，投标人不确认的，其投标无效。</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2.5.2 组成联合体或者接受分包的小微企业与联合体内其他企业、分包企业之间存在直接控股、管理关系的，不享受价格扣除优惠政策。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2.5.3 价格扣除比例对小型企业和微型企业同等对待，不作区分。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2.5.4  中小企业参加政府采购活动，应当按照招标文件给定的格式出具《中小企业声明函》，否则不得享受相关中小企业扶持政策。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2.5.5 监狱企业提供了由省级以上监狱管理局、戒毒管理局(含新疆生产建设兵团)出具的属于监狱企业的证明文件的，视同小微企业。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2.5.6 残疾人福利性单位按招标文件要求提供了《残疾人福利性单位声明函》的，视同小微企业。</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2.5.7 若投标人同时属于小型或微型企业、监狱企业、残疾人福利性单位中的两种及以上，将不重复享受小微企业价格扣减的优惠政策。</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left="1701" w:leftChars="810"/>
        <w:rPr>
          <w:rFonts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的不同投标人参加同一合同项下投标的，以其中通过资格审查、符合性审查且报价最低的参加评标；报价相同的，由采购人或者采购人委托评标委员会按照下述方法确定一个参加评标的投标人，其他投标无效。</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3.2.3 非政府强制采购的节能产品或环境标志产品，依据品目清单和认证证书实施政府优先采购。优先采购的具体规定(如涉及)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 xml:space="preserve"> 。</w:t>
      </w:r>
    </w:p>
    <w:p>
      <w:pPr>
        <w:spacing w:line="360" w:lineRule="auto"/>
        <w:ind w:firstLine="952" w:firstLineChars="400"/>
        <w:rPr>
          <w:rFonts w:ascii="宋体" w:hAnsi="宋体" w:eastAsia="宋体" w:cs="宋体"/>
          <w:color w:val="auto"/>
          <w:spacing w:val="-1"/>
          <w:sz w:val="24"/>
          <w:szCs w:val="24"/>
        </w:rPr>
      </w:pPr>
      <w:r>
        <w:rPr>
          <w:rFonts w:hint="eastAsia" w:ascii="宋体" w:hAnsi="宋体" w:eastAsia="宋体" w:cs="宋体"/>
          <w:color w:val="auto"/>
          <w:spacing w:val="-1"/>
          <w:sz w:val="24"/>
          <w:szCs w:val="24"/>
        </w:rPr>
        <w:t>3.2.4 关于无线局域网认证产品政府采购清单中的产品，优先采购的具体规定(如涉及)</w:t>
      </w:r>
      <w:r>
        <w:rPr>
          <w:rFonts w:hint="eastAsia" w:ascii="宋体" w:hAnsi="宋体" w:eastAsia="宋体" w:cs="宋体"/>
          <w:color w:val="auto"/>
          <w:spacing w:val="-1"/>
          <w:sz w:val="24"/>
          <w:szCs w:val="24"/>
          <w:u w:val="single"/>
        </w:rPr>
        <w:t xml:space="preserve">   /    </w:t>
      </w:r>
      <w:r>
        <w:rPr>
          <w:rFonts w:hint="eastAsia" w:ascii="宋体" w:hAnsi="宋体" w:eastAsia="宋体" w:cs="宋体"/>
          <w:color w:val="auto"/>
          <w:spacing w:val="-1"/>
          <w:sz w:val="24"/>
          <w:szCs w:val="24"/>
        </w:rPr>
        <w:t>。</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采用最低评标价法时，评标结果按本章 2.4、2.5 调整后的投标报价由低到高顺序排列。投标报价相同的并列。投标文件满足招标文件全部实质性要求且 投标报价最低的投标人为排名第一的中标候选人。</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推荐___名中标候选人。</w:t>
      </w:r>
    </w:p>
    <w:p>
      <w:pPr>
        <w:spacing w:line="360" w:lineRule="auto"/>
        <w:rPr>
          <w:rFonts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pPr>
        <w:spacing w:line="360" w:lineRule="auto"/>
        <w:ind w:firstLine="476" w:firstLineChars="200"/>
        <w:rPr>
          <w:rFonts w:ascii="宋体" w:hAnsi="宋体" w:eastAsia="宋体" w:cs="宋体"/>
          <w:color w:val="auto"/>
          <w:spacing w:val="-1"/>
          <w:sz w:val="24"/>
          <w:szCs w:val="24"/>
        </w:rPr>
        <w:sectPr>
          <w:footerReference r:id="rId11" w:type="default"/>
          <w:pgSz w:w="11907" w:h="16840"/>
          <w:pgMar w:top="1117" w:right="1047" w:bottom="1060" w:left="1700" w:header="878" w:footer="886" w:gutter="0"/>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pPr>
        <w:pStyle w:val="6"/>
        <w:jc w:val="center"/>
        <w:rPr>
          <w:rFonts w:hint="eastAsia" w:ascii="宋体" w:hAnsi="宋体"/>
          <w:color w:val="auto"/>
          <w:sz w:val="28"/>
          <w:szCs w:val="36"/>
        </w:rPr>
      </w:pPr>
      <w:bookmarkStart w:id="23" w:name="_Toc148096362"/>
      <w:r>
        <w:rPr>
          <w:rFonts w:hint="eastAsia" w:ascii="宋体" w:hAnsi="宋体"/>
          <w:color w:val="auto"/>
          <w:sz w:val="28"/>
          <w:szCs w:val="36"/>
        </w:rPr>
        <w:t>二、评标标准</w:t>
      </w:r>
      <w:bookmarkEnd w:id="23"/>
    </w:p>
    <w:tbl>
      <w:tblPr>
        <w:tblStyle w:val="109"/>
        <w:tblpPr w:leftFromText="180" w:rightFromText="180" w:vertAnchor="text" w:horzAnchor="page" w:tblpX="1322" w:tblpY="768"/>
        <w:tblOverlap w:val="never"/>
        <w:tblW w:w="9676" w:type="dxa"/>
        <w:tblInd w:w="0" w:type="dxa"/>
        <w:tblLayout w:type="fixed"/>
        <w:tblCellMar>
          <w:top w:w="0" w:type="dxa"/>
          <w:left w:w="0" w:type="dxa"/>
          <w:bottom w:w="0" w:type="dxa"/>
          <w:right w:w="0" w:type="dxa"/>
        </w:tblCellMar>
      </w:tblPr>
      <w:tblGrid>
        <w:gridCol w:w="642"/>
        <w:gridCol w:w="968"/>
        <w:gridCol w:w="1084"/>
        <w:gridCol w:w="774"/>
        <w:gridCol w:w="6208"/>
      </w:tblGrid>
      <w:tr>
        <w:tblPrEx>
          <w:tblCellMar>
            <w:top w:w="0" w:type="dxa"/>
            <w:left w:w="0" w:type="dxa"/>
            <w:bottom w:w="0" w:type="dxa"/>
            <w:right w:w="0" w:type="dxa"/>
          </w:tblCellMar>
        </w:tblPrEx>
        <w:trPr>
          <w:trHeight w:val="667" w:hRule="exact"/>
        </w:trPr>
        <w:tc>
          <w:tcPr>
            <w:tcW w:w="642" w:type="dxa"/>
            <w:tcBorders>
              <w:top w:val="single" w:color="000000" w:sz="4" w:space="0"/>
              <w:left w:val="single" w:color="000000" w:sz="4" w:space="0"/>
              <w:bottom w:val="single" w:color="000000" w:sz="6" w:space="0"/>
              <w:right w:val="single" w:color="000000" w:sz="6" w:space="0"/>
            </w:tcBorders>
            <w:vAlign w:val="center"/>
          </w:tcPr>
          <w:p>
            <w:pPr>
              <w:pStyle w:val="320"/>
              <w:spacing w:before="156"/>
              <w:ind w:left="106"/>
              <w:jc w:val="center"/>
              <w:rPr>
                <w:rFonts w:ascii="宋体" w:hAnsi="宋体" w:eastAsia="宋体" w:cs="宋体"/>
                <w:color w:val="auto"/>
                <w:sz w:val="21"/>
                <w:szCs w:val="21"/>
              </w:rPr>
            </w:pPr>
            <w:r>
              <w:rPr>
                <w:rFonts w:ascii="宋体" w:hAnsi="宋体" w:eastAsia="宋体" w:cs="宋体"/>
                <w:b/>
                <w:bCs/>
                <w:color w:val="auto"/>
                <w:sz w:val="21"/>
                <w:szCs w:val="21"/>
              </w:rPr>
              <w:t>序号</w:t>
            </w:r>
          </w:p>
        </w:tc>
        <w:tc>
          <w:tcPr>
            <w:tcW w:w="968"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left="105"/>
              <w:jc w:val="center"/>
              <w:rPr>
                <w:rFonts w:ascii="宋体" w:hAnsi="宋体" w:eastAsia="宋体" w:cs="宋体"/>
                <w:b/>
                <w:bCs/>
                <w:color w:val="auto"/>
                <w:sz w:val="21"/>
                <w:szCs w:val="21"/>
              </w:rPr>
            </w:pPr>
            <w:r>
              <w:rPr>
                <w:rFonts w:hint="eastAsia" w:ascii="宋体" w:hAnsi="宋体" w:eastAsia="宋体" w:cs="宋体"/>
                <w:b/>
                <w:bCs/>
                <w:color w:val="auto"/>
                <w:sz w:val="21"/>
                <w:szCs w:val="21"/>
                <w:lang w:eastAsia="zh-CN"/>
              </w:rPr>
              <w:t>内容</w:t>
            </w:r>
          </w:p>
        </w:tc>
        <w:tc>
          <w:tcPr>
            <w:tcW w:w="1084"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left="105"/>
              <w:jc w:val="center"/>
              <w:rPr>
                <w:rFonts w:ascii="宋体" w:hAnsi="宋体" w:eastAsia="宋体" w:cs="宋体"/>
                <w:color w:val="auto"/>
                <w:sz w:val="21"/>
                <w:szCs w:val="21"/>
              </w:rPr>
            </w:pPr>
            <w:r>
              <w:rPr>
                <w:rFonts w:ascii="宋体" w:hAnsi="宋体" w:eastAsia="宋体" w:cs="宋体"/>
                <w:b/>
                <w:bCs/>
                <w:color w:val="auto"/>
                <w:sz w:val="21"/>
                <w:szCs w:val="21"/>
              </w:rPr>
              <w:t>评审因素</w:t>
            </w:r>
          </w:p>
        </w:tc>
        <w:tc>
          <w:tcPr>
            <w:tcW w:w="774" w:type="dxa"/>
            <w:tcBorders>
              <w:top w:val="single" w:color="000000" w:sz="4" w:space="0"/>
              <w:left w:val="single" w:color="000000" w:sz="6" w:space="0"/>
              <w:bottom w:val="single" w:color="000000" w:sz="6" w:space="0"/>
              <w:right w:val="single" w:color="000000" w:sz="6" w:space="0"/>
            </w:tcBorders>
            <w:vAlign w:val="center"/>
          </w:tcPr>
          <w:p>
            <w:pPr>
              <w:pStyle w:val="320"/>
              <w:spacing w:before="156"/>
              <w:ind w:right="101"/>
              <w:jc w:val="center"/>
              <w:rPr>
                <w:rFonts w:ascii="宋体" w:hAnsi="宋体" w:eastAsia="宋体" w:cs="宋体"/>
                <w:color w:val="auto"/>
                <w:sz w:val="21"/>
                <w:szCs w:val="21"/>
              </w:rPr>
            </w:pPr>
            <w:r>
              <w:rPr>
                <w:rFonts w:ascii="宋体" w:hAnsi="宋体" w:eastAsia="宋体" w:cs="宋体"/>
                <w:b/>
                <w:bCs/>
                <w:color w:val="auto"/>
                <w:sz w:val="21"/>
                <w:szCs w:val="21"/>
              </w:rPr>
              <w:t>分值</w:t>
            </w:r>
          </w:p>
        </w:tc>
        <w:tc>
          <w:tcPr>
            <w:tcW w:w="6208" w:type="dxa"/>
            <w:tcBorders>
              <w:top w:val="single" w:color="000000" w:sz="4" w:space="0"/>
              <w:left w:val="single" w:color="000000" w:sz="6" w:space="0"/>
              <w:bottom w:val="single" w:color="000000" w:sz="6" w:space="0"/>
              <w:right w:val="single" w:color="000000" w:sz="4" w:space="0"/>
            </w:tcBorders>
            <w:vAlign w:val="center"/>
          </w:tcPr>
          <w:p>
            <w:pPr>
              <w:pStyle w:val="320"/>
              <w:spacing w:before="156"/>
              <w:ind w:left="103"/>
              <w:jc w:val="center"/>
              <w:rPr>
                <w:rFonts w:ascii="宋体" w:hAnsi="宋体" w:eastAsia="宋体" w:cs="宋体"/>
                <w:color w:val="auto"/>
                <w:sz w:val="21"/>
                <w:szCs w:val="21"/>
              </w:rPr>
            </w:pPr>
            <w:r>
              <w:rPr>
                <w:rFonts w:ascii="宋体" w:hAnsi="宋体" w:eastAsia="宋体" w:cs="宋体"/>
                <w:b/>
                <w:bCs/>
                <w:color w:val="auto"/>
                <w:sz w:val="21"/>
                <w:szCs w:val="21"/>
              </w:rPr>
              <w:t>评分标准说明</w:t>
            </w:r>
          </w:p>
        </w:tc>
      </w:tr>
      <w:tr>
        <w:tblPrEx>
          <w:tblCellMar>
            <w:top w:w="0" w:type="dxa"/>
            <w:left w:w="0" w:type="dxa"/>
            <w:bottom w:w="0" w:type="dxa"/>
            <w:right w:w="0" w:type="dxa"/>
          </w:tblCellMar>
        </w:tblPrEx>
        <w:trPr>
          <w:trHeight w:val="484" w:hRule="exact"/>
        </w:trPr>
        <w:tc>
          <w:tcPr>
            <w:tcW w:w="9676" w:type="dxa"/>
            <w:gridSpan w:val="5"/>
            <w:tcBorders>
              <w:top w:val="single" w:color="000000" w:sz="6" w:space="0"/>
              <w:left w:val="single" w:color="000000" w:sz="4" w:space="0"/>
              <w:bottom w:val="single" w:color="000000" w:sz="6" w:space="0"/>
              <w:right w:val="single" w:color="000000" w:sz="4" w:space="0"/>
            </w:tcBorders>
            <w:vAlign w:val="center"/>
          </w:tcPr>
          <w:p>
            <w:pPr>
              <w:jc w:val="center"/>
              <w:rPr>
                <w:rFonts w:ascii="宋体" w:hAnsi="宋体" w:eastAsia="宋体"/>
                <w:b/>
                <w:bCs/>
                <w:color w:val="auto"/>
                <w:sz w:val="21"/>
                <w:szCs w:val="21"/>
                <w:lang w:eastAsia="zh-CN"/>
              </w:rPr>
            </w:pPr>
            <w:r>
              <w:rPr>
                <w:rFonts w:hint="eastAsia" w:ascii="宋体" w:hAnsi="宋体" w:eastAsia="宋体"/>
                <w:b/>
                <w:bCs/>
                <w:color w:val="auto"/>
                <w:sz w:val="21"/>
                <w:szCs w:val="21"/>
                <w:lang w:eastAsia="zh-CN"/>
              </w:rPr>
              <w:t>价格部分（1</w:t>
            </w:r>
            <w:r>
              <w:rPr>
                <w:rFonts w:ascii="宋体" w:hAnsi="宋体" w:eastAsia="宋体"/>
                <w:b/>
                <w:bCs/>
                <w:color w:val="auto"/>
                <w:sz w:val="21"/>
                <w:szCs w:val="21"/>
                <w:lang w:eastAsia="zh-CN"/>
              </w:rPr>
              <w:t>0</w:t>
            </w:r>
            <w:r>
              <w:rPr>
                <w:rFonts w:hint="eastAsia" w:ascii="宋体" w:hAnsi="宋体" w:eastAsia="宋体"/>
                <w:b/>
                <w:bCs/>
                <w:color w:val="auto"/>
                <w:sz w:val="21"/>
                <w:szCs w:val="21"/>
                <w:lang w:eastAsia="zh-CN"/>
              </w:rPr>
              <w:t>分）</w:t>
            </w:r>
          </w:p>
        </w:tc>
      </w:tr>
      <w:tr>
        <w:tblPrEx>
          <w:tblCellMar>
            <w:top w:w="0" w:type="dxa"/>
            <w:left w:w="0" w:type="dxa"/>
            <w:bottom w:w="0" w:type="dxa"/>
            <w:right w:w="0" w:type="dxa"/>
          </w:tblCellMar>
        </w:tblPrEx>
        <w:trPr>
          <w:trHeight w:val="1901" w:hRule="exact"/>
        </w:trPr>
        <w:tc>
          <w:tcPr>
            <w:tcW w:w="642" w:type="dxa"/>
            <w:tcBorders>
              <w:top w:val="single" w:color="000000" w:sz="6" w:space="0"/>
              <w:left w:val="single" w:color="000000" w:sz="4" w:space="0"/>
              <w:bottom w:val="single" w:color="000000" w:sz="6" w:space="0"/>
              <w:right w:val="single" w:color="000000" w:sz="6" w:space="0"/>
            </w:tcBorders>
            <w:vAlign w:val="center"/>
          </w:tcPr>
          <w:p>
            <w:pPr>
              <w:jc w:val="center"/>
              <w:rPr>
                <w:rFonts w:ascii="宋体" w:hAnsi="宋体" w:eastAsia="宋体"/>
                <w:color w:val="auto"/>
                <w:sz w:val="21"/>
                <w:szCs w:val="21"/>
              </w:rPr>
            </w:pPr>
            <w:r>
              <w:rPr>
                <w:rFonts w:ascii="宋体" w:hAnsi="宋体" w:eastAsia="宋体"/>
                <w:color w:val="auto"/>
                <w:sz w:val="21"/>
                <w:szCs w:val="21"/>
              </w:rPr>
              <w:t>1</w:t>
            </w:r>
          </w:p>
        </w:tc>
        <w:tc>
          <w:tcPr>
            <w:tcW w:w="968" w:type="dxa"/>
            <w:tcBorders>
              <w:top w:val="single" w:color="000000" w:sz="6" w:space="0"/>
              <w:left w:val="single" w:color="000000" w:sz="6" w:space="0"/>
              <w:bottom w:val="single" w:color="000000" w:sz="6" w:space="0"/>
              <w:right w:val="single" w:color="000000" w:sz="6" w:space="0"/>
            </w:tcBorders>
            <w:vAlign w:val="center"/>
          </w:tcPr>
          <w:p>
            <w:pPr>
              <w:jc w:val="both"/>
              <w:rPr>
                <w:rFonts w:ascii="宋体" w:hAnsi="宋体" w:eastAsia="宋体"/>
                <w:color w:val="auto"/>
                <w:sz w:val="21"/>
                <w:szCs w:val="21"/>
              </w:rPr>
            </w:pPr>
            <w:r>
              <w:rPr>
                <w:rFonts w:hint="eastAsia" w:ascii="宋体" w:hAnsi="宋体" w:eastAsia="宋体"/>
                <w:color w:val="auto"/>
                <w:sz w:val="21"/>
                <w:szCs w:val="21"/>
              </w:rPr>
              <w:t>价格部分</w:t>
            </w:r>
          </w:p>
        </w:tc>
        <w:tc>
          <w:tcPr>
            <w:tcW w:w="1084" w:type="dxa"/>
            <w:tcBorders>
              <w:top w:val="single" w:color="000000" w:sz="6" w:space="0"/>
              <w:left w:val="single" w:color="000000" w:sz="6" w:space="0"/>
              <w:bottom w:val="single" w:color="000000" w:sz="6" w:space="0"/>
              <w:right w:val="single" w:color="000000" w:sz="6" w:space="0"/>
            </w:tcBorders>
            <w:vAlign w:val="center"/>
          </w:tcPr>
          <w:p>
            <w:pPr>
              <w:jc w:val="both"/>
              <w:rPr>
                <w:rFonts w:ascii="宋体" w:hAnsi="宋体" w:eastAsia="宋体"/>
                <w:color w:val="auto"/>
                <w:sz w:val="21"/>
                <w:szCs w:val="21"/>
              </w:rPr>
            </w:pPr>
            <w:r>
              <w:rPr>
                <w:rFonts w:ascii="宋体" w:hAnsi="宋体" w:eastAsia="宋体"/>
                <w:color w:val="auto"/>
                <w:sz w:val="21"/>
                <w:szCs w:val="21"/>
              </w:rPr>
              <w:t>价格分</w:t>
            </w:r>
          </w:p>
        </w:tc>
        <w:tc>
          <w:tcPr>
            <w:tcW w:w="774" w:type="dxa"/>
            <w:tcBorders>
              <w:top w:val="single" w:color="000000" w:sz="6" w:space="0"/>
              <w:left w:val="single" w:color="000000" w:sz="6" w:space="0"/>
              <w:bottom w:val="single" w:color="000000" w:sz="6" w:space="0"/>
              <w:right w:val="single" w:color="000000" w:sz="6" w:space="0"/>
            </w:tcBorders>
            <w:vAlign w:val="center"/>
          </w:tcPr>
          <w:p>
            <w:pPr>
              <w:jc w:val="both"/>
              <w:rPr>
                <w:rFonts w:ascii="宋体" w:hAnsi="宋体" w:eastAsia="宋体"/>
                <w:color w:val="auto"/>
                <w:sz w:val="21"/>
                <w:szCs w:val="21"/>
              </w:rPr>
            </w:pPr>
            <w:r>
              <w:rPr>
                <w:rFonts w:ascii="宋体" w:hAnsi="宋体" w:eastAsia="宋体"/>
                <w:color w:val="auto"/>
                <w:sz w:val="21"/>
                <w:szCs w:val="21"/>
              </w:rPr>
              <w:t>0-10</w:t>
            </w:r>
          </w:p>
        </w:tc>
        <w:tc>
          <w:tcPr>
            <w:tcW w:w="6208" w:type="dxa"/>
            <w:tcBorders>
              <w:top w:val="single" w:color="000000" w:sz="6" w:space="0"/>
              <w:left w:val="single" w:color="000000" w:sz="6" w:space="0"/>
              <w:bottom w:val="single" w:color="000000" w:sz="6" w:space="0"/>
              <w:right w:val="single" w:color="000000" w:sz="4" w:space="0"/>
            </w:tcBorders>
            <w:vAlign w:val="center"/>
          </w:tcPr>
          <w:p>
            <w:pPr>
              <w:jc w:val="both"/>
              <w:rPr>
                <w:rFonts w:ascii="宋体" w:hAnsi="宋体" w:eastAsia="宋体"/>
                <w:color w:val="auto"/>
                <w:sz w:val="21"/>
                <w:szCs w:val="21"/>
                <w:lang w:eastAsia="zh-CN"/>
              </w:rPr>
            </w:pPr>
            <w:r>
              <w:rPr>
                <w:rFonts w:ascii="宋体" w:hAnsi="宋体" w:eastAsia="宋体"/>
                <w:color w:val="auto"/>
                <w:sz w:val="21"/>
                <w:szCs w:val="21"/>
                <w:lang w:eastAsia="zh-CN"/>
              </w:rPr>
              <w:t>1、价格分统一采用低价优先法计算即满足</w:t>
            </w:r>
            <w:r>
              <w:rPr>
                <w:rFonts w:hint="eastAsia" w:ascii="宋体" w:hAnsi="宋体" w:eastAsia="宋体"/>
                <w:color w:val="auto"/>
                <w:sz w:val="21"/>
                <w:szCs w:val="21"/>
                <w:lang w:eastAsia="zh-CN"/>
              </w:rPr>
              <w:t>招标</w:t>
            </w:r>
            <w:r>
              <w:rPr>
                <w:rFonts w:ascii="宋体" w:hAnsi="宋体" w:eastAsia="宋体"/>
                <w:color w:val="auto"/>
                <w:sz w:val="21"/>
                <w:szCs w:val="21"/>
                <w:lang w:eastAsia="zh-CN"/>
              </w:rPr>
              <w:t>文件要求且响应价格最低的有效</w:t>
            </w:r>
            <w:r>
              <w:rPr>
                <w:rFonts w:hint="eastAsia" w:ascii="宋体" w:hAnsi="宋体" w:eastAsia="宋体"/>
                <w:color w:val="auto"/>
                <w:sz w:val="21"/>
                <w:szCs w:val="21"/>
                <w:lang w:eastAsia="zh-CN"/>
              </w:rPr>
              <w:t>投标报价</w:t>
            </w:r>
            <w:r>
              <w:rPr>
                <w:rFonts w:ascii="宋体" w:hAnsi="宋体" w:eastAsia="宋体"/>
                <w:color w:val="auto"/>
                <w:sz w:val="21"/>
                <w:szCs w:val="21"/>
                <w:lang w:eastAsia="zh-CN"/>
              </w:rPr>
              <w:t>（即除低于成本报价以外的所有报价）为评标基准价，其价格分为满分。</w:t>
            </w:r>
          </w:p>
          <w:p>
            <w:pPr>
              <w:jc w:val="both"/>
              <w:rPr>
                <w:rFonts w:ascii="宋体" w:hAnsi="宋体" w:eastAsia="宋体"/>
                <w:color w:val="auto"/>
                <w:sz w:val="21"/>
                <w:szCs w:val="21"/>
                <w:lang w:eastAsia="zh-CN"/>
              </w:rPr>
            </w:pPr>
            <w:r>
              <w:rPr>
                <w:rFonts w:ascii="宋体" w:hAnsi="宋体" w:eastAsia="宋体"/>
                <w:color w:val="auto"/>
                <w:sz w:val="21"/>
                <w:szCs w:val="21"/>
                <w:lang w:eastAsia="zh-CN"/>
              </w:rPr>
              <w:t>2、其他供应商的价格分统一按照以下公式计算：</w:t>
            </w:r>
          </w:p>
          <w:p>
            <w:pPr>
              <w:jc w:val="both"/>
              <w:rPr>
                <w:rFonts w:ascii="宋体" w:hAnsi="宋体" w:eastAsia="宋体"/>
                <w:color w:val="auto"/>
                <w:sz w:val="21"/>
                <w:szCs w:val="21"/>
                <w:lang w:eastAsia="zh-CN"/>
              </w:rPr>
            </w:pPr>
            <w:r>
              <w:rPr>
                <w:rFonts w:hint="eastAsia" w:ascii="宋体" w:hAnsi="宋体" w:eastAsia="宋体"/>
                <w:color w:val="auto"/>
                <w:sz w:val="21"/>
                <w:szCs w:val="21"/>
                <w:lang w:eastAsia="zh-CN"/>
              </w:rPr>
              <w:t>投标报价</w:t>
            </w:r>
            <w:r>
              <w:rPr>
                <w:rFonts w:ascii="宋体" w:hAnsi="宋体" w:eastAsia="宋体"/>
                <w:color w:val="auto"/>
                <w:sz w:val="21"/>
                <w:szCs w:val="21"/>
                <w:lang w:eastAsia="zh-CN"/>
              </w:rPr>
              <w:t>得分=（评标基准价/</w:t>
            </w:r>
            <w:r>
              <w:rPr>
                <w:rFonts w:hint="eastAsia" w:ascii="宋体" w:hAnsi="宋体" w:eastAsia="宋体"/>
                <w:color w:val="auto"/>
                <w:sz w:val="21"/>
                <w:szCs w:val="21"/>
                <w:lang w:eastAsia="zh-CN"/>
              </w:rPr>
              <w:t>投标报价</w:t>
            </w:r>
            <w:r>
              <w:rPr>
                <w:rFonts w:ascii="宋体" w:hAnsi="宋体" w:eastAsia="宋体"/>
                <w:color w:val="auto"/>
                <w:sz w:val="21"/>
                <w:szCs w:val="21"/>
                <w:lang w:eastAsia="zh-CN"/>
              </w:rPr>
              <w:t>）×10</w:t>
            </w:r>
          </w:p>
        </w:tc>
      </w:tr>
      <w:tr>
        <w:tblPrEx>
          <w:tblCellMar>
            <w:top w:w="0" w:type="dxa"/>
            <w:left w:w="0" w:type="dxa"/>
            <w:bottom w:w="0" w:type="dxa"/>
            <w:right w:w="0" w:type="dxa"/>
          </w:tblCellMar>
        </w:tblPrEx>
        <w:trPr>
          <w:trHeight w:val="502" w:hRule="exact"/>
        </w:trPr>
        <w:tc>
          <w:tcPr>
            <w:tcW w:w="9676" w:type="dxa"/>
            <w:gridSpan w:val="5"/>
            <w:tcBorders>
              <w:top w:val="single" w:color="000000" w:sz="6" w:space="0"/>
              <w:left w:val="single" w:color="000000" w:sz="4" w:space="0"/>
              <w:bottom w:val="single" w:color="000000" w:sz="6" w:space="0"/>
              <w:right w:val="single" w:color="000000" w:sz="4" w:space="0"/>
            </w:tcBorders>
            <w:vAlign w:val="center"/>
          </w:tcPr>
          <w:p>
            <w:pPr>
              <w:pStyle w:val="320"/>
              <w:spacing w:line="260" w:lineRule="exact"/>
              <w:jc w:val="center"/>
              <w:rPr>
                <w:rFonts w:ascii="宋体" w:hAnsi="宋体" w:eastAsia="宋体" w:cs="宋体"/>
                <w:color w:val="auto"/>
                <w:sz w:val="21"/>
                <w:szCs w:val="21"/>
                <w:lang w:eastAsia="zh-CN"/>
              </w:rPr>
            </w:pPr>
            <w:r>
              <w:rPr>
                <w:rFonts w:hint="eastAsia" w:ascii="宋体" w:hAnsi="宋体" w:eastAsia="宋体" w:cs="宋体"/>
                <w:b/>
                <w:bCs/>
                <w:color w:val="auto"/>
                <w:sz w:val="21"/>
                <w:szCs w:val="21"/>
                <w:lang w:eastAsia="zh-CN"/>
              </w:rPr>
              <w:t>商务部分（22分）</w:t>
            </w:r>
          </w:p>
        </w:tc>
      </w:tr>
      <w:tr>
        <w:tblPrEx>
          <w:tblCellMar>
            <w:top w:w="0" w:type="dxa"/>
            <w:left w:w="0" w:type="dxa"/>
            <w:bottom w:w="0" w:type="dxa"/>
            <w:right w:w="0" w:type="dxa"/>
          </w:tblCellMar>
        </w:tblPrEx>
        <w:trPr>
          <w:trHeight w:val="1147" w:hRule="exact"/>
        </w:trPr>
        <w:tc>
          <w:tcPr>
            <w:tcW w:w="642" w:type="dxa"/>
            <w:tcBorders>
              <w:top w:val="single" w:color="000000" w:sz="6" w:space="0"/>
              <w:left w:val="single" w:color="000000" w:sz="4" w:space="0"/>
              <w:bottom w:val="single" w:color="000000" w:sz="6" w:space="0"/>
              <w:right w:val="single" w:color="000000" w:sz="6" w:space="0"/>
            </w:tcBorders>
            <w:vAlign w:val="center"/>
          </w:tcPr>
          <w:p>
            <w:pPr>
              <w:pStyle w:val="320"/>
              <w:spacing w:before="25"/>
              <w:ind w:left="106"/>
              <w:jc w:val="center"/>
              <w:rPr>
                <w:rFonts w:ascii="宋体" w:hAnsi="宋体" w:eastAsia="宋体" w:cs="宋体"/>
                <w:color w:val="auto"/>
                <w:sz w:val="21"/>
                <w:szCs w:val="21"/>
              </w:rPr>
            </w:pPr>
            <w:r>
              <w:rPr>
                <w:rFonts w:ascii="宋体"/>
                <w:color w:val="auto"/>
                <w:sz w:val="21"/>
              </w:rPr>
              <w:t>2</w:t>
            </w:r>
          </w:p>
        </w:tc>
        <w:tc>
          <w:tcPr>
            <w:tcW w:w="968" w:type="dxa"/>
            <w:vMerge w:val="restart"/>
            <w:tcBorders>
              <w:top w:val="single" w:color="000000" w:sz="6" w:space="0"/>
              <w:left w:val="single" w:color="000000" w:sz="6" w:space="0"/>
              <w:right w:val="single" w:color="000000" w:sz="6" w:space="0"/>
            </w:tcBorders>
            <w:vAlign w:val="center"/>
          </w:tcPr>
          <w:p>
            <w:pPr>
              <w:pStyle w:val="320"/>
              <w:spacing w:before="69"/>
              <w:ind w:left="103"/>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商务部分（22分）</w:t>
            </w:r>
          </w:p>
        </w:tc>
        <w:tc>
          <w:tcPr>
            <w:tcW w:w="1084" w:type="dxa"/>
            <w:tcBorders>
              <w:top w:val="single" w:color="000000" w:sz="6" w:space="0"/>
              <w:left w:val="single" w:color="000000" w:sz="6" w:space="0"/>
              <w:bottom w:val="single" w:color="000000" w:sz="6" w:space="0"/>
              <w:right w:val="single" w:color="000000" w:sz="6" w:space="0"/>
            </w:tcBorders>
            <w:vAlign w:val="center"/>
          </w:tcPr>
          <w:p>
            <w:pPr>
              <w:pStyle w:val="320"/>
              <w:spacing w:before="69"/>
              <w:ind w:left="103"/>
              <w:jc w:val="center"/>
              <w:rPr>
                <w:rFonts w:ascii="宋体" w:hAnsi="宋体" w:eastAsia="宋体" w:cs="宋体"/>
                <w:color w:val="auto"/>
                <w:sz w:val="21"/>
                <w:szCs w:val="21"/>
              </w:rPr>
            </w:pPr>
            <w:r>
              <w:rPr>
                <w:rFonts w:hint="eastAsia" w:ascii="宋体" w:hAnsi="宋体" w:eastAsia="宋体" w:cs="宋体"/>
                <w:color w:val="auto"/>
                <w:sz w:val="21"/>
                <w:szCs w:val="21"/>
              </w:rPr>
              <w:t>类似项目经验</w:t>
            </w:r>
          </w:p>
        </w:tc>
        <w:tc>
          <w:tcPr>
            <w:tcW w:w="774" w:type="dxa"/>
            <w:tcBorders>
              <w:top w:val="single" w:color="000000" w:sz="6" w:space="0"/>
              <w:left w:val="single" w:color="000000" w:sz="6" w:space="0"/>
              <w:bottom w:val="single" w:color="000000" w:sz="6" w:space="0"/>
              <w:right w:val="single" w:color="000000" w:sz="6" w:space="0"/>
            </w:tcBorders>
            <w:vAlign w:val="center"/>
          </w:tcPr>
          <w:p>
            <w:pPr>
              <w:pStyle w:val="320"/>
              <w:spacing w:before="25"/>
              <w:ind w:right="154"/>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0</w:t>
            </w:r>
            <w:r>
              <w:rPr>
                <w:rFonts w:ascii="宋体" w:hAnsi="宋体" w:eastAsia="宋体" w:cs="宋体"/>
                <w:color w:val="auto"/>
                <w:sz w:val="21"/>
                <w:szCs w:val="21"/>
                <w:lang w:eastAsia="zh-CN"/>
              </w:rPr>
              <w:t>-10</w:t>
            </w:r>
          </w:p>
        </w:tc>
        <w:tc>
          <w:tcPr>
            <w:tcW w:w="6208" w:type="dxa"/>
            <w:tcBorders>
              <w:top w:val="single" w:color="000000" w:sz="6" w:space="0"/>
              <w:left w:val="single" w:color="000000" w:sz="6" w:space="0"/>
              <w:bottom w:val="single" w:color="000000" w:sz="6" w:space="0"/>
              <w:right w:val="single" w:color="000000" w:sz="4" w:space="0"/>
            </w:tcBorders>
            <w:vAlign w:val="center"/>
          </w:tcPr>
          <w:p>
            <w:pPr>
              <w:pStyle w:val="320"/>
              <w:spacing w:line="260" w:lineRule="exact"/>
              <w:jc w:val="lef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近三年（2</w:t>
            </w:r>
            <w:r>
              <w:rPr>
                <w:rFonts w:ascii="宋体" w:hAnsi="宋体" w:eastAsia="宋体" w:cs="宋体"/>
                <w:color w:val="auto"/>
                <w:sz w:val="21"/>
                <w:szCs w:val="21"/>
                <w:lang w:eastAsia="zh-CN"/>
              </w:rPr>
              <w:t>02</w:t>
            </w:r>
            <w:r>
              <w:rPr>
                <w:rFonts w:hint="eastAsia" w:cs="宋体"/>
                <w:color w:val="auto"/>
                <w:sz w:val="21"/>
                <w:szCs w:val="21"/>
                <w:lang w:val="en-US" w:eastAsia="zh-CN"/>
              </w:rPr>
              <w:t>1</w:t>
            </w:r>
            <w:r>
              <w:rPr>
                <w:rFonts w:hint="eastAsia" w:ascii="宋体" w:hAnsi="宋体" w:eastAsia="宋体" w:cs="宋体"/>
                <w:color w:val="auto"/>
                <w:sz w:val="21"/>
                <w:szCs w:val="21"/>
                <w:lang w:eastAsia="zh-CN"/>
              </w:rPr>
              <w:t>年</w:t>
            </w:r>
            <w:r>
              <w:rPr>
                <w:rFonts w:hint="eastAsia" w:cs="宋体"/>
                <w:color w:val="auto"/>
                <w:sz w:val="21"/>
                <w:szCs w:val="21"/>
                <w:lang w:val="en-US" w:eastAsia="zh-CN"/>
              </w:rPr>
              <w:t>5</w:t>
            </w:r>
            <w:r>
              <w:rPr>
                <w:rFonts w:hint="eastAsia" w:ascii="宋体" w:hAnsi="宋体" w:eastAsia="宋体" w:cs="宋体"/>
                <w:color w:val="auto"/>
                <w:sz w:val="21"/>
                <w:szCs w:val="21"/>
                <w:lang w:eastAsia="zh-CN"/>
              </w:rPr>
              <w:t>月1日至2</w:t>
            </w:r>
            <w:r>
              <w:rPr>
                <w:rFonts w:ascii="宋体" w:hAnsi="宋体" w:eastAsia="宋体" w:cs="宋体"/>
                <w:color w:val="auto"/>
                <w:sz w:val="21"/>
                <w:szCs w:val="21"/>
                <w:lang w:eastAsia="zh-CN"/>
              </w:rPr>
              <w:t>02</w:t>
            </w:r>
            <w:r>
              <w:rPr>
                <w:rFonts w:hint="eastAsia" w:cs="宋体"/>
                <w:color w:val="auto"/>
                <w:sz w:val="21"/>
                <w:szCs w:val="21"/>
                <w:lang w:val="en-US" w:eastAsia="zh-CN"/>
              </w:rPr>
              <w:t>4</w:t>
            </w:r>
            <w:r>
              <w:rPr>
                <w:rFonts w:hint="eastAsia" w:ascii="宋体" w:hAnsi="宋体" w:eastAsia="宋体" w:cs="宋体"/>
                <w:color w:val="auto"/>
                <w:sz w:val="21"/>
                <w:szCs w:val="21"/>
                <w:lang w:eastAsia="zh-CN"/>
              </w:rPr>
              <w:t>年</w:t>
            </w:r>
            <w:r>
              <w:rPr>
                <w:rFonts w:hint="eastAsia" w:cs="宋体"/>
                <w:color w:val="auto"/>
                <w:sz w:val="21"/>
                <w:szCs w:val="21"/>
                <w:lang w:val="en-US" w:eastAsia="zh-CN"/>
              </w:rPr>
              <w:t>5</w:t>
            </w:r>
            <w:r>
              <w:rPr>
                <w:rFonts w:hint="eastAsia" w:ascii="宋体" w:hAnsi="宋体" w:eastAsia="宋体" w:cs="宋体"/>
                <w:color w:val="auto"/>
                <w:sz w:val="21"/>
                <w:szCs w:val="21"/>
                <w:lang w:eastAsia="zh-CN"/>
              </w:rPr>
              <w:t>月</w:t>
            </w:r>
            <w:r>
              <w:rPr>
                <w:rFonts w:hint="eastAsia" w:cs="宋体"/>
                <w:color w:val="auto"/>
                <w:sz w:val="21"/>
                <w:szCs w:val="21"/>
                <w:lang w:val="en-US" w:eastAsia="zh-CN"/>
              </w:rPr>
              <w:t>1</w:t>
            </w:r>
            <w:r>
              <w:rPr>
                <w:rFonts w:hint="eastAsia" w:ascii="宋体" w:hAnsi="宋体" w:eastAsia="宋体" w:cs="宋体"/>
                <w:color w:val="auto"/>
                <w:sz w:val="21"/>
                <w:szCs w:val="21"/>
                <w:lang w:eastAsia="zh-CN"/>
              </w:rPr>
              <w:t>日，以项目合同签订时间为准），供应商具备类似项目经验，每提供一个得2分，最高得</w:t>
            </w:r>
            <w:r>
              <w:rPr>
                <w:rFonts w:ascii="宋体" w:hAnsi="宋体" w:eastAsia="宋体" w:cs="宋体"/>
                <w:color w:val="auto"/>
                <w:sz w:val="21"/>
                <w:szCs w:val="21"/>
                <w:lang w:eastAsia="zh-CN"/>
              </w:rPr>
              <w:t>10</w:t>
            </w:r>
            <w:r>
              <w:rPr>
                <w:rFonts w:hint="eastAsia" w:ascii="宋体" w:hAnsi="宋体" w:eastAsia="宋体" w:cs="宋体"/>
                <w:color w:val="auto"/>
                <w:sz w:val="21"/>
                <w:szCs w:val="21"/>
                <w:lang w:eastAsia="zh-CN"/>
              </w:rPr>
              <w:t>分。（需提供合同协议书</w:t>
            </w:r>
            <w:r>
              <w:rPr>
                <w:rFonts w:hint="eastAsia" w:cs="宋体"/>
                <w:color w:val="auto"/>
                <w:sz w:val="21"/>
                <w:szCs w:val="21"/>
                <w:lang w:val="en-US" w:eastAsia="zh-CN"/>
              </w:rPr>
              <w:t>首页及签字盖章页，</w:t>
            </w:r>
            <w:r>
              <w:rPr>
                <w:rFonts w:hint="eastAsia" w:ascii="宋体" w:hAnsi="宋体" w:eastAsia="宋体" w:cs="宋体"/>
                <w:color w:val="auto"/>
                <w:sz w:val="21"/>
                <w:szCs w:val="21"/>
                <w:lang w:eastAsia="zh-CN"/>
              </w:rPr>
              <w:t>加盖公章的复印件）</w:t>
            </w:r>
          </w:p>
        </w:tc>
      </w:tr>
      <w:tr>
        <w:tblPrEx>
          <w:tblCellMar>
            <w:top w:w="0" w:type="dxa"/>
            <w:left w:w="0" w:type="dxa"/>
            <w:bottom w:w="0" w:type="dxa"/>
            <w:right w:w="0" w:type="dxa"/>
          </w:tblCellMar>
        </w:tblPrEx>
        <w:trPr>
          <w:trHeight w:val="1263" w:hRule="exact"/>
        </w:trPr>
        <w:tc>
          <w:tcPr>
            <w:tcW w:w="642" w:type="dxa"/>
            <w:tcBorders>
              <w:top w:val="single" w:color="000000" w:sz="6" w:space="0"/>
              <w:left w:val="single" w:color="000000" w:sz="4" w:space="0"/>
              <w:bottom w:val="single" w:color="auto" w:sz="4" w:space="0"/>
              <w:right w:val="single" w:color="000000" w:sz="6"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3</w:t>
            </w:r>
          </w:p>
        </w:tc>
        <w:tc>
          <w:tcPr>
            <w:tcW w:w="968" w:type="dxa"/>
            <w:vMerge w:val="continue"/>
            <w:tcBorders>
              <w:left w:val="single" w:color="000000" w:sz="6" w:space="0"/>
              <w:bottom w:val="single" w:color="auto" w:sz="4" w:space="0"/>
              <w:right w:val="single" w:color="000000" w:sz="6" w:space="0"/>
            </w:tcBorders>
          </w:tcPr>
          <w:p>
            <w:pPr>
              <w:jc w:val="center"/>
              <w:rPr>
                <w:rFonts w:ascii="宋体" w:hAnsi="宋体" w:eastAsia="宋体"/>
                <w:color w:val="auto"/>
                <w:sz w:val="21"/>
                <w:szCs w:val="21"/>
                <w:lang w:eastAsia="zh-CN"/>
              </w:rPr>
            </w:pPr>
          </w:p>
        </w:tc>
        <w:tc>
          <w:tcPr>
            <w:tcW w:w="1084" w:type="dxa"/>
            <w:tcBorders>
              <w:top w:val="single" w:color="000000" w:sz="6" w:space="0"/>
              <w:left w:val="single" w:color="000000" w:sz="6" w:space="0"/>
              <w:bottom w:val="single" w:color="auto" w:sz="4" w:space="0"/>
              <w:right w:val="single" w:color="000000" w:sz="6"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拟派项目负责人业绩</w:t>
            </w:r>
          </w:p>
        </w:tc>
        <w:tc>
          <w:tcPr>
            <w:tcW w:w="774" w:type="dxa"/>
            <w:tcBorders>
              <w:top w:val="single" w:color="000000" w:sz="6" w:space="0"/>
              <w:left w:val="single" w:color="000000" w:sz="6" w:space="0"/>
              <w:bottom w:val="single" w:color="auto" w:sz="4" w:space="0"/>
              <w:right w:val="single" w:color="000000" w:sz="6" w:space="0"/>
            </w:tcBorders>
            <w:vAlign w:val="center"/>
          </w:tcPr>
          <w:p>
            <w:pPr>
              <w:jc w:val="center"/>
              <w:rPr>
                <w:rFonts w:hint="default" w:ascii="宋体" w:hAnsi="宋体" w:eastAsia="宋体"/>
                <w:color w:val="auto"/>
                <w:sz w:val="21"/>
                <w:szCs w:val="21"/>
                <w:lang w:val="en-US" w:eastAsia="zh-CN"/>
              </w:rPr>
            </w:pPr>
            <w:r>
              <w:rPr>
                <w:rFonts w:hint="eastAsia" w:ascii="宋体" w:hAnsi="宋体" w:eastAsia="宋体"/>
                <w:color w:val="auto"/>
                <w:sz w:val="21"/>
                <w:szCs w:val="21"/>
                <w:lang w:eastAsia="zh-CN"/>
              </w:rPr>
              <w:t>0-</w:t>
            </w:r>
            <w:r>
              <w:rPr>
                <w:rFonts w:hint="eastAsia" w:ascii="宋体" w:hAnsi="宋体" w:eastAsia="宋体"/>
                <w:color w:val="auto"/>
                <w:sz w:val="21"/>
                <w:szCs w:val="21"/>
                <w:lang w:val="en-US" w:eastAsia="zh-CN"/>
              </w:rPr>
              <w:t>12</w:t>
            </w:r>
          </w:p>
        </w:tc>
        <w:tc>
          <w:tcPr>
            <w:tcW w:w="6208" w:type="dxa"/>
            <w:tcBorders>
              <w:top w:val="single" w:color="000000" w:sz="6" w:space="0"/>
              <w:left w:val="single" w:color="000000" w:sz="6" w:space="0"/>
              <w:bottom w:val="single" w:color="auto" w:sz="4" w:space="0"/>
              <w:right w:val="single" w:color="000000" w:sz="4" w:space="0"/>
            </w:tcBorders>
            <w:vAlign w:val="center"/>
          </w:tcPr>
          <w:p>
            <w:pPr>
              <w:jc w:val="left"/>
              <w:rPr>
                <w:rFonts w:ascii="宋体" w:hAnsi="宋体" w:eastAsia="宋体"/>
                <w:color w:val="auto"/>
                <w:lang w:eastAsia="zh-CN"/>
              </w:rPr>
            </w:pPr>
            <w:r>
              <w:rPr>
                <w:rFonts w:hint="eastAsia" w:ascii="宋体" w:hAnsi="宋体" w:eastAsia="宋体"/>
                <w:color w:val="auto"/>
                <w:lang w:eastAsia="zh-CN"/>
              </w:rPr>
              <w:t>近三年（</w:t>
            </w:r>
            <w:r>
              <w:rPr>
                <w:rFonts w:hint="eastAsia" w:ascii="宋体" w:hAnsi="宋体" w:eastAsia="宋体" w:cs="宋体"/>
                <w:color w:val="auto"/>
                <w:sz w:val="21"/>
                <w:szCs w:val="21"/>
                <w:lang w:eastAsia="zh-CN"/>
              </w:rPr>
              <w:t>2</w:t>
            </w:r>
            <w:r>
              <w:rPr>
                <w:rFonts w:ascii="宋体" w:hAnsi="宋体" w:eastAsia="宋体" w:cs="宋体"/>
                <w:color w:val="auto"/>
                <w:sz w:val="21"/>
                <w:szCs w:val="21"/>
                <w:lang w:eastAsia="zh-CN"/>
              </w:rPr>
              <w:t>02</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月1日至2</w:t>
            </w:r>
            <w:r>
              <w:rPr>
                <w:rFonts w:ascii="宋体" w:hAnsi="宋体" w:eastAsia="宋体" w:cs="宋体"/>
                <w:color w:val="auto"/>
                <w:sz w:val="21"/>
                <w:szCs w:val="21"/>
                <w:lang w:eastAsia="zh-CN"/>
              </w:rPr>
              <w:t>02</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日</w:t>
            </w:r>
            <w:r>
              <w:rPr>
                <w:rFonts w:hint="eastAsia" w:ascii="宋体" w:hAnsi="宋体" w:eastAsia="宋体"/>
                <w:color w:val="auto"/>
                <w:lang w:eastAsia="zh-CN"/>
              </w:rPr>
              <w:t>，以项目合同签订时间为准），拟派的项目负责人具备类似项目经验，每提供一个得</w:t>
            </w:r>
            <w:r>
              <w:rPr>
                <w:rFonts w:hint="eastAsia" w:ascii="宋体" w:hAnsi="宋体" w:eastAsia="宋体"/>
                <w:color w:val="auto"/>
                <w:lang w:val="en-US" w:eastAsia="zh-CN"/>
              </w:rPr>
              <w:t>4</w:t>
            </w:r>
            <w:r>
              <w:rPr>
                <w:rFonts w:hint="eastAsia" w:ascii="宋体" w:hAnsi="宋体" w:eastAsia="宋体"/>
                <w:color w:val="auto"/>
                <w:lang w:eastAsia="zh-CN"/>
              </w:rPr>
              <w:t>分，最高得</w:t>
            </w:r>
            <w:r>
              <w:rPr>
                <w:rFonts w:hint="eastAsia" w:ascii="宋体" w:hAnsi="宋体" w:eastAsia="宋体"/>
                <w:color w:val="auto"/>
                <w:lang w:val="en-US" w:eastAsia="zh-CN"/>
              </w:rPr>
              <w:t>12</w:t>
            </w:r>
            <w:r>
              <w:rPr>
                <w:rFonts w:hint="eastAsia" w:ascii="宋体" w:hAnsi="宋体" w:eastAsia="宋体"/>
                <w:color w:val="auto"/>
                <w:lang w:eastAsia="zh-CN"/>
              </w:rPr>
              <w:t>分。（需提供合同协议书</w:t>
            </w:r>
            <w:r>
              <w:rPr>
                <w:rFonts w:hint="eastAsia" w:ascii="宋体" w:hAnsi="宋体" w:eastAsia="宋体"/>
                <w:color w:val="auto"/>
                <w:lang w:val="en-US" w:eastAsia="zh-CN"/>
              </w:rPr>
              <w:t>首页及签字盖章页，</w:t>
            </w:r>
            <w:r>
              <w:rPr>
                <w:rFonts w:hint="eastAsia" w:ascii="宋体" w:hAnsi="宋体" w:eastAsia="宋体"/>
                <w:color w:val="auto"/>
                <w:lang w:eastAsia="zh-CN"/>
              </w:rPr>
              <w:t>加盖公章的复印件）</w:t>
            </w:r>
          </w:p>
        </w:tc>
      </w:tr>
      <w:tr>
        <w:tblPrEx>
          <w:tblCellMar>
            <w:top w:w="0" w:type="dxa"/>
            <w:left w:w="0" w:type="dxa"/>
            <w:bottom w:w="0" w:type="dxa"/>
            <w:right w:w="0" w:type="dxa"/>
          </w:tblCellMar>
        </w:tblPrEx>
        <w:trPr>
          <w:trHeight w:val="555" w:hRule="atLeast"/>
        </w:trPr>
        <w:tc>
          <w:tcPr>
            <w:tcW w:w="9676" w:type="dxa"/>
            <w:gridSpan w:val="5"/>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b/>
                <w:bCs/>
                <w:color w:val="auto"/>
                <w:sz w:val="21"/>
                <w:szCs w:val="21"/>
                <w:lang w:eastAsia="zh-CN"/>
              </w:rPr>
              <w:t>技术部分（68分）</w:t>
            </w:r>
          </w:p>
        </w:tc>
      </w:tr>
      <w:tr>
        <w:tblPrEx>
          <w:tblCellMar>
            <w:top w:w="0" w:type="dxa"/>
            <w:left w:w="0" w:type="dxa"/>
            <w:bottom w:w="0" w:type="dxa"/>
            <w:right w:w="0" w:type="dxa"/>
          </w:tblCellMar>
        </w:tblPrEx>
        <w:trPr>
          <w:trHeight w:val="1393"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val="en-US" w:eastAsia="zh-CN"/>
              </w:rPr>
              <w:t>4</w:t>
            </w:r>
          </w:p>
        </w:tc>
        <w:tc>
          <w:tcPr>
            <w:tcW w:w="968" w:type="dxa"/>
            <w:vMerge w:val="restart"/>
            <w:tcBorders>
              <w:top w:val="single" w:color="auto" w:sz="4" w:space="0"/>
              <w:left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技术部分（68分）</w:t>
            </w:r>
          </w:p>
        </w:tc>
        <w:tc>
          <w:tcPr>
            <w:tcW w:w="10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项目需</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求理解</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及重难</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点分析</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-4</w:t>
            </w:r>
          </w:p>
        </w:tc>
        <w:tc>
          <w:tcPr>
            <w:tcW w:w="6208" w:type="dxa"/>
            <w:tcBorders>
              <w:top w:val="single" w:color="auto" w:sz="4" w:space="0"/>
              <w:left w:val="single" w:color="auto" w:sz="4" w:space="0"/>
              <w:bottom w:val="single" w:color="auto" w:sz="4" w:space="0"/>
              <w:right w:val="single" w:color="auto" w:sz="4" w:space="0"/>
            </w:tcBorders>
            <w:vAlign w:val="center"/>
          </w:tcPr>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项目需求理解到位，重点、难点分析准确合理得4分;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项目需求理解基本合理，重点、难点分析较准确合理得2分;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项目需求理解欠合理，重点、难点分析存在偏差得</w:t>
            </w:r>
            <w:r>
              <w:rPr>
                <w:rFonts w:ascii="宋体" w:hAnsi="宋体" w:eastAsia="宋体"/>
                <w:color w:val="auto"/>
                <w:sz w:val="21"/>
                <w:szCs w:val="21"/>
                <w:lang w:eastAsia="zh-CN"/>
              </w:rPr>
              <w:t>1</w:t>
            </w:r>
            <w:r>
              <w:rPr>
                <w:rFonts w:hint="eastAsia" w:ascii="宋体" w:hAnsi="宋体" w:eastAsia="宋体"/>
                <w:color w:val="auto"/>
                <w:sz w:val="21"/>
                <w:szCs w:val="21"/>
                <w:lang w:eastAsia="zh-CN"/>
              </w:rPr>
              <w:t>分;</w:t>
            </w:r>
          </w:p>
          <w:p>
            <w:pPr>
              <w:rPr>
                <w:rFonts w:ascii="宋体" w:hAnsi="宋体" w:eastAsia="宋体"/>
                <w:color w:val="auto"/>
                <w:sz w:val="21"/>
                <w:szCs w:val="21"/>
                <w:lang w:eastAsia="zh-CN"/>
              </w:rPr>
            </w:pPr>
            <w:r>
              <w:rPr>
                <w:rFonts w:ascii="宋体" w:hAnsi="宋体" w:eastAsia="宋体"/>
                <w:color w:val="auto"/>
                <w:sz w:val="21"/>
                <w:szCs w:val="21"/>
                <w:lang w:eastAsia="zh-CN"/>
              </w:rPr>
              <w:t>4</w:t>
            </w:r>
            <w:r>
              <w:rPr>
                <w:rFonts w:hint="eastAsia" w:ascii="宋体" w:hAnsi="宋体" w:eastAsia="宋体"/>
                <w:color w:val="auto"/>
                <w:sz w:val="21"/>
                <w:szCs w:val="21"/>
                <w:lang w:eastAsia="zh-CN"/>
              </w:rPr>
              <w:t>、未提供项目需求理解及重难点分析不得分。</w:t>
            </w:r>
          </w:p>
        </w:tc>
      </w:tr>
      <w:tr>
        <w:tblPrEx>
          <w:tblCellMar>
            <w:top w:w="0" w:type="dxa"/>
            <w:left w:w="0" w:type="dxa"/>
            <w:bottom w:w="0" w:type="dxa"/>
            <w:right w:w="0" w:type="dxa"/>
          </w:tblCellMar>
        </w:tblPrEx>
        <w:trPr>
          <w:trHeight w:val="2546"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val="en-US" w:eastAsia="zh-CN"/>
              </w:rPr>
              <w:t>5</w:t>
            </w:r>
          </w:p>
        </w:tc>
        <w:tc>
          <w:tcPr>
            <w:tcW w:w="968"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安保管理服务方案</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-20</w:t>
            </w:r>
          </w:p>
        </w:tc>
        <w:tc>
          <w:tcPr>
            <w:tcW w:w="6208" w:type="dxa"/>
            <w:tcBorders>
              <w:top w:val="single" w:color="auto" w:sz="4" w:space="0"/>
              <w:left w:val="single" w:color="auto" w:sz="4" w:space="0"/>
              <w:bottom w:val="single" w:color="auto" w:sz="4" w:space="0"/>
              <w:right w:val="single" w:color="auto" w:sz="4" w:space="0"/>
            </w:tcBorders>
            <w:vAlign w:val="center"/>
          </w:tcPr>
          <w:p>
            <w:pPr>
              <w:pStyle w:val="117"/>
              <w:rPr>
                <w:b/>
                <w:bCs/>
                <w:color w:val="auto"/>
                <w:sz w:val="21"/>
                <w:szCs w:val="21"/>
                <w:lang w:eastAsia="zh-CN"/>
              </w:rPr>
            </w:pPr>
            <w:r>
              <w:rPr>
                <w:rFonts w:hint="eastAsia"/>
                <w:b/>
                <w:bCs/>
                <w:color w:val="auto"/>
                <w:sz w:val="21"/>
                <w:szCs w:val="21"/>
                <w:lang w:eastAsia="zh-CN"/>
              </w:rPr>
              <w:t>根据第四章采购需求，提供安保管理服务方案，通过针对性管理服务、岗位任务解读、信息反馈渠道、管理及服务模式进行综合评价。</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方案内容进行了详细的阐述，设计合理、结构清晰，内容完整，能完全满足采购要求得20分；</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方案内容虽进行阐述但并未贴合项目实际情况进行详细论述，或方案中未包括具体实施细节及措施，基本满足采购需求得15分；</w:t>
            </w:r>
          </w:p>
          <w:p>
            <w:pPr>
              <w:pStyle w:val="115"/>
              <w:numPr>
                <w:ilvl w:val="0"/>
                <w:numId w:val="0"/>
              </w:numPr>
              <w:rPr>
                <w:rFonts w:hint="eastAsia"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方案未针对采购需求进行应答阐述得5分；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方案内容未进行任何阐述或不满足采购要求则得0分。</w:t>
            </w:r>
          </w:p>
        </w:tc>
      </w:tr>
      <w:tr>
        <w:tblPrEx>
          <w:tblCellMar>
            <w:top w:w="0" w:type="dxa"/>
            <w:left w:w="0" w:type="dxa"/>
            <w:bottom w:w="0" w:type="dxa"/>
            <w:right w:w="0" w:type="dxa"/>
          </w:tblCellMar>
        </w:tblPrEx>
        <w:trPr>
          <w:trHeight w:val="1085"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val="en-US" w:eastAsia="zh-CN"/>
              </w:rPr>
              <w:t>6</w:t>
            </w:r>
          </w:p>
        </w:tc>
        <w:tc>
          <w:tcPr>
            <w:tcW w:w="968"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管理规</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章制度</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简介</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620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b/>
                <w:bCs/>
                <w:color w:val="auto"/>
                <w:sz w:val="21"/>
                <w:szCs w:val="21"/>
                <w:lang w:eastAsia="zh-CN"/>
              </w:rPr>
            </w:pPr>
            <w:r>
              <w:rPr>
                <w:rFonts w:hint="eastAsia" w:ascii="宋体" w:hAnsi="宋体" w:eastAsia="宋体"/>
                <w:b/>
                <w:bCs/>
                <w:color w:val="auto"/>
                <w:sz w:val="21"/>
                <w:szCs w:val="21"/>
                <w:lang w:eastAsia="zh-CN"/>
              </w:rPr>
              <w:t>提供本单位的管理规章制度。通过单位内部岗位责任制、管理运作制度、管理人员考核制度、应急事件处理制度进行综合评价。</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1、</w:t>
            </w:r>
            <w:r>
              <w:rPr>
                <w:rFonts w:hint="eastAsia" w:ascii="宋体" w:hAnsi="宋体" w:eastAsia="宋体"/>
                <w:color w:val="auto"/>
                <w:sz w:val="21"/>
                <w:szCs w:val="21"/>
                <w:lang w:eastAsia="zh-CN"/>
              </w:rPr>
              <w:t>管理规章制度细致、全面，可操作性强，结构清晰，内容完整，能完全满足采购要求得1</w:t>
            </w:r>
            <w:r>
              <w:rPr>
                <w:rFonts w:ascii="宋体" w:hAnsi="宋体" w:eastAsia="宋体"/>
                <w:color w:val="auto"/>
                <w:sz w:val="21"/>
                <w:szCs w:val="21"/>
                <w:lang w:eastAsia="zh-CN"/>
              </w:rPr>
              <w:t>0</w:t>
            </w:r>
            <w:r>
              <w:rPr>
                <w:rFonts w:hint="eastAsia" w:ascii="宋体" w:hAnsi="宋体" w:eastAsia="宋体"/>
                <w:color w:val="auto"/>
                <w:sz w:val="21"/>
                <w:szCs w:val="21"/>
                <w:lang w:eastAsia="zh-CN"/>
              </w:rPr>
              <w:t>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2、</w:t>
            </w:r>
            <w:r>
              <w:rPr>
                <w:rFonts w:hint="eastAsia" w:ascii="宋体" w:hAnsi="宋体" w:eastAsia="宋体"/>
                <w:color w:val="auto"/>
                <w:sz w:val="21"/>
                <w:szCs w:val="21"/>
                <w:lang w:eastAsia="zh-CN"/>
              </w:rPr>
              <w:t>管理规章制度比较细致，可操作性较好，内容比较完整，基本满足采购需求得</w:t>
            </w:r>
            <w:r>
              <w:rPr>
                <w:rFonts w:ascii="宋体" w:hAnsi="宋体" w:eastAsia="宋体"/>
                <w:color w:val="auto"/>
                <w:sz w:val="21"/>
                <w:szCs w:val="21"/>
                <w:lang w:eastAsia="zh-CN"/>
              </w:rPr>
              <w:t>7</w:t>
            </w:r>
            <w:r>
              <w:rPr>
                <w:rFonts w:hint="eastAsia" w:ascii="宋体" w:hAnsi="宋体" w:eastAsia="宋体"/>
                <w:color w:val="auto"/>
                <w:sz w:val="21"/>
                <w:szCs w:val="21"/>
                <w:lang w:eastAsia="zh-CN"/>
              </w:rPr>
              <w:t>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3、</w:t>
            </w:r>
            <w:r>
              <w:rPr>
                <w:rFonts w:hint="eastAsia" w:ascii="宋体" w:hAnsi="宋体" w:eastAsia="宋体"/>
                <w:color w:val="auto"/>
                <w:sz w:val="21"/>
                <w:szCs w:val="21"/>
                <w:lang w:eastAsia="zh-CN"/>
              </w:rPr>
              <w:t>管理制度不够清晰，可操作性一般，能满足部分采购需求得</w:t>
            </w:r>
            <w:r>
              <w:rPr>
                <w:rFonts w:ascii="宋体" w:hAnsi="宋体" w:eastAsia="宋体"/>
                <w:color w:val="auto"/>
                <w:sz w:val="21"/>
                <w:szCs w:val="21"/>
                <w:lang w:eastAsia="zh-CN"/>
              </w:rPr>
              <w:t>5</w:t>
            </w:r>
            <w:r>
              <w:rPr>
                <w:rFonts w:hint="eastAsia" w:ascii="宋体" w:hAnsi="宋体" w:eastAsia="宋体"/>
                <w:color w:val="auto"/>
                <w:sz w:val="21"/>
                <w:szCs w:val="21"/>
                <w:lang w:eastAsia="zh-CN"/>
              </w:rPr>
              <w:t>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4、</w:t>
            </w:r>
            <w:r>
              <w:rPr>
                <w:rFonts w:hint="eastAsia" w:ascii="宋体" w:hAnsi="宋体" w:eastAsia="宋体"/>
                <w:color w:val="auto"/>
                <w:sz w:val="21"/>
                <w:szCs w:val="21"/>
                <w:lang w:eastAsia="zh-CN"/>
              </w:rPr>
              <w:t>管理规章制度可操作性较差，仅能满足小部分采购需求得</w:t>
            </w:r>
            <w:r>
              <w:rPr>
                <w:rFonts w:ascii="宋体" w:hAnsi="宋体" w:eastAsia="宋体"/>
                <w:color w:val="auto"/>
                <w:sz w:val="21"/>
                <w:szCs w:val="21"/>
                <w:lang w:eastAsia="zh-CN"/>
              </w:rPr>
              <w:t>2</w:t>
            </w:r>
            <w:r>
              <w:rPr>
                <w:rFonts w:hint="eastAsia" w:ascii="宋体" w:hAnsi="宋体" w:eastAsia="宋体"/>
                <w:color w:val="auto"/>
                <w:sz w:val="21"/>
                <w:szCs w:val="21"/>
                <w:lang w:eastAsia="zh-CN"/>
              </w:rPr>
              <w:t>分；</w:t>
            </w:r>
          </w:p>
          <w:p>
            <w:pPr>
              <w:pStyle w:val="115"/>
              <w:numPr>
                <w:ilvl w:val="0"/>
                <w:numId w:val="0"/>
              </w:numPr>
              <w:rPr>
                <w:rFonts w:ascii="宋体" w:hAnsi="宋体" w:eastAsia="宋体"/>
                <w:color w:val="auto"/>
                <w:sz w:val="21"/>
                <w:szCs w:val="21"/>
                <w:lang w:eastAsia="zh-CN"/>
              </w:rPr>
            </w:pPr>
            <w:r>
              <w:rPr>
                <w:rFonts w:hint="eastAsia" w:ascii="宋体" w:hAnsi="宋体" w:eastAsia="宋体"/>
                <w:color w:val="auto"/>
                <w:sz w:val="21"/>
                <w:szCs w:val="21"/>
                <w:lang w:val="en-US" w:eastAsia="zh-CN"/>
              </w:rPr>
              <w:t>5、</w:t>
            </w:r>
            <w:r>
              <w:rPr>
                <w:rFonts w:hint="eastAsia" w:ascii="宋体" w:hAnsi="宋体" w:eastAsia="宋体"/>
                <w:color w:val="auto"/>
                <w:sz w:val="21"/>
                <w:szCs w:val="21"/>
                <w:lang w:eastAsia="zh-CN"/>
              </w:rPr>
              <w:t>未提供管理规章制度或提供的管理规章制度无法满足采购需求不得分。</w:t>
            </w:r>
          </w:p>
        </w:tc>
      </w:tr>
      <w:tr>
        <w:tblPrEx>
          <w:tblCellMar>
            <w:top w:w="0" w:type="dxa"/>
            <w:left w:w="0" w:type="dxa"/>
            <w:bottom w:w="0" w:type="dxa"/>
            <w:right w:w="0" w:type="dxa"/>
          </w:tblCellMar>
        </w:tblPrEx>
        <w:trPr>
          <w:trHeight w:val="555"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val="en-US" w:eastAsia="zh-CN"/>
              </w:rPr>
              <w:t>7</w:t>
            </w:r>
          </w:p>
        </w:tc>
        <w:tc>
          <w:tcPr>
            <w:tcW w:w="968"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84" w:type="dxa"/>
            <w:tcBorders>
              <w:top w:val="single" w:color="auto" w:sz="4" w:space="0"/>
              <w:left w:val="single" w:color="auto" w:sz="4" w:space="0"/>
              <w:bottom w:val="single" w:color="auto" w:sz="4" w:space="0"/>
              <w:right w:val="single" w:color="auto" w:sz="4" w:space="0"/>
            </w:tcBorders>
            <w:vAlign w:val="center"/>
          </w:tcPr>
          <w:p>
            <w:pPr>
              <w:pStyle w:val="117"/>
              <w:jc w:val="center"/>
              <w:rPr>
                <w:color w:val="auto"/>
                <w:sz w:val="23"/>
                <w:szCs w:val="23"/>
                <w:lang w:eastAsia="zh-CN"/>
              </w:rPr>
            </w:pPr>
            <w:r>
              <w:rPr>
                <w:rFonts w:hint="eastAsia"/>
                <w:color w:val="auto"/>
                <w:sz w:val="21"/>
                <w:szCs w:val="21"/>
                <w:lang w:eastAsia="zh-CN"/>
              </w:rPr>
              <w:t>人员培训质量控制及计划</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-10</w:t>
            </w:r>
          </w:p>
        </w:tc>
        <w:tc>
          <w:tcPr>
            <w:tcW w:w="6208" w:type="dxa"/>
            <w:tcBorders>
              <w:top w:val="single" w:color="auto" w:sz="4" w:space="0"/>
              <w:left w:val="single" w:color="auto" w:sz="4" w:space="0"/>
              <w:bottom w:val="single" w:color="auto" w:sz="4" w:space="0"/>
              <w:right w:val="single" w:color="auto" w:sz="4" w:space="0"/>
            </w:tcBorders>
            <w:vAlign w:val="center"/>
          </w:tcPr>
          <w:p>
            <w:pPr>
              <w:pStyle w:val="117"/>
              <w:rPr>
                <w:b/>
                <w:bCs/>
                <w:color w:val="auto"/>
                <w:sz w:val="21"/>
                <w:szCs w:val="21"/>
                <w:lang w:eastAsia="zh-CN"/>
              </w:rPr>
            </w:pPr>
            <w:r>
              <w:rPr>
                <w:rFonts w:hint="eastAsia"/>
                <w:b/>
                <w:bCs/>
                <w:color w:val="auto"/>
                <w:sz w:val="21"/>
                <w:szCs w:val="21"/>
                <w:lang w:eastAsia="zh-CN"/>
              </w:rPr>
              <w:t>根据第四章采购需求，提供管理人员的培训和发展计划，通过对培训计划、培训方式、培训目标、管理质量、考核计划进行综合评价。</w:t>
            </w:r>
          </w:p>
          <w:p>
            <w:pPr>
              <w:pStyle w:val="117"/>
              <w:numPr>
                <w:ilvl w:val="0"/>
                <w:numId w:val="0"/>
              </w:numPr>
              <w:ind w:leftChars="0"/>
              <w:rPr>
                <w:color w:val="auto"/>
                <w:sz w:val="21"/>
                <w:szCs w:val="21"/>
                <w:lang w:eastAsia="zh-CN"/>
              </w:rPr>
            </w:pPr>
            <w:r>
              <w:rPr>
                <w:rFonts w:hint="eastAsia"/>
                <w:color w:val="auto"/>
                <w:sz w:val="21"/>
                <w:szCs w:val="21"/>
                <w:lang w:val="en-US" w:eastAsia="zh-CN"/>
              </w:rPr>
              <w:t>1、</w:t>
            </w:r>
            <w:r>
              <w:rPr>
                <w:rFonts w:hint="eastAsia"/>
                <w:color w:val="auto"/>
                <w:sz w:val="21"/>
                <w:szCs w:val="21"/>
                <w:lang w:eastAsia="zh-CN"/>
              </w:rPr>
              <w:t>方案内容进行了详细的阐述，设计合理、结构清晰，内容完整，能完全满足采购要求得1</w:t>
            </w:r>
            <w:r>
              <w:rPr>
                <w:color w:val="auto"/>
                <w:sz w:val="21"/>
                <w:szCs w:val="21"/>
                <w:lang w:eastAsia="zh-CN"/>
              </w:rPr>
              <w:t>0</w:t>
            </w:r>
            <w:r>
              <w:rPr>
                <w:rFonts w:hint="eastAsia"/>
                <w:color w:val="auto"/>
                <w:sz w:val="21"/>
                <w:szCs w:val="21"/>
                <w:lang w:eastAsia="zh-CN"/>
              </w:rPr>
              <w:t>分；</w:t>
            </w:r>
          </w:p>
          <w:p>
            <w:pPr>
              <w:pStyle w:val="117"/>
              <w:numPr>
                <w:ilvl w:val="0"/>
                <w:numId w:val="0"/>
              </w:numPr>
              <w:ind w:leftChars="0"/>
              <w:rPr>
                <w:color w:val="auto"/>
                <w:sz w:val="21"/>
                <w:szCs w:val="21"/>
                <w:lang w:eastAsia="zh-CN"/>
              </w:rPr>
            </w:pPr>
            <w:r>
              <w:rPr>
                <w:rFonts w:hint="eastAsia"/>
                <w:color w:val="auto"/>
                <w:sz w:val="21"/>
                <w:szCs w:val="21"/>
                <w:lang w:val="en-US" w:eastAsia="zh-CN"/>
              </w:rPr>
              <w:t>2、</w:t>
            </w:r>
            <w:r>
              <w:rPr>
                <w:rFonts w:hint="eastAsia"/>
                <w:color w:val="auto"/>
                <w:sz w:val="21"/>
                <w:szCs w:val="21"/>
                <w:lang w:eastAsia="zh-CN"/>
              </w:rPr>
              <w:t>方案内容虽进行阐述但并未贴合项目实际情况进行详细论述，或方案中未包括具体实施细节及措施，基本满足采购需求得</w:t>
            </w:r>
            <w:r>
              <w:rPr>
                <w:color w:val="auto"/>
                <w:sz w:val="21"/>
                <w:szCs w:val="21"/>
                <w:lang w:eastAsia="zh-CN"/>
              </w:rPr>
              <w:t>7</w:t>
            </w:r>
            <w:r>
              <w:rPr>
                <w:rFonts w:hint="eastAsia"/>
                <w:color w:val="auto"/>
                <w:sz w:val="21"/>
                <w:szCs w:val="21"/>
                <w:lang w:eastAsia="zh-CN"/>
              </w:rPr>
              <w:t>分；</w:t>
            </w:r>
          </w:p>
          <w:p>
            <w:pPr>
              <w:pStyle w:val="117"/>
              <w:numPr>
                <w:ilvl w:val="0"/>
                <w:numId w:val="0"/>
              </w:numPr>
              <w:ind w:leftChars="0"/>
              <w:rPr>
                <w:color w:val="auto"/>
                <w:sz w:val="21"/>
                <w:szCs w:val="21"/>
                <w:lang w:eastAsia="zh-CN"/>
              </w:rPr>
            </w:pPr>
            <w:r>
              <w:rPr>
                <w:rFonts w:hint="eastAsia"/>
                <w:color w:val="auto"/>
                <w:sz w:val="21"/>
                <w:szCs w:val="21"/>
                <w:lang w:val="en-US" w:eastAsia="zh-CN"/>
              </w:rPr>
              <w:t>3、</w:t>
            </w:r>
            <w:r>
              <w:rPr>
                <w:rFonts w:hint="eastAsia"/>
                <w:color w:val="auto"/>
                <w:sz w:val="21"/>
                <w:szCs w:val="21"/>
                <w:lang w:eastAsia="zh-CN"/>
              </w:rPr>
              <w:t>方案虽进行阐述但不能够完全满足采购需求得5分；</w:t>
            </w:r>
          </w:p>
          <w:p>
            <w:pPr>
              <w:pStyle w:val="117"/>
              <w:numPr>
                <w:ilvl w:val="0"/>
                <w:numId w:val="0"/>
              </w:numPr>
              <w:ind w:leftChars="0"/>
              <w:rPr>
                <w:color w:val="auto"/>
                <w:sz w:val="21"/>
                <w:szCs w:val="21"/>
                <w:lang w:eastAsia="zh-CN"/>
              </w:rPr>
            </w:pPr>
            <w:r>
              <w:rPr>
                <w:rFonts w:hint="eastAsia"/>
                <w:color w:val="auto"/>
                <w:sz w:val="21"/>
                <w:szCs w:val="21"/>
                <w:lang w:val="en-US" w:eastAsia="zh-CN"/>
              </w:rPr>
              <w:t>4、</w:t>
            </w:r>
            <w:r>
              <w:rPr>
                <w:rFonts w:hint="eastAsia"/>
                <w:color w:val="auto"/>
                <w:sz w:val="21"/>
                <w:szCs w:val="21"/>
                <w:lang w:eastAsia="zh-CN"/>
              </w:rPr>
              <w:t>方案未针对采购需求进行应答阐述或仅为对采购需求的简单复制得</w:t>
            </w:r>
            <w:r>
              <w:rPr>
                <w:color w:val="auto"/>
                <w:sz w:val="21"/>
                <w:szCs w:val="21"/>
                <w:lang w:eastAsia="zh-CN"/>
              </w:rPr>
              <w:t>2</w:t>
            </w:r>
            <w:r>
              <w:rPr>
                <w:rFonts w:hint="eastAsia"/>
                <w:color w:val="auto"/>
                <w:sz w:val="21"/>
                <w:szCs w:val="21"/>
                <w:lang w:eastAsia="zh-CN"/>
              </w:rPr>
              <w:t>分；</w:t>
            </w:r>
          </w:p>
          <w:p>
            <w:pPr>
              <w:pStyle w:val="117"/>
              <w:numPr>
                <w:ilvl w:val="0"/>
                <w:numId w:val="0"/>
              </w:numPr>
              <w:ind w:leftChars="0"/>
              <w:rPr>
                <w:rFonts w:ascii="宋体" w:hAnsi="宋体" w:eastAsia="宋体"/>
                <w:color w:val="auto"/>
                <w:sz w:val="21"/>
                <w:szCs w:val="21"/>
                <w:lang w:eastAsia="zh-CN"/>
              </w:rPr>
            </w:pPr>
            <w:r>
              <w:rPr>
                <w:rFonts w:hint="eastAsia"/>
                <w:color w:val="auto"/>
                <w:sz w:val="21"/>
                <w:szCs w:val="21"/>
                <w:lang w:val="en-US" w:eastAsia="zh-CN"/>
              </w:rPr>
              <w:t>5、</w:t>
            </w:r>
            <w:r>
              <w:rPr>
                <w:rFonts w:hint="eastAsia"/>
                <w:color w:val="auto"/>
                <w:sz w:val="21"/>
                <w:szCs w:val="21"/>
                <w:lang w:eastAsia="zh-CN"/>
              </w:rPr>
              <w:t>方案内容未进行任何阐述或不满足采购要求则得</w:t>
            </w:r>
            <w:r>
              <w:rPr>
                <w:color w:val="auto"/>
                <w:sz w:val="21"/>
                <w:szCs w:val="21"/>
                <w:lang w:eastAsia="zh-CN"/>
              </w:rPr>
              <w:t>0</w:t>
            </w:r>
            <w:r>
              <w:rPr>
                <w:rFonts w:hint="eastAsia"/>
                <w:color w:val="auto"/>
                <w:sz w:val="21"/>
                <w:szCs w:val="21"/>
                <w:lang w:eastAsia="zh-CN"/>
              </w:rPr>
              <w:t>分。</w:t>
            </w:r>
          </w:p>
        </w:tc>
      </w:tr>
      <w:tr>
        <w:tblPrEx>
          <w:tblCellMar>
            <w:top w:w="0" w:type="dxa"/>
            <w:left w:w="0" w:type="dxa"/>
            <w:bottom w:w="0" w:type="dxa"/>
            <w:right w:w="0" w:type="dxa"/>
          </w:tblCellMar>
        </w:tblPrEx>
        <w:trPr>
          <w:trHeight w:val="3579"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val="en-US" w:eastAsia="zh-CN"/>
              </w:rPr>
              <w:t>8</w:t>
            </w:r>
          </w:p>
        </w:tc>
        <w:tc>
          <w:tcPr>
            <w:tcW w:w="968"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组织管</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理及人</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员配置</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方案</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-15</w:t>
            </w:r>
          </w:p>
        </w:tc>
        <w:tc>
          <w:tcPr>
            <w:tcW w:w="6208" w:type="dxa"/>
            <w:tcBorders>
              <w:top w:val="single" w:color="auto" w:sz="4" w:space="0"/>
              <w:left w:val="single" w:color="auto" w:sz="4" w:space="0"/>
              <w:bottom w:val="single" w:color="auto" w:sz="4" w:space="0"/>
              <w:right w:val="single" w:color="auto" w:sz="4" w:space="0"/>
            </w:tcBorders>
            <w:vAlign w:val="center"/>
          </w:tcPr>
          <w:p>
            <w:pPr>
              <w:pStyle w:val="117"/>
              <w:rPr>
                <w:b/>
                <w:bCs/>
                <w:color w:val="auto"/>
                <w:sz w:val="21"/>
                <w:szCs w:val="21"/>
                <w:lang w:eastAsia="zh-CN"/>
              </w:rPr>
            </w:pPr>
            <w:r>
              <w:rPr>
                <w:rFonts w:hint="eastAsia"/>
                <w:b/>
                <w:bCs/>
                <w:color w:val="auto"/>
                <w:sz w:val="21"/>
                <w:szCs w:val="21"/>
                <w:lang w:eastAsia="zh-CN"/>
              </w:rPr>
              <w:t>提供针对本项目的服务团队方案，通过本项目拟投入的人员配备、团队经验、岗位设置、人员资质进行综合评价。</w:t>
            </w:r>
          </w:p>
          <w:p>
            <w:pPr>
              <w:pStyle w:val="117"/>
              <w:numPr>
                <w:ilvl w:val="0"/>
                <w:numId w:val="0"/>
              </w:numPr>
              <w:ind w:leftChars="0"/>
              <w:rPr>
                <w:color w:val="auto"/>
                <w:sz w:val="21"/>
                <w:szCs w:val="21"/>
                <w:lang w:eastAsia="zh-CN"/>
              </w:rPr>
            </w:pPr>
            <w:r>
              <w:rPr>
                <w:rFonts w:hint="eastAsia"/>
                <w:color w:val="auto"/>
                <w:sz w:val="21"/>
                <w:szCs w:val="21"/>
                <w:lang w:val="en-US" w:eastAsia="zh-CN"/>
              </w:rPr>
              <w:t>1、</w:t>
            </w:r>
            <w:r>
              <w:rPr>
                <w:rFonts w:hint="eastAsia"/>
                <w:color w:val="auto"/>
                <w:sz w:val="21"/>
                <w:szCs w:val="21"/>
                <w:lang w:eastAsia="zh-CN"/>
              </w:rPr>
              <w:t>团队人员经验丰富、人员配置合理充分、岗位设置清晰、人员资质全面，完全满足采购需求得15分；</w:t>
            </w:r>
          </w:p>
          <w:p>
            <w:pPr>
              <w:pStyle w:val="117"/>
              <w:numPr>
                <w:ilvl w:val="0"/>
                <w:numId w:val="0"/>
              </w:numPr>
              <w:ind w:leftChars="0"/>
              <w:rPr>
                <w:color w:val="auto"/>
                <w:sz w:val="21"/>
                <w:szCs w:val="21"/>
                <w:lang w:eastAsia="zh-CN"/>
              </w:rPr>
            </w:pPr>
            <w:r>
              <w:rPr>
                <w:rFonts w:hint="eastAsia"/>
                <w:color w:val="auto"/>
                <w:sz w:val="21"/>
                <w:szCs w:val="21"/>
                <w:lang w:val="en-US" w:eastAsia="zh-CN"/>
              </w:rPr>
              <w:t>2、</w:t>
            </w:r>
            <w:r>
              <w:rPr>
                <w:rFonts w:hint="eastAsia"/>
                <w:color w:val="auto"/>
                <w:sz w:val="21"/>
                <w:szCs w:val="21"/>
                <w:lang w:eastAsia="zh-CN"/>
              </w:rPr>
              <w:t>团队人员经验较丰富、人员配置较合理、岗位设置较清晰、人员资质较全面，基本满足采购需求得</w:t>
            </w:r>
            <w:r>
              <w:rPr>
                <w:color w:val="auto"/>
                <w:sz w:val="21"/>
                <w:szCs w:val="21"/>
                <w:lang w:eastAsia="zh-CN"/>
              </w:rPr>
              <w:t>12</w:t>
            </w:r>
            <w:r>
              <w:rPr>
                <w:rFonts w:hint="eastAsia"/>
                <w:color w:val="auto"/>
                <w:sz w:val="21"/>
                <w:szCs w:val="21"/>
                <w:lang w:eastAsia="zh-CN"/>
              </w:rPr>
              <w:t>分；</w:t>
            </w:r>
          </w:p>
          <w:p>
            <w:pPr>
              <w:pStyle w:val="117"/>
              <w:numPr>
                <w:ilvl w:val="0"/>
                <w:numId w:val="0"/>
              </w:numPr>
              <w:ind w:leftChars="0"/>
              <w:rPr>
                <w:color w:val="auto"/>
                <w:sz w:val="21"/>
                <w:szCs w:val="21"/>
                <w:lang w:eastAsia="zh-CN"/>
              </w:rPr>
            </w:pPr>
            <w:r>
              <w:rPr>
                <w:rFonts w:hint="eastAsia"/>
                <w:color w:val="auto"/>
                <w:sz w:val="21"/>
                <w:szCs w:val="21"/>
                <w:lang w:val="en-US" w:eastAsia="zh-CN"/>
              </w:rPr>
              <w:t>3、</w:t>
            </w:r>
            <w:r>
              <w:rPr>
                <w:rFonts w:hint="eastAsia"/>
                <w:color w:val="auto"/>
                <w:sz w:val="21"/>
                <w:szCs w:val="21"/>
                <w:lang w:eastAsia="zh-CN"/>
              </w:rPr>
              <w:t>团队人员经验一般、人员配置具备一定合理性、岗位设置具备一定合理性、人员资质般，能部分满足采购需求得</w:t>
            </w:r>
            <w:r>
              <w:rPr>
                <w:color w:val="auto"/>
                <w:sz w:val="21"/>
                <w:szCs w:val="21"/>
                <w:lang w:eastAsia="zh-CN"/>
              </w:rPr>
              <w:t>7</w:t>
            </w:r>
            <w:r>
              <w:rPr>
                <w:rFonts w:hint="eastAsia"/>
                <w:color w:val="auto"/>
                <w:sz w:val="21"/>
                <w:szCs w:val="21"/>
                <w:lang w:eastAsia="zh-CN"/>
              </w:rPr>
              <w:t>分；</w:t>
            </w:r>
          </w:p>
          <w:p>
            <w:pPr>
              <w:pStyle w:val="117"/>
              <w:numPr>
                <w:ilvl w:val="0"/>
                <w:numId w:val="0"/>
              </w:numPr>
              <w:ind w:leftChars="0"/>
              <w:rPr>
                <w:color w:val="auto"/>
                <w:sz w:val="21"/>
                <w:szCs w:val="21"/>
                <w:lang w:eastAsia="zh-CN"/>
              </w:rPr>
            </w:pPr>
            <w:r>
              <w:rPr>
                <w:rFonts w:hint="eastAsia"/>
                <w:color w:val="auto"/>
                <w:sz w:val="21"/>
                <w:szCs w:val="21"/>
                <w:lang w:val="en-US" w:eastAsia="zh-CN"/>
              </w:rPr>
              <w:t>4、</w:t>
            </w:r>
            <w:r>
              <w:rPr>
                <w:rFonts w:hint="eastAsia"/>
                <w:color w:val="auto"/>
                <w:sz w:val="21"/>
                <w:szCs w:val="21"/>
                <w:lang w:eastAsia="zh-CN"/>
              </w:rPr>
              <w:t>团队人员经验较少、人员配置欠合理、岗位设置欠清晰、人员资质较差，仅能满足小部分采购需求得</w:t>
            </w:r>
            <w:r>
              <w:rPr>
                <w:color w:val="auto"/>
                <w:sz w:val="21"/>
                <w:szCs w:val="21"/>
                <w:lang w:eastAsia="zh-CN"/>
              </w:rPr>
              <w:t>2</w:t>
            </w:r>
            <w:r>
              <w:rPr>
                <w:rFonts w:hint="eastAsia"/>
                <w:color w:val="auto"/>
                <w:sz w:val="21"/>
                <w:szCs w:val="21"/>
                <w:lang w:eastAsia="zh-CN"/>
              </w:rPr>
              <w:t>分；</w:t>
            </w:r>
          </w:p>
          <w:p>
            <w:pPr>
              <w:pStyle w:val="117"/>
              <w:rPr>
                <w:rFonts w:ascii="宋体" w:hAnsi="宋体" w:eastAsia="宋体"/>
                <w:color w:val="auto"/>
                <w:sz w:val="21"/>
                <w:szCs w:val="21"/>
                <w:lang w:eastAsia="zh-CN"/>
              </w:rPr>
            </w:pPr>
            <w:r>
              <w:rPr>
                <w:rFonts w:hint="eastAsia"/>
                <w:color w:val="auto"/>
                <w:sz w:val="21"/>
                <w:szCs w:val="21"/>
                <w:lang w:eastAsia="zh-CN"/>
              </w:rPr>
              <w:t>5、未提供团队服务方案或提供团队服务方案得0分。</w:t>
            </w:r>
          </w:p>
        </w:tc>
      </w:tr>
      <w:tr>
        <w:tblPrEx>
          <w:tblCellMar>
            <w:top w:w="0" w:type="dxa"/>
            <w:left w:w="0" w:type="dxa"/>
            <w:bottom w:w="0" w:type="dxa"/>
            <w:right w:w="0" w:type="dxa"/>
          </w:tblCellMar>
        </w:tblPrEx>
        <w:trPr>
          <w:trHeight w:val="2236" w:hRule="atLeast"/>
        </w:trPr>
        <w:tc>
          <w:tcPr>
            <w:tcW w:w="64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val="en-US" w:eastAsia="zh-CN"/>
              </w:rPr>
              <w:t>9</w:t>
            </w:r>
          </w:p>
        </w:tc>
        <w:tc>
          <w:tcPr>
            <w:tcW w:w="968" w:type="dxa"/>
            <w:vMerge w:val="continue"/>
            <w:tcBorders>
              <w:left w:val="single" w:color="auto" w:sz="4" w:space="0"/>
              <w:right w:val="single" w:color="auto" w:sz="4" w:space="0"/>
            </w:tcBorders>
            <w:vAlign w:val="center"/>
          </w:tcPr>
          <w:p>
            <w:pPr>
              <w:jc w:val="center"/>
              <w:rPr>
                <w:rFonts w:ascii="宋体" w:hAnsi="宋体" w:eastAsia="宋体"/>
                <w:color w:val="auto"/>
                <w:sz w:val="21"/>
                <w:szCs w:val="21"/>
                <w:lang w:eastAsia="zh-CN"/>
              </w:rPr>
            </w:pPr>
          </w:p>
        </w:tc>
        <w:tc>
          <w:tcPr>
            <w:tcW w:w="10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突然事</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件应急</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预案及</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处理措</w:t>
            </w:r>
          </w:p>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施</w:t>
            </w:r>
          </w:p>
        </w:tc>
        <w:tc>
          <w:tcPr>
            <w:tcW w:w="7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olor w:val="auto"/>
                <w:sz w:val="21"/>
                <w:szCs w:val="21"/>
                <w:lang w:eastAsia="zh-CN"/>
              </w:rPr>
            </w:pPr>
            <w:r>
              <w:rPr>
                <w:rFonts w:hint="eastAsia" w:ascii="宋体" w:hAnsi="宋体" w:eastAsia="宋体"/>
                <w:color w:val="auto"/>
                <w:sz w:val="21"/>
                <w:szCs w:val="21"/>
                <w:lang w:eastAsia="zh-CN"/>
              </w:rPr>
              <w:t>0</w:t>
            </w:r>
            <w:r>
              <w:rPr>
                <w:rFonts w:ascii="宋体" w:hAnsi="宋体" w:eastAsia="宋体"/>
                <w:color w:val="auto"/>
                <w:sz w:val="21"/>
                <w:szCs w:val="21"/>
                <w:lang w:eastAsia="zh-CN"/>
              </w:rPr>
              <w:t>-</w:t>
            </w:r>
            <w:r>
              <w:rPr>
                <w:rFonts w:hint="eastAsia" w:ascii="宋体" w:hAnsi="宋体" w:eastAsia="宋体"/>
                <w:color w:val="auto"/>
                <w:sz w:val="21"/>
                <w:szCs w:val="21"/>
                <w:lang w:eastAsia="zh-CN"/>
              </w:rPr>
              <w:t>9</w:t>
            </w:r>
          </w:p>
        </w:tc>
        <w:tc>
          <w:tcPr>
            <w:tcW w:w="6208" w:type="dxa"/>
            <w:tcBorders>
              <w:top w:val="single" w:color="auto" w:sz="4" w:space="0"/>
              <w:left w:val="single" w:color="auto" w:sz="4" w:space="0"/>
              <w:bottom w:val="single" w:color="auto" w:sz="4" w:space="0"/>
              <w:right w:val="single" w:color="auto" w:sz="4" w:space="0"/>
            </w:tcBorders>
            <w:vAlign w:val="center"/>
          </w:tcPr>
          <w:p>
            <w:pPr>
              <w:pStyle w:val="117"/>
              <w:rPr>
                <w:b/>
                <w:bCs/>
                <w:color w:val="auto"/>
                <w:sz w:val="21"/>
                <w:szCs w:val="21"/>
                <w:lang w:eastAsia="zh-CN"/>
              </w:rPr>
            </w:pPr>
            <w:bookmarkStart w:id="67" w:name="_GoBack"/>
            <w:r>
              <w:rPr>
                <w:rFonts w:hint="eastAsia"/>
                <w:b/>
                <w:bCs/>
                <w:color w:val="auto"/>
                <w:sz w:val="21"/>
                <w:szCs w:val="21"/>
                <w:lang w:eastAsia="zh-CN"/>
              </w:rPr>
              <w:t>提供突然事件应急预案及措施方案，通过对应急处理操作、应急响应预案、突发事件应急处置等内容的响应进行综合评价。</w:t>
            </w:r>
          </w:p>
          <w:p>
            <w:pPr>
              <w:pStyle w:val="117"/>
              <w:numPr>
                <w:ilvl w:val="0"/>
                <w:numId w:val="0"/>
              </w:numPr>
              <w:ind w:leftChars="0"/>
              <w:rPr>
                <w:color w:val="auto"/>
                <w:sz w:val="21"/>
                <w:szCs w:val="21"/>
                <w:lang w:eastAsia="zh-CN"/>
              </w:rPr>
            </w:pPr>
            <w:r>
              <w:rPr>
                <w:rFonts w:hint="eastAsia"/>
                <w:color w:val="auto"/>
                <w:sz w:val="21"/>
                <w:szCs w:val="21"/>
                <w:lang w:val="en-US" w:eastAsia="zh-CN"/>
              </w:rPr>
              <w:t>1、</w:t>
            </w:r>
            <w:r>
              <w:rPr>
                <w:rFonts w:hint="eastAsia"/>
                <w:color w:val="auto"/>
                <w:sz w:val="21"/>
                <w:szCs w:val="21"/>
                <w:lang w:eastAsia="zh-CN"/>
              </w:rPr>
              <w:t>突发事件应急预案非常细致、全面，针对性强，事件处理及时、妥善，能够完全满足本项目的实际使用需求得9分；</w:t>
            </w:r>
          </w:p>
          <w:p>
            <w:pPr>
              <w:pStyle w:val="117"/>
              <w:numPr>
                <w:ilvl w:val="0"/>
                <w:numId w:val="0"/>
              </w:numPr>
              <w:ind w:leftChars="0"/>
              <w:rPr>
                <w:color w:val="auto"/>
                <w:sz w:val="21"/>
                <w:szCs w:val="21"/>
                <w:lang w:eastAsia="zh-CN"/>
              </w:rPr>
            </w:pPr>
            <w:r>
              <w:rPr>
                <w:rFonts w:hint="eastAsia"/>
                <w:color w:val="auto"/>
                <w:sz w:val="21"/>
                <w:szCs w:val="21"/>
                <w:lang w:val="en-US" w:eastAsia="zh-CN"/>
              </w:rPr>
              <w:t>2、</w:t>
            </w:r>
            <w:r>
              <w:rPr>
                <w:rFonts w:hint="eastAsia"/>
                <w:color w:val="auto"/>
                <w:sz w:val="21"/>
                <w:szCs w:val="21"/>
                <w:lang w:eastAsia="zh-CN"/>
              </w:rPr>
              <w:t>突发事件应急预案比较细致，针对性较强事件处理较为及时、妥善，能够基本满足本项目的实际使用需求得6分；</w:t>
            </w:r>
          </w:p>
          <w:p>
            <w:pPr>
              <w:pStyle w:val="117"/>
              <w:numPr>
                <w:ilvl w:val="0"/>
                <w:numId w:val="0"/>
              </w:numPr>
              <w:ind w:leftChars="0"/>
              <w:rPr>
                <w:color w:val="auto"/>
                <w:sz w:val="21"/>
                <w:szCs w:val="21"/>
                <w:lang w:eastAsia="zh-CN"/>
              </w:rPr>
            </w:pPr>
            <w:r>
              <w:rPr>
                <w:rFonts w:hint="eastAsia"/>
                <w:color w:val="auto"/>
                <w:sz w:val="21"/>
                <w:szCs w:val="21"/>
                <w:lang w:val="en-US" w:eastAsia="zh-CN"/>
              </w:rPr>
              <w:t>3、</w:t>
            </w:r>
            <w:r>
              <w:rPr>
                <w:rFonts w:hint="eastAsia"/>
                <w:color w:val="auto"/>
                <w:sz w:val="21"/>
                <w:szCs w:val="21"/>
                <w:lang w:eastAsia="zh-CN"/>
              </w:rPr>
              <w:t>突发事件应急预案比较粗糙，针对性较差，事件处理不够及时，只能满足本项目部分要求得3分；</w:t>
            </w:r>
          </w:p>
          <w:p>
            <w:pPr>
              <w:pStyle w:val="117"/>
              <w:numPr>
                <w:ilvl w:val="0"/>
                <w:numId w:val="0"/>
              </w:numPr>
              <w:ind w:leftChars="0"/>
              <w:rPr>
                <w:color w:val="auto"/>
                <w:sz w:val="21"/>
                <w:szCs w:val="21"/>
                <w:lang w:eastAsia="zh-CN"/>
              </w:rPr>
            </w:pPr>
            <w:r>
              <w:rPr>
                <w:rFonts w:hint="eastAsia"/>
                <w:color w:val="auto"/>
                <w:sz w:val="21"/>
                <w:szCs w:val="21"/>
                <w:lang w:val="en-US" w:eastAsia="zh-CN"/>
              </w:rPr>
              <w:t>4、</w:t>
            </w:r>
            <w:r>
              <w:rPr>
                <w:rFonts w:hint="eastAsia"/>
                <w:color w:val="auto"/>
                <w:sz w:val="21"/>
                <w:szCs w:val="21"/>
                <w:lang w:eastAsia="zh-CN"/>
              </w:rPr>
              <w:t>只提供了简单的突发事件应急预案得1分；</w:t>
            </w:r>
          </w:p>
          <w:p>
            <w:pPr>
              <w:pStyle w:val="117"/>
              <w:numPr>
                <w:ilvl w:val="0"/>
                <w:numId w:val="0"/>
              </w:numPr>
              <w:ind w:leftChars="0"/>
              <w:rPr>
                <w:rFonts w:ascii="宋体" w:hAnsi="宋体" w:eastAsia="宋体"/>
                <w:color w:val="auto"/>
                <w:sz w:val="21"/>
                <w:szCs w:val="21"/>
                <w:lang w:eastAsia="zh-CN"/>
              </w:rPr>
            </w:pPr>
            <w:r>
              <w:rPr>
                <w:rFonts w:hint="eastAsia"/>
                <w:color w:val="auto"/>
                <w:sz w:val="21"/>
                <w:szCs w:val="21"/>
                <w:lang w:val="en-US" w:eastAsia="zh-CN"/>
              </w:rPr>
              <w:t>5、</w:t>
            </w:r>
            <w:r>
              <w:rPr>
                <w:rFonts w:hint="eastAsia"/>
                <w:color w:val="auto"/>
                <w:sz w:val="21"/>
                <w:szCs w:val="21"/>
                <w:lang w:eastAsia="zh-CN"/>
              </w:rPr>
              <w:t>未提供事件应急预案得0分。</w:t>
            </w:r>
            <w:bookmarkEnd w:id="67"/>
          </w:p>
        </w:tc>
      </w:tr>
    </w:tbl>
    <w:p>
      <w:pPr>
        <w:bidi w:val="0"/>
        <w:rPr>
          <w:color w:val="auto"/>
        </w:rPr>
      </w:pPr>
    </w:p>
    <w:p>
      <w:pPr>
        <w:spacing w:line="79" w:lineRule="exact"/>
        <w:rPr>
          <w:rFonts w:ascii="宋体" w:hAnsi="宋体" w:eastAsia="宋体" w:cs="宋体"/>
          <w:color w:val="auto"/>
        </w:rPr>
      </w:pPr>
    </w:p>
    <w:p>
      <w:pPr>
        <w:rPr>
          <w:rFonts w:hint="eastAsia" w:ascii="宋体" w:hAnsi="宋体" w:eastAsia="宋体"/>
          <w:color w:val="auto"/>
          <w:sz w:val="36"/>
          <w:szCs w:val="36"/>
        </w:rPr>
      </w:pPr>
      <w:bookmarkStart w:id="24" w:name="_Toc148096363"/>
    </w:p>
    <w:p>
      <w:pPr>
        <w:rPr>
          <w:rFonts w:hint="eastAsia" w:ascii="宋体" w:hAnsi="宋体" w:eastAsia="宋体"/>
          <w:color w:val="auto"/>
          <w:sz w:val="36"/>
          <w:szCs w:val="36"/>
        </w:rPr>
      </w:pPr>
      <w:r>
        <w:rPr>
          <w:rFonts w:hint="eastAsia" w:ascii="宋体" w:hAnsi="宋体" w:eastAsia="宋体"/>
          <w:color w:val="auto"/>
          <w:sz w:val="36"/>
          <w:szCs w:val="36"/>
        </w:rPr>
        <w:br w:type="page"/>
      </w:r>
    </w:p>
    <w:p>
      <w:pPr>
        <w:pStyle w:val="5"/>
        <w:numPr>
          <w:ilvl w:val="0"/>
          <w:numId w:val="26"/>
        </w:numPr>
        <w:spacing w:before="0" w:after="100" w:afterAutospacing="1" w:line="415" w:lineRule="auto"/>
        <w:jc w:val="center"/>
        <w:rPr>
          <w:rFonts w:hint="eastAsia" w:ascii="宋体" w:hAnsi="宋体" w:eastAsia="宋体" w:cs="宋体"/>
          <w:b/>
          <w:bCs/>
          <w:color w:val="auto"/>
          <w:sz w:val="24"/>
          <w:szCs w:val="24"/>
          <w:lang w:eastAsia="zh-CN"/>
        </w:rPr>
      </w:pPr>
      <w:r>
        <w:rPr>
          <w:rFonts w:hint="eastAsia" w:ascii="宋体" w:hAnsi="宋体" w:eastAsia="宋体"/>
          <w:color w:val="auto"/>
          <w:sz w:val="36"/>
          <w:szCs w:val="36"/>
        </w:rPr>
        <w:t xml:space="preserve">  采购需求</w:t>
      </w:r>
      <w:bookmarkEnd w:id="24"/>
    </w:p>
    <w:p>
      <w:pPr>
        <w:bidi w:val="0"/>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pPr>
        <w:pStyle w:val="2"/>
        <w:rPr>
          <w:rFonts w:hint="eastAsia" w:ascii="宋体" w:hAnsi="宋体" w:eastAsia="宋体" w:cs="宋体"/>
          <w:color w:val="auto"/>
          <w:lang w:eastAsia="zh-CN"/>
        </w:rPr>
      </w:pPr>
    </w:p>
    <w:p>
      <w:pPr>
        <w:pStyle w:val="2"/>
        <w:spacing w:line="360" w:lineRule="auto"/>
        <w:outlineLvl w:val="1"/>
        <w:rPr>
          <w:rFonts w:hint="eastAsia" w:ascii="宋体" w:hAnsi="宋体" w:eastAsia="宋体" w:cs="宋体"/>
          <w:b/>
          <w:bCs/>
          <w:color w:val="auto"/>
          <w:sz w:val="28"/>
          <w:szCs w:val="28"/>
          <w:lang w:eastAsia="zh-CN"/>
        </w:rPr>
      </w:pPr>
      <w:bookmarkStart w:id="25" w:name="_Toc95826837"/>
      <w:bookmarkStart w:id="26" w:name="_Toc92978911"/>
      <w:r>
        <w:rPr>
          <w:rFonts w:hint="eastAsia" w:ascii="宋体" w:hAnsi="宋体" w:eastAsia="宋体" w:cs="宋体"/>
          <w:b/>
          <w:bCs/>
          <w:color w:val="auto"/>
          <w:sz w:val="28"/>
          <w:szCs w:val="28"/>
          <w:lang w:eastAsia="zh-CN"/>
        </w:rPr>
        <w:t>一、采购标的</w:t>
      </w:r>
    </w:p>
    <w:p>
      <w:pPr>
        <w:pStyle w:val="119"/>
        <w:spacing w:line="360" w:lineRule="auto"/>
        <w:ind w:firstLine="0"/>
        <w:outlineLvl w:val="2"/>
        <w:rPr>
          <w:rFonts w:hint="eastAsia" w:ascii="宋体" w:hAnsi="宋体" w:eastAsia="宋体" w:cs="宋体"/>
          <w:b/>
          <w:bCs/>
          <w:color w:val="auto"/>
          <w:sz w:val="24"/>
          <w:szCs w:val="24"/>
        </w:rPr>
      </w:pPr>
      <w:r>
        <w:rPr>
          <w:rFonts w:hint="eastAsia" w:ascii="宋体" w:hAnsi="宋体" w:eastAsia="宋体" w:cs="宋体"/>
          <w:b/>
          <w:bCs/>
          <w:color w:val="auto"/>
        </w:rPr>
        <w:t>1.标的名称</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大宁</w:t>
      </w:r>
      <w:r>
        <w:rPr>
          <w:rFonts w:hint="eastAsia" w:ascii="宋体" w:hAnsi="宋体" w:eastAsia="宋体" w:cs="宋体"/>
          <w:color w:val="auto"/>
          <w:sz w:val="24"/>
          <w:szCs w:val="24"/>
          <w:lang w:val="en-US" w:eastAsia="zh-CN"/>
        </w:rPr>
        <w:t>调蓄水库工程安全保卫及消防中控服务</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2. 项目目标</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通过项目实施，及时发现、劝阻翻越水库围网、钓鱼、溜冰等违反《中华人民共和国水源地保护条例》、《北京市水资源管理条例》、《中华人民共和国水法》等法规、规定的行为，避免涉水事件的发生，保护水源地水源，保障水库运行正常。</w:t>
      </w:r>
      <w:r>
        <w:rPr>
          <w:rFonts w:hint="eastAsia" w:ascii="宋体" w:hAnsi="宋体" w:eastAsia="宋体" w:cs="宋体"/>
          <w:color w:val="auto"/>
          <w:sz w:val="24"/>
          <w:szCs w:val="24"/>
          <w:lang w:eastAsia="zh-CN"/>
        </w:rPr>
        <w:t>保证大宁调蓄水库泵站、大宁调度中心安全。</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3.标的内容</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采购安保</w:t>
      </w:r>
      <w:r>
        <w:rPr>
          <w:rFonts w:hint="eastAsia" w:ascii="宋体" w:hAnsi="宋体" w:eastAsia="宋体" w:cs="宋体"/>
          <w:color w:val="auto"/>
          <w:sz w:val="24"/>
          <w:szCs w:val="24"/>
          <w:lang w:eastAsia="zh-CN"/>
        </w:rPr>
        <w:t>和消防中控值守服务。安保</w:t>
      </w:r>
      <w:r>
        <w:rPr>
          <w:rFonts w:hint="eastAsia" w:ascii="宋体" w:hAnsi="宋体" w:eastAsia="宋体" w:cs="宋体"/>
          <w:color w:val="auto"/>
          <w:sz w:val="24"/>
          <w:szCs w:val="24"/>
        </w:rPr>
        <w:t>人员5</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名</w:t>
      </w:r>
      <w:r>
        <w:rPr>
          <w:rFonts w:hint="eastAsia" w:ascii="宋体" w:hAnsi="宋体" w:eastAsia="宋体" w:cs="宋体"/>
          <w:color w:val="auto"/>
          <w:sz w:val="24"/>
          <w:szCs w:val="24"/>
          <w:lang w:eastAsia="zh-CN"/>
        </w:rPr>
        <w:t>、消防中控值守人员</w:t>
      </w:r>
      <w:r>
        <w:rPr>
          <w:rFonts w:hint="eastAsia" w:ascii="宋体" w:hAnsi="宋体" w:eastAsia="宋体" w:cs="宋体"/>
          <w:color w:val="auto"/>
          <w:sz w:val="24"/>
          <w:szCs w:val="24"/>
          <w:lang w:val="en-US" w:eastAsia="zh-CN"/>
        </w:rPr>
        <w:t>16名，共计68人</w:t>
      </w:r>
      <w:r>
        <w:rPr>
          <w:rFonts w:hint="eastAsia" w:ascii="宋体" w:hAnsi="宋体" w:eastAsia="宋体" w:cs="宋体"/>
          <w:color w:val="auto"/>
          <w:sz w:val="24"/>
          <w:szCs w:val="24"/>
        </w:rPr>
        <w:t>。</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4.标的预算</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采购标的预算金额：</w:t>
      </w:r>
      <w:r>
        <w:rPr>
          <w:rFonts w:hint="eastAsia" w:ascii="宋体" w:hAnsi="宋体" w:eastAsia="宋体" w:cs="宋体"/>
          <w:color w:val="auto"/>
          <w:sz w:val="24"/>
          <w:szCs w:val="24"/>
          <w:lang w:val="en-US" w:eastAsia="zh-CN"/>
        </w:rPr>
        <w:t>314.3172</w:t>
      </w:r>
      <w:r>
        <w:rPr>
          <w:rFonts w:hint="eastAsia" w:ascii="宋体" w:hAnsi="宋体" w:eastAsia="宋体" w:cs="宋体"/>
          <w:color w:val="auto"/>
          <w:sz w:val="24"/>
          <w:szCs w:val="24"/>
        </w:rPr>
        <w:t>万元</w:t>
      </w:r>
      <w:r>
        <w:rPr>
          <w:rFonts w:hint="eastAsia" w:ascii="宋体" w:hAnsi="宋体" w:eastAsia="宋体" w:cs="宋体"/>
          <w:color w:val="auto"/>
          <w:sz w:val="24"/>
          <w:lang w:eastAsia="zh-CN"/>
        </w:rPr>
        <w:t>，</w:t>
      </w:r>
      <w:r>
        <w:rPr>
          <w:rFonts w:hint="eastAsia" w:ascii="宋体" w:hAnsi="宋体" w:eastAsia="宋体" w:cs="宋体"/>
          <w:color w:val="auto"/>
          <w:sz w:val="24"/>
          <w:szCs w:val="24"/>
          <w:highlight w:val="none"/>
        </w:rPr>
        <w:t>本预算为202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月1日至202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年12月31日的预算费用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rPr>
        <w:t>甲乙双方按照实际发生并经确认的工作量进行结算</w:t>
      </w:r>
      <w:r>
        <w:rPr>
          <w:rFonts w:hint="eastAsia" w:ascii="宋体" w:hAnsi="宋体" w:eastAsia="宋体" w:cs="宋体"/>
          <w:color w:val="auto"/>
          <w:sz w:val="24"/>
          <w:szCs w:val="24"/>
        </w:rPr>
        <w:t>。</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 xml:space="preserve">5.标的所属行业 </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采购标的对应的中小企业划分标准所属行业：</w:t>
      </w:r>
      <w:r>
        <w:rPr>
          <w:rFonts w:hint="eastAsia" w:ascii="宋体" w:hAnsi="宋体" w:eastAsia="宋体" w:cs="宋体"/>
          <w:color w:val="auto"/>
          <w:sz w:val="24"/>
          <w:szCs w:val="24"/>
          <w:highlight w:val="none"/>
        </w:rPr>
        <w:t>租赁和商务服务业</w:t>
      </w:r>
    </w:p>
    <w:p>
      <w:pPr>
        <w:pStyle w:val="2"/>
        <w:spacing w:line="360" w:lineRule="auto"/>
        <w:outlineLvl w:val="1"/>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二、落实政府采购政策需满足的要求 </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1. </w:t>
      </w:r>
      <w:r>
        <w:rPr>
          <w:rFonts w:hint="eastAsia" w:ascii="宋体" w:hAnsi="宋体" w:eastAsia="宋体" w:cs="宋体"/>
          <w:color w:val="auto"/>
          <w:sz w:val="24"/>
        </w:rPr>
        <w:t>本项目专门面向中小企业采购，根据《政府采购促进中小企业发展管理办法》（财库[2020]46号），</w:t>
      </w:r>
      <w:r>
        <w:rPr>
          <w:rFonts w:hint="eastAsia" w:ascii="宋体" w:hAnsi="宋体" w:eastAsia="宋体" w:cs="宋体"/>
          <w:color w:val="auto"/>
          <w:sz w:val="24"/>
          <w:lang w:bidi="ar"/>
        </w:rPr>
        <w:t>价格评审时，不再实行价格扣除</w:t>
      </w:r>
      <w:r>
        <w:rPr>
          <w:rFonts w:hint="eastAsia" w:ascii="宋体" w:hAnsi="宋体" w:eastAsia="宋体" w:cs="宋体"/>
          <w:color w:val="auto"/>
          <w:sz w:val="24"/>
        </w:rPr>
        <w:t>；</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2.根据《财政部民政部中国残疾人联合会关于促进残疾人就业政府采购政策的通知》（财库〔2017〕141号），残疾人福利性单位视同小微企业；</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 3.根据《关于政府采购支持监狱企业发展有关问题的通知》（财库〔2014〕68号）， 监狱企业视同小微企业；</w:t>
      </w:r>
    </w:p>
    <w:p>
      <w:pPr>
        <w:pStyle w:val="119"/>
        <w:spacing w:line="360" w:lineRule="auto"/>
        <w:ind w:firstLine="0"/>
        <w:outlineLvl w:val="1"/>
        <w:rPr>
          <w:rFonts w:hint="eastAsia" w:ascii="宋体" w:hAnsi="宋体" w:eastAsia="宋体" w:cs="宋体"/>
          <w:b/>
          <w:bCs/>
          <w:color w:val="auto"/>
          <w:sz w:val="24"/>
          <w:szCs w:val="24"/>
        </w:rPr>
      </w:pPr>
      <w:r>
        <w:rPr>
          <w:rFonts w:hint="eastAsia" w:ascii="宋体" w:hAnsi="宋体" w:eastAsia="宋体" w:cs="宋体"/>
          <w:b/>
          <w:bCs/>
          <w:color w:val="auto"/>
        </w:rPr>
        <w:t>三、商务要求</w:t>
      </w:r>
    </w:p>
    <w:p>
      <w:pPr>
        <w:pStyle w:val="119"/>
        <w:spacing w:line="360" w:lineRule="auto"/>
        <w:ind w:firstLine="0"/>
        <w:outlineLvl w:val="2"/>
        <w:rPr>
          <w:rFonts w:hint="eastAsia" w:ascii="宋体" w:hAnsi="宋体" w:eastAsia="宋体" w:cs="宋体"/>
          <w:b/>
          <w:bCs/>
          <w:color w:val="auto"/>
          <w:sz w:val="24"/>
          <w:szCs w:val="24"/>
        </w:rPr>
      </w:pPr>
      <w:r>
        <w:rPr>
          <w:rFonts w:hint="eastAsia" w:ascii="宋体" w:hAnsi="宋体" w:eastAsia="宋体" w:cs="宋体"/>
          <w:b/>
          <w:bCs/>
          <w:color w:val="auto"/>
        </w:rPr>
        <w:t>★1.项目实施期限</w:t>
      </w:r>
    </w:p>
    <w:p>
      <w:pPr>
        <w:pStyle w:val="119"/>
        <w:spacing w:line="360" w:lineRule="auto"/>
        <w:ind w:firstLine="480" w:firstLineChars="200"/>
        <w:rPr>
          <w:rFonts w:hint="eastAsia" w:ascii="宋体" w:hAnsi="宋体" w:eastAsia="宋体" w:cs="宋体"/>
          <w:b/>
          <w:bCs/>
          <w:color w:val="auto"/>
        </w:rPr>
      </w:pPr>
      <w:r>
        <w:rPr>
          <w:rFonts w:hint="eastAsia" w:ascii="宋体" w:hAnsi="宋体" w:eastAsia="宋体" w:cs="宋体"/>
          <w:color w:val="auto"/>
          <w:sz w:val="24"/>
          <w:szCs w:val="24"/>
        </w:rPr>
        <w:t>服务期限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合同签订之日</w:t>
      </w:r>
      <w:r>
        <w:rPr>
          <w:rFonts w:hint="eastAsia" w:ascii="宋体" w:hAnsi="宋体" w:eastAsia="宋体" w:cs="宋体"/>
          <w:color w:val="auto"/>
          <w:sz w:val="24"/>
          <w:szCs w:val="24"/>
          <w:highlight w:val="none"/>
        </w:rPr>
        <w:t>至202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年12月31日。本</w:t>
      </w:r>
      <w:r>
        <w:rPr>
          <w:rFonts w:hint="eastAsia" w:ascii="宋体" w:hAnsi="宋体" w:eastAsia="宋体" w:cs="宋体"/>
          <w:color w:val="auto"/>
          <w:sz w:val="24"/>
          <w:szCs w:val="24"/>
        </w:rPr>
        <w:t>合同约定的服务期满后，如甲方需要，乙方应继续按照甲方要求延长其服务期限，直至下一年度实施单位进场。延长服务期限的，由甲乙双方协商签订书面补充协议。</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 xml:space="preserve">2.项目实施地点 </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服务地点：北京市丰台区和房山区甲方</w:t>
      </w:r>
      <w:r>
        <w:rPr>
          <w:rFonts w:hint="eastAsia" w:ascii="宋体" w:hAnsi="宋体" w:eastAsia="宋体" w:cs="宋体"/>
          <w:color w:val="auto"/>
          <w:sz w:val="24"/>
          <w:szCs w:val="24"/>
          <w:lang w:eastAsia="zh-CN"/>
        </w:rPr>
        <w:t>分支机构</w:t>
      </w:r>
      <w:r>
        <w:rPr>
          <w:rFonts w:hint="eastAsia" w:ascii="宋体" w:hAnsi="宋体" w:eastAsia="宋体" w:cs="宋体"/>
          <w:color w:val="auto"/>
          <w:sz w:val="24"/>
          <w:szCs w:val="24"/>
        </w:rPr>
        <w:t>所辖范围。</w:t>
      </w:r>
    </w:p>
    <w:p>
      <w:pPr>
        <w:pStyle w:val="119"/>
        <w:spacing w:line="360" w:lineRule="auto"/>
        <w:ind w:firstLine="0"/>
        <w:outlineLvl w:val="2"/>
        <w:rPr>
          <w:rFonts w:hint="eastAsia" w:ascii="宋体" w:hAnsi="宋体" w:eastAsia="宋体" w:cs="宋体"/>
          <w:b/>
          <w:bCs/>
          <w:color w:val="auto"/>
        </w:rPr>
      </w:pPr>
      <w:r>
        <w:rPr>
          <w:rFonts w:hint="eastAsia" w:ascii="宋体" w:hAnsi="宋体" w:eastAsia="宋体" w:cs="宋体"/>
          <w:b/>
          <w:bCs/>
          <w:color w:val="auto"/>
        </w:rPr>
        <w:t xml:space="preserve">★3.合同价款支付 </w:t>
      </w:r>
    </w:p>
    <w:p>
      <w:pPr>
        <w:pStyle w:val="119"/>
        <w:spacing w:line="360" w:lineRule="auto"/>
        <w:ind w:firstLine="560"/>
        <w:rPr>
          <w:rFonts w:hint="eastAsia" w:ascii="宋体" w:hAnsi="宋体" w:eastAsia="宋体" w:cs="宋体"/>
          <w:color w:val="auto"/>
        </w:rPr>
      </w:pPr>
      <w:r>
        <w:rPr>
          <w:rFonts w:hint="eastAsia" w:ascii="宋体" w:hAnsi="宋体" w:eastAsia="宋体" w:cs="宋体"/>
          <w:color w:val="auto"/>
        </w:rPr>
        <w:t xml:space="preserve">3.1 合同类型及定价方式 </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（1）合同类型：委托合同</w:t>
      </w:r>
      <w:r>
        <w:rPr>
          <w:rFonts w:hint="eastAsia" w:ascii="宋体" w:hAnsi="宋体" w:eastAsia="宋体" w:cs="宋体"/>
          <w:color w:val="auto"/>
          <w:sz w:val="24"/>
          <w:szCs w:val="24"/>
          <w:lang w:eastAsia="zh-CN"/>
        </w:rPr>
        <w:t>。</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（2）定价方式：总价合同，甲乙双方按照实际发生并经确认的工作量，甲方对乙方的考核结果进行结算，最终结算总价不得超过合同总价。</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合同价款为含税价，已包含了乙方履行本合同所必需的所有费用（包括并不限于乙方履行本合同所需的人工费、材料费、水电费、设备购置或租用费、运输费、措施费、综合管理费、保险费、利润和各种税费等，以及人工、用料、水、电等费用涨价在内的各种影响项目实施成本的风险费用）。</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 履约保证金：乙方应自合同签订日后15</w:t>
      </w:r>
      <w:r>
        <w:rPr>
          <w:rFonts w:hint="eastAsia" w:ascii="宋体" w:hAnsi="宋体" w:eastAsia="宋体" w:cs="宋体"/>
          <w:color w:val="auto"/>
          <w:sz w:val="24"/>
          <w:szCs w:val="24"/>
          <w:highlight w:val="none"/>
          <w:lang w:eastAsia="zh-CN"/>
        </w:rPr>
        <w:t>个工作</w:t>
      </w:r>
      <w:r>
        <w:rPr>
          <w:rFonts w:hint="eastAsia" w:ascii="宋体" w:hAnsi="宋体" w:eastAsia="宋体" w:cs="宋体"/>
          <w:color w:val="auto"/>
          <w:sz w:val="24"/>
          <w:szCs w:val="24"/>
        </w:rPr>
        <w:t>日内向甲方支付本合同总价的10%作为履约保证金。</w:t>
      </w:r>
    </w:p>
    <w:p>
      <w:pPr>
        <w:pStyle w:val="11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 付款条件</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（1）付款进度：</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本合同生效且财政资金到位后</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日内，甲方向乙方支付合同总价的</w:t>
      </w:r>
      <w:r>
        <w:rPr>
          <w:rFonts w:hint="eastAsia" w:ascii="宋体" w:hAnsi="宋体" w:eastAsia="宋体" w:cs="宋体"/>
          <w:color w:val="auto"/>
          <w:sz w:val="24"/>
          <w:szCs w:val="24"/>
          <w:lang w:val="en-US" w:eastAsia="zh-CN"/>
        </w:rPr>
        <w:t>55</w:t>
      </w:r>
      <w:r>
        <w:rPr>
          <w:rFonts w:hint="eastAsia" w:ascii="宋体" w:hAnsi="宋体" w:eastAsia="宋体" w:cs="宋体"/>
          <w:color w:val="auto"/>
          <w:sz w:val="24"/>
          <w:szCs w:val="24"/>
          <w:lang w:eastAsia="zh-CN"/>
        </w:rPr>
        <w:t>%。</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2024年9</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日前甲方向乙方支付合同总价的</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2024年11</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日前甲方向乙方支付合同总价的</w:t>
      </w:r>
      <w:r>
        <w:rPr>
          <w:rFonts w:hint="eastAsia" w:ascii="宋体" w:hAnsi="宋体" w:eastAsia="宋体" w:cs="宋体"/>
          <w:color w:val="auto"/>
          <w:sz w:val="24"/>
          <w:szCs w:val="24"/>
          <w:lang w:val="en-US" w:eastAsia="zh-CN"/>
        </w:rPr>
        <w:t>15</w:t>
      </w:r>
      <w:r>
        <w:rPr>
          <w:rFonts w:hint="eastAsia" w:ascii="宋体" w:hAnsi="宋体" w:eastAsia="宋体" w:cs="宋体"/>
          <w:color w:val="auto"/>
          <w:sz w:val="24"/>
          <w:szCs w:val="24"/>
          <w:lang w:eastAsia="zh-CN"/>
        </w:rPr>
        <w:t>%。</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（2）付款方式：以电汇或银行支票为主要付款方式，并以电汇为首选支付方式。</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（3）付款要求：供应商按照采购人要求提供完整支付文件，采购人收到上述文件后15日内将款项支付给供应商。</w:t>
      </w:r>
    </w:p>
    <w:p>
      <w:pPr>
        <w:pStyle w:val="2"/>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）前期服务费用：注：本项目合同总价为202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年12月31日服务费用，202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年新中标单位产生期间原服务单位费用（以最终结算结果为准）由本合同甲乙双方按以下约定执行。</w:t>
      </w:r>
    </w:p>
    <w:p>
      <w:pPr>
        <w:pStyle w:val="2"/>
        <w:spacing w:line="360" w:lineRule="auto"/>
        <w:ind w:firstLine="480" w:firstLineChars="200"/>
        <w:outlineLvl w:val="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如北京市预算管理一体化系统允许自然年度内单个政府采购项目向多家承包单位进行价款支付，则202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年新中标单位产生期间原服务单位费用由甲方向原服务单位进行支付。</w:t>
      </w:r>
    </w:p>
    <w:p>
      <w:pPr>
        <w:pStyle w:val="2"/>
        <w:spacing w:line="360" w:lineRule="auto"/>
        <w:ind w:firstLine="480" w:firstLineChars="200"/>
        <w:outlineLvl w:val="1"/>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如北京市预算管理一体化系统不允许自然年度内单个政府采购项目向多家承包单位进行价款支付，则202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月1日至202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年新中标单位产生期间原服务单位费用由甲方协调本合同实施单位向原服务单位进行支付。</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3.4售后服务</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项目完成后，供应商应免费提供后续项目绩效考核、相关检查配合工作。</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3.5项目验收 </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采用现场检查、查阅资料、确认工程量计量单，召开验收会议等方式完成验收。</w:t>
      </w:r>
    </w:p>
    <w:p>
      <w:pPr>
        <w:pStyle w:val="2"/>
        <w:spacing w:line="360" w:lineRule="auto"/>
        <w:outlineLvl w:val="1"/>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四、技术要求</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4.1采购内容</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采购安保人员5</w:t>
      </w:r>
      <w:r>
        <w:rPr>
          <w:rFonts w:hint="eastAsia" w:ascii="宋体" w:hAnsi="宋体" w:eastAsia="宋体" w:cs="宋体"/>
          <w:color w:val="auto"/>
          <w:sz w:val="24"/>
          <w:szCs w:val="24"/>
          <w:lang w:val="en-US" w:eastAsia="zh-CN"/>
        </w:rPr>
        <w:t>2人</w:t>
      </w:r>
      <w:r>
        <w:rPr>
          <w:rFonts w:hint="eastAsia" w:ascii="宋体" w:hAnsi="宋体" w:eastAsia="宋体" w:cs="宋体"/>
          <w:color w:val="auto"/>
          <w:sz w:val="24"/>
          <w:szCs w:val="24"/>
          <w:lang w:eastAsia="zh-CN"/>
        </w:rPr>
        <w:t>、消防中控值守人员</w:t>
      </w:r>
      <w:r>
        <w:rPr>
          <w:rFonts w:hint="eastAsia" w:ascii="宋体" w:hAnsi="宋体" w:eastAsia="宋体" w:cs="宋体"/>
          <w:color w:val="auto"/>
          <w:sz w:val="24"/>
          <w:szCs w:val="24"/>
          <w:lang w:val="en-US" w:eastAsia="zh-CN"/>
        </w:rPr>
        <w:t>16人，共计68人</w:t>
      </w:r>
      <w:r>
        <w:rPr>
          <w:rFonts w:hint="eastAsia" w:ascii="宋体" w:hAnsi="宋体" w:eastAsia="宋体" w:cs="宋体"/>
          <w:color w:val="auto"/>
          <w:sz w:val="24"/>
          <w:szCs w:val="24"/>
        </w:rPr>
        <w:t>。</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4.1.1</w:t>
      </w:r>
      <w:r>
        <w:rPr>
          <w:rFonts w:hint="eastAsia" w:ascii="宋体" w:hAnsi="宋体" w:eastAsia="宋体" w:cs="宋体"/>
          <w:color w:val="auto"/>
          <w:sz w:val="24"/>
          <w:szCs w:val="24"/>
          <w:lang w:eastAsia="zh-CN"/>
        </w:rPr>
        <w:t>人员岗位要求</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（1）安保人员岗位要求：</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①年龄在18至55周岁之间（部分特殊岗位熟悉工作者可适当放宽限制，但需经甲方同意），身体健康无重大疾病、无传染病（乙方安保人员上岗前，需进行体检并将结果告知甲方）。</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②无违法犯罪记录。</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w:t>
      </w:r>
      <w:r>
        <w:rPr>
          <w:rFonts w:hint="eastAsia" w:ascii="宋体" w:hAnsi="宋体" w:eastAsia="宋体" w:cs="宋体"/>
          <w:color w:val="auto"/>
          <w:sz w:val="24"/>
          <w:szCs w:val="24"/>
          <w:lang w:val="en-US" w:eastAsia="zh-CN"/>
        </w:rPr>
        <w:t>了解基本法律知识及与保安相关的政策规定，同时具有一定的语言和文字表达能力，熟练掌握使用基本消防设备、通讯器材、基础防范设施设备和相关防卫器械的技能。</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④</w:t>
      </w:r>
      <w:r>
        <w:rPr>
          <w:rFonts w:hint="eastAsia" w:ascii="宋体" w:hAnsi="宋体" w:eastAsia="宋体" w:cs="宋体"/>
          <w:color w:val="auto"/>
          <w:sz w:val="24"/>
          <w:szCs w:val="24"/>
          <w:lang w:val="en-US" w:eastAsia="zh-CN"/>
        </w:rPr>
        <w:t>持有保安员证；</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w:t>
      </w:r>
      <w:r>
        <w:rPr>
          <w:rFonts w:hint="eastAsia" w:ascii="宋体" w:hAnsi="宋体" w:eastAsia="宋体" w:cs="宋体"/>
          <w:color w:val="auto"/>
          <w:sz w:val="24"/>
          <w:szCs w:val="24"/>
          <w:lang w:eastAsia="zh-CN"/>
        </w:rPr>
        <w:t>经培训后能够做到</w:t>
      </w:r>
      <w:r>
        <w:rPr>
          <w:rFonts w:hint="eastAsia" w:ascii="宋体" w:hAnsi="宋体" w:eastAsia="宋体" w:cs="宋体"/>
          <w:color w:val="auto"/>
          <w:sz w:val="24"/>
          <w:szCs w:val="24"/>
          <w:lang w:val="en-US" w:eastAsia="zh-CN"/>
        </w:rPr>
        <w:t>熟悉水库及保护范围内各种水工建筑物、设备设施的位置、功能，熟知责任范围及其保护要点。</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⑥做到使用礼貌用语、标准行为的要求，在与他人交流中避免冲突的发生。</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 xml:space="preserve">消防中控值守人员岗位要求： </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①年龄在18岁至45岁之间，身体健康、无重大疾病、无传染病（乙方安保人员上岗前，需进行体检并将结果告知甲方），体貌端正，无不良嗜好和违法犯罪记录；</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②并持有国家发放有效期内四级以上的消防设施操作员证；</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③熟练掌握中控室各种设备的正确操作方法，熟悉中控室各种设备的基本原理、功能，熟练掌握操作技能，能够进行初步的故障判定及轻微问题的现场处理，保证设备的正常运行；</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w:t>
      </w:r>
      <w:r>
        <w:rPr>
          <w:rFonts w:hint="eastAsia" w:ascii="宋体" w:hAnsi="宋体" w:eastAsia="宋体" w:cs="宋体"/>
          <w:color w:val="auto"/>
          <w:sz w:val="24"/>
          <w:szCs w:val="24"/>
          <w:lang w:eastAsia="zh-CN"/>
        </w:rPr>
        <w:t>经培训后能够做到</w:t>
      </w:r>
      <w:r>
        <w:rPr>
          <w:rFonts w:hint="eastAsia" w:ascii="宋体" w:hAnsi="宋体" w:eastAsia="宋体" w:cs="宋体"/>
          <w:color w:val="auto"/>
          <w:sz w:val="24"/>
          <w:szCs w:val="24"/>
          <w:lang w:val="en-US" w:eastAsia="zh-CN"/>
        </w:rPr>
        <w:t>熟悉泵站、调度中心的布局和重点消防部位，及时确认和处理每个报警，并按照工作流程进行上报；</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⑤能熟练使用消防器材，熟记《水库管理所消防专项应急预案》，并按照流程组织人员紧急逃生、扑救初期火灾；</w:t>
      </w:r>
    </w:p>
    <w:p>
      <w:pPr>
        <w:pStyle w:val="119"/>
        <w:spacing w:line="360" w:lineRule="auto"/>
        <w:ind w:firstLine="56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⑥根据建（构）筑物消防员国家职业标准规定，熟练掌握工作要求、相关知识等基本技能。</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)管理人员要求</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需内设</w:t>
      </w:r>
      <w:r>
        <w:rPr>
          <w:rFonts w:hint="eastAsia" w:ascii="宋体" w:hAnsi="宋体" w:eastAsia="宋体" w:cs="宋体"/>
          <w:color w:val="auto"/>
          <w:sz w:val="24"/>
          <w:szCs w:val="24"/>
          <w:lang w:val="en-US" w:eastAsia="zh-CN"/>
        </w:rPr>
        <w:t>现场负责人</w:t>
      </w:r>
      <w:r>
        <w:rPr>
          <w:rFonts w:hint="eastAsia" w:ascii="宋体" w:hAnsi="宋体" w:eastAsia="宋体" w:cs="宋体"/>
          <w:color w:val="auto"/>
          <w:sz w:val="24"/>
          <w:szCs w:val="24"/>
          <w:lang w:eastAsia="zh-CN"/>
        </w:rPr>
        <w:t>1名（不包含于服务人员人数范围内），需具有类似项目3年及以上管理经验。</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4.2 项目要求</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4.2.1负责水库管辖范围内24小时值守、日常巡视工作，发现问题及时按流程上报、现场初期处置及后期的配合工作。</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4.2.2对管理单位派发的工作做到及时响应，完成后及时上报。</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4.2.3配合管理单位的检查，对检查出的问题及时整改。</w:t>
      </w:r>
    </w:p>
    <w:p>
      <w:pPr>
        <w:pStyle w:val="119"/>
        <w:spacing w:line="360" w:lineRule="auto"/>
        <w:ind w:firstLine="56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乙方人员应熟悉所有设备操作流程，制定相应的操作流程用于指导日常值守工作。</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4.2.</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将服务人员的个人信息和各类证书（消防设施操作员证及健康体检证明等）报甲方备案，并保证所提供的材料真实有效，证件原件由工作人员随身携带以备查验。</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4.3 服务标准及要求</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4.3.1在岗时间必须坚持全时在位，严禁擅自脱离岗位或办理与工作无关的事情。</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4.3.2原则上必须按规定着装，保持仪容严整，在岗期间不得工便服混穿或着便服。</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4.3.3必须熟悉本岗位值班职责，严格执行和落实有关规定，不得吸烟、打瞌睡、看书和玩手机等，保持岗位区域环境卫生清洁。</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4.3.4认真查验出入人员的证件、携带的物品和车辆并登记，严格落实《大宁调蓄水库安全保卫制度》。</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4.3.5巡视时严格按照规定的时间和路线认真巡查。</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4.3.6因特殊情况需需要离开岗位时必须经过现场管理人员同意，且必须要有人员替班，离岗前交代有关注意事项，并将自己所去的地点、时间报告相关管理人员。</w:t>
      </w:r>
    </w:p>
    <w:p>
      <w:pPr>
        <w:pStyle w:val="119"/>
        <w:spacing w:line="360" w:lineRule="auto"/>
        <w:ind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  4.3.7对发现的重要情况和问题，要及时报告，并做好记录。</w:t>
      </w:r>
    </w:p>
    <w:p>
      <w:pPr>
        <w:pStyle w:val="119"/>
        <w:spacing w:line="360" w:lineRule="auto"/>
        <w:ind w:firstLine="560"/>
        <w:rPr>
          <w:rFonts w:hint="eastAsia" w:ascii="宋体" w:hAnsi="宋体" w:eastAsia="宋体" w:cs="宋体"/>
          <w:color w:val="auto"/>
        </w:rPr>
      </w:pPr>
      <w:r>
        <w:rPr>
          <w:rFonts w:hint="eastAsia" w:ascii="宋体" w:hAnsi="宋体" w:eastAsia="宋体" w:cs="宋体"/>
          <w:color w:val="auto"/>
          <w:sz w:val="24"/>
          <w:szCs w:val="24"/>
        </w:rPr>
        <w:t xml:space="preserve">  4.3.8遇上级领导检查时，应讲究礼节礼貌，对指出的问题，要虚心接受，坚决予以纠正。</w:t>
      </w:r>
      <w:bookmarkEnd w:id="25"/>
      <w:bookmarkEnd w:id="26"/>
    </w:p>
    <w:p>
      <w:pPr>
        <w:pStyle w:val="119"/>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rPr>
        <w:t>4.</w:t>
      </w: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 xml:space="preserve"> </w:t>
      </w:r>
      <w:r>
        <w:rPr>
          <w:rFonts w:hint="eastAsia" w:ascii="宋体" w:hAnsi="宋体" w:eastAsia="宋体" w:cs="宋体"/>
          <w:b w:val="0"/>
          <w:bCs w:val="0"/>
          <w:color w:val="auto"/>
          <w:sz w:val="24"/>
          <w:szCs w:val="24"/>
          <w:lang w:eastAsia="zh-CN"/>
        </w:rPr>
        <w:t>组</w:t>
      </w:r>
      <w:r>
        <w:rPr>
          <w:rFonts w:hint="eastAsia" w:ascii="宋体" w:hAnsi="宋体" w:eastAsia="宋体" w:cs="宋体"/>
          <w:b w:val="0"/>
          <w:bCs w:val="0"/>
          <w:color w:val="auto"/>
          <w:sz w:val="24"/>
          <w:szCs w:val="24"/>
        </w:rPr>
        <w:t>织要求</w:t>
      </w:r>
    </w:p>
    <w:p>
      <w:pPr>
        <w:pStyle w:val="119"/>
        <w:spacing w:line="360" w:lineRule="auto"/>
        <w:ind w:firstLine="480" w:firstLineChars="200"/>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供应商应按照甲方要求和项目情况制定实施方案，组建项目管理机构，配备包括项目管理人员、技术管理人员等，如上述人员需具备相关资质，应当取得相关资格证书后方可上岗。供应商应对安保人员进行安全教育、对应急抢险相关知识、技能进行培训。由于供应商管理不力或工作人员自身原因造成事故的责任和因此发生的费用由供应商承担。</w:t>
      </w:r>
    </w:p>
    <w:p>
      <w:pPr>
        <w:pStyle w:val="119"/>
        <w:spacing w:line="360" w:lineRule="auto"/>
        <w:ind w:firstLine="480" w:firstLineChars="200"/>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供应商应针对本项目提出具体实施组织方案，重点突出以下内容：</w:t>
      </w:r>
    </w:p>
    <w:p>
      <w:pPr>
        <w:pStyle w:val="119"/>
        <w:spacing w:line="360" w:lineRule="auto"/>
        <w:ind w:firstLine="480" w:firstLineChars="200"/>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eastAsia="zh-CN"/>
        </w:rPr>
        <w:t>）工作组织方案；</w:t>
      </w:r>
    </w:p>
    <w:p>
      <w:pPr>
        <w:pStyle w:val="119"/>
        <w:spacing w:line="360" w:lineRule="auto"/>
        <w:ind w:firstLine="480" w:firstLineChars="200"/>
        <w:outlineLvl w:val="9"/>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对巡查值守、应急处置等</w:t>
      </w:r>
      <w:r>
        <w:rPr>
          <w:rFonts w:hint="eastAsia" w:ascii="宋体" w:hAnsi="宋体" w:eastAsia="宋体" w:cs="宋体"/>
          <w:b w:val="0"/>
          <w:bCs w:val="0"/>
          <w:color w:val="auto"/>
          <w:sz w:val="24"/>
          <w:szCs w:val="24"/>
        </w:rPr>
        <w:t>各项内容制定了具体的</w:t>
      </w:r>
      <w:r>
        <w:rPr>
          <w:rFonts w:hint="eastAsia" w:ascii="宋体" w:hAnsi="宋体" w:eastAsia="宋体" w:cs="宋体"/>
          <w:b w:val="0"/>
          <w:bCs w:val="0"/>
          <w:color w:val="auto"/>
          <w:sz w:val="24"/>
          <w:szCs w:val="24"/>
          <w:lang w:eastAsia="zh-CN"/>
        </w:rPr>
        <w:t>方案</w:t>
      </w:r>
      <w:r>
        <w:rPr>
          <w:rFonts w:hint="eastAsia" w:ascii="宋体" w:hAnsi="宋体" w:eastAsia="宋体" w:cs="宋体"/>
          <w:b w:val="0"/>
          <w:bCs w:val="0"/>
          <w:color w:val="auto"/>
          <w:sz w:val="24"/>
          <w:szCs w:val="24"/>
        </w:rPr>
        <w:t>和流程</w:t>
      </w:r>
      <w:r>
        <w:rPr>
          <w:rFonts w:hint="eastAsia" w:ascii="宋体" w:hAnsi="宋体" w:eastAsia="宋体" w:cs="宋体"/>
          <w:b w:val="0"/>
          <w:bCs w:val="0"/>
          <w:color w:val="auto"/>
          <w:sz w:val="24"/>
          <w:szCs w:val="24"/>
          <w:lang w:eastAsia="zh-CN"/>
        </w:rPr>
        <w:t>，对上述流程及相关方案及时对每个保安员教育到位，有利于项目实施保障。</w:t>
      </w:r>
    </w:p>
    <w:p>
      <w:pPr>
        <w:pStyle w:val="119"/>
        <w:spacing w:line="360" w:lineRule="auto"/>
        <w:ind w:firstLine="480" w:firstLineChars="200"/>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（2）质量管理体系与措施； </w:t>
      </w:r>
    </w:p>
    <w:p>
      <w:pPr>
        <w:pStyle w:val="119"/>
        <w:spacing w:line="360" w:lineRule="auto"/>
        <w:ind w:firstLine="480" w:firstLineChars="200"/>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质量目标明确，质量保证体系健全，有明确的质量管理机构、管理制度或措施。</w:t>
      </w:r>
    </w:p>
    <w:p>
      <w:pPr>
        <w:pStyle w:val="119"/>
        <w:spacing w:line="360" w:lineRule="auto"/>
        <w:ind w:firstLine="480" w:firstLineChars="200"/>
        <w:outlineLvl w:val="9"/>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lang w:eastAsia="zh-CN"/>
        </w:rPr>
        <w:t xml:space="preserve">）安全管理体系与措施； </w:t>
      </w:r>
    </w:p>
    <w:p>
      <w:pPr>
        <w:pStyle w:val="119"/>
        <w:spacing w:line="360" w:lineRule="auto"/>
        <w:ind w:firstLine="480" w:firstLineChars="200"/>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针对本项目建立了安全组织管理体系，职责明确；制定了详细的安全管理专项方案、安全防护措施以及安全教育、安全检查、安全考核等保障措施，安全防护和保障措施到位。</w:t>
      </w:r>
    </w:p>
    <w:p>
      <w:pPr>
        <w:pStyle w:val="119"/>
        <w:spacing w:line="360" w:lineRule="auto"/>
        <w:ind w:firstLine="480" w:firstLineChars="200"/>
        <w:outlineLvl w:val="9"/>
        <w:rPr>
          <w:rFonts w:hint="eastAsia" w:ascii="宋体" w:hAnsi="宋体" w:eastAsia="宋体" w:cs="宋体"/>
          <w:color w:val="auto"/>
          <w:sz w:val="24"/>
          <w:szCs w:val="24"/>
        </w:rPr>
      </w:pPr>
      <w:r>
        <w:rPr>
          <w:rFonts w:hint="eastAsia" w:ascii="宋体" w:hAnsi="宋体" w:eastAsia="宋体" w:cs="宋体"/>
          <w:b w:val="0"/>
          <w:bCs w:val="0"/>
          <w:color w:val="auto"/>
          <w:sz w:val="24"/>
          <w:szCs w:val="24"/>
        </w:rPr>
        <w:t>4.</w:t>
      </w: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 xml:space="preserve"> 项目验收</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.1</w:t>
      </w:r>
      <w:r>
        <w:rPr>
          <w:rFonts w:hint="eastAsia" w:ascii="宋体" w:hAnsi="宋体" w:eastAsia="宋体" w:cs="宋体"/>
          <w:color w:val="auto"/>
          <w:sz w:val="24"/>
          <w:lang w:eastAsia="zh-CN"/>
        </w:rPr>
        <w:t>在甲方正式验收前，乙方应组织相关人员对本项目完成情况及档案资料整理情况进行自行验收，自行验收通过后，乙方向甲方提出书面验收申请。</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lang w:eastAsia="zh-CN"/>
        </w:rPr>
        <w:t>验收方式：甲方自行组织，采用现场检查、查阅资料、确认工程量计量单，召开验收会议等方式，完成验收。</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lang w:eastAsia="zh-CN"/>
        </w:rPr>
        <w:t>验收条件：</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）乙方按合同约定的期限、数量和标准完成各项工作；</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）有完整的技术档案。</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lang w:eastAsia="zh-CN"/>
        </w:rPr>
        <w:t>验收程序：经甲方基层科所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lang w:eastAsia="zh-CN"/>
        </w:rPr>
        <w:t>全部验收通过5日内，乙方应向甲方提供完整的技术档案及管理资料。上述资料交付给甲方负责人，经该负责人确认合格后，作为乙方履行完本合同的依据。</w:t>
      </w:r>
    </w:p>
    <w:p>
      <w:pPr>
        <w:kinsoku/>
        <w:autoSpaceDE/>
        <w:autoSpaceDN/>
        <w:adjustRightInd/>
        <w:snapToGrid/>
        <w:spacing w:after="160" w:line="560" w:lineRule="exact"/>
        <w:ind w:firstLine="560"/>
        <w:textAlignment w:val="auto"/>
        <w:rPr>
          <w:rFonts w:ascii="宋体" w:hAnsi="宋体" w:eastAsia="宋体" w:cs="Times New Roman"/>
          <w:snapToGrid/>
          <w:color w:val="auto"/>
          <w:kern w:val="2"/>
          <w:sz w:val="24"/>
          <w:szCs w:val="24"/>
        </w:rPr>
        <w:sectPr>
          <w:pgSz w:w="11906" w:h="16838"/>
          <w:pgMar w:top="1440" w:right="1800" w:bottom="1440" w:left="1800" w:header="851" w:footer="992" w:gutter="0"/>
          <w:cols w:space="425" w:num="1"/>
          <w:docGrid w:type="lines" w:linePitch="312" w:charSpace="0"/>
        </w:sectPr>
      </w:pPr>
    </w:p>
    <w:p>
      <w:pPr>
        <w:kinsoku/>
        <w:autoSpaceDE/>
        <w:autoSpaceDN/>
        <w:adjustRightInd/>
        <w:snapToGrid/>
        <w:jc w:val="center"/>
        <w:textAlignment w:val="auto"/>
        <w:outlineLvl w:val="1"/>
        <w:rPr>
          <w:rFonts w:ascii="宋体" w:hAnsi="宋体" w:eastAsia="宋体"/>
          <w:b/>
          <w:bCs/>
          <w:color w:val="auto"/>
          <w:sz w:val="36"/>
          <w:szCs w:val="36"/>
        </w:rPr>
      </w:pPr>
      <w:bookmarkStart w:id="27" w:name="_Toc145751449"/>
      <w:bookmarkEnd w:id="27"/>
      <w:bookmarkStart w:id="28" w:name="_Toc119767559"/>
      <w:bookmarkEnd w:id="28"/>
      <w:bookmarkStart w:id="29" w:name="_Toc148096364"/>
      <w:r>
        <w:rPr>
          <w:rFonts w:hint="eastAsia" w:ascii="宋体" w:hAnsi="宋体" w:eastAsia="宋体"/>
          <w:b/>
          <w:bCs/>
          <w:color w:val="auto"/>
          <w:sz w:val="36"/>
          <w:szCs w:val="36"/>
        </w:rPr>
        <w:t>第六章   拟签订的合同文本</w:t>
      </w:r>
      <w:bookmarkEnd w:id="29"/>
      <w:bookmarkStart w:id="30" w:name="_Toc266262036"/>
      <w:bookmarkStart w:id="31" w:name="_Toc369678074"/>
      <w:bookmarkStart w:id="32" w:name="_Toc431365390"/>
      <w:bookmarkStart w:id="33" w:name="_Toc312658970"/>
      <w:bookmarkStart w:id="34" w:name="_Toc3129880"/>
      <w:bookmarkStart w:id="35" w:name="_Toc267494476"/>
      <w:bookmarkStart w:id="36" w:name="_Toc212972186"/>
      <w:bookmarkStart w:id="37" w:name="_Toc446587520"/>
      <w:bookmarkStart w:id="38" w:name="_Toc446587506"/>
    </w:p>
    <w:p>
      <w:pPr>
        <w:pStyle w:val="58"/>
        <w:rPr>
          <w:rFonts w:ascii="宋体" w:hAnsi="宋体"/>
          <w:color w:val="auto"/>
        </w:rPr>
      </w:pPr>
    </w:p>
    <w:p>
      <w:pPr>
        <w:spacing w:line="360" w:lineRule="auto"/>
        <w:jc w:val="center"/>
        <w:rPr>
          <w:rFonts w:hint="eastAsia" w:ascii="仿宋" w:hAnsi="仿宋" w:eastAsia="仿宋" w:cs="仿宋"/>
          <w:b/>
          <w:color w:val="auto"/>
          <w:sz w:val="28"/>
          <w:lang w:val="en-US" w:eastAsia="zh-CN"/>
        </w:rPr>
      </w:pPr>
      <w:bookmarkStart w:id="39" w:name="_Hlt487972895"/>
      <w:bookmarkEnd w:id="39"/>
      <w:bookmarkStart w:id="40" w:name="_Toc487900382"/>
      <w:r>
        <w:rPr>
          <w:rFonts w:hint="eastAsia" w:ascii="仿宋" w:hAnsi="仿宋" w:eastAsia="仿宋" w:cs="仿宋"/>
          <w:b/>
          <w:color w:val="auto"/>
          <w:sz w:val="28"/>
          <w:lang w:val="en-US" w:eastAsia="zh-CN"/>
        </w:rPr>
        <w:t xml:space="preserve"> </w:t>
      </w:r>
    </w:p>
    <w:bookmarkEnd w:id="40"/>
    <w:p>
      <w:pPr>
        <w:spacing w:line="360" w:lineRule="auto"/>
        <w:jc w:val="center"/>
        <w:rPr>
          <w:rFonts w:hint="eastAsia" w:ascii="仿宋" w:hAnsi="仿宋" w:eastAsia="仿宋" w:cs="仿宋"/>
          <w:color w:val="auto"/>
          <w:kern w:val="0"/>
          <w:sz w:val="48"/>
          <w:szCs w:val="48"/>
        </w:rPr>
      </w:pPr>
    </w:p>
    <w:p>
      <w:pPr>
        <w:spacing w:line="360" w:lineRule="auto"/>
        <w:jc w:val="center"/>
        <w:rPr>
          <w:rFonts w:hint="eastAsia" w:ascii="仿宋" w:hAnsi="仿宋" w:eastAsia="仿宋" w:cs="仿宋"/>
          <w:color w:val="auto"/>
          <w:kern w:val="0"/>
          <w:sz w:val="48"/>
          <w:szCs w:val="48"/>
        </w:rPr>
      </w:pPr>
    </w:p>
    <w:p>
      <w:pPr>
        <w:spacing w:line="360" w:lineRule="auto"/>
        <w:jc w:val="center"/>
        <w:rPr>
          <w:rFonts w:hint="eastAsia" w:ascii="仿宋" w:hAnsi="仿宋" w:eastAsia="仿宋" w:cs="仿宋"/>
          <w:color w:val="auto"/>
          <w:kern w:val="0"/>
          <w:sz w:val="48"/>
          <w:szCs w:val="48"/>
        </w:rPr>
      </w:pPr>
    </w:p>
    <w:p>
      <w:pPr>
        <w:widowControl w:val="0"/>
        <w:kinsoku/>
        <w:autoSpaceDE/>
        <w:autoSpaceDN/>
        <w:adjustRightInd/>
        <w:snapToGrid/>
        <w:spacing w:line="360" w:lineRule="auto"/>
        <w:jc w:val="center"/>
        <w:textAlignment w:val="auto"/>
        <w:outlineLvl w:val="9"/>
        <w:rPr>
          <w:rFonts w:hint="eastAsia" w:ascii="仿宋" w:hAnsi="仿宋" w:eastAsia="仿宋" w:cs="宋体"/>
          <w:b/>
          <w:bCs/>
          <w:snapToGrid/>
          <w:color w:val="auto"/>
          <w:spacing w:val="0"/>
          <w:sz w:val="48"/>
          <w:szCs w:val="48"/>
          <w:lang w:val="en-US" w:eastAsia="zh-CN" w:bidi="ar-SA"/>
        </w:rPr>
      </w:pPr>
      <w:r>
        <w:rPr>
          <w:rFonts w:hint="eastAsia" w:ascii="仿宋" w:hAnsi="仿宋" w:eastAsia="仿宋" w:cs="宋体"/>
          <w:b/>
          <w:bCs/>
          <w:snapToGrid/>
          <w:color w:val="auto"/>
          <w:spacing w:val="0"/>
          <w:sz w:val="48"/>
          <w:szCs w:val="48"/>
          <w:lang w:val="en-US" w:eastAsia="zh-CN" w:bidi="ar-SA"/>
        </w:rPr>
        <w:t>大宁调蓄水库工程</w:t>
      </w:r>
    </w:p>
    <w:p>
      <w:pPr>
        <w:widowControl w:val="0"/>
        <w:kinsoku/>
        <w:autoSpaceDE/>
        <w:autoSpaceDN/>
        <w:adjustRightInd/>
        <w:snapToGrid/>
        <w:spacing w:line="360" w:lineRule="auto"/>
        <w:jc w:val="center"/>
        <w:textAlignment w:val="auto"/>
        <w:outlineLvl w:val="9"/>
        <w:rPr>
          <w:rFonts w:ascii="Arial"/>
          <w:color w:val="auto"/>
          <w:sz w:val="21"/>
        </w:rPr>
      </w:pPr>
      <w:r>
        <w:rPr>
          <w:rFonts w:hint="eastAsia" w:ascii="仿宋" w:hAnsi="仿宋" w:eastAsia="仿宋" w:cs="宋体"/>
          <w:b/>
          <w:bCs/>
          <w:snapToGrid/>
          <w:color w:val="auto"/>
          <w:spacing w:val="0"/>
          <w:sz w:val="48"/>
          <w:szCs w:val="48"/>
          <w:lang w:val="en-US" w:eastAsia="zh-CN" w:bidi="ar-SA"/>
        </w:rPr>
        <w:t>安全保卫及消防中控服务合同</w:t>
      </w:r>
    </w:p>
    <w:p>
      <w:pPr>
        <w:widowControl w:val="0"/>
        <w:kinsoku/>
        <w:autoSpaceDE/>
        <w:autoSpaceDN/>
        <w:adjustRightInd/>
        <w:snapToGrid/>
        <w:spacing w:before="0" w:line="360" w:lineRule="auto"/>
        <w:jc w:val="center"/>
        <w:textAlignment w:val="auto"/>
        <w:outlineLvl w:val="9"/>
        <w:rPr>
          <w:rFonts w:hint="eastAsia" w:ascii="仿宋" w:hAnsi="仿宋" w:eastAsia="仿宋" w:cs="宋体"/>
          <w:b/>
          <w:bCs/>
          <w:snapToGrid/>
          <w:color w:val="auto"/>
          <w:kern w:val="2"/>
          <w:sz w:val="30"/>
          <w:szCs w:val="30"/>
          <w:lang w:val="en-US" w:eastAsia="zh-CN" w:bidi="ar-SA"/>
        </w:rPr>
      </w:pPr>
      <w:r>
        <w:rPr>
          <w:rFonts w:hint="eastAsia" w:ascii="仿宋" w:hAnsi="仿宋" w:eastAsia="仿宋" w:cs="宋体"/>
          <w:b/>
          <w:bCs/>
          <w:snapToGrid/>
          <w:color w:val="auto"/>
          <w:spacing w:val="0"/>
          <w:kern w:val="2"/>
          <w:sz w:val="30"/>
          <w:szCs w:val="30"/>
          <w:lang w:val="en-US" w:eastAsia="zh-CN" w:bidi="ar-SA"/>
        </w:rPr>
        <w:t>(合同编号： )</w:t>
      </w:r>
    </w:p>
    <w:p>
      <w:pPr>
        <w:spacing w:line="283" w:lineRule="auto"/>
        <w:rPr>
          <w:rFonts w:ascii="Arial"/>
          <w:color w:val="auto"/>
          <w:sz w:val="21"/>
        </w:rPr>
      </w:pPr>
    </w:p>
    <w:p>
      <w:pPr>
        <w:spacing w:line="283" w:lineRule="auto"/>
        <w:rPr>
          <w:rFonts w:ascii="Arial"/>
          <w:color w:val="auto"/>
          <w:sz w:val="21"/>
        </w:rPr>
      </w:pPr>
    </w:p>
    <w:p>
      <w:pPr>
        <w:spacing w:line="259" w:lineRule="auto"/>
        <w:rPr>
          <w:rFonts w:ascii="Arial"/>
          <w:color w:val="auto"/>
          <w:sz w:val="21"/>
        </w:rPr>
      </w:pPr>
    </w:p>
    <w:p>
      <w:pPr>
        <w:spacing w:line="259" w:lineRule="auto"/>
        <w:rPr>
          <w:rFonts w:ascii="Arial"/>
          <w:color w:val="auto"/>
          <w:sz w:val="21"/>
        </w:rPr>
      </w:pPr>
    </w:p>
    <w:p>
      <w:pPr>
        <w:spacing w:line="259" w:lineRule="auto"/>
        <w:rPr>
          <w:rFonts w:ascii="Arial"/>
          <w:color w:val="auto"/>
          <w:sz w:val="21"/>
        </w:rPr>
      </w:pPr>
    </w:p>
    <w:p>
      <w:pPr>
        <w:spacing w:line="260" w:lineRule="auto"/>
        <w:rPr>
          <w:rFonts w:ascii="Arial"/>
          <w:color w:val="auto"/>
          <w:sz w:val="21"/>
        </w:rPr>
      </w:pPr>
    </w:p>
    <w:p>
      <w:pPr>
        <w:spacing w:line="260" w:lineRule="auto"/>
        <w:rPr>
          <w:rFonts w:ascii="Arial"/>
          <w:color w:val="auto"/>
          <w:sz w:val="21"/>
        </w:rPr>
      </w:pPr>
    </w:p>
    <w:p>
      <w:pPr>
        <w:spacing w:line="260" w:lineRule="auto"/>
        <w:rPr>
          <w:rFonts w:ascii="Arial"/>
          <w:color w:val="auto"/>
          <w:sz w:val="21"/>
        </w:rPr>
      </w:pPr>
    </w:p>
    <w:p>
      <w:pPr>
        <w:spacing w:line="260" w:lineRule="auto"/>
        <w:rPr>
          <w:rFonts w:ascii="Arial"/>
          <w:color w:val="auto"/>
          <w:sz w:val="21"/>
        </w:rPr>
      </w:pPr>
    </w:p>
    <w:p>
      <w:pPr>
        <w:spacing w:before="91" w:line="360" w:lineRule="auto"/>
        <w:ind w:left="1943"/>
        <w:outlineLvl w:val="0"/>
        <w:rPr>
          <w:rFonts w:ascii="宋体" w:hAnsi="宋体" w:eastAsia="宋体" w:cs="宋体"/>
          <w:b w:val="0"/>
          <w:bCs w:val="0"/>
          <w:color w:val="auto"/>
          <w:sz w:val="28"/>
          <w:szCs w:val="28"/>
        </w:rPr>
      </w:pPr>
      <w:r>
        <w:rPr>
          <w:rFonts w:ascii="宋体" w:hAnsi="宋体" w:eastAsia="宋体" w:cs="宋体"/>
          <w:b w:val="0"/>
          <w:bCs w:val="0"/>
          <w:color w:val="auto"/>
          <w:spacing w:val="3"/>
          <w:sz w:val="28"/>
          <w:szCs w:val="28"/>
        </w:rPr>
        <w:t>甲</w:t>
      </w:r>
      <w:r>
        <w:rPr>
          <w:rFonts w:ascii="宋体" w:hAnsi="宋体" w:eastAsia="宋体" w:cs="宋体"/>
          <w:b w:val="0"/>
          <w:bCs w:val="0"/>
          <w:color w:val="auto"/>
          <w:spacing w:val="6"/>
          <w:sz w:val="28"/>
          <w:szCs w:val="28"/>
        </w:rPr>
        <w:t xml:space="preserve">   </w:t>
      </w:r>
      <w:r>
        <w:rPr>
          <w:rFonts w:hint="eastAsia" w:ascii="宋体" w:hAnsi="宋体" w:eastAsia="宋体" w:cs="宋体"/>
          <w:b w:val="0"/>
          <w:bCs w:val="0"/>
          <w:color w:val="auto"/>
          <w:spacing w:val="6"/>
          <w:sz w:val="28"/>
          <w:szCs w:val="28"/>
          <w:lang w:val="en-US" w:eastAsia="zh-CN"/>
        </w:rPr>
        <w:t xml:space="preserve"> </w:t>
      </w:r>
      <w:r>
        <w:rPr>
          <w:rFonts w:ascii="宋体" w:hAnsi="宋体" w:eastAsia="宋体" w:cs="宋体"/>
          <w:b w:val="0"/>
          <w:bCs w:val="0"/>
          <w:color w:val="auto"/>
          <w:spacing w:val="6"/>
          <w:sz w:val="28"/>
          <w:szCs w:val="28"/>
        </w:rPr>
        <w:t xml:space="preserve"> </w:t>
      </w:r>
      <w:r>
        <w:rPr>
          <w:rFonts w:ascii="宋体" w:hAnsi="宋体" w:eastAsia="宋体" w:cs="宋体"/>
          <w:b w:val="0"/>
          <w:bCs w:val="0"/>
          <w:color w:val="auto"/>
          <w:spacing w:val="3"/>
          <w:sz w:val="28"/>
          <w:szCs w:val="28"/>
        </w:rPr>
        <w:t>方：北京市</w:t>
      </w:r>
      <w:r>
        <w:rPr>
          <w:rFonts w:hint="eastAsia" w:ascii="宋体" w:hAnsi="宋体" w:eastAsia="宋体" w:cs="宋体"/>
          <w:b w:val="0"/>
          <w:bCs w:val="0"/>
          <w:color w:val="auto"/>
          <w:spacing w:val="3"/>
          <w:sz w:val="28"/>
          <w:szCs w:val="28"/>
          <w:lang w:eastAsia="zh-CN"/>
        </w:rPr>
        <w:t>水利工程管理中心</w:t>
      </w:r>
    </w:p>
    <w:p>
      <w:pPr>
        <w:spacing w:before="188" w:line="360" w:lineRule="auto"/>
        <w:ind w:left="1943"/>
        <w:outlineLvl w:val="0"/>
        <w:rPr>
          <w:rFonts w:ascii="宋体" w:hAnsi="宋体" w:eastAsia="宋体" w:cs="宋体"/>
          <w:b w:val="0"/>
          <w:bCs w:val="0"/>
          <w:color w:val="auto"/>
          <w:sz w:val="28"/>
          <w:szCs w:val="28"/>
        </w:rPr>
      </w:pPr>
      <w:r>
        <w:rPr>
          <w:rFonts w:ascii="宋体" w:hAnsi="宋体" w:eastAsia="宋体" w:cs="宋体"/>
          <w:b w:val="0"/>
          <w:bCs w:val="0"/>
          <w:color w:val="auto"/>
          <w:spacing w:val="4"/>
          <w:sz w:val="28"/>
          <w:szCs w:val="28"/>
        </w:rPr>
        <w:t>乙</w:t>
      </w:r>
      <w:r>
        <w:rPr>
          <w:rFonts w:ascii="宋体" w:hAnsi="宋体" w:eastAsia="宋体" w:cs="宋体"/>
          <w:b w:val="0"/>
          <w:bCs w:val="0"/>
          <w:color w:val="auto"/>
          <w:spacing w:val="10"/>
          <w:sz w:val="28"/>
          <w:szCs w:val="28"/>
        </w:rPr>
        <w:t xml:space="preserve">   </w:t>
      </w:r>
      <w:r>
        <w:rPr>
          <w:rFonts w:hint="eastAsia" w:ascii="宋体" w:hAnsi="宋体" w:eastAsia="宋体" w:cs="宋体"/>
          <w:b w:val="0"/>
          <w:bCs w:val="0"/>
          <w:color w:val="auto"/>
          <w:spacing w:val="10"/>
          <w:sz w:val="28"/>
          <w:szCs w:val="28"/>
          <w:lang w:val="en-US" w:eastAsia="zh-CN"/>
        </w:rPr>
        <w:t xml:space="preserve"> </w:t>
      </w:r>
      <w:r>
        <w:rPr>
          <w:rFonts w:ascii="宋体" w:hAnsi="宋体" w:eastAsia="宋体" w:cs="宋体"/>
          <w:b w:val="0"/>
          <w:bCs w:val="0"/>
          <w:color w:val="auto"/>
          <w:spacing w:val="10"/>
          <w:sz w:val="28"/>
          <w:szCs w:val="28"/>
        </w:rPr>
        <w:t xml:space="preserve"> </w:t>
      </w:r>
      <w:r>
        <w:rPr>
          <w:rFonts w:ascii="宋体" w:hAnsi="宋体" w:eastAsia="宋体" w:cs="宋体"/>
          <w:b w:val="0"/>
          <w:bCs w:val="0"/>
          <w:color w:val="auto"/>
          <w:spacing w:val="4"/>
          <w:sz w:val="28"/>
          <w:szCs w:val="28"/>
        </w:rPr>
        <w:t>方：</w:t>
      </w:r>
      <w:r>
        <w:rPr>
          <w:rFonts w:hint="eastAsia" w:ascii="宋体" w:hAnsi="宋体" w:eastAsia="宋体" w:cs="宋体"/>
          <w:b w:val="0"/>
          <w:bCs w:val="0"/>
          <w:color w:val="auto"/>
          <w:spacing w:val="4"/>
          <w:sz w:val="28"/>
          <w:szCs w:val="28"/>
          <w:lang w:eastAsia="zh-CN"/>
        </w:rPr>
        <w:t xml:space="preserve"> </w:t>
      </w:r>
    </w:p>
    <w:p>
      <w:pPr>
        <w:spacing w:before="46" w:line="360" w:lineRule="auto"/>
        <w:ind w:firstLine="2002" w:firstLineChars="700"/>
        <w:jc w:val="left"/>
        <w:outlineLvl w:val="0"/>
        <w:rPr>
          <w:rFonts w:ascii="宋体" w:hAnsi="宋体" w:eastAsia="宋体" w:cs="宋体"/>
          <w:b w:val="0"/>
          <w:bCs w:val="0"/>
          <w:color w:val="auto"/>
          <w:spacing w:val="-34"/>
          <w:sz w:val="28"/>
          <w:szCs w:val="28"/>
        </w:rPr>
      </w:pPr>
      <w:r>
        <w:rPr>
          <w:rFonts w:ascii="宋体" w:hAnsi="宋体" w:eastAsia="宋体" w:cs="宋体"/>
          <w:b w:val="0"/>
          <w:bCs w:val="0"/>
          <w:color w:val="auto"/>
          <w:spacing w:val="3"/>
          <w:sz w:val="28"/>
          <w:szCs w:val="28"/>
        </w:rPr>
        <w:t>签订日期</w:t>
      </w:r>
      <w:r>
        <w:rPr>
          <w:rFonts w:hint="default" w:ascii="宋体" w:hAnsi="宋体" w:eastAsia="宋体" w:cs="宋体"/>
          <w:b w:val="0"/>
          <w:bCs w:val="0"/>
          <w:color w:val="auto"/>
          <w:spacing w:val="3"/>
          <w:sz w:val="28"/>
          <w:szCs w:val="28"/>
        </w:rPr>
        <w:t>：</w:t>
      </w:r>
      <w:r>
        <w:rPr>
          <w:rFonts w:hint="eastAsia" w:ascii="仿宋" w:hAnsi="仿宋" w:eastAsia="仿宋" w:cs="宋体"/>
          <w:b/>
          <w:bCs/>
          <w:color w:val="auto"/>
          <w:sz w:val="30"/>
          <w:szCs w:val="30"/>
        </w:rPr>
        <w:t xml:space="preserve"> </w:t>
      </w:r>
      <w:r>
        <w:rPr>
          <w:rFonts w:hint="default" w:ascii="宋体" w:hAnsi="宋体" w:eastAsia="宋体" w:cs="宋体"/>
          <w:b w:val="0"/>
          <w:bCs w:val="0"/>
          <w:color w:val="auto"/>
          <w:spacing w:val="-34"/>
          <w:sz w:val="28"/>
          <w:szCs w:val="28"/>
        </w:rPr>
        <w:t xml:space="preserve">  </w:t>
      </w:r>
      <w:r>
        <w:rPr>
          <w:rFonts w:hint="eastAsia" w:ascii="宋体" w:hAnsi="宋体" w:eastAsia="宋体" w:cs="宋体"/>
          <w:b w:val="0"/>
          <w:bCs w:val="0"/>
          <w:color w:val="auto"/>
          <w:spacing w:val="-34"/>
          <w:sz w:val="28"/>
          <w:szCs w:val="28"/>
          <w:lang w:val="en-US" w:eastAsia="zh-CN"/>
        </w:rPr>
        <w:t xml:space="preserve">       </w:t>
      </w:r>
      <w:r>
        <w:rPr>
          <w:rFonts w:hint="default" w:ascii="宋体" w:hAnsi="宋体" w:eastAsia="宋体" w:cs="宋体"/>
          <w:b w:val="0"/>
          <w:bCs w:val="0"/>
          <w:color w:val="auto"/>
          <w:spacing w:val="-34"/>
          <w:sz w:val="28"/>
          <w:szCs w:val="28"/>
        </w:rPr>
        <w:t>年</w:t>
      </w:r>
      <w:r>
        <w:rPr>
          <w:rFonts w:hint="eastAsia" w:ascii="宋体" w:hAnsi="宋体" w:eastAsia="宋体" w:cs="宋体"/>
          <w:b w:val="0"/>
          <w:bCs w:val="0"/>
          <w:color w:val="auto"/>
          <w:spacing w:val="-34"/>
          <w:sz w:val="28"/>
          <w:szCs w:val="28"/>
          <w:lang w:val="en-US" w:eastAsia="zh-CN"/>
        </w:rPr>
        <w:t xml:space="preserve">  </w:t>
      </w:r>
      <w:r>
        <w:rPr>
          <w:rFonts w:hint="default" w:ascii="宋体" w:hAnsi="宋体" w:eastAsia="宋体" w:cs="宋体"/>
          <w:b w:val="0"/>
          <w:bCs w:val="0"/>
          <w:color w:val="auto"/>
          <w:spacing w:val="-34"/>
          <w:sz w:val="28"/>
          <w:szCs w:val="28"/>
        </w:rPr>
        <w:t xml:space="preserve"> </w:t>
      </w:r>
      <w:r>
        <w:rPr>
          <w:rFonts w:ascii="宋体" w:hAnsi="宋体" w:eastAsia="宋体" w:cs="宋体"/>
          <w:b w:val="0"/>
          <w:bCs w:val="0"/>
          <w:color w:val="auto"/>
          <w:spacing w:val="-34"/>
          <w:sz w:val="28"/>
          <w:szCs w:val="28"/>
        </w:rPr>
        <w:t xml:space="preserve"> </w:t>
      </w:r>
      <w:r>
        <w:rPr>
          <w:rFonts w:hint="default" w:ascii="宋体" w:hAnsi="宋体" w:eastAsia="宋体" w:cs="宋体"/>
          <w:b w:val="0"/>
          <w:bCs w:val="0"/>
          <w:color w:val="auto"/>
          <w:spacing w:val="-34"/>
          <w:sz w:val="28"/>
          <w:szCs w:val="28"/>
        </w:rPr>
        <w:t xml:space="preserve"> </w:t>
      </w:r>
      <w:r>
        <w:rPr>
          <w:rFonts w:hint="eastAsia" w:ascii="宋体" w:hAnsi="宋体" w:eastAsia="宋体" w:cs="宋体"/>
          <w:b w:val="0"/>
          <w:bCs w:val="0"/>
          <w:color w:val="auto"/>
          <w:spacing w:val="-34"/>
          <w:sz w:val="28"/>
          <w:szCs w:val="28"/>
          <w:lang w:val="en-US" w:eastAsia="zh-CN"/>
        </w:rPr>
        <w:t xml:space="preserve">    </w:t>
      </w:r>
      <w:r>
        <w:rPr>
          <w:rFonts w:hint="default" w:ascii="宋体" w:hAnsi="宋体" w:eastAsia="宋体" w:cs="宋体"/>
          <w:b w:val="0"/>
          <w:bCs w:val="0"/>
          <w:color w:val="auto"/>
          <w:spacing w:val="-34"/>
          <w:sz w:val="28"/>
          <w:szCs w:val="28"/>
        </w:rPr>
        <w:t xml:space="preserve">月  </w:t>
      </w:r>
      <w:r>
        <w:rPr>
          <w:rFonts w:ascii="宋体" w:hAnsi="宋体" w:eastAsia="宋体" w:cs="宋体"/>
          <w:b w:val="0"/>
          <w:bCs w:val="0"/>
          <w:color w:val="auto"/>
          <w:spacing w:val="-34"/>
          <w:sz w:val="28"/>
          <w:szCs w:val="28"/>
        </w:rPr>
        <w:t xml:space="preserve"> </w:t>
      </w:r>
      <w:r>
        <w:rPr>
          <w:rFonts w:hint="eastAsia" w:ascii="宋体" w:hAnsi="宋体" w:eastAsia="宋体" w:cs="宋体"/>
          <w:b w:val="0"/>
          <w:bCs w:val="0"/>
          <w:color w:val="auto"/>
          <w:spacing w:val="-34"/>
          <w:sz w:val="28"/>
          <w:szCs w:val="28"/>
          <w:lang w:val="en-US" w:eastAsia="zh-CN"/>
        </w:rPr>
        <w:t xml:space="preserve">    </w:t>
      </w:r>
      <w:r>
        <w:rPr>
          <w:rFonts w:hint="default" w:ascii="宋体" w:hAnsi="宋体" w:eastAsia="宋体" w:cs="宋体"/>
          <w:b w:val="0"/>
          <w:bCs w:val="0"/>
          <w:color w:val="auto"/>
          <w:spacing w:val="-34"/>
          <w:sz w:val="28"/>
          <w:szCs w:val="28"/>
        </w:rPr>
        <w:t>日</w:t>
      </w:r>
    </w:p>
    <w:p>
      <w:pPr>
        <w:rPr>
          <w:b/>
          <w:bCs/>
          <w:color w:val="auto"/>
        </w:rPr>
        <w:sectPr>
          <w:pgSz w:w="11910" w:h="16850"/>
          <w:pgMar w:top="1260" w:right="664" w:bottom="0" w:left="1786" w:header="0" w:footer="0" w:gutter="0"/>
          <w:cols w:space="720" w:num="1"/>
        </w:sectPr>
      </w:pPr>
    </w:p>
    <w:p>
      <w:pPr>
        <w:spacing w:line="360" w:lineRule="auto"/>
        <w:ind w:firstLine="482" w:firstLineChars="200"/>
        <w:jc w:val="left"/>
        <w:rPr>
          <w:rFonts w:hint="eastAsia" w:ascii="仿宋" w:hAnsi="仿宋" w:eastAsia="仿宋" w:cs="仿宋"/>
          <w:b/>
          <w:bCs/>
          <w:color w:val="auto"/>
          <w:sz w:val="24"/>
        </w:rPr>
      </w:pPr>
      <w:r>
        <w:rPr>
          <w:rFonts w:hint="eastAsia" w:ascii="仿宋" w:hAnsi="仿宋" w:eastAsia="仿宋" w:cs="仿宋"/>
          <w:b/>
          <w:bCs/>
          <w:color w:val="auto"/>
          <w:sz w:val="24"/>
        </w:rPr>
        <w:t>甲      方：北京市</w:t>
      </w:r>
      <w:r>
        <w:rPr>
          <w:rFonts w:hint="eastAsia" w:ascii="仿宋" w:hAnsi="仿宋" w:eastAsia="仿宋" w:cs="仿宋"/>
          <w:b/>
          <w:bCs/>
          <w:color w:val="auto"/>
          <w:sz w:val="24"/>
          <w:lang w:eastAsia="zh-CN"/>
        </w:rPr>
        <w:t>水利工程管理中心</w:t>
      </w:r>
      <w:r>
        <w:rPr>
          <w:rFonts w:hint="eastAsia" w:ascii="仿宋" w:hAnsi="仿宋" w:eastAsia="仿宋" w:cs="仿宋"/>
          <w:b/>
          <w:bCs/>
          <w:color w:val="auto"/>
          <w:sz w:val="24"/>
        </w:rPr>
        <w:t xml:space="preserve">    </w:t>
      </w:r>
    </w:p>
    <w:p>
      <w:pPr>
        <w:spacing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法定代表人：</w:t>
      </w:r>
      <w:r>
        <w:rPr>
          <w:rFonts w:hint="eastAsia" w:ascii="仿宋" w:hAnsi="仿宋" w:eastAsia="仿宋" w:cs="仿宋"/>
          <w:color w:val="auto"/>
          <w:sz w:val="24"/>
          <w:lang w:eastAsia="zh-CN"/>
        </w:rPr>
        <w:t>易忠</w:t>
      </w:r>
    </w:p>
    <w:p>
      <w:pPr>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住  所  地：北京市</w:t>
      </w:r>
      <w:r>
        <w:rPr>
          <w:rFonts w:hint="eastAsia" w:ascii="仿宋" w:hAnsi="仿宋" w:eastAsia="仿宋" w:cs="仿宋"/>
          <w:color w:val="auto"/>
          <w:sz w:val="24"/>
          <w:lang w:eastAsia="zh-CN"/>
        </w:rPr>
        <w:t>海淀</w:t>
      </w:r>
      <w:r>
        <w:rPr>
          <w:rFonts w:hint="eastAsia" w:ascii="仿宋" w:hAnsi="仿宋" w:eastAsia="仿宋" w:cs="仿宋"/>
          <w:color w:val="auto"/>
          <w:sz w:val="24"/>
        </w:rPr>
        <w:t>区</w:t>
      </w:r>
      <w:r>
        <w:rPr>
          <w:rFonts w:hint="eastAsia" w:ascii="仿宋" w:hAnsi="仿宋" w:eastAsia="仿宋" w:cs="仿宋"/>
          <w:color w:val="auto"/>
          <w:sz w:val="24"/>
          <w:lang w:eastAsia="zh-CN"/>
        </w:rPr>
        <w:t>玉渊潭南路</w:t>
      </w:r>
      <w:r>
        <w:rPr>
          <w:rFonts w:hint="eastAsia" w:ascii="仿宋" w:hAnsi="仿宋" w:eastAsia="仿宋" w:cs="仿宋"/>
          <w:color w:val="auto"/>
          <w:sz w:val="24"/>
          <w:lang w:val="en-US" w:eastAsia="zh-CN"/>
        </w:rPr>
        <w:t>5</w:t>
      </w:r>
      <w:r>
        <w:rPr>
          <w:rFonts w:hint="eastAsia" w:ascii="仿宋" w:hAnsi="仿宋" w:eastAsia="仿宋" w:cs="仿宋"/>
          <w:color w:val="auto"/>
          <w:sz w:val="24"/>
        </w:rPr>
        <w:t>号</w:t>
      </w:r>
    </w:p>
    <w:p>
      <w:pPr>
        <w:pStyle w:val="2"/>
        <w:ind w:firstLine="480"/>
        <w:rPr>
          <w:rFonts w:ascii="仿宋" w:hAnsi="仿宋" w:eastAsia="仿宋" w:cs="仿宋"/>
          <w:color w:val="auto"/>
          <w:sz w:val="24"/>
          <w:lang w:val="en-US" w:eastAsia="zh-CN"/>
        </w:rPr>
      </w:pPr>
      <w:r>
        <w:rPr>
          <w:rFonts w:hint="eastAsia" w:ascii="仿宋" w:hAnsi="仿宋" w:eastAsia="仿宋" w:cs="仿宋"/>
          <w:color w:val="auto"/>
          <w:sz w:val="24"/>
        </w:rPr>
        <w:t>电      话：</w:t>
      </w:r>
      <w:r>
        <w:rPr>
          <w:rFonts w:hint="eastAsia" w:ascii="仿宋" w:hAnsi="仿宋" w:eastAsia="仿宋" w:cs="仿宋"/>
          <w:color w:val="auto"/>
          <w:sz w:val="24"/>
          <w:lang w:val="en-US" w:eastAsia="zh-CN"/>
        </w:rPr>
        <w:t>010-80364712</w:t>
      </w:r>
    </w:p>
    <w:p>
      <w:pPr>
        <w:spacing w:line="249" w:lineRule="auto"/>
        <w:rPr>
          <w:rFonts w:ascii="方正仿宋_GBK" w:hAnsi="方正仿宋_GBK" w:eastAsia="方正仿宋_GBK" w:cs="方正仿宋_GBK"/>
          <w:color w:val="auto"/>
          <w:sz w:val="21"/>
          <w:lang w:eastAsia="zh-CN"/>
        </w:rPr>
      </w:pPr>
    </w:p>
    <w:p>
      <w:pPr>
        <w:spacing w:line="249" w:lineRule="auto"/>
        <w:rPr>
          <w:rFonts w:ascii="方正仿宋_GBK" w:hAnsi="方正仿宋_GBK" w:eastAsia="方正仿宋_GBK" w:cs="方正仿宋_GBK"/>
          <w:color w:val="auto"/>
          <w:sz w:val="21"/>
          <w:lang w:eastAsia="zh-CN"/>
        </w:rPr>
      </w:pPr>
    </w:p>
    <w:p>
      <w:pPr>
        <w:spacing w:line="360" w:lineRule="auto"/>
        <w:ind w:firstLine="482" w:firstLineChars="200"/>
        <w:jc w:val="left"/>
        <w:rPr>
          <w:rFonts w:hint="eastAsia" w:ascii="仿宋" w:hAnsi="仿宋" w:eastAsia="仿宋" w:cs="仿宋"/>
          <w:b/>
          <w:bCs/>
          <w:color w:val="auto"/>
          <w:sz w:val="24"/>
          <w:lang w:eastAsia="zh-CN"/>
        </w:rPr>
      </w:pPr>
      <w:r>
        <w:rPr>
          <w:rFonts w:hint="eastAsia" w:ascii="仿宋" w:hAnsi="仿宋" w:eastAsia="仿宋" w:cs="仿宋"/>
          <w:b/>
          <w:bCs/>
          <w:color w:val="auto"/>
          <w:sz w:val="24"/>
          <w:lang w:eastAsia="zh-CN"/>
        </w:rPr>
        <w:t xml:space="preserve">乙     方： </w:t>
      </w:r>
    </w:p>
    <w:p>
      <w:pPr>
        <w:spacing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lang w:eastAsia="zh-CN"/>
        </w:rPr>
        <w:t>法定代表人：</w:t>
      </w:r>
    </w:p>
    <w:p>
      <w:pPr>
        <w:spacing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lang w:eastAsia="zh-CN"/>
        </w:rPr>
        <w:t>住  所 地：</w:t>
      </w:r>
    </w:p>
    <w:p>
      <w:pPr>
        <w:spacing w:line="360" w:lineRule="auto"/>
        <w:ind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lang w:eastAsia="zh-CN"/>
        </w:rPr>
        <w:t>电     话：</w:t>
      </w:r>
    </w:p>
    <w:p>
      <w:pPr>
        <w:spacing w:line="266" w:lineRule="auto"/>
        <w:rPr>
          <w:rFonts w:ascii="方正仿宋_GBK" w:hAnsi="方正仿宋_GBK" w:eastAsia="方正仿宋_GBK" w:cs="方正仿宋_GBK"/>
          <w:color w:val="auto"/>
          <w:sz w:val="21"/>
          <w:lang w:eastAsia="zh-CN"/>
        </w:rPr>
      </w:pPr>
    </w:p>
    <w:p>
      <w:pPr>
        <w:spacing w:line="460" w:lineRule="exact"/>
        <w:ind w:firstLine="468" w:firstLineChars="200"/>
        <w:rPr>
          <w:rFonts w:ascii="方正仿宋_GBK" w:hAnsi="方正仿宋_GBK" w:eastAsia="方正仿宋_GBK" w:cs="方正仿宋_GBK"/>
          <w:color w:val="auto"/>
          <w:sz w:val="24"/>
          <w:lang w:eastAsia="zh-CN"/>
        </w:rPr>
      </w:pPr>
      <w:r>
        <w:rPr>
          <w:rFonts w:hint="eastAsia" w:ascii="方正仿宋_GBK" w:hAnsi="方正仿宋_GBK" w:eastAsia="方正仿宋_GBK" w:cs="方正仿宋_GBK"/>
          <w:color w:val="auto"/>
          <w:spacing w:val="2"/>
          <w:sz w:val="23"/>
          <w:szCs w:val="23"/>
          <w:lang w:eastAsia="zh-CN"/>
        </w:rPr>
        <w:t>根据《中华人民共和国民法典》等法律法规的规定，甲乙双方在平等、自愿、公平、诚实、守信的基础上，通过公开招标的方式</w:t>
      </w:r>
      <w:r>
        <w:rPr>
          <w:rFonts w:hint="eastAsia" w:ascii="方正仿宋_GBK" w:hAnsi="方正仿宋_GBK" w:eastAsia="方正仿宋_GBK" w:cs="方正仿宋_GBK"/>
          <w:color w:val="auto"/>
          <w:spacing w:val="1"/>
          <w:sz w:val="23"/>
          <w:szCs w:val="23"/>
          <w:lang w:eastAsia="zh-CN"/>
        </w:rPr>
        <w:t>，就</w:t>
      </w:r>
      <w:r>
        <w:rPr>
          <w:rFonts w:hint="eastAsia" w:ascii="方正仿宋_GBK" w:hAnsi="方正仿宋_GBK" w:eastAsia="方正仿宋_GBK" w:cs="方正仿宋_GBK"/>
          <w:color w:val="auto"/>
          <w:spacing w:val="1"/>
          <w:sz w:val="23"/>
          <w:szCs w:val="23"/>
          <w:u w:val="single"/>
          <w:lang w:eastAsia="zh-CN"/>
        </w:rPr>
        <w:t>大宁调蓄水库工程安全保卫及消防中控服务</w:t>
      </w:r>
      <w:r>
        <w:rPr>
          <w:rFonts w:hint="eastAsia" w:ascii="方正仿宋_GBK" w:hAnsi="方正仿宋_GBK" w:eastAsia="方正仿宋_GBK" w:cs="方正仿宋_GBK"/>
          <w:color w:val="auto"/>
          <w:spacing w:val="-6"/>
          <w:sz w:val="23"/>
          <w:szCs w:val="23"/>
          <w:lang w:eastAsia="zh-CN"/>
        </w:rPr>
        <w:t>项目(项目编号：</w:t>
      </w:r>
      <w:r>
        <w:rPr>
          <w:rFonts w:hint="eastAsia" w:ascii="方正仿宋_GBK" w:hAnsi="方正仿宋_GBK" w:eastAsia="方正仿宋_GBK" w:cs="方正仿宋_GBK"/>
          <w:color w:val="auto"/>
          <w:spacing w:val="-6"/>
          <w:sz w:val="23"/>
          <w:szCs w:val="23"/>
          <w:u w:val="single"/>
          <w:lang w:val="en-US" w:eastAsia="zh-CN"/>
        </w:rPr>
        <w:t xml:space="preserve">    </w:t>
      </w:r>
      <w:r>
        <w:rPr>
          <w:rFonts w:hint="eastAsia" w:ascii="方正仿宋_GBK" w:hAnsi="方正仿宋_GBK" w:eastAsia="方正仿宋_GBK" w:cs="方正仿宋_GBK"/>
          <w:color w:val="auto"/>
          <w:spacing w:val="-6"/>
          <w:sz w:val="23"/>
          <w:szCs w:val="23"/>
          <w:lang w:eastAsia="zh-CN"/>
        </w:rPr>
        <w:t>)</w:t>
      </w:r>
      <w:r>
        <w:rPr>
          <w:rFonts w:hint="eastAsia" w:ascii="方正仿宋_GBK" w:hAnsi="方正仿宋_GBK" w:eastAsia="方正仿宋_GBK" w:cs="方正仿宋_GBK"/>
          <w:color w:val="auto"/>
          <w:sz w:val="24"/>
          <w:lang w:eastAsia="zh-CN"/>
        </w:rPr>
        <w:t>相关事宜，协商一致签订本合同，以资双方共同信守。</w:t>
      </w:r>
    </w:p>
    <w:p>
      <w:pPr>
        <w:spacing w:line="267" w:lineRule="auto"/>
        <w:rPr>
          <w:rFonts w:ascii="方正仿宋_GBK" w:hAnsi="方正仿宋_GBK" w:eastAsia="方正仿宋_GBK" w:cs="方正仿宋_GBK"/>
          <w:color w:val="auto"/>
          <w:sz w:val="21"/>
          <w:lang w:eastAsia="zh-CN"/>
        </w:rPr>
      </w:pPr>
    </w:p>
    <w:p>
      <w:pPr>
        <w:widowControl/>
        <w:kinsoku w:val="0"/>
        <w:autoSpaceDE w:val="0"/>
        <w:autoSpaceDN w:val="0"/>
        <w:adjustRightInd w:val="0"/>
        <w:snapToGrid w:val="0"/>
        <w:spacing w:before="75" w:line="460" w:lineRule="exact"/>
        <w:ind w:left="333"/>
        <w:textAlignment w:val="baseline"/>
        <w:outlineLvl w:val="0"/>
        <w:rPr>
          <w:rFonts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b/>
          <w:bCs/>
          <w:color w:val="auto"/>
          <w:sz w:val="24"/>
          <w:szCs w:val="24"/>
          <w:lang w:eastAsia="zh-CN"/>
        </w:rPr>
        <w:t>第一条</w:t>
      </w:r>
      <w:r>
        <w:rPr>
          <w:rFonts w:hint="eastAsia" w:ascii="方正仿宋_GBK" w:hAnsi="方正仿宋_GBK" w:eastAsia="方正仿宋_GBK" w:cs="方正仿宋_GBK"/>
          <w:color w:val="auto"/>
          <w:spacing w:val="87"/>
          <w:sz w:val="24"/>
          <w:szCs w:val="24"/>
          <w:lang w:eastAsia="zh-CN"/>
        </w:rPr>
        <w:t xml:space="preserve"> </w:t>
      </w:r>
      <w:r>
        <w:rPr>
          <w:rFonts w:hint="eastAsia" w:ascii="方正仿宋_GBK" w:hAnsi="方正仿宋_GBK" w:eastAsia="方正仿宋_GBK" w:cs="方正仿宋_GBK"/>
          <w:b/>
          <w:bCs/>
          <w:color w:val="auto"/>
          <w:sz w:val="24"/>
          <w:szCs w:val="24"/>
          <w:lang w:eastAsia="zh-CN"/>
        </w:rPr>
        <w:t>项目概况</w:t>
      </w:r>
    </w:p>
    <w:p>
      <w:pPr>
        <w:spacing w:line="460" w:lineRule="exact"/>
        <w:ind w:firstLine="480" w:firstLineChars="200"/>
        <w:jc w:val="both"/>
        <w:outlineLvl w:val="1"/>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(一)项目名称：</w:t>
      </w:r>
      <w:r>
        <w:rPr>
          <w:rFonts w:hint="eastAsia" w:ascii="方正仿宋_GBK" w:hAnsi="方正仿宋_GBK" w:eastAsia="方正仿宋_GBK" w:cs="方正仿宋_GBK"/>
          <w:color w:val="auto"/>
          <w:spacing w:val="1"/>
          <w:sz w:val="23"/>
          <w:szCs w:val="23"/>
          <w:u w:val="none"/>
          <w:lang w:eastAsia="zh-CN"/>
        </w:rPr>
        <w:t>大宁调蓄水库工程安全保卫及消防中控服务</w:t>
      </w:r>
      <w:r>
        <w:rPr>
          <w:rFonts w:hint="eastAsia" w:ascii="仿宋" w:hAnsi="仿宋" w:eastAsia="仿宋" w:cs="仿宋"/>
          <w:color w:val="auto"/>
          <w:kern w:val="2"/>
          <w:sz w:val="24"/>
          <w:szCs w:val="24"/>
          <w:lang w:eastAsia="zh-CN"/>
        </w:rPr>
        <w:t>。</w:t>
      </w:r>
    </w:p>
    <w:p>
      <w:pPr>
        <w:spacing w:line="460" w:lineRule="exact"/>
        <w:ind w:firstLine="480" w:firstLineChars="200"/>
        <w:jc w:val="both"/>
        <w:outlineLvl w:val="1"/>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(二)项目位置：北京市丰台区和房山区甲方</w:t>
      </w:r>
      <w:r>
        <w:rPr>
          <w:rFonts w:hint="eastAsia" w:ascii="仿宋" w:hAnsi="仿宋" w:eastAsia="仿宋" w:cs="仿宋"/>
          <w:b w:val="0"/>
          <w:color w:val="auto"/>
          <w:sz w:val="24"/>
          <w:szCs w:val="24"/>
          <w:u w:val="none"/>
          <w:lang w:eastAsia="zh-CN"/>
        </w:rPr>
        <w:t>分支机构</w:t>
      </w:r>
      <w:r>
        <w:rPr>
          <w:rFonts w:hint="eastAsia" w:ascii="仿宋" w:hAnsi="仿宋" w:eastAsia="仿宋" w:cs="仿宋"/>
          <w:color w:val="auto"/>
          <w:kern w:val="2"/>
          <w:sz w:val="24"/>
          <w:szCs w:val="24"/>
          <w:lang w:eastAsia="zh-CN"/>
        </w:rPr>
        <w:t>所辖范围内。</w:t>
      </w:r>
    </w:p>
    <w:p>
      <w:pPr>
        <w:spacing w:line="460" w:lineRule="exact"/>
        <w:ind w:firstLine="480" w:firstLineChars="200"/>
        <w:jc w:val="both"/>
        <w:outlineLvl w:val="1"/>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(三)服务事项：大宁调蓄水库工程安全保卫，</w:t>
      </w:r>
      <w:r>
        <w:rPr>
          <w:rFonts w:hint="eastAsia" w:ascii="仿宋" w:hAnsi="仿宋" w:eastAsia="仿宋" w:cs="方正仿宋_GBK"/>
          <w:color w:val="auto"/>
          <w:sz w:val="24"/>
          <w:lang w:eastAsia="zh-CN"/>
        </w:rPr>
        <w:t>消防中控室</w:t>
      </w:r>
      <w:r>
        <w:rPr>
          <w:rFonts w:hint="eastAsia" w:ascii="仿宋" w:hAnsi="仿宋" w:eastAsia="仿宋" w:cs="仿宋"/>
          <w:color w:val="auto"/>
          <w:sz w:val="24"/>
          <w:lang w:eastAsia="zh-CN"/>
        </w:rPr>
        <w:t>值守人员</w:t>
      </w:r>
      <w:r>
        <w:rPr>
          <w:rFonts w:hint="eastAsia" w:ascii="仿宋" w:hAnsi="仿宋" w:eastAsia="仿宋" w:cs="仿宋"/>
          <w:color w:val="auto"/>
          <w:kern w:val="2"/>
          <w:sz w:val="24"/>
          <w:szCs w:val="24"/>
          <w:lang w:eastAsia="zh-CN"/>
        </w:rPr>
        <w:t>服务。</w:t>
      </w:r>
    </w:p>
    <w:p>
      <w:pPr>
        <w:pStyle w:val="2"/>
        <w:spacing w:line="460" w:lineRule="exact"/>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val="en-US" w:eastAsia="zh-CN"/>
        </w:rPr>
        <w:t>（四）乙方主要向甲方分支机构北京市南水北调大宁管理处提供服务，乙方应服从甲方及其分支机构北京市南水北调大宁管理处管理。</w:t>
      </w:r>
    </w:p>
    <w:p>
      <w:pPr>
        <w:widowControl/>
        <w:kinsoku w:val="0"/>
        <w:autoSpaceDE w:val="0"/>
        <w:autoSpaceDN w:val="0"/>
        <w:adjustRightInd w:val="0"/>
        <w:snapToGrid w:val="0"/>
        <w:spacing w:before="192" w:line="460" w:lineRule="exact"/>
        <w:ind w:left="353"/>
        <w:textAlignment w:val="baseline"/>
        <w:outlineLvl w:val="0"/>
        <w:rPr>
          <w:rFonts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b/>
          <w:bCs/>
          <w:color w:val="auto"/>
          <w:spacing w:val="-4"/>
          <w:sz w:val="24"/>
          <w:szCs w:val="24"/>
          <w:lang w:eastAsia="zh-CN"/>
        </w:rPr>
        <w:t>第二条</w:t>
      </w:r>
      <w:r>
        <w:rPr>
          <w:rFonts w:hint="eastAsia" w:ascii="方正仿宋_GBK" w:hAnsi="方正仿宋_GBK" w:eastAsia="方正仿宋_GBK" w:cs="方正仿宋_GBK"/>
          <w:color w:val="auto"/>
          <w:spacing w:val="118"/>
          <w:sz w:val="24"/>
          <w:szCs w:val="24"/>
          <w:lang w:eastAsia="zh-CN"/>
        </w:rPr>
        <w:t xml:space="preserve"> </w:t>
      </w:r>
      <w:r>
        <w:rPr>
          <w:rFonts w:hint="eastAsia" w:ascii="方正仿宋_GBK" w:hAnsi="方正仿宋_GBK" w:eastAsia="方正仿宋_GBK" w:cs="方正仿宋_GBK"/>
          <w:b/>
          <w:bCs/>
          <w:color w:val="auto"/>
          <w:spacing w:val="-4"/>
          <w:sz w:val="24"/>
          <w:szCs w:val="24"/>
          <w:lang w:eastAsia="zh-CN"/>
        </w:rPr>
        <w:t>乙方提供服务的内容、要求</w:t>
      </w:r>
    </w:p>
    <w:p>
      <w:pPr>
        <w:spacing w:line="460" w:lineRule="exact"/>
        <w:ind w:firstLine="480" w:firstLineChars="200"/>
        <w:jc w:val="both"/>
        <w:outlineLvl w:val="1"/>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(一)乙方提供服务的内容</w:t>
      </w:r>
    </w:p>
    <w:p>
      <w:pPr>
        <w:spacing w:line="460" w:lineRule="exact"/>
        <w:ind w:firstLine="480" w:firstLineChars="200"/>
        <w:jc w:val="both"/>
        <w:outlineLvl w:val="1"/>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大宁调蓄水库管理区域内（水库围网内）水域、水库泵站、水库水工设施、中堤路两侧甲方</w:t>
      </w:r>
      <w:r>
        <w:rPr>
          <w:rFonts w:hint="eastAsia" w:ascii="仿宋" w:hAnsi="仿宋" w:eastAsia="仿宋" w:cs="仿宋"/>
          <w:b w:val="0"/>
          <w:color w:val="auto"/>
          <w:sz w:val="24"/>
          <w:szCs w:val="24"/>
          <w:u w:val="none"/>
          <w:lang w:eastAsia="zh-CN"/>
        </w:rPr>
        <w:t>分支机构</w:t>
      </w:r>
      <w:r>
        <w:rPr>
          <w:rFonts w:hint="eastAsia" w:ascii="仿宋" w:hAnsi="仿宋" w:eastAsia="仿宋" w:cs="仿宋"/>
          <w:color w:val="auto"/>
          <w:kern w:val="2"/>
          <w:sz w:val="24"/>
          <w:szCs w:val="24"/>
          <w:lang w:eastAsia="zh-CN"/>
        </w:rPr>
        <w:t>管辖范围内的安全保卫工作；</w:t>
      </w:r>
      <w:r>
        <w:rPr>
          <w:rFonts w:hint="eastAsia" w:ascii="仿宋" w:hAnsi="仿宋" w:eastAsia="仿宋" w:cs="仿宋"/>
          <w:snapToGrid w:val="0"/>
          <w:color w:val="auto"/>
          <w:spacing w:val="0"/>
          <w:kern w:val="2"/>
          <w:sz w:val="24"/>
          <w:szCs w:val="24"/>
          <w:lang w:eastAsia="zh-CN"/>
        </w:rPr>
        <w:t>大宁调度中心、水库泵站的</w:t>
      </w:r>
      <w:r>
        <w:rPr>
          <w:rFonts w:hint="eastAsia" w:ascii="仿宋" w:hAnsi="仿宋" w:eastAsia="仿宋" w:cs="仿宋"/>
          <w:color w:val="auto"/>
          <w:kern w:val="2"/>
          <w:sz w:val="24"/>
          <w:szCs w:val="24"/>
          <w:lang w:eastAsia="zh-CN"/>
        </w:rPr>
        <w:t>消防中控值守工作。具体服务内容和范围以甲方安排为准。</w:t>
      </w:r>
      <w:r>
        <w:rPr>
          <w:rFonts w:hint="eastAsia" w:ascii="仿宋" w:hAnsi="仿宋" w:eastAsia="仿宋" w:cs="仿宋"/>
          <w:color w:val="auto"/>
          <w:kern w:val="2"/>
          <w:sz w:val="24"/>
          <w:szCs w:val="24"/>
          <w:lang w:val="en-US" w:eastAsia="zh-CN"/>
        </w:rPr>
        <w:t xml:space="preserve">   </w:t>
      </w:r>
    </w:p>
    <w:p>
      <w:pPr>
        <w:spacing w:line="460" w:lineRule="exact"/>
        <w:ind w:firstLine="480" w:firstLineChars="200"/>
        <w:jc w:val="both"/>
        <w:outlineLvl w:val="1"/>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(二)乙方提供服务的要求</w:t>
      </w:r>
    </w:p>
    <w:p>
      <w:pPr>
        <w:spacing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 总体要求</w:t>
      </w:r>
    </w:p>
    <w:p>
      <w:pPr>
        <w:spacing w:line="460" w:lineRule="exact"/>
        <w:ind w:firstLine="480" w:firstLineChars="200"/>
        <w:jc w:val="both"/>
        <w:outlineLvl w:val="1"/>
        <w:rPr>
          <w:rFonts w:hint="default" w:ascii="仿宋" w:hAnsi="仿宋" w:eastAsia="仿宋" w:cs="仿宋"/>
          <w:color w:val="auto"/>
          <w:kern w:val="2"/>
          <w:sz w:val="24"/>
          <w:szCs w:val="24"/>
          <w:lang w:val="en-US" w:eastAsia="zh-CN"/>
        </w:rPr>
      </w:pPr>
    </w:p>
    <w:p>
      <w:pPr>
        <w:spacing w:before="0" w:line="460" w:lineRule="exact"/>
        <w:ind w:right="0" w:firstLine="480" w:firstLineChars="200"/>
        <w:rPr>
          <w:rFonts w:hint="eastAsia" w:ascii="宋体" w:hAnsi="宋体" w:eastAsia="宋体" w:cs="宋体"/>
          <w:color w:val="auto"/>
          <w:spacing w:val="-4"/>
          <w:sz w:val="23"/>
          <w:szCs w:val="23"/>
          <w:highlight w:val="red"/>
          <w:lang w:eastAsia="zh-CN"/>
        </w:rPr>
      </w:pPr>
      <w:r>
        <w:rPr>
          <w:rFonts w:hint="eastAsia" w:ascii="仿宋" w:hAnsi="仿宋" w:eastAsia="仿宋" w:cs="仿宋"/>
          <w:color w:val="auto"/>
          <w:kern w:val="2"/>
          <w:sz w:val="24"/>
          <w:szCs w:val="24"/>
          <w:lang w:eastAsia="zh-CN"/>
        </w:rPr>
        <w:t>安保人员</w:t>
      </w:r>
      <w:r>
        <w:rPr>
          <w:rFonts w:hint="eastAsia" w:ascii="仿宋" w:hAnsi="仿宋" w:eastAsia="仿宋" w:cs="仿宋"/>
          <w:color w:val="auto"/>
          <w:spacing w:val="0"/>
          <w:kern w:val="2"/>
          <w:sz w:val="24"/>
          <w:szCs w:val="24"/>
          <w:lang w:eastAsia="zh-CN"/>
        </w:rPr>
        <w:t>需配备相应的反恐处置物资、装备，同时设置应急保障队伍，配合甲方单位的防汛、防火等突发事件的调度并协助处理，保障水库的安全运行，确保管辖范围内绿植不受外部损毁，防止无关人员从事涉水违法事件</w:t>
      </w:r>
      <w:r>
        <w:rPr>
          <w:rFonts w:hint="eastAsia" w:ascii="仿宋" w:hAnsi="仿宋" w:eastAsia="仿宋" w:cs="仿宋"/>
          <w:color w:val="auto"/>
          <w:kern w:val="2"/>
          <w:sz w:val="24"/>
          <w:szCs w:val="24"/>
          <w:lang w:eastAsia="zh-CN"/>
        </w:rPr>
        <w:t>。安保人员具体执勤岗位、职责范围和勤务安排，由甲方在法律法规允许范围内及自身需求设定。</w:t>
      </w:r>
    </w:p>
    <w:p>
      <w:pPr>
        <w:pStyle w:val="728"/>
        <w:numPr>
          <w:ilvl w:val="0"/>
          <w:numId w:val="0"/>
        </w:numPr>
        <w:spacing w:line="460" w:lineRule="exact"/>
        <w:ind w:firstLine="480" w:firstLineChars="200"/>
        <w:rPr>
          <w:rFonts w:hint="eastAsia" w:ascii="仿宋" w:hAnsi="仿宋" w:eastAsia="仿宋" w:cs="方正仿宋_GBK"/>
          <w:color w:val="auto"/>
          <w:kern w:val="2"/>
          <w:sz w:val="24"/>
          <w:szCs w:val="24"/>
          <w:highlight w:val="none"/>
          <w:lang w:eastAsia="zh-CN" w:bidi="ar"/>
        </w:rPr>
      </w:pPr>
      <w:r>
        <w:rPr>
          <w:rFonts w:hint="eastAsia" w:ascii="仿宋" w:hAnsi="仿宋" w:eastAsia="仿宋" w:cs="仿宋"/>
          <w:snapToGrid w:val="0"/>
          <w:color w:val="auto"/>
          <w:spacing w:val="0"/>
          <w:kern w:val="2"/>
          <w:sz w:val="24"/>
          <w:szCs w:val="24"/>
          <w:lang w:val="en-US" w:eastAsia="zh-CN"/>
        </w:rPr>
        <w:t>消防中控值守人员负责对</w:t>
      </w:r>
      <w:r>
        <w:rPr>
          <w:rFonts w:hint="eastAsia" w:ascii="仿宋" w:hAnsi="仿宋" w:eastAsia="仿宋" w:cs="仿宋"/>
          <w:snapToGrid w:val="0"/>
          <w:color w:val="auto"/>
          <w:spacing w:val="0"/>
          <w:kern w:val="2"/>
          <w:sz w:val="24"/>
          <w:szCs w:val="24"/>
          <w:lang w:eastAsia="zh-CN"/>
        </w:rPr>
        <w:t>大宁调度中心、</w:t>
      </w:r>
      <w:r>
        <w:rPr>
          <w:rFonts w:hint="eastAsia" w:ascii="仿宋" w:hAnsi="仿宋" w:eastAsia="仿宋" w:cs="仿宋"/>
          <w:snapToGrid w:val="0"/>
          <w:color w:val="auto"/>
          <w:spacing w:val="0"/>
          <w:kern w:val="2"/>
          <w:sz w:val="24"/>
          <w:szCs w:val="24"/>
          <w:lang w:val="en-US" w:eastAsia="zh-CN"/>
        </w:rPr>
        <w:t>水库泵站的各种消防控制设备的监视和运行，不得擅离职守，做好检查、操作等工作，能够对消防设施系统进行初步的故障判定及轻微问题的现场处理</w:t>
      </w:r>
      <w:r>
        <w:rPr>
          <w:rFonts w:hint="eastAsia" w:ascii="仿宋" w:hAnsi="仿宋" w:eastAsia="仿宋" w:cs="仿宋"/>
          <w:snapToGrid w:val="0"/>
          <w:color w:val="auto"/>
          <w:spacing w:val="0"/>
          <w:kern w:val="2"/>
          <w:sz w:val="24"/>
          <w:szCs w:val="24"/>
          <w:lang w:eastAsia="zh-CN"/>
        </w:rPr>
        <w:t>，</w:t>
      </w:r>
      <w:r>
        <w:rPr>
          <w:rFonts w:hint="eastAsia" w:ascii="仿宋" w:hAnsi="仿宋" w:eastAsia="仿宋" w:cs="仿宋"/>
          <w:snapToGrid w:val="0"/>
          <w:color w:val="auto"/>
          <w:spacing w:val="0"/>
          <w:kern w:val="2"/>
          <w:sz w:val="24"/>
          <w:szCs w:val="24"/>
          <w:lang w:val="en-US" w:eastAsia="zh-CN"/>
        </w:rPr>
        <w:t>同时配合视频监控的运用，与安保做到技防上的联动，提升处置的时效性、及时性。如遇紧急情况时，按要求规定的处置流程进行处置。</w:t>
      </w:r>
    </w:p>
    <w:p>
      <w:pPr>
        <w:spacing w:line="460" w:lineRule="exact"/>
        <w:ind w:firstLine="480" w:firstLineChars="20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2、人员数量要求</w:t>
      </w:r>
    </w:p>
    <w:p>
      <w:pPr>
        <w:spacing w:line="460" w:lineRule="exact"/>
        <w:ind w:firstLine="480" w:firstLineChars="200"/>
        <w:jc w:val="both"/>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US" w:eastAsia="zh-CN"/>
        </w:rPr>
        <w:t>安</w:t>
      </w:r>
      <w:r>
        <w:rPr>
          <w:rFonts w:hint="eastAsia" w:ascii="仿宋" w:hAnsi="仿宋" w:eastAsia="仿宋" w:cs="仿宋"/>
          <w:color w:val="auto"/>
          <w:kern w:val="2"/>
          <w:sz w:val="24"/>
          <w:szCs w:val="24"/>
          <w:highlight w:val="none"/>
          <w:lang w:val="en-US" w:eastAsia="zh-CN"/>
        </w:rPr>
        <w:t>保人员52</w:t>
      </w:r>
      <w:r>
        <w:rPr>
          <w:rFonts w:hint="eastAsia" w:ascii="仿宋" w:hAnsi="仿宋" w:eastAsia="仿宋" w:cs="仿宋"/>
          <w:color w:val="auto"/>
          <w:kern w:val="2"/>
          <w:sz w:val="24"/>
          <w:szCs w:val="24"/>
          <w:lang w:val="en-US" w:eastAsia="zh-CN"/>
        </w:rPr>
        <w:t>人，消防中控值守人员16人（</w:t>
      </w:r>
      <w:r>
        <w:rPr>
          <w:rFonts w:hint="eastAsia" w:ascii="仿宋" w:hAnsi="仿宋" w:eastAsia="仿宋" w:cs="仿宋"/>
          <w:color w:val="auto"/>
          <w:kern w:val="2"/>
          <w:sz w:val="24"/>
          <w:szCs w:val="24"/>
          <w:lang w:eastAsia="zh-CN"/>
        </w:rPr>
        <w:t>大宁调度中心8人、大宁调蓄水库泵站8人</w:t>
      </w:r>
      <w:r>
        <w:rPr>
          <w:rFonts w:hint="eastAsia" w:ascii="仿宋" w:hAnsi="仿宋" w:eastAsia="仿宋" w:cs="仿宋"/>
          <w:color w:val="auto"/>
          <w:kern w:val="2"/>
          <w:sz w:val="24"/>
          <w:szCs w:val="24"/>
          <w:lang w:val="en-US" w:eastAsia="zh-CN"/>
        </w:rPr>
        <w:t>），共计68人，具体人员配置如下：</w:t>
      </w:r>
    </w:p>
    <w:tbl>
      <w:tblPr>
        <w:tblStyle w:val="109"/>
        <w:tblW w:w="7237" w:type="dxa"/>
        <w:tblInd w:w="8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5"/>
        <w:gridCol w:w="2883"/>
        <w:gridCol w:w="1989"/>
        <w:gridCol w:w="16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191" w:line="221" w:lineRule="auto"/>
              <w:ind w:left="137"/>
              <w:jc w:val="center"/>
              <w:rPr>
                <w:rFonts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pacing w:val="-4"/>
                <w:sz w:val="24"/>
                <w:szCs w:val="24"/>
              </w:rPr>
              <w:t>序号</w:t>
            </w:r>
          </w:p>
        </w:tc>
        <w:tc>
          <w:tcPr>
            <w:tcW w:w="2883" w:type="dxa"/>
            <w:vAlign w:val="center"/>
          </w:tcPr>
          <w:p>
            <w:pPr>
              <w:spacing w:before="190" w:line="219" w:lineRule="auto"/>
              <w:ind w:left="1003"/>
              <w:jc w:val="both"/>
              <w:rPr>
                <w:rFonts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pacing w:val="-4"/>
                <w:sz w:val="24"/>
                <w:szCs w:val="24"/>
              </w:rPr>
              <w:t>服务区域</w:t>
            </w:r>
          </w:p>
        </w:tc>
        <w:tc>
          <w:tcPr>
            <w:tcW w:w="1989" w:type="dxa"/>
            <w:vAlign w:val="center"/>
          </w:tcPr>
          <w:p>
            <w:pPr>
              <w:spacing w:before="193" w:line="219" w:lineRule="auto"/>
              <w:ind w:left="275"/>
              <w:jc w:val="center"/>
              <w:rPr>
                <w:rFonts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pacing w:val="5"/>
                <w:sz w:val="24"/>
                <w:szCs w:val="24"/>
              </w:rPr>
              <w:t>人数(单位：人)</w:t>
            </w:r>
          </w:p>
        </w:tc>
        <w:tc>
          <w:tcPr>
            <w:tcW w:w="1670" w:type="dxa"/>
            <w:vAlign w:val="center"/>
          </w:tcPr>
          <w:p>
            <w:pPr>
              <w:spacing w:before="191" w:line="221" w:lineRule="auto"/>
              <w:ind w:left="620"/>
              <w:jc w:val="both"/>
              <w:rPr>
                <w:rFonts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pacing w:val="-5"/>
                <w:sz w:val="24"/>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29" w:line="184" w:lineRule="auto"/>
              <w:ind w:left="285"/>
              <w:jc w:val="both"/>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一</w:t>
            </w:r>
          </w:p>
        </w:tc>
        <w:tc>
          <w:tcPr>
            <w:tcW w:w="2883" w:type="dxa"/>
            <w:vAlign w:val="center"/>
          </w:tcPr>
          <w:p>
            <w:pPr>
              <w:spacing w:before="179" w:line="220" w:lineRule="auto"/>
              <w:ind w:left="0"/>
              <w:jc w:val="both"/>
              <w:rPr>
                <w:rFonts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pacing w:val="2"/>
                <w:sz w:val="24"/>
                <w:szCs w:val="24"/>
                <w:lang w:eastAsia="zh-CN"/>
              </w:rPr>
              <w:t>安保人员</w:t>
            </w:r>
          </w:p>
        </w:tc>
        <w:tc>
          <w:tcPr>
            <w:tcW w:w="1989" w:type="dxa"/>
            <w:vAlign w:val="center"/>
          </w:tcPr>
          <w:p>
            <w:pPr>
              <w:spacing w:before="174" w:line="219" w:lineRule="auto"/>
              <w:ind w:left="100"/>
              <w:jc w:val="center"/>
              <w:rPr>
                <w:rFonts w:hint="default"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52</w:t>
            </w:r>
          </w:p>
        </w:tc>
        <w:tc>
          <w:tcPr>
            <w:tcW w:w="1670" w:type="dxa"/>
            <w:vAlign w:val="center"/>
          </w:tcPr>
          <w:p>
            <w:pPr>
              <w:spacing w:before="79" w:line="220" w:lineRule="auto"/>
              <w:ind w:left="617"/>
              <w:jc w:val="both"/>
              <w:rPr>
                <w:rFonts w:ascii="方正仿宋_GBK" w:hAnsi="方正仿宋_GBK" w:eastAsia="方正仿宋_GBK" w:cs="方正仿宋_GBK"/>
                <w:color w:val="auto"/>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121"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rPr>
            </w:pPr>
            <w:r>
              <w:rPr>
                <w:rFonts w:hint="eastAsia" w:ascii="宋体" w:hAnsi="宋体" w:eastAsia="宋体" w:cs="宋体"/>
                <w:color w:val="auto"/>
                <w:sz w:val="20"/>
                <w:szCs w:val="20"/>
              </w:rPr>
              <w:t>中堤北</w:t>
            </w:r>
            <w:r>
              <w:rPr>
                <w:rFonts w:hint="eastAsia" w:ascii="宋体" w:hAnsi="宋体" w:eastAsia="宋体" w:cs="宋体"/>
                <w:color w:val="auto"/>
                <w:sz w:val="20"/>
                <w:szCs w:val="20"/>
                <w:lang w:val="en-US" w:eastAsia="zh-CN"/>
              </w:rPr>
              <w:t>入口</w:t>
            </w:r>
            <w:r>
              <w:rPr>
                <w:rFonts w:hint="eastAsia" w:ascii="宋体" w:hAnsi="宋体" w:eastAsia="宋体" w:cs="宋体"/>
                <w:color w:val="auto"/>
                <w:sz w:val="20"/>
                <w:szCs w:val="20"/>
              </w:rPr>
              <w:t>固定岗</w:t>
            </w:r>
          </w:p>
        </w:tc>
        <w:tc>
          <w:tcPr>
            <w:tcW w:w="1989" w:type="dxa"/>
            <w:vAlign w:val="center"/>
          </w:tcPr>
          <w:p>
            <w:pPr>
              <w:spacing w:before="174" w:line="219" w:lineRule="auto"/>
              <w:ind w:left="100" w:leftChars="0"/>
              <w:jc w:val="center"/>
              <w:rPr>
                <w:rFonts w:hint="eastAsia" w:ascii="宋体" w:hAnsi="宋体" w:eastAsia="宋体" w:cs="宋体"/>
                <w:color w:val="auto"/>
                <w:sz w:val="20"/>
                <w:szCs w:val="20"/>
              </w:rPr>
            </w:pPr>
            <w:r>
              <w:rPr>
                <w:rFonts w:hint="eastAsia" w:ascii="宋体" w:hAnsi="宋体" w:eastAsia="宋体" w:cs="宋体"/>
                <w:color w:val="auto"/>
                <w:sz w:val="20"/>
                <w:szCs w:val="20"/>
              </w:rPr>
              <w:t>8</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双岗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32"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2</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eastAsia="zh-CN"/>
              </w:rPr>
              <w:t>橡胶坝固定岗</w:t>
            </w:r>
          </w:p>
        </w:tc>
        <w:tc>
          <w:tcPr>
            <w:tcW w:w="1989" w:type="dxa"/>
            <w:vAlign w:val="center"/>
          </w:tcPr>
          <w:p>
            <w:pPr>
              <w:spacing w:before="174" w:line="219" w:lineRule="auto"/>
              <w:ind w:left="100" w:leftChars="0"/>
              <w:jc w:val="center"/>
              <w:rPr>
                <w:rFonts w:hint="eastAsia" w:ascii="宋体" w:hAnsi="宋体" w:eastAsia="宋体" w:cs="宋体"/>
                <w:color w:val="auto"/>
                <w:sz w:val="20"/>
                <w:szCs w:val="20"/>
              </w:rPr>
            </w:pPr>
            <w:r>
              <w:rPr>
                <w:rFonts w:hint="eastAsia" w:ascii="宋体" w:hAnsi="宋体" w:eastAsia="宋体" w:cs="宋体"/>
                <w:color w:val="auto"/>
                <w:sz w:val="20"/>
                <w:szCs w:val="20"/>
              </w:rPr>
              <w:t>4</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单岗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33"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3</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rPr>
            </w:pPr>
            <w:r>
              <w:rPr>
                <w:rFonts w:hint="eastAsia" w:ascii="宋体" w:hAnsi="宋体" w:eastAsia="宋体" w:cs="宋体"/>
                <w:color w:val="auto"/>
                <w:sz w:val="20"/>
                <w:szCs w:val="20"/>
              </w:rPr>
              <w:t>西堤南</w:t>
            </w:r>
            <w:r>
              <w:rPr>
                <w:rFonts w:hint="eastAsia" w:ascii="宋体" w:hAnsi="宋体" w:eastAsia="宋体" w:cs="宋体"/>
                <w:color w:val="auto"/>
                <w:sz w:val="20"/>
                <w:szCs w:val="20"/>
                <w:lang w:val="en-US" w:eastAsia="zh-CN"/>
              </w:rPr>
              <w:t>入口</w:t>
            </w:r>
            <w:r>
              <w:rPr>
                <w:rFonts w:hint="eastAsia" w:ascii="宋体" w:hAnsi="宋体" w:eastAsia="宋体" w:cs="宋体"/>
                <w:color w:val="auto"/>
                <w:sz w:val="20"/>
                <w:szCs w:val="20"/>
              </w:rPr>
              <w:t>固定岗</w:t>
            </w:r>
          </w:p>
        </w:tc>
        <w:tc>
          <w:tcPr>
            <w:tcW w:w="1989" w:type="dxa"/>
            <w:vAlign w:val="center"/>
          </w:tcPr>
          <w:p>
            <w:pPr>
              <w:spacing w:before="174" w:line="219" w:lineRule="auto"/>
              <w:ind w:left="100" w:leftChars="0"/>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val="en-US" w:eastAsia="zh-CN"/>
              </w:rPr>
              <w:t>4</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单岗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25" w:line="182"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4</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eastAsia="zh-CN"/>
              </w:rPr>
              <w:t>泵站出入口固定岗</w:t>
            </w:r>
          </w:p>
        </w:tc>
        <w:tc>
          <w:tcPr>
            <w:tcW w:w="1989" w:type="dxa"/>
            <w:vAlign w:val="center"/>
          </w:tcPr>
          <w:p>
            <w:pPr>
              <w:spacing w:before="174" w:line="219" w:lineRule="auto"/>
              <w:ind w:left="100" w:leftChars="0"/>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rPr>
              <w:t>4</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单岗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65"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5</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rPr>
            </w:pPr>
            <w:r>
              <w:rPr>
                <w:rFonts w:hint="eastAsia" w:ascii="宋体" w:hAnsi="宋体" w:eastAsia="宋体" w:cs="宋体"/>
                <w:color w:val="auto"/>
                <w:sz w:val="20"/>
                <w:szCs w:val="20"/>
              </w:rPr>
              <w:t>水库保护范围南端固定岗</w:t>
            </w:r>
          </w:p>
        </w:tc>
        <w:tc>
          <w:tcPr>
            <w:tcW w:w="1989" w:type="dxa"/>
            <w:vAlign w:val="center"/>
          </w:tcPr>
          <w:p>
            <w:pPr>
              <w:spacing w:before="174" w:line="219" w:lineRule="auto"/>
              <w:ind w:left="100" w:leftChars="0"/>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val="en-US" w:eastAsia="zh-CN"/>
              </w:rPr>
              <w:t>8</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双岗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37" w:line="182"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6</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eastAsia="zh-CN"/>
              </w:rPr>
              <w:t>中堤南固定岗</w:t>
            </w:r>
          </w:p>
        </w:tc>
        <w:tc>
          <w:tcPr>
            <w:tcW w:w="1989" w:type="dxa"/>
            <w:vAlign w:val="center"/>
          </w:tcPr>
          <w:p>
            <w:pPr>
              <w:spacing w:before="174" w:line="219" w:lineRule="auto"/>
              <w:ind w:left="100" w:leftChars="0"/>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val="en-US" w:eastAsia="zh-CN"/>
              </w:rPr>
              <w:t>4</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单岗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127"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7</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lang w:eastAsia="zh-CN"/>
              </w:rPr>
            </w:pPr>
            <w:r>
              <w:rPr>
                <w:rFonts w:hint="eastAsia" w:ascii="宋体" w:hAnsi="宋体" w:eastAsia="宋体" w:cs="宋体"/>
                <w:color w:val="auto"/>
                <w:sz w:val="20"/>
                <w:szCs w:val="20"/>
                <w:lang w:eastAsia="zh-CN"/>
              </w:rPr>
              <w:t>中堤南端固定岗</w:t>
            </w:r>
          </w:p>
        </w:tc>
        <w:tc>
          <w:tcPr>
            <w:tcW w:w="1989" w:type="dxa"/>
            <w:vAlign w:val="center"/>
          </w:tcPr>
          <w:p>
            <w:pPr>
              <w:spacing w:before="174" w:line="219" w:lineRule="auto"/>
              <w:ind w:left="100" w:leftChars="0"/>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val="en-US" w:eastAsia="zh-CN"/>
              </w:rPr>
              <w:t>4</w:t>
            </w:r>
          </w:p>
        </w:tc>
        <w:tc>
          <w:tcPr>
            <w:tcW w:w="1670" w:type="dxa"/>
            <w:vAlign w:val="center"/>
          </w:tcPr>
          <w:p>
            <w:pPr>
              <w:spacing w:before="226" w:line="184"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pacing w:val="-6"/>
                <w:sz w:val="20"/>
                <w:szCs w:val="20"/>
                <w:lang w:eastAsia="zh-CN"/>
              </w:rPr>
              <w:t>单岗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27"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8</w:t>
            </w:r>
          </w:p>
        </w:tc>
        <w:tc>
          <w:tcPr>
            <w:tcW w:w="2883" w:type="dxa"/>
            <w:vAlign w:val="center"/>
          </w:tcPr>
          <w:p>
            <w:pPr>
              <w:spacing w:before="174" w:line="219" w:lineRule="auto"/>
              <w:ind w:left="100" w:leftChars="0"/>
              <w:rPr>
                <w:rFonts w:ascii="方正仿宋_GBK" w:hAnsi="方正仿宋_GBK" w:eastAsia="方正仿宋_GBK" w:cs="方正仿宋_GBK"/>
                <w:color w:val="auto"/>
                <w:sz w:val="24"/>
                <w:szCs w:val="24"/>
                <w:lang w:eastAsia="zh-CN"/>
              </w:rPr>
            </w:pPr>
            <w:r>
              <w:rPr>
                <w:rFonts w:hint="eastAsia" w:ascii="宋体" w:hAnsi="宋体" w:eastAsia="宋体" w:cs="宋体"/>
                <w:color w:val="auto"/>
                <w:sz w:val="20"/>
                <w:szCs w:val="20"/>
                <w:lang w:eastAsia="zh-CN"/>
              </w:rPr>
              <w:t>水库保护范围机动巡逻队</w:t>
            </w:r>
          </w:p>
        </w:tc>
        <w:tc>
          <w:tcPr>
            <w:tcW w:w="1989" w:type="dxa"/>
            <w:vAlign w:val="center"/>
          </w:tcPr>
          <w:p>
            <w:pPr>
              <w:spacing w:before="174" w:line="219" w:lineRule="auto"/>
              <w:ind w:left="100" w:leftChars="0"/>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val="en-US" w:eastAsia="zh-CN"/>
              </w:rPr>
              <w:t>16</w:t>
            </w:r>
          </w:p>
        </w:tc>
        <w:tc>
          <w:tcPr>
            <w:tcW w:w="1670" w:type="dxa"/>
            <w:vAlign w:val="center"/>
          </w:tcPr>
          <w:p>
            <w:pPr>
              <w:spacing w:before="186" w:line="220" w:lineRule="auto"/>
              <w:jc w:val="center"/>
              <w:rPr>
                <w:rFonts w:ascii="方正仿宋_GBK" w:hAnsi="方正仿宋_GBK" w:eastAsia="方正仿宋_GBK" w:cs="方正仿宋_GBK"/>
                <w:color w:val="auto"/>
                <w:sz w:val="24"/>
                <w:szCs w:val="24"/>
              </w:rPr>
            </w:pPr>
            <w:r>
              <w:rPr>
                <w:rFonts w:hint="eastAsia" w:ascii="宋体" w:hAnsi="宋体" w:eastAsia="宋体" w:cs="宋体"/>
                <w:color w:val="auto"/>
                <w:sz w:val="20"/>
                <w:szCs w:val="20"/>
                <w:lang w:val="en-US" w:eastAsia="zh-CN"/>
              </w:rPr>
              <w:t>3个巡逻组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27" w:line="183" w:lineRule="auto"/>
              <w:ind w:left="285"/>
              <w:jc w:val="both"/>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二</w:t>
            </w:r>
          </w:p>
        </w:tc>
        <w:tc>
          <w:tcPr>
            <w:tcW w:w="2883" w:type="dxa"/>
            <w:vAlign w:val="center"/>
          </w:tcPr>
          <w:p>
            <w:pPr>
              <w:spacing w:before="174" w:line="219" w:lineRule="auto"/>
              <w:ind w:left="100"/>
              <w:jc w:val="both"/>
              <w:rPr>
                <w:rFonts w:hint="eastAsia" w:ascii="方正仿宋_GBK" w:hAnsi="方正仿宋_GBK" w:eastAsia="方正仿宋_GBK" w:cs="方正仿宋_GBK"/>
                <w:color w:val="auto"/>
                <w:spacing w:val="1"/>
                <w:sz w:val="24"/>
                <w:szCs w:val="24"/>
                <w:lang w:eastAsia="zh-CN"/>
              </w:rPr>
            </w:pPr>
            <w:r>
              <w:rPr>
                <w:rFonts w:hint="eastAsia" w:ascii="方正仿宋_GBK" w:hAnsi="方正仿宋_GBK" w:eastAsia="方正仿宋_GBK" w:cs="方正仿宋_GBK"/>
                <w:color w:val="auto"/>
                <w:spacing w:val="1"/>
                <w:sz w:val="24"/>
                <w:szCs w:val="24"/>
                <w:lang w:val="en-US" w:eastAsia="zh-CN"/>
              </w:rPr>
              <w:t>消防中控值守人员</w:t>
            </w:r>
          </w:p>
        </w:tc>
        <w:tc>
          <w:tcPr>
            <w:tcW w:w="1989" w:type="dxa"/>
            <w:vAlign w:val="center"/>
          </w:tcPr>
          <w:p>
            <w:pPr>
              <w:spacing w:before="174" w:line="219" w:lineRule="auto"/>
              <w:ind w:left="100"/>
              <w:jc w:val="center"/>
              <w:rPr>
                <w:rFonts w:hint="eastAsia" w:ascii="宋体" w:hAnsi="宋体" w:eastAsia="宋体" w:cs="宋体"/>
                <w:color w:val="auto"/>
                <w:spacing w:val="0"/>
                <w:sz w:val="20"/>
                <w:szCs w:val="20"/>
                <w:lang w:val="en-US" w:eastAsia="zh-CN"/>
              </w:rPr>
            </w:pPr>
            <w:r>
              <w:rPr>
                <w:rFonts w:hint="eastAsia" w:ascii="宋体" w:hAnsi="宋体" w:eastAsia="宋体" w:cs="宋体"/>
                <w:color w:val="auto"/>
                <w:spacing w:val="0"/>
                <w:sz w:val="20"/>
                <w:szCs w:val="20"/>
                <w:lang w:val="en-US" w:eastAsia="zh-CN"/>
              </w:rPr>
              <w:t>16</w:t>
            </w:r>
          </w:p>
        </w:tc>
        <w:tc>
          <w:tcPr>
            <w:tcW w:w="1670" w:type="dxa"/>
            <w:vAlign w:val="center"/>
          </w:tcPr>
          <w:p>
            <w:pPr>
              <w:spacing w:before="76" w:line="220" w:lineRule="auto"/>
              <w:ind w:left="518"/>
              <w:jc w:val="both"/>
              <w:rPr>
                <w:rFonts w:hint="eastAsia" w:ascii="方正仿宋_GBK" w:hAnsi="方正仿宋_GBK" w:eastAsia="方正仿宋_GBK" w:cs="方正仿宋_GBK"/>
                <w:color w:val="auto"/>
                <w:spacing w:val="7"/>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27"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1</w:t>
            </w:r>
          </w:p>
        </w:tc>
        <w:tc>
          <w:tcPr>
            <w:tcW w:w="2883" w:type="dxa"/>
            <w:vAlign w:val="center"/>
          </w:tcPr>
          <w:p>
            <w:pPr>
              <w:spacing w:before="174" w:line="219" w:lineRule="auto"/>
              <w:ind w:left="100" w:leftChars="0"/>
              <w:rPr>
                <w:rFonts w:hint="eastAsia" w:ascii="宋体" w:hAnsi="宋体" w:eastAsia="宋体" w:cs="宋体"/>
                <w:snapToGrid w:val="0"/>
                <w:color w:val="auto"/>
                <w:kern w:val="0"/>
                <w:sz w:val="20"/>
                <w:szCs w:val="20"/>
                <w:lang w:eastAsia="zh-CN"/>
              </w:rPr>
            </w:pPr>
            <w:r>
              <w:rPr>
                <w:rFonts w:hint="eastAsia" w:ascii="宋体" w:hAnsi="宋体" w:eastAsia="宋体" w:cs="宋体"/>
                <w:color w:val="auto"/>
                <w:sz w:val="20"/>
                <w:szCs w:val="20"/>
                <w:lang w:eastAsia="zh-CN"/>
              </w:rPr>
              <w:t>大宁调度中心</w:t>
            </w:r>
          </w:p>
        </w:tc>
        <w:tc>
          <w:tcPr>
            <w:tcW w:w="1989" w:type="dxa"/>
            <w:vAlign w:val="center"/>
          </w:tcPr>
          <w:p>
            <w:pPr>
              <w:spacing w:before="174" w:line="219" w:lineRule="auto"/>
              <w:ind w:left="100" w:leftChars="0"/>
              <w:jc w:val="center"/>
              <w:rPr>
                <w:rFonts w:hint="eastAsia" w:ascii="宋体" w:hAnsi="宋体" w:eastAsia="宋体" w:cs="宋体"/>
                <w:snapToGrid w:val="0"/>
                <w:color w:val="auto"/>
                <w:kern w:val="0"/>
                <w:sz w:val="20"/>
                <w:szCs w:val="20"/>
                <w:lang w:val="en-US" w:eastAsia="zh-CN"/>
              </w:rPr>
            </w:pPr>
            <w:r>
              <w:rPr>
                <w:rFonts w:hint="eastAsia" w:ascii="宋体" w:hAnsi="宋体" w:eastAsia="宋体" w:cs="宋体"/>
                <w:color w:val="auto"/>
                <w:sz w:val="20"/>
                <w:szCs w:val="20"/>
                <w:lang w:val="en-US" w:eastAsia="zh-CN"/>
              </w:rPr>
              <w:t>8</w:t>
            </w:r>
          </w:p>
        </w:tc>
        <w:tc>
          <w:tcPr>
            <w:tcW w:w="1670" w:type="dxa"/>
            <w:vAlign w:val="center"/>
          </w:tcPr>
          <w:p>
            <w:pPr>
              <w:spacing w:before="186" w:line="220" w:lineRule="auto"/>
              <w:ind w:left="617" w:leftChars="0"/>
              <w:rPr>
                <w:rFonts w:hint="eastAsia" w:ascii="宋体" w:hAnsi="宋体" w:eastAsia="宋体" w:cs="宋体"/>
                <w:snapToGrid w:val="0"/>
                <w:color w:val="auto"/>
                <w:kern w:val="0"/>
                <w:sz w:val="20"/>
                <w:szCs w:val="20"/>
                <w:lang w:eastAsia="zh-CN"/>
              </w:rPr>
            </w:pPr>
            <w:r>
              <w:rPr>
                <w:rFonts w:hint="eastAsia" w:ascii="宋体" w:hAnsi="宋体" w:eastAsia="宋体" w:cs="宋体"/>
                <w:color w:val="auto"/>
                <w:sz w:val="20"/>
                <w:szCs w:val="20"/>
                <w:lang w:eastAsia="zh-CN"/>
              </w:rPr>
              <w:t>双岗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95" w:type="dxa"/>
            <w:vAlign w:val="center"/>
          </w:tcPr>
          <w:p>
            <w:pPr>
              <w:spacing w:before="227" w:line="183" w:lineRule="auto"/>
              <w:ind w:left="285"/>
              <w:jc w:val="both"/>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2</w:t>
            </w:r>
          </w:p>
        </w:tc>
        <w:tc>
          <w:tcPr>
            <w:tcW w:w="2883" w:type="dxa"/>
            <w:vAlign w:val="center"/>
          </w:tcPr>
          <w:p>
            <w:pPr>
              <w:spacing w:before="174" w:line="219" w:lineRule="auto"/>
              <w:ind w:left="100" w:leftChars="0"/>
              <w:rPr>
                <w:rFonts w:hint="eastAsia" w:ascii="宋体" w:hAnsi="宋体" w:eastAsia="宋体" w:cs="宋体"/>
                <w:snapToGrid w:val="0"/>
                <w:color w:val="auto"/>
                <w:kern w:val="0"/>
                <w:sz w:val="20"/>
                <w:szCs w:val="20"/>
                <w:lang w:eastAsia="zh-CN"/>
              </w:rPr>
            </w:pPr>
            <w:r>
              <w:rPr>
                <w:rFonts w:hint="eastAsia" w:ascii="宋体" w:hAnsi="宋体" w:eastAsia="宋体" w:cs="宋体"/>
                <w:color w:val="auto"/>
                <w:sz w:val="20"/>
                <w:szCs w:val="20"/>
                <w:lang w:eastAsia="zh-CN"/>
              </w:rPr>
              <w:t>大宁调蓄水库泵站</w:t>
            </w:r>
          </w:p>
        </w:tc>
        <w:tc>
          <w:tcPr>
            <w:tcW w:w="1989" w:type="dxa"/>
            <w:vAlign w:val="center"/>
          </w:tcPr>
          <w:p>
            <w:pPr>
              <w:spacing w:before="174" w:line="219" w:lineRule="auto"/>
              <w:ind w:left="100" w:leftChars="0"/>
              <w:jc w:val="center"/>
              <w:rPr>
                <w:rFonts w:hint="eastAsia" w:ascii="宋体" w:hAnsi="宋体" w:eastAsia="宋体" w:cs="宋体"/>
                <w:snapToGrid w:val="0"/>
                <w:color w:val="auto"/>
                <w:kern w:val="0"/>
                <w:sz w:val="20"/>
                <w:szCs w:val="20"/>
                <w:lang w:val="en-US" w:eastAsia="zh-CN"/>
              </w:rPr>
            </w:pPr>
            <w:r>
              <w:rPr>
                <w:rFonts w:hint="eastAsia" w:ascii="宋体" w:hAnsi="宋体" w:eastAsia="宋体" w:cs="宋体"/>
                <w:color w:val="auto"/>
                <w:sz w:val="20"/>
                <w:szCs w:val="20"/>
                <w:lang w:val="en-US" w:eastAsia="zh-CN"/>
              </w:rPr>
              <w:t>8</w:t>
            </w:r>
          </w:p>
        </w:tc>
        <w:tc>
          <w:tcPr>
            <w:tcW w:w="1670" w:type="dxa"/>
            <w:vAlign w:val="center"/>
          </w:tcPr>
          <w:p>
            <w:pPr>
              <w:spacing w:before="186" w:line="220" w:lineRule="auto"/>
              <w:ind w:left="617" w:leftChars="0"/>
              <w:rPr>
                <w:rFonts w:hint="eastAsia" w:ascii="宋体" w:hAnsi="宋体" w:eastAsia="宋体" w:cs="宋体"/>
                <w:snapToGrid w:val="0"/>
                <w:color w:val="auto"/>
                <w:kern w:val="0"/>
                <w:sz w:val="20"/>
                <w:szCs w:val="20"/>
              </w:rPr>
            </w:pPr>
            <w:r>
              <w:rPr>
                <w:rFonts w:hint="eastAsia" w:ascii="宋体" w:hAnsi="宋体" w:eastAsia="宋体" w:cs="宋体"/>
                <w:color w:val="auto"/>
                <w:sz w:val="20"/>
                <w:szCs w:val="20"/>
                <w:lang w:eastAsia="zh-CN"/>
              </w:rPr>
              <w:t>双岗</w:t>
            </w:r>
          </w:p>
        </w:tc>
      </w:tr>
    </w:tbl>
    <w:p>
      <w:pPr>
        <w:pStyle w:val="2"/>
        <w:rPr>
          <w:rFonts w:hint="eastAsia"/>
          <w:color w:val="auto"/>
          <w:lang w:val="en-US" w:eastAsia="zh-CN"/>
        </w:rPr>
      </w:pPr>
    </w:p>
    <w:p>
      <w:pPr>
        <w:numPr>
          <w:ilvl w:val="-1"/>
          <w:numId w:val="0"/>
        </w:numPr>
        <w:spacing w:line="460" w:lineRule="exact"/>
        <w:ind w:left="444" w:firstLine="0" w:firstLineChars="0"/>
        <w:jc w:val="both"/>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val="en-US" w:eastAsia="zh-CN"/>
        </w:rPr>
        <w:t>3、</w:t>
      </w:r>
      <w:r>
        <w:rPr>
          <w:rFonts w:hint="eastAsia" w:ascii="仿宋" w:hAnsi="仿宋" w:eastAsia="仿宋" w:cs="仿宋"/>
          <w:color w:val="auto"/>
          <w:kern w:val="2"/>
          <w:sz w:val="24"/>
          <w:szCs w:val="24"/>
          <w:lang w:eastAsia="zh-CN"/>
        </w:rPr>
        <w:t>人员岗位要求</w:t>
      </w:r>
    </w:p>
    <w:p>
      <w:pPr>
        <w:numPr>
          <w:ilvl w:val="-1"/>
          <w:numId w:val="0"/>
        </w:numPr>
        <w:spacing w:line="460" w:lineRule="exact"/>
        <w:ind w:left="444" w:firstLine="0" w:firstLineChars="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（1）安保人员岗位要求：</w:t>
      </w:r>
    </w:p>
    <w:p>
      <w:pPr>
        <w:spacing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①年龄在18至55周岁之间（部分特殊岗位熟悉工作者可适当放宽限制，但需经甲方同意），身体健康无重大疾病、无传染病（乙方安保人员上岗前，需进行体检并将结果告知甲方）。</w:t>
      </w:r>
    </w:p>
    <w:p>
      <w:pPr>
        <w:spacing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②无违法犯罪记录。</w:t>
      </w:r>
    </w:p>
    <w:p>
      <w:pPr>
        <w:spacing w:line="460" w:lineRule="exact"/>
        <w:ind w:firstLine="480" w:firstLineChars="200"/>
        <w:jc w:val="both"/>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③</w:t>
      </w:r>
      <w:r>
        <w:rPr>
          <w:rFonts w:hint="eastAsia" w:ascii="仿宋" w:hAnsi="仿宋" w:eastAsia="仿宋" w:cs="仿宋"/>
          <w:color w:val="auto"/>
          <w:kern w:val="2"/>
          <w:sz w:val="24"/>
          <w:szCs w:val="24"/>
          <w:lang w:val="en-US" w:eastAsia="zh-CN"/>
        </w:rPr>
        <w:t>了解基本法律知识及与保安相关的政策规定，同时具有一定的语言和文字表达能力，熟练掌握使用基本消防设备、通讯器材、基础防范设施设备和相关防卫器械的技能。</w:t>
      </w:r>
    </w:p>
    <w:p>
      <w:pPr>
        <w:spacing w:line="460" w:lineRule="exact"/>
        <w:ind w:firstLine="480" w:firstLineChars="200"/>
        <w:jc w:val="both"/>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eastAsia="zh-CN"/>
        </w:rPr>
        <w:t>④</w:t>
      </w:r>
      <w:r>
        <w:rPr>
          <w:rFonts w:hint="eastAsia" w:ascii="仿宋" w:hAnsi="仿宋" w:eastAsia="仿宋" w:cs="仿宋"/>
          <w:color w:val="auto"/>
          <w:kern w:val="2"/>
          <w:sz w:val="24"/>
          <w:szCs w:val="24"/>
          <w:lang w:val="en-US" w:eastAsia="zh-CN"/>
        </w:rPr>
        <w:t>持有保安员证；</w:t>
      </w:r>
    </w:p>
    <w:p>
      <w:pPr>
        <w:spacing w:line="460" w:lineRule="exact"/>
        <w:ind w:firstLine="480" w:firstLineChars="200"/>
        <w:jc w:val="both"/>
        <w:rPr>
          <w:rFonts w:hint="eastAsia" w:ascii="仿宋" w:hAnsi="仿宋" w:eastAsia="仿宋" w:cs="仿宋"/>
          <w:color w:val="auto"/>
          <w:kern w:val="2"/>
          <w:sz w:val="24"/>
          <w:szCs w:val="24"/>
          <w:lang w:val="en-US" w:eastAsia="zh-CN"/>
        </w:rPr>
      </w:pPr>
      <w:r>
        <w:rPr>
          <w:rFonts w:hint="eastAsia" w:ascii="宋体" w:hAnsi="宋体" w:eastAsia="宋体" w:cs="宋体"/>
          <w:color w:val="auto"/>
          <w:spacing w:val="10"/>
          <w:sz w:val="22"/>
          <w:szCs w:val="22"/>
          <w:lang w:val="en-US" w:eastAsia="zh-CN"/>
        </w:rPr>
        <w:t>⑤</w:t>
      </w:r>
      <w:r>
        <w:rPr>
          <w:rFonts w:hint="eastAsia" w:ascii="仿宋" w:hAnsi="仿宋" w:eastAsia="仿宋" w:cs="仿宋"/>
          <w:color w:val="auto"/>
          <w:kern w:val="2"/>
          <w:sz w:val="24"/>
          <w:szCs w:val="24"/>
          <w:lang w:eastAsia="zh-CN"/>
        </w:rPr>
        <w:t>经培训后能够做到</w:t>
      </w:r>
      <w:r>
        <w:rPr>
          <w:rFonts w:hint="eastAsia" w:ascii="仿宋" w:hAnsi="仿宋" w:eastAsia="仿宋" w:cs="仿宋"/>
          <w:color w:val="auto"/>
          <w:kern w:val="2"/>
          <w:sz w:val="24"/>
          <w:szCs w:val="24"/>
          <w:lang w:val="en-US" w:eastAsia="zh-CN"/>
        </w:rPr>
        <w:t>熟悉水库及保护范围内各种水工建筑物、设备设施的位置、功能，熟知责任范围及其保护要点。</w:t>
      </w:r>
    </w:p>
    <w:p>
      <w:pPr>
        <w:spacing w:line="460" w:lineRule="exact"/>
        <w:ind w:firstLine="520" w:firstLineChars="200"/>
        <w:jc w:val="both"/>
        <w:rPr>
          <w:rFonts w:ascii="仿宋" w:hAnsi="仿宋" w:eastAsia="仿宋" w:cs="仿宋"/>
          <w:color w:val="auto"/>
          <w:kern w:val="2"/>
          <w:sz w:val="24"/>
          <w:szCs w:val="24"/>
          <w:lang w:eastAsia="zh-CN"/>
        </w:rPr>
      </w:pPr>
      <w:r>
        <w:rPr>
          <w:rFonts w:hint="eastAsia" w:ascii="宋体" w:hAnsi="宋体" w:eastAsia="宋体" w:cs="宋体"/>
          <w:color w:val="auto"/>
          <w:spacing w:val="20"/>
          <w:sz w:val="22"/>
          <w:szCs w:val="22"/>
          <w:lang w:val="en-US" w:eastAsia="zh-CN"/>
        </w:rPr>
        <w:t>⑥</w:t>
      </w:r>
      <w:r>
        <w:rPr>
          <w:rFonts w:hint="eastAsia" w:ascii="仿宋" w:hAnsi="仿宋" w:eastAsia="仿宋" w:cs="仿宋"/>
          <w:color w:val="auto"/>
          <w:kern w:val="2"/>
          <w:sz w:val="24"/>
          <w:szCs w:val="24"/>
          <w:lang w:val="en-US" w:eastAsia="zh-CN"/>
        </w:rPr>
        <w:t>做到使用礼貌用语、标准行为的要求，在与他人交流中避免冲突的发生。</w:t>
      </w:r>
    </w:p>
    <w:p>
      <w:pPr>
        <w:spacing w:line="460" w:lineRule="exact"/>
        <w:ind w:firstLine="480" w:firstLineChars="200"/>
        <w:jc w:val="both"/>
        <w:outlineLvl w:val="2"/>
        <w:rPr>
          <w:rFonts w:ascii="仿宋" w:hAnsi="仿宋" w:eastAsia="仿宋" w:cs="仿宋"/>
          <w:color w:val="auto"/>
          <w:kern w:val="2"/>
          <w:sz w:val="24"/>
          <w:szCs w:val="24"/>
          <w:lang w:eastAsia="zh-CN"/>
        </w:rPr>
      </w:pP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消防中控值守人员</w:t>
      </w:r>
      <w:r>
        <w:rPr>
          <w:rFonts w:hint="eastAsia" w:ascii="仿宋" w:hAnsi="仿宋" w:eastAsia="仿宋" w:cs="仿宋"/>
          <w:color w:val="auto"/>
          <w:kern w:val="2"/>
          <w:sz w:val="24"/>
          <w:szCs w:val="24"/>
          <w:lang w:eastAsia="zh-CN"/>
        </w:rPr>
        <w:t>岗位要求</w:t>
      </w:r>
      <w:r>
        <w:rPr>
          <w:rFonts w:hint="eastAsia" w:ascii="仿宋" w:hAnsi="仿宋" w:eastAsia="仿宋" w:cs="仿宋"/>
          <w:color w:val="auto"/>
          <w:sz w:val="24"/>
          <w:lang w:eastAsia="zh-CN"/>
        </w:rPr>
        <w:t>：</w:t>
      </w:r>
      <w:r>
        <w:rPr>
          <w:rFonts w:hint="eastAsia" w:ascii="仿宋" w:hAnsi="仿宋" w:eastAsia="仿宋" w:cs="方正仿宋_GBK"/>
          <w:color w:val="auto"/>
          <w:sz w:val="24"/>
          <w:lang w:eastAsia="zh-CN"/>
        </w:rPr>
        <w:t xml:space="preserve"> </w:t>
      </w:r>
    </w:p>
    <w:p>
      <w:pPr>
        <w:numPr>
          <w:ilvl w:val="-1"/>
          <w:numId w:val="0"/>
        </w:numPr>
        <w:spacing w:before="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①年龄在18岁至45岁之间，身体健康、无重大疾病、无传染病（乙方安保人员上岗前，需进行体检并将结果告知甲方），体貌端正，无不良嗜好和违法犯罪记录；</w:t>
      </w:r>
    </w:p>
    <w:p>
      <w:pPr>
        <w:numPr>
          <w:ilvl w:val="-1"/>
          <w:numId w:val="0"/>
        </w:numPr>
        <w:spacing w:before="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②并持有国家发放有效期内四级以上的消防设施操作员证；</w:t>
      </w:r>
    </w:p>
    <w:p>
      <w:pPr>
        <w:numPr>
          <w:ilvl w:val="-1"/>
          <w:numId w:val="0"/>
        </w:numPr>
        <w:spacing w:before="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③熟练掌握中控室各种设备的正确操作方法，熟悉中控室各种设备的基本原理、功能，熟练掌握操作技能，能够进行初步的故障判定及轻微问题的现场处理，保证设备的正常运行；</w:t>
      </w:r>
    </w:p>
    <w:p>
      <w:pPr>
        <w:numPr>
          <w:ilvl w:val="-1"/>
          <w:numId w:val="0"/>
        </w:numPr>
        <w:spacing w:before="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④</w:t>
      </w:r>
      <w:r>
        <w:rPr>
          <w:rFonts w:hint="eastAsia" w:ascii="仿宋" w:hAnsi="仿宋" w:eastAsia="仿宋" w:cs="仿宋"/>
          <w:color w:val="auto"/>
          <w:kern w:val="2"/>
          <w:sz w:val="24"/>
          <w:szCs w:val="24"/>
          <w:lang w:eastAsia="zh-CN"/>
        </w:rPr>
        <w:t>经培训后能够做到</w:t>
      </w:r>
      <w:r>
        <w:rPr>
          <w:rFonts w:hint="eastAsia" w:ascii="仿宋" w:hAnsi="仿宋" w:eastAsia="仿宋" w:cs="仿宋"/>
          <w:color w:val="auto"/>
          <w:spacing w:val="0"/>
          <w:kern w:val="2"/>
          <w:sz w:val="24"/>
          <w:szCs w:val="24"/>
          <w:lang w:val="en-US" w:eastAsia="zh-CN"/>
        </w:rPr>
        <w:t>熟悉泵站、调度中心的布局和重点消防部位，及时确认和处理每个报警，并按照工作流程进行上报；</w:t>
      </w:r>
    </w:p>
    <w:p>
      <w:pPr>
        <w:numPr>
          <w:ilvl w:val="-1"/>
          <w:numId w:val="0"/>
        </w:numPr>
        <w:spacing w:before="0" w:line="460" w:lineRule="exact"/>
        <w:ind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⑤能熟练使用消防器材，熟记《水库管理所消防专项应急预案》，并按照流程组织人员紧急逃生、扑救初期火灾；</w:t>
      </w:r>
    </w:p>
    <w:p>
      <w:pPr>
        <w:numPr>
          <w:ilvl w:val="0"/>
          <w:numId w:val="0"/>
        </w:numPr>
        <w:spacing w:before="0" w:line="460" w:lineRule="exact"/>
        <w:ind w:left="0" w:firstLine="480" w:firstLineChars="200"/>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spacing w:val="0"/>
          <w:kern w:val="2"/>
          <w:sz w:val="24"/>
          <w:szCs w:val="24"/>
          <w:lang w:val="en-US" w:eastAsia="zh-CN"/>
        </w:rPr>
        <w:t>⑥根据建（构）筑物消防员国家职业标准规定，熟练掌握工作要求、相关知识等基本技能。</w:t>
      </w:r>
    </w:p>
    <w:p>
      <w:pPr>
        <w:numPr>
          <w:ilvl w:val="0"/>
          <w:numId w:val="0"/>
        </w:numPr>
        <w:spacing w:before="0" w:line="460" w:lineRule="exact"/>
        <w:ind w:left="0" w:firstLine="480" w:firstLineChars="200"/>
        <w:rPr>
          <w:rFonts w:ascii="方正仿宋_GBK" w:hAnsi="方正仿宋_GBK" w:eastAsia="方正仿宋_GBK" w:cs="方正仿宋_GBK"/>
          <w:color w:val="auto"/>
          <w:sz w:val="24"/>
          <w:szCs w:val="24"/>
          <w:lang w:eastAsia="zh-CN"/>
        </w:rPr>
      </w:pP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3</w:t>
      </w:r>
      <w:r>
        <w:rPr>
          <w:rFonts w:hint="eastAsia" w:ascii="仿宋" w:hAnsi="仿宋" w:eastAsia="仿宋" w:cs="仿宋"/>
          <w:color w:val="auto"/>
          <w:kern w:val="2"/>
          <w:sz w:val="24"/>
          <w:szCs w:val="24"/>
          <w:lang w:eastAsia="zh-CN"/>
        </w:rPr>
        <w:t>)管理人员要求</w:t>
      </w:r>
    </w:p>
    <w:p>
      <w:pPr>
        <w:numPr>
          <w:ilvl w:val="-1"/>
          <w:numId w:val="0"/>
        </w:numPr>
        <w:spacing w:before="0" w:line="460" w:lineRule="exact"/>
        <w:ind w:firstLine="480" w:firstLineChars="200"/>
        <w:jc w:val="both"/>
        <w:rPr>
          <w:rFonts w:hint="eastAsia" w:ascii="仿宋" w:hAnsi="仿宋" w:eastAsia="仿宋" w:cs="仿宋"/>
          <w:color w:val="auto"/>
          <w:spacing w:val="0"/>
          <w:kern w:val="2"/>
          <w:sz w:val="24"/>
          <w:szCs w:val="24"/>
          <w:lang w:val="en-US" w:eastAsia="zh-CN"/>
        </w:rPr>
      </w:pPr>
      <w:r>
        <w:rPr>
          <w:rFonts w:hint="eastAsia" w:ascii="仿宋" w:hAnsi="仿宋" w:eastAsia="仿宋" w:cs="仿宋"/>
          <w:color w:val="auto"/>
          <w:kern w:val="2"/>
          <w:sz w:val="24"/>
          <w:szCs w:val="24"/>
          <w:lang w:eastAsia="zh-CN"/>
        </w:rPr>
        <w:t>需内设</w:t>
      </w:r>
      <w:r>
        <w:rPr>
          <w:rFonts w:hint="eastAsia" w:ascii="仿宋" w:hAnsi="仿宋" w:eastAsia="仿宋" w:cs="仿宋"/>
          <w:color w:val="auto"/>
          <w:kern w:val="2"/>
          <w:sz w:val="24"/>
          <w:szCs w:val="24"/>
          <w:lang w:val="en-US" w:eastAsia="zh-CN"/>
        </w:rPr>
        <w:t>现场负责人</w:t>
      </w:r>
      <w:r>
        <w:rPr>
          <w:rFonts w:hint="eastAsia" w:ascii="仿宋" w:hAnsi="仿宋" w:eastAsia="仿宋" w:cs="仿宋"/>
          <w:color w:val="auto"/>
          <w:kern w:val="2"/>
          <w:sz w:val="24"/>
          <w:szCs w:val="24"/>
          <w:lang w:eastAsia="zh-CN"/>
        </w:rPr>
        <w:t>1名（不包含于服务人员人数范围内），需具有类似项目3年及以上管理经验。</w:t>
      </w:r>
    </w:p>
    <w:p>
      <w:pPr>
        <w:spacing w:before="187" w:line="460" w:lineRule="exact"/>
        <w:ind w:left="0"/>
        <w:outlineLvl w:val="0"/>
        <w:rPr>
          <w:rFonts w:ascii="方正仿宋_GBK" w:hAnsi="方正仿宋_GBK" w:eastAsia="方正仿宋_GBK" w:cs="方正仿宋_GBK"/>
          <w:color w:val="auto"/>
          <w:sz w:val="24"/>
          <w:szCs w:val="24"/>
          <w:lang w:eastAsia="zh-CN"/>
        </w:rPr>
      </w:pPr>
      <w:r>
        <w:rPr>
          <w:rFonts w:hint="eastAsia" w:ascii="仿宋" w:hAnsi="仿宋" w:eastAsia="仿宋" w:cs="仿宋"/>
          <w:color w:val="auto"/>
          <w:sz w:val="24"/>
          <w:lang w:val="en-US" w:eastAsia="zh-CN"/>
        </w:rPr>
        <w:t xml:space="preserve">    </w:t>
      </w:r>
      <w:r>
        <w:rPr>
          <w:rFonts w:hint="eastAsia" w:ascii="方正仿宋_GBK" w:hAnsi="方正仿宋_GBK" w:eastAsia="方正仿宋_GBK" w:cs="方正仿宋_GBK"/>
          <w:b/>
          <w:bCs/>
          <w:color w:val="auto"/>
          <w:spacing w:val="7"/>
          <w:sz w:val="24"/>
          <w:szCs w:val="24"/>
          <w:lang w:eastAsia="zh-CN"/>
        </w:rPr>
        <w:t>第三条</w:t>
      </w:r>
      <w:r>
        <w:rPr>
          <w:rFonts w:hint="eastAsia" w:ascii="方正仿宋_GBK" w:hAnsi="方正仿宋_GBK" w:eastAsia="方正仿宋_GBK" w:cs="方正仿宋_GBK"/>
          <w:color w:val="auto"/>
          <w:spacing w:val="89"/>
          <w:sz w:val="24"/>
          <w:szCs w:val="24"/>
          <w:lang w:eastAsia="zh-CN"/>
        </w:rPr>
        <w:t xml:space="preserve"> </w:t>
      </w:r>
      <w:r>
        <w:rPr>
          <w:rFonts w:hint="eastAsia" w:ascii="方正仿宋_GBK" w:hAnsi="方正仿宋_GBK" w:eastAsia="方正仿宋_GBK" w:cs="方正仿宋_GBK"/>
          <w:b/>
          <w:bCs/>
          <w:color w:val="auto"/>
          <w:spacing w:val="7"/>
          <w:sz w:val="24"/>
          <w:szCs w:val="24"/>
          <w:lang w:eastAsia="zh-CN"/>
        </w:rPr>
        <w:t>合同期限</w:t>
      </w:r>
    </w:p>
    <w:p>
      <w:pPr>
        <w:spacing w:line="460" w:lineRule="exact"/>
        <w:ind w:firstLine="480" w:firstLineChars="200"/>
        <w:rPr>
          <w:rFonts w:ascii="方正仿宋_GBK" w:hAnsi="方正仿宋_GBK" w:eastAsia="方正仿宋_GBK" w:cs="方正仿宋_GBK"/>
          <w:color w:val="auto"/>
          <w:sz w:val="24"/>
          <w:szCs w:val="24"/>
          <w:lang w:eastAsia="zh-CN"/>
        </w:rPr>
      </w:pPr>
      <w:r>
        <w:rPr>
          <w:rFonts w:hint="eastAsia" w:ascii="仿宋" w:hAnsi="仿宋" w:eastAsia="仿宋" w:cs="方正仿宋_GBK"/>
          <w:color w:val="auto"/>
          <w:sz w:val="24"/>
          <w:lang w:eastAsia="zh-CN"/>
        </w:rPr>
        <w:t>合同签订之日至202</w:t>
      </w:r>
      <w:r>
        <w:rPr>
          <w:rFonts w:hint="eastAsia" w:ascii="仿宋" w:hAnsi="仿宋" w:eastAsia="仿宋" w:cs="方正仿宋_GBK"/>
          <w:color w:val="auto"/>
          <w:sz w:val="24"/>
          <w:lang w:val="en-US" w:eastAsia="zh-CN"/>
        </w:rPr>
        <w:t>4</w:t>
      </w:r>
      <w:r>
        <w:rPr>
          <w:rFonts w:hint="eastAsia" w:ascii="仿宋" w:hAnsi="仿宋" w:eastAsia="仿宋" w:cs="方正仿宋_GBK"/>
          <w:color w:val="auto"/>
          <w:sz w:val="24"/>
          <w:lang w:eastAsia="zh-CN"/>
        </w:rPr>
        <w:t>年12月31日。本合同服务期满后，如甲方需要，乙方应继续按照甲方要求延长其服务期限，直至下一年度实施单位进场。延长服务期限的，由甲乙双方协商签订书面补充协议。</w:t>
      </w:r>
    </w:p>
    <w:p>
      <w:pPr>
        <w:spacing w:before="195" w:line="460" w:lineRule="exact"/>
        <w:ind w:left="383"/>
        <w:outlineLvl w:val="0"/>
        <w:rPr>
          <w:rFonts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b/>
          <w:bCs/>
          <w:color w:val="auto"/>
          <w:spacing w:val="8"/>
          <w:sz w:val="24"/>
          <w:szCs w:val="24"/>
          <w:lang w:eastAsia="zh-CN"/>
        </w:rPr>
        <w:t>第四条</w:t>
      </w:r>
      <w:r>
        <w:rPr>
          <w:rFonts w:hint="eastAsia" w:ascii="方正仿宋_GBK" w:hAnsi="方正仿宋_GBK" w:eastAsia="方正仿宋_GBK" w:cs="方正仿宋_GBK"/>
          <w:color w:val="auto"/>
          <w:spacing w:val="34"/>
          <w:sz w:val="24"/>
          <w:szCs w:val="24"/>
          <w:lang w:eastAsia="zh-CN"/>
        </w:rPr>
        <w:t xml:space="preserve"> </w:t>
      </w:r>
      <w:r>
        <w:rPr>
          <w:rFonts w:hint="eastAsia" w:ascii="方正仿宋_GBK" w:hAnsi="方正仿宋_GBK" w:eastAsia="方正仿宋_GBK" w:cs="方正仿宋_GBK"/>
          <w:b/>
          <w:bCs/>
          <w:color w:val="auto"/>
          <w:spacing w:val="8"/>
          <w:sz w:val="24"/>
          <w:szCs w:val="24"/>
          <w:lang w:eastAsia="zh-CN"/>
        </w:rPr>
        <w:t>合同价款及支付</w:t>
      </w:r>
    </w:p>
    <w:p>
      <w:pPr>
        <w:spacing w:before="183" w:line="218" w:lineRule="auto"/>
        <w:ind w:left="380"/>
        <w:outlineLvl w:val="1"/>
        <w:rPr>
          <w:rFonts w:hint="eastAsia" w:ascii="仿宋" w:hAnsi="仿宋" w:eastAsia="仿宋" w:cs="仿宋"/>
          <w:color w:val="auto"/>
          <w:sz w:val="24"/>
          <w:szCs w:val="24"/>
          <w:lang w:eastAsia="zh-CN"/>
        </w:rPr>
      </w:pPr>
      <w:r>
        <w:rPr>
          <w:rFonts w:hint="eastAsia" w:ascii="仿宋" w:hAnsi="仿宋" w:eastAsia="仿宋" w:cs="仿宋"/>
          <w:color w:val="auto"/>
          <w:spacing w:val="11"/>
          <w:sz w:val="24"/>
          <w:szCs w:val="24"/>
          <w:lang w:eastAsia="zh-CN"/>
        </w:rPr>
        <w:t>(</w:t>
      </w:r>
      <w:r>
        <w:rPr>
          <w:rFonts w:hint="eastAsia" w:ascii="仿宋" w:hAnsi="仿宋" w:eastAsia="仿宋" w:cs="仿宋"/>
          <w:color w:val="auto"/>
          <w:spacing w:val="-56"/>
          <w:sz w:val="24"/>
          <w:szCs w:val="24"/>
          <w:lang w:eastAsia="zh-CN"/>
        </w:rPr>
        <w:t xml:space="preserve"> </w:t>
      </w:r>
      <w:r>
        <w:rPr>
          <w:rFonts w:hint="eastAsia" w:ascii="仿宋" w:hAnsi="仿宋" w:eastAsia="仿宋" w:cs="仿宋"/>
          <w:color w:val="auto"/>
          <w:spacing w:val="11"/>
          <w:sz w:val="24"/>
          <w:szCs w:val="24"/>
          <w:lang w:eastAsia="zh-CN"/>
        </w:rPr>
        <w:t>一</w:t>
      </w:r>
      <w:r>
        <w:rPr>
          <w:rFonts w:hint="eastAsia" w:ascii="仿宋" w:hAnsi="仿宋" w:eastAsia="仿宋" w:cs="仿宋"/>
          <w:color w:val="auto"/>
          <w:spacing w:val="-63"/>
          <w:sz w:val="24"/>
          <w:szCs w:val="24"/>
          <w:lang w:eastAsia="zh-CN"/>
        </w:rPr>
        <w:t xml:space="preserve"> </w:t>
      </w:r>
      <w:r>
        <w:rPr>
          <w:rFonts w:hint="eastAsia" w:ascii="仿宋" w:hAnsi="仿宋" w:eastAsia="仿宋" w:cs="仿宋"/>
          <w:color w:val="auto"/>
          <w:spacing w:val="11"/>
          <w:sz w:val="24"/>
          <w:szCs w:val="24"/>
          <w:lang w:eastAsia="zh-CN"/>
        </w:rPr>
        <w:t>)合同价款</w:t>
      </w:r>
    </w:p>
    <w:p>
      <w:pPr>
        <w:kinsoku/>
        <w:topLinePunct/>
        <w:autoSpaceDE/>
        <w:autoSpaceDN/>
        <w:spacing w:line="460" w:lineRule="exact"/>
        <w:ind w:firstLine="504" w:firstLineChars="200"/>
        <w:jc w:val="left"/>
        <w:rPr>
          <w:rFonts w:hint="eastAsia" w:ascii="仿宋" w:hAnsi="仿宋" w:eastAsia="仿宋" w:cs="仿宋"/>
          <w:color w:val="auto"/>
          <w:sz w:val="24"/>
          <w:szCs w:val="24"/>
          <w:lang w:eastAsia="zh-CN"/>
        </w:rPr>
      </w:pPr>
      <w:r>
        <w:rPr>
          <w:rFonts w:hint="eastAsia" w:ascii="仿宋" w:hAnsi="仿宋" w:eastAsia="仿宋" w:cs="仿宋"/>
          <w:color w:val="auto"/>
          <w:spacing w:val="6"/>
          <w:sz w:val="24"/>
          <w:szCs w:val="24"/>
          <w:lang w:eastAsia="zh-CN"/>
        </w:rPr>
        <w:t>1、合同总价款为人民币</w:t>
      </w:r>
      <w:r>
        <w:rPr>
          <w:rFonts w:hint="eastAsia" w:ascii="仿宋" w:hAnsi="仿宋" w:eastAsia="仿宋" w:cs="仿宋"/>
          <w:color w:val="auto"/>
          <w:spacing w:val="6"/>
          <w:sz w:val="24"/>
          <w:szCs w:val="24"/>
          <w:u w:val="single"/>
          <w:lang w:val="en-US" w:eastAsia="zh-CN"/>
        </w:rPr>
        <w:t xml:space="preserve">     </w:t>
      </w:r>
      <w:r>
        <w:rPr>
          <w:rFonts w:hint="eastAsia" w:ascii="仿宋" w:hAnsi="仿宋" w:eastAsia="仿宋" w:cs="仿宋"/>
          <w:color w:val="auto"/>
          <w:spacing w:val="6"/>
          <w:sz w:val="24"/>
          <w:szCs w:val="24"/>
          <w:lang w:eastAsia="zh-CN"/>
        </w:rPr>
        <w:t>(小写：</w:t>
      </w: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92"/>
          <w:sz w:val="24"/>
          <w:szCs w:val="24"/>
          <w:lang w:eastAsia="zh-CN"/>
        </w:rPr>
        <w:t xml:space="preserve"> </w:t>
      </w:r>
      <w:r>
        <w:rPr>
          <w:rFonts w:hint="eastAsia" w:ascii="仿宋" w:hAnsi="仿宋" w:eastAsia="仿宋" w:cs="仿宋"/>
          <w:color w:val="auto"/>
          <w:spacing w:val="-99"/>
          <w:sz w:val="24"/>
          <w:szCs w:val="24"/>
          <w:u w:val="single"/>
          <w:lang w:eastAsia="zh-CN"/>
        </w:rPr>
        <w:t xml:space="preserve"> </w:t>
      </w:r>
      <w:r>
        <w:rPr>
          <w:rFonts w:hint="eastAsia" w:ascii="仿宋" w:hAnsi="仿宋" w:eastAsia="仿宋" w:cs="仿宋"/>
          <w:color w:val="auto"/>
          <w:spacing w:val="5"/>
          <w:sz w:val="24"/>
          <w:szCs w:val="24"/>
          <w:u w:val="single"/>
          <w:lang w:val="en-US" w:eastAsia="zh-CN"/>
        </w:rPr>
        <w:t xml:space="preserve">    </w:t>
      </w:r>
      <w:r>
        <w:rPr>
          <w:rFonts w:hint="eastAsia" w:ascii="仿宋" w:hAnsi="仿宋" w:eastAsia="仿宋" w:cs="仿宋"/>
          <w:color w:val="auto"/>
          <w:spacing w:val="5"/>
          <w:sz w:val="24"/>
          <w:szCs w:val="24"/>
          <w:lang w:eastAsia="zh-CN"/>
        </w:rPr>
        <w:t>)，</w:t>
      </w:r>
      <w:r>
        <w:rPr>
          <w:rFonts w:hint="eastAsia" w:ascii="仿宋" w:hAnsi="仿宋" w:eastAsia="仿宋"/>
          <w:color w:val="auto"/>
          <w:sz w:val="24"/>
          <w:szCs w:val="24"/>
          <w:lang w:eastAsia="zh-CN"/>
        </w:rPr>
        <w:t>其中合同签订之日至202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年12月31日合同价款为</w:t>
      </w:r>
      <w:r>
        <w:rPr>
          <w:rFonts w:ascii="Calibri" w:hAnsi="Calibri" w:eastAsia="仿宋" w:cs="Calibri"/>
          <w:color w:val="auto"/>
          <w:sz w:val="24"/>
          <w:szCs w:val="24"/>
          <w:lang w:eastAsia="zh-CN"/>
        </w:rPr>
        <w:t>¥</w:t>
      </w:r>
      <w:r>
        <w:rPr>
          <w:rFonts w:hint="eastAsia" w:ascii="仿宋" w:hAnsi="仿宋" w:eastAsia="仿宋"/>
          <w:color w:val="auto"/>
          <w:sz w:val="24"/>
          <w:szCs w:val="24"/>
          <w:u w:val="single"/>
          <w:lang w:val="en-US" w:eastAsia="zh-CN"/>
        </w:rPr>
        <w:t xml:space="preserve">        </w:t>
      </w:r>
      <w:r>
        <w:rPr>
          <w:rFonts w:hint="eastAsia" w:ascii="仿宋" w:hAnsi="仿宋" w:eastAsia="仿宋"/>
          <w:color w:val="auto"/>
          <w:sz w:val="24"/>
          <w:szCs w:val="24"/>
          <w:u w:val="none"/>
          <w:lang w:eastAsia="zh-CN"/>
        </w:rPr>
        <w:t>。</w:t>
      </w:r>
      <w:r>
        <w:rPr>
          <w:rFonts w:hint="eastAsia" w:ascii="仿宋" w:hAnsi="仿宋" w:eastAsia="仿宋" w:cs="仿宋"/>
          <w:color w:val="auto"/>
          <w:sz w:val="24"/>
          <w:lang w:eastAsia="zh-CN"/>
        </w:rPr>
        <w:t>合同价款的结算以实际发生的工作量，甲方对乙方的考核结果进行结算，最终结算总价不超过合同总价。</w:t>
      </w:r>
    </w:p>
    <w:p>
      <w:pPr>
        <w:spacing w:line="460" w:lineRule="exact"/>
        <w:ind w:firstLine="480" w:firstLineChars="200"/>
        <w:outlineLvl w:val="1"/>
        <w:rPr>
          <w:rFonts w:hint="eastAsia" w:ascii="仿宋" w:hAnsi="仿宋" w:eastAsia="仿宋" w:cs="仿宋"/>
          <w:color w:val="auto"/>
          <w:sz w:val="24"/>
          <w:lang w:eastAsia="zh-CN"/>
        </w:rPr>
      </w:pPr>
      <w:r>
        <w:rPr>
          <w:rFonts w:hint="eastAsia" w:ascii="仿宋" w:hAnsi="仿宋" w:eastAsia="仿宋" w:cs="仿宋"/>
          <w:color w:val="auto"/>
          <w:sz w:val="24"/>
          <w:lang w:eastAsia="zh-CN"/>
        </w:rPr>
        <w:t>2、</w:t>
      </w:r>
      <w:r>
        <w:rPr>
          <w:rFonts w:hint="eastAsia" w:ascii="仿宋" w:hAnsi="仿宋" w:eastAsia="仿宋"/>
          <w:color w:val="auto"/>
          <w:sz w:val="24"/>
          <w:szCs w:val="24"/>
          <w:lang w:eastAsia="zh-CN"/>
        </w:rPr>
        <w:t>前述合同总价为202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年12月31日服务费用，合同价为含税价，</w:t>
      </w:r>
      <w:r>
        <w:rPr>
          <w:rFonts w:hint="eastAsia" w:ascii="仿宋" w:hAnsi="仿宋" w:eastAsia="仿宋" w:cs="仿宋"/>
          <w:color w:val="auto"/>
          <w:sz w:val="24"/>
          <w:lang w:eastAsia="zh-CN"/>
        </w:rPr>
        <w:t>已包含了乙方履行本合同所必需的所有费用（包括并不限于乙方履行本合同所需的人工费、材料费、水电费、设备购置或租用费、运输费、措施费、综合管理费、保险费、疫情防控费、利润和各种税费等），合同履行期内不因乙方人工、用料、水、电等费用和各种影响实施成本的风险费用上涨而调整合同总价。</w:t>
      </w:r>
    </w:p>
    <w:p>
      <w:pPr>
        <w:spacing w:line="460" w:lineRule="exact"/>
        <w:ind w:firstLine="480" w:firstLineChars="200"/>
        <w:outlineLvl w:val="1"/>
        <w:rPr>
          <w:rFonts w:hint="eastAsia" w:ascii="仿宋" w:hAnsi="仿宋" w:eastAsia="仿宋" w:cs="仿宋"/>
          <w:color w:val="auto"/>
          <w:sz w:val="24"/>
          <w:lang w:eastAsia="zh-CN"/>
        </w:rPr>
      </w:pPr>
      <w:r>
        <w:rPr>
          <w:rFonts w:hint="eastAsia" w:ascii="仿宋" w:hAnsi="仿宋" w:eastAsia="仿宋" w:cs="仿宋"/>
          <w:color w:val="auto"/>
          <w:sz w:val="24"/>
          <w:lang w:eastAsia="zh-CN"/>
        </w:rPr>
        <w:t>3、具体合同价款明细见大宁调蓄水库工程安全保卫及消防中控服务项目投标文件。</w:t>
      </w:r>
    </w:p>
    <w:p>
      <w:pPr>
        <w:spacing w:before="274" w:line="460" w:lineRule="exact"/>
        <w:ind w:left="360"/>
        <w:outlineLvl w:val="1"/>
        <w:rPr>
          <w:rFonts w:hint="eastAsia" w:ascii="仿宋" w:hAnsi="仿宋" w:eastAsia="仿宋" w:cs="仿宋"/>
          <w:color w:val="auto"/>
          <w:sz w:val="24"/>
          <w:szCs w:val="24"/>
          <w:lang w:eastAsia="zh-CN"/>
        </w:rPr>
      </w:pPr>
      <w:r>
        <w:rPr>
          <w:rFonts w:hint="eastAsia" w:ascii="仿宋" w:hAnsi="仿宋" w:eastAsia="仿宋" w:cs="仿宋"/>
          <w:color w:val="auto"/>
          <w:spacing w:val="16"/>
          <w:sz w:val="24"/>
          <w:szCs w:val="24"/>
          <w:lang w:eastAsia="zh-CN"/>
        </w:rPr>
        <w:t>(二)合同形式：总价合同。</w:t>
      </w:r>
    </w:p>
    <w:p>
      <w:pPr>
        <w:spacing w:before="180" w:line="460" w:lineRule="exact"/>
        <w:ind w:left="360"/>
        <w:outlineLvl w:val="1"/>
        <w:rPr>
          <w:rFonts w:hint="eastAsia" w:ascii="仿宋" w:hAnsi="仿宋" w:eastAsia="仿宋" w:cs="仿宋"/>
          <w:color w:val="auto"/>
          <w:sz w:val="24"/>
          <w:szCs w:val="24"/>
          <w:lang w:eastAsia="zh-CN"/>
        </w:rPr>
      </w:pPr>
      <w:r>
        <w:rPr>
          <w:rFonts w:hint="eastAsia" w:ascii="仿宋" w:hAnsi="仿宋" w:eastAsia="仿宋" w:cs="仿宋"/>
          <w:color w:val="auto"/>
          <w:spacing w:val="20"/>
          <w:sz w:val="24"/>
          <w:szCs w:val="24"/>
          <w:lang w:eastAsia="zh-CN"/>
        </w:rPr>
        <w:t>(三)合同价款的支付</w:t>
      </w:r>
    </w:p>
    <w:p>
      <w:pPr>
        <w:spacing w:line="460" w:lineRule="exact"/>
        <w:ind w:firstLine="480" w:firstLineChars="200"/>
        <w:jc w:val="both"/>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 付款进度：</w:t>
      </w:r>
    </w:p>
    <w:p>
      <w:pPr>
        <w:spacing w:line="460" w:lineRule="exact"/>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（1）本合同生效且财政资金到位后</w:t>
      </w:r>
      <w:r>
        <w:rPr>
          <w:rFonts w:hint="eastAsia" w:ascii="仿宋" w:hAnsi="仿宋" w:eastAsia="仿宋" w:cs="仿宋"/>
          <w:color w:val="auto"/>
          <w:kern w:val="2"/>
          <w:sz w:val="24"/>
          <w:szCs w:val="24"/>
          <w:lang w:val="en-US" w:eastAsia="zh-CN"/>
        </w:rPr>
        <w:t>30</w:t>
      </w:r>
      <w:r>
        <w:rPr>
          <w:rFonts w:hint="eastAsia" w:ascii="仿宋" w:hAnsi="仿宋" w:eastAsia="仿宋" w:cs="仿宋"/>
          <w:color w:val="auto"/>
          <w:kern w:val="2"/>
          <w:sz w:val="24"/>
          <w:szCs w:val="24"/>
          <w:lang w:eastAsia="zh-CN"/>
        </w:rPr>
        <w:t>日内，甲方向乙方支付合同总价的</w:t>
      </w:r>
      <w:r>
        <w:rPr>
          <w:rFonts w:hint="eastAsia" w:ascii="仿宋" w:hAnsi="仿宋" w:eastAsia="仿宋" w:cs="仿宋"/>
          <w:color w:val="auto"/>
          <w:kern w:val="2"/>
          <w:sz w:val="24"/>
          <w:szCs w:val="24"/>
          <w:lang w:val="en-US" w:eastAsia="zh-CN"/>
        </w:rPr>
        <w:t>55</w:t>
      </w:r>
      <w:r>
        <w:rPr>
          <w:rFonts w:hint="eastAsia" w:ascii="仿宋" w:hAnsi="仿宋" w:eastAsia="仿宋" w:cs="仿宋"/>
          <w:color w:val="auto"/>
          <w:kern w:val="2"/>
          <w:sz w:val="24"/>
          <w:szCs w:val="24"/>
          <w:lang w:eastAsia="zh-CN"/>
        </w:rPr>
        <w:t>%。</w:t>
      </w:r>
    </w:p>
    <w:p>
      <w:pPr>
        <w:spacing w:line="460" w:lineRule="exact"/>
        <w:ind w:firstLine="480" w:firstLineChars="20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（2）</w:t>
      </w:r>
      <w:r>
        <w:rPr>
          <w:rFonts w:hint="eastAsia" w:ascii="仿宋" w:hAnsi="仿宋" w:eastAsia="仿宋" w:cs="仿宋"/>
          <w:color w:val="auto"/>
          <w:kern w:val="2"/>
          <w:sz w:val="24"/>
          <w:szCs w:val="24"/>
          <w:lang w:val="en-US" w:eastAsia="zh-CN"/>
        </w:rPr>
        <w:t>2024年9</w:t>
      </w:r>
      <w:r>
        <w:rPr>
          <w:rFonts w:hint="eastAsia" w:ascii="仿宋" w:hAnsi="仿宋" w:eastAsia="仿宋" w:cs="仿宋"/>
          <w:color w:val="auto"/>
          <w:kern w:val="2"/>
          <w:sz w:val="24"/>
          <w:szCs w:val="24"/>
          <w:lang w:eastAsia="zh-CN"/>
        </w:rPr>
        <w:t>月</w:t>
      </w:r>
      <w:r>
        <w:rPr>
          <w:rFonts w:hint="eastAsia" w:ascii="仿宋" w:hAnsi="仿宋" w:eastAsia="仿宋" w:cs="仿宋"/>
          <w:color w:val="auto"/>
          <w:kern w:val="2"/>
          <w:sz w:val="24"/>
          <w:szCs w:val="24"/>
          <w:lang w:val="en-US" w:eastAsia="zh-CN"/>
        </w:rPr>
        <w:t>30</w:t>
      </w:r>
      <w:r>
        <w:rPr>
          <w:rFonts w:hint="eastAsia" w:ascii="仿宋" w:hAnsi="仿宋" w:eastAsia="仿宋" w:cs="仿宋"/>
          <w:color w:val="auto"/>
          <w:kern w:val="2"/>
          <w:sz w:val="24"/>
          <w:szCs w:val="24"/>
          <w:lang w:eastAsia="zh-CN"/>
        </w:rPr>
        <w:t>日前甲方向乙方支付合同总价的</w:t>
      </w:r>
      <w:r>
        <w:rPr>
          <w:rFonts w:hint="eastAsia" w:ascii="仿宋" w:hAnsi="仿宋" w:eastAsia="仿宋" w:cs="仿宋"/>
          <w:color w:val="auto"/>
          <w:kern w:val="2"/>
          <w:sz w:val="24"/>
          <w:szCs w:val="24"/>
          <w:lang w:val="en-US" w:eastAsia="zh-CN"/>
        </w:rPr>
        <w:t>30</w:t>
      </w:r>
      <w:r>
        <w:rPr>
          <w:rFonts w:hint="eastAsia" w:ascii="仿宋" w:hAnsi="仿宋" w:eastAsia="仿宋" w:cs="仿宋"/>
          <w:color w:val="auto"/>
          <w:kern w:val="2"/>
          <w:sz w:val="24"/>
          <w:szCs w:val="24"/>
          <w:lang w:eastAsia="zh-CN"/>
        </w:rPr>
        <w:t>%。</w:t>
      </w:r>
    </w:p>
    <w:p>
      <w:pPr>
        <w:spacing w:line="460" w:lineRule="exact"/>
        <w:ind w:firstLine="480" w:firstLineChars="200"/>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3</w:t>
      </w:r>
      <w:r>
        <w:rPr>
          <w:rFonts w:hint="eastAsia" w:ascii="仿宋" w:hAnsi="仿宋" w:eastAsia="仿宋" w:cs="仿宋"/>
          <w:color w:val="auto"/>
          <w:kern w:val="2"/>
          <w:sz w:val="24"/>
          <w:szCs w:val="24"/>
          <w:lang w:eastAsia="zh-CN"/>
        </w:rPr>
        <w:t>）</w:t>
      </w:r>
      <w:r>
        <w:rPr>
          <w:rFonts w:hint="eastAsia" w:ascii="仿宋" w:hAnsi="仿宋" w:eastAsia="仿宋" w:cs="仿宋"/>
          <w:color w:val="auto"/>
          <w:kern w:val="2"/>
          <w:sz w:val="24"/>
          <w:szCs w:val="24"/>
          <w:lang w:val="en-US" w:eastAsia="zh-CN"/>
        </w:rPr>
        <w:t>2024年11</w:t>
      </w:r>
      <w:r>
        <w:rPr>
          <w:rFonts w:hint="eastAsia" w:ascii="仿宋" w:hAnsi="仿宋" w:eastAsia="仿宋" w:cs="仿宋"/>
          <w:color w:val="auto"/>
          <w:kern w:val="2"/>
          <w:sz w:val="24"/>
          <w:szCs w:val="24"/>
          <w:lang w:eastAsia="zh-CN"/>
        </w:rPr>
        <w:t>月</w:t>
      </w:r>
      <w:r>
        <w:rPr>
          <w:rFonts w:hint="eastAsia" w:ascii="仿宋" w:hAnsi="仿宋" w:eastAsia="仿宋" w:cs="仿宋"/>
          <w:color w:val="auto"/>
          <w:kern w:val="2"/>
          <w:sz w:val="24"/>
          <w:szCs w:val="24"/>
          <w:lang w:val="en-US" w:eastAsia="zh-CN"/>
        </w:rPr>
        <w:t>30</w:t>
      </w:r>
      <w:r>
        <w:rPr>
          <w:rFonts w:hint="eastAsia" w:ascii="仿宋" w:hAnsi="仿宋" w:eastAsia="仿宋" w:cs="仿宋"/>
          <w:color w:val="auto"/>
          <w:kern w:val="2"/>
          <w:sz w:val="24"/>
          <w:szCs w:val="24"/>
          <w:lang w:eastAsia="zh-CN"/>
        </w:rPr>
        <w:t>日前甲方向乙方支付合同总价的</w:t>
      </w:r>
      <w:r>
        <w:rPr>
          <w:rFonts w:hint="eastAsia" w:ascii="仿宋" w:hAnsi="仿宋" w:eastAsia="仿宋" w:cs="仿宋"/>
          <w:color w:val="auto"/>
          <w:kern w:val="2"/>
          <w:sz w:val="24"/>
          <w:szCs w:val="24"/>
          <w:lang w:val="en-US" w:eastAsia="zh-CN"/>
        </w:rPr>
        <w:t>15</w:t>
      </w:r>
      <w:r>
        <w:rPr>
          <w:rFonts w:hint="eastAsia" w:ascii="仿宋" w:hAnsi="仿宋" w:eastAsia="仿宋" w:cs="仿宋"/>
          <w:color w:val="auto"/>
          <w:kern w:val="2"/>
          <w:sz w:val="24"/>
          <w:szCs w:val="24"/>
          <w:lang w:eastAsia="zh-CN"/>
        </w:rPr>
        <w:t>%。</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2、付款方式：以电汇或银行支票为主要付款方式，并以电汇为首选支付方式</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3、付款时间：乙方按照采购人要求提供完整支付文件，甲方收到上述文件后15日内将款项支付给乙方。</w:t>
      </w:r>
    </w:p>
    <w:p>
      <w:pPr>
        <w:pStyle w:val="2"/>
        <w:spacing w:line="460" w:lineRule="exact"/>
        <w:ind w:firstLine="480" w:firstLineChars="200"/>
        <w:rPr>
          <w:color w:val="auto"/>
          <w:lang w:eastAsia="zh-CN"/>
        </w:rPr>
      </w:pPr>
      <w:r>
        <w:rPr>
          <w:rFonts w:hint="eastAsia" w:ascii="仿宋" w:hAnsi="仿宋" w:eastAsia="仿宋" w:cs="仿宋"/>
          <w:color w:val="auto"/>
          <w:sz w:val="24"/>
          <w:lang w:eastAsia="zh-CN"/>
        </w:rPr>
        <w:t>甲方付款前，乙方出具当期应付合同款等额合法有效发票、支付申请和甲方对乙方的阶段考核资料，否则甲方有权暂停付款，直至乙方提供合同等额合法有效发票、支付申请等，且不承担违约责任。</w:t>
      </w:r>
    </w:p>
    <w:p>
      <w:pPr>
        <w:spacing w:line="460" w:lineRule="exact"/>
        <w:ind w:firstLine="480" w:firstLineChars="200"/>
        <w:rPr>
          <w:color w:val="auto"/>
          <w:lang w:eastAsia="zh-CN"/>
        </w:rPr>
      </w:pPr>
      <w:r>
        <w:rPr>
          <w:rFonts w:hint="eastAsia" w:ascii="仿宋" w:hAnsi="仿宋" w:eastAsia="仿宋" w:cs="仿宋"/>
          <w:color w:val="auto"/>
          <w:sz w:val="24"/>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4、 乙方收款账户</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甲方应将前述款项打入乙方如下账户：</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 xml:space="preserve">户   </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名：</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开</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户</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行：</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 xml:space="preserve">账   </w:t>
      </w: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eastAsia="zh-CN"/>
        </w:rPr>
        <w:t xml:space="preserve"> 号：</w:t>
      </w:r>
    </w:p>
    <w:p>
      <w:pPr>
        <w:numPr>
          <w:ilvl w:val="0"/>
          <w:numId w:val="27"/>
        </w:numPr>
        <w:spacing w:line="460" w:lineRule="exact"/>
        <w:ind w:firstLine="480" w:firstLineChars="200"/>
        <w:outlineLvl w:val="0"/>
        <w:rPr>
          <w:rFonts w:hint="eastAsia" w:ascii="仿宋" w:hAnsi="仿宋" w:eastAsia="仿宋" w:cs="仿宋"/>
          <w:color w:val="auto"/>
          <w:sz w:val="24"/>
          <w:lang w:val="en-US" w:eastAsia="zh-CN"/>
        </w:rPr>
      </w:pPr>
      <w:r>
        <w:rPr>
          <w:rFonts w:hint="eastAsia" w:ascii="仿宋" w:hAnsi="仿宋" w:eastAsia="仿宋" w:cs="仿宋"/>
          <w:color w:val="auto"/>
          <w:sz w:val="24"/>
          <w:lang w:eastAsia="zh-CN"/>
        </w:rPr>
        <w:t>甲方有权在支付费用时，</w:t>
      </w:r>
      <w:r>
        <w:rPr>
          <w:rFonts w:hint="eastAsia" w:ascii="仿宋" w:hAnsi="仿宋" w:eastAsia="仿宋" w:cs="仿宋"/>
          <w:color w:val="auto"/>
          <w:sz w:val="24"/>
          <w:lang w:val="en-US" w:eastAsia="zh-CN"/>
        </w:rPr>
        <w:t>扣除罚款、违约金及甲方损失。</w:t>
      </w:r>
    </w:p>
    <w:p>
      <w:pPr>
        <w:pStyle w:val="2"/>
        <w:spacing w:line="460" w:lineRule="exact"/>
        <w:ind w:firstLine="480" w:firstLineChars="200"/>
        <w:rPr>
          <w:rFonts w:ascii="仿宋" w:hAnsi="仿宋" w:eastAsia="仿宋"/>
          <w:color w:val="auto"/>
          <w:sz w:val="24"/>
          <w:szCs w:val="24"/>
          <w:lang w:eastAsia="zh-CN"/>
        </w:rPr>
      </w:pPr>
      <w:r>
        <w:rPr>
          <w:rFonts w:hint="eastAsia" w:ascii="仿宋" w:hAnsi="仿宋" w:eastAsia="仿宋"/>
          <w:color w:val="auto"/>
          <w:sz w:val="24"/>
          <w:szCs w:val="24"/>
          <w:lang w:eastAsia="zh-CN"/>
        </w:rPr>
        <w:t>注：本项目合同总价为202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年12月31日服务费用，202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年新中标单位产生期间原服务单位费用（以最终结算结果为准）由本合同甲乙双方按以下约定执行。</w:t>
      </w:r>
    </w:p>
    <w:p>
      <w:pPr>
        <w:pStyle w:val="2"/>
        <w:spacing w:line="460" w:lineRule="exact"/>
        <w:ind w:firstLine="480" w:firstLineChars="200"/>
        <w:rPr>
          <w:rFonts w:ascii="仿宋" w:hAnsi="仿宋" w:eastAsia="仿宋"/>
          <w:color w:val="auto"/>
          <w:sz w:val="24"/>
          <w:szCs w:val="24"/>
          <w:lang w:eastAsia="zh-CN"/>
        </w:rPr>
      </w:pPr>
      <w:r>
        <w:rPr>
          <w:rFonts w:hint="eastAsia" w:ascii="仿宋" w:hAnsi="仿宋" w:eastAsia="仿宋"/>
          <w:color w:val="auto"/>
          <w:sz w:val="24"/>
          <w:szCs w:val="24"/>
          <w:lang w:eastAsia="zh-CN"/>
        </w:rPr>
        <w:t>（1）如北京市预算管理一体化系统允许自然年度内单个政府采购项目向多家承包单位进行价款支付，则202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年新中标单位产生期间原服务单位费用由甲方向原服务单位进行支付。</w:t>
      </w:r>
    </w:p>
    <w:p>
      <w:pPr>
        <w:pStyle w:val="2"/>
        <w:numPr>
          <w:ilvl w:val="0"/>
          <w:numId w:val="0"/>
        </w:numPr>
        <w:spacing w:line="460" w:lineRule="exact"/>
        <w:ind w:firstLine="480" w:firstLineChars="200"/>
        <w:rPr>
          <w:rFonts w:hint="eastAsia"/>
          <w:color w:val="auto"/>
          <w:lang w:val="en-US" w:eastAsia="zh-CN"/>
        </w:rPr>
      </w:pPr>
      <w:r>
        <w:rPr>
          <w:rFonts w:hint="eastAsia" w:ascii="仿宋" w:hAnsi="仿宋" w:eastAsia="仿宋"/>
          <w:color w:val="auto"/>
          <w:sz w:val="24"/>
          <w:szCs w:val="24"/>
          <w:lang w:eastAsia="zh-CN"/>
        </w:rPr>
        <w:t>（2）如北京市预算管理一体化系统不允许自然年度内单个政府采购项目向多家承包单位进行价款支付，则202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4</w:t>
      </w:r>
      <w:r>
        <w:rPr>
          <w:rFonts w:hint="eastAsia" w:ascii="仿宋" w:hAnsi="仿宋" w:eastAsia="仿宋"/>
          <w:color w:val="auto"/>
          <w:sz w:val="24"/>
          <w:szCs w:val="24"/>
          <w:lang w:eastAsia="zh-CN"/>
        </w:rPr>
        <w:t>年新中标单位产生期间原服务单位费用由甲方协调本合同实施单位向原服务单位进行支付。</w:t>
      </w:r>
    </w:p>
    <w:p>
      <w:pPr>
        <w:widowControl w:val="0"/>
        <w:numPr>
          <w:ilvl w:val="0"/>
          <w:numId w:val="28"/>
        </w:numPr>
        <w:spacing w:before="0" w:line="460" w:lineRule="exact"/>
        <w:ind w:left="0" w:firstLine="436" w:firstLineChars="200"/>
        <w:outlineLvl w:val="0"/>
        <w:rPr>
          <w:rFonts w:hint="eastAsia" w:ascii="方正仿宋_GBK" w:hAnsi="方正仿宋_GBK" w:eastAsia="方正仿宋_GBK" w:cs="方正仿宋_GBK"/>
          <w:b/>
          <w:bCs/>
          <w:color w:val="auto"/>
          <w:spacing w:val="-11"/>
          <w:sz w:val="24"/>
          <w:szCs w:val="24"/>
          <w:lang w:eastAsia="zh-CN"/>
        </w:rPr>
      </w:pPr>
      <w:r>
        <w:rPr>
          <w:rFonts w:hint="eastAsia" w:ascii="方正仿宋_GBK" w:hAnsi="方正仿宋_GBK" w:eastAsia="方正仿宋_GBK" w:cs="方正仿宋_GBK"/>
          <w:b/>
          <w:bCs/>
          <w:color w:val="auto"/>
          <w:spacing w:val="-11"/>
          <w:sz w:val="24"/>
          <w:szCs w:val="24"/>
          <w:lang w:val="en-US" w:eastAsia="zh-CN"/>
        </w:rPr>
        <w:t xml:space="preserve"> </w:t>
      </w:r>
      <w:r>
        <w:rPr>
          <w:rFonts w:hint="eastAsia" w:ascii="方正仿宋_GBK" w:hAnsi="方正仿宋_GBK" w:eastAsia="方正仿宋_GBK" w:cs="方正仿宋_GBK"/>
          <w:b/>
          <w:bCs/>
          <w:color w:val="auto"/>
          <w:spacing w:val="-11"/>
          <w:sz w:val="24"/>
          <w:szCs w:val="24"/>
          <w:lang w:eastAsia="zh-CN"/>
        </w:rPr>
        <w:t>履约保证金</w:t>
      </w:r>
    </w:p>
    <w:p>
      <w:pPr>
        <w:keepNext w:val="0"/>
        <w:keepLines w:val="0"/>
        <w:widowControl w:val="0"/>
        <w:numPr>
          <w:ilvl w:val="-1"/>
          <w:numId w:val="0"/>
        </w:numPr>
        <w:autoSpaceDE/>
        <w:autoSpaceDN/>
        <w:spacing w:line="460" w:lineRule="exact"/>
        <w:ind w:firstLine="480" w:firstLineChars="200"/>
        <w:jc w:val="left"/>
        <w:outlineLvl w:val="0"/>
        <w:rPr>
          <w:rFonts w:hint="eastAsia"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（一）履约保证金金额：乙方应自签订合同日</w:t>
      </w:r>
      <w:r>
        <w:rPr>
          <w:rFonts w:hint="eastAsia" w:ascii="仿宋" w:hAnsi="仿宋" w:eastAsia="仿宋" w:cs="仿宋"/>
          <w:color w:val="auto"/>
          <w:kern w:val="2"/>
          <w:sz w:val="24"/>
          <w:szCs w:val="24"/>
          <w:highlight w:val="none"/>
          <w:lang w:eastAsia="zh-CN"/>
        </w:rPr>
        <w:t>后</w:t>
      </w:r>
      <w:r>
        <w:rPr>
          <w:rFonts w:hint="eastAsia" w:ascii="仿宋" w:hAnsi="仿宋" w:eastAsia="仿宋" w:cs="仿宋"/>
          <w:color w:val="auto"/>
          <w:kern w:val="2"/>
          <w:sz w:val="24"/>
          <w:szCs w:val="24"/>
          <w:highlight w:val="none"/>
          <w:lang w:val="en-US" w:eastAsia="zh-CN"/>
        </w:rPr>
        <w:t>15个工作</w:t>
      </w:r>
      <w:r>
        <w:rPr>
          <w:rFonts w:hint="eastAsia" w:ascii="仿宋" w:hAnsi="仿宋" w:eastAsia="仿宋" w:cs="仿宋"/>
          <w:color w:val="auto"/>
          <w:kern w:val="2"/>
          <w:sz w:val="24"/>
          <w:szCs w:val="24"/>
          <w:highlight w:val="none"/>
          <w:lang w:eastAsia="zh-CN"/>
        </w:rPr>
        <w:t>日内向</w:t>
      </w:r>
      <w:r>
        <w:rPr>
          <w:rFonts w:hint="eastAsia" w:ascii="仿宋" w:hAnsi="仿宋" w:eastAsia="仿宋" w:cs="仿宋"/>
          <w:color w:val="auto"/>
          <w:kern w:val="2"/>
          <w:sz w:val="24"/>
          <w:szCs w:val="24"/>
          <w:lang w:eastAsia="zh-CN"/>
        </w:rPr>
        <w:t>甲方支付本合同总价的10</w:t>
      </w:r>
      <w:r>
        <w:rPr>
          <w:rFonts w:hint="eastAsia" w:ascii="仿宋" w:hAnsi="仿宋" w:eastAsia="仿宋" w:cs="仿宋"/>
          <w:color w:val="auto"/>
          <w:kern w:val="2"/>
          <w:sz w:val="24"/>
          <w:szCs w:val="24"/>
          <w:lang w:val="en-GB" w:eastAsia="zh-CN"/>
        </w:rPr>
        <w:t>%，</w:t>
      </w:r>
      <w:r>
        <w:rPr>
          <w:rFonts w:hint="eastAsia" w:ascii="仿宋" w:hAnsi="仿宋" w:eastAsia="仿宋" w:cs="仿宋"/>
          <w:color w:val="auto"/>
          <w:kern w:val="2"/>
          <w:sz w:val="24"/>
          <w:szCs w:val="24"/>
          <w:lang w:eastAsia="zh-CN"/>
        </w:rPr>
        <w:t>即人民币</w:t>
      </w:r>
      <w:r>
        <w:rPr>
          <w:rFonts w:hint="eastAsia" w:ascii="仿宋" w:hAnsi="仿宋" w:eastAsia="仿宋" w:cs="仿宋"/>
          <w:color w:val="auto"/>
          <w:spacing w:val="0"/>
          <w:kern w:val="2"/>
          <w:sz w:val="24"/>
          <w:szCs w:val="24"/>
          <w:u w:val="single"/>
          <w:lang w:val="en-US" w:eastAsia="zh-CN"/>
        </w:rPr>
        <w:t xml:space="preserve">        </w:t>
      </w:r>
      <w:r>
        <w:rPr>
          <w:rFonts w:hint="eastAsia" w:ascii="仿宋" w:hAnsi="仿宋" w:eastAsia="仿宋" w:cs="仿宋"/>
          <w:color w:val="auto"/>
          <w:kern w:val="2"/>
          <w:sz w:val="24"/>
          <w:szCs w:val="24"/>
          <w:lang w:eastAsia="zh-CN"/>
        </w:rPr>
        <w:t>（小写：￥</w:t>
      </w:r>
      <w:r>
        <w:rPr>
          <w:rFonts w:hint="eastAsia" w:ascii="仿宋" w:hAnsi="仿宋" w:eastAsia="仿宋" w:cs="仿宋"/>
          <w:color w:val="auto"/>
          <w:kern w:val="2"/>
          <w:sz w:val="24"/>
          <w:szCs w:val="24"/>
          <w:u w:val="single"/>
          <w:lang w:val="en-US" w:eastAsia="zh-CN"/>
        </w:rPr>
        <w:t xml:space="preserve">      </w:t>
      </w:r>
      <w:r>
        <w:rPr>
          <w:rFonts w:hint="eastAsia" w:ascii="仿宋" w:hAnsi="仿宋" w:eastAsia="仿宋" w:cs="仿宋"/>
          <w:color w:val="auto"/>
          <w:kern w:val="2"/>
          <w:sz w:val="24"/>
          <w:szCs w:val="24"/>
          <w:lang w:eastAsia="zh-CN"/>
        </w:rPr>
        <w:t>）作为履行本合同的履约保证金。</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（二）履约保证金形式：金融机构、担保机构出具的保函等非现金形式。</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（三）履约保证金有效期截止日期：202</w:t>
      </w:r>
      <w:r>
        <w:rPr>
          <w:rFonts w:hint="eastAsia" w:ascii="仿宋" w:hAnsi="仿宋" w:eastAsia="仿宋" w:cs="仿宋"/>
          <w:color w:val="auto"/>
          <w:kern w:val="2"/>
          <w:sz w:val="24"/>
          <w:szCs w:val="24"/>
          <w:lang w:val="en-US" w:eastAsia="zh-CN"/>
        </w:rPr>
        <w:t>5</w:t>
      </w:r>
      <w:r>
        <w:rPr>
          <w:rFonts w:hint="eastAsia" w:ascii="仿宋" w:hAnsi="仿宋" w:eastAsia="仿宋" w:cs="仿宋"/>
          <w:color w:val="auto"/>
          <w:kern w:val="2"/>
          <w:sz w:val="24"/>
          <w:szCs w:val="24"/>
          <w:lang w:eastAsia="zh-CN"/>
        </w:rPr>
        <w:t>年1月31日。</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sz w:val="24"/>
          <w:lang w:eastAsia="zh-CN"/>
        </w:rPr>
      </w:pPr>
      <w:r>
        <w:rPr>
          <w:rFonts w:hint="eastAsia" w:ascii="仿宋" w:hAnsi="仿宋" w:eastAsia="仿宋" w:cs="仿宋"/>
          <w:color w:val="auto"/>
          <w:kern w:val="2"/>
          <w:sz w:val="24"/>
          <w:szCs w:val="24"/>
          <w:lang w:eastAsia="zh-CN"/>
        </w:rPr>
        <w:t>（四）履约保证金退还：合同期满并经采购人验收合格后 15 个工作日内，甲方将履约保证金退还给乙方。甲方退还履约保证金时，有权按照合同约定扣除违约金。履约保证金的退还方式为：采用保函方式提交的，合同义务终止保函自行失效</w:t>
      </w:r>
      <w:r>
        <w:rPr>
          <w:rFonts w:hint="eastAsia" w:ascii="仿宋" w:hAnsi="仿宋" w:eastAsia="仿宋" w:cs="仿宋"/>
          <w:color w:val="auto"/>
          <w:kern w:val="2"/>
          <w:sz w:val="24"/>
          <w:szCs w:val="24"/>
          <w:lang w:val="en-US" w:eastAsia="zh-CN" w:bidi="ar-SA"/>
        </w:rPr>
        <w:t>，采用其他方式提交的，双方另行协商履约保证金的退还方式。</w:t>
      </w:r>
    </w:p>
    <w:p>
      <w:pPr>
        <w:spacing w:before="293" w:line="460" w:lineRule="exact"/>
        <w:ind w:left="383"/>
        <w:outlineLvl w:val="0"/>
        <w:rPr>
          <w:rFonts w:ascii="方正仿宋_GBK" w:hAnsi="方正仿宋_GBK" w:eastAsia="方正仿宋_GBK" w:cs="方正仿宋_GBK"/>
          <w:color w:val="auto"/>
          <w:spacing w:val="4"/>
          <w:sz w:val="24"/>
          <w:szCs w:val="24"/>
          <w:lang w:eastAsia="zh-CN"/>
        </w:rPr>
      </w:pPr>
      <w:r>
        <w:rPr>
          <w:rFonts w:hint="eastAsia" w:ascii="方正仿宋_GBK" w:hAnsi="方正仿宋_GBK" w:eastAsia="方正仿宋_GBK" w:cs="方正仿宋_GBK"/>
          <w:b/>
          <w:bCs/>
          <w:color w:val="auto"/>
          <w:spacing w:val="5"/>
          <w:sz w:val="24"/>
          <w:szCs w:val="24"/>
          <w:lang w:eastAsia="zh-CN"/>
        </w:rPr>
        <w:t>第六条</w:t>
      </w:r>
      <w:r>
        <w:rPr>
          <w:rFonts w:hint="eastAsia" w:ascii="方正仿宋_GBK" w:hAnsi="方正仿宋_GBK" w:eastAsia="方正仿宋_GBK" w:cs="方正仿宋_GBK"/>
          <w:color w:val="auto"/>
          <w:spacing w:val="26"/>
          <w:sz w:val="24"/>
          <w:szCs w:val="24"/>
          <w:lang w:eastAsia="zh-CN"/>
        </w:rPr>
        <w:t xml:space="preserve">  </w:t>
      </w:r>
      <w:r>
        <w:rPr>
          <w:rFonts w:hint="eastAsia" w:ascii="方正仿宋_GBK" w:hAnsi="方正仿宋_GBK" w:eastAsia="方正仿宋_GBK" w:cs="方正仿宋_GBK"/>
          <w:b/>
          <w:bCs/>
          <w:color w:val="auto"/>
          <w:spacing w:val="5"/>
          <w:sz w:val="24"/>
          <w:szCs w:val="24"/>
          <w:lang w:eastAsia="zh-CN"/>
        </w:rPr>
        <w:t>甲方的权利与义务</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（一）按照本合同第二条约定的标准和要求对乙方工作质量进行检查、监督、验收。</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（二）乙方提供服务不符合要求时，有权对乙方服务下达整改通知要求整改，整改不合格或逾期不整改给甲方造成损失的，甲方有权解除合同，并要求乙方承担相应损失。</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（三）要求乙方更换不满足要求的服务人员，每季度对乙方服务情况进行一次全面考核。尊重乙方安保人员的工作。</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（四）对乙方的项目资金使用情况进行监督。</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（五）对乙方提交的实施方案进行审核，及时研究解决乙方提出的安全问题，并采取必要的改进和防范措施。</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六）在本合同履行期间，如果政府相关管理部门发布了新的管理规定或标准，且该规定或标准高于本合同约定的规定和标准时，甲方有权要求乙方根据甲方的需求，对其提交且已经甲方审核的实施方案进行修改或调整，乙方应按照新的规定和标准履行，并不得因此要求甲方增加服务费用。</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（七）制定相关管理制度，供乙方遵守。</w:t>
      </w:r>
    </w:p>
    <w:p>
      <w:pPr>
        <w:spacing w:line="460" w:lineRule="exact"/>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eastAsia="zh-CN"/>
        </w:rPr>
        <w:t>（八）及时、认真研究解决乙方提出的安全问题，并采取必要的改进和防范措施。</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（九）尊重乙方工作人员的工作，对乙方项目实施提供便利。</w:t>
      </w:r>
    </w:p>
    <w:p>
      <w:pPr>
        <w:spacing w:line="460" w:lineRule="exact"/>
        <w:ind w:firstLine="480" w:firstLineChars="200"/>
        <w:rPr>
          <w:rFonts w:ascii="方正仿宋_GBK" w:hAnsi="方正仿宋_GBK" w:eastAsia="方正仿宋_GBK" w:cs="方正仿宋_GBK"/>
          <w:color w:val="auto"/>
          <w:spacing w:val="4"/>
          <w:sz w:val="24"/>
          <w:szCs w:val="24"/>
          <w:lang w:eastAsia="zh-CN"/>
        </w:rPr>
      </w:pPr>
      <w:r>
        <w:rPr>
          <w:rFonts w:hint="eastAsia" w:ascii="仿宋" w:hAnsi="仿宋" w:eastAsia="仿宋" w:cs="仿宋"/>
          <w:color w:val="auto"/>
          <w:sz w:val="24"/>
          <w:lang w:eastAsia="zh-CN"/>
        </w:rPr>
        <w:t>（十）按照本合同第四条的约定履行支付合同价款的义务。</w:t>
      </w:r>
    </w:p>
    <w:p>
      <w:pPr>
        <w:spacing w:before="196" w:line="219" w:lineRule="auto"/>
        <w:ind w:left="383"/>
        <w:outlineLvl w:val="0"/>
        <w:rPr>
          <w:rFonts w:ascii="方正仿宋_GBK" w:hAnsi="方正仿宋_GBK" w:eastAsia="方正仿宋_GBK" w:cs="方正仿宋_GBK"/>
          <w:b/>
          <w:bCs/>
          <w:color w:val="auto"/>
          <w:spacing w:val="5"/>
          <w:sz w:val="24"/>
          <w:szCs w:val="24"/>
          <w:lang w:eastAsia="zh-CN"/>
        </w:rPr>
      </w:pPr>
      <w:r>
        <w:rPr>
          <w:rFonts w:hint="eastAsia" w:ascii="方正仿宋_GBK" w:hAnsi="方正仿宋_GBK" w:eastAsia="方正仿宋_GBK" w:cs="方正仿宋_GBK"/>
          <w:b/>
          <w:bCs/>
          <w:color w:val="auto"/>
          <w:spacing w:val="5"/>
          <w:sz w:val="24"/>
          <w:szCs w:val="24"/>
          <w:lang w:eastAsia="zh-CN"/>
        </w:rPr>
        <w:t>第七条</w:t>
      </w:r>
      <w:r>
        <w:rPr>
          <w:rFonts w:hint="eastAsia" w:ascii="方正仿宋_GBK" w:hAnsi="方正仿宋_GBK" w:eastAsia="方正仿宋_GBK" w:cs="方正仿宋_GBK"/>
          <w:color w:val="auto"/>
          <w:spacing w:val="11"/>
          <w:sz w:val="24"/>
          <w:szCs w:val="24"/>
          <w:lang w:eastAsia="zh-CN"/>
        </w:rPr>
        <w:t xml:space="preserve">  </w:t>
      </w:r>
      <w:r>
        <w:rPr>
          <w:rFonts w:hint="eastAsia" w:ascii="方正仿宋_GBK" w:hAnsi="方正仿宋_GBK" w:eastAsia="方正仿宋_GBK" w:cs="方正仿宋_GBK"/>
          <w:b/>
          <w:bCs/>
          <w:color w:val="auto"/>
          <w:spacing w:val="5"/>
          <w:sz w:val="24"/>
          <w:szCs w:val="24"/>
          <w:lang w:eastAsia="zh-CN"/>
        </w:rPr>
        <w:t>乙方的权利与义务</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（一）按本合同第二条中的工作内容，提供满足本合同要求的服务。</w:t>
      </w:r>
    </w:p>
    <w:p>
      <w:pPr>
        <w:spacing w:line="460" w:lineRule="exact"/>
        <w:ind w:firstLine="480" w:firstLineChars="200"/>
        <w:rPr>
          <w:rFonts w:hint="eastAsia" w:ascii="仿宋" w:hAnsi="仿宋" w:eastAsia="仿宋" w:cs="方正仿宋_GBK"/>
          <w:color w:val="auto"/>
          <w:sz w:val="24"/>
          <w:lang w:eastAsia="zh-CN"/>
        </w:rPr>
      </w:pPr>
      <w:r>
        <w:rPr>
          <w:rFonts w:hint="eastAsia" w:ascii="仿宋" w:hAnsi="仿宋" w:eastAsia="仿宋" w:cs="方正仿宋_GBK"/>
          <w:color w:val="auto"/>
          <w:sz w:val="24"/>
          <w:lang w:eastAsia="zh-CN"/>
        </w:rPr>
        <w:t>（二） 按本合同约定的标准和要求，提供服务。服从甲方的管理和工作安排，如发生违法违纪行为，给甲方造成损失的，相关责任由乙方承担。</w:t>
      </w:r>
    </w:p>
    <w:p>
      <w:pPr>
        <w:spacing w:line="460" w:lineRule="exact"/>
        <w:ind w:firstLine="480" w:firstLineChars="200"/>
        <w:rPr>
          <w:rFonts w:hint="eastAsia" w:ascii="仿宋" w:hAnsi="仿宋" w:eastAsia="仿宋" w:cs="方正仿宋_GBK"/>
          <w:color w:val="auto"/>
          <w:sz w:val="24"/>
          <w:lang w:eastAsia="zh-CN"/>
        </w:rPr>
      </w:pPr>
      <w:r>
        <w:rPr>
          <w:rFonts w:hint="eastAsia" w:ascii="仿宋" w:hAnsi="仿宋" w:eastAsia="仿宋" w:cs="方正仿宋_GBK"/>
          <w:color w:val="auto"/>
          <w:sz w:val="24"/>
          <w:lang w:eastAsia="zh-CN"/>
        </w:rPr>
        <w:t>（三）通过实地调查，针对现场实际情况，制定相应的服务方案(包括各区域人 员具体执勤岗位、职责范围和勤务安排)、提供相关人员信息(工作人员的身份证、资 格证、健康证、无犯罪记录证明；队长学历和资格、业绩情况),并在本合同签订后7日内，将服务方案和人员信息报请甲方审核，以此作为项目实施的依据。如甲方对该项目开展验收、考核、检查、延伸审计等，乙方须无条件配合。</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（四）</w:t>
      </w:r>
      <w:r>
        <w:rPr>
          <w:rFonts w:ascii="仿宋" w:hAnsi="仿宋" w:eastAsia="仿宋" w:cs="方正仿宋_GBK"/>
          <w:color w:val="auto"/>
          <w:sz w:val="24"/>
          <w:lang w:eastAsia="zh-CN"/>
        </w:rPr>
        <w:t>随时掌握水库运行情况，积极配合甲方对水库库区的设备设施进行保护和 维护，保证各种设备设施正常运转，未经允许不得擅自打开、关闭或停用库区和泵站的设备设施。</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（五）制定项目管理制度，编制岗位职责、岗位规范、操作规程等，并将其所制定的管理制度、岗位规范、操作规程及拟派本项目的主要人员名单及资质证明材料（保安员证、</w:t>
      </w:r>
      <w:r>
        <w:rPr>
          <w:rFonts w:hint="eastAsia" w:ascii="仿宋" w:hAnsi="仿宋" w:eastAsia="仿宋" w:cs="仿宋"/>
          <w:color w:val="auto"/>
          <w:spacing w:val="0"/>
          <w:kern w:val="2"/>
          <w:sz w:val="24"/>
          <w:szCs w:val="24"/>
          <w:lang w:val="en-US" w:eastAsia="zh-CN"/>
        </w:rPr>
        <w:t>消防设施操作员证</w:t>
      </w:r>
      <w:r>
        <w:rPr>
          <w:rFonts w:hint="eastAsia" w:ascii="仿宋" w:hAnsi="仿宋" w:eastAsia="仿宋" w:cs="方正仿宋_GBK"/>
          <w:color w:val="auto"/>
          <w:sz w:val="24"/>
          <w:lang w:eastAsia="zh-CN"/>
        </w:rPr>
        <w:t>）报甲方备案。</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（六）在项目实施期内，如因重大组织活动或其他原因，甲方认为确有必要调整服务方案的，乙方应按照甲方要求进行调整。负责现场的协调管理工作，妥善处理项目周边社会关系。</w:t>
      </w:r>
    </w:p>
    <w:p>
      <w:pPr>
        <w:spacing w:line="460" w:lineRule="exact"/>
        <w:ind w:firstLine="480" w:firstLineChars="200"/>
        <w:rPr>
          <w:color w:val="auto"/>
          <w:lang w:eastAsia="zh-CN"/>
        </w:rPr>
      </w:pPr>
      <w:r>
        <w:rPr>
          <w:rFonts w:hint="eastAsia" w:ascii="仿宋" w:hAnsi="仿宋" w:eastAsia="仿宋" w:cs="方正仿宋_GBK"/>
          <w:color w:val="auto"/>
          <w:sz w:val="24"/>
          <w:lang w:eastAsia="zh-CN"/>
        </w:rPr>
        <w:t>（七）及时确认和处理突发事件，并按照相应工作流程进行上报。随时掌握水库运行情况，未经甲方同意，乙方人员不得随意触碰工程设备。因乙方违反甲方管理要求或因自身原因</w:t>
      </w:r>
      <w:r>
        <w:rPr>
          <w:rFonts w:hint="eastAsia" w:ascii="仿宋" w:hAnsi="仿宋" w:eastAsia="仿宋" w:cs="方正仿宋_GBK"/>
          <w:color w:val="auto"/>
          <w:sz w:val="24"/>
          <w:lang w:val="en-US" w:eastAsia="zh-CN"/>
        </w:rPr>
        <w:t>等非甲方原因</w:t>
      </w:r>
      <w:r>
        <w:rPr>
          <w:rFonts w:hint="eastAsia" w:ascii="仿宋" w:hAnsi="仿宋" w:eastAsia="仿宋" w:cs="方正仿宋_GBK"/>
          <w:color w:val="auto"/>
          <w:sz w:val="24"/>
          <w:lang w:eastAsia="zh-CN"/>
        </w:rPr>
        <w:t>造成的人员伤害、设备损坏及其他损失，由乙方承担。</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（八）对参与项目的人员进行严格的岗前培训，乙方应熟悉所有设备操作流程，并</w:t>
      </w:r>
      <w:r>
        <w:rPr>
          <w:rFonts w:hint="eastAsia" w:ascii="仿宋" w:hAnsi="仿宋" w:eastAsia="仿宋" w:cs="仿宋"/>
          <w:color w:val="auto"/>
          <w:sz w:val="24"/>
          <w:lang w:eastAsia="zh-CN"/>
        </w:rPr>
        <w:t>向甲方提供完整的工作记录。每次完成工作后填写相应的记录。</w:t>
      </w:r>
      <w:r>
        <w:rPr>
          <w:rFonts w:hint="eastAsia" w:ascii="仿宋" w:hAnsi="仿宋" w:eastAsia="仿宋" w:cs="方正仿宋_GBK"/>
          <w:color w:val="auto"/>
          <w:sz w:val="24"/>
          <w:lang w:eastAsia="zh-CN"/>
        </w:rPr>
        <w:t>如乙方发生缺岗、睡岗、缺岗，甲方有权扣除相应的服务费，责任直至解除合同。</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（九）应妥善使用、保管甲方提供的各种资料和工具，如因乙方使用不当给甲方造成损失的，乙方承担赔偿责任；</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（十）项目实施过程中，乙方项目主要人员应按照甲方要求参加工作会。</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（十一）更换项目主要负责人</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1、乙方更换项目主要负责人的，必须经甲方书面同意；</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2、更换人员的资质水平应高于项目原负责人或与原负责人资质水平保持一致；</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二）对派驻到甲方处的工作人员进行安全教育，对应急抢险相关知识、技能进行培训，并形成培训记录，供甲方随时备查，保证相关人员具备相应的安全责任意识和自我保护技能。乙方负责项目实施过程中的安全管理工作，须采取必要的安全防护措施，消除事故隐患，不得违章指挥和违规操作。由于乙方管理不力或工作人员自身原因</w:t>
      </w:r>
      <w:r>
        <w:rPr>
          <w:rFonts w:hint="eastAsia" w:ascii="仿宋" w:hAnsi="仿宋" w:eastAsia="仿宋" w:cs="方正仿宋_GBK"/>
          <w:color w:val="auto"/>
          <w:sz w:val="24"/>
          <w:lang w:val="en-US" w:eastAsia="zh-CN"/>
        </w:rPr>
        <w:t>等非甲方原因</w:t>
      </w:r>
      <w:r>
        <w:rPr>
          <w:rFonts w:hint="eastAsia" w:ascii="仿宋" w:hAnsi="仿宋" w:eastAsia="仿宋" w:cs="方正仿宋_GBK"/>
          <w:color w:val="auto"/>
          <w:sz w:val="24"/>
          <w:lang w:eastAsia="zh-CN"/>
        </w:rPr>
        <w:t>造成事故的责任和因此发生的费用由乙方承担。</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三）对甲方发出的整改通知，应在收到通知之日起3日内完成整改，紧急情况应24小时内整改。乙方无正当理由拒绝整改时，除甲方有权解除合同外，甲方可以另行委托他人进行整改，所发生的费用由乙方承担。</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四）未经甲方同意不得在项目实施范围内建设或搭设任何正式或临时设施，如违反此一条规定，乙方应在甲方要求限定期限内拆除并恢复原貌，同时承担拆除及恢复费用并处合同金额2%的违约金。逾期不拆除及恢复的，甲方有权解除本合同。</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（十五）提供人员执勤所需的制式服装以及必备的执勤设备，如警棍、防刺背心、对讲机等服务装备。所有工作人员在工作时间必须统一着装，衣帽整洁。</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（十六）劳动法上的义务</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1、严格遵守国家关于劳动时间的规定;</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2、虽然乙方所派人员在甲方处工作，但并不意味着乙方人员与甲方建立了劳动关系。乙方应与所派人员签订书面劳动合同，为所有人员缴纳法定的社会保险，按时支付劳动报酬，保证与所派驻人员不存在劳动纠纷；</w:t>
      </w:r>
    </w:p>
    <w:p>
      <w:pPr>
        <w:spacing w:line="460" w:lineRule="exact"/>
        <w:ind w:firstLine="480" w:firstLineChars="200"/>
        <w:rPr>
          <w:rFonts w:ascii="仿宋" w:hAnsi="仿宋" w:eastAsia="仿宋" w:cs="仿宋"/>
          <w:color w:val="auto"/>
          <w:sz w:val="24"/>
          <w:lang w:eastAsia="zh-CN"/>
        </w:rPr>
      </w:pPr>
      <w:r>
        <w:rPr>
          <w:rFonts w:hint="eastAsia" w:ascii="仿宋" w:hAnsi="仿宋" w:eastAsia="仿宋" w:cs="仿宋"/>
          <w:color w:val="auto"/>
          <w:sz w:val="24"/>
          <w:lang w:eastAsia="zh-CN"/>
        </w:rPr>
        <w:t>３、如因未与派驻本合同项目的工作人员签订书面劳动合同、未缴纳社会保险费用等原因引起的一切责任，由乙方承担；</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仿宋"/>
          <w:color w:val="auto"/>
          <w:sz w:val="24"/>
          <w:lang w:eastAsia="zh-CN"/>
        </w:rPr>
        <w:t>４、乙方派驻甲方的工作人员在提供服务的过程中因意外事故受到人身财产损害或者导致第三方人身财产损害的，由乙方承担全部责任，并由乙方与第三方交涉，保证甲方不受追究。如甲方因此而承担责任的，由乙方负责赔偿。</w:t>
      </w:r>
    </w:p>
    <w:p>
      <w:pPr>
        <w:spacing w:line="460" w:lineRule="exact"/>
        <w:ind w:firstLine="480" w:firstLineChars="20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（十七）乙方收到的项目资金应专款专用、专账管理。该项目资金应首先保证人员工资支出，防止因拖欠人员工资而引起的群体事件（如讨薪示威等）。若发生此类事件，视为乙方违约，甲方有权解除本合同。</w:t>
      </w:r>
    </w:p>
    <w:p>
      <w:pPr>
        <w:spacing w:line="460" w:lineRule="exact"/>
        <w:ind w:firstLine="480" w:firstLineChars="200"/>
        <w:rPr>
          <w:rFonts w:hint="eastAsia" w:ascii="仿宋" w:hAnsi="仿宋" w:eastAsia="仿宋" w:cs="方正仿宋_GBK"/>
          <w:color w:val="auto"/>
          <w:sz w:val="24"/>
          <w:lang w:eastAsia="zh-CN"/>
        </w:rPr>
      </w:pPr>
      <w:r>
        <w:rPr>
          <w:rFonts w:hint="eastAsia" w:ascii="仿宋" w:hAnsi="仿宋" w:eastAsia="仿宋" w:cs="方正仿宋_GBK"/>
          <w:color w:val="auto"/>
          <w:sz w:val="24"/>
          <w:lang w:eastAsia="zh-CN"/>
        </w:rPr>
        <w:t>（十八）依本合同第四条的约定收取服务费。如因甲方的违约导致乙方损失的，有权向甲方主张违约责任。</w:t>
      </w:r>
    </w:p>
    <w:p>
      <w:pPr>
        <w:spacing w:line="460" w:lineRule="exact"/>
        <w:ind w:firstLine="480" w:firstLineChars="200"/>
        <w:rPr>
          <w:color w:val="auto"/>
          <w:lang w:eastAsia="zh-CN"/>
        </w:rPr>
      </w:pPr>
      <w:r>
        <w:rPr>
          <w:rFonts w:hint="eastAsia" w:ascii="仿宋" w:hAnsi="仿宋" w:eastAsia="仿宋" w:cs="仿宋"/>
          <w:color w:val="auto"/>
          <w:kern w:val="2"/>
          <w:sz w:val="24"/>
          <w:szCs w:val="24"/>
          <w:lang w:eastAsia="zh-CN"/>
        </w:rPr>
        <w:t>（十九）建</w:t>
      </w:r>
      <w:r>
        <w:rPr>
          <w:rFonts w:hint="eastAsia" w:ascii="仿宋" w:hAnsi="仿宋" w:eastAsia="仿宋" w:cs="仿宋"/>
          <w:color w:val="auto"/>
          <w:sz w:val="24"/>
          <w:lang w:eastAsia="zh-CN"/>
        </w:rPr>
        <w:t>立不少于</w:t>
      </w:r>
      <w:r>
        <w:rPr>
          <w:rFonts w:hint="eastAsia" w:ascii="仿宋" w:hAnsi="仿宋" w:eastAsia="仿宋" w:cs="仿宋"/>
          <w:color w:val="auto"/>
          <w:sz w:val="24"/>
          <w:lang w:val="en-US" w:eastAsia="zh-CN"/>
        </w:rPr>
        <w:t>2</w:t>
      </w:r>
      <w:r>
        <w:rPr>
          <w:rFonts w:hint="eastAsia" w:ascii="仿宋" w:hAnsi="仿宋" w:eastAsia="仿宋" w:cs="仿宋"/>
          <w:color w:val="auto"/>
          <w:sz w:val="24"/>
          <w:lang w:eastAsia="zh-CN"/>
        </w:rPr>
        <w:t>0人的应急抢险队伍，并纳入甲方应急抢险体系，按照甲方要求随时调遣用于紧急情况的应对处置，参与辖区范围内火灾、水旱灾害及各类安全事故等突发事件的应急抢险工作。出现险情时，应在险情出现起半小时内响应和处理。</w:t>
      </w:r>
    </w:p>
    <w:p>
      <w:pPr>
        <w:widowControl w:val="0"/>
        <w:spacing w:before="186" w:line="219" w:lineRule="auto"/>
        <w:ind w:left="363"/>
        <w:outlineLvl w:val="0"/>
        <w:rPr>
          <w:rFonts w:hint="eastAsia" w:ascii="方正仿宋_GBK" w:hAnsi="方正仿宋_GBK" w:eastAsia="方正仿宋_GBK" w:cs="方正仿宋_GBK"/>
          <w:b/>
          <w:bCs/>
          <w:color w:val="auto"/>
          <w:spacing w:val="8"/>
          <w:sz w:val="24"/>
          <w:szCs w:val="24"/>
          <w:lang w:eastAsia="zh-CN"/>
        </w:rPr>
      </w:pPr>
      <w:r>
        <w:rPr>
          <w:rFonts w:hint="eastAsia" w:ascii="方正仿宋_GBK" w:hAnsi="方正仿宋_GBK" w:eastAsia="方正仿宋_GBK" w:cs="方正仿宋_GBK"/>
          <w:b/>
          <w:bCs/>
          <w:color w:val="auto"/>
          <w:spacing w:val="8"/>
          <w:sz w:val="24"/>
          <w:szCs w:val="24"/>
          <w:lang w:eastAsia="zh-CN"/>
        </w:rPr>
        <w:t>第八条</w:t>
      </w:r>
      <w:r>
        <w:rPr>
          <w:rFonts w:hint="eastAsia" w:ascii="方正仿宋_GBK" w:hAnsi="方正仿宋_GBK" w:eastAsia="方正仿宋_GBK" w:cs="方正仿宋_GBK"/>
          <w:color w:val="auto"/>
          <w:spacing w:val="109"/>
          <w:sz w:val="24"/>
          <w:szCs w:val="24"/>
          <w:lang w:eastAsia="zh-CN"/>
        </w:rPr>
        <w:t xml:space="preserve"> </w:t>
      </w:r>
      <w:r>
        <w:rPr>
          <w:rFonts w:hint="eastAsia" w:ascii="方正仿宋_GBK" w:hAnsi="方正仿宋_GBK" w:eastAsia="方正仿宋_GBK" w:cs="方正仿宋_GBK"/>
          <w:b/>
          <w:bCs/>
          <w:color w:val="auto"/>
          <w:spacing w:val="8"/>
          <w:sz w:val="24"/>
          <w:szCs w:val="24"/>
          <w:lang w:eastAsia="zh-CN"/>
        </w:rPr>
        <w:t>验收</w:t>
      </w:r>
    </w:p>
    <w:p>
      <w:pPr>
        <w:widowControl w:val="0"/>
        <w:spacing w:before="0" w:line="460" w:lineRule="exact"/>
        <w:ind w:left="0" w:firstLine="480" w:firstLineChars="200"/>
        <w:outlineLvl w:val="0"/>
        <w:rPr>
          <w:rFonts w:ascii="仿宋" w:hAnsi="仿宋" w:eastAsia="仿宋" w:cs="方正仿宋_GBK"/>
          <w:color w:val="auto"/>
          <w:sz w:val="24"/>
          <w:lang w:eastAsia="zh-CN"/>
        </w:rPr>
      </w:pPr>
      <w:r>
        <w:rPr>
          <w:rFonts w:hint="eastAsia" w:ascii="仿宋" w:hAnsi="仿宋" w:eastAsia="仿宋" w:cs="方正仿宋_GBK"/>
          <w:color w:val="auto"/>
          <w:sz w:val="24"/>
          <w:lang w:eastAsia="zh-CN"/>
        </w:rPr>
        <w:t>（一）在甲方正式验收前，乙方按照《保安服务操作规程与质量控制》和《保安服务管理条例》及相关规定对本项目完成情况及档案资料整理情况进行自行验收，自行验收通过后，乙方向甲方提出书面验收申请。</w:t>
      </w:r>
    </w:p>
    <w:p>
      <w:pPr>
        <w:widowControl/>
        <w:numPr>
          <w:ilvl w:val="0"/>
          <w:numId w:val="29"/>
        </w:numPr>
        <w:tabs>
          <w:tab w:val="left" w:pos="1060"/>
        </w:tabs>
        <w:adjustRightInd w:val="0"/>
        <w:spacing w:line="460" w:lineRule="exact"/>
        <w:ind w:firstLine="360" w:firstLineChars="150"/>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验收方式：甲方自行组织，采用现场检查、查阅资料、确认工程量计量单，召开验收会议等方式，完成验收。</w:t>
      </w:r>
    </w:p>
    <w:p>
      <w:pPr>
        <w:widowControl/>
        <w:numPr>
          <w:ilvl w:val="0"/>
          <w:numId w:val="30"/>
        </w:numPr>
        <w:tabs>
          <w:tab w:val="left" w:pos="1060"/>
        </w:tabs>
        <w:adjustRightInd w:val="0"/>
        <w:spacing w:line="460" w:lineRule="exact"/>
        <w:ind w:firstLine="360" w:firstLineChars="150"/>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验收条件：</w:t>
      </w:r>
    </w:p>
    <w:p>
      <w:pPr>
        <w:widowControl/>
        <w:tabs>
          <w:tab w:val="left" w:pos="1060"/>
        </w:tabs>
        <w:adjustRightInd w:val="0"/>
        <w:spacing w:line="460" w:lineRule="exact"/>
        <w:ind w:firstLine="360" w:firstLineChars="150"/>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1、乙方按合同约定的期限、数量和标准完成各项工作；</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2、有完整的技术档案。</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四）验收程序：经甲方基层科所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eastAsia="zh-CN"/>
        </w:rPr>
      </w:pPr>
      <w:r>
        <w:rPr>
          <w:rFonts w:hint="eastAsia" w:ascii="仿宋" w:hAnsi="仿宋" w:eastAsia="仿宋" w:cs="仿宋"/>
          <w:color w:val="auto"/>
          <w:kern w:val="2"/>
          <w:sz w:val="24"/>
          <w:szCs w:val="24"/>
          <w:lang w:eastAsia="zh-CN"/>
        </w:rPr>
        <w:t>（五） 全部验收通过5日内，乙方应向甲方提供完整的技术档案及管理资料。</w:t>
      </w:r>
    </w:p>
    <w:p>
      <w:pPr>
        <w:keepNext/>
        <w:keepLines/>
        <w:tabs>
          <w:tab w:val="left" w:pos="540"/>
        </w:tabs>
        <w:autoSpaceDE w:val="0"/>
        <w:autoSpaceDN w:val="0"/>
        <w:spacing w:line="460" w:lineRule="exact"/>
        <w:ind w:firstLine="360" w:firstLineChars="150"/>
        <w:outlineLvl w:val="2"/>
        <w:rPr>
          <w:color w:val="auto"/>
          <w:lang w:eastAsia="zh-CN"/>
        </w:rPr>
      </w:pPr>
      <w:r>
        <w:rPr>
          <w:rFonts w:hint="eastAsia" w:ascii="仿宋" w:hAnsi="仿宋" w:eastAsia="仿宋" w:cs="仿宋"/>
          <w:color w:val="auto"/>
          <w:kern w:val="2"/>
          <w:sz w:val="24"/>
          <w:szCs w:val="24"/>
          <w:lang w:eastAsia="zh-CN"/>
        </w:rPr>
        <w:t>上述资料交付给甲方负责人，经该负责人确认合格后，作为乙方履行完本合同的依据。</w:t>
      </w:r>
    </w:p>
    <w:p>
      <w:pPr>
        <w:numPr>
          <w:ilvl w:val="0"/>
          <w:numId w:val="0"/>
        </w:numPr>
        <w:spacing w:before="0" w:line="460" w:lineRule="exact"/>
        <w:ind w:firstLine="512" w:firstLineChars="200"/>
        <w:outlineLvl w:val="0"/>
        <w:rPr>
          <w:rFonts w:hint="eastAsia" w:ascii="方正仿宋_GBK" w:hAnsi="方正仿宋_GBK" w:eastAsia="方正仿宋_GBK" w:cs="方正仿宋_GBK"/>
          <w:b/>
          <w:bCs/>
          <w:color w:val="auto"/>
          <w:spacing w:val="8"/>
          <w:sz w:val="24"/>
          <w:szCs w:val="24"/>
          <w:lang w:eastAsia="zh-CN"/>
        </w:rPr>
      </w:pPr>
      <w:r>
        <w:rPr>
          <w:rFonts w:hint="eastAsia" w:ascii="方正仿宋_GBK" w:hAnsi="方正仿宋_GBK" w:eastAsia="方正仿宋_GBK" w:cs="方正仿宋_GBK"/>
          <w:b/>
          <w:bCs/>
          <w:color w:val="auto"/>
          <w:spacing w:val="8"/>
          <w:sz w:val="24"/>
          <w:szCs w:val="24"/>
          <w:lang w:eastAsia="zh-CN"/>
        </w:rPr>
        <w:t>第九条</w:t>
      </w:r>
      <w:r>
        <w:rPr>
          <w:rFonts w:hint="eastAsia" w:ascii="方正仿宋_GBK" w:hAnsi="方正仿宋_GBK" w:eastAsia="方正仿宋_GBK" w:cs="方正仿宋_GBK"/>
          <w:b/>
          <w:bCs/>
          <w:color w:val="auto"/>
          <w:spacing w:val="8"/>
          <w:sz w:val="24"/>
          <w:szCs w:val="24"/>
          <w:lang w:val="en-US" w:eastAsia="zh-CN"/>
        </w:rPr>
        <w:t xml:space="preserve"> </w:t>
      </w:r>
      <w:r>
        <w:rPr>
          <w:rFonts w:hint="eastAsia" w:ascii="方正仿宋_GBK" w:hAnsi="方正仿宋_GBK" w:eastAsia="方正仿宋_GBK" w:cs="方正仿宋_GBK"/>
          <w:b/>
          <w:bCs/>
          <w:color w:val="auto"/>
          <w:spacing w:val="8"/>
          <w:sz w:val="24"/>
          <w:szCs w:val="24"/>
          <w:lang w:eastAsia="zh-CN"/>
        </w:rPr>
        <w:t>信息和保密</w:t>
      </w:r>
    </w:p>
    <w:p>
      <w:pPr>
        <w:keepNext w:val="0"/>
        <w:keepLines w:val="0"/>
        <w:numPr>
          <w:ilvl w:val="-1"/>
          <w:numId w:val="0"/>
        </w:numPr>
        <w:autoSpaceDE/>
        <w:autoSpaceDN/>
        <w:spacing w:before="0" w:line="460" w:lineRule="exact"/>
        <w:ind w:left="0" w:firstLine="420" w:firstLineChars="200"/>
        <w:jc w:val="left"/>
        <w:outlineLvl w:val="0"/>
        <w:rPr>
          <w:rFonts w:hint="eastAsia" w:ascii="仿宋" w:hAnsi="仿宋" w:eastAsia="仿宋" w:cs="仿宋"/>
          <w:color w:val="auto"/>
          <w:kern w:val="2"/>
          <w:sz w:val="24"/>
          <w:szCs w:val="24"/>
          <w:lang w:val="en-GB" w:eastAsia="zh-CN"/>
        </w:rPr>
      </w:pPr>
      <w:r>
        <w:rPr>
          <w:rFonts w:hint="eastAsia"/>
          <w:color w:val="auto"/>
          <w:lang w:eastAsia="zh-CN"/>
        </w:rPr>
        <w:t>（一）</w:t>
      </w:r>
      <w:r>
        <w:rPr>
          <w:rFonts w:hint="eastAsia" w:ascii="仿宋" w:hAnsi="仿宋" w:eastAsia="仿宋" w:cs="仿宋"/>
          <w:color w:val="auto"/>
          <w:kern w:val="2"/>
          <w:sz w:val="24"/>
          <w:szCs w:val="24"/>
          <w:lang w:val="en-GB" w:eastAsia="zh-CN"/>
        </w:rPr>
        <w:t>乙方应准确系统地建立服务过程中的文档和记录，其形式和详细程度应符合标准和甲方要求，并允许甲方在项目执行过程中进行检查和复印。</w:t>
      </w:r>
    </w:p>
    <w:p>
      <w:pPr>
        <w:keepNext w:val="0"/>
        <w:keepLines w:val="0"/>
        <w:numPr>
          <w:ilvl w:val="-1"/>
          <w:numId w:val="0"/>
        </w:numPr>
        <w:autoSpaceDE/>
        <w:autoSpaceDN/>
        <w:spacing w:before="0" w:line="460" w:lineRule="exact"/>
        <w:ind w:left="0"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（二）对于双方相互提供的信息和资料，另一方须以合理和合适的方式或按照适用的专业标准</w:t>
      </w:r>
      <w:r>
        <w:rPr>
          <w:rFonts w:hint="eastAsia" w:ascii="仿宋" w:hAnsi="仿宋" w:eastAsia="仿宋" w:cs="仿宋"/>
          <w:color w:val="auto"/>
          <w:kern w:val="2"/>
          <w:sz w:val="24"/>
          <w:szCs w:val="24"/>
          <w:lang w:eastAsia="zh-CN"/>
        </w:rPr>
        <w:t>进行保密</w:t>
      </w:r>
      <w:r>
        <w:rPr>
          <w:rFonts w:hint="eastAsia" w:ascii="仿宋" w:hAnsi="仿宋" w:eastAsia="仿宋" w:cs="仿宋"/>
          <w:color w:val="auto"/>
          <w:kern w:val="2"/>
          <w:sz w:val="24"/>
          <w:szCs w:val="24"/>
          <w:lang w:val="en-GB" w:eastAsia="zh-CN"/>
        </w:rPr>
        <w:t>。未经提供方书面同意，另一方不得将</w:t>
      </w:r>
      <w:r>
        <w:rPr>
          <w:rFonts w:hint="eastAsia" w:ascii="仿宋" w:hAnsi="仿宋" w:eastAsia="仿宋" w:cs="仿宋"/>
          <w:color w:val="auto"/>
          <w:kern w:val="2"/>
          <w:sz w:val="24"/>
          <w:szCs w:val="24"/>
          <w:lang w:eastAsia="zh-CN"/>
        </w:rPr>
        <w:t>此类</w:t>
      </w:r>
      <w:r>
        <w:rPr>
          <w:rFonts w:hint="eastAsia" w:ascii="仿宋" w:hAnsi="仿宋" w:eastAsia="仿宋" w:cs="仿宋"/>
          <w:color w:val="auto"/>
          <w:kern w:val="2"/>
          <w:sz w:val="24"/>
          <w:szCs w:val="24"/>
          <w:lang w:val="en-GB" w:eastAsia="zh-CN"/>
        </w:rPr>
        <w:t>资料通过任何方式</w:t>
      </w:r>
      <w:r>
        <w:rPr>
          <w:rFonts w:hint="eastAsia" w:ascii="仿宋" w:hAnsi="仿宋" w:eastAsia="仿宋" w:cs="仿宋"/>
          <w:color w:val="auto"/>
          <w:kern w:val="2"/>
          <w:sz w:val="24"/>
          <w:szCs w:val="24"/>
          <w:lang w:eastAsia="zh-CN"/>
        </w:rPr>
        <w:t>披</w:t>
      </w:r>
      <w:r>
        <w:rPr>
          <w:rFonts w:hint="eastAsia" w:ascii="仿宋" w:hAnsi="仿宋" w:eastAsia="仿宋" w:cs="仿宋"/>
          <w:color w:val="auto"/>
          <w:kern w:val="2"/>
          <w:sz w:val="24"/>
          <w:szCs w:val="24"/>
          <w:lang w:val="en-GB" w:eastAsia="zh-CN"/>
        </w:rPr>
        <w:t>露给第三方。但甲方</w:t>
      </w:r>
      <w:r>
        <w:rPr>
          <w:rFonts w:hint="eastAsia" w:ascii="仿宋" w:hAnsi="仿宋" w:eastAsia="仿宋" w:cs="仿宋"/>
          <w:color w:val="auto"/>
          <w:kern w:val="2"/>
          <w:sz w:val="24"/>
          <w:szCs w:val="24"/>
          <w:lang w:eastAsia="zh-CN"/>
        </w:rPr>
        <w:t>为获得项目成果而合理使用此类材料的</w:t>
      </w:r>
      <w:r>
        <w:rPr>
          <w:rFonts w:hint="eastAsia" w:ascii="仿宋" w:hAnsi="仿宋" w:eastAsia="仿宋" w:cs="仿宋"/>
          <w:color w:val="auto"/>
          <w:kern w:val="2"/>
          <w:sz w:val="24"/>
          <w:szCs w:val="24"/>
          <w:lang w:val="en-GB" w:eastAsia="zh-CN"/>
        </w:rPr>
        <w:t>不</w:t>
      </w:r>
      <w:r>
        <w:rPr>
          <w:rFonts w:hint="eastAsia" w:ascii="仿宋" w:hAnsi="仿宋" w:eastAsia="仿宋" w:cs="仿宋"/>
          <w:color w:val="auto"/>
          <w:kern w:val="2"/>
          <w:sz w:val="24"/>
          <w:szCs w:val="24"/>
          <w:lang w:eastAsia="zh-CN"/>
        </w:rPr>
        <w:t>受此限制</w:t>
      </w:r>
      <w:r>
        <w:rPr>
          <w:rFonts w:hint="eastAsia" w:ascii="仿宋" w:hAnsi="仿宋" w:eastAsia="仿宋" w:cs="仿宋"/>
          <w:color w:val="auto"/>
          <w:kern w:val="2"/>
          <w:sz w:val="24"/>
          <w:szCs w:val="24"/>
          <w:lang w:val="en-GB" w:eastAsia="zh-CN"/>
        </w:rPr>
        <w:t>。</w:t>
      </w:r>
    </w:p>
    <w:p>
      <w:pPr>
        <w:keepNext w:val="0"/>
        <w:keepLines w:val="0"/>
        <w:numPr>
          <w:ilvl w:val="0"/>
          <w:numId w:val="31"/>
        </w:numPr>
        <w:autoSpaceDE/>
        <w:autoSpaceDN/>
        <w:spacing w:before="0" w:line="460" w:lineRule="exact"/>
        <w:ind w:left="431"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甲方向乙方提供的资料、档案均属于甲方的财产，当项目完成或终止后，应甲方要求，乙方须归还</w:t>
      </w:r>
      <w:r>
        <w:rPr>
          <w:rFonts w:hint="eastAsia" w:ascii="仿宋" w:hAnsi="仿宋" w:eastAsia="仿宋" w:cs="仿宋"/>
          <w:color w:val="auto"/>
          <w:kern w:val="2"/>
          <w:sz w:val="24"/>
          <w:szCs w:val="24"/>
          <w:lang w:eastAsia="zh-CN"/>
        </w:rPr>
        <w:t>此类</w:t>
      </w:r>
      <w:r>
        <w:rPr>
          <w:rFonts w:hint="eastAsia" w:ascii="仿宋" w:hAnsi="仿宋" w:eastAsia="仿宋" w:cs="仿宋"/>
          <w:color w:val="auto"/>
          <w:kern w:val="2"/>
          <w:sz w:val="24"/>
          <w:szCs w:val="24"/>
          <w:lang w:val="en-GB" w:eastAsia="zh-CN"/>
        </w:rPr>
        <w:t>资料和档案（包括</w:t>
      </w:r>
      <w:r>
        <w:rPr>
          <w:rFonts w:hint="eastAsia" w:ascii="仿宋" w:hAnsi="仿宋" w:eastAsia="仿宋" w:cs="仿宋"/>
          <w:color w:val="auto"/>
          <w:kern w:val="2"/>
          <w:sz w:val="24"/>
          <w:szCs w:val="24"/>
          <w:lang w:eastAsia="zh-CN"/>
        </w:rPr>
        <w:t>乙方</w:t>
      </w:r>
      <w:r>
        <w:rPr>
          <w:rFonts w:hint="eastAsia" w:ascii="仿宋" w:hAnsi="仿宋" w:eastAsia="仿宋" w:cs="仿宋"/>
          <w:color w:val="auto"/>
          <w:kern w:val="2"/>
          <w:sz w:val="24"/>
          <w:szCs w:val="24"/>
          <w:lang w:val="en-GB" w:eastAsia="zh-CN"/>
        </w:rPr>
        <w:t>拷贝</w:t>
      </w:r>
      <w:r>
        <w:rPr>
          <w:rFonts w:hint="eastAsia" w:ascii="仿宋" w:hAnsi="仿宋" w:eastAsia="仿宋" w:cs="仿宋"/>
          <w:color w:val="auto"/>
          <w:kern w:val="2"/>
          <w:sz w:val="24"/>
          <w:szCs w:val="24"/>
          <w:lang w:eastAsia="zh-CN"/>
        </w:rPr>
        <w:t>的资料</w:t>
      </w:r>
      <w:r>
        <w:rPr>
          <w:rFonts w:hint="eastAsia" w:ascii="仿宋" w:hAnsi="仿宋" w:eastAsia="仿宋" w:cs="仿宋"/>
          <w:color w:val="auto"/>
          <w:kern w:val="2"/>
          <w:sz w:val="24"/>
          <w:szCs w:val="24"/>
          <w:lang w:val="en-GB" w:eastAsia="zh-CN"/>
        </w:rPr>
        <w:t>）。</w:t>
      </w:r>
    </w:p>
    <w:p>
      <w:pPr>
        <w:keepNext w:val="0"/>
        <w:keepLines w:val="0"/>
        <w:numPr>
          <w:ilvl w:val="0"/>
          <w:numId w:val="31"/>
        </w:numPr>
        <w:autoSpaceDE/>
        <w:autoSpaceDN/>
        <w:spacing w:before="0" w:line="460" w:lineRule="exact"/>
        <w:ind w:left="431"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本项目形成的知识产权归甲方所有。</w:t>
      </w:r>
    </w:p>
    <w:p>
      <w:pPr>
        <w:keepNext w:val="0"/>
        <w:keepLines w:val="0"/>
        <w:numPr>
          <w:ilvl w:val="-1"/>
          <w:numId w:val="0"/>
        </w:numPr>
        <w:autoSpaceDE/>
        <w:autoSpaceDN/>
        <w:spacing w:before="0" w:line="460" w:lineRule="exact"/>
        <w:ind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（五）未经甲方同意，乙方不得将本项目成果</w:t>
      </w:r>
      <w:r>
        <w:rPr>
          <w:rFonts w:hint="eastAsia" w:ascii="仿宋" w:hAnsi="仿宋" w:eastAsia="仿宋" w:cs="仿宋"/>
          <w:color w:val="auto"/>
          <w:kern w:val="2"/>
          <w:sz w:val="24"/>
          <w:szCs w:val="24"/>
          <w:lang w:eastAsia="zh-CN"/>
        </w:rPr>
        <w:t>和与本项目有关的信息</w:t>
      </w:r>
      <w:r>
        <w:rPr>
          <w:rFonts w:hint="eastAsia" w:ascii="仿宋" w:hAnsi="仿宋" w:eastAsia="仿宋" w:cs="仿宋"/>
          <w:color w:val="auto"/>
          <w:kern w:val="2"/>
          <w:sz w:val="24"/>
          <w:szCs w:val="24"/>
          <w:lang w:val="en-GB" w:eastAsia="zh-CN"/>
        </w:rPr>
        <w:t>公开或</w:t>
      </w:r>
      <w:r>
        <w:rPr>
          <w:rFonts w:hint="eastAsia" w:ascii="仿宋" w:hAnsi="仿宋" w:eastAsia="仿宋" w:cs="仿宋"/>
          <w:color w:val="auto"/>
          <w:kern w:val="2"/>
          <w:sz w:val="24"/>
          <w:szCs w:val="24"/>
          <w:lang w:eastAsia="zh-CN"/>
        </w:rPr>
        <w:t>披</w:t>
      </w:r>
      <w:r>
        <w:rPr>
          <w:rFonts w:hint="eastAsia" w:ascii="仿宋" w:hAnsi="仿宋" w:eastAsia="仿宋" w:cs="仿宋"/>
          <w:color w:val="auto"/>
          <w:kern w:val="2"/>
          <w:sz w:val="24"/>
          <w:szCs w:val="24"/>
          <w:lang w:val="en-GB" w:eastAsia="zh-CN"/>
        </w:rPr>
        <w:t>露给</w:t>
      </w:r>
      <w:r>
        <w:rPr>
          <w:rFonts w:hint="eastAsia" w:ascii="仿宋" w:hAnsi="仿宋" w:eastAsia="仿宋" w:cs="仿宋"/>
          <w:color w:val="auto"/>
          <w:kern w:val="2"/>
          <w:sz w:val="24"/>
          <w:szCs w:val="24"/>
          <w:lang w:eastAsia="zh-CN"/>
        </w:rPr>
        <w:t>任何</w:t>
      </w:r>
      <w:r>
        <w:rPr>
          <w:rFonts w:hint="eastAsia" w:ascii="仿宋" w:hAnsi="仿宋" w:eastAsia="仿宋" w:cs="仿宋"/>
          <w:color w:val="auto"/>
          <w:kern w:val="2"/>
          <w:sz w:val="24"/>
          <w:szCs w:val="24"/>
          <w:lang w:val="en-GB" w:eastAsia="zh-CN"/>
        </w:rPr>
        <w:t>第三方。</w:t>
      </w:r>
    </w:p>
    <w:p>
      <w:pPr>
        <w:keepNext w:val="0"/>
        <w:keepLines w:val="0"/>
        <w:numPr>
          <w:ilvl w:val="0"/>
          <w:numId w:val="0"/>
        </w:numPr>
        <w:autoSpaceDE/>
        <w:autoSpaceDN/>
        <w:spacing w:before="0" w:line="460" w:lineRule="exact"/>
        <w:ind w:firstLine="0" w:firstLineChars="0"/>
        <w:jc w:val="left"/>
        <w:outlineLvl w:val="0"/>
        <w:rPr>
          <w:rFonts w:ascii="方正仿宋_GBK" w:hAnsi="方正仿宋_GBK" w:eastAsia="方正仿宋_GBK" w:cs="方正仿宋_GBK"/>
          <w:color w:val="auto"/>
          <w:sz w:val="24"/>
          <w:szCs w:val="24"/>
          <w:lang w:eastAsia="zh-CN"/>
        </w:rPr>
      </w:pPr>
      <w:r>
        <w:rPr>
          <w:rFonts w:hint="eastAsia" w:ascii="仿宋" w:hAnsi="仿宋" w:eastAsia="仿宋" w:cs="仿宋"/>
          <w:color w:val="auto"/>
          <w:kern w:val="2"/>
          <w:sz w:val="24"/>
          <w:szCs w:val="24"/>
          <w:lang w:val="en-US" w:eastAsia="zh-CN"/>
        </w:rPr>
        <w:t xml:space="preserve">    </w:t>
      </w:r>
      <w:r>
        <w:rPr>
          <w:rFonts w:hint="eastAsia" w:ascii="仿宋" w:hAnsi="仿宋" w:eastAsia="仿宋" w:cs="仿宋"/>
          <w:color w:val="auto"/>
          <w:kern w:val="2"/>
          <w:sz w:val="24"/>
          <w:szCs w:val="24"/>
          <w:lang w:val="en-GB" w:eastAsia="zh-CN"/>
        </w:rPr>
        <w:t>（六）在任何时间，不论在合同履行期限内还是合同终止后，双方应对彼此提供的技术文件、事务、业务或操作方法以及甲方系统的配置等（下称“秘密信息”）实行严格保密。除非另一方书面授权或该方在本项目下开展业务活动需要，任何一方不得向任何人披露任何秘密信息。</w:t>
      </w:r>
    </w:p>
    <w:p>
      <w:pPr>
        <w:spacing w:before="72" w:line="219" w:lineRule="auto"/>
        <w:ind w:left="393"/>
        <w:outlineLvl w:val="0"/>
        <w:rPr>
          <w:rFonts w:hint="eastAsia" w:ascii="方正仿宋_GBK" w:hAnsi="方正仿宋_GBK" w:eastAsia="方正仿宋_GBK" w:cs="方正仿宋_GBK"/>
          <w:b/>
          <w:bCs/>
          <w:color w:val="auto"/>
          <w:spacing w:val="35"/>
          <w:sz w:val="24"/>
          <w:szCs w:val="24"/>
          <w:lang w:eastAsia="zh-CN"/>
        </w:rPr>
      </w:pPr>
      <w:r>
        <w:rPr>
          <w:rFonts w:hint="eastAsia" w:ascii="方正仿宋_GBK" w:hAnsi="方正仿宋_GBK" w:eastAsia="方正仿宋_GBK" w:cs="方正仿宋_GBK"/>
          <w:b/>
          <w:bCs/>
          <w:color w:val="auto"/>
          <w:spacing w:val="35"/>
          <w:sz w:val="24"/>
          <w:szCs w:val="24"/>
          <w:lang w:eastAsia="zh-CN"/>
        </w:rPr>
        <w:t>第十条 违约责任</w:t>
      </w:r>
    </w:p>
    <w:p>
      <w:pPr>
        <w:keepNext w:val="0"/>
        <w:keepLines w:val="0"/>
        <w:numPr>
          <w:ilvl w:val="0"/>
          <w:numId w:val="32"/>
        </w:numPr>
        <w:autoSpaceDE/>
        <w:autoSpaceDN/>
        <w:spacing w:before="0" w:line="460" w:lineRule="exact"/>
        <w:ind w:left="393"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甲乙双方任何一方违反本合同约定即构成违约，违约方应对其违约行为</w:t>
      </w:r>
    </w:p>
    <w:p>
      <w:pPr>
        <w:keepNext w:val="0"/>
        <w:keepLines w:val="0"/>
        <w:numPr>
          <w:ilvl w:val="-1"/>
          <w:numId w:val="0"/>
        </w:numPr>
        <w:autoSpaceDE/>
        <w:autoSpaceDN/>
        <w:spacing w:before="0" w:line="460" w:lineRule="exact"/>
        <w:ind w:left="0"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引起的后果或与之有关的事宜负责，守约方有权要求违约方承担违约责任。</w:t>
      </w:r>
    </w:p>
    <w:p>
      <w:pPr>
        <w:keepNext w:val="0"/>
        <w:keepLines w:val="0"/>
        <w:numPr>
          <w:ilvl w:val="0"/>
          <w:numId w:val="32"/>
        </w:numPr>
        <w:autoSpaceDE/>
        <w:autoSpaceDN/>
        <w:spacing w:before="0" w:line="460" w:lineRule="exact"/>
        <w:ind w:left="393"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乙方未能按期完成本合同约定的工作或逾期提交合格工作成果的，则每</w:t>
      </w:r>
    </w:p>
    <w:p>
      <w:pPr>
        <w:keepNext w:val="0"/>
        <w:keepLines w:val="0"/>
        <w:numPr>
          <w:ilvl w:val="-1"/>
          <w:numId w:val="0"/>
        </w:numPr>
        <w:autoSpaceDE/>
        <w:autoSpaceDN/>
        <w:spacing w:before="0" w:line="460" w:lineRule="exact"/>
        <w:ind w:left="0"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逾期一天应向甲方支付合同总价万分之五的违约金。逾期超过30天的，甲方有权解除本合同，乙方应按照合同总价的20%的标准向甲方支付违约金。</w:t>
      </w:r>
    </w:p>
    <w:p>
      <w:pPr>
        <w:keepNext w:val="0"/>
        <w:keepLines w:val="0"/>
        <w:numPr>
          <w:ilvl w:val="-1"/>
          <w:numId w:val="0"/>
        </w:numPr>
        <w:autoSpaceDE/>
        <w:autoSpaceDN/>
        <w:spacing w:before="0" w:line="460" w:lineRule="exact"/>
        <w:ind w:left="0"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三）乙方提供服务不符合约定的，甲方有权要求乙方在3日内完成整改，且每发生一次按照5000元的标准向甲方支付违约金。整改后仍不合格的，甲方有权解除合同，乙方按照合同总价的20%的标准向甲方支付违约金</w:t>
      </w:r>
      <w:r>
        <w:rPr>
          <w:rFonts w:hint="eastAsia" w:ascii="仿宋" w:hAnsi="仿宋" w:eastAsia="仿宋" w:cs="仿宋"/>
          <w:color w:val="auto"/>
          <w:kern w:val="2"/>
          <w:sz w:val="24"/>
          <w:szCs w:val="24"/>
          <w:lang w:val="en-GB" w:eastAsia="zh-CN" w:bidi="ar-SA"/>
        </w:rPr>
        <w:t>，并赔偿甲方损失</w:t>
      </w:r>
      <w:r>
        <w:rPr>
          <w:rFonts w:hint="eastAsia" w:ascii="仿宋" w:hAnsi="仿宋" w:eastAsia="仿宋" w:cs="仿宋"/>
          <w:color w:val="auto"/>
          <w:kern w:val="2"/>
          <w:sz w:val="24"/>
          <w:szCs w:val="24"/>
          <w:lang w:val="en-GB" w:eastAsia="zh-CN"/>
        </w:rPr>
        <w:t>。</w:t>
      </w:r>
    </w:p>
    <w:p>
      <w:pPr>
        <w:keepNext w:val="0"/>
        <w:keepLines w:val="0"/>
        <w:numPr>
          <w:ilvl w:val="-1"/>
          <w:numId w:val="0"/>
        </w:numPr>
        <w:autoSpaceDE/>
        <w:autoSpaceDN/>
        <w:spacing w:before="0" w:line="460" w:lineRule="exact"/>
        <w:ind w:left="0"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（四）若乙方违反保密义务，每一次/件乙方应向甲方支付本合同价款的2%作为违约金，并赔偿甲方的全部损失，且甲方有权解除本合同。</w:t>
      </w:r>
    </w:p>
    <w:p>
      <w:pPr>
        <w:keepNext w:val="0"/>
        <w:keepLines w:val="0"/>
        <w:numPr>
          <w:ilvl w:val="0"/>
          <w:numId w:val="33"/>
        </w:numPr>
        <w:autoSpaceDE/>
        <w:autoSpaceDN/>
        <w:spacing w:before="0" w:line="460" w:lineRule="exact"/>
        <w:ind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未经甲方书面同意，乙方擅自将合同中约定的工作转包、转让给第三方的或将合同义务转让给第三方的，甲方有权解除合同，乙方应按合同总价的20%向甲方支付违约金。</w:t>
      </w:r>
    </w:p>
    <w:p>
      <w:pPr>
        <w:keepNext w:val="0"/>
        <w:keepLines w:val="0"/>
        <w:numPr>
          <w:ilvl w:val="0"/>
          <w:numId w:val="33"/>
        </w:numPr>
        <w:autoSpaceDE/>
        <w:autoSpaceDN/>
        <w:spacing w:before="0" w:line="460" w:lineRule="exact"/>
        <w:ind w:firstLine="480" w:firstLineChars="200"/>
        <w:jc w:val="left"/>
        <w:outlineLvl w:val="0"/>
        <w:rPr>
          <w:rFonts w:hint="eastAsia" w:ascii="仿宋" w:hAnsi="仿宋" w:eastAsia="仿宋" w:cs="仿宋"/>
          <w:color w:val="auto"/>
          <w:kern w:val="2"/>
          <w:sz w:val="24"/>
          <w:szCs w:val="24"/>
          <w:lang w:val="en-US" w:eastAsia="zh-CN"/>
        </w:rPr>
      </w:pPr>
      <w:r>
        <w:rPr>
          <w:rFonts w:hint="eastAsia" w:ascii="仿宋" w:hAnsi="仿宋" w:eastAsia="仿宋" w:cs="仿宋"/>
          <w:color w:val="auto"/>
          <w:kern w:val="2"/>
          <w:sz w:val="24"/>
          <w:szCs w:val="24"/>
          <w:lang w:val="en-GB" w:eastAsia="zh-CN"/>
        </w:rPr>
        <w:t>由于乙方或其工作人员原因造成安全事故的，每一次乙方应向甲方支付本合同价款的5%作为违约金，并赔偿甲方的全部损失，且甲方有权解除本合同。</w:t>
      </w:r>
      <w:r>
        <w:rPr>
          <w:rFonts w:hint="eastAsia" w:ascii="仿宋" w:hAnsi="仿宋" w:eastAsia="仿宋" w:cs="仿宋"/>
          <w:color w:val="auto"/>
          <w:kern w:val="2"/>
          <w:sz w:val="24"/>
          <w:szCs w:val="24"/>
          <w:lang w:val="en-US" w:eastAsia="zh-CN"/>
        </w:rPr>
        <w:t xml:space="preserve">   </w:t>
      </w:r>
    </w:p>
    <w:p>
      <w:pPr>
        <w:keepNext w:val="0"/>
        <w:keepLines w:val="0"/>
        <w:numPr>
          <w:ilvl w:val="-1"/>
          <w:numId w:val="0"/>
        </w:numPr>
        <w:autoSpaceDE/>
        <w:autoSpaceDN/>
        <w:spacing w:before="0" w:line="460" w:lineRule="exact"/>
        <w:ind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（七）乙方在履行本合同过程中弄虚作假的（如提供虚假数据、检测报告等），甲方有权解除合同，乙方不仅应退还已支付合同价款，还应按照合同总价的20% 向甲方支付违约金，违约金不足以弥补甲方损失的，还应赔偿甲方损失。</w:t>
      </w:r>
    </w:p>
    <w:p>
      <w:pPr>
        <w:keepNext w:val="0"/>
        <w:keepLines w:val="0"/>
        <w:numPr>
          <w:ilvl w:val="0"/>
          <w:numId w:val="34"/>
        </w:numPr>
        <w:autoSpaceDE/>
        <w:autoSpaceDN/>
        <w:spacing w:before="0" w:line="460" w:lineRule="exact"/>
        <w:ind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乙方应支付的违约金、赔偿金，甲方可以从应支付给乙方的费用中直接扣除</w:t>
      </w:r>
      <w:r>
        <w:rPr>
          <w:rFonts w:hint="eastAsia" w:ascii="仿宋" w:hAnsi="仿宋" w:eastAsia="仿宋" w:cs="仿宋"/>
          <w:color w:val="auto"/>
          <w:kern w:val="2"/>
          <w:sz w:val="24"/>
          <w:szCs w:val="24"/>
          <w:lang w:val="en-GB" w:eastAsia="zh-CN" w:bidi="ar-SA"/>
        </w:rPr>
        <w:t>，费用不足时，乙方应另外支付违约金，赔偿甲方损失</w:t>
      </w:r>
      <w:r>
        <w:rPr>
          <w:rFonts w:hint="eastAsia" w:ascii="仿宋" w:hAnsi="仿宋" w:eastAsia="仿宋" w:cs="仿宋"/>
          <w:color w:val="auto"/>
          <w:kern w:val="2"/>
          <w:sz w:val="24"/>
          <w:szCs w:val="24"/>
          <w:lang w:val="en-GB" w:eastAsia="zh-CN"/>
        </w:rPr>
        <w:t>。违约金的支付或扣除不影响合同约定的乙方应履行的其他义务。</w:t>
      </w:r>
    </w:p>
    <w:p>
      <w:pPr>
        <w:keepNext w:val="0"/>
        <w:keepLines w:val="0"/>
        <w:numPr>
          <w:ilvl w:val="0"/>
          <w:numId w:val="0"/>
        </w:numPr>
        <w:autoSpaceDE/>
        <w:autoSpaceDN/>
        <w:spacing w:before="0" w:line="460" w:lineRule="exact"/>
        <w:ind w:firstLine="480" w:firstLineChars="200"/>
        <w:jc w:val="left"/>
        <w:outlineLvl w:val="0"/>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 xml:space="preserve">（九）违约方应对守约方承担的违约责任，包括因违约行为所造成的直接损失、间接损失及因一方实现债权所发生的费用（包括但不限于诉讼费、保全费、保函费、律师费等）。 </w:t>
      </w:r>
    </w:p>
    <w:p>
      <w:pPr>
        <w:spacing w:before="204" w:line="219" w:lineRule="auto"/>
        <w:ind w:left="353"/>
        <w:outlineLvl w:val="0"/>
        <w:rPr>
          <w:rFonts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b/>
          <w:bCs/>
          <w:color w:val="auto"/>
          <w:spacing w:val="-2"/>
          <w:sz w:val="24"/>
          <w:szCs w:val="24"/>
          <w:lang w:eastAsia="zh-CN"/>
        </w:rPr>
        <w:t>第十一条</w:t>
      </w:r>
      <w:r>
        <w:rPr>
          <w:rFonts w:hint="eastAsia" w:ascii="方正仿宋_GBK" w:hAnsi="方正仿宋_GBK" w:eastAsia="方正仿宋_GBK" w:cs="方正仿宋_GBK"/>
          <w:color w:val="auto"/>
          <w:spacing w:val="110"/>
          <w:sz w:val="24"/>
          <w:szCs w:val="24"/>
          <w:lang w:eastAsia="zh-CN"/>
        </w:rPr>
        <w:t xml:space="preserve"> </w:t>
      </w:r>
      <w:r>
        <w:rPr>
          <w:rFonts w:hint="eastAsia" w:ascii="方正仿宋_GBK" w:hAnsi="方正仿宋_GBK" w:eastAsia="方正仿宋_GBK" w:cs="方正仿宋_GBK"/>
          <w:b/>
          <w:bCs/>
          <w:color w:val="auto"/>
          <w:spacing w:val="-2"/>
          <w:sz w:val="24"/>
          <w:szCs w:val="24"/>
          <w:lang w:eastAsia="zh-CN"/>
        </w:rPr>
        <w:t>合同的终止与解除</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（一）本合同期满后即终止。</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（二）经甲乙双方协商一致，可解除本合同。</w:t>
      </w:r>
    </w:p>
    <w:p>
      <w:pPr>
        <w:keepNext/>
        <w:keepLines/>
        <w:tabs>
          <w:tab w:val="left" w:pos="540"/>
        </w:tabs>
        <w:autoSpaceDE w:val="0"/>
        <w:autoSpaceDN w:val="0"/>
        <w:spacing w:line="460" w:lineRule="exact"/>
        <w:ind w:firstLine="360" w:firstLineChars="150"/>
        <w:jc w:val="both"/>
        <w:outlineLvl w:val="2"/>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（三）出现如下情形之一的，任何一方均可解除本合同：</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1、因不可抗力致使本合同无继续履行之必要，或合同履行不能的。因不可抗力致使本合同解除的，双方互不承担违约责任；</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2、一方迟延履行主要义务，经催告后在合理期限内仍未履行的；</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3、在履行期限届满前， 一方明确表示或者以自己的行为表示不履行主要义务的；</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4、一方因迟延履行义务或其他违约行为致使另一方不能实现本合同目的的。</w:t>
      </w:r>
    </w:p>
    <w:p>
      <w:pPr>
        <w:spacing w:before="196" w:line="219" w:lineRule="auto"/>
        <w:ind w:left="353"/>
        <w:outlineLvl w:val="0"/>
        <w:rPr>
          <w:rFonts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b/>
          <w:bCs/>
          <w:color w:val="auto"/>
          <w:spacing w:val="-2"/>
          <w:sz w:val="24"/>
          <w:szCs w:val="24"/>
          <w:lang w:eastAsia="zh-CN"/>
        </w:rPr>
        <w:t>第十二条</w:t>
      </w:r>
      <w:r>
        <w:rPr>
          <w:rFonts w:hint="eastAsia" w:ascii="方正仿宋_GBK" w:hAnsi="方正仿宋_GBK" w:eastAsia="方正仿宋_GBK" w:cs="方正仿宋_GBK"/>
          <w:color w:val="auto"/>
          <w:spacing w:val="109"/>
          <w:sz w:val="24"/>
          <w:szCs w:val="24"/>
          <w:lang w:eastAsia="zh-CN"/>
        </w:rPr>
        <w:t xml:space="preserve"> </w:t>
      </w:r>
      <w:r>
        <w:rPr>
          <w:rFonts w:hint="eastAsia" w:ascii="方正仿宋_GBK" w:hAnsi="方正仿宋_GBK" w:eastAsia="方正仿宋_GBK" w:cs="方正仿宋_GBK"/>
          <w:b/>
          <w:bCs/>
          <w:color w:val="auto"/>
          <w:spacing w:val="-2"/>
          <w:sz w:val="24"/>
          <w:szCs w:val="24"/>
          <w:lang w:eastAsia="zh-CN"/>
        </w:rPr>
        <w:t>争议的解决</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本合同履行中如出现争议，双方应协商解决，协商不成的，任何一方均有权向北京市海淀区人民法院提起诉讼。</w:t>
      </w:r>
    </w:p>
    <w:p>
      <w:pPr>
        <w:numPr>
          <w:ilvl w:val="0"/>
          <w:numId w:val="35"/>
        </w:numPr>
        <w:spacing w:before="164" w:line="219" w:lineRule="auto"/>
        <w:ind w:left="353"/>
        <w:outlineLvl w:val="0"/>
        <w:rPr>
          <w:rFonts w:hint="eastAsia" w:ascii="方正仿宋_GBK" w:hAnsi="方正仿宋_GBK" w:eastAsia="方正仿宋_GBK" w:cs="方正仿宋_GBK"/>
          <w:b/>
          <w:bCs/>
          <w:color w:val="auto"/>
          <w:sz w:val="24"/>
          <w:szCs w:val="24"/>
          <w:lang w:eastAsia="zh-CN"/>
        </w:rPr>
      </w:pPr>
      <w:r>
        <w:rPr>
          <w:rFonts w:hint="eastAsia" w:ascii="方正仿宋_GBK" w:hAnsi="方正仿宋_GBK" w:eastAsia="方正仿宋_GBK" w:cs="方正仿宋_GBK"/>
          <w:b/>
          <w:bCs/>
          <w:color w:val="auto"/>
          <w:sz w:val="24"/>
          <w:szCs w:val="24"/>
          <w:lang w:eastAsia="zh-CN"/>
        </w:rPr>
        <w:t>其他</w:t>
      </w:r>
    </w:p>
    <w:p>
      <w:pPr>
        <w:keepNext w:val="0"/>
        <w:keepLines w:val="0"/>
        <w:numPr>
          <w:ilvl w:val="0"/>
          <w:numId w:val="36"/>
        </w:numPr>
        <w:autoSpaceDE/>
        <w:autoSpaceDN/>
        <w:spacing w:before="164" w:line="219" w:lineRule="auto"/>
        <w:ind w:left="353"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本合同自双方签字并盖章之日起生效。</w:t>
      </w:r>
    </w:p>
    <w:p>
      <w:pPr>
        <w:keepNext w:val="0"/>
        <w:keepLines w:val="0"/>
        <w:numPr>
          <w:ilvl w:val="0"/>
          <w:numId w:val="37"/>
        </w:numPr>
        <w:autoSpaceDE/>
        <w:autoSpaceDN/>
        <w:spacing w:before="164" w:line="219" w:lineRule="auto"/>
        <w:ind w:left="353"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本合同未尽之事宜，由双方协商确定并签订书面补充协议，书面补充协</w:t>
      </w:r>
    </w:p>
    <w:p>
      <w:pPr>
        <w:keepNext w:val="0"/>
        <w:keepLines w:val="0"/>
        <w:numPr>
          <w:ilvl w:val="-1"/>
          <w:numId w:val="0"/>
        </w:numPr>
        <w:autoSpaceDE/>
        <w:autoSpaceDN/>
        <w:spacing w:before="164" w:line="219" w:lineRule="auto"/>
        <w:ind w:left="0"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议与本合同具有同等法律效力。补充协议的内容与本合同冲突的，以补充协议为准。</w:t>
      </w:r>
    </w:p>
    <w:p>
      <w:pPr>
        <w:keepNext w:val="0"/>
        <w:keepLines w:val="0"/>
        <w:numPr>
          <w:ilvl w:val="0"/>
          <w:numId w:val="38"/>
        </w:numPr>
        <w:autoSpaceDE/>
        <w:autoSpaceDN/>
        <w:spacing w:before="164" w:line="460" w:lineRule="exact"/>
        <w:ind w:left="353"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下列文件构成本合同的组成部分，文件内容发生冲突的，按照如下优先</w:t>
      </w:r>
    </w:p>
    <w:p>
      <w:pPr>
        <w:keepNext w:val="0"/>
        <w:keepLines w:val="0"/>
        <w:numPr>
          <w:ilvl w:val="-1"/>
          <w:numId w:val="0"/>
        </w:numPr>
        <w:autoSpaceDE/>
        <w:autoSpaceDN/>
        <w:spacing w:before="164" w:line="460" w:lineRule="exact"/>
        <w:ind w:left="0" w:firstLine="0" w:firstLineChars="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顺序进行解释；</w:t>
      </w:r>
    </w:p>
    <w:p>
      <w:pPr>
        <w:keepNext w:val="0"/>
        <w:keepLines w:val="0"/>
        <w:numPr>
          <w:ilvl w:val="0"/>
          <w:numId w:val="39"/>
        </w:numPr>
        <w:autoSpaceDE/>
        <w:autoSpaceDN/>
        <w:spacing w:before="164" w:line="460" w:lineRule="exact"/>
        <w:ind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本合同；</w:t>
      </w:r>
    </w:p>
    <w:p>
      <w:pPr>
        <w:keepNext w:val="0"/>
        <w:keepLines w:val="0"/>
        <w:numPr>
          <w:ilvl w:val="0"/>
          <w:numId w:val="40"/>
        </w:numPr>
        <w:autoSpaceDE/>
        <w:autoSpaceDN/>
        <w:spacing w:before="164" w:line="460" w:lineRule="exact"/>
        <w:ind w:firstLine="480" w:firstLineChars="200"/>
        <w:jc w:val="left"/>
        <w:outlineLvl w:val="0"/>
        <w:rPr>
          <w:rFonts w:hint="eastAsia" w:ascii="仿宋" w:hAnsi="仿宋" w:eastAsia="仿宋" w:cs="仿宋"/>
          <w:color w:val="auto"/>
          <w:kern w:val="2"/>
          <w:sz w:val="24"/>
          <w:szCs w:val="24"/>
          <w:lang w:val="en-GB" w:eastAsia="zh-CN"/>
        </w:rPr>
      </w:pPr>
      <w:r>
        <w:rPr>
          <w:rFonts w:hint="eastAsia" w:ascii="仿宋" w:hAnsi="仿宋" w:eastAsia="仿宋" w:cs="仿宋"/>
          <w:color w:val="auto"/>
          <w:sz w:val="24"/>
          <w:lang w:eastAsia="zh-CN"/>
        </w:rPr>
        <w:t>大宁调蓄水库工程安全保卫及消防中控服务</w:t>
      </w:r>
      <w:r>
        <w:rPr>
          <w:rFonts w:hint="eastAsia" w:ascii="仿宋" w:hAnsi="仿宋" w:eastAsia="仿宋" w:cs="仿宋"/>
          <w:color w:val="auto"/>
          <w:kern w:val="2"/>
          <w:sz w:val="24"/>
          <w:szCs w:val="24"/>
          <w:lang w:val="en-GB" w:eastAsia="zh-CN"/>
        </w:rPr>
        <w:t>项目投标文件(含澄清文件);</w:t>
      </w:r>
    </w:p>
    <w:p>
      <w:pPr>
        <w:keepNext w:val="0"/>
        <w:keepLines w:val="0"/>
        <w:numPr>
          <w:ilvl w:val="0"/>
          <w:numId w:val="0"/>
        </w:numPr>
        <w:autoSpaceDE/>
        <w:autoSpaceDN/>
        <w:spacing w:before="164" w:line="460" w:lineRule="exact"/>
        <w:ind w:firstLine="480" w:firstLineChars="200"/>
        <w:jc w:val="left"/>
        <w:outlineLvl w:val="0"/>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 xml:space="preserve">3、 </w:t>
      </w:r>
      <w:r>
        <w:rPr>
          <w:rFonts w:hint="eastAsia" w:ascii="仿宋" w:hAnsi="仿宋" w:eastAsia="仿宋" w:cs="仿宋"/>
          <w:color w:val="auto"/>
          <w:sz w:val="24"/>
          <w:lang w:eastAsia="zh-CN"/>
        </w:rPr>
        <w:t>大宁调蓄水库工程安全保卫及消防中控服务</w:t>
      </w:r>
      <w:r>
        <w:rPr>
          <w:rFonts w:hint="eastAsia" w:ascii="仿宋" w:hAnsi="仿宋" w:eastAsia="仿宋" w:cs="仿宋"/>
          <w:color w:val="auto"/>
          <w:kern w:val="2"/>
          <w:sz w:val="24"/>
          <w:szCs w:val="24"/>
          <w:lang w:val="en-GB" w:eastAsia="zh-CN"/>
        </w:rPr>
        <w:t>项目招标文件(含招标文件补充通知)。</w:t>
      </w:r>
    </w:p>
    <w:p>
      <w:pPr>
        <w:keepNext/>
        <w:keepLines/>
        <w:tabs>
          <w:tab w:val="left" w:pos="540"/>
        </w:tabs>
        <w:autoSpaceDE w:val="0"/>
        <w:autoSpaceDN w:val="0"/>
        <w:spacing w:line="460" w:lineRule="exact"/>
        <w:ind w:firstLine="360" w:firstLineChars="15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（四）</w:t>
      </w:r>
      <w:r>
        <w:rPr>
          <w:rFonts w:hint="eastAsia" w:ascii="仿宋" w:hAnsi="仿宋" w:eastAsia="仿宋" w:cs="仿宋"/>
          <w:color w:val="auto"/>
          <w:sz w:val="24"/>
          <w:lang w:val="en-GB"/>
        </w:rPr>
        <w:t>本</w:t>
      </w:r>
      <w:r>
        <w:rPr>
          <w:rFonts w:hint="eastAsia" w:ascii="仿宋" w:hAnsi="仿宋" w:eastAsia="仿宋" w:cs="仿宋"/>
          <w:color w:val="auto"/>
          <w:sz w:val="24"/>
          <w:lang w:val="en-GB" w:eastAsia="zh-CN"/>
        </w:rPr>
        <w:t>合同一式四份，其中</w:t>
      </w:r>
      <w:r>
        <w:rPr>
          <w:rFonts w:hint="eastAsia" w:ascii="仿宋" w:hAnsi="仿宋" w:eastAsia="仿宋" w:cs="仿宋"/>
          <w:color w:val="auto"/>
          <w:sz w:val="24"/>
          <w:lang w:val="en-GB"/>
        </w:rPr>
        <w:t>正本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w:t>
      </w:r>
      <w:r>
        <w:rPr>
          <w:rFonts w:hint="eastAsia" w:ascii="仿宋" w:hAnsi="仿宋" w:eastAsia="仿宋" w:cs="仿宋"/>
          <w:color w:val="auto"/>
          <w:sz w:val="24"/>
          <w:lang w:val="en-GB"/>
        </w:rPr>
        <w:t>副本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甲方</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正本一份，大宁管理处</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副本二份</w:t>
      </w:r>
      <w:r>
        <w:rPr>
          <w:rFonts w:hint="eastAsia" w:ascii="仿宋" w:hAnsi="仿宋" w:eastAsia="仿宋" w:cs="仿宋"/>
          <w:color w:val="auto"/>
          <w:sz w:val="24"/>
          <w:lang w:val="en-GB"/>
        </w:rPr>
        <w:t>，乙方执</w:t>
      </w:r>
      <w:r>
        <w:rPr>
          <w:rFonts w:hint="eastAsia" w:ascii="仿宋" w:hAnsi="仿宋" w:eastAsia="仿宋" w:cs="仿宋"/>
          <w:color w:val="auto"/>
          <w:sz w:val="24"/>
          <w:lang w:val="en-GB" w:eastAsia="zh-CN"/>
        </w:rPr>
        <w:t>正本一份</w:t>
      </w:r>
      <w:r>
        <w:rPr>
          <w:rFonts w:hint="eastAsia" w:ascii="仿宋" w:hAnsi="仿宋" w:eastAsia="仿宋" w:cs="仿宋"/>
          <w:color w:val="auto"/>
          <w:sz w:val="24"/>
          <w:lang w:val="en-GB"/>
        </w:rPr>
        <w:t>，正副本具有同等法律效力。</w:t>
      </w:r>
    </w:p>
    <w:p>
      <w:pPr>
        <w:keepNext/>
        <w:keepLines/>
        <w:tabs>
          <w:tab w:val="left" w:pos="540"/>
        </w:tabs>
        <w:autoSpaceDE w:val="0"/>
        <w:autoSpaceDN w:val="0"/>
        <w:spacing w:line="460" w:lineRule="exact"/>
        <w:ind w:firstLine="480" w:firstLineChars="200"/>
        <w:jc w:val="both"/>
        <w:outlineLvl w:val="2"/>
        <w:rPr>
          <w:rFonts w:ascii="仿宋" w:hAnsi="仿宋" w:eastAsia="仿宋" w:cs="仿宋"/>
          <w:color w:val="auto"/>
          <w:kern w:val="2"/>
          <w:sz w:val="24"/>
          <w:szCs w:val="24"/>
          <w:lang w:val="en-GB" w:eastAsia="zh-CN"/>
        </w:rPr>
      </w:pPr>
      <w:r>
        <w:rPr>
          <w:rFonts w:hint="eastAsia" w:ascii="仿宋" w:hAnsi="仿宋" w:eastAsia="仿宋" w:cs="仿宋"/>
          <w:color w:val="auto"/>
          <w:kern w:val="2"/>
          <w:sz w:val="24"/>
          <w:szCs w:val="24"/>
          <w:lang w:val="en-GB" w:eastAsia="zh-CN"/>
        </w:rPr>
        <w:t>(以下无正文)</w:t>
      </w:r>
    </w:p>
    <w:p>
      <w:pPr>
        <w:pStyle w:val="2"/>
        <w:rPr>
          <w:rFonts w:ascii="方正仿宋_GBK" w:hAnsi="方正仿宋_GBK" w:eastAsia="方正仿宋_GBK" w:cs="方正仿宋_GBK"/>
          <w:color w:val="auto"/>
          <w:sz w:val="24"/>
          <w:szCs w:val="24"/>
          <w:lang w:eastAsia="zh-CN"/>
        </w:rPr>
      </w:pPr>
    </w:p>
    <w:p>
      <w:pPr>
        <w:spacing w:line="263" w:lineRule="auto"/>
        <w:rPr>
          <w:rFonts w:ascii="方正仿宋_GBK" w:hAnsi="方正仿宋_GBK" w:eastAsia="方正仿宋_GBK" w:cs="方正仿宋_GBK"/>
          <w:color w:val="auto"/>
          <w:sz w:val="24"/>
          <w:szCs w:val="24"/>
          <w:lang w:eastAsia="zh-CN"/>
        </w:rPr>
      </w:pP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甲方：北京市水利工程管理中心（盖章）</w:t>
      </w:r>
    </w:p>
    <w:p>
      <w:pPr>
        <w:spacing w:line="600" w:lineRule="auto"/>
        <w:ind w:firstLine="472" w:firstLineChars="196"/>
        <w:rPr>
          <w:rFonts w:ascii="仿宋" w:hAnsi="仿宋" w:eastAsia="仿宋" w:cs="仿宋"/>
          <w:b/>
          <w:color w:val="auto"/>
          <w:sz w:val="24"/>
          <w:szCs w:val="24"/>
          <w:lang w:eastAsia="zh-CN"/>
        </w:rPr>
      </w:pPr>
      <w:r>
        <w:rPr>
          <w:rFonts w:hint="eastAsia" w:ascii="仿宋" w:hAnsi="仿宋" w:eastAsia="仿宋" w:cs="仿宋"/>
          <w:b/>
          <w:color w:val="auto"/>
          <w:sz w:val="24"/>
          <w:lang w:eastAsia="zh-CN"/>
        </w:rPr>
        <w:t xml:space="preserve">法定代表人或授权代表（签字）： </w:t>
      </w: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 xml:space="preserve">                     年    月    日</w:t>
      </w:r>
    </w:p>
    <w:p>
      <w:pPr>
        <w:spacing w:line="600" w:lineRule="auto"/>
        <w:ind w:firstLine="472" w:firstLineChars="196"/>
        <w:rPr>
          <w:rFonts w:ascii="仿宋" w:hAnsi="仿宋" w:eastAsia="仿宋" w:cs="仿宋"/>
          <w:b/>
          <w:color w:val="auto"/>
          <w:sz w:val="24"/>
          <w:lang w:eastAsia="zh-CN"/>
        </w:rPr>
      </w:pPr>
      <w:r>
        <w:rPr>
          <w:rFonts w:hint="eastAsia" w:ascii="仿宋" w:hAnsi="仿宋" w:eastAsia="仿宋" w:cs="仿宋"/>
          <w:b/>
          <w:color w:val="auto"/>
          <w:sz w:val="24"/>
          <w:lang w:eastAsia="zh-CN"/>
        </w:rPr>
        <w:t>乙方:（盖章）</w:t>
      </w:r>
    </w:p>
    <w:p>
      <w:pPr>
        <w:spacing w:line="600" w:lineRule="auto"/>
        <w:ind w:firstLine="472" w:firstLineChars="196"/>
        <w:rPr>
          <w:rFonts w:ascii="仿宋" w:hAnsi="仿宋" w:eastAsia="仿宋" w:cs="仿宋"/>
          <w:b/>
          <w:color w:val="auto"/>
          <w:sz w:val="24"/>
        </w:rPr>
      </w:pPr>
      <w:r>
        <w:rPr>
          <w:rFonts w:hint="eastAsia" w:ascii="仿宋" w:hAnsi="仿宋" w:eastAsia="仿宋" w:cs="仿宋"/>
          <w:b/>
          <w:color w:val="auto"/>
          <w:sz w:val="24"/>
          <w:lang w:eastAsia="zh-CN"/>
        </w:rPr>
        <w:t xml:space="preserve">法定代表人或授权代表（签字）： </w:t>
      </w:r>
    </w:p>
    <w:p>
      <w:pPr>
        <w:spacing w:line="600" w:lineRule="auto"/>
        <w:ind w:firstLine="472" w:firstLineChars="196"/>
        <w:rPr>
          <w:rFonts w:ascii="仿宋" w:hAnsi="仿宋" w:eastAsia="仿宋" w:cs="仿宋"/>
          <w:b/>
          <w:color w:val="auto"/>
          <w:sz w:val="24"/>
        </w:rPr>
      </w:pPr>
      <w:r>
        <w:rPr>
          <w:rFonts w:hint="eastAsia" w:ascii="仿宋" w:hAnsi="仿宋" w:eastAsia="仿宋" w:cs="仿宋"/>
          <w:b/>
          <w:color w:val="auto"/>
          <w:sz w:val="24"/>
        </w:rPr>
        <w:t xml:space="preserve">                     年    月    日</w:t>
      </w:r>
    </w:p>
    <w:p>
      <w:pPr>
        <w:spacing w:line="360" w:lineRule="auto"/>
        <w:rPr>
          <w:rFonts w:ascii="宋体" w:hAnsi="宋体" w:eastAsia="宋体"/>
          <w:color w:val="auto"/>
          <w:sz w:val="24"/>
        </w:rPr>
        <w:sectPr>
          <w:headerReference r:id="rId14" w:type="first"/>
          <w:footerReference r:id="rId17" w:type="first"/>
          <w:headerReference r:id="rId12" w:type="default"/>
          <w:footerReference r:id="rId15" w:type="default"/>
          <w:headerReference r:id="rId13" w:type="even"/>
          <w:footerReference r:id="rId16" w:type="even"/>
          <w:pgSz w:w="11906" w:h="16838"/>
          <w:pgMar w:top="1418" w:right="1361" w:bottom="1418" w:left="1361" w:header="851" w:footer="992" w:gutter="0"/>
          <w:cols w:space="720" w:num="1"/>
          <w:docGrid w:linePitch="286" w:charSpace="0"/>
        </w:sectPr>
      </w:pPr>
    </w:p>
    <w:p>
      <w:pPr>
        <w:bidi w:val="0"/>
        <w:rPr>
          <w:color w:val="auto"/>
        </w:rPr>
      </w:pPr>
    </w:p>
    <w:bookmarkEnd w:id="30"/>
    <w:bookmarkEnd w:id="31"/>
    <w:bookmarkEnd w:id="32"/>
    <w:bookmarkEnd w:id="33"/>
    <w:bookmarkEnd w:id="34"/>
    <w:bookmarkEnd w:id="35"/>
    <w:bookmarkEnd w:id="36"/>
    <w:bookmarkEnd w:id="37"/>
    <w:bookmarkEnd w:id="38"/>
    <w:p>
      <w:pPr>
        <w:pStyle w:val="5"/>
        <w:jc w:val="center"/>
        <w:rPr>
          <w:rFonts w:ascii="宋体" w:hAnsi="宋体" w:eastAsia="宋体"/>
          <w:color w:val="auto"/>
          <w:sz w:val="36"/>
          <w:szCs w:val="36"/>
        </w:rPr>
      </w:pPr>
      <w:bookmarkStart w:id="41" w:name="_Toc148096365"/>
      <w:r>
        <w:rPr>
          <w:rFonts w:hint="eastAsia" w:ascii="宋体" w:hAnsi="宋体" w:eastAsia="宋体"/>
          <w:color w:val="auto"/>
          <w:sz w:val="36"/>
          <w:szCs w:val="36"/>
        </w:rPr>
        <w:t>第七章   投标文件格式</w:t>
      </w:r>
      <w:bookmarkEnd w:id="41"/>
    </w:p>
    <w:p>
      <w:pPr>
        <w:spacing w:line="360" w:lineRule="auto"/>
        <w:rPr>
          <w:rFonts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pPr>
        <w:spacing w:line="360" w:lineRule="auto"/>
        <w:ind w:firstLine="476" w:firstLineChars="200"/>
        <w:rPr>
          <w:rFonts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pPr>
        <w:rPr>
          <w:rFonts w:ascii="宋体" w:hAnsi="宋体" w:eastAsia="宋体" w:cs="宋体"/>
          <w:color w:val="auto"/>
        </w:rPr>
        <w:sectPr>
          <w:pgSz w:w="11907" w:h="16840"/>
          <w:pgMar w:top="1117" w:right="1131" w:bottom="1060" w:left="1700" w:header="878" w:footer="886" w:gutter="0"/>
          <w:cols w:space="720" w:num="1"/>
          <w:docGrid w:linePitch="286" w:charSpace="0"/>
        </w:sectPr>
      </w:pPr>
    </w:p>
    <w:p>
      <w:pPr>
        <w:pStyle w:val="6"/>
        <w:rPr>
          <w:rFonts w:ascii="宋体" w:hAnsi="宋体"/>
          <w:color w:val="auto"/>
          <w:sz w:val="28"/>
          <w:szCs w:val="36"/>
        </w:rPr>
      </w:pPr>
      <w:bookmarkStart w:id="42" w:name="_Toc148096366"/>
      <w:r>
        <w:rPr>
          <w:rFonts w:hint="eastAsia" w:ascii="宋体" w:hAnsi="宋体"/>
          <w:color w:val="auto"/>
          <w:sz w:val="28"/>
          <w:szCs w:val="36"/>
        </w:rPr>
        <w:t>一 、资格证明文件格式</w:t>
      </w:r>
      <w:bookmarkEnd w:id="42"/>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pPr>
        <w:spacing w:before="360" w:line="220" w:lineRule="auto"/>
        <w:ind w:left="1843"/>
        <w:rPr>
          <w:rFonts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olor w:val="auto"/>
          <w:sz w:val="32"/>
          <w:szCs w:val="32"/>
        </w:rPr>
        <w:sectPr>
          <w:footerReference r:id="rId18"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p>
    <w:p>
      <w:pPr>
        <w:pStyle w:val="6"/>
        <w:spacing w:line="360" w:lineRule="auto"/>
        <w:rPr>
          <w:rFonts w:ascii="宋体" w:hAnsi="宋体"/>
          <w:color w:val="auto"/>
        </w:rPr>
      </w:pPr>
      <w:bookmarkStart w:id="43" w:name="_Toc148096367"/>
      <w:r>
        <w:rPr>
          <w:rFonts w:hint="eastAsia" w:ascii="宋体" w:hAnsi="宋体"/>
          <w:color w:val="auto"/>
        </w:rPr>
        <w:t>1</w:t>
      </w:r>
      <w:r>
        <w:rPr>
          <w:rFonts w:ascii="宋体" w:hAnsi="宋体"/>
          <w:color w:val="auto"/>
        </w:rPr>
        <w:t xml:space="preserve"> </w:t>
      </w:r>
      <w:r>
        <w:rPr>
          <w:rFonts w:hint="eastAsia" w:ascii="宋体" w:hAnsi="宋体"/>
          <w:color w:val="auto"/>
        </w:rPr>
        <w:t>满足《中华人民共和国政府采购法》第二十二条规定</w:t>
      </w:r>
      <w:bookmarkEnd w:id="43"/>
    </w:p>
    <w:p>
      <w:pPr>
        <w:pStyle w:val="6"/>
        <w:spacing w:line="360" w:lineRule="auto"/>
        <w:rPr>
          <w:rFonts w:ascii="宋体" w:hAnsi="宋体"/>
          <w:color w:val="auto"/>
        </w:rPr>
      </w:pPr>
      <w:bookmarkStart w:id="44" w:name="_Toc148096368"/>
      <w:r>
        <w:rPr>
          <w:rFonts w:hint="eastAsia" w:ascii="宋体" w:hAnsi="宋体"/>
          <w:color w:val="auto"/>
          <w:spacing w:val="1"/>
        </w:rPr>
        <w:t>1-1</w:t>
      </w:r>
      <w:r>
        <w:rPr>
          <w:rFonts w:ascii="宋体" w:hAnsi="宋体"/>
          <w:color w:val="auto"/>
          <w:spacing w:val="1"/>
        </w:rPr>
        <w:t xml:space="preserve"> </w:t>
      </w:r>
      <w:r>
        <w:rPr>
          <w:rFonts w:hint="eastAsia" w:ascii="宋体" w:hAnsi="宋体"/>
          <w:color w:val="auto"/>
          <w:spacing w:val="1"/>
        </w:rPr>
        <w:t>营</w:t>
      </w:r>
      <w:r>
        <w:rPr>
          <w:rFonts w:hint="eastAsia" w:ascii="宋体" w:hAnsi="宋体"/>
          <w:color w:val="auto"/>
        </w:rPr>
        <w:t>业执照</w:t>
      </w:r>
      <w:bookmarkEnd w:id="44"/>
    </w:p>
    <w:p>
      <w:pPr>
        <w:rPr>
          <w:rFonts w:ascii="宋体" w:hAnsi="宋体" w:eastAsia="宋体" w:cs="宋体"/>
          <w:color w:val="auto"/>
        </w:rPr>
        <w:sectPr>
          <w:footerReference r:id="rId19" w:type="default"/>
          <w:pgSz w:w="11907" w:h="16840"/>
          <w:pgMar w:top="1117" w:right="1133" w:bottom="1060" w:left="1700" w:header="878" w:footer="886" w:gutter="0"/>
          <w:cols w:space="720" w:num="1"/>
        </w:sectPr>
      </w:pPr>
    </w:p>
    <w:p>
      <w:pPr>
        <w:pStyle w:val="6"/>
        <w:spacing w:line="360" w:lineRule="auto"/>
        <w:rPr>
          <w:rFonts w:ascii="宋体" w:hAnsi="宋体"/>
          <w:color w:val="auto"/>
          <w:spacing w:val="1"/>
        </w:rPr>
      </w:pPr>
      <w:bookmarkStart w:id="45" w:name="_Toc148096369"/>
      <w:r>
        <w:rPr>
          <w:rFonts w:hint="eastAsia" w:ascii="宋体" w:hAnsi="宋体"/>
          <w:color w:val="auto"/>
          <w:spacing w:val="1"/>
        </w:rPr>
        <w:t>1-2 投标人资格声明书</w:t>
      </w:r>
      <w:bookmarkEnd w:id="45"/>
    </w:p>
    <w:p>
      <w:pPr>
        <w:spacing w:before="164" w:line="219" w:lineRule="auto"/>
        <w:ind w:left="3110"/>
        <w:rPr>
          <w:rFonts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pPr>
        <w:spacing w:line="361" w:lineRule="auto"/>
        <w:rPr>
          <w:rFonts w:ascii="宋体" w:hAnsi="宋体" w:eastAsia="宋体" w:cs="宋体"/>
          <w:color w:val="auto"/>
        </w:rPr>
      </w:pPr>
    </w:p>
    <w:p>
      <w:pPr>
        <w:spacing w:line="360" w:lineRule="auto"/>
        <w:rPr>
          <w:rFonts w:ascii="宋体" w:hAnsi="宋体" w:eastAsia="宋体"/>
          <w:color w:val="auto"/>
          <w:sz w:val="24"/>
          <w:szCs w:val="24"/>
          <w:u w:val="single"/>
        </w:rPr>
      </w:pPr>
      <w:r>
        <w:rPr>
          <w:rFonts w:hint="eastAsia" w:ascii="宋体" w:hAnsi="宋体" w:eastAsia="宋体"/>
          <w:color w:val="auto"/>
          <w:sz w:val="24"/>
          <w:szCs w:val="24"/>
        </w:rPr>
        <w:t>致：</w:t>
      </w:r>
      <w:r>
        <w:rPr>
          <w:rFonts w:hint="eastAsia" w:ascii="宋体" w:hAnsi="宋体" w:eastAsia="宋体"/>
          <w:color w:val="auto"/>
          <w:sz w:val="24"/>
          <w:szCs w:val="24"/>
          <w:u w:val="single"/>
        </w:rPr>
        <w:t>采购人或采购代理机构</w:t>
      </w:r>
    </w:p>
    <w:p>
      <w:pPr>
        <w:spacing w:line="360" w:lineRule="auto"/>
        <w:ind w:firstLine="480" w:firstLineChars="200"/>
        <w:rPr>
          <w:rFonts w:ascii="宋体" w:hAnsi="宋体" w:eastAsia="宋体"/>
          <w:color w:val="auto"/>
          <w:sz w:val="24"/>
          <w:szCs w:val="24"/>
          <w:u w:val="single"/>
        </w:rPr>
      </w:pPr>
      <w:r>
        <w:rPr>
          <w:rFonts w:hint="eastAsia" w:ascii="宋体" w:hAnsi="宋体" w:eastAsia="宋体"/>
          <w:color w:val="auto"/>
          <w:sz w:val="24"/>
          <w:szCs w:val="24"/>
        </w:rPr>
        <w:t>在参与本次项目投标中，我单位承诺：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(一)具有良好的商业信誉和健全的财务会计制度；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(二)具有履行合同所必需的设备和专业技术能力；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(三)有依法缴纳税收和社会保障资金的良好记录；</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(五)我单位不属于政府采购法律、行政法规规定的公益一类事业单位、或使用事 业编制且由财政拨款保障的群团组织(仅适用于政府购买服务项目)；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(六)我单位不存在为采购项目提供整体设计、规范编制或者项目管理、监理、检 测等服务后，再参加该采购项目的其他采购活动的情形(单一来源采购项目除外)；</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(七)与我单位存在“单位负责人为同一人或者存在直接控股、管理关系”的其他法人单位信息如下(如有，不论其是否参加同一合同项下的政府采购活动均须填写)：</w:t>
      </w:r>
    </w:p>
    <w:tbl>
      <w:tblPr>
        <w:tblStyle w:val="109"/>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pPr>
              <w:spacing w:before="100" w:line="222" w:lineRule="auto"/>
              <w:ind w:left="243"/>
              <w:rPr>
                <w:rFonts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pPr>
              <w:spacing w:before="101" w:line="221" w:lineRule="auto"/>
              <w:ind w:left="1814"/>
              <w:rPr>
                <w:rFonts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pPr>
              <w:spacing w:before="101" w:line="221" w:lineRule="auto"/>
              <w:ind w:left="1017"/>
              <w:rPr>
                <w:rFonts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pPr>
              <w:spacing w:before="119" w:line="199" w:lineRule="auto"/>
              <w:ind w:left="424"/>
              <w:rPr>
                <w:rFonts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pPr>
              <w:spacing w:before="121" w:line="201" w:lineRule="auto"/>
              <w:ind w:left="415"/>
              <w:rPr>
                <w:rFonts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pPr>
              <w:spacing w:before="271" w:line="81" w:lineRule="exact"/>
              <w:ind w:left="382"/>
              <w:rPr>
                <w:rFonts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pPr>
              <w:rPr>
                <w:rFonts w:ascii="宋体" w:hAnsi="宋体" w:eastAsia="宋体" w:cs="宋体"/>
                <w:color w:val="auto"/>
              </w:rPr>
            </w:pPr>
          </w:p>
        </w:tc>
        <w:tc>
          <w:tcPr>
            <w:tcW w:w="2980" w:type="dxa"/>
          </w:tcPr>
          <w:p>
            <w:pPr>
              <w:rPr>
                <w:rFonts w:ascii="宋体" w:hAnsi="宋体" w:eastAsia="宋体" w:cs="宋体"/>
                <w:color w:val="auto"/>
              </w:rPr>
            </w:pPr>
          </w:p>
        </w:tc>
      </w:tr>
    </w:tbl>
    <w:p>
      <w:pPr>
        <w:spacing w:before="281" w:line="220" w:lineRule="auto"/>
        <w:ind w:left="491"/>
        <w:rPr>
          <w:rFonts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pPr>
        <w:spacing w:line="389"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line="360" w:lineRule="auto"/>
        <w:ind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pPr>
        <w:rPr>
          <w:rFonts w:ascii="宋体" w:hAnsi="宋体" w:eastAsia="宋体" w:cs="宋体"/>
          <w:color w:val="auto"/>
        </w:rPr>
        <w:sectPr>
          <w:footerReference r:id="rId20"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46" w:name="_Toc148096370"/>
      <w:r>
        <w:rPr>
          <w:rFonts w:hint="eastAsia" w:ascii="宋体" w:hAnsi="宋体"/>
          <w:color w:val="auto"/>
        </w:rPr>
        <w:t>2</w:t>
      </w:r>
      <w:r>
        <w:rPr>
          <w:rFonts w:ascii="宋体" w:hAnsi="宋体"/>
          <w:color w:val="auto"/>
        </w:rPr>
        <w:t xml:space="preserve"> </w:t>
      </w:r>
      <w:r>
        <w:rPr>
          <w:rFonts w:hint="eastAsia" w:ascii="宋体" w:hAnsi="宋体"/>
          <w:color w:val="auto"/>
        </w:rPr>
        <w:t>落实政府采购政策需满足的资格要求(如有)</w:t>
      </w:r>
      <w:bookmarkEnd w:id="46"/>
    </w:p>
    <w:p>
      <w:pPr>
        <w:pStyle w:val="6"/>
        <w:spacing w:line="360" w:lineRule="auto"/>
        <w:rPr>
          <w:rFonts w:ascii="宋体" w:hAnsi="宋体"/>
          <w:color w:val="auto"/>
          <w:spacing w:val="1"/>
        </w:rPr>
      </w:pPr>
      <w:bookmarkStart w:id="47" w:name="_Toc148096371"/>
      <w:r>
        <w:rPr>
          <w:rFonts w:hint="eastAsia" w:ascii="宋体" w:hAnsi="宋体"/>
          <w:color w:val="auto"/>
          <w:spacing w:val="1"/>
        </w:rPr>
        <w:t>2-1</w:t>
      </w:r>
      <w:r>
        <w:rPr>
          <w:rFonts w:ascii="宋体" w:hAnsi="宋体"/>
          <w:color w:val="auto"/>
          <w:spacing w:val="1"/>
        </w:rPr>
        <w:t xml:space="preserve"> </w:t>
      </w:r>
      <w:r>
        <w:rPr>
          <w:rFonts w:hint="eastAsia" w:ascii="宋体" w:hAnsi="宋体"/>
          <w:color w:val="auto"/>
          <w:spacing w:val="1"/>
        </w:rPr>
        <w:t>中小企业证明文件</w:t>
      </w:r>
      <w:bookmarkEnd w:id="47"/>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（5）中小企业声明函填写注意事项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1）《中小企业声明函》由参加政府采购活动的投标人出具。联合体投标的，《中小企业 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21" w:type="default"/>
          <w:pgSz w:w="11907" w:h="16840"/>
          <w:pgMar w:top="1117" w:right="1070" w:bottom="1060" w:left="1700" w:header="878" w:footer="886" w:gutter="0"/>
          <w:cols w:space="720" w:num="1"/>
        </w:sectPr>
      </w:pPr>
    </w:p>
    <w:p>
      <w:pPr>
        <w:pStyle w:val="6"/>
        <w:spacing w:line="360" w:lineRule="auto"/>
        <w:rPr>
          <w:rFonts w:ascii="宋体" w:hAnsi="宋体"/>
          <w:color w:val="auto"/>
          <w:spacing w:val="1"/>
        </w:rPr>
      </w:pPr>
      <w:bookmarkStart w:id="48" w:name="_Toc148096372"/>
      <w:r>
        <w:rPr>
          <w:rFonts w:hint="eastAsia" w:ascii="宋体" w:hAnsi="宋体"/>
          <w:color w:val="auto"/>
          <w:spacing w:val="1"/>
        </w:rPr>
        <w:drawing>
          <wp:anchor distT="0" distB="0" distL="0" distR="0" simplePos="0" relativeHeight="251661312" behindDoc="0" locked="0" layoutInCell="0" allowOverlap="1">
            <wp:simplePos x="0" y="0"/>
            <wp:positionH relativeFrom="page">
              <wp:posOffset>1010920</wp:posOffset>
            </wp:positionH>
            <wp:positionV relativeFrom="page">
              <wp:posOffset>7431405</wp:posOffset>
            </wp:positionV>
            <wp:extent cx="5680710" cy="6350"/>
            <wp:effectExtent l="0" t="0" r="0" b="0"/>
            <wp:wrapNone/>
            <wp:docPr id="37" name="IM 37"/>
            <wp:cNvGraphicFramePr/>
            <a:graphic xmlns:a="http://schemas.openxmlformats.org/drawingml/2006/main">
              <a:graphicData uri="http://schemas.openxmlformats.org/drawingml/2006/picture">
                <pic:pic xmlns:pic="http://schemas.openxmlformats.org/drawingml/2006/picture">
                  <pic:nvPicPr>
                    <pic:cNvPr id="37" name="IM 37"/>
                    <pic:cNvPicPr/>
                  </pic:nvPicPr>
                  <pic:blipFill>
                    <a:blip r:embed="rId46"/>
                    <a:stretch>
                      <a:fillRect/>
                    </a:stretch>
                  </pic:blipFill>
                  <pic:spPr>
                    <a:xfrm>
                      <a:off x="0" y="0"/>
                      <a:ext cx="5680993" cy="6350"/>
                    </a:xfrm>
                    <a:prstGeom prst="rect">
                      <a:avLst/>
                    </a:prstGeom>
                  </pic:spPr>
                </pic:pic>
              </a:graphicData>
            </a:graphic>
          </wp:anchor>
        </w:drawing>
      </w:r>
      <w:r>
        <w:rPr>
          <w:rFonts w:hint="eastAsia" w:ascii="宋体" w:hAnsi="宋体"/>
          <w:color w:val="auto"/>
          <w:spacing w:val="1"/>
        </w:rPr>
        <w:t>2-1-1</w:t>
      </w:r>
      <w:r>
        <w:rPr>
          <w:rFonts w:ascii="宋体" w:hAnsi="宋体"/>
          <w:color w:val="auto"/>
          <w:spacing w:val="1"/>
        </w:rPr>
        <w:t xml:space="preserve"> </w:t>
      </w:r>
      <w:r>
        <w:rPr>
          <w:rFonts w:hint="eastAsia" w:ascii="宋体" w:hAnsi="宋体"/>
          <w:color w:val="auto"/>
          <w:spacing w:val="1"/>
        </w:rPr>
        <w:t>中小企业声明函及残疾人福利性单位声明函格式</w:t>
      </w:r>
      <w:bookmarkEnd w:id="48"/>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bookmarkStart w:id="49" w:name="_Hlk148094082"/>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22"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p>
    <w:p>
      <w:pPr>
        <w:rPr>
          <w:rFonts w:ascii="宋体" w:hAnsi="宋体" w:eastAsia="宋体" w:cs="宋体"/>
          <w:color w:val="auto"/>
        </w:rPr>
        <w:sectPr>
          <w:footerReference r:id="rId23" w:type="default"/>
          <w:pgSz w:w="11907" w:h="16840"/>
          <w:pgMar w:top="1117" w:right="1077" w:bottom="1057" w:left="1592" w:header="878" w:footer="886" w:gutter="0"/>
          <w:cols w:space="720" w:num="1"/>
        </w:sectPr>
      </w:pPr>
      <w:r>
        <w:rPr>
          <w:rFonts w:hint="eastAsia" w:ascii="宋体" w:hAnsi="宋体" w:eastAsia="宋体" w:cs="宋体"/>
          <w:color w:val="auto"/>
        </w:rPr>
        <w:drawing>
          <wp:anchor distT="0" distB="0" distL="0" distR="0" simplePos="0" relativeHeight="251662336" behindDoc="0" locked="0" layoutInCell="0" allowOverlap="1">
            <wp:simplePos x="0" y="0"/>
            <wp:positionH relativeFrom="page">
              <wp:posOffset>1029970</wp:posOffset>
            </wp:positionH>
            <wp:positionV relativeFrom="page">
              <wp:posOffset>7412355</wp:posOffset>
            </wp:positionV>
            <wp:extent cx="5680710" cy="6350"/>
            <wp:effectExtent l="0" t="0" r="0" b="0"/>
            <wp:wrapNone/>
            <wp:docPr id="39" name="IM 39"/>
            <wp:cNvGraphicFramePr/>
            <a:graphic xmlns:a="http://schemas.openxmlformats.org/drawingml/2006/main">
              <a:graphicData uri="http://schemas.openxmlformats.org/drawingml/2006/picture">
                <pic:pic xmlns:pic="http://schemas.openxmlformats.org/drawingml/2006/picture">
                  <pic:nvPicPr>
                    <pic:cNvPr id="39" name="IM 39"/>
                    <pic:cNvPicPr/>
                  </pic:nvPicPr>
                  <pic:blipFill>
                    <a:blip r:embed="rId46"/>
                    <a:stretch>
                      <a:fillRect/>
                    </a:stretch>
                  </pic:blipFill>
                  <pic:spPr>
                    <a:xfrm>
                      <a:off x="0" y="0"/>
                      <a:ext cx="5680993" cy="6350"/>
                    </a:xfrm>
                    <a:prstGeom prst="rect">
                      <a:avLst/>
                    </a:prstGeom>
                  </pic:spPr>
                </pic:pic>
              </a:graphicData>
            </a:graphic>
          </wp:anchor>
        </w:drawing>
      </w: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bookmarkEnd w:id="49"/>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24" w:type="default"/>
          <w:pgSz w:w="11907" w:h="16840"/>
          <w:pgMar w:top="1117" w:right="1075" w:bottom="1060" w:left="1700" w:header="878" w:footer="886" w:gutter="0"/>
          <w:cols w:space="720" w:num="1"/>
        </w:sectPr>
      </w:pPr>
    </w:p>
    <w:p>
      <w:pPr>
        <w:pStyle w:val="6"/>
        <w:spacing w:line="360" w:lineRule="auto"/>
        <w:rPr>
          <w:rFonts w:ascii="宋体" w:hAnsi="宋体"/>
          <w:color w:val="auto"/>
        </w:rPr>
      </w:pPr>
      <w:bookmarkStart w:id="50" w:name="_Toc148096373"/>
      <w:r>
        <w:rPr>
          <w:rFonts w:hint="eastAsia" w:ascii="宋体" w:hAnsi="宋体"/>
          <w:color w:val="auto"/>
        </w:rPr>
        <w:t>2-1-2 拟分包情况说明及分包意向协议</w:t>
      </w:r>
      <w:bookmarkEnd w:id="50"/>
      <w:r>
        <w:rPr>
          <w:rFonts w:hint="eastAsia" w:ascii="宋体" w:hAnsi="宋体"/>
          <w:color w:val="auto"/>
        </w:rPr>
        <w:t>（本项目不适用）</w:t>
      </w: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拟分包情况说明</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81" w:line="359" w:lineRule="auto"/>
        <w:ind w:left="9" w:right="54" w:firstLine="480" w:firstLineChars="200"/>
        <w:rPr>
          <w:rFonts w:ascii="宋体" w:hAnsi="宋体" w:eastAsia="宋体"/>
          <w:color w:val="auto"/>
          <w:sz w:val="24"/>
          <w:szCs w:val="24"/>
        </w:rPr>
      </w:pPr>
      <w:r>
        <w:rPr>
          <w:rFonts w:hint="eastAsia" w:ascii="宋体" w:hAnsi="宋体" w:eastAsia="宋体"/>
          <w:color w:val="auto"/>
          <w:sz w:val="24"/>
          <w:szCs w:val="24"/>
        </w:rPr>
        <w:t>我单位参加贵单位组织采购的项目编号为_______ 的_________项目(填写采购项目名称)中___包(填写包号)的投标。拟签订分包合同的单位情况如下表所示，我单位 承诺一旦在该项目中获得采购合同将按下表所列情况进行分包，同时承诺分包承担主体不再次分包。</w:t>
      </w:r>
    </w:p>
    <w:tbl>
      <w:tblPr>
        <w:tblStyle w:val="109"/>
        <w:tblW w:w="939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1"/>
        <w:gridCol w:w="1280"/>
        <w:gridCol w:w="1505"/>
        <w:gridCol w:w="1119"/>
        <w:gridCol w:w="1602"/>
        <w:gridCol w:w="1490"/>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序号</w:t>
            </w:r>
          </w:p>
        </w:tc>
        <w:tc>
          <w:tcPr>
            <w:tcW w:w="1280"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主体名称</w:t>
            </w: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分包承担</w:t>
            </w:r>
          </w:p>
          <w:p>
            <w:pPr>
              <w:spacing w:line="276" w:lineRule="auto"/>
              <w:jc w:val="center"/>
              <w:rPr>
                <w:rFonts w:ascii="宋体" w:hAnsi="宋体" w:eastAsia="宋体"/>
                <w:color w:val="auto"/>
              </w:rPr>
            </w:pPr>
            <w:r>
              <w:rPr>
                <w:rFonts w:hint="eastAsia" w:ascii="宋体" w:hAnsi="宋体" w:eastAsia="宋体"/>
                <w:color w:val="auto"/>
              </w:rPr>
              <w:t>主体类型</w:t>
            </w:r>
          </w:p>
          <w:p>
            <w:pPr>
              <w:spacing w:line="276" w:lineRule="auto"/>
              <w:jc w:val="center"/>
              <w:rPr>
                <w:rFonts w:ascii="宋体" w:hAnsi="宋体" w:eastAsia="宋体"/>
                <w:color w:val="auto"/>
              </w:rPr>
            </w:pPr>
            <w:r>
              <w:rPr>
                <w:rFonts w:hint="eastAsia" w:ascii="宋体" w:hAnsi="宋体" w:eastAsia="宋体"/>
                <w:color w:val="auto"/>
              </w:rPr>
              <w:t>(选择)</w:t>
            </w:r>
          </w:p>
        </w:tc>
        <w:tc>
          <w:tcPr>
            <w:tcW w:w="1119" w:type="dxa"/>
            <w:vAlign w:val="center"/>
          </w:tcPr>
          <w:p>
            <w:pPr>
              <w:spacing w:line="276" w:lineRule="auto"/>
              <w:jc w:val="center"/>
              <w:rPr>
                <w:rFonts w:ascii="宋体" w:hAnsi="宋体" w:eastAsia="宋体"/>
                <w:color w:val="auto"/>
              </w:rPr>
            </w:pPr>
            <w:r>
              <w:rPr>
                <w:rFonts w:hint="eastAsia" w:ascii="宋体" w:hAnsi="宋体" w:eastAsia="宋体"/>
                <w:color w:val="auto"/>
              </w:rPr>
              <w:t>资质等级</w:t>
            </w:r>
          </w:p>
        </w:tc>
        <w:tc>
          <w:tcPr>
            <w:tcW w:w="1602"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合同内容</w:t>
            </w:r>
          </w:p>
        </w:tc>
        <w:tc>
          <w:tcPr>
            <w:tcW w:w="1490" w:type="dxa"/>
            <w:vAlign w:val="center"/>
          </w:tcPr>
          <w:p>
            <w:pPr>
              <w:spacing w:line="276" w:lineRule="auto"/>
              <w:jc w:val="center"/>
              <w:rPr>
                <w:rFonts w:ascii="宋体" w:hAnsi="宋体" w:eastAsia="宋体"/>
                <w:color w:val="auto"/>
              </w:rPr>
            </w:pPr>
            <w:r>
              <w:rPr>
                <w:rFonts w:hint="eastAsia" w:ascii="宋体" w:hAnsi="宋体" w:eastAsia="宋体"/>
                <w:color w:val="auto"/>
              </w:rPr>
              <w:t>拟分包</w:t>
            </w:r>
          </w:p>
          <w:p>
            <w:pPr>
              <w:spacing w:line="276" w:lineRule="auto"/>
              <w:jc w:val="center"/>
              <w:rPr>
                <w:rFonts w:ascii="宋体" w:hAnsi="宋体" w:eastAsia="宋体"/>
                <w:color w:val="auto"/>
              </w:rPr>
            </w:pPr>
            <w:r>
              <w:rPr>
                <w:rFonts w:hint="eastAsia" w:ascii="宋体" w:hAnsi="宋体" w:eastAsia="宋体"/>
                <w:color w:val="auto"/>
              </w:rPr>
              <w:t>合同金额</w:t>
            </w:r>
          </w:p>
          <w:p>
            <w:pPr>
              <w:spacing w:line="276" w:lineRule="auto"/>
              <w:jc w:val="center"/>
              <w:rPr>
                <w:rFonts w:ascii="宋体" w:hAnsi="宋体" w:eastAsia="宋体"/>
                <w:color w:val="auto"/>
              </w:rPr>
            </w:pPr>
            <w:r>
              <w:rPr>
                <w:rFonts w:hint="eastAsia" w:ascii="宋体" w:hAnsi="宋体" w:eastAsia="宋体"/>
                <w:color w:val="auto"/>
              </w:rPr>
              <w:t>(人民币元)</w:t>
            </w:r>
          </w:p>
        </w:tc>
        <w:tc>
          <w:tcPr>
            <w:tcW w:w="1754" w:type="dxa"/>
            <w:vAlign w:val="center"/>
          </w:tcPr>
          <w:p>
            <w:pPr>
              <w:spacing w:line="276" w:lineRule="auto"/>
              <w:jc w:val="center"/>
              <w:rPr>
                <w:rFonts w:ascii="宋体" w:hAnsi="宋体" w:eastAsia="宋体"/>
                <w:color w:val="auto"/>
              </w:rPr>
            </w:pPr>
            <w:r>
              <w:rPr>
                <w:rFonts w:hint="eastAsia" w:ascii="宋体" w:hAnsi="宋体" w:eastAsia="宋体"/>
                <w:color w:val="auto"/>
              </w:rPr>
              <w:t>占合同金额的比例</w:t>
            </w:r>
          </w:p>
          <w:p>
            <w:pPr>
              <w:spacing w:line="276" w:lineRule="auto"/>
              <w:jc w:val="center"/>
              <w:rPr>
                <w:rFonts w:ascii="宋体" w:hAnsi="宋体" w:eastAsia="宋体"/>
                <w:color w:val="auto"/>
              </w:rPr>
            </w:pPr>
            <w:r>
              <w:rPr>
                <w:rFonts w:hint="eastAsia" w:ascii="宋体" w:hAnsi="宋体" w:eastAsia="宋体"/>
                <w:color w:val="auto"/>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1</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2</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r>
              <w:rPr>
                <w:rFonts w:hint="eastAsia" w:ascii="宋体" w:hAnsi="宋体" w:eastAsia="宋体"/>
                <w:color w:val="auto"/>
              </w:rPr>
              <w:t>□中型企业</w:t>
            </w:r>
          </w:p>
          <w:p>
            <w:pPr>
              <w:spacing w:line="276" w:lineRule="auto"/>
              <w:jc w:val="center"/>
              <w:rPr>
                <w:rFonts w:ascii="宋体" w:hAnsi="宋体" w:eastAsia="宋体"/>
                <w:color w:val="auto"/>
              </w:rPr>
            </w:pPr>
            <w:r>
              <w:rPr>
                <w:rFonts w:hint="eastAsia" w:ascii="宋体" w:hAnsi="宋体" w:eastAsia="宋体"/>
                <w:color w:val="auto"/>
              </w:rPr>
              <w:t>□小微企业</w:t>
            </w:r>
          </w:p>
          <w:p>
            <w:pPr>
              <w:spacing w:line="276" w:lineRule="auto"/>
              <w:jc w:val="center"/>
              <w:rPr>
                <w:rFonts w:ascii="宋体" w:hAnsi="宋体" w:eastAsia="宋体"/>
                <w:color w:val="auto"/>
              </w:rPr>
            </w:pPr>
            <w:r>
              <w:rPr>
                <w:rFonts w:hint="eastAsia" w:ascii="宋体" w:hAnsi="宋体" w:eastAsia="宋体"/>
                <w:color w:val="auto"/>
              </w:rPr>
              <w:t>□其他</w:t>
            </w: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24" w:hRule="atLeast"/>
          <w:jc w:val="center"/>
        </w:trPr>
        <w:tc>
          <w:tcPr>
            <w:tcW w:w="641" w:type="dxa"/>
            <w:vAlign w:val="center"/>
          </w:tcPr>
          <w:p>
            <w:pPr>
              <w:spacing w:line="276" w:lineRule="auto"/>
              <w:jc w:val="center"/>
              <w:rPr>
                <w:rFonts w:ascii="宋体" w:hAnsi="宋体" w:eastAsia="宋体"/>
                <w:color w:val="auto"/>
              </w:rPr>
            </w:pPr>
            <w:r>
              <w:rPr>
                <w:rFonts w:hint="eastAsia" w:ascii="宋体" w:hAnsi="宋体" w:eastAsia="宋体"/>
                <w:color w:val="auto"/>
              </w:rPr>
              <w:t>…</w:t>
            </w:r>
          </w:p>
        </w:tc>
        <w:tc>
          <w:tcPr>
            <w:tcW w:w="1280" w:type="dxa"/>
            <w:vAlign w:val="center"/>
          </w:tcPr>
          <w:p>
            <w:pPr>
              <w:spacing w:line="276" w:lineRule="auto"/>
              <w:jc w:val="center"/>
              <w:rPr>
                <w:rFonts w:ascii="宋体" w:hAnsi="宋体" w:eastAsia="宋体"/>
                <w:color w:val="auto"/>
              </w:rPr>
            </w:pPr>
          </w:p>
        </w:tc>
        <w:tc>
          <w:tcPr>
            <w:tcW w:w="1505" w:type="dxa"/>
            <w:vAlign w:val="center"/>
          </w:tcPr>
          <w:p>
            <w:pPr>
              <w:spacing w:line="276" w:lineRule="auto"/>
              <w:jc w:val="center"/>
              <w:rPr>
                <w:rFonts w:ascii="宋体" w:hAnsi="宋体" w:eastAsia="宋体"/>
                <w:color w:val="auto"/>
              </w:rPr>
            </w:pPr>
          </w:p>
        </w:tc>
        <w:tc>
          <w:tcPr>
            <w:tcW w:w="1119" w:type="dxa"/>
            <w:vAlign w:val="center"/>
          </w:tcPr>
          <w:p>
            <w:pPr>
              <w:spacing w:line="276" w:lineRule="auto"/>
              <w:rPr>
                <w:rFonts w:ascii="宋体" w:hAnsi="宋体" w:eastAsia="宋体"/>
                <w:color w:val="auto"/>
              </w:rPr>
            </w:pPr>
          </w:p>
        </w:tc>
        <w:tc>
          <w:tcPr>
            <w:tcW w:w="1602" w:type="dxa"/>
            <w:vAlign w:val="center"/>
          </w:tcPr>
          <w:p>
            <w:pPr>
              <w:spacing w:line="276" w:lineRule="auto"/>
              <w:rPr>
                <w:rFonts w:ascii="宋体" w:hAnsi="宋体" w:eastAsia="宋体"/>
                <w:color w:val="auto"/>
              </w:rPr>
            </w:pP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6147" w:type="dxa"/>
            <w:gridSpan w:val="5"/>
            <w:vAlign w:val="center"/>
          </w:tcPr>
          <w:p>
            <w:pPr>
              <w:spacing w:line="276" w:lineRule="auto"/>
              <w:rPr>
                <w:rFonts w:ascii="宋体" w:hAnsi="宋体" w:eastAsia="宋体"/>
                <w:color w:val="auto"/>
              </w:rPr>
            </w:pPr>
            <w:r>
              <w:rPr>
                <w:rFonts w:hint="eastAsia" w:ascii="宋体" w:hAnsi="宋体" w:eastAsia="宋体"/>
                <w:color w:val="auto"/>
              </w:rPr>
              <w:t>合计：</w:t>
            </w:r>
          </w:p>
        </w:tc>
        <w:tc>
          <w:tcPr>
            <w:tcW w:w="1490" w:type="dxa"/>
            <w:vAlign w:val="center"/>
          </w:tcPr>
          <w:p>
            <w:pPr>
              <w:spacing w:line="276" w:lineRule="auto"/>
              <w:rPr>
                <w:rFonts w:ascii="宋体" w:hAnsi="宋体" w:eastAsia="宋体"/>
                <w:color w:val="auto"/>
              </w:rPr>
            </w:pPr>
          </w:p>
        </w:tc>
        <w:tc>
          <w:tcPr>
            <w:tcW w:w="1754" w:type="dxa"/>
            <w:vAlign w:val="center"/>
          </w:tcPr>
          <w:p>
            <w:pPr>
              <w:spacing w:line="276" w:lineRule="auto"/>
              <w:rPr>
                <w:rFonts w:ascii="宋体" w:hAnsi="宋体" w:eastAsia="宋体"/>
                <w:color w:val="auto"/>
              </w:rPr>
            </w:pPr>
          </w:p>
        </w:tc>
      </w:tr>
    </w:tbl>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line="272" w:lineRule="auto"/>
        <w:rPr>
          <w:rFonts w:ascii="宋体" w:hAnsi="宋体" w:eastAsia="宋体" w:cs="宋体"/>
          <w:color w:val="auto"/>
        </w:rPr>
      </w:pPr>
    </w:p>
    <w:p>
      <w:pPr>
        <w:spacing w:before="78" w:line="360" w:lineRule="auto"/>
        <w:jc w:val="right"/>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__</w:t>
      </w:r>
      <w:r>
        <w:rPr>
          <w:rFonts w:hint="eastAsia" w:ascii="宋体" w:hAnsi="宋体" w:eastAsia="宋体"/>
          <w:color w:val="auto"/>
          <w:sz w:val="24"/>
          <w:szCs w:val="24"/>
        </w:rPr>
        <w:t>_____</w:t>
      </w:r>
    </w:p>
    <w:p>
      <w:pPr>
        <w:spacing w:before="207" w:line="359" w:lineRule="auto"/>
        <w:ind w:left="9" w:firstLine="5280" w:firstLineChars="2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before="207" w:line="35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before="1" w:line="365" w:lineRule="auto"/>
        <w:ind w:left="11" w:right="57" w:firstLine="480" w:firstLineChars="200"/>
        <w:rPr>
          <w:rFonts w:ascii="宋体" w:hAnsi="宋体" w:eastAsia="宋体"/>
          <w:color w:val="auto"/>
          <w:sz w:val="24"/>
          <w:szCs w:val="24"/>
        </w:rPr>
      </w:pPr>
      <w:r>
        <w:rPr>
          <w:rFonts w:hint="eastAsia" w:ascii="宋体" w:hAnsi="宋体" w:eastAsia="宋体"/>
          <w:color w:val="auto"/>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rPr>
          <w:rFonts w:ascii="宋体" w:hAnsi="宋体" w:eastAsia="宋体" w:cs="宋体"/>
          <w:color w:val="auto"/>
        </w:rPr>
        <w:sectPr>
          <w:footerReference r:id="rId25" w:type="default"/>
          <w:pgSz w:w="11907" w:h="16840"/>
          <w:pgMar w:top="1117" w:right="1078" w:bottom="1060" w:left="1700" w:header="878" w:footer="886" w:gutter="0"/>
          <w:cols w:space="720" w:num="1"/>
        </w:sectPr>
      </w:pPr>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分包意向协议(实质性格式)</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甲方(投标人)：</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乙方(拟分包单位)：</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rPr>
      </w:pPr>
      <w:r>
        <w:rPr>
          <w:rFonts w:hint="eastAsia" w:ascii="宋体" w:hAnsi="宋体" w:eastAsia="宋体"/>
          <w:color w:val="auto"/>
          <w:sz w:val="24"/>
          <w:szCs w:val="24"/>
        </w:rPr>
        <w:t>甲方承诺，一旦在</w:t>
      </w:r>
      <w:r>
        <w:rPr>
          <w:rFonts w:hint="eastAsia" w:ascii="宋体" w:hAnsi="宋体" w:eastAsia="宋体"/>
          <w:color w:val="auto"/>
          <w:sz w:val="24"/>
          <w:szCs w:val="24"/>
          <w:u w:val="single"/>
        </w:rPr>
        <w:t xml:space="preserve">           (采购项目名称)(项目编号/包号为：         )</w:t>
      </w:r>
      <w:r>
        <w:rPr>
          <w:rFonts w:hint="eastAsia" w:ascii="宋体" w:hAnsi="宋体" w:eastAsia="宋体"/>
          <w:color w:val="auto"/>
          <w:sz w:val="24"/>
          <w:szCs w:val="24"/>
        </w:rPr>
        <w:t>招标</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采购项目中获得采购合同，将按照下述约定将合同项下部分内容分包给乙方：</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1.分包内容：</w:t>
      </w:r>
      <w:r>
        <w:rPr>
          <w:rFonts w:hint="eastAsia" w:ascii="宋体" w:hAnsi="宋体" w:eastAsia="宋体"/>
          <w:color w:val="auto"/>
          <w:sz w:val="24"/>
          <w:szCs w:val="24"/>
          <w:u w:val="single"/>
        </w:rPr>
        <w:t xml:space="preserve">        。</w:t>
      </w:r>
    </w:p>
    <w:p>
      <w:pPr>
        <w:spacing w:before="256" w:line="219" w:lineRule="auto"/>
        <w:ind w:left="9" w:firstLine="480" w:firstLineChars="200"/>
        <w:rPr>
          <w:rFonts w:ascii="宋体" w:hAnsi="宋体" w:eastAsia="宋体"/>
          <w:color w:val="auto"/>
          <w:sz w:val="24"/>
          <w:szCs w:val="24"/>
          <w:u w:val="single"/>
        </w:rPr>
      </w:pPr>
      <w:r>
        <w:rPr>
          <w:rFonts w:hint="eastAsia" w:ascii="宋体" w:hAnsi="宋体" w:eastAsia="宋体"/>
          <w:color w:val="auto"/>
          <w:sz w:val="24"/>
          <w:szCs w:val="24"/>
        </w:rPr>
        <w:t>2.分包金额：</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该金额占该采购包合同金额的比例为</w:t>
      </w:r>
      <w:r>
        <w:rPr>
          <w:rFonts w:hint="eastAsia" w:ascii="宋体" w:hAnsi="宋体" w:eastAsia="宋体"/>
          <w:color w:val="auto"/>
          <w:sz w:val="24"/>
          <w:szCs w:val="24"/>
          <w:u w:val="single"/>
        </w:rPr>
        <w:t xml:space="preserve">    %。</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乙方承诺将在上述情况下与甲方签订分包合同。</w:t>
      </w:r>
    </w:p>
    <w:p>
      <w:pPr>
        <w:spacing w:before="256" w:line="219" w:lineRule="auto"/>
        <w:ind w:left="9"/>
        <w:rPr>
          <w:rFonts w:ascii="宋体" w:hAnsi="宋体" w:eastAsia="宋体"/>
          <w:color w:val="auto"/>
          <w:sz w:val="24"/>
          <w:szCs w:val="24"/>
        </w:rPr>
      </w:pPr>
      <w:r>
        <w:rPr>
          <w:rFonts w:hint="eastAsia" w:ascii="宋体" w:hAnsi="宋体" w:eastAsia="宋体"/>
          <w:color w:val="auto"/>
          <w:sz w:val="24"/>
          <w:szCs w:val="24"/>
        </w:rPr>
        <w:t>本协议自各方盖章之日起生效，如甲方未在该项目(采购包) 中标，本协议自动终止。</w:t>
      </w:r>
    </w:p>
    <w:p>
      <w:pPr>
        <w:spacing w:line="298" w:lineRule="auto"/>
        <w:rPr>
          <w:rFonts w:ascii="宋体" w:hAnsi="宋体" w:eastAsia="宋体" w:cs="宋体"/>
          <w:color w:val="auto"/>
        </w:rPr>
      </w:pPr>
    </w:p>
    <w:p>
      <w:pPr>
        <w:spacing w:before="78" w:line="219" w:lineRule="auto"/>
        <w:ind w:firstLine="476" w:firstLineChars="200"/>
        <w:rPr>
          <w:rFonts w:ascii="宋体" w:hAnsi="宋体" w:eastAsia="宋体" w:cs="宋体"/>
          <w:color w:val="auto"/>
          <w:spacing w:val="-1"/>
          <w:sz w:val="24"/>
          <w:szCs w:val="24"/>
        </w:rPr>
      </w:pPr>
    </w:p>
    <w:p>
      <w:pPr>
        <w:spacing w:before="78" w:line="360" w:lineRule="auto"/>
        <w:ind w:firstLine="476" w:firstLineChars="200"/>
        <w:rPr>
          <w:rFonts w:ascii="宋体" w:hAnsi="宋体" w:eastAsia="宋体" w:cs="宋体"/>
          <w:color w:val="auto"/>
          <w:sz w:val="24"/>
          <w:szCs w:val="24"/>
        </w:rPr>
      </w:pPr>
      <w:r>
        <w:rPr>
          <w:rFonts w:hint="eastAsia" w:ascii="宋体" w:hAnsi="宋体" w:eastAsia="宋体" w:cs="宋体"/>
          <w:color w:val="auto"/>
          <w:spacing w:val="-1"/>
          <w:sz w:val="24"/>
          <w:szCs w:val="24"/>
        </w:rPr>
        <w:t xml:space="preserve">甲方(盖章)：_________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乙方(盖章)：___</w:t>
      </w:r>
      <w:r>
        <w:rPr>
          <w:rFonts w:hint="eastAsia" w:ascii="宋体" w:hAnsi="宋体" w:eastAsia="宋体" w:cs="宋体"/>
          <w:color w:val="auto"/>
          <w:sz w:val="24"/>
          <w:szCs w:val="24"/>
        </w:rPr>
        <w:t>______</w:t>
      </w: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before="207" w:line="359" w:lineRule="auto"/>
        <w:rPr>
          <w:rFonts w:ascii="宋体" w:hAnsi="宋体" w:eastAsia="宋体"/>
          <w:color w:val="auto"/>
          <w:sz w:val="24"/>
          <w:szCs w:val="24"/>
        </w:rPr>
      </w:pPr>
    </w:p>
    <w:p>
      <w:pPr>
        <w:spacing w:before="207" w:line="359"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注：本协议仅在投标人“为落实政府采购政策”而向中小企业分包时必须提供，否则</w:t>
      </w:r>
      <w:r>
        <w:rPr>
          <w:rFonts w:hint="eastAsia" w:ascii="宋体" w:hAnsi="宋体" w:eastAsia="宋体"/>
          <w:b/>
          <w:bCs/>
          <w:color w:val="auto"/>
          <w:sz w:val="24"/>
          <w:szCs w:val="24"/>
        </w:rPr>
        <w:t>投标无效</w:t>
      </w:r>
      <w:r>
        <w:rPr>
          <w:rFonts w:hint="eastAsia" w:ascii="宋体" w:hAnsi="宋体" w:eastAsia="宋体"/>
          <w:color w:val="auto"/>
          <w:sz w:val="24"/>
          <w:szCs w:val="24"/>
        </w:rPr>
        <w:t>；且投标人须与所有拟分包单位分别签订《分包意向协议》，每单位签订一份， 并在投标文件中提交全部协议原件的电子件，否则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kinsoku/>
        <w:autoSpaceDE/>
        <w:autoSpaceDN/>
        <w:adjustRightInd/>
        <w:snapToGrid/>
        <w:textAlignment w:val="auto"/>
        <w:rPr>
          <w:rFonts w:ascii="宋体" w:hAnsi="宋体" w:eastAsia="宋体"/>
          <w:color w:val="auto"/>
          <w:sz w:val="24"/>
          <w:szCs w:val="24"/>
        </w:rPr>
      </w:pPr>
      <w:r>
        <w:rPr>
          <w:rFonts w:ascii="宋体" w:hAnsi="宋体" w:eastAsia="宋体"/>
          <w:color w:val="auto"/>
          <w:sz w:val="24"/>
          <w:szCs w:val="24"/>
        </w:rPr>
        <w:br w:type="page"/>
      </w:r>
    </w:p>
    <w:p>
      <w:pPr>
        <w:spacing w:before="207" w:line="359" w:lineRule="auto"/>
        <w:ind w:firstLine="480" w:firstLineChars="200"/>
        <w:rPr>
          <w:rFonts w:ascii="宋体" w:hAnsi="宋体" w:eastAsia="宋体"/>
          <w:color w:val="auto"/>
          <w:sz w:val="24"/>
          <w:szCs w:val="24"/>
        </w:rPr>
        <w:sectPr>
          <w:footerReference r:id="rId26" w:type="default"/>
          <w:pgSz w:w="11907" w:h="16840"/>
          <w:pgMar w:top="1117" w:right="948" w:bottom="1057" w:left="1700" w:header="878" w:footer="886" w:gutter="0"/>
          <w:cols w:space="720" w:num="1"/>
        </w:sectPr>
      </w:pPr>
    </w:p>
    <w:p>
      <w:pPr>
        <w:pStyle w:val="6"/>
        <w:spacing w:line="360" w:lineRule="auto"/>
        <w:rPr>
          <w:rFonts w:ascii="宋体" w:hAnsi="宋体"/>
          <w:color w:val="auto"/>
        </w:rPr>
      </w:pPr>
      <w:bookmarkStart w:id="51" w:name="_Toc148096374"/>
      <w:r>
        <w:rPr>
          <w:rFonts w:hint="eastAsia" w:ascii="宋体" w:hAnsi="宋体"/>
          <w:color w:val="auto"/>
        </w:rPr>
        <w:t>2-2 其它落实政府采购政策的资格要求(如有)</w:t>
      </w:r>
      <w:bookmarkEnd w:id="51"/>
    </w:p>
    <w:p>
      <w:pPr>
        <w:rPr>
          <w:rFonts w:ascii="宋体" w:hAnsi="宋体" w:eastAsia="宋体" w:cs="宋体"/>
          <w:color w:val="auto"/>
        </w:rPr>
        <w:sectPr>
          <w:footerReference r:id="rId27"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52" w:name="_Toc148096375"/>
      <w:r>
        <w:rPr>
          <w:rFonts w:hint="eastAsia" w:ascii="宋体" w:hAnsi="宋体"/>
          <w:color w:val="auto"/>
        </w:rPr>
        <w:t>3</w:t>
      </w:r>
      <w:r>
        <w:rPr>
          <w:rFonts w:ascii="宋体" w:hAnsi="宋体"/>
          <w:color w:val="auto"/>
        </w:rPr>
        <w:t xml:space="preserve"> </w:t>
      </w:r>
      <w:r>
        <w:rPr>
          <w:rFonts w:hint="eastAsia" w:ascii="宋体" w:hAnsi="宋体"/>
          <w:color w:val="auto"/>
        </w:rPr>
        <w:t>本项目的特定资格要求(如有)</w:t>
      </w:r>
      <w:bookmarkEnd w:id="52"/>
    </w:p>
    <w:p>
      <w:pPr>
        <w:pStyle w:val="6"/>
        <w:spacing w:line="360" w:lineRule="auto"/>
        <w:rPr>
          <w:rFonts w:ascii="宋体" w:hAnsi="宋体"/>
          <w:color w:val="auto"/>
        </w:rPr>
      </w:pPr>
      <w:bookmarkStart w:id="53" w:name="_Toc148096376"/>
      <w:r>
        <w:rPr>
          <w:rFonts w:hint="eastAsia" w:ascii="宋体" w:hAnsi="宋体"/>
          <w:color w:val="auto"/>
        </w:rPr>
        <w:t>3-1</w:t>
      </w:r>
      <w:r>
        <w:rPr>
          <w:rFonts w:ascii="宋体" w:hAnsi="宋体"/>
          <w:color w:val="auto"/>
        </w:rPr>
        <w:t xml:space="preserve"> </w:t>
      </w:r>
      <w:r>
        <w:rPr>
          <w:rFonts w:hint="eastAsia" w:ascii="宋体" w:hAnsi="宋体"/>
          <w:color w:val="auto"/>
        </w:rPr>
        <w:t>联合协议(如有)</w:t>
      </w:r>
      <w:bookmarkEnd w:id="53"/>
    </w:p>
    <w:p>
      <w:pPr>
        <w:spacing w:line="473"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联合协议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______、_____及_____就“________  (项目名称) ”____包招标项目的投标事宜，经各方充分协商一致，达成如下协议：</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一、由_________牵头，_________、__________参加， 组成联合体共同进行招标项目的投标工作。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二、联合体中标后，联合体各方共同与采购人签订合同，就采购合同约定的事项对采购人承担连带责任。</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三、联合体各方均同意由牵头人代表其他联合体成员单位按招标文件要求出具《授权委托书》。</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四、牵头人为项目的总负责单位；组织各参加方进行项目实施工作。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五、______负责_____，具体工作范围、内容以投标文件及合同为准。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六、______负责_____，具体工作范围、内容以投标文件及合同为准。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七、______负责_____ (如有)，具体工作范围、内容以投标文件及合同为准。</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八、本项目联合协议合同总额为________元，联合体各成员按照如下比例分摊(按联合体成员分别列明)：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 ______为□大型企业□中型企业、□小微企业 (包含监狱企业、残疾人福利性单位)、□其他，合同金额为_____元；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 ) ______为□大型企业□中型企业、□小微企业(包含监狱企业、残疾人福利性单位)、□其他，合同金额为_____元。</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九、以联合体形式参加政府采购活动的，联合体各方不得再单独参加或者与其他供应商另外组成联合体参加同一合同项下的政府采购活动。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十、其他约定(如有)：_______。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本协议自各方盖章后生效，采购合同履行完毕后自动失效。如未中标，本协议自动终止。</w:t>
      </w:r>
    </w:p>
    <w:p>
      <w:pPr>
        <w:rPr>
          <w:rFonts w:ascii="宋体" w:hAnsi="宋体" w:eastAsia="宋体" w:cs="宋体"/>
          <w:color w:val="auto"/>
        </w:rPr>
        <w:sectPr>
          <w:footerReference r:id="rId28" w:type="default"/>
          <w:pgSz w:w="11907" w:h="16840"/>
          <w:pgMar w:top="1117" w:right="1130" w:bottom="1060" w:left="1700" w:header="878" w:footer="886" w:gutter="0"/>
          <w:cols w:space="720" w:num="1"/>
        </w:sectPr>
      </w:pPr>
    </w:p>
    <w:p>
      <w:pPr>
        <w:spacing w:before="78" w:line="219"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312" w:lineRule="auto"/>
        <w:rPr>
          <w:rFonts w:ascii="宋体" w:hAnsi="宋体" w:eastAsia="宋体" w:cs="宋体"/>
          <w:color w:val="auto"/>
        </w:rPr>
      </w:pPr>
    </w:p>
    <w:p>
      <w:pPr>
        <w:spacing w:line="312"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0" w:lineRule="auto"/>
        <w:rPr>
          <w:rFonts w:ascii="宋体" w:hAnsi="宋体" w:eastAsia="宋体" w:cs="宋体"/>
          <w:color w:val="auto"/>
        </w:rPr>
      </w:pPr>
    </w:p>
    <w:p>
      <w:pPr>
        <w:spacing w:line="271" w:lineRule="auto"/>
        <w:rPr>
          <w:rFonts w:ascii="宋体" w:hAnsi="宋体" w:eastAsia="宋体" w:cs="宋体"/>
          <w:color w:val="auto"/>
        </w:rPr>
      </w:pPr>
    </w:p>
    <w:p>
      <w:pPr>
        <w:spacing w:line="360" w:lineRule="auto"/>
        <w:rPr>
          <w:rFonts w:ascii="宋体" w:hAnsi="宋体" w:eastAsia="宋体"/>
          <w:color w:val="auto"/>
          <w:sz w:val="24"/>
          <w:szCs w:val="24"/>
        </w:rPr>
      </w:pPr>
      <w:r>
        <w:rPr>
          <w:rFonts w:hint="eastAsia" w:ascii="宋体" w:hAnsi="宋体" w:eastAsia="宋体"/>
          <w:color w:val="auto"/>
          <w:sz w:val="24"/>
          <w:szCs w:val="24"/>
        </w:rPr>
        <w:t xml:space="preserve">联合体牵头人名称：______ </w:t>
      </w:r>
    </w:p>
    <w:p>
      <w:pPr>
        <w:spacing w:line="360" w:lineRule="auto"/>
        <w:rPr>
          <w:rFonts w:ascii="宋体" w:hAnsi="宋体" w:eastAsia="宋体"/>
          <w:color w:val="auto"/>
          <w:sz w:val="24"/>
          <w:szCs w:val="24"/>
        </w:rPr>
      </w:pPr>
      <w:r>
        <w:rPr>
          <w:rFonts w:hint="eastAsia" w:ascii="宋体" w:hAnsi="宋体" w:eastAsia="宋体"/>
          <w:color w:val="auto"/>
          <w:sz w:val="24"/>
          <w:szCs w:val="24"/>
        </w:rPr>
        <w:t>盖章：______</w:t>
      </w: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line="271" w:lineRule="auto"/>
        <w:rPr>
          <w:rFonts w:ascii="宋体" w:hAnsi="宋体" w:eastAsia="宋体" w:cs="宋体"/>
          <w:color w:val="auto"/>
        </w:rPr>
      </w:pPr>
    </w:p>
    <w:p>
      <w:pPr>
        <w:spacing w:before="78" w:line="360" w:lineRule="auto"/>
        <w:ind w:firstLine="5520" w:firstLineChars="2300"/>
        <w:rPr>
          <w:rFonts w:ascii="宋体" w:hAnsi="宋体" w:eastAsia="宋体" w:cs="宋体"/>
          <w:color w:val="auto"/>
          <w:sz w:val="24"/>
          <w:szCs w:val="24"/>
        </w:rPr>
      </w:pPr>
      <w:r>
        <w:rPr>
          <w:rFonts w:hint="eastAsia" w:ascii="宋体" w:hAnsi="宋体" w:eastAsia="宋体"/>
          <w:color w:val="auto"/>
          <w:sz w:val="24"/>
          <w:szCs w:val="24"/>
        </w:rPr>
        <w:t>日期：_____年______月______日</w:t>
      </w:r>
    </w:p>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1.如本项目(包) 接受供应商以联合体形式参加采购活动，且供应商以联合体形式参与时，须提供《联合协议》，否则</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2.联合体各方成员需在本协议上共同盖章。</w:t>
      </w:r>
    </w:p>
    <w:p>
      <w:pPr>
        <w:rPr>
          <w:rFonts w:ascii="宋体" w:hAnsi="宋体" w:eastAsia="宋体" w:cs="宋体"/>
          <w:color w:val="auto"/>
        </w:rPr>
        <w:sectPr>
          <w:footerReference r:id="rId29"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54" w:name="_Toc148096377"/>
      <w:r>
        <w:rPr>
          <w:rFonts w:hint="eastAsia" w:ascii="宋体" w:hAnsi="宋体"/>
          <w:color w:val="auto"/>
        </w:rPr>
        <w:t>3-2 其他特定资格要求</w:t>
      </w:r>
      <w:bookmarkEnd w:id="54"/>
    </w:p>
    <w:p>
      <w:pPr>
        <w:rPr>
          <w:rFonts w:ascii="宋体" w:hAnsi="宋体" w:eastAsia="宋体" w:cs="宋体"/>
          <w:color w:val="auto"/>
        </w:rPr>
        <w:sectPr>
          <w:footerReference r:id="rId30" w:type="default"/>
          <w:pgSz w:w="11907" w:h="16840"/>
          <w:pgMar w:top="1117" w:right="1133" w:bottom="1060" w:left="1700" w:header="878" w:footer="886" w:gutter="0"/>
          <w:cols w:space="720" w:num="1"/>
        </w:sectPr>
      </w:pPr>
    </w:p>
    <w:p>
      <w:pPr>
        <w:pStyle w:val="6"/>
        <w:spacing w:line="360" w:lineRule="auto"/>
        <w:rPr>
          <w:rFonts w:ascii="宋体" w:hAnsi="宋体"/>
          <w:color w:val="auto"/>
        </w:rPr>
      </w:pPr>
      <w:bookmarkStart w:id="55" w:name="_Toc148096378"/>
      <w:r>
        <w:rPr>
          <w:rFonts w:hint="eastAsia" w:ascii="宋体" w:hAnsi="宋体"/>
          <w:color w:val="auto"/>
        </w:rPr>
        <w:t>4</w:t>
      </w:r>
      <w:r>
        <w:rPr>
          <w:rFonts w:ascii="宋体" w:hAnsi="宋体"/>
          <w:color w:val="auto"/>
        </w:rPr>
        <w:t xml:space="preserve"> </w:t>
      </w:r>
      <w:r>
        <w:rPr>
          <w:rFonts w:hint="eastAsia" w:ascii="宋体" w:hAnsi="宋体"/>
          <w:color w:val="auto"/>
        </w:rPr>
        <w:t>投标保证金凭证/交款单据电子件</w:t>
      </w:r>
      <w:bookmarkEnd w:id="55"/>
    </w:p>
    <w:p>
      <w:pPr>
        <w:rPr>
          <w:rFonts w:ascii="宋体" w:hAnsi="宋体" w:eastAsia="宋体" w:cs="宋体"/>
          <w:color w:val="auto"/>
        </w:rPr>
        <w:sectPr>
          <w:footerReference r:id="rId31" w:type="default"/>
          <w:pgSz w:w="11907" w:h="16840"/>
          <w:pgMar w:top="1117" w:right="1133" w:bottom="1060" w:left="1700" w:header="878" w:footer="886" w:gutter="0"/>
          <w:cols w:space="720" w:num="1"/>
        </w:sectPr>
      </w:pPr>
    </w:p>
    <w:p>
      <w:pPr>
        <w:pStyle w:val="6"/>
        <w:rPr>
          <w:rFonts w:ascii="宋体" w:hAnsi="宋体"/>
          <w:color w:val="auto"/>
          <w:sz w:val="28"/>
          <w:szCs w:val="36"/>
        </w:rPr>
      </w:pPr>
      <w:bookmarkStart w:id="56" w:name="_Toc148096379"/>
      <w:r>
        <w:rPr>
          <w:rFonts w:hint="eastAsia" w:ascii="宋体" w:hAnsi="宋体"/>
          <w:color w:val="auto"/>
          <w:sz w:val="28"/>
          <w:szCs w:val="36"/>
        </w:rPr>
        <w:t>二、商务技术文件格式</w:t>
      </w:r>
      <w:bookmarkEnd w:id="56"/>
    </w:p>
    <w:p>
      <w:pPr>
        <w:spacing w:before="78" w:line="220" w:lineRule="auto"/>
        <w:ind w:left="12"/>
        <w:rPr>
          <w:rFonts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78" w:line="220" w:lineRule="auto"/>
        <w:rPr>
          <w:rFonts w:ascii="宋体" w:hAnsi="宋体" w:eastAsia="宋体" w:cs="宋体"/>
          <w:color w:val="auto"/>
          <w:sz w:val="24"/>
          <w:szCs w:val="24"/>
        </w:rPr>
      </w:pPr>
    </w:p>
    <w:p>
      <w:pPr>
        <w:spacing w:before="360" w:line="360" w:lineRule="auto"/>
        <w:jc w:val="center"/>
        <w:rPr>
          <w:rFonts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pPr>
        <w:spacing w:before="39" w:line="360" w:lineRule="auto"/>
        <w:jc w:val="center"/>
        <w:rPr>
          <w:rFonts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pPr>
        <w:spacing w:line="332" w:lineRule="auto"/>
        <w:rPr>
          <w:rFonts w:ascii="宋体" w:hAnsi="宋体" w:eastAsia="宋体" w:cs="宋体"/>
          <w:color w:val="auto"/>
        </w:rPr>
      </w:pPr>
    </w:p>
    <w:p>
      <w:pPr>
        <w:spacing w:line="360" w:lineRule="auto"/>
        <w:rPr>
          <w:rFonts w:ascii="宋体" w:hAnsi="宋体" w:eastAsia="宋体"/>
          <w:color w:val="auto"/>
          <w:sz w:val="32"/>
          <w:szCs w:val="32"/>
        </w:rPr>
      </w:pPr>
    </w:p>
    <w:p>
      <w:pPr>
        <w:spacing w:line="360" w:lineRule="auto"/>
        <w:rPr>
          <w:rFonts w:ascii="宋体" w:hAnsi="宋体" w:eastAsia="宋体"/>
          <w:color w:val="auto"/>
          <w:sz w:val="32"/>
          <w:szCs w:val="32"/>
        </w:rPr>
      </w:pPr>
      <w:r>
        <w:rPr>
          <w:rFonts w:hint="eastAsia" w:ascii="宋体" w:hAnsi="宋体" w:eastAsia="宋体"/>
          <w:color w:val="auto"/>
          <w:sz w:val="32"/>
          <w:szCs w:val="32"/>
        </w:rPr>
        <w:t>项目名称：</w:t>
      </w:r>
    </w:p>
    <w:p>
      <w:pPr>
        <w:spacing w:line="360" w:lineRule="auto"/>
        <w:rPr>
          <w:rFonts w:ascii="宋体" w:hAnsi="宋体" w:eastAsia="宋体"/>
          <w:color w:val="auto"/>
          <w:sz w:val="32"/>
          <w:szCs w:val="32"/>
        </w:rPr>
      </w:pPr>
      <w:r>
        <w:rPr>
          <w:rFonts w:hint="eastAsia" w:ascii="宋体" w:hAnsi="宋体" w:eastAsia="宋体"/>
          <w:color w:val="auto"/>
          <w:sz w:val="32"/>
          <w:szCs w:val="32"/>
        </w:rPr>
        <w:t>项目编号/包号：</w:t>
      </w: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261" w:lineRule="auto"/>
        <w:rPr>
          <w:rFonts w:ascii="宋体" w:hAnsi="宋体" w:eastAsia="宋体" w:cs="宋体"/>
          <w:color w:val="auto"/>
          <w:sz w:val="32"/>
          <w:szCs w:val="32"/>
        </w:rPr>
      </w:pPr>
    </w:p>
    <w:p>
      <w:pPr>
        <w:spacing w:line="360" w:lineRule="auto"/>
        <w:rPr>
          <w:rFonts w:ascii="宋体" w:hAnsi="宋体" w:eastAsia="宋体" w:cs="宋体"/>
          <w:color w:val="auto"/>
        </w:rPr>
        <w:sectPr>
          <w:footerReference r:id="rId32" w:type="default"/>
          <w:pgSz w:w="11907" w:h="16840"/>
          <w:pgMar w:top="1117" w:right="1133" w:bottom="1060" w:left="1700" w:header="878" w:footer="886" w:gutter="0"/>
          <w:cols w:space="720" w:num="1"/>
        </w:sectPr>
      </w:pPr>
      <w:r>
        <w:rPr>
          <w:rFonts w:hint="eastAsia" w:ascii="宋体" w:hAnsi="宋体" w:eastAsia="宋体"/>
          <w:color w:val="auto"/>
          <w:sz w:val="32"/>
          <w:szCs w:val="32"/>
        </w:rPr>
        <w:t>投标人名称：</w:t>
      </w:r>
      <w:r>
        <w:rPr>
          <w:rFonts w:ascii="宋体" w:hAnsi="宋体" w:eastAsia="宋体" w:cs="宋体"/>
          <w:color w:val="auto"/>
        </w:rPr>
        <w:t xml:space="preserve"> </w:t>
      </w:r>
    </w:p>
    <w:p>
      <w:pPr>
        <w:pStyle w:val="6"/>
        <w:spacing w:line="360" w:lineRule="auto"/>
        <w:rPr>
          <w:rFonts w:ascii="宋体" w:hAnsi="宋体"/>
          <w:color w:val="auto"/>
        </w:rPr>
      </w:pPr>
      <w:bookmarkStart w:id="57" w:name="_Toc148096380"/>
      <w:r>
        <w:rPr>
          <w:rFonts w:hint="eastAsia" w:ascii="宋体" w:hAnsi="宋体"/>
          <w:color w:val="auto"/>
        </w:rPr>
        <w:t>1 投标书(实质性格式)</w:t>
      </w:r>
      <w:bookmarkEnd w:id="57"/>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pPr>
        <w:spacing w:line="360" w:lineRule="auto"/>
        <w:ind w:firstLine="480" w:firstLineChars="200"/>
        <w:rPr>
          <w:rFonts w:ascii="宋体" w:hAnsi="宋体" w:eastAsia="宋体"/>
          <w:color w:val="auto"/>
          <w:sz w:val="24"/>
          <w:szCs w:val="24"/>
        </w:rPr>
      </w:pPr>
    </w:p>
    <w:p>
      <w:pPr>
        <w:spacing w:line="360" w:lineRule="auto"/>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w:t>
      </w:r>
    </w:p>
    <w:p>
      <w:pPr>
        <w:spacing w:line="360" w:lineRule="auto"/>
        <w:rPr>
          <w:rFonts w:ascii="宋体" w:hAnsi="宋体" w:eastAsia="宋体"/>
          <w:color w:val="auto"/>
          <w:sz w:val="24"/>
          <w:szCs w:val="24"/>
        </w:rPr>
      </w:pPr>
      <w:r>
        <w:rPr>
          <w:rFonts w:hint="eastAsia" w:ascii="宋体" w:hAnsi="宋体" w:eastAsia="宋体"/>
          <w:color w:val="auto"/>
          <w:sz w:val="24"/>
          <w:szCs w:val="24"/>
        </w:rPr>
        <w:t>此项目进行投标。</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(4)如我方中标，我方将在法律规定的期限内与你方签订合同，按照招标文件要求提交履约保证金，并在合同约定的期限内完成合同规定的全部义务。</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2.其他补充条款(如有)：___________。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与本投标有关的一切正式往来信函请寄：</w:t>
      </w:r>
    </w:p>
    <w:p>
      <w:pPr>
        <w:spacing w:line="360" w:lineRule="auto"/>
        <w:ind w:firstLine="480" w:firstLineChars="200"/>
        <w:rPr>
          <w:rFonts w:ascii="宋体" w:hAnsi="宋体" w:eastAsia="宋体"/>
          <w:color w:val="auto"/>
          <w:sz w:val="24"/>
          <w:szCs w:val="24"/>
        </w:rPr>
      </w:pP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pPr>
        <w:spacing w:line="360" w:lineRule="auto"/>
        <w:ind w:firstLine="400" w:firstLineChars="200"/>
        <w:rPr>
          <w:rFonts w:ascii="宋体" w:hAnsi="宋体" w:eastAsia="宋体"/>
          <w:color w:val="auto"/>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pPr>
        <w:spacing w:line="261" w:lineRule="auto"/>
        <w:rPr>
          <w:rFonts w:ascii="宋体" w:hAnsi="宋体" w:eastAsia="宋体" w:cs="宋体"/>
          <w:color w:val="auto"/>
        </w:rPr>
      </w:pPr>
    </w:p>
    <w:p>
      <w:pPr>
        <w:spacing w:before="78" w:line="360" w:lineRule="auto"/>
        <w:ind w:right="960"/>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 日</w:t>
      </w:r>
    </w:p>
    <w:p>
      <w:pPr>
        <w:rPr>
          <w:rFonts w:ascii="宋体" w:hAnsi="宋体" w:eastAsia="宋体" w:cs="宋体"/>
          <w:color w:val="auto"/>
        </w:rPr>
        <w:sectPr>
          <w:footerReference r:id="rId33" w:type="default"/>
          <w:pgSz w:w="11907" w:h="16840"/>
          <w:pgMar w:top="1117" w:right="1046" w:bottom="1057" w:left="1700" w:header="878" w:footer="886" w:gutter="0"/>
          <w:cols w:space="720" w:num="1"/>
        </w:sectPr>
      </w:pPr>
    </w:p>
    <w:p>
      <w:pPr>
        <w:pStyle w:val="6"/>
        <w:spacing w:line="360" w:lineRule="auto"/>
        <w:rPr>
          <w:rFonts w:ascii="宋体" w:hAnsi="宋体"/>
          <w:color w:val="auto"/>
        </w:rPr>
      </w:pPr>
      <w:bookmarkStart w:id="58" w:name="_Toc148096381"/>
      <w:r>
        <w:rPr>
          <w:rFonts w:hint="eastAsia" w:ascii="宋体" w:hAnsi="宋体"/>
          <w:color w:val="auto"/>
        </w:rPr>
        <w:t>2 授权委托书(实质性格式)</w:t>
      </w:r>
      <w:bookmarkEnd w:id="58"/>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授权委托书</w:t>
      </w:r>
    </w:p>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 人)，现委托_______ (姓名) 为我方代理人。代理人根据授权，以我方名义签署、澄清 确认、提交、撤回、修改________________ (项目名称) 投标文件和处理有关事宜，其 法律后果由我方承担。</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投标人名称(加盖公章)：________________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委托代理人(签字或签章)：________________</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 日</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附：法定代表人及委托代理人身份证明文件电子件：</w:t>
      </w:r>
    </w:p>
    <w:p>
      <w:pPr>
        <w:spacing w:before="144" w:line="2162"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274310" cy="1372235"/>
            <wp:effectExtent l="0" t="0" r="0" b="0"/>
            <wp:docPr id="47" name="IM 47"/>
            <wp:cNvGraphicFramePr/>
            <a:graphic xmlns:a="http://schemas.openxmlformats.org/drawingml/2006/main">
              <a:graphicData uri="http://schemas.openxmlformats.org/drawingml/2006/picture">
                <pic:pic xmlns:pic="http://schemas.openxmlformats.org/drawingml/2006/picture">
                  <pic:nvPicPr>
                    <pic:cNvPr id="47" name="IM 47"/>
                    <pic:cNvPicPr/>
                  </pic:nvPicPr>
                  <pic:blipFill>
                    <a:blip r:embed="rId47"/>
                    <a:stretch>
                      <a:fillRect/>
                    </a:stretch>
                  </pic:blipFill>
                  <pic:spPr>
                    <a:xfrm>
                      <a:off x="0" y="0"/>
                      <a:ext cx="5274319" cy="1372595"/>
                    </a:xfrm>
                    <a:prstGeom prst="rect">
                      <a:avLst/>
                    </a:prstGeom>
                  </pic:spPr>
                </pic:pic>
              </a:graphicData>
            </a:graphic>
          </wp:inline>
        </w:drawing>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本人签署，则可不提供本《授权委托书》，但须提供《法定代表人(单位负责人)身份证明》；否则，不需要提供 《法定代表人(单位负责人)身份证明》。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pPr>
        <w:spacing w:line="360" w:lineRule="auto"/>
        <w:ind w:firstLine="480" w:firstLineChars="200"/>
        <w:rPr>
          <w:rFonts w:ascii="宋体" w:hAnsi="宋体" w:eastAsia="宋体"/>
          <w:color w:val="auto"/>
          <w:sz w:val="24"/>
          <w:szCs w:val="24"/>
        </w:rPr>
        <w:sectPr>
          <w:footerReference r:id="rId34" w:type="default"/>
          <w:pgSz w:w="11907" w:h="16840"/>
          <w:pgMar w:top="1117" w:right="1132" w:bottom="1060" w:left="1588" w:header="878" w:footer="886" w:gutter="0"/>
          <w:cols w:space="720" w:num="1"/>
        </w:sect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pPr>
        <w:spacing w:before="190" w:line="219" w:lineRule="auto"/>
        <w:ind w:left="122"/>
        <w:rPr>
          <w:rFonts w:ascii="宋体" w:hAnsi="宋体" w:eastAsia="宋体"/>
          <w:color w:val="auto"/>
          <w:sz w:val="24"/>
          <w:szCs w:val="24"/>
        </w:rPr>
      </w:pPr>
    </w:p>
    <w:p>
      <w:pPr>
        <w:spacing w:before="190" w:line="219" w:lineRule="auto"/>
        <w:ind w:left="122"/>
        <w:rPr>
          <w:rFonts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(采购人或采购代理机构) </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兹证明，</w:t>
      </w:r>
    </w:p>
    <w:p>
      <w:pPr>
        <w:spacing w:before="190" w:line="219"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姓名：____</w:t>
      </w:r>
      <w:r>
        <w:rPr>
          <w:rFonts w:ascii="宋体" w:hAnsi="宋体" w:eastAsia="宋体"/>
          <w:color w:val="auto"/>
          <w:sz w:val="24"/>
          <w:szCs w:val="24"/>
        </w:rPr>
        <w:t xml:space="preserve"> </w:t>
      </w:r>
      <w:r>
        <w:rPr>
          <w:rFonts w:hint="eastAsia" w:ascii="宋体" w:hAnsi="宋体" w:eastAsia="宋体"/>
          <w:color w:val="auto"/>
          <w:sz w:val="24"/>
          <w:szCs w:val="24"/>
        </w:rPr>
        <w:t>性别：____</w:t>
      </w:r>
      <w:r>
        <w:rPr>
          <w:rFonts w:ascii="宋体" w:hAnsi="宋体" w:eastAsia="宋体"/>
          <w:color w:val="auto"/>
          <w:sz w:val="24"/>
          <w:szCs w:val="24"/>
        </w:rPr>
        <w:t xml:space="preserve"> </w:t>
      </w:r>
      <w:r>
        <w:rPr>
          <w:rFonts w:hint="eastAsia" w:ascii="宋体" w:hAnsi="宋体" w:eastAsia="宋体"/>
          <w:color w:val="auto"/>
          <w:sz w:val="24"/>
          <w:szCs w:val="24"/>
        </w:rPr>
        <w:t>年龄：____</w:t>
      </w:r>
      <w:r>
        <w:rPr>
          <w:rFonts w:ascii="宋体" w:hAnsi="宋体" w:eastAsia="宋体"/>
          <w:color w:val="auto"/>
          <w:sz w:val="24"/>
          <w:szCs w:val="24"/>
        </w:rPr>
        <w:t xml:space="preserve"> </w:t>
      </w:r>
      <w:r>
        <w:rPr>
          <w:rFonts w:hint="eastAsia" w:ascii="宋体" w:hAnsi="宋体" w:eastAsia="宋体"/>
          <w:color w:val="auto"/>
          <w:sz w:val="24"/>
          <w:szCs w:val="24"/>
        </w:rPr>
        <w:t>职务：____</w:t>
      </w:r>
    </w:p>
    <w:p>
      <w:pPr>
        <w:spacing w:before="170" w:line="217" w:lineRule="auto"/>
        <w:ind w:left="122" w:firstLine="480" w:firstLineChars="200"/>
        <w:rPr>
          <w:rFonts w:ascii="宋体" w:hAnsi="宋体" w:eastAsia="宋体"/>
          <w:color w:val="auto"/>
          <w:sz w:val="24"/>
          <w:szCs w:val="24"/>
        </w:rPr>
      </w:pPr>
      <w:r>
        <w:rPr>
          <w:rFonts w:hint="eastAsia" w:ascii="宋体" w:hAnsi="宋体" w:eastAsia="宋体"/>
          <w:color w:val="auto"/>
          <w:sz w:val="24"/>
          <w:szCs w:val="24"/>
        </w:rPr>
        <w:t>系</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(投标人名称)的法定代表人(单位负责人)。</w:t>
      </w:r>
    </w:p>
    <w:p>
      <w:pPr>
        <w:spacing w:before="170" w:line="217" w:lineRule="auto"/>
        <w:ind w:left="122"/>
        <w:rPr>
          <w:rFonts w:ascii="宋体" w:hAnsi="宋体" w:eastAsia="宋体"/>
          <w:color w:val="auto"/>
          <w:sz w:val="24"/>
          <w:szCs w:val="24"/>
        </w:rPr>
      </w:pPr>
    </w:p>
    <w:p>
      <w:pPr>
        <w:spacing w:before="170" w:line="217" w:lineRule="auto"/>
        <w:ind w:left="122"/>
        <w:rPr>
          <w:rFonts w:ascii="宋体" w:hAnsi="宋体" w:eastAsia="宋体"/>
          <w:color w:val="auto"/>
          <w:sz w:val="24"/>
          <w:szCs w:val="24"/>
        </w:rPr>
      </w:pPr>
      <w:r>
        <w:rPr>
          <w:rFonts w:hint="eastAsia" w:ascii="宋体" w:hAnsi="宋体" w:eastAsia="宋体"/>
          <w:color w:val="auto"/>
          <w:sz w:val="24"/>
          <w:szCs w:val="24"/>
        </w:rPr>
        <w:t>附：法定代表人(单位负责人)身份证、护照等身份证明文件电子件：</w:t>
      </w:r>
    </w:p>
    <w:p>
      <w:pPr>
        <w:spacing w:line="2287" w:lineRule="exact"/>
        <w:textAlignment w:val="center"/>
        <w:rPr>
          <w:rFonts w:ascii="宋体" w:hAnsi="宋体" w:eastAsia="宋体" w:cs="宋体"/>
          <w:color w:val="auto"/>
        </w:rPr>
      </w:pPr>
      <w:r>
        <w:rPr>
          <w:rFonts w:hint="eastAsia" w:ascii="宋体" w:hAnsi="宋体" w:eastAsia="宋体" w:cs="宋体"/>
          <w:color w:val="auto"/>
        </w:rPr>
        <w:drawing>
          <wp:inline distT="0" distB="0" distL="0" distR="0">
            <wp:extent cx="5732145" cy="1299845"/>
            <wp:effectExtent l="0" t="0" r="1905" b="14605"/>
            <wp:docPr id="49" name="IM 49"/>
            <wp:cNvGraphicFramePr/>
            <a:graphic xmlns:a="http://schemas.openxmlformats.org/drawingml/2006/main">
              <a:graphicData uri="http://schemas.openxmlformats.org/drawingml/2006/picture">
                <pic:pic xmlns:pic="http://schemas.openxmlformats.org/drawingml/2006/picture">
                  <pic:nvPicPr>
                    <pic:cNvPr id="49" name="IM 49"/>
                    <pic:cNvPicPr/>
                  </pic:nvPicPr>
                  <pic:blipFill>
                    <a:blip r:embed="rId48"/>
                    <a:stretch>
                      <a:fillRect/>
                    </a:stretch>
                  </pic:blipFill>
                  <pic:spPr>
                    <a:xfrm>
                      <a:off x="0" y="0"/>
                      <a:ext cx="5732145" cy="1299845"/>
                    </a:xfrm>
                    <a:prstGeom prst="rect">
                      <a:avLst/>
                    </a:prstGeom>
                  </pic:spPr>
                </pic:pic>
              </a:graphicData>
            </a:graphic>
          </wp:inline>
        </w:drawing>
      </w:r>
    </w:p>
    <w:p>
      <w:pPr>
        <w:spacing w:line="250" w:lineRule="auto"/>
        <w:rPr>
          <w:rFonts w:ascii="宋体" w:hAnsi="宋体" w:eastAsia="宋体" w:cs="宋体"/>
          <w:color w:val="auto"/>
        </w:rPr>
      </w:pPr>
    </w:p>
    <w:p>
      <w:pPr>
        <w:spacing w:line="250" w:lineRule="auto"/>
        <w:rPr>
          <w:rFonts w:ascii="宋体" w:hAnsi="宋体" w:eastAsia="宋体" w:cs="宋体"/>
          <w:color w:val="auto"/>
        </w:rPr>
      </w:pPr>
    </w:p>
    <w:p>
      <w:pPr>
        <w:spacing w:line="251" w:lineRule="auto"/>
        <w:rPr>
          <w:rFonts w:ascii="宋体" w:hAnsi="宋体" w:eastAsia="宋体" w:cs="宋体"/>
          <w:color w:val="auto"/>
        </w:rPr>
      </w:pPr>
    </w:p>
    <w:p>
      <w:pPr>
        <w:spacing w:before="78" w:line="219" w:lineRule="auto"/>
        <w:ind w:left="125"/>
        <w:rPr>
          <w:rFonts w:ascii="宋体" w:hAnsi="宋体" w:eastAsia="宋体" w:cs="宋体"/>
          <w:color w:val="auto"/>
          <w:sz w:val="24"/>
          <w:szCs w:val="24"/>
        </w:rPr>
      </w:pPr>
      <w:r>
        <w:rPr>
          <w:rFonts w:hint="eastAsia" w:ascii="宋体" w:hAnsi="宋体" w:eastAsia="宋体" w:cs="宋体"/>
          <w:color w:val="auto"/>
          <w:spacing w:val="-6"/>
          <w:sz w:val="24"/>
          <w:szCs w:val="24"/>
        </w:rPr>
        <w:t>投标人</w:t>
      </w:r>
      <w:r>
        <w:rPr>
          <w:rFonts w:hint="eastAsia" w:ascii="宋体" w:hAnsi="宋体" w:eastAsia="宋体" w:cs="宋体"/>
          <w:color w:val="auto"/>
          <w:spacing w:val="-5"/>
          <w:sz w:val="24"/>
          <w:szCs w:val="24"/>
        </w:rPr>
        <w:t>名</w:t>
      </w:r>
      <w:r>
        <w:rPr>
          <w:rFonts w:hint="eastAsia" w:ascii="宋体" w:hAnsi="宋体" w:eastAsia="宋体" w:cs="宋体"/>
          <w:color w:val="auto"/>
          <w:spacing w:val="-3"/>
          <w:sz w:val="24"/>
          <w:szCs w:val="24"/>
        </w:rPr>
        <w:t>称(加盖公章)：________________</w:t>
      </w:r>
    </w:p>
    <w:p>
      <w:pPr>
        <w:spacing w:before="303" w:line="219" w:lineRule="auto"/>
        <w:ind w:left="123"/>
        <w:rPr>
          <w:rFonts w:ascii="宋体" w:hAnsi="宋体" w:eastAsia="宋体" w:cs="宋体"/>
          <w:color w:val="auto"/>
          <w:sz w:val="24"/>
          <w:szCs w:val="24"/>
        </w:rPr>
      </w:pPr>
      <w:r>
        <w:rPr>
          <w:rFonts w:hint="eastAsia" w:ascii="宋体" w:hAnsi="宋体" w:eastAsia="宋体" w:cs="宋体"/>
          <w:color w:val="auto"/>
          <w:spacing w:val="2"/>
          <w:sz w:val="24"/>
          <w:szCs w:val="24"/>
        </w:rPr>
        <w:t>法定代表人(单位负责人)(签字或签章)：_____</w:t>
      </w:r>
      <w:r>
        <w:rPr>
          <w:rFonts w:hint="eastAsia" w:ascii="宋体" w:hAnsi="宋体" w:eastAsia="宋体" w:cs="宋体"/>
          <w:color w:val="auto"/>
          <w:sz w:val="24"/>
          <w:szCs w:val="24"/>
        </w:rPr>
        <w:t>__</w:t>
      </w:r>
    </w:p>
    <w:p>
      <w:pPr>
        <w:spacing w:before="303" w:line="219" w:lineRule="auto"/>
        <w:ind w:left="123"/>
        <w:rPr>
          <w:rFonts w:ascii="宋体" w:hAnsi="宋体" w:eastAsia="宋体" w:cs="宋体"/>
          <w:color w:val="auto"/>
          <w:sz w:val="24"/>
          <w:szCs w:val="24"/>
        </w:rPr>
        <w:sectPr>
          <w:footerReference r:id="rId35" w:type="default"/>
          <w:pgSz w:w="11907" w:h="16840"/>
          <w:pgMar w:top="1117" w:right="1133" w:bottom="1060" w:left="1588" w:header="878" w:footer="886" w:gutter="0"/>
          <w:cols w:space="720" w:num="1"/>
        </w:sectPr>
      </w:pPr>
      <w:r>
        <w:rPr>
          <w:rFonts w:hint="eastAsia" w:ascii="宋体" w:hAnsi="宋体" w:eastAsia="宋体"/>
          <w:color w:val="auto"/>
          <w:sz w:val="24"/>
          <w:szCs w:val="24"/>
        </w:rPr>
        <w:t>日期：_____年______月______ 日</w:t>
      </w:r>
    </w:p>
    <w:p>
      <w:pPr>
        <w:pStyle w:val="6"/>
        <w:spacing w:line="360" w:lineRule="auto"/>
        <w:rPr>
          <w:rFonts w:ascii="宋体" w:hAnsi="宋体"/>
          <w:color w:val="auto"/>
        </w:rPr>
      </w:pPr>
      <w:bookmarkStart w:id="59" w:name="_Toc148096382"/>
      <w:r>
        <w:rPr>
          <w:rFonts w:hint="eastAsia" w:ascii="宋体" w:hAnsi="宋体"/>
          <w:color w:val="auto"/>
        </w:rPr>
        <w:t>3 开标一览表(实质性格式)</w:t>
      </w:r>
      <w:bookmarkEnd w:id="59"/>
    </w:p>
    <w:p>
      <w:pPr>
        <w:spacing w:before="124" w:line="221" w:lineRule="auto"/>
        <w:ind w:left="3647"/>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pPr>
        <w:rPr>
          <w:rFonts w:ascii="宋体" w:hAnsi="宋体" w:eastAsia="宋体" w:cs="宋体"/>
          <w:color w:val="auto"/>
        </w:rPr>
      </w:pPr>
    </w:p>
    <w:p>
      <w:pPr>
        <w:ind w:firstLine="480" w:firstLineChars="200"/>
        <w:rPr>
          <w:rFonts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pPr>
        <w:spacing w:line="147" w:lineRule="exact"/>
        <w:rPr>
          <w:rFonts w:ascii="宋体" w:hAnsi="宋体" w:eastAsia="宋体" w:cs="宋体"/>
          <w:color w:val="auto"/>
        </w:rPr>
      </w:pPr>
    </w:p>
    <w:tbl>
      <w:tblPr>
        <w:tblStyle w:val="109"/>
        <w:tblW w:w="103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6"/>
        <w:gridCol w:w="1988"/>
        <w:gridCol w:w="1988"/>
        <w:gridCol w:w="198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jc w:val="center"/>
        </w:trPr>
        <w:tc>
          <w:tcPr>
            <w:tcW w:w="694"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包号</w:t>
            </w:r>
          </w:p>
        </w:tc>
        <w:tc>
          <w:tcPr>
            <w:tcW w:w="3706" w:type="dxa"/>
            <w:vMerge w:val="restart"/>
            <w:tcBorders>
              <w:bottom w:val="nil"/>
            </w:tcBorders>
            <w:vAlign w:val="center"/>
          </w:tcPr>
          <w:p>
            <w:pPr>
              <w:jc w:val="center"/>
              <w:rPr>
                <w:rFonts w:ascii="宋体" w:hAnsi="宋体" w:eastAsia="宋体"/>
                <w:b/>
                <w:bCs/>
                <w:color w:val="auto"/>
              </w:rPr>
            </w:pPr>
            <w:r>
              <w:rPr>
                <w:rFonts w:hint="eastAsia" w:ascii="宋体" w:hAnsi="宋体" w:eastAsia="宋体"/>
                <w:b/>
                <w:bCs/>
                <w:color w:val="auto"/>
              </w:rPr>
              <w:t>投标人名称</w:t>
            </w:r>
          </w:p>
        </w:tc>
        <w:tc>
          <w:tcPr>
            <w:tcW w:w="5964" w:type="dxa"/>
            <w:gridSpan w:val="3"/>
            <w:vAlign w:val="center"/>
          </w:tcPr>
          <w:p>
            <w:pPr>
              <w:jc w:val="center"/>
              <w:rPr>
                <w:rFonts w:ascii="宋体" w:hAnsi="宋体" w:eastAsia="宋体"/>
                <w:b/>
                <w:bCs/>
                <w:color w:val="auto"/>
              </w:rPr>
            </w:pPr>
            <w:r>
              <w:rPr>
                <w:rFonts w:hint="eastAsia" w:ascii="宋体" w:hAnsi="宋体" w:eastAsia="宋体"/>
                <w:b/>
                <w:bCs/>
                <w:color w:val="auto"/>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jc w:val="center"/>
        </w:trPr>
        <w:tc>
          <w:tcPr>
            <w:tcW w:w="694" w:type="dxa"/>
            <w:vMerge w:val="continue"/>
            <w:tcBorders>
              <w:top w:val="nil"/>
            </w:tcBorders>
            <w:vAlign w:val="center"/>
          </w:tcPr>
          <w:p>
            <w:pPr>
              <w:jc w:val="center"/>
              <w:rPr>
                <w:rFonts w:ascii="宋体" w:hAnsi="宋体" w:eastAsia="宋体"/>
                <w:b/>
                <w:bCs/>
                <w:color w:val="auto"/>
              </w:rPr>
            </w:pPr>
          </w:p>
        </w:tc>
        <w:tc>
          <w:tcPr>
            <w:tcW w:w="3706" w:type="dxa"/>
            <w:vMerge w:val="continue"/>
            <w:tcBorders>
              <w:top w:val="nil"/>
            </w:tcBorders>
            <w:vAlign w:val="center"/>
          </w:tcPr>
          <w:p>
            <w:pPr>
              <w:jc w:val="center"/>
              <w:rPr>
                <w:rFonts w:ascii="宋体" w:hAnsi="宋体" w:eastAsia="宋体"/>
                <w:b/>
                <w:bCs/>
                <w:color w:val="auto"/>
              </w:rPr>
            </w:pP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大写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小写</w:t>
            </w:r>
          </w:p>
        </w:tc>
        <w:tc>
          <w:tcPr>
            <w:tcW w:w="1988" w:type="dxa"/>
            <w:vAlign w:val="center"/>
          </w:tcPr>
          <w:p>
            <w:pPr>
              <w:jc w:val="center"/>
              <w:rPr>
                <w:rFonts w:ascii="宋体" w:hAnsi="宋体" w:eastAsia="宋体"/>
                <w:b/>
                <w:bCs/>
                <w:color w:val="auto"/>
              </w:rPr>
            </w:pPr>
            <w:r>
              <w:rPr>
                <w:rFonts w:hint="eastAsia" w:ascii="宋体" w:hAnsi="宋体" w:eastAsia="宋体"/>
                <w:b/>
                <w:bCs/>
                <w:color w:val="auto"/>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jc w:val="center"/>
        </w:trPr>
        <w:tc>
          <w:tcPr>
            <w:tcW w:w="694" w:type="dxa"/>
            <w:vAlign w:val="center"/>
          </w:tcPr>
          <w:p>
            <w:pPr>
              <w:rPr>
                <w:rFonts w:ascii="宋体" w:hAnsi="宋体" w:eastAsia="宋体"/>
                <w:color w:val="auto"/>
              </w:rPr>
            </w:pPr>
          </w:p>
        </w:tc>
        <w:tc>
          <w:tcPr>
            <w:tcW w:w="3706"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rPr>
                <w:rFonts w:ascii="宋体" w:hAnsi="宋体" w:eastAsia="宋体"/>
                <w:color w:val="auto"/>
              </w:rPr>
            </w:pPr>
          </w:p>
        </w:tc>
        <w:tc>
          <w:tcPr>
            <w:tcW w:w="1988" w:type="dxa"/>
            <w:vAlign w:val="center"/>
          </w:tcPr>
          <w:p>
            <w:pPr>
              <w:jc w:val="center"/>
              <w:rPr>
                <w:rFonts w:ascii="宋体" w:hAnsi="宋体" w:eastAsia="宋体"/>
                <w:color w:val="auto"/>
              </w:rPr>
            </w:pPr>
          </w:p>
        </w:tc>
      </w:tr>
    </w:tbl>
    <w:p>
      <w:pPr>
        <w:spacing w:line="360" w:lineRule="auto"/>
        <w:rPr>
          <w:rFonts w:ascii="宋体" w:hAnsi="宋体" w:eastAsia="宋体"/>
          <w:color w:val="auto"/>
          <w:sz w:val="24"/>
          <w:szCs w:val="24"/>
        </w:rPr>
      </w:pPr>
    </w:p>
    <w:p>
      <w:pPr>
        <w:spacing w:line="360" w:lineRule="auto"/>
        <w:rPr>
          <w:rFonts w:ascii="宋体" w:hAnsi="宋体" w:eastAsia="宋体"/>
          <w:color w:val="auto"/>
          <w:sz w:val="24"/>
          <w:szCs w:val="24"/>
        </w:rPr>
      </w:pPr>
    </w:p>
    <w:p>
      <w:pPr>
        <w:pStyle w:val="7"/>
        <w:rPr>
          <w:color w:val="auto"/>
        </w:rPr>
      </w:pPr>
    </w:p>
    <w:p>
      <w:pPr>
        <w:pStyle w:val="7"/>
        <w:rPr>
          <w:color w:val="auto"/>
        </w:rPr>
      </w:pPr>
    </w:p>
    <w:p>
      <w:pPr>
        <w:pStyle w:val="7"/>
        <w:rPr>
          <w:color w:val="auto"/>
        </w:rPr>
      </w:pPr>
    </w:p>
    <w:p>
      <w:pPr>
        <w:pStyle w:val="7"/>
        <w:rPr>
          <w:color w:val="auto"/>
        </w:rPr>
      </w:pPr>
    </w:p>
    <w:p>
      <w:pPr>
        <w:pStyle w:val="7"/>
        <w:rPr>
          <w:color w:val="auto"/>
        </w:rPr>
      </w:pPr>
    </w:p>
    <w:p>
      <w:pPr>
        <w:spacing w:line="285" w:lineRule="auto"/>
        <w:rPr>
          <w:rFonts w:ascii="宋体" w:hAnsi="宋体" w:eastAsia="宋体" w:cs="宋体"/>
          <w:color w:val="auto"/>
        </w:rPr>
      </w:pPr>
    </w:p>
    <w:p>
      <w:pPr>
        <w:spacing w:before="78" w:line="360" w:lineRule="auto"/>
        <w:ind w:right="960"/>
        <w:rPr>
          <w:rFonts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6" w:type="default"/>
          <w:pgSz w:w="11907" w:h="16840"/>
          <w:pgMar w:top="1117" w:right="1133" w:bottom="1057" w:left="1700" w:header="878" w:footer="886" w:gutter="0"/>
          <w:cols w:space="720" w:num="1"/>
        </w:sectPr>
      </w:pPr>
    </w:p>
    <w:p>
      <w:pPr>
        <w:pStyle w:val="6"/>
        <w:spacing w:line="360" w:lineRule="auto"/>
        <w:rPr>
          <w:rFonts w:ascii="宋体" w:hAnsi="宋体"/>
          <w:color w:val="auto"/>
        </w:rPr>
      </w:pPr>
      <w:bookmarkStart w:id="60" w:name="_Toc148096383"/>
      <w:r>
        <w:rPr>
          <w:rFonts w:hint="eastAsia" w:ascii="宋体" w:hAnsi="宋体"/>
          <w:color w:val="auto"/>
        </w:rPr>
        <w:t>4 投标分项报价表(实质性格式)</w:t>
      </w:r>
      <w:bookmarkEnd w:id="60"/>
    </w:p>
    <w:tbl>
      <w:tblPr>
        <w:tblStyle w:val="87"/>
        <w:tblW w:w="9659" w:type="dxa"/>
        <w:tblInd w:w="113" w:type="dxa"/>
        <w:tblLayout w:type="autofit"/>
        <w:tblCellMar>
          <w:top w:w="0" w:type="dxa"/>
          <w:left w:w="108" w:type="dxa"/>
          <w:bottom w:w="0" w:type="dxa"/>
          <w:right w:w="108" w:type="dxa"/>
        </w:tblCellMar>
      </w:tblPr>
      <w:tblGrid>
        <w:gridCol w:w="455"/>
        <w:gridCol w:w="1298"/>
        <w:gridCol w:w="1928"/>
        <w:gridCol w:w="1134"/>
        <w:gridCol w:w="1134"/>
        <w:gridCol w:w="1417"/>
        <w:gridCol w:w="1608"/>
        <w:gridCol w:w="685"/>
      </w:tblGrid>
      <w:tr>
        <w:tblPrEx>
          <w:tblCellMar>
            <w:top w:w="0" w:type="dxa"/>
            <w:left w:w="108" w:type="dxa"/>
            <w:bottom w:w="0" w:type="dxa"/>
            <w:right w:w="108" w:type="dxa"/>
          </w:tblCellMar>
        </w:tblPrEx>
        <w:trPr>
          <w:trHeight w:val="408"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bookmarkStart w:id="61" w:name="_Toc32415522"/>
            <w:r>
              <w:rPr>
                <w:rFonts w:hint="eastAsia" w:ascii="宋体" w:cs="宋体"/>
                <w:color w:val="auto"/>
              </w:rPr>
              <w:t>序号</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项目明细</w:t>
            </w:r>
          </w:p>
        </w:tc>
        <w:tc>
          <w:tcPr>
            <w:tcW w:w="1928"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项目内容</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数量</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单价（元）</w:t>
            </w: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总金额（元）</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备注</w:t>
            </w: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1</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3</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4</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5</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6</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3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7</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836"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8</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719" w:hRule="atLeast"/>
        </w:trPr>
        <w:tc>
          <w:tcPr>
            <w:tcW w:w="45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r>
              <w:rPr>
                <w:rFonts w:hint="eastAsia" w:ascii="宋体" w:cs="宋体"/>
                <w:color w:val="auto"/>
              </w:rPr>
              <w:t>9</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92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color w:val="auto"/>
              </w:rPr>
            </w:pPr>
          </w:p>
        </w:tc>
        <w:tc>
          <w:tcPr>
            <w:tcW w:w="1608"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hAnsi="Times New Roman" w:eastAsia="Times New Roman"/>
                <w:color w:val="auto"/>
              </w:rPr>
            </w:pPr>
          </w:p>
        </w:tc>
        <w:tc>
          <w:tcPr>
            <w:tcW w:w="685" w:type="dxa"/>
            <w:tcBorders>
              <w:top w:val="single" w:color="000000" w:sz="4" w:space="0"/>
              <w:left w:val="single" w:color="000000" w:sz="4" w:space="0"/>
              <w:bottom w:val="nil"/>
              <w:right w:val="single" w:color="000000" w:sz="4" w:space="0"/>
            </w:tcBorders>
            <w:shd w:val="clear" w:color="auto" w:fill="auto"/>
            <w:vAlign w:val="center"/>
          </w:tcPr>
          <w:p>
            <w:pPr>
              <w:adjustRightInd/>
              <w:snapToGrid/>
              <w:jc w:val="right"/>
              <w:rPr>
                <w:rFonts w:hAnsi="Times New Roman" w:eastAsia="Times New Roman"/>
                <w:color w:val="auto"/>
              </w:rPr>
            </w:pPr>
          </w:p>
        </w:tc>
      </w:tr>
      <w:tr>
        <w:tblPrEx>
          <w:tblCellMar>
            <w:top w:w="0" w:type="dxa"/>
            <w:left w:w="108" w:type="dxa"/>
            <w:bottom w:w="0" w:type="dxa"/>
            <w:right w:w="108" w:type="dxa"/>
          </w:tblCellMar>
        </w:tblPrEx>
        <w:trPr>
          <w:trHeight w:val="564" w:hRule="atLeast"/>
        </w:trPr>
        <w:tc>
          <w:tcPr>
            <w:tcW w:w="368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center"/>
              <w:rPr>
                <w:rFonts w:ascii="宋体" w:cs="宋体"/>
                <w:b/>
                <w:bCs/>
                <w:color w:val="auto"/>
              </w:rPr>
            </w:pPr>
            <w:r>
              <w:rPr>
                <w:rFonts w:hint="eastAsia" w:ascii="宋体" w:cs="宋体"/>
                <w:b/>
                <w:bCs/>
                <w:color w:val="auto"/>
              </w:rPr>
              <w:t>合    计（元）</w:t>
            </w:r>
          </w:p>
        </w:tc>
        <w:tc>
          <w:tcPr>
            <w:tcW w:w="5978"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snapToGrid/>
              <w:jc w:val="right"/>
              <w:rPr>
                <w:rFonts w:hAnsi="Times New Roman" w:eastAsia="Times New Roman"/>
                <w:color w:val="auto"/>
              </w:rPr>
            </w:pPr>
          </w:p>
        </w:tc>
      </w:tr>
    </w:tbl>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bookmarkStart w:id="62" w:name="_Toc33019895"/>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p>
      <w:pPr>
        <w:rPr>
          <w:rFonts w:ascii="宋体" w:hAnsi="宋体" w:eastAsia="宋体"/>
          <w:color w:val="auto"/>
          <w:sz w:val="24"/>
        </w:rPr>
      </w:pPr>
    </w:p>
    <w:bookmarkEnd w:id="61"/>
    <w:bookmarkEnd w:id="62"/>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7" w:type="default"/>
          <w:pgSz w:w="11907" w:h="16840"/>
          <w:pgMar w:top="1117" w:right="1133" w:bottom="1057" w:left="1588" w:header="878" w:footer="886" w:gutter="0"/>
          <w:cols w:space="720" w:num="1"/>
        </w:sectPr>
      </w:pPr>
    </w:p>
    <w:p>
      <w:pPr>
        <w:pStyle w:val="6"/>
        <w:spacing w:line="360" w:lineRule="auto"/>
        <w:rPr>
          <w:rFonts w:ascii="宋体" w:hAnsi="宋体"/>
          <w:color w:val="auto"/>
        </w:rPr>
      </w:pPr>
      <w:bookmarkStart w:id="63" w:name="_Toc148096384"/>
      <w:r>
        <w:rPr>
          <w:rFonts w:hint="eastAsia" w:ascii="宋体" w:hAnsi="宋体"/>
          <w:color w:val="auto"/>
        </w:rPr>
        <w:t>5 合同条款偏离表(实质性格式)</w:t>
      </w:r>
      <w:bookmarkEnd w:id="63"/>
    </w:p>
    <w:p>
      <w:pPr>
        <w:spacing w:before="124" w:line="221"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pPr>
        <w:spacing w:before="78" w:line="407" w:lineRule="exact"/>
        <w:ind w:left="486"/>
        <w:rPr>
          <w:rFonts w:ascii="宋体" w:hAnsi="宋体" w:eastAsia="宋体" w:cs="宋体"/>
          <w:color w:val="auto"/>
          <w:spacing w:val="-12"/>
          <w:position w:val="5"/>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pPr>
              <w:spacing w:line="276" w:lineRule="auto"/>
              <w:rPr>
                <w:rFonts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pPr>
              <w:spacing w:line="276" w:lineRule="auto"/>
              <w:rPr>
                <w:rFonts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pPr>
              <w:spacing w:line="276" w:lineRule="auto"/>
              <w:rPr>
                <w:rFonts w:ascii="宋体" w:hAnsi="宋体" w:eastAsia="宋体"/>
                <w:color w:val="auto"/>
                <w:sz w:val="24"/>
                <w:szCs w:val="24"/>
              </w:rPr>
            </w:pPr>
          </w:p>
        </w:tc>
        <w:tc>
          <w:tcPr>
            <w:tcW w:w="1798"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675" w:type="dxa"/>
            <w:vAlign w:val="center"/>
          </w:tcPr>
          <w:p>
            <w:pPr>
              <w:spacing w:line="276" w:lineRule="auto"/>
              <w:rPr>
                <w:rFonts w:ascii="宋体" w:hAnsi="宋体" w:eastAsia="宋体"/>
                <w:color w:val="auto"/>
                <w:sz w:val="24"/>
                <w:szCs w:val="24"/>
              </w:rPr>
            </w:pPr>
          </w:p>
        </w:tc>
        <w:tc>
          <w:tcPr>
            <w:tcW w:w="1876" w:type="dxa"/>
            <w:vAlign w:val="center"/>
          </w:tcPr>
          <w:p>
            <w:pPr>
              <w:spacing w:line="276" w:lineRule="auto"/>
              <w:rPr>
                <w:rFonts w:ascii="宋体" w:hAnsi="宋体" w:eastAsia="宋体"/>
                <w:color w:val="auto"/>
                <w:sz w:val="24"/>
                <w:szCs w:val="24"/>
              </w:rPr>
            </w:pPr>
          </w:p>
        </w:tc>
        <w:tc>
          <w:tcPr>
            <w:tcW w:w="1138" w:type="dxa"/>
            <w:vAlign w:val="center"/>
          </w:tcPr>
          <w:p>
            <w:pPr>
              <w:spacing w:line="276" w:lineRule="auto"/>
              <w:rPr>
                <w:rFonts w:ascii="宋体" w:hAnsi="宋体" w:eastAsia="宋体"/>
                <w:color w:val="auto"/>
                <w:sz w:val="24"/>
                <w:szCs w:val="24"/>
              </w:rPr>
            </w:pPr>
          </w:p>
        </w:tc>
      </w:tr>
    </w:tbl>
    <w:p>
      <w:pPr>
        <w:spacing w:before="314" w:line="220" w:lineRule="auto"/>
        <w:ind w:firstLine="480" w:firstLineChars="200"/>
        <w:rPr>
          <w:rFonts w:ascii="宋体" w:hAnsi="宋体" w:eastAsia="宋体" w:cs="宋体"/>
          <w:color w:val="auto"/>
          <w:sz w:val="24"/>
          <w:szCs w:val="24"/>
        </w:rPr>
      </w:pPr>
      <w:r>
        <w:rPr>
          <w:rFonts w:hint="eastAsia" w:ascii="宋体" w:hAnsi="宋体" w:eastAsia="宋体"/>
          <w:color w:val="auto"/>
          <w:sz w:val="24"/>
          <w:szCs w:val="24"/>
        </w:rPr>
        <w:t>注：如有偏离，“偏离情况”列应据实填写“正偏离”或“负偏离”。</w:t>
      </w:r>
    </w:p>
    <w:p>
      <w:pPr>
        <w:spacing w:line="276" w:lineRule="auto"/>
        <w:rPr>
          <w:rFonts w:ascii="宋体" w:hAnsi="宋体" w:eastAsia="宋体" w:cs="宋体"/>
          <w:color w:val="auto"/>
        </w:rPr>
      </w:pPr>
    </w:p>
    <w:p>
      <w:pPr>
        <w:spacing w:line="277" w:lineRule="auto"/>
        <w:rPr>
          <w:rFonts w:ascii="宋体" w:hAnsi="宋体" w:eastAsia="宋体" w:cs="宋体"/>
          <w:color w:val="auto"/>
        </w:rPr>
      </w:pPr>
    </w:p>
    <w:p>
      <w:pPr>
        <w:spacing w:line="277" w:lineRule="auto"/>
        <w:rPr>
          <w:rFonts w:ascii="宋体" w:hAnsi="宋体" w:eastAsia="宋体" w:cs="宋体"/>
          <w:color w:val="auto"/>
        </w:rPr>
      </w:pP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before="78" w:line="360" w:lineRule="auto"/>
        <w:ind w:right="96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8" w:type="default"/>
          <w:pgSz w:w="11907" w:h="16840"/>
          <w:pgMar w:top="1117" w:right="1020" w:bottom="1060" w:left="1588" w:header="878" w:footer="886" w:gutter="0"/>
          <w:cols w:space="720" w:num="1"/>
        </w:sectPr>
      </w:pPr>
    </w:p>
    <w:p>
      <w:pPr>
        <w:pStyle w:val="6"/>
        <w:spacing w:line="360" w:lineRule="auto"/>
        <w:rPr>
          <w:rFonts w:ascii="宋体" w:hAnsi="宋体"/>
          <w:color w:val="auto"/>
        </w:rPr>
      </w:pPr>
      <w:bookmarkStart w:id="64" w:name="_Toc148096385"/>
      <w:r>
        <w:rPr>
          <w:rFonts w:hint="eastAsia" w:ascii="宋体" w:hAnsi="宋体"/>
          <w:color w:val="auto"/>
        </w:rPr>
        <w:t>6 采购需求偏离表(实质性格式)</w:t>
      </w:r>
      <w:bookmarkEnd w:id="64"/>
    </w:p>
    <w:p>
      <w:pPr>
        <w:spacing w:before="198" w:line="219" w:lineRule="auto"/>
        <w:ind w:left="3579"/>
        <w:rPr>
          <w:rFonts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pPr>
        <w:spacing w:before="78" w:line="360" w:lineRule="auto"/>
        <w:ind w:left="486"/>
        <w:rPr>
          <w:rFonts w:ascii="宋体" w:hAnsi="宋体" w:eastAsia="宋体"/>
          <w:color w:val="auto"/>
          <w:sz w:val="24"/>
          <w:szCs w:val="24"/>
        </w:rPr>
      </w:pPr>
    </w:p>
    <w:p>
      <w:pPr>
        <w:spacing w:before="78" w:line="360" w:lineRule="auto"/>
        <w:ind w:left="486"/>
        <w:rPr>
          <w:rFonts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109"/>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pPr>
              <w:spacing w:line="276" w:lineRule="auto"/>
              <w:jc w:val="center"/>
              <w:rPr>
                <w:rFonts w:ascii="宋体" w:hAnsi="宋体" w:eastAsia="宋体"/>
                <w:b/>
                <w:bCs/>
                <w:color w:val="auto"/>
                <w:sz w:val="24"/>
                <w:szCs w:val="24"/>
              </w:rPr>
            </w:pPr>
            <w:r>
              <w:rPr>
                <w:rFonts w:hint="eastAsia" w:ascii="宋体" w:hAnsi="宋体" w:eastAsia="宋体"/>
                <w:b/>
                <w:bCs/>
                <w:color w:val="auto"/>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pPr>
              <w:spacing w:line="276" w:lineRule="auto"/>
              <w:rPr>
                <w:rFonts w:ascii="宋体" w:hAnsi="宋体" w:eastAsia="宋体"/>
                <w:color w:val="auto"/>
                <w:sz w:val="24"/>
                <w:szCs w:val="24"/>
              </w:rPr>
            </w:pPr>
          </w:p>
        </w:tc>
        <w:tc>
          <w:tcPr>
            <w:tcW w:w="1481" w:type="dxa"/>
            <w:vAlign w:val="center"/>
          </w:tcPr>
          <w:p>
            <w:pPr>
              <w:spacing w:line="276" w:lineRule="auto"/>
              <w:rPr>
                <w:rFonts w:ascii="宋体" w:hAnsi="宋体" w:eastAsia="宋体"/>
                <w:color w:val="auto"/>
                <w:sz w:val="24"/>
                <w:szCs w:val="24"/>
              </w:rPr>
            </w:pPr>
          </w:p>
        </w:tc>
        <w:tc>
          <w:tcPr>
            <w:tcW w:w="2383" w:type="dxa"/>
            <w:vAlign w:val="center"/>
          </w:tcPr>
          <w:p>
            <w:pPr>
              <w:spacing w:line="276" w:lineRule="auto"/>
              <w:rPr>
                <w:rFonts w:ascii="宋体" w:hAnsi="宋体" w:eastAsia="宋体"/>
                <w:color w:val="auto"/>
                <w:sz w:val="24"/>
                <w:szCs w:val="24"/>
              </w:rPr>
            </w:pPr>
          </w:p>
        </w:tc>
        <w:tc>
          <w:tcPr>
            <w:tcW w:w="2125" w:type="dxa"/>
            <w:vAlign w:val="center"/>
          </w:tcPr>
          <w:p>
            <w:pPr>
              <w:spacing w:line="276" w:lineRule="auto"/>
              <w:rPr>
                <w:rFonts w:ascii="宋体" w:hAnsi="宋体" w:eastAsia="宋体"/>
                <w:color w:val="auto"/>
                <w:sz w:val="24"/>
                <w:szCs w:val="24"/>
              </w:rPr>
            </w:pPr>
          </w:p>
        </w:tc>
        <w:tc>
          <w:tcPr>
            <w:tcW w:w="1874" w:type="dxa"/>
            <w:vAlign w:val="center"/>
          </w:tcPr>
          <w:p>
            <w:pPr>
              <w:spacing w:line="276" w:lineRule="auto"/>
              <w:rPr>
                <w:rFonts w:ascii="宋体" w:hAnsi="宋体" w:eastAsia="宋体"/>
                <w:color w:val="auto"/>
                <w:sz w:val="24"/>
                <w:szCs w:val="24"/>
              </w:rPr>
            </w:pPr>
          </w:p>
        </w:tc>
        <w:tc>
          <w:tcPr>
            <w:tcW w:w="1014" w:type="dxa"/>
            <w:vAlign w:val="center"/>
          </w:tcPr>
          <w:p>
            <w:pPr>
              <w:spacing w:line="276" w:lineRule="auto"/>
              <w:rPr>
                <w:rFonts w:ascii="宋体" w:hAnsi="宋体" w:eastAsia="宋体"/>
                <w:color w:val="auto"/>
                <w:sz w:val="24"/>
                <w:szCs w:val="24"/>
              </w:rPr>
            </w:pPr>
          </w:p>
        </w:tc>
      </w:tr>
    </w:tbl>
    <w:p>
      <w:pPr>
        <w:spacing w:line="360" w:lineRule="auto"/>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注：</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 已对之理解和响应。此表中若无任何文字说明，内容为空白的，投标无效。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日期：_____年______月______日</w:t>
      </w:r>
    </w:p>
    <w:p>
      <w:pPr>
        <w:rPr>
          <w:rFonts w:ascii="宋体" w:hAnsi="宋体" w:eastAsia="宋体" w:cs="宋体"/>
          <w:color w:val="auto"/>
        </w:rPr>
        <w:sectPr>
          <w:footerReference r:id="rId39" w:type="default"/>
          <w:pgSz w:w="11907" w:h="16840"/>
          <w:pgMar w:top="1117" w:right="839" w:bottom="1060" w:left="1406" w:header="878" w:footer="886" w:gutter="0"/>
          <w:cols w:space="720" w:num="1"/>
        </w:sectPr>
      </w:pPr>
    </w:p>
    <w:p>
      <w:pPr>
        <w:pStyle w:val="6"/>
        <w:spacing w:line="360" w:lineRule="auto"/>
        <w:rPr>
          <w:rFonts w:ascii="宋体" w:hAnsi="宋体"/>
          <w:color w:val="auto"/>
        </w:rPr>
      </w:pPr>
      <w:bookmarkStart w:id="65" w:name="_Toc148096386"/>
      <w:r>
        <w:rPr>
          <w:rFonts w:hint="eastAsia" w:ascii="宋体" w:hAnsi="宋体"/>
          <w:color w:val="auto"/>
        </w:rPr>
        <w:t>7</w:t>
      </w:r>
      <w:r>
        <w:rPr>
          <w:rFonts w:ascii="宋体" w:hAnsi="宋体"/>
          <w:color w:val="auto"/>
        </w:rPr>
        <w:t xml:space="preserve"> </w:t>
      </w:r>
      <w:r>
        <w:rPr>
          <w:rFonts w:hint="eastAsia" w:ascii="宋体" w:hAnsi="宋体"/>
          <w:color w:val="auto"/>
        </w:rPr>
        <w:t>中小企业证明文件</w:t>
      </w:r>
      <w:bookmarkEnd w:id="65"/>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说明：</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1)中小企业参加政府采购活动，应当出具《中小企业声明函》或《残疾人福利性单位 声明函》或由省级以上监狱管理局、戒毒管理局(含新疆生产建设兵团) 出具的属于监 狱企业的证明文件，以证明中小企业身份。《中小企业声明函》由参加政府采购活动的投标人出具。联合体投标的，《中小企业声明函》可由牵头人出具。</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3)对于多标的采购项目，投标人应充分、准确地了解所提供货物的制造企业、提供服务的承接企业信息。对相关情况了解不清楚的，不建议填报本声明函。</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 的中小企业划分标准所属行业，则按照《关于印发中小企业划型标准规定的通知(工信部联企业﹝2011﹞300号)》及本项目文件规定的中小企业划分标准所属行业执行。</w:t>
      </w:r>
    </w:p>
    <w:p>
      <w:pPr>
        <w:spacing w:line="360" w:lineRule="auto"/>
        <w:ind w:firstLine="480" w:firstLineChars="200"/>
        <w:rPr>
          <w:rFonts w:ascii="宋体" w:hAnsi="宋体" w:eastAsia="宋体"/>
          <w:color w:val="auto"/>
          <w:sz w:val="24"/>
          <w:szCs w:val="24"/>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 xml:space="preserve">                                                                                                                  </w:t>
      </w:r>
    </w:p>
    <w:p>
      <w:pPr>
        <w:rPr>
          <w:rFonts w:ascii="宋体" w:hAnsi="宋体" w:eastAsia="宋体" w:cs="宋体"/>
          <w:color w:val="auto"/>
        </w:rPr>
        <w:sectPr>
          <w:footerReference r:id="rId40" w:type="default"/>
          <w:pgSz w:w="11907" w:h="16840"/>
          <w:pgMar w:top="1117" w:right="1132" w:bottom="1060" w:left="1700" w:header="878" w:footer="886" w:gutter="0"/>
          <w:cols w:space="720" w:num="1"/>
        </w:sectPr>
      </w:pP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中小企业声明函(货物)格式</w:t>
      </w:r>
    </w:p>
    <w:p>
      <w:pPr>
        <w:spacing w:line="413"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 郑重声明，根据《政府采购促进中小企业发展管理办法》(财库2020﹞46号) 的规定，本公司(联合体)参加(单位名称)的(项目名称)采购活动，提供的货物全部由符合政策要求的中小企业制造。相关企业(含联合体中的中小企业、签订分包意向协议的中小企业) 的具体情况如下：</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1.</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w:t>
      </w:r>
      <w:r>
        <w:rPr>
          <w:rFonts w:hint="eastAsia" w:ascii="宋体" w:hAnsi="宋体" w:eastAsia="宋体" w:cs="宋体"/>
          <w:color w:val="auto"/>
          <w:spacing w:val="1"/>
          <w:sz w:val="24"/>
          <w:szCs w:val="24"/>
        </w:rPr>
        <w:t>于</w:t>
      </w:r>
      <w:r>
        <w:rPr>
          <w:rFonts w:hint="eastAsia" w:ascii="宋体" w:hAnsi="宋体" w:eastAsia="宋体" w:cs="宋体"/>
          <w:color w:val="auto"/>
          <w:spacing w:val="1"/>
          <w:sz w:val="24"/>
          <w:szCs w:val="24"/>
          <w:u w:val="single"/>
        </w:rPr>
        <w:t xml:space="preserve"> (采购文件中明确的所属行业)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 xml:space="preserve">称) </w:t>
      </w:r>
      <w:r>
        <w:rPr>
          <w:rFonts w:hint="eastAsia" w:ascii="宋体" w:hAnsi="宋体" w:eastAsia="宋体" w:cs="宋体"/>
          <w:color w:val="auto"/>
          <w:spacing w:val="-4"/>
          <w:sz w:val="24"/>
          <w:szCs w:val="24"/>
        </w:rPr>
        <w:t xml:space="preserve"> ，从业人员______人，营业收入为______万元，资产总额为______万元 </w:t>
      </w:r>
      <w:r>
        <w:rPr>
          <w:rFonts w:hint="eastAsia" w:ascii="宋体" w:hAnsi="宋体" w:eastAsia="宋体" w:cs="宋体"/>
          <w:color w:val="auto"/>
          <w:spacing w:val="-4"/>
          <w:position w:val="6"/>
          <w:sz w:val="16"/>
          <w:szCs w:val="16"/>
        </w:rPr>
        <w:t xml:space="preserve">1 </w:t>
      </w:r>
      <w:r>
        <w:rPr>
          <w:rFonts w:hint="eastAsia" w:ascii="宋体" w:hAnsi="宋体" w:eastAsia="宋体" w:cs="宋体"/>
          <w:color w:val="auto"/>
          <w:spacing w:val="-4"/>
          <w:sz w:val="24"/>
          <w:szCs w:val="24"/>
        </w:rPr>
        <w:t>，</w:t>
      </w:r>
      <w:r>
        <w:rPr>
          <w:rFonts w:hint="eastAsia" w:ascii="宋体" w:hAnsi="宋体" w:eastAsia="宋体" w:cs="宋体"/>
          <w:color w:val="auto"/>
          <w:spacing w:val="-2"/>
          <w:sz w:val="24"/>
          <w:szCs w:val="24"/>
        </w:rPr>
        <w:t>属</w:t>
      </w:r>
      <w:r>
        <w:rPr>
          <w:rFonts w:hint="eastAsia" w:ascii="宋体" w:hAnsi="宋体" w:eastAsia="宋体" w:cs="宋体"/>
          <w:color w:val="auto"/>
          <w:sz w:val="24"/>
          <w:szCs w:val="24"/>
        </w:rPr>
        <w:t>于</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pacing w:val="10"/>
          <w:sz w:val="24"/>
          <w:szCs w:val="24"/>
          <w:u w:val="single"/>
        </w:rPr>
        <w:t>(中型企业、小型企业、微型企业)</w:t>
      </w:r>
      <w:r>
        <w:rPr>
          <w:rFonts w:hint="eastAsia" w:ascii="宋体" w:hAnsi="宋体" w:eastAsia="宋体" w:cs="宋体"/>
          <w:color w:val="auto"/>
          <w:spacing w:val="9"/>
          <w:sz w:val="24"/>
          <w:szCs w:val="24"/>
        </w:rPr>
        <w:t>；</w:t>
      </w:r>
    </w:p>
    <w:p>
      <w:pPr>
        <w:spacing w:line="360" w:lineRule="auto"/>
        <w:ind w:firstLine="488" w:firstLineChars="200"/>
        <w:rPr>
          <w:rFonts w:ascii="宋体" w:hAnsi="宋体" w:eastAsia="宋体"/>
          <w:color w:val="auto"/>
          <w:sz w:val="24"/>
          <w:szCs w:val="24"/>
        </w:rPr>
      </w:pPr>
      <w:r>
        <w:rPr>
          <w:rFonts w:hint="eastAsia" w:ascii="宋体" w:hAnsi="宋体" w:eastAsia="宋体" w:cs="宋体"/>
          <w:color w:val="auto"/>
          <w:spacing w:val="2"/>
          <w:sz w:val="24"/>
          <w:szCs w:val="24"/>
        </w:rPr>
        <w:t>2.</w:t>
      </w:r>
      <w:r>
        <w:rPr>
          <w:rFonts w:hint="eastAsia" w:ascii="宋体" w:hAnsi="宋体" w:eastAsia="宋体" w:cs="宋体"/>
          <w:color w:val="auto"/>
          <w:spacing w:val="2"/>
          <w:sz w:val="24"/>
          <w:szCs w:val="24"/>
          <w:u w:val="single"/>
        </w:rPr>
        <w:t xml:space="preserve"> (标的名称) </w:t>
      </w:r>
      <w:r>
        <w:rPr>
          <w:rFonts w:hint="eastAsia" w:ascii="宋体" w:hAnsi="宋体" w:eastAsia="宋体" w:cs="宋体"/>
          <w:color w:val="auto"/>
          <w:spacing w:val="2"/>
          <w:sz w:val="24"/>
          <w:szCs w:val="24"/>
        </w:rPr>
        <w:t>，属于</w:t>
      </w:r>
      <w:r>
        <w:rPr>
          <w:rFonts w:hint="eastAsia" w:ascii="宋体" w:hAnsi="宋体" w:eastAsia="宋体" w:cs="宋体"/>
          <w:color w:val="auto"/>
          <w:spacing w:val="2"/>
          <w:sz w:val="24"/>
          <w:szCs w:val="24"/>
          <w:u w:val="single"/>
        </w:rPr>
        <w:t xml:space="preserve"> (采购文件中明</w:t>
      </w:r>
      <w:r>
        <w:rPr>
          <w:rFonts w:hint="eastAsia" w:ascii="宋体" w:hAnsi="宋体" w:eastAsia="宋体" w:cs="宋体"/>
          <w:color w:val="auto"/>
          <w:spacing w:val="1"/>
          <w:sz w:val="24"/>
          <w:szCs w:val="24"/>
          <w:u w:val="single"/>
        </w:rPr>
        <w:t xml:space="preserve">确的所属行业) </w:t>
      </w:r>
      <w:r>
        <w:rPr>
          <w:rFonts w:hint="eastAsia" w:ascii="宋体" w:hAnsi="宋体" w:eastAsia="宋体" w:cs="宋体"/>
          <w:color w:val="auto"/>
          <w:spacing w:val="1"/>
          <w:sz w:val="24"/>
          <w:szCs w:val="24"/>
        </w:rPr>
        <w:t>行业；制造商为</w:t>
      </w:r>
      <w:r>
        <w:rPr>
          <w:rFonts w:hint="eastAsia" w:ascii="宋体" w:hAnsi="宋体" w:eastAsia="宋体" w:cs="宋体"/>
          <w:color w:val="auto"/>
          <w:spacing w:val="1"/>
          <w:sz w:val="24"/>
          <w:szCs w:val="24"/>
          <w:u w:val="single"/>
        </w:rPr>
        <w:t xml:space="preserve"> (企业名</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u w:val="single"/>
        </w:rPr>
        <w:t>称)</w:t>
      </w:r>
      <w:r>
        <w:rPr>
          <w:rFonts w:hint="eastAsia" w:ascii="宋体" w:hAnsi="宋体" w:eastAsia="宋体" w:cs="宋体"/>
          <w:color w:val="auto"/>
          <w:spacing w:val="-4"/>
          <w:sz w:val="24"/>
          <w:szCs w:val="24"/>
        </w:rPr>
        <w:t>，从业人员______人，营业收入为______万元，资产总额为______万元，属于</w:t>
      </w:r>
      <w:r>
        <w:rPr>
          <w:rFonts w:hint="eastAsia" w:ascii="宋体" w:hAnsi="宋体" w:eastAsia="宋体" w:cs="宋体"/>
          <w:color w:val="auto"/>
          <w:spacing w:val="-4"/>
          <w:sz w:val="24"/>
          <w:szCs w:val="24"/>
          <w:u w:val="single"/>
        </w:rPr>
        <w:t xml:space="preserve"> </w:t>
      </w:r>
      <w:r>
        <w:rPr>
          <w:rFonts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2"/>
          <w:sz w:val="24"/>
          <w:szCs w:val="24"/>
          <w:u w:val="single"/>
        </w:rPr>
        <w:t>中</w:t>
      </w:r>
      <w:r>
        <w:rPr>
          <w:rFonts w:hint="eastAsia" w:ascii="宋体" w:hAnsi="宋体" w:eastAsia="宋体" w:cs="宋体"/>
          <w:color w:val="auto"/>
          <w:spacing w:val="12"/>
          <w:sz w:val="24"/>
          <w:szCs w:val="24"/>
          <w:u w:val="single"/>
        </w:rPr>
        <w:t>型</w:t>
      </w:r>
      <w:r>
        <w:rPr>
          <w:rFonts w:hint="eastAsia" w:ascii="宋体" w:hAnsi="宋体" w:eastAsia="宋体" w:cs="宋体"/>
          <w:color w:val="auto"/>
          <w:spacing w:val="10"/>
          <w:sz w:val="24"/>
          <w:szCs w:val="24"/>
          <w:u w:val="single"/>
        </w:rPr>
        <w:t>企业、小型企业、微型企业)</w:t>
      </w:r>
      <w:r>
        <w:rPr>
          <w:rFonts w:hint="eastAsia" w:ascii="宋体" w:hAnsi="宋体" w:eastAsia="宋体" w:cs="宋体"/>
          <w:color w:val="auto"/>
          <w:spacing w:val="10"/>
          <w:sz w:val="24"/>
          <w:szCs w:val="24"/>
        </w:rPr>
        <w:t>；</w:t>
      </w:r>
    </w:p>
    <w:p>
      <w:pPr>
        <w:spacing w:before="142" w:line="80"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3" w:line="359" w:lineRule="auto"/>
        <w:ind w:left="116" w:right="61" w:firstLine="532"/>
        <w:rPr>
          <w:rFonts w:ascii="宋体" w:hAnsi="宋体" w:eastAsia="宋体" w:cs="宋体"/>
          <w:color w:val="auto"/>
          <w:sz w:val="24"/>
          <w:szCs w:val="24"/>
        </w:rPr>
      </w:pPr>
      <w:r>
        <w:rPr>
          <w:rFonts w:hint="eastAsia" w:ascii="宋体" w:hAnsi="宋体" w:eastAsia="宋体" w:cs="宋体"/>
          <w:color w:val="auto"/>
          <w:spacing w:val="20"/>
          <w:sz w:val="24"/>
          <w:szCs w:val="24"/>
        </w:rPr>
        <w:t>以上</w:t>
      </w:r>
      <w:r>
        <w:rPr>
          <w:rFonts w:hint="eastAsia" w:ascii="宋体" w:hAnsi="宋体" w:eastAsia="宋体" w:cs="宋体"/>
          <w:color w:val="auto"/>
          <w:spacing w:val="15"/>
          <w:sz w:val="24"/>
          <w:szCs w:val="24"/>
        </w:rPr>
        <w:t>企</w:t>
      </w:r>
      <w:r>
        <w:rPr>
          <w:rFonts w:hint="eastAsia" w:ascii="宋体" w:hAnsi="宋体" w:eastAsia="宋体" w:cs="宋体"/>
          <w:color w:val="auto"/>
          <w:spacing w:val="10"/>
          <w:sz w:val="24"/>
          <w:szCs w:val="24"/>
        </w:rPr>
        <w:t>业，不属于大企业的分支机构，不存在控股股东为大企业的情形，也不</w:t>
      </w:r>
      <w:r>
        <w:rPr>
          <w:rFonts w:hint="eastAsia" w:ascii="宋体" w:hAnsi="宋体" w:eastAsia="宋体" w:cs="宋体"/>
          <w:color w:val="auto"/>
          <w:spacing w:val="15"/>
          <w:sz w:val="24"/>
          <w:szCs w:val="24"/>
        </w:rPr>
        <w:t>存</w:t>
      </w:r>
      <w:r>
        <w:rPr>
          <w:rFonts w:hint="eastAsia" w:ascii="宋体" w:hAnsi="宋体" w:eastAsia="宋体" w:cs="宋体"/>
          <w:color w:val="auto"/>
          <w:spacing w:val="10"/>
          <w:sz w:val="24"/>
          <w:szCs w:val="24"/>
        </w:rPr>
        <w:t>在与大企业的负责人为同一人的情形。</w:t>
      </w:r>
    </w:p>
    <w:p>
      <w:pPr>
        <w:spacing w:line="219" w:lineRule="auto"/>
        <w:ind w:left="622"/>
        <w:rPr>
          <w:rFonts w:ascii="宋体" w:hAnsi="宋体" w:eastAsia="宋体" w:cs="宋体"/>
          <w:color w:val="auto"/>
          <w:sz w:val="24"/>
          <w:szCs w:val="24"/>
        </w:rPr>
      </w:pPr>
      <w:r>
        <w:rPr>
          <w:rFonts w:hint="eastAsia" w:ascii="宋体" w:hAnsi="宋体" w:eastAsia="宋体" w:cs="宋体"/>
          <w:color w:val="auto"/>
          <w:spacing w:val="14"/>
          <w:sz w:val="24"/>
          <w:szCs w:val="24"/>
        </w:rPr>
        <w:t>本</w:t>
      </w:r>
      <w:r>
        <w:rPr>
          <w:rFonts w:hint="eastAsia" w:ascii="宋体" w:hAnsi="宋体" w:eastAsia="宋体" w:cs="宋体"/>
          <w:color w:val="auto"/>
          <w:spacing w:val="11"/>
          <w:sz w:val="24"/>
          <w:szCs w:val="24"/>
        </w:rPr>
        <w:t>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line="258" w:lineRule="auto"/>
        <w:rPr>
          <w:rFonts w:ascii="宋体" w:hAnsi="宋体" w:eastAsia="宋体" w:cs="宋体"/>
          <w:color w:val="auto"/>
        </w:rPr>
      </w:pPr>
    </w:p>
    <w:p>
      <w:pPr>
        <w:spacing w:before="65" w:line="228" w:lineRule="auto"/>
        <w:ind w:left="124"/>
        <w:rPr>
          <w:rFonts w:ascii="宋体" w:hAnsi="宋体" w:eastAsia="宋体" w:cs="宋体"/>
          <w:color w:val="auto"/>
          <w:spacing w:val="18"/>
          <w:position w:val="5"/>
          <w:sz w:val="14"/>
          <w:szCs w:val="14"/>
        </w:rPr>
      </w:pPr>
    </w:p>
    <w:p>
      <w:pPr>
        <w:spacing w:before="65" w:line="228" w:lineRule="auto"/>
        <w:ind w:left="124"/>
        <w:rPr>
          <w:rFonts w:ascii="宋体" w:hAnsi="宋体" w:eastAsia="宋体" w:cs="宋体"/>
          <w:color w:val="auto"/>
          <w:sz w:val="18"/>
          <w:szCs w:val="18"/>
        </w:rPr>
        <w:sectPr>
          <w:footerReference r:id="rId41" w:type="default"/>
          <w:pgSz w:w="11907" w:h="16840"/>
          <w:pgMar w:top="1117" w:right="1077" w:bottom="1060"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r>
        <w:rPr>
          <w:rFonts w:ascii="宋体" w:hAnsi="宋体" w:eastAsia="宋体" w:cs="宋体"/>
          <w:color w:val="auto"/>
          <w:spacing w:val="9"/>
          <w:sz w:val="18"/>
          <w:szCs w:val="18"/>
        </w:rPr>
        <w:tab/>
      </w:r>
    </w:p>
    <w:p>
      <w:pPr>
        <w:spacing w:line="473" w:lineRule="auto"/>
        <w:jc w:val="center"/>
        <w:rPr>
          <w:rFonts w:ascii="宋体" w:hAnsi="宋体" w:eastAsia="宋体" w:cs="宋体"/>
          <w:color w:val="auto"/>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本公司(联合体)郑重声明，根据《政府采购促进中小企业发展管理办法》(财库﹝2020﹞46号) 的规定，本公司(联合体)参加(单位名称)的(项目名称) 采购活动，工程的施工单位全部为符合政策要求的中小企业(或者：服务全部由符合政策要求的中小企业承接)。相关企业(含联合体中的中小企业、签订分包意向协议的中小企业) 的具体情况如下：</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1</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6"/>
          <w:sz w:val="24"/>
          <w:szCs w:val="24"/>
        </w:rPr>
        <w:t xml:space="preserve">万元 </w:t>
      </w:r>
      <w:r>
        <w:rPr>
          <w:rFonts w:hint="eastAsia" w:ascii="宋体" w:hAnsi="宋体" w:eastAsia="宋体" w:cs="宋体"/>
          <w:color w:val="auto"/>
          <w:spacing w:val="6"/>
          <w:position w:val="6"/>
          <w:sz w:val="16"/>
          <w:szCs w:val="16"/>
        </w:rPr>
        <w:t xml:space="preserve">1 </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(中型企业、小型企业、微型企业)</w:t>
      </w:r>
      <w:r>
        <w:rPr>
          <w:rFonts w:hint="eastAsia" w:ascii="宋体" w:hAnsi="宋体" w:eastAsia="宋体" w:cs="宋体"/>
          <w:color w:val="auto"/>
          <w:spacing w:val="3"/>
          <w:sz w:val="24"/>
          <w:szCs w:val="24"/>
        </w:rPr>
        <w:t>；</w:t>
      </w:r>
    </w:p>
    <w:p>
      <w:pPr>
        <w:spacing w:line="360" w:lineRule="auto"/>
        <w:ind w:firstLine="512" w:firstLineChars="200"/>
        <w:rPr>
          <w:rFonts w:ascii="宋体" w:hAnsi="宋体" w:eastAsia="宋体"/>
          <w:color w:val="auto"/>
          <w:sz w:val="24"/>
          <w:szCs w:val="24"/>
        </w:rPr>
      </w:pPr>
      <w:r>
        <w:rPr>
          <w:rFonts w:hint="eastAsia" w:ascii="宋体" w:hAnsi="宋体" w:eastAsia="宋体" w:cs="宋体"/>
          <w:color w:val="auto"/>
          <w:spacing w:val="8"/>
          <w:sz w:val="24"/>
          <w:szCs w:val="24"/>
        </w:rPr>
        <w:t>2.</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5"/>
          <w:sz w:val="24"/>
          <w:szCs w:val="24"/>
          <w:u w:val="single"/>
        </w:rPr>
        <w:t>(</w:t>
      </w:r>
      <w:r>
        <w:rPr>
          <w:rFonts w:hint="eastAsia" w:ascii="宋体" w:hAnsi="宋体" w:eastAsia="宋体" w:cs="宋体"/>
          <w:color w:val="auto"/>
          <w:spacing w:val="4"/>
          <w:sz w:val="24"/>
          <w:szCs w:val="24"/>
          <w:u w:val="single"/>
        </w:rPr>
        <w:t xml:space="preserve">标的名称) </w:t>
      </w:r>
      <w:r>
        <w:rPr>
          <w:rFonts w:hint="eastAsia" w:ascii="宋体" w:hAnsi="宋体" w:eastAsia="宋体" w:cs="宋体"/>
          <w:color w:val="auto"/>
          <w:spacing w:val="4"/>
          <w:sz w:val="24"/>
          <w:szCs w:val="24"/>
        </w:rPr>
        <w:t>，属于</w:t>
      </w:r>
      <w:r>
        <w:rPr>
          <w:rFonts w:hint="eastAsia" w:ascii="宋体" w:hAnsi="宋体" w:eastAsia="宋体" w:cs="宋体"/>
          <w:color w:val="auto"/>
          <w:spacing w:val="4"/>
          <w:sz w:val="24"/>
          <w:szCs w:val="24"/>
          <w:u w:val="single"/>
        </w:rPr>
        <w:t xml:space="preserve"> (采购文件中明确的所属行业) </w:t>
      </w:r>
      <w:r>
        <w:rPr>
          <w:rFonts w:hint="eastAsia" w:ascii="宋体" w:hAnsi="宋体" w:eastAsia="宋体" w:cs="宋体"/>
          <w:color w:val="auto"/>
          <w:spacing w:val="4"/>
          <w:sz w:val="24"/>
          <w:szCs w:val="24"/>
        </w:rPr>
        <w:t>行业；承建(承接)企业</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为</w:t>
      </w:r>
      <w:r>
        <w:rPr>
          <w:rFonts w:hint="eastAsia" w:ascii="宋体" w:hAnsi="宋体" w:eastAsia="宋体" w:cs="宋体"/>
          <w:color w:val="auto"/>
          <w:spacing w:val="-4"/>
          <w:sz w:val="24"/>
          <w:szCs w:val="24"/>
          <w:u w:val="single"/>
        </w:rPr>
        <w:t xml:space="preserve"> (企业名称) </w:t>
      </w:r>
      <w:r>
        <w:rPr>
          <w:rFonts w:hint="eastAsia" w:ascii="宋体" w:hAnsi="宋体" w:eastAsia="宋体" w:cs="宋体"/>
          <w:color w:val="auto"/>
          <w:spacing w:val="-4"/>
          <w:sz w:val="24"/>
          <w:szCs w:val="24"/>
        </w:rPr>
        <w:t>，从业人员______人， 营业收入为______万元，资产总额为___</w:t>
      </w:r>
      <w:r>
        <w:rPr>
          <w:rFonts w:hint="eastAsia" w:ascii="宋体" w:hAnsi="宋体" w:eastAsia="宋体" w:cs="宋体"/>
          <w:color w:val="auto"/>
          <w:spacing w:val="-3"/>
          <w:sz w:val="24"/>
          <w:szCs w:val="24"/>
        </w:rPr>
        <w:t>_</w:t>
      </w:r>
      <w:r>
        <w:rPr>
          <w:rFonts w:hint="eastAsia" w:ascii="宋体" w:hAnsi="宋体" w:eastAsia="宋体" w:cs="宋体"/>
          <w:color w:val="auto"/>
          <w:sz w:val="24"/>
          <w:szCs w:val="24"/>
        </w:rPr>
        <w:t>__</w:t>
      </w:r>
      <w:r>
        <w:rPr>
          <w:rFonts w:hint="eastAsia" w:ascii="宋体" w:hAnsi="宋体" w:eastAsia="宋体" w:cs="宋体"/>
          <w:color w:val="auto"/>
          <w:spacing w:val="12"/>
          <w:sz w:val="24"/>
          <w:szCs w:val="24"/>
        </w:rPr>
        <w:t>万</w:t>
      </w:r>
      <w:r>
        <w:rPr>
          <w:rFonts w:hint="eastAsia" w:ascii="宋体" w:hAnsi="宋体" w:eastAsia="宋体" w:cs="宋体"/>
          <w:color w:val="auto"/>
          <w:spacing w:val="10"/>
          <w:sz w:val="24"/>
          <w:szCs w:val="24"/>
        </w:rPr>
        <w:t>元，属于</w:t>
      </w:r>
      <w:r>
        <w:rPr>
          <w:rFonts w:hint="eastAsia" w:ascii="宋体" w:hAnsi="宋体" w:eastAsia="宋体" w:cs="宋体"/>
          <w:color w:val="auto"/>
          <w:spacing w:val="10"/>
          <w:sz w:val="24"/>
          <w:szCs w:val="24"/>
          <w:u w:val="single"/>
        </w:rPr>
        <w:t xml:space="preserve"> (中型企业、小型企业、微型企业)</w:t>
      </w:r>
      <w:r>
        <w:rPr>
          <w:rFonts w:hint="eastAsia" w:ascii="宋体" w:hAnsi="宋体" w:eastAsia="宋体" w:cs="宋体"/>
          <w:color w:val="auto"/>
          <w:spacing w:val="10"/>
          <w:sz w:val="24"/>
          <w:szCs w:val="24"/>
        </w:rPr>
        <w:t>；</w:t>
      </w:r>
    </w:p>
    <w:p>
      <w:pPr>
        <w:spacing w:line="360" w:lineRule="auto"/>
        <w:ind w:firstLine="480" w:firstLineChars="200"/>
        <w:rPr>
          <w:rFonts w:ascii="宋体" w:hAnsi="宋体" w:eastAsia="宋体"/>
          <w:color w:val="auto"/>
          <w:sz w:val="24"/>
          <w:szCs w:val="24"/>
        </w:rPr>
      </w:pPr>
    </w:p>
    <w:p>
      <w:pPr>
        <w:spacing w:before="69" w:line="81" w:lineRule="exact"/>
        <w:ind w:left="640"/>
        <w:rPr>
          <w:rFonts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pPr>
        <w:spacing w:before="182" w:line="359" w:lineRule="auto"/>
        <w:ind w:left="116" w:right="61" w:firstLine="532"/>
        <w:rPr>
          <w:rFonts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pPr>
        <w:spacing w:line="219" w:lineRule="auto"/>
        <w:ind w:left="622"/>
        <w:rPr>
          <w:rFonts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pPr>
        <w:spacing w:line="259" w:lineRule="auto"/>
        <w:rPr>
          <w:rFonts w:ascii="宋体" w:hAnsi="宋体" w:eastAsia="宋体" w:cs="宋体"/>
          <w:color w:val="auto"/>
        </w:rPr>
      </w:pPr>
    </w:p>
    <w:p>
      <w:pPr>
        <w:spacing w:line="259" w:lineRule="auto"/>
        <w:rPr>
          <w:rFonts w:ascii="宋体" w:hAnsi="宋体" w:eastAsia="宋体" w:cs="宋体"/>
          <w:color w:val="auto"/>
        </w:rPr>
      </w:pP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pPr>
        <w:spacing w:before="79" w:line="360" w:lineRule="auto"/>
        <w:ind w:left="7070" w:right="416" w:hanging="1237"/>
        <w:rPr>
          <w:rFonts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p>
      <w:pPr>
        <w:spacing w:line="247" w:lineRule="auto"/>
        <w:rPr>
          <w:rFonts w:ascii="宋体" w:hAnsi="宋体" w:eastAsia="宋体" w:cs="宋体"/>
          <w:color w:val="auto"/>
        </w:rPr>
      </w:pPr>
    </w:p>
    <w:p>
      <w:pPr>
        <w:spacing w:line="248" w:lineRule="auto"/>
        <w:rPr>
          <w:rFonts w:ascii="宋体" w:hAnsi="宋体" w:eastAsia="宋体" w:cs="宋体"/>
          <w:color w:val="auto"/>
        </w:rPr>
      </w:pPr>
      <w:r>
        <w:rPr>
          <w:rFonts w:hint="eastAsia" w:ascii="宋体" w:hAnsi="宋体" w:eastAsia="宋体" w:cs="宋体"/>
          <w:color w:val="auto"/>
        </w:rPr>
        <w:drawing>
          <wp:anchor distT="0" distB="0" distL="0" distR="0" simplePos="0" relativeHeight="251663360" behindDoc="0" locked="0" layoutInCell="0" allowOverlap="1">
            <wp:simplePos x="0" y="0"/>
            <wp:positionH relativeFrom="page">
              <wp:posOffset>1010920</wp:posOffset>
            </wp:positionH>
            <wp:positionV relativeFrom="page">
              <wp:posOffset>7393305</wp:posOffset>
            </wp:positionV>
            <wp:extent cx="5680710" cy="6350"/>
            <wp:effectExtent l="0" t="0" r="0" b="0"/>
            <wp:wrapNone/>
            <wp:docPr id="917292138" name="图片 917292138"/>
            <wp:cNvGraphicFramePr/>
            <a:graphic xmlns:a="http://schemas.openxmlformats.org/drawingml/2006/main">
              <a:graphicData uri="http://schemas.openxmlformats.org/drawingml/2006/picture">
                <pic:pic xmlns:pic="http://schemas.openxmlformats.org/drawingml/2006/picture">
                  <pic:nvPicPr>
                    <pic:cNvPr id="917292138" name="图片 917292138"/>
                    <pic:cNvPicPr/>
                  </pic:nvPicPr>
                  <pic:blipFill>
                    <a:blip r:embed="rId46"/>
                    <a:stretch>
                      <a:fillRect/>
                    </a:stretch>
                  </pic:blipFill>
                  <pic:spPr>
                    <a:xfrm>
                      <a:off x="0" y="0"/>
                      <a:ext cx="5680993" cy="6350"/>
                    </a:xfrm>
                    <a:prstGeom prst="rect">
                      <a:avLst/>
                    </a:prstGeom>
                  </pic:spPr>
                </pic:pic>
              </a:graphicData>
            </a:graphic>
          </wp:anchor>
        </w:drawing>
      </w:r>
    </w:p>
    <w:p>
      <w:pPr>
        <w:rPr>
          <w:rFonts w:ascii="宋体" w:hAnsi="宋体" w:eastAsia="宋体" w:cs="宋体"/>
          <w:color w:val="auto"/>
        </w:rPr>
        <w:sectPr>
          <w:footerReference r:id="rId42" w:type="default"/>
          <w:pgSz w:w="11907" w:h="16840"/>
          <w:pgMar w:top="1117" w:right="1077" w:bottom="1057" w:left="1592" w:header="878" w:footer="886" w:gutter="0"/>
          <w:cols w:space="720" w:num="1"/>
        </w:sectPr>
      </w:pPr>
      <w:r>
        <w:rPr>
          <w:rFonts w:hint="eastAsia" w:ascii="宋体" w:hAnsi="宋体" w:eastAsia="宋体" w:cs="宋体"/>
          <w:color w:val="auto"/>
          <w:spacing w:val="18"/>
          <w:position w:val="5"/>
          <w:sz w:val="18"/>
          <w:szCs w:val="18"/>
        </w:rPr>
        <w:t>1</w:t>
      </w:r>
      <w:r>
        <w:rPr>
          <w:rFonts w:hint="eastAsia" w:ascii="宋体" w:hAnsi="宋体" w:eastAsia="宋体" w:cs="宋体"/>
          <w:color w:val="auto"/>
          <w:spacing w:val="11"/>
          <w:position w:val="5"/>
          <w:sz w:val="18"/>
          <w:szCs w:val="18"/>
        </w:rPr>
        <w:t xml:space="preserve"> </w:t>
      </w:r>
      <w:r>
        <w:rPr>
          <w:rFonts w:hint="eastAsia" w:ascii="宋体" w:hAnsi="宋体" w:eastAsia="宋体" w:cs="宋体"/>
          <w:color w:val="auto"/>
          <w:spacing w:val="9"/>
          <w:sz w:val="18"/>
          <w:szCs w:val="18"/>
        </w:rPr>
        <w:t>从业人员、营业收入、资产总额填报上一年度数据，无上一年度数据的新成立企业可不填报。</w:t>
      </w:r>
    </w:p>
    <w:p>
      <w:pPr>
        <w:spacing w:before="164" w:line="219" w:lineRule="auto"/>
        <w:jc w:val="cente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pPr>
        <w:spacing w:line="321" w:lineRule="auto"/>
        <w:rPr>
          <w:rFonts w:ascii="宋体" w:hAnsi="宋体" w:eastAsia="宋体" w:cs="宋体"/>
          <w:color w:val="auto"/>
        </w:rPr>
      </w:pPr>
    </w:p>
    <w:p>
      <w:pPr>
        <w:spacing w:line="360" w:lineRule="auto"/>
        <w:ind w:firstLine="480" w:firstLineChars="200"/>
        <w:rPr>
          <w:rFonts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的规定，本单位(请进行选择)：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pPr>
        <w:spacing w:line="360" w:lineRule="auto"/>
        <w:ind w:firstLine="482" w:firstLineChars="200"/>
        <w:rPr>
          <w:rFonts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360" w:lineRule="auto"/>
        <w:ind w:firstLine="482" w:firstLineChars="200"/>
        <w:rPr>
          <w:rFonts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8" w:lineRule="auto"/>
        <w:rPr>
          <w:rFonts w:ascii="宋体" w:hAnsi="宋体" w:eastAsia="宋体" w:cs="宋体"/>
          <w:color w:val="auto"/>
        </w:rPr>
      </w:pPr>
    </w:p>
    <w:p>
      <w:pPr>
        <w:spacing w:line="279" w:lineRule="auto"/>
        <w:rPr>
          <w:rFonts w:ascii="宋体" w:hAnsi="宋体" w:eastAsia="宋体" w:cs="宋体"/>
          <w:color w:val="auto"/>
        </w:rPr>
      </w:pPr>
    </w:p>
    <w:p>
      <w:pPr>
        <w:spacing w:line="279" w:lineRule="auto"/>
        <w:rPr>
          <w:rFonts w:ascii="宋体" w:hAnsi="宋体" w:eastAsia="宋体" w:cs="宋体"/>
          <w:color w:val="auto"/>
        </w:rPr>
      </w:pPr>
    </w:p>
    <w:p>
      <w:pPr>
        <w:spacing w:before="78" w:line="360" w:lineRule="auto"/>
        <w:ind w:left="3938"/>
        <w:rPr>
          <w:rFonts w:ascii="宋体" w:hAnsi="宋体" w:eastAsia="宋体"/>
          <w:color w:val="auto"/>
          <w:sz w:val="24"/>
          <w:szCs w:val="24"/>
        </w:rPr>
      </w:pPr>
      <w:r>
        <w:rPr>
          <w:rFonts w:hint="eastAsia" w:ascii="宋体" w:hAnsi="宋体" w:eastAsia="宋体"/>
          <w:color w:val="auto"/>
          <w:sz w:val="24"/>
          <w:szCs w:val="24"/>
        </w:rPr>
        <w:t>单位名称(盖章)：</w:t>
      </w:r>
    </w:p>
    <w:p>
      <w:pPr>
        <w:spacing w:before="1" w:line="360" w:lineRule="auto"/>
        <w:ind w:left="4011"/>
        <w:rPr>
          <w:rFonts w:ascii="宋体" w:hAnsi="宋体" w:eastAsia="宋体"/>
          <w:color w:val="auto"/>
          <w:sz w:val="24"/>
          <w:szCs w:val="24"/>
        </w:rPr>
      </w:pPr>
      <w:r>
        <w:rPr>
          <w:rFonts w:hint="eastAsia" w:ascii="宋体" w:hAnsi="宋体" w:eastAsia="宋体"/>
          <w:color w:val="auto"/>
          <w:sz w:val="24"/>
          <w:szCs w:val="24"/>
        </w:rPr>
        <w:t>日  期：</w:t>
      </w:r>
    </w:p>
    <w:p>
      <w:pPr>
        <w:rPr>
          <w:rFonts w:ascii="宋体" w:hAnsi="宋体" w:eastAsia="宋体" w:cs="宋体"/>
          <w:color w:val="auto"/>
        </w:rPr>
        <w:sectPr>
          <w:footerReference r:id="rId43" w:type="default"/>
          <w:pgSz w:w="11907" w:h="16840"/>
          <w:pgMar w:top="1117" w:right="1128" w:bottom="1060" w:left="1700" w:header="878" w:footer="886" w:gutter="0"/>
          <w:cols w:space="720" w:num="1"/>
        </w:sectPr>
      </w:pPr>
    </w:p>
    <w:p>
      <w:pPr>
        <w:pStyle w:val="6"/>
        <w:spacing w:line="360" w:lineRule="auto"/>
        <w:rPr>
          <w:rFonts w:ascii="宋体" w:hAnsi="宋体"/>
          <w:color w:val="auto"/>
        </w:rPr>
      </w:pPr>
      <w:bookmarkStart w:id="66" w:name="_Toc148096388"/>
      <w:r>
        <w:rPr>
          <w:rFonts w:ascii="宋体" w:hAnsi="宋体"/>
          <w:color w:val="auto"/>
        </w:rPr>
        <w:t xml:space="preserve">8 </w:t>
      </w:r>
      <w:r>
        <w:rPr>
          <w:rFonts w:hint="eastAsia" w:ascii="宋体" w:hAnsi="宋体"/>
          <w:color w:val="auto"/>
        </w:rPr>
        <w:t>招标文件要求提供或投标人认为应附的其他材料</w:t>
      </w:r>
      <w:bookmarkEnd w:id="66"/>
    </w:p>
    <w:sectPr>
      <w:footerReference r:id="rId44" w:type="default"/>
      <w:pgSz w:w="11907" w:h="16840"/>
      <w:pgMar w:top="1117" w:right="1133" w:bottom="1060" w:left="1700" w:header="878" w:footer="8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DejaVu Sans">
    <w:altName w:val="Segoe Print"/>
    <w:panose1 w:val="020B0603030804020204"/>
    <w:charset w:val="00"/>
    <w:family w:val="auto"/>
    <w:pitch w:val="default"/>
    <w:sig w:usb0="00000000" w:usb1="00000000" w:usb2="0A246029" w:usb3="0400200C" w:csb0="600001FF" w:csb1="DFFF0000"/>
  </w:font>
  <w:font w:name="ˎ̥">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Univers">
    <w:altName w:val="Segoe Print"/>
    <w:panose1 w:val="00000000000000000000"/>
    <w:charset w:val="00"/>
    <w:family w:val="swiss"/>
    <w:pitch w:val="default"/>
    <w:sig w:usb0="00000000" w:usb1="00000000" w:usb2="00000000" w:usb3="00000000" w:csb0="0000000F" w:csb1="0000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S Gothic">
    <w:panose1 w:val="020B0609070205080204"/>
    <w:charset w:val="80"/>
    <w:family w:val="modern"/>
    <w:pitch w:val="default"/>
    <w:sig w:usb0="E00002FF" w:usb1="6AC7FDFB" w:usb2="08000012" w:usb3="00000000" w:csb0="4002009F" w:csb1="DFD70000"/>
  </w:font>
  <w:font w:name="Century">
    <w:panose1 w:val="02040604050505020304"/>
    <w:charset w:val="00"/>
    <w:family w:val="roman"/>
    <w:pitch w:val="default"/>
    <w:sig w:usb0="00000287" w:usb1="00000000" w:usb2="00000000" w:usb3="00000000" w:csb0="2000009F" w:csb1="DFD70000"/>
  </w:font>
  <w:font w:name="华文新魏">
    <w:panose1 w:val="02010800040101010101"/>
    <w:charset w:val="86"/>
    <w:family w:val="auto"/>
    <w:pitch w:val="default"/>
    <w:sig w:usb0="00000001" w:usb1="080F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微软雅黑"/>
    <w:panose1 w:val="00000000000000000000"/>
    <w:charset w:val="00"/>
    <w:family w:val="roman"/>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仿宋体">
    <w:altName w:val="仿宋"/>
    <w:panose1 w:val="00000000000000000000"/>
    <w:charset w:val="86"/>
    <w:family w:val="roma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8" w:usb3="00000000" w:csb0="0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Garamond">
    <w:panose1 w:val="02020404030301010803"/>
    <w:charset w:val="00"/>
    <w:family w:val="roman"/>
    <w:pitch w:val="default"/>
    <w:sig w:usb0="00000287" w:usb1="00000000" w:usb2="00000000" w:usb3="00000000" w:csb0="0000009F" w:csb1="DFD70000"/>
  </w:font>
  <w:font w:name="..">
    <w:altName w:val="Segoe Print"/>
    <w:panose1 w:val="00000000000000000000"/>
    <w:charset w:val="00"/>
    <w:family w:val="swiss"/>
    <w:pitch w:val="default"/>
    <w:sig w:usb0="00000000" w:usb1="00000000" w:usb2="00000000" w:usb3="00000000" w:csb0="0000019F" w:csb1="00000000"/>
  </w:font>
  <w:font w:name="幼圆">
    <w:panose1 w:val="02010509060101010101"/>
    <w:charset w:val="86"/>
    <w:family w:val="modern"/>
    <w:pitch w:val="default"/>
    <w:sig w:usb0="00000001" w:usb1="080E0000" w:usb2="00000000" w:usb3="00000000" w:csb0="00040000" w:csb1="00000000"/>
  </w:font>
  <w:font w:name="方正楷体简体">
    <w:altName w:val="宋体"/>
    <w:panose1 w:val="00000000000000000000"/>
    <w:charset w:val="86"/>
    <w:family w:val="script"/>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楷体 - aixinjuel">
    <w:altName w:val="宋体"/>
    <w:panose1 w:val="00000000000000000000"/>
    <w:charset w:val="86"/>
    <w:family w:val="auto"/>
    <w:pitch w:val="default"/>
    <w:sig w:usb0="00000000" w:usb1="00000000" w:usb2="00000016" w:usb3="00000000" w:csb0="0004009F" w:csb1="00000000"/>
  </w:font>
  <w:font w:name="TimesNewRomanPSMT">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Helvetica-Black">
    <w:altName w:val="DejaVu Math TeX Gyre"/>
    <w:panose1 w:val="00000000000000000000"/>
    <w:charset w:val="00"/>
    <w:family w:val="swiss"/>
    <w:pitch w:val="default"/>
    <w:sig w:usb0="00000000" w:usb1="00000000" w:usb2="00000000" w:usb3="00000000" w:csb0="00000001" w:csb1="00000000"/>
  </w:font>
  <w:font w:name="..ì.">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行楷">
    <w:panose1 w:val="02010800040101010101"/>
    <w:charset w:val="86"/>
    <w:family w:val="auto"/>
    <w:pitch w:val="default"/>
    <w:sig w:usb0="00000001" w:usb1="080F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Georgia">
    <w:panose1 w:val="02040502050405020303"/>
    <w:charset w:val="00"/>
    <w:family w:val="roman"/>
    <w:pitch w:val="default"/>
    <w:sig w:usb0="00000287" w:usb1="00000000" w:usb2="00000000" w:usb3="00000000" w:csb0="2000009F" w:csb1="00000000"/>
  </w:font>
  <w:font w:name="Microsoft Sans Serif">
    <w:panose1 w:val="020B0604020202020204"/>
    <w:charset w:val="00"/>
    <w:family w:val="swiss"/>
    <w:pitch w:val="default"/>
    <w:sig w:usb0="E5002EFF" w:usb1="C000605B" w:usb2="00000029" w:usb3="00000000" w:csb0="200101FF" w:csb1="20280000"/>
  </w:font>
  <w:font w:name="方正小标宋简体">
    <w:altName w:val="方正舒体"/>
    <w:panose1 w:val="02000000000000000000"/>
    <w:charset w:val="86"/>
    <w:family w:val="roman"/>
    <w:pitch w:val="default"/>
    <w:sig w:usb0="00000000" w:usb1="00000000" w:usb2="00000012" w:usb3="00000000" w:csb0="00040001" w:csb1="00000000"/>
  </w:font>
  <w:font w:name="Sim Hei">
    <w:altName w:val="Segoe Print"/>
    <w:panose1 w:val="00000000000000000000"/>
    <w:charset w:val="00"/>
    <w:family w:val="roman"/>
    <w:pitch w:val="default"/>
    <w:sig w:usb0="00000000" w:usb1="00000000" w:usb2="00000000" w:usb3="00000000" w:csb0="00000000" w:csb1="00000000"/>
  </w:font>
  <w:font w:name="MS Shell Dlg 2">
    <w:altName w:val="Tahoma"/>
    <w:panose1 w:val="020B0604030504040204"/>
    <w:charset w:val="00"/>
    <w:family w:val="swiss"/>
    <w:pitch w:val="default"/>
    <w:sig w:usb0="00000000" w:usb1="00000000" w:usb2="00000029" w:usb3="00000000" w:csb0="000101FF" w:csb1="00000000"/>
  </w:font>
  <w:font w:name="方正小标宋_GBK">
    <w:altName w:val="微软雅黑"/>
    <w:panose1 w:val="02000000000000000000"/>
    <w:charset w:val="86"/>
    <w:family w:val="roma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8000012" w:usb3="00000000" w:csb0="0002009F" w:csb1="00000000"/>
  </w:font>
  <w:font w:name="Plotter">
    <w:altName w:val="DejaVu Math TeX Gyre"/>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ヒラギノ角ゴ Pro W3">
    <w:altName w:val="Segoe Print"/>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方正仿宋_GBK">
    <w:altName w:val="微软雅黑"/>
    <w:panose1 w:val="02000000000000000000"/>
    <w:charset w:val="86"/>
    <w:family w:val="auto"/>
    <w:pitch w:val="default"/>
    <w:sig w:usb0="00000000" w:usb1="0000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DejaVu Math TeX Gyre">
    <w:panose1 w:val="02000503000000000000"/>
    <w:charset w:val="00"/>
    <w:family w:val="auto"/>
    <w:pitch w:val="default"/>
    <w:sig w:usb0="A10000EF" w:usb1="4201F9EE" w:usb2="02000000" w:usb3="00000000" w:csb0="60000193" w:csb1="0DD40000"/>
  </w:font>
  <w:font w:name="PMingLiU-ExtB">
    <w:panose1 w:val="02020500000000000000"/>
    <w:charset w:val="88"/>
    <w:family w:val="auto"/>
    <w:pitch w:val="default"/>
    <w:sig w:usb0="8000002F" w:usb1="02000008" w:usb2="00000000" w:usb3="00000000" w:csb0="00100001" w:csb1="00000000"/>
  </w:font>
  <w:font w:name="方正舒体">
    <w:panose1 w:val="02010601030101010101"/>
    <w:charset w:val="86"/>
    <w:family w:val="auto"/>
    <w:pitch w:val="default"/>
    <w:sig w:usb0="00000003" w:usb1="080E0000" w:usb2="0000000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6954970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365343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271786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91"/>
      <w:rPr>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09394446"/>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89717852"/>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3852190"/>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809970"/>
      <w:docPartObj>
        <w:docPartGallery w:val="autotext"/>
      </w:docPartObj>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pStyle w:val="54"/>
      <w:ind w:firstLine="40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ind w:firstLine="40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7785451"/>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8189266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10706949"/>
    </w:sdtPr>
    <w:sdtEndPr>
      <w:rPr>
        <w:rFonts w:ascii="宋体" w:hAnsi="宋体" w:eastAsia="宋体"/>
      </w:rPr>
    </w:sdtEndPr>
    <w:sdtContent>
      <w:p>
        <w:pPr>
          <w:pStyle w:val="54"/>
          <w:jc w:val="center"/>
          <w:rPr>
            <w:rFonts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2</w:t>
        </w:r>
        <w:r>
          <w:rPr>
            <w:rFonts w:ascii="宋体" w:hAnsi="宋体" w:eastAsia="宋体"/>
          </w:rP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782714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367677"/>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17678330"/>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1403037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364048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58399005"/>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825718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9199506"/>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p>
    <w:pPr>
      <w:spacing w:line="198" w:lineRule="auto"/>
      <w:ind w:left="4430"/>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1" w:lineRule="auto"/>
      <w:ind w:left="4430"/>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ind w:left="4430"/>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p>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09553803"/>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580291"/>
    </w:sdtPr>
    <w:sdtContent>
      <w:p>
        <w:pPr>
          <w:pStyle w:val="54"/>
          <w:jc w:val="center"/>
        </w:pPr>
        <w:r>
          <w:fldChar w:fldCharType="begin"/>
        </w:r>
        <w:r>
          <w:instrText xml:space="preserve">PAGE   \* MERGEFORMAT</w:instrText>
        </w:r>
        <w:r>
          <w:fldChar w:fldCharType="separate"/>
        </w:r>
        <w:r>
          <w:rPr>
            <w:lang w:val="zh-CN"/>
          </w:rPr>
          <w:t>2</w:t>
        </w:r>
        <w:r>
          <w:fldChar w:fldCharType="end"/>
        </w:r>
      </w:p>
    </w:sdtContent>
  </w:sdt>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4"/>
      <w:jc w:val="center"/>
    </w:pPr>
    <w:r>
      <w:fldChar w:fldCharType="begin"/>
    </w:r>
    <w:r>
      <w:instrText xml:space="preserve">PAGE   \* MERGEFORMAT</w:instrText>
    </w:r>
    <w:r>
      <w:fldChar w:fldCharType="separate"/>
    </w:r>
    <w:r>
      <w:rPr>
        <w:lang w:val="zh-CN"/>
      </w:rPr>
      <w:t>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大宁调蓄水库工程安全保卫及消防中控服务</w:t>
    </w:r>
    <w:r>
      <w:rPr>
        <w:rFonts w:hint="eastAsia" w:ascii="宋体" w:hAnsi="宋体" w:eastAsia="宋体" w:cs="宋体"/>
        <w:spacing w:val="-1"/>
        <w:sz w:val="18"/>
        <w:szCs w:val="1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ind w:right="115"/>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大宁调蓄水库工程安全保卫及消防中控服务</w:t>
    </w:r>
    <w:r>
      <w:rPr>
        <w:rFonts w:hint="eastAsia" w:ascii="宋体" w:hAnsi="宋体" w:eastAsia="宋体" w:cs="宋体"/>
        <w:spacing w:val="-1"/>
        <w:sz w:val="18"/>
        <w:szCs w:val="18"/>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9" w:lineRule="auto"/>
      <w:jc w:val="right"/>
      <w:rPr>
        <w:rFonts w:ascii="宋体" w:hAnsi="宋体" w:eastAsia="宋体" w:cs="宋体"/>
        <w:sz w:val="18"/>
        <w:szCs w:val="18"/>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 name="IM 4"/>
          <wp:cNvGraphicFramePr/>
          <a:graphic xmlns:a="http://schemas.openxmlformats.org/drawingml/2006/main">
            <a:graphicData uri="http://schemas.openxmlformats.org/drawingml/2006/picture">
              <pic:pic xmlns:pic="http://schemas.openxmlformats.org/drawingml/2006/picture">
                <pic:nvPicPr>
                  <pic:cNvPr id="1" name="IM 4"/>
                  <pic:cNvPicPr/>
                </pic:nvPicPr>
                <pic:blipFill>
                  <a:blip r:embed="rId1"/>
                  <a:stretch>
                    <a:fillRect/>
                  </a:stretch>
                </pic:blipFill>
                <pic:spPr>
                  <a:xfrm>
                    <a:off x="0" y="0"/>
                    <a:ext cx="5760627" cy="8441"/>
                  </a:xfrm>
                  <a:prstGeom prst="rect">
                    <a:avLst/>
                  </a:prstGeom>
                </pic:spPr>
              </pic:pic>
            </a:graphicData>
          </a:graphic>
        </wp:anchor>
      </w:drawing>
    </w:r>
    <w:r>
      <w:rPr>
        <w:rFonts w:hint="eastAsia" w:ascii="宋体" w:hAnsi="宋体" w:eastAsia="宋体" w:cs="宋体"/>
        <w:spacing w:val="-1"/>
        <w:sz w:val="18"/>
        <w:szCs w:val="18"/>
        <w:lang w:eastAsia="zh-CN"/>
      </w:rPr>
      <w:t>大宁调蓄水库工程安全保卫及消防中控服务</w:t>
    </w:r>
    <w:r>
      <w:rPr>
        <w:rFonts w:hint="eastAsia" w:ascii="宋体" w:hAnsi="宋体" w:eastAsia="宋体" w:cs="宋体"/>
        <w:spacing w:val="-1"/>
        <w:sz w:val="18"/>
        <w:szCs w:val="18"/>
      </w:rPr>
      <w:t>公开招标文件</w:t>
    </w:r>
  </w:p>
  <w:p>
    <w:pPr>
      <w:pStyle w:val="56"/>
      <w:pBdr>
        <w:bottom w:val="none" w:color="auto" w:sz="0" w:space="1"/>
      </w:pBdr>
      <w:ind w:firstLine="360"/>
      <w:jc w:val="left"/>
      <w:rPr>
        <w:rFonts w:ascii="宋体" w:hAnsi="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6"/>
      <w:ind w:firstLine="360"/>
    </w:pPr>
    <w:r>
      <w:rPr>
        <w:rFonts w:hint="eastAsia"/>
      </w:rPr>
      <w:t>怀柔应急备用水源工程运行管理费——自动化代维运行费招标文件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7C2486"/>
    <w:multiLevelType w:val="singleLevel"/>
    <w:tmpl w:val="AB7C2486"/>
    <w:lvl w:ilvl="0" w:tentative="0">
      <w:start w:val="1"/>
      <w:numFmt w:val="chineseCounting"/>
      <w:suff w:val="nothing"/>
      <w:lvlText w:val="（%1）"/>
      <w:lvlJc w:val="left"/>
      <w:rPr>
        <w:rFonts w:hint="eastAsia"/>
      </w:rPr>
    </w:lvl>
  </w:abstractNum>
  <w:abstractNum w:abstractNumId="1">
    <w:nsid w:val="AD7E6D0F"/>
    <w:multiLevelType w:val="singleLevel"/>
    <w:tmpl w:val="AD7E6D0F"/>
    <w:lvl w:ilvl="0" w:tentative="0">
      <w:start w:val="8"/>
      <w:numFmt w:val="chineseCounting"/>
      <w:suff w:val="nothing"/>
      <w:lvlText w:val="（%1）"/>
      <w:lvlJc w:val="left"/>
      <w:rPr>
        <w:rFonts w:hint="eastAsia"/>
      </w:rPr>
    </w:lvl>
  </w:abstractNum>
  <w:abstractNum w:abstractNumId="2">
    <w:nsid w:val="BD5ED698"/>
    <w:multiLevelType w:val="singleLevel"/>
    <w:tmpl w:val="BD5ED698"/>
    <w:lvl w:ilvl="0" w:tentative="0">
      <w:start w:val="1"/>
      <w:numFmt w:val="chineseCounting"/>
      <w:suff w:val="nothing"/>
      <w:lvlText w:val="（%1）"/>
      <w:lvlJc w:val="left"/>
      <w:rPr>
        <w:rFonts w:hint="eastAsia"/>
      </w:rPr>
    </w:lvl>
  </w:abstractNum>
  <w:abstractNum w:abstractNumId="3">
    <w:nsid w:val="BEFE7E54"/>
    <w:multiLevelType w:val="singleLevel"/>
    <w:tmpl w:val="BEFE7E54"/>
    <w:lvl w:ilvl="0" w:tentative="0">
      <w:start w:val="13"/>
      <w:numFmt w:val="chineseCounting"/>
      <w:suff w:val="space"/>
      <w:lvlText w:val="第%1条"/>
      <w:lvlJc w:val="left"/>
      <w:rPr>
        <w:rFonts w:hint="eastAsia"/>
      </w:rPr>
    </w:lvl>
  </w:abstractNum>
  <w:abstractNum w:abstractNumId="4">
    <w:nsid w:val="BFB278E4"/>
    <w:multiLevelType w:val="singleLevel"/>
    <w:tmpl w:val="BFB278E4"/>
    <w:lvl w:ilvl="0" w:tentative="0">
      <w:start w:val="5"/>
      <w:numFmt w:val="chineseCounting"/>
      <w:suff w:val="nothing"/>
      <w:lvlText w:val="（%1）"/>
      <w:lvlJc w:val="left"/>
      <w:rPr>
        <w:rFonts w:hint="eastAsia"/>
      </w:rPr>
    </w:lvl>
  </w:abstractNum>
  <w:abstractNum w:abstractNumId="5">
    <w:nsid w:val="BFCFD997"/>
    <w:multiLevelType w:val="singleLevel"/>
    <w:tmpl w:val="BFCFD997"/>
    <w:lvl w:ilvl="0" w:tentative="0">
      <w:start w:val="3"/>
      <w:numFmt w:val="chineseCounting"/>
      <w:suff w:val="nothing"/>
      <w:lvlText w:val="（%1）"/>
      <w:lvlJc w:val="left"/>
      <w:rPr>
        <w:rFonts w:hint="eastAsia"/>
      </w:rPr>
    </w:lvl>
  </w:abstractNum>
  <w:abstractNum w:abstractNumId="6">
    <w:nsid w:val="DCFE4674"/>
    <w:multiLevelType w:val="singleLevel"/>
    <w:tmpl w:val="DCFE4674"/>
    <w:lvl w:ilvl="0" w:tentative="0">
      <w:start w:val="3"/>
      <w:numFmt w:val="chineseCounting"/>
      <w:suff w:val="nothing"/>
      <w:lvlText w:val="（%1）"/>
      <w:lvlJc w:val="left"/>
      <w:rPr>
        <w:rFonts w:hint="eastAsia"/>
      </w:rPr>
    </w:lvl>
  </w:abstractNum>
  <w:abstractNum w:abstractNumId="7">
    <w:nsid w:val="DF775AAC"/>
    <w:multiLevelType w:val="singleLevel"/>
    <w:tmpl w:val="DF775AAC"/>
    <w:lvl w:ilvl="0" w:tentative="0">
      <w:start w:val="3"/>
      <w:numFmt w:val="chineseCounting"/>
      <w:suff w:val="nothing"/>
      <w:lvlText w:val="（%1）"/>
      <w:lvlJc w:val="left"/>
      <w:pPr>
        <w:ind w:left="431" w:leftChars="0" w:firstLine="0" w:firstLineChars="0"/>
      </w:pPr>
      <w:rPr>
        <w:rFonts w:hint="eastAsia"/>
      </w:rPr>
    </w:lvl>
  </w:abstractNum>
  <w:abstractNum w:abstractNumId="8">
    <w:nsid w:val="F6A6A7B4"/>
    <w:multiLevelType w:val="singleLevel"/>
    <w:tmpl w:val="F6A6A7B4"/>
    <w:lvl w:ilvl="0" w:tentative="0">
      <w:start w:val="4"/>
      <w:numFmt w:val="chineseCounting"/>
      <w:suff w:val="nothing"/>
      <w:lvlText w:val="（%1）"/>
      <w:lvlJc w:val="left"/>
      <w:rPr>
        <w:rFonts w:hint="eastAsia"/>
      </w:rPr>
    </w:lvl>
  </w:abstractNum>
  <w:abstractNum w:abstractNumId="9">
    <w:nsid w:val="FF3F167C"/>
    <w:multiLevelType w:val="singleLevel"/>
    <w:tmpl w:val="FF3F167C"/>
    <w:lvl w:ilvl="0" w:tentative="0">
      <w:start w:val="5"/>
      <w:numFmt w:val="chineseCounting"/>
      <w:suff w:val="space"/>
      <w:lvlText w:val="第%1条"/>
      <w:lvlJc w:val="left"/>
      <w:rPr>
        <w:rFonts w:hint="eastAsia"/>
      </w:rPr>
    </w:lvl>
  </w:abstractNum>
  <w:abstractNum w:abstractNumId="10">
    <w:nsid w:val="FF3FA4ED"/>
    <w:multiLevelType w:val="singleLevel"/>
    <w:tmpl w:val="FF3FA4ED"/>
    <w:lvl w:ilvl="0" w:tentative="0">
      <w:start w:val="2"/>
      <w:numFmt w:val="decimal"/>
      <w:suff w:val="space"/>
      <w:lvlText w:val="%1、"/>
      <w:lvlJc w:val="left"/>
    </w:lvl>
  </w:abstractNum>
  <w:abstractNum w:abstractNumId="11">
    <w:nsid w:val="FFAAC230"/>
    <w:multiLevelType w:val="singleLevel"/>
    <w:tmpl w:val="FFAAC230"/>
    <w:lvl w:ilvl="0" w:tentative="0">
      <w:start w:val="1"/>
      <w:numFmt w:val="decimal"/>
      <w:suff w:val="space"/>
      <w:lvlText w:val="%1、"/>
      <w:lvlJc w:val="left"/>
    </w:lvl>
  </w:abstractNum>
  <w:abstractNum w:abstractNumId="12">
    <w:nsid w:val="FFDFF88F"/>
    <w:multiLevelType w:val="singleLevel"/>
    <w:tmpl w:val="FFDFF88F"/>
    <w:lvl w:ilvl="0" w:tentative="0">
      <w:start w:val="2"/>
      <w:numFmt w:val="chineseCounting"/>
      <w:suff w:val="nothing"/>
      <w:lvlText w:val="（%1）"/>
      <w:lvlJc w:val="left"/>
      <w:rPr>
        <w:rFonts w:hint="eastAsia"/>
      </w:rPr>
    </w:lvl>
  </w:abstractNum>
  <w:abstractNum w:abstractNumId="13">
    <w:nsid w:val="0000000A"/>
    <w:multiLevelType w:val="multilevel"/>
    <w:tmpl w:val="0000000A"/>
    <w:lvl w:ilvl="0" w:tentative="0">
      <w:start w:val="1"/>
      <w:numFmt w:val="decimal"/>
      <w:pStyle w:val="18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0000000B"/>
    <w:multiLevelType w:val="singleLevel"/>
    <w:tmpl w:val="0000000B"/>
    <w:lvl w:ilvl="0" w:tentative="0">
      <w:start w:val="1"/>
      <w:numFmt w:val="decimal"/>
      <w:pStyle w:val="1351"/>
      <w:lvlText w:val="%1)"/>
      <w:lvlJc w:val="left"/>
      <w:pPr>
        <w:ind w:left="425" w:hanging="425"/>
      </w:pPr>
      <w:rPr>
        <w:rFonts w:hint="default"/>
      </w:rPr>
    </w:lvl>
  </w:abstractNum>
  <w:abstractNum w:abstractNumId="15">
    <w:nsid w:val="0000000D"/>
    <w:multiLevelType w:val="multilevel"/>
    <w:tmpl w:val="0000000D"/>
    <w:lvl w:ilvl="0" w:tentative="0">
      <w:start w:val="1"/>
      <w:numFmt w:val="lowerLetter"/>
      <w:pStyle w:val="259"/>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6">
    <w:nsid w:val="0000000E"/>
    <w:multiLevelType w:val="multilevel"/>
    <w:tmpl w:val="0000000E"/>
    <w:lvl w:ilvl="0" w:tentative="0">
      <w:start w:val="1"/>
      <w:numFmt w:val="decimal"/>
      <w:pStyle w:val="323"/>
      <w:lvlText w:val="（%1）"/>
      <w:lvlJc w:val="left"/>
      <w:pPr>
        <w:tabs>
          <w:tab w:val="left" w:pos="1122"/>
        </w:tabs>
        <w:ind w:left="1122"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0F"/>
    <w:multiLevelType w:val="multilevel"/>
    <w:tmpl w:val="0000000F"/>
    <w:lvl w:ilvl="0" w:tentative="0">
      <w:start w:val="1"/>
      <w:numFmt w:val="chineseCountingThousand"/>
      <w:lvlText w:val="%1、"/>
      <w:lvlJc w:val="left"/>
      <w:pPr>
        <w:ind w:left="420" w:hanging="420"/>
      </w:pPr>
      <w:rPr>
        <w:b/>
        <w:bCs/>
      </w:rPr>
    </w:lvl>
    <w:lvl w:ilvl="1" w:tentative="0">
      <w:start w:val="1"/>
      <w:numFmt w:val="lowerLetter"/>
      <w:pStyle w:val="16"/>
      <w:lvlText w:val="%2)"/>
      <w:lvlJc w:val="left"/>
      <w:pPr>
        <w:ind w:left="840" w:hanging="420"/>
      </w:pPr>
    </w:lvl>
    <w:lvl w:ilvl="2" w:tentative="0">
      <w:start w:val="1"/>
      <w:numFmt w:val="lowerRoman"/>
      <w:pStyle w:val="35"/>
      <w:lvlText w:val="%3."/>
      <w:lvlJc w:val="right"/>
      <w:pPr>
        <w:ind w:left="1260" w:hanging="420"/>
      </w:pPr>
    </w:lvl>
    <w:lvl w:ilvl="3" w:tentative="0">
      <w:start w:val="1"/>
      <w:numFmt w:val="decimal"/>
      <w:pStyle w:val="46"/>
      <w:lvlText w:val="%4."/>
      <w:lvlJc w:val="left"/>
      <w:pPr>
        <w:ind w:left="1680" w:hanging="420"/>
      </w:pPr>
    </w:lvl>
    <w:lvl w:ilvl="4" w:tentative="0">
      <w:start w:val="1"/>
      <w:numFmt w:val="lowerLetter"/>
      <w:pStyle w:val="64"/>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10"/>
    <w:multiLevelType w:val="multilevel"/>
    <w:tmpl w:val="00000010"/>
    <w:lvl w:ilvl="0" w:tentative="0">
      <w:start w:val="1"/>
      <w:numFmt w:val="lowerLetter"/>
      <w:pStyle w:val="3520"/>
      <w:lvlText w:val="%1）"/>
      <w:lvlJc w:val="left"/>
      <w:pPr>
        <w:tabs>
          <w:tab w:val="left" w:pos="810"/>
        </w:tabs>
        <w:ind w:left="810" w:hanging="360"/>
      </w:pPr>
      <w:rPr>
        <w:rFonts w:hint="eastAsia"/>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9">
    <w:nsid w:val="00000012"/>
    <w:multiLevelType w:val="multilevel"/>
    <w:tmpl w:val="00000012"/>
    <w:lvl w:ilvl="0" w:tentative="0">
      <w:start w:val="1"/>
      <w:numFmt w:val="decimal"/>
      <w:pStyle w:val="1355"/>
      <w:lvlText w:val="附件%1"/>
      <w:lvlJc w:val="left"/>
      <w:pPr>
        <w:tabs>
          <w:tab w:val="left" w:pos="1134"/>
        </w:tabs>
        <w:ind w:left="1134" w:hanging="1134"/>
      </w:pPr>
      <w:rPr>
        <w:rFonts w:hint="eastAsia" w:eastAsia="宋体"/>
        <w:b/>
        <w:i w:val="0"/>
        <w:sz w:val="24"/>
        <w:szCs w:val="28"/>
      </w:rPr>
    </w:lvl>
    <w:lvl w:ilvl="1" w:tentative="0">
      <w:start w:val="1"/>
      <w:numFmt w:val="decimal"/>
      <w:lvlText w:val="%2)"/>
      <w:lvlJc w:val="left"/>
      <w:pPr>
        <w:tabs>
          <w:tab w:val="left" w:pos="502"/>
        </w:tabs>
        <w:ind w:left="502" w:hanging="360"/>
      </w:pPr>
      <w:rPr>
        <w:rFonts w:hint="default"/>
        <w:color w:val="000000"/>
      </w:rPr>
    </w:lvl>
    <w:lvl w:ilvl="2" w:tentative="0">
      <w:start w:val="1"/>
      <w:numFmt w:val="decimal"/>
      <w:lvlText w:val="%3."/>
      <w:lvlJc w:val="left"/>
      <w:pPr>
        <w:tabs>
          <w:tab w:val="left" w:pos="1260"/>
        </w:tabs>
        <w:ind w:left="1260" w:hanging="420"/>
      </w:pPr>
      <w:rPr>
        <w:rFonts w:hint="eastAsia"/>
        <w:b/>
        <w:i w:val="0"/>
        <w:sz w:val="24"/>
        <w:szCs w:val="28"/>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00000013"/>
    <w:multiLevelType w:val="singleLevel"/>
    <w:tmpl w:val="00000013"/>
    <w:lvl w:ilvl="0" w:tentative="0">
      <w:start w:val="1"/>
      <w:numFmt w:val="decimal"/>
      <w:pStyle w:val="230"/>
      <w:lvlText w:val="%1."/>
      <w:lvlJc w:val="left"/>
      <w:pPr>
        <w:tabs>
          <w:tab w:val="left" w:pos="360"/>
        </w:tabs>
        <w:ind w:left="360" w:hanging="360"/>
      </w:pPr>
      <w:rPr>
        <w:rFonts w:hint="default"/>
      </w:rPr>
    </w:lvl>
  </w:abstractNum>
  <w:abstractNum w:abstractNumId="21">
    <w:nsid w:val="00000014"/>
    <w:multiLevelType w:val="multilevel"/>
    <w:tmpl w:val="00000014"/>
    <w:lvl w:ilvl="0" w:tentative="0">
      <w:start w:val="1"/>
      <w:numFmt w:val="decimal"/>
      <w:lvlText w:val="%1)"/>
      <w:lvlJc w:val="left"/>
      <w:pPr>
        <w:ind w:left="1501" w:hanging="420"/>
      </w:pPr>
      <w:rPr>
        <w:rFonts w:hint="eastAsia"/>
      </w:rPr>
    </w:lvl>
    <w:lvl w:ilvl="1" w:tentative="0">
      <w:start w:val="1"/>
      <w:numFmt w:val="lowerLetter"/>
      <w:pStyle w:val="1362"/>
      <w:lvlText w:val="%2)"/>
      <w:lvlJc w:val="left"/>
      <w:pPr>
        <w:ind w:left="1921" w:hanging="420"/>
      </w:pPr>
    </w:lvl>
    <w:lvl w:ilvl="2" w:tentative="0">
      <w:start w:val="1"/>
      <w:numFmt w:val="lowerRoman"/>
      <w:pStyle w:val="1158"/>
      <w:lvlText w:val="%3."/>
      <w:lvlJc w:val="right"/>
      <w:pPr>
        <w:ind w:left="2341" w:hanging="420"/>
      </w:pPr>
    </w:lvl>
    <w:lvl w:ilvl="3" w:tentative="0">
      <w:start w:val="1"/>
      <w:numFmt w:val="decimal"/>
      <w:lvlText w:val="%4."/>
      <w:lvlJc w:val="left"/>
      <w:pPr>
        <w:ind w:left="2761" w:hanging="420"/>
      </w:pPr>
    </w:lvl>
    <w:lvl w:ilvl="4" w:tentative="0">
      <w:start w:val="1"/>
      <w:numFmt w:val="lowerLetter"/>
      <w:lvlText w:val="%5)"/>
      <w:lvlJc w:val="left"/>
      <w:pPr>
        <w:ind w:left="3181" w:hanging="420"/>
      </w:pPr>
    </w:lvl>
    <w:lvl w:ilvl="5" w:tentative="0">
      <w:start w:val="1"/>
      <w:numFmt w:val="lowerRoman"/>
      <w:lvlText w:val="%6."/>
      <w:lvlJc w:val="right"/>
      <w:pPr>
        <w:ind w:left="3601" w:hanging="420"/>
      </w:pPr>
    </w:lvl>
    <w:lvl w:ilvl="6" w:tentative="0">
      <w:start w:val="1"/>
      <w:numFmt w:val="decimal"/>
      <w:lvlText w:val="%7."/>
      <w:lvlJc w:val="left"/>
      <w:pPr>
        <w:ind w:left="4021" w:hanging="420"/>
      </w:pPr>
    </w:lvl>
    <w:lvl w:ilvl="7" w:tentative="0">
      <w:start w:val="1"/>
      <w:numFmt w:val="lowerLetter"/>
      <w:lvlText w:val="%8)"/>
      <w:lvlJc w:val="left"/>
      <w:pPr>
        <w:ind w:left="4441" w:hanging="420"/>
      </w:pPr>
    </w:lvl>
    <w:lvl w:ilvl="8" w:tentative="0">
      <w:start w:val="1"/>
      <w:numFmt w:val="lowerRoman"/>
      <w:lvlText w:val="%9."/>
      <w:lvlJc w:val="right"/>
      <w:pPr>
        <w:ind w:left="4861" w:hanging="420"/>
      </w:pPr>
    </w:lvl>
  </w:abstractNum>
  <w:abstractNum w:abstractNumId="22">
    <w:nsid w:val="00000015"/>
    <w:multiLevelType w:val="multilevel"/>
    <w:tmpl w:val="00000015"/>
    <w:lvl w:ilvl="0" w:tentative="0">
      <w:start w:val="1"/>
      <w:numFmt w:val="decimal"/>
      <w:lvlText w:val="%1"/>
      <w:lvlJc w:val="left"/>
      <w:pPr>
        <w:tabs>
          <w:tab w:val="left" w:pos="1077"/>
        </w:tabs>
        <w:ind w:left="1077" w:hanging="1077"/>
      </w:pPr>
      <w:rPr>
        <w:rFonts w:hint="eastAsia"/>
      </w:rPr>
    </w:lvl>
    <w:lvl w:ilvl="1" w:tentative="0">
      <w:start w:val="1"/>
      <w:numFmt w:val="decimal"/>
      <w:pStyle w:val="1234"/>
      <w:lvlText w:val="%1.%2"/>
      <w:lvlJc w:val="left"/>
      <w:pPr>
        <w:tabs>
          <w:tab w:val="left" w:pos="1077"/>
        </w:tabs>
        <w:ind w:left="1077" w:hanging="107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3">
    <w:nsid w:val="0000001B"/>
    <w:multiLevelType w:val="multilevel"/>
    <w:tmpl w:val="0000001B"/>
    <w:lvl w:ilvl="0" w:tentative="0">
      <w:start w:val="1"/>
      <w:numFmt w:val="decimal"/>
      <w:pStyle w:val="783"/>
      <w:lvlText w:val="（%1）"/>
      <w:lvlJc w:val="left"/>
      <w:pPr>
        <w:ind w:left="1499" w:hanging="420"/>
      </w:pPr>
      <w:rPr>
        <w:rFonts w:hint="eastAsia"/>
      </w:rPr>
    </w:lvl>
    <w:lvl w:ilvl="1" w:tentative="0">
      <w:start w:val="1"/>
      <w:numFmt w:val="lowerLetter"/>
      <w:lvlText w:val="%2)"/>
      <w:lvlJc w:val="left"/>
      <w:pPr>
        <w:ind w:left="1919" w:hanging="420"/>
      </w:pPr>
    </w:lvl>
    <w:lvl w:ilvl="2" w:tentative="0">
      <w:start w:val="1"/>
      <w:numFmt w:val="lowerRoman"/>
      <w:lvlText w:val="%3."/>
      <w:lvlJc w:val="right"/>
      <w:pPr>
        <w:ind w:left="2339" w:hanging="420"/>
      </w:pPr>
    </w:lvl>
    <w:lvl w:ilvl="3" w:tentative="0">
      <w:start w:val="1"/>
      <w:numFmt w:val="decimal"/>
      <w:lvlText w:val="%4."/>
      <w:lvlJc w:val="left"/>
      <w:pPr>
        <w:ind w:left="2759" w:hanging="420"/>
      </w:pPr>
    </w:lvl>
    <w:lvl w:ilvl="4" w:tentative="0">
      <w:start w:val="1"/>
      <w:numFmt w:val="lowerLetter"/>
      <w:lvlText w:val="%5)"/>
      <w:lvlJc w:val="left"/>
      <w:pPr>
        <w:ind w:left="3179" w:hanging="420"/>
      </w:pPr>
    </w:lvl>
    <w:lvl w:ilvl="5" w:tentative="0">
      <w:start w:val="1"/>
      <w:numFmt w:val="lowerRoman"/>
      <w:lvlText w:val="%6."/>
      <w:lvlJc w:val="right"/>
      <w:pPr>
        <w:ind w:left="3599" w:hanging="420"/>
      </w:pPr>
    </w:lvl>
    <w:lvl w:ilvl="6" w:tentative="0">
      <w:start w:val="1"/>
      <w:numFmt w:val="decimal"/>
      <w:lvlText w:val="%7."/>
      <w:lvlJc w:val="left"/>
      <w:pPr>
        <w:ind w:left="4019" w:hanging="420"/>
      </w:pPr>
    </w:lvl>
    <w:lvl w:ilvl="7" w:tentative="0">
      <w:start w:val="1"/>
      <w:numFmt w:val="lowerLetter"/>
      <w:lvlText w:val="%8)"/>
      <w:lvlJc w:val="left"/>
      <w:pPr>
        <w:ind w:left="4439" w:hanging="420"/>
      </w:pPr>
    </w:lvl>
    <w:lvl w:ilvl="8" w:tentative="0">
      <w:start w:val="1"/>
      <w:numFmt w:val="lowerRoman"/>
      <w:lvlText w:val="%9."/>
      <w:lvlJc w:val="right"/>
      <w:pPr>
        <w:ind w:left="4859" w:hanging="420"/>
      </w:pPr>
    </w:lvl>
  </w:abstractNum>
  <w:abstractNum w:abstractNumId="24">
    <w:nsid w:val="0000001C"/>
    <w:multiLevelType w:val="multilevel"/>
    <w:tmpl w:val="0000001C"/>
    <w:lvl w:ilvl="0" w:tentative="0">
      <w:start w:val="1"/>
      <w:numFmt w:val="decimal"/>
      <w:pStyle w:val="1209"/>
      <w:lvlText w:val="（%1）"/>
      <w:lvlJc w:val="left"/>
      <w:pPr>
        <w:ind w:left="1441" w:hanging="420"/>
      </w:pPr>
      <w:rPr>
        <w:rFonts w:hint="eastAsia"/>
        <w:lang w:val="en-US"/>
      </w:rPr>
    </w:lvl>
    <w:lvl w:ilvl="1" w:tentative="0">
      <w:start w:val="1"/>
      <w:numFmt w:val="decimal"/>
      <w:lvlText w:val="%2."/>
      <w:lvlJc w:val="left"/>
      <w:pPr>
        <w:ind w:left="2568" w:hanging="1127"/>
      </w:pPr>
      <w:rPr>
        <w:rFonts w:hint="default"/>
      </w:rPr>
    </w:lvl>
    <w:lvl w:ilvl="2" w:tentative="0">
      <w:start w:val="1"/>
      <w:numFmt w:val="decimal"/>
      <w:lvlText w:val="%3)"/>
      <w:lvlJc w:val="left"/>
      <w:pPr>
        <w:ind w:left="2221" w:hanging="360"/>
      </w:pPr>
      <w:rPr>
        <w:rFonts w:hint="default"/>
      </w:rPr>
    </w:lvl>
    <w:lvl w:ilvl="3" w:tentative="0">
      <w:start w:val="1"/>
      <w:numFmt w:val="decimal"/>
      <w:lvlText w:val="%4."/>
      <w:lvlJc w:val="left"/>
      <w:pPr>
        <w:ind w:left="2701" w:hanging="420"/>
      </w:pPr>
    </w:lvl>
    <w:lvl w:ilvl="4" w:tentative="0">
      <w:start w:val="1"/>
      <w:numFmt w:val="lowerLetter"/>
      <w:lvlText w:val="%5)"/>
      <w:lvlJc w:val="left"/>
      <w:pPr>
        <w:ind w:left="3121" w:hanging="420"/>
      </w:pPr>
    </w:lvl>
    <w:lvl w:ilvl="5" w:tentative="0">
      <w:start w:val="1"/>
      <w:numFmt w:val="lowerRoman"/>
      <w:lvlText w:val="%6."/>
      <w:lvlJc w:val="right"/>
      <w:pPr>
        <w:ind w:left="3541" w:hanging="420"/>
      </w:pPr>
    </w:lvl>
    <w:lvl w:ilvl="6" w:tentative="0">
      <w:start w:val="1"/>
      <w:numFmt w:val="decimal"/>
      <w:lvlText w:val="%7."/>
      <w:lvlJc w:val="left"/>
      <w:pPr>
        <w:ind w:left="3961" w:hanging="420"/>
      </w:pPr>
    </w:lvl>
    <w:lvl w:ilvl="7" w:tentative="0">
      <w:start w:val="1"/>
      <w:numFmt w:val="lowerLetter"/>
      <w:lvlText w:val="%8)"/>
      <w:lvlJc w:val="left"/>
      <w:pPr>
        <w:ind w:left="4381" w:hanging="420"/>
      </w:pPr>
    </w:lvl>
    <w:lvl w:ilvl="8" w:tentative="0">
      <w:start w:val="1"/>
      <w:numFmt w:val="lowerRoman"/>
      <w:lvlText w:val="%9."/>
      <w:lvlJc w:val="right"/>
      <w:pPr>
        <w:ind w:left="4801" w:hanging="420"/>
      </w:pPr>
    </w:lvl>
  </w:abstractNum>
  <w:abstractNum w:abstractNumId="25">
    <w:nsid w:val="00000026"/>
    <w:multiLevelType w:val="multilevel"/>
    <w:tmpl w:val="00000026"/>
    <w:lvl w:ilvl="0" w:tentative="0">
      <w:start w:val="1"/>
      <w:numFmt w:val="decimal"/>
      <w:pStyle w:val="17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1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1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3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2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1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7">
    <w:nsid w:val="0000002F"/>
    <w:multiLevelType w:val="multilevel"/>
    <w:tmpl w:val="0000002F"/>
    <w:lvl w:ilvl="0" w:tentative="0">
      <w:start w:val="1"/>
      <w:numFmt w:val="decimal"/>
      <w:pStyle w:val="18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0E230849"/>
    <w:multiLevelType w:val="multilevel"/>
    <w:tmpl w:val="0E230849"/>
    <w:lvl w:ilvl="0" w:tentative="0">
      <w:start w:val="1"/>
      <w:numFmt w:val="decimal"/>
      <w:pStyle w:val="285"/>
      <w:lvlText w:val="%1"/>
      <w:lvlJc w:val="left"/>
      <w:pPr>
        <w:ind w:left="680" w:hanging="680"/>
      </w:pPr>
      <w:rPr>
        <w:rFonts w:hint="eastAsia" w:ascii="宋体" w:hAnsi="宋体" w:eastAsia="宋体"/>
      </w:rPr>
    </w:lvl>
    <w:lvl w:ilvl="1" w:tentative="0">
      <w:start w:val="1"/>
      <w:numFmt w:val="decimal"/>
      <w:pStyle w:val="286"/>
      <w:lvlText w:val="%1.%2"/>
      <w:lvlJc w:val="left"/>
      <w:pPr>
        <w:ind w:left="851" w:hanging="851"/>
      </w:pPr>
      <w:rPr>
        <w:rFonts w:hint="eastAsia" w:ascii="宋体" w:hAnsi="宋体" w:eastAsia="宋体"/>
        <w:color w:val="auto"/>
      </w:rPr>
    </w:lvl>
    <w:lvl w:ilvl="2" w:tentative="0">
      <w:start w:val="1"/>
      <w:numFmt w:val="decimal"/>
      <w:pStyle w:val="28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9">
    <w:nsid w:val="226918D2"/>
    <w:multiLevelType w:val="singleLevel"/>
    <w:tmpl w:val="226918D2"/>
    <w:lvl w:ilvl="0" w:tentative="0">
      <w:start w:val="5"/>
      <w:numFmt w:val="chineseCounting"/>
      <w:suff w:val="space"/>
      <w:lvlText w:val="第%1章"/>
      <w:lvlJc w:val="left"/>
      <w:rPr>
        <w:rFonts w:hint="eastAsia"/>
        <w:sz w:val="32"/>
        <w:szCs w:val="32"/>
      </w:rPr>
    </w:lvl>
  </w:abstractNum>
  <w:abstractNum w:abstractNumId="30">
    <w:nsid w:val="35BF47EB"/>
    <w:multiLevelType w:val="singleLevel"/>
    <w:tmpl w:val="35BF47EB"/>
    <w:lvl w:ilvl="0" w:tentative="0">
      <w:start w:val="2"/>
      <w:numFmt w:val="chineseCounting"/>
      <w:suff w:val="nothing"/>
      <w:lvlText w:val="（%1）"/>
      <w:lvlJc w:val="left"/>
      <w:rPr>
        <w:rFonts w:hint="eastAsia"/>
      </w:rPr>
    </w:lvl>
  </w:abstractNum>
  <w:abstractNum w:abstractNumId="31">
    <w:nsid w:val="361E5279"/>
    <w:multiLevelType w:val="multilevel"/>
    <w:tmpl w:val="361E5279"/>
    <w:lvl w:ilvl="0" w:tentative="0">
      <w:start w:val="16"/>
      <w:numFmt w:val="bullet"/>
      <w:pStyle w:val="2611"/>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2">
    <w:nsid w:val="382B7F87"/>
    <w:multiLevelType w:val="multilevel"/>
    <w:tmpl w:val="382B7F87"/>
    <w:lvl w:ilvl="0" w:tentative="0">
      <w:start w:val="1"/>
      <w:numFmt w:val="bullet"/>
      <w:pStyle w:val="1455"/>
      <w:lvlText w:val=""/>
      <w:lvlJc w:val="left"/>
      <w:pPr>
        <w:ind w:left="1020" w:hanging="420"/>
      </w:pPr>
      <w:rPr>
        <w:rFonts w:hint="default" w:ascii="Wingdings" w:hAnsi="Wingdings"/>
      </w:rPr>
    </w:lvl>
    <w:lvl w:ilvl="1" w:tentative="0">
      <w:start w:val="1"/>
      <w:numFmt w:val="bullet"/>
      <w:lvlText w:val=""/>
      <w:lvlJc w:val="left"/>
      <w:pPr>
        <w:ind w:left="2098" w:hanging="420"/>
      </w:pPr>
      <w:rPr>
        <w:rFonts w:hint="default" w:ascii="Wingdings" w:hAnsi="Wingdings"/>
      </w:rPr>
    </w:lvl>
    <w:lvl w:ilvl="2" w:tentative="0">
      <w:start w:val="1"/>
      <w:numFmt w:val="bullet"/>
      <w:lvlText w:val=""/>
      <w:lvlJc w:val="left"/>
      <w:pPr>
        <w:ind w:left="2518" w:hanging="420"/>
      </w:pPr>
      <w:rPr>
        <w:rFonts w:hint="default" w:ascii="Wingdings" w:hAnsi="Wingdings"/>
      </w:rPr>
    </w:lvl>
    <w:lvl w:ilvl="3" w:tentative="0">
      <w:start w:val="1"/>
      <w:numFmt w:val="bullet"/>
      <w:lvlText w:val=""/>
      <w:lvlJc w:val="left"/>
      <w:pPr>
        <w:ind w:left="2938" w:hanging="420"/>
      </w:pPr>
      <w:rPr>
        <w:rFonts w:hint="default" w:ascii="Wingdings" w:hAnsi="Wingdings"/>
      </w:rPr>
    </w:lvl>
    <w:lvl w:ilvl="4" w:tentative="0">
      <w:start w:val="1"/>
      <w:numFmt w:val="bullet"/>
      <w:lvlText w:val=""/>
      <w:lvlJc w:val="left"/>
      <w:pPr>
        <w:ind w:left="3358" w:hanging="420"/>
      </w:pPr>
      <w:rPr>
        <w:rFonts w:hint="default" w:ascii="Wingdings" w:hAnsi="Wingdings"/>
      </w:rPr>
    </w:lvl>
    <w:lvl w:ilvl="5" w:tentative="0">
      <w:start w:val="1"/>
      <w:numFmt w:val="bullet"/>
      <w:lvlText w:val=""/>
      <w:lvlJc w:val="left"/>
      <w:pPr>
        <w:ind w:left="3778" w:hanging="420"/>
      </w:pPr>
      <w:rPr>
        <w:rFonts w:hint="default" w:ascii="Wingdings" w:hAnsi="Wingdings"/>
      </w:rPr>
    </w:lvl>
    <w:lvl w:ilvl="6" w:tentative="0">
      <w:start w:val="1"/>
      <w:numFmt w:val="bullet"/>
      <w:lvlText w:val=""/>
      <w:lvlJc w:val="left"/>
      <w:pPr>
        <w:ind w:left="4198" w:hanging="420"/>
      </w:pPr>
      <w:rPr>
        <w:rFonts w:hint="default" w:ascii="Wingdings" w:hAnsi="Wingdings"/>
      </w:rPr>
    </w:lvl>
    <w:lvl w:ilvl="7" w:tentative="0">
      <w:start w:val="1"/>
      <w:numFmt w:val="bullet"/>
      <w:lvlText w:val=""/>
      <w:lvlJc w:val="left"/>
      <w:pPr>
        <w:ind w:left="4618" w:hanging="420"/>
      </w:pPr>
      <w:rPr>
        <w:rFonts w:hint="default" w:ascii="Wingdings" w:hAnsi="Wingdings"/>
      </w:rPr>
    </w:lvl>
    <w:lvl w:ilvl="8" w:tentative="0">
      <w:start w:val="1"/>
      <w:numFmt w:val="bullet"/>
      <w:lvlText w:val=""/>
      <w:lvlJc w:val="left"/>
      <w:pPr>
        <w:ind w:left="5038" w:hanging="420"/>
      </w:pPr>
      <w:rPr>
        <w:rFonts w:hint="default" w:ascii="Wingdings" w:hAnsi="Wingdings"/>
      </w:rPr>
    </w:lvl>
  </w:abstractNum>
  <w:abstractNum w:abstractNumId="33">
    <w:nsid w:val="4AB240AA"/>
    <w:multiLevelType w:val="multilevel"/>
    <w:tmpl w:val="4AB240AA"/>
    <w:lvl w:ilvl="0" w:tentative="0">
      <w:start w:val="1"/>
      <w:numFmt w:val="lowerLetter"/>
      <w:pStyle w:val="1460"/>
      <w:lvlText w:val="%1)"/>
      <w:lvlJc w:val="left"/>
      <w:pPr>
        <w:ind w:left="1696" w:hanging="420"/>
      </w:pPr>
    </w:lvl>
    <w:lvl w:ilvl="1" w:tentative="0">
      <w:start w:val="1"/>
      <w:numFmt w:val="lowerLetter"/>
      <w:lvlText w:val="%2)"/>
      <w:lvlJc w:val="left"/>
      <w:pPr>
        <w:ind w:left="2116" w:hanging="420"/>
      </w:pPr>
    </w:lvl>
    <w:lvl w:ilvl="2" w:tentative="0">
      <w:start w:val="1"/>
      <w:numFmt w:val="lowerRoman"/>
      <w:lvlText w:val="%3."/>
      <w:lvlJc w:val="right"/>
      <w:pPr>
        <w:ind w:left="2536" w:hanging="420"/>
      </w:pPr>
    </w:lvl>
    <w:lvl w:ilvl="3" w:tentative="0">
      <w:start w:val="1"/>
      <w:numFmt w:val="decimal"/>
      <w:lvlText w:val="%4."/>
      <w:lvlJc w:val="left"/>
      <w:pPr>
        <w:ind w:left="2956" w:hanging="420"/>
      </w:pPr>
    </w:lvl>
    <w:lvl w:ilvl="4" w:tentative="0">
      <w:start w:val="1"/>
      <w:numFmt w:val="lowerLetter"/>
      <w:lvlText w:val="%5)"/>
      <w:lvlJc w:val="left"/>
      <w:pPr>
        <w:ind w:left="3376" w:hanging="420"/>
      </w:pPr>
    </w:lvl>
    <w:lvl w:ilvl="5" w:tentative="0">
      <w:start w:val="1"/>
      <w:numFmt w:val="lowerRoman"/>
      <w:lvlText w:val="%6."/>
      <w:lvlJc w:val="right"/>
      <w:pPr>
        <w:ind w:left="3796" w:hanging="420"/>
      </w:pPr>
    </w:lvl>
    <w:lvl w:ilvl="6" w:tentative="0">
      <w:start w:val="1"/>
      <w:numFmt w:val="decimal"/>
      <w:lvlText w:val="%7."/>
      <w:lvlJc w:val="left"/>
      <w:pPr>
        <w:ind w:left="4216" w:hanging="420"/>
      </w:pPr>
    </w:lvl>
    <w:lvl w:ilvl="7" w:tentative="0">
      <w:start w:val="1"/>
      <w:numFmt w:val="lowerLetter"/>
      <w:lvlText w:val="%8)"/>
      <w:lvlJc w:val="left"/>
      <w:pPr>
        <w:ind w:left="4636" w:hanging="420"/>
      </w:pPr>
    </w:lvl>
    <w:lvl w:ilvl="8" w:tentative="0">
      <w:start w:val="1"/>
      <w:numFmt w:val="lowerRoman"/>
      <w:lvlText w:val="%9."/>
      <w:lvlJc w:val="right"/>
      <w:pPr>
        <w:ind w:left="5056" w:hanging="420"/>
      </w:pPr>
    </w:lvl>
  </w:abstractNum>
  <w:abstractNum w:abstractNumId="34">
    <w:nsid w:val="596B171F"/>
    <w:multiLevelType w:val="multilevel"/>
    <w:tmpl w:val="596B171F"/>
    <w:lvl w:ilvl="0" w:tentative="0">
      <w:start w:val="1"/>
      <w:numFmt w:val="bullet"/>
      <w:pStyle w:val="1456"/>
      <w:lvlText w:val=""/>
      <w:lvlJc w:val="left"/>
      <w:pPr>
        <w:ind w:left="902" w:hanging="420"/>
      </w:pPr>
      <w:rPr>
        <w:rFonts w:hint="default" w:ascii="Wingdings" w:hAnsi="Wingdings"/>
        <w:b w:val="0"/>
        <w:bCs w:val="0"/>
        <w:i w:val="0"/>
        <w:iCs w:val="0"/>
        <w:caps w:val="0"/>
        <w:smallCaps w:val="0"/>
        <w:strike w:val="0"/>
        <w:dstrike w:val="0"/>
        <w:vanish w:val="0"/>
        <w:color w:val="000000"/>
        <w:spacing w:val="0"/>
        <w:position w:val="0"/>
        <w:u w:val="none"/>
        <w:vertAlign w:val="baseline"/>
      </w:rPr>
    </w:lvl>
    <w:lvl w:ilvl="1" w:tentative="0">
      <w:start w:val="1"/>
      <w:numFmt w:val="lowerLetter"/>
      <w:lvlText w:val="%2)"/>
      <w:lvlJc w:val="left"/>
      <w:pPr>
        <w:ind w:left="2520" w:hanging="420"/>
      </w:pPr>
    </w:lvl>
    <w:lvl w:ilvl="2" w:tentative="0">
      <w:start w:val="1"/>
      <w:numFmt w:val="lowerRoman"/>
      <w:lvlText w:val="%3."/>
      <w:lvlJc w:val="right"/>
      <w:pPr>
        <w:ind w:left="2940" w:hanging="420"/>
      </w:pPr>
    </w:lvl>
    <w:lvl w:ilvl="3" w:tentative="0">
      <w:start w:val="1"/>
      <w:numFmt w:val="decimal"/>
      <w:lvlText w:val="%4."/>
      <w:lvlJc w:val="left"/>
      <w:pPr>
        <w:ind w:left="3360" w:hanging="420"/>
      </w:pPr>
    </w:lvl>
    <w:lvl w:ilvl="4" w:tentative="0">
      <w:start w:val="1"/>
      <w:numFmt w:val="lowerLetter"/>
      <w:lvlText w:val="%5)"/>
      <w:lvlJc w:val="left"/>
      <w:pPr>
        <w:ind w:left="3780" w:hanging="420"/>
      </w:pPr>
    </w:lvl>
    <w:lvl w:ilvl="5" w:tentative="0">
      <w:start w:val="1"/>
      <w:numFmt w:val="lowerRoman"/>
      <w:lvlText w:val="%6."/>
      <w:lvlJc w:val="right"/>
      <w:pPr>
        <w:ind w:left="4200" w:hanging="420"/>
      </w:pPr>
    </w:lvl>
    <w:lvl w:ilvl="6" w:tentative="0">
      <w:start w:val="1"/>
      <w:numFmt w:val="decimal"/>
      <w:lvlText w:val="%7."/>
      <w:lvlJc w:val="left"/>
      <w:pPr>
        <w:ind w:left="4620" w:hanging="420"/>
      </w:pPr>
    </w:lvl>
    <w:lvl w:ilvl="7" w:tentative="0">
      <w:start w:val="1"/>
      <w:numFmt w:val="lowerLetter"/>
      <w:lvlText w:val="%8)"/>
      <w:lvlJc w:val="left"/>
      <w:pPr>
        <w:ind w:left="5040" w:hanging="420"/>
      </w:pPr>
    </w:lvl>
    <w:lvl w:ilvl="8" w:tentative="0">
      <w:start w:val="1"/>
      <w:numFmt w:val="lowerRoman"/>
      <w:lvlText w:val="%9."/>
      <w:lvlJc w:val="right"/>
      <w:pPr>
        <w:ind w:left="5460" w:hanging="420"/>
      </w:pPr>
    </w:lvl>
  </w:abstractNum>
  <w:abstractNum w:abstractNumId="35">
    <w:nsid w:val="5A2478B3"/>
    <w:multiLevelType w:val="singleLevel"/>
    <w:tmpl w:val="5A2478B3"/>
    <w:lvl w:ilvl="0" w:tentative="0">
      <w:start w:val="6"/>
      <w:numFmt w:val="chineseCounting"/>
      <w:suff w:val="nothing"/>
      <w:lvlText w:val="%1、"/>
      <w:lvlJc w:val="left"/>
      <w:rPr>
        <w:rFonts w:hint="eastAsia"/>
      </w:rPr>
    </w:lvl>
  </w:abstractNum>
  <w:abstractNum w:abstractNumId="36">
    <w:nsid w:val="5B0D5A46"/>
    <w:multiLevelType w:val="multilevel"/>
    <w:tmpl w:val="5B0D5A46"/>
    <w:lvl w:ilvl="0" w:tentative="0">
      <w:start w:val="1"/>
      <w:numFmt w:val="decimal"/>
      <w:pStyle w:val="1457"/>
      <w:lvlText w:val="(%1)"/>
      <w:lvlJc w:val="left"/>
      <w:pPr>
        <w:ind w:left="200" w:hanging="420"/>
      </w:pPr>
      <w:rPr>
        <w:rFonts w:hint="eastAsia"/>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5B1E4A84"/>
    <w:multiLevelType w:val="multilevel"/>
    <w:tmpl w:val="5B1E4A84"/>
    <w:lvl w:ilvl="0" w:tentative="0">
      <w:start w:val="1"/>
      <w:numFmt w:val="bullet"/>
      <w:pStyle w:val="1454"/>
      <w:lvlText w:val=""/>
      <w:lvlJc w:val="left"/>
      <w:pPr>
        <w:ind w:left="1259" w:hanging="420"/>
      </w:pPr>
      <w:rPr>
        <w:rFonts w:hint="default" w:ascii="Wingdings" w:hAnsi="Wingdings"/>
      </w:rPr>
    </w:lvl>
    <w:lvl w:ilvl="1" w:tentative="0">
      <w:start w:val="1"/>
      <w:numFmt w:val="bullet"/>
      <w:lvlText w:val=""/>
      <w:lvlJc w:val="left"/>
      <w:pPr>
        <w:ind w:left="1679" w:hanging="420"/>
      </w:pPr>
      <w:rPr>
        <w:rFonts w:hint="default" w:ascii="Wingdings" w:hAnsi="Wingdings"/>
      </w:rPr>
    </w:lvl>
    <w:lvl w:ilvl="2" w:tentative="0">
      <w:start w:val="1"/>
      <w:numFmt w:val="bullet"/>
      <w:lvlText w:val=""/>
      <w:lvlJc w:val="left"/>
      <w:pPr>
        <w:ind w:left="2099" w:hanging="420"/>
      </w:pPr>
      <w:rPr>
        <w:rFonts w:hint="default" w:ascii="Wingdings" w:hAnsi="Wingdings"/>
      </w:rPr>
    </w:lvl>
    <w:lvl w:ilvl="3" w:tentative="0">
      <w:start w:val="1"/>
      <w:numFmt w:val="bullet"/>
      <w:lvlText w:val=""/>
      <w:lvlJc w:val="left"/>
      <w:pPr>
        <w:ind w:left="2519" w:hanging="420"/>
      </w:pPr>
      <w:rPr>
        <w:rFonts w:hint="default" w:ascii="Wingdings" w:hAnsi="Wingdings"/>
      </w:rPr>
    </w:lvl>
    <w:lvl w:ilvl="4" w:tentative="0">
      <w:start w:val="1"/>
      <w:numFmt w:val="bullet"/>
      <w:lvlText w:val=""/>
      <w:lvlJc w:val="left"/>
      <w:pPr>
        <w:ind w:left="2939" w:hanging="420"/>
      </w:pPr>
      <w:rPr>
        <w:rFonts w:hint="default" w:ascii="Wingdings" w:hAnsi="Wingdings"/>
      </w:rPr>
    </w:lvl>
    <w:lvl w:ilvl="5" w:tentative="0">
      <w:start w:val="1"/>
      <w:numFmt w:val="bullet"/>
      <w:lvlText w:val=""/>
      <w:lvlJc w:val="left"/>
      <w:pPr>
        <w:ind w:left="3359" w:hanging="420"/>
      </w:pPr>
      <w:rPr>
        <w:rFonts w:hint="default" w:ascii="Wingdings" w:hAnsi="Wingdings"/>
      </w:rPr>
    </w:lvl>
    <w:lvl w:ilvl="6" w:tentative="0">
      <w:start w:val="1"/>
      <w:numFmt w:val="bullet"/>
      <w:lvlText w:val=""/>
      <w:lvlJc w:val="left"/>
      <w:pPr>
        <w:ind w:left="3779" w:hanging="420"/>
      </w:pPr>
      <w:rPr>
        <w:rFonts w:hint="default" w:ascii="Wingdings" w:hAnsi="Wingdings"/>
      </w:rPr>
    </w:lvl>
    <w:lvl w:ilvl="7" w:tentative="0">
      <w:start w:val="1"/>
      <w:numFmt w:val="bullet"/>
      <w:lvlText w:val=""/>
      <w:lvlJc w:val="left"/>
      <w:pPr>
        <w:ind w:left="4199" w:hanging="420"/>
      </w:pPr>
      <w:rPr>
        <w:rFonts w:hint="default" w:ascii="Wingdings" w:hAnsi="Wingdings"/>
      </w:rPr>
    </w:lvl>
    <w:lvl w:ilvl="8" w:tentative="0">
      <w:start w:val="1"/>
      <w:numFmt w:val="bullet"/>
      <w:lvlText w:val=""/>
      <w:lvlJc w:val="left"/>
      <w:pPr>
        <w:ind w:left="4619" w:hanging="420"/>
      </w:pPr>
      <w:rPr>
        <w:rFonts w:hint="default" w:ascii="Wingdings" w:hAnsi="Wingdings"/>
      </w:rPr>
    </w:lvl>
  </w:abstractNum>
  <w:abstractNum w:abstractNumId="38">
    <w:nsid w:val="60B55DC2"/>
    <w:multiLevelType w:val="multilevel"/>
    <w:tmpl w:val="60B55DC2"/>
    <w:lvl w:ilvl="0" w:tentative="0">
      <w:start w:val="1"/>
      <w:numFmt w:val="upperLetter"/>
      <w:pStyle w:val="3779"/>
      <w:lvlText w:val="%1"/>
      <w:lvlJc w:val="left"/>
      <w:pPr>
        <w:tabs>
          <w:tab w:val="left" w:pos="0"/>
        </w:tabs>
        <w:ind w:left="0" w:hanging="425"/>
      </w:pPr>
      <w:rPr>
        <w:rFonts w:hint="eastAsia"/>
      </w:rPr>
    </w:lvl>
    <w:lvl w:ilvl="1" w:tentative="0">
      <w:start w:val="1"/>
      <w:numFmt w:val="decimal"/>
      <w:pStyle w:val="3780"/>
      <w:suff w:val="nothing"/>
      <w:lvlText w:val="表%1.%2　"/>
      <w:lvlJc w:val="left"/>
      <w:pPr>
        <w:ind w:left="6521" w:hanging="567"/>
      </w:pPr>
      <w:rPr>
        <w:rFonts w:hint="eastAsia"/>
        <w:lang w:val="en-US"/>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39">
    <w:nsid w:val="76933334"/>
    <w:multiLevelType w:val="multilevel"/>
    <w:tmpl w:val="76933334"/>
    <w:lvl w:ilvl="0" w:tentative="0">
      <w:start w:val="1"/>
      <w:numFmt w:val="none"/>
      <w:pStyle w:val="2117"/>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7"/>
  </w:num>
  <w:num w:numId="2">
    <w:abstractNumId w:val="25"/>
  </w:num>
  <w:num w:numId="3">
    <w:abstractNumId w:val="27"/>
  </w:num>
  <w:num w:numId="4">
    <w:abstractNumId w:val="13"/>
  </w:num>
  <w:num w:numId="5">
    <w:abstractNumId w:val="26"/>
  </w:num>
  <w:num w:numId="6">
    <w:abstractNumId w:val="20"/>
  </w:num>
  <w:num w:numId="7">
    <w:abstractNumId w:val="15"/>
  </w:num>
  <w:num w:numId="8">
    <w:abstractNumId w:val="28"/>
  </w:num>
  <w:num w:numId="9">
    <w:abstractNumId w:val="16"/>
  </w:num>
  <w:num w:numId="10">
    <w:abstractNumId w:val="23"/>
  </w:num>
  <w:num w:numId="11">
    <w:abstractNumId w:val="21"/>
  </w:num>
  <w:num w:numId="12">
    <w:abstractNumId w:val="24"/>
  </w:num>
  <w:num w:numId="13">
    <w:abstractNumId w:val="22"/>
  </w:num>
  <w:num w:numId="14">
    <w:abstractNumId w:val="14"/>
  </w:num>
  <w:num w:numId="15">
    <w:abstractNumId w:val="19"/>
  </w:num>
  <w:num w:numId="16">
    <w:abstractNumId w:val="37"/>
  </w:num>
  <w:num w:numId="17">
    <w:abstractNumId w:val="32"/>
  </w:num>
  <w:num w:numId="18">
    <w:abstractNumId w:val="34"/>
  </w:num>
  <w:num w:numId="19">
    <w:abstractNumId w:val="36"/>
  </w:num>
  <w:num w:numId="20">
    <w:abstractNumId w:val="33"/>
  </w:num>
  <w:num w:numId="21">
    <w:abstractNumId w:val="39"/>
  </w:num>
  <w:num w:numId="22">
    <w:abstractNumId w:val="31"/>
  </w:num>
  <w:num w:numId="23">
    <w:abstractNumId w:val="18"/>
  </w:num>
  <w:num w:numId="24">
    <w:abstractNumId w:val="38"/>
  </w:num>
  <w:num w:numId="25">
    <w:abstractNumId w:val="35"/>
  </w:num>
  <w:num w:numId="26">
    <w:abstractNumId w:val="29"/>
  </w:num>
  <w:num w:numId="27">
    <w:abstractNumId w:val="8"/>
  </w:num>
  <w:num w:numId="28">
    <w:abstractNumId w:val="9"/>
  </w:num>
  <w:num w:numId="29">
    <w:abstractNumId w:val="12"/>
  </w:num>
  <w:num w:numId="30">
    <w:abstractNumId w:val="6"/>
  </w:num>
  <w:num w:numId="31">
    <w:abstractNumId w:val="7"/>
  </w:num>
  <w:num w:numId="32">
    <w:abstractNumId w:val="2"/>
  </w:num>
  <w:num w:numId="33">
    <w:abstractNumId w:val="4"/>
  </w:num>
  <w:num w:numId="34">
    <w:abstractNumId w:val="1"/>
  </w:num>
  <w:num w:numId="35">
    <w:abstractNumId w:val="3"/>
  </w:num>
  <w:num w:numId="36">
    <w:abstractNumId w:val="0"/>
  </w:num>
  <w:num w:numId="37">
    <w:abstractNumId w:val="30"/>
  </w:num>
  <w:num w:numId="38">
    <w:abstractNumId w:val="5"/>
  </w:num>
  <w:num w:numId="39">
    <w:abstractNumId w:val="11"/>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noPunctuationKerning w:val="1"/>
  <w:characterSpacingControl w:val="doNotCompres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
  <w:docVars>
    <w:docVar w:name="commondata" w:val="eyJoZGlkIjoiOGE3MGMyYzY4NTcxZTZjNjVhZWM4Y2VhZjU4YjYxNzAifQ=="/>
  </w:docVars>
  <w:rsids>
    <w:rsidRoot w:val="008D55EF"/>
    <w:rsid w:val="00001312"/>
    <w:rsid w:val="000159FE"/>
    <w:rsid w:val="000179EB"/>
    <w:rsid w:val="00054375"/>
    <w:rsid w:val="00060377"/>
    <w:rsid w:val="00061D18"/>
    <w:rsid w:val="00061DE6"/>
    <w:rsid w:val="00094572"/>
    <w:rsid w:val="000D3DBD"/>
    <w:rsid w:val="00117122"/>
    <w:rsid w:val="00122385"/>
    <w:rsid w:val="001226BF"/>
    <w:rsid w:val="00135F43"/>
    <w:rsid w:val="001445A0"/>
    <w:rsid w:val="00163E79"/>
    <w:rsid w:val="00197610"/>
    <w:rsid w:val="001A3211"/>
    <w:rsid w:val="001A413C"/>
    <w:rsid w:val="001A6738"/>
    <w:rsid w:val="001B7A4C"/>
    <w:rsid w:val="001C2F8D"/>
    <w:rsid w:val="0022160F"/>
    <w:rsid w:val="002325F4"/>
    <w:rsid w:val="002512C0"/>
    <w:rsid w:val="002662D2"/>
    <w:rsid w:val="002812EC"/>
    <w:rsid w:val="002831C9"/>
    <w:rsid w:val="002924C9"/>
    <w:rsid w:val="002A682F"/>
    <w:rsid w:val="002F73C9"/>
    <w:rsid w:val="00334D11"/>
    <w:rsid w:val="00345BD4"/>
    <w:rsid w:val="00361448"/>
    <w:rsid w:val="00361B4B"/>
    <w:rsid w:val="00362361"/>
    <w:rsid w:val="003940A6"/>
    <w:rsid w:val="00396231"/>
    <w:rsid w:val="00396AF9"/>
    <w:rsid w:val="003E3A9A"/>
    <w:rsid w:val="003F5694"/>
    <w:rsid w:val="00407465"/>
    <w:rsid w:val="0041632C"/>
    <w:rsid w:val="00436D6D"/>
    <w:rsid w:val="0045008F"/>
    <w:rsid w:val="004679D4"/>
    <w:rsid w:val="004925A7"/>
    <w:rsid w:val="004A1DB1"/>
    <w:rsid w:val="004D5C76"/>
    <w:rsid w:val="004E2F37"/>
    <w:rsid w:val="005031C8"/>
    <w:rsid w:val="005124FB"/>
    <w:rsid w:val="005179BD"/>
    <w:rsid w:val="00527288"/>
    <w:rsid w:val="00577FF9"/>
    <w:rsid w:val="00587403"/>
    <w:rsid w:val="005C5ADB"/>
    <w:rsid w:val="006034E5"/>
    <w:rsid w:val="00604FD7"/>
    <w:rsid w:val="00612F2E"/>
    <w:rsid w:val="00636A1A"/>
    <w:rsid w:val="006529ED"/>
    <w:rsid w:val="00661B1E"/>
    <w:rsid w:val="006625E4"/>
    <w:rsid w:val="00674DDD"/>
    <w:rsid w:val="0069419B"/>
    <w:rsid w:val="00694861"/>
    <w:rsid w:val="006955FB"/>
    <w:rsid w:val="006B569D"/>
    <w:rsid w:val="006D7F22"/>
    <w:rsid w:val="00705AC2"/>
    <w:rsid w:val="00710A59"/>
    <w:rsid w:val="007252E9"/>
    <w:rsid w:val="00742CDE"/>
    <w:rsid w:val="00752C4D"/>
    <w:rsid w:val="00756BD8"/>
    <w:rsid w:val="00796402"/>
    <w:rsid w:val="007A3974"/>
    <w:rsid w:val="007B2FB1"/>
    <w:rsid w:val="007D093A"/>
    <w:rsid w:val="007E4A38"/>
    <w:rsid w:val="007F1A11"/>
    <w:rsid w:val="00800C3C"/>
    <w:rsid w:val="00811FF2"/>
    <w:rsid w:val="00831EFE"/>
    <w:rsid w:val="00880AC3"/>
    <w:rsid w:val="0089017F"/>
    <w:rsid w:val="0089211F"/>
    <w:rsid w:val="008A0176"/>
    <w:rsid w:val="008A78DC"/>
    <w:rsid w:val="008B2793"/>
    <w:rsid w:val="008C6D8A"/>
    <w:rsid w:val="008D55EF"/>
    <w:rsid w:val="008E2F59"/>
    <w:rsid w:val="008F21BF"/>
    <w:rsid w:val="00920CAD"/>
    <w:rsid w:val="009246B7"/>
    <w:rsid w:val="009334D2"/>
    <w:rsid w:val="009663C3"/>
    <w:rsid w:val="009768FD"/>
    <w:rsid w:val="00982C1C"/>
    <w:rsid w:val="00992B08"/>
    <w:rsid w:val="009934CC"/>
    <w:rsid w:val="009C419A"/>
    <w:rsid w:val="009E7591"/>
    <w:rsid w:val="00A4115F"/>
    <w:rsid w:val="00A41C8D"/>
    <w:rsid w:val="00A82F46"/>
    <w:rsid w:val="00A86864"/>
    <w:rsid w:val="00A91091"/>
    <w:rsid w:val="00AA22C0"/>
    <w:rsid w:val="00AB1F3A"/>
    <w:rsid w:val="00AB2FB5"/>
    <w:rsid w:val="00AE6A5B"/>
    <w:rsid w:val="00B33EC7"/>
    <w:rsid w:val="00B3660F"/>
    <w:rsid w:val="00B80F14"/>
    <w:rsid w:val="00B86F2E"/>
    <w:rsid w:val="00B9317C"/>
    <w:rsid w:val="00BB1691"/>
    <w:rsid w:val="00BB47F5"/>
    <w:rsid w:val="00BC4080"/>
    <w:rsid w:val="00BC4108"/>
    <w:rsid w:val="00BF33A9"/>
    <w:rsid w:val="00C066EC"/>
    <w:rsid w:val="00C42ACC"/>
    <w:rsid w:val="00C45F31"/>
    <w:rsid w:val="00C81E69"/>
    <w:rsid w:val="00C8479F"/>
    <w:rsid w:val="00CB00E5"/>
    <w:rsid w:val="00CB55F0"/>
    <w:rsid w:val="00CF24D3"/>
    <w:rsid w:val="00CF2B8C"/>
    <w:rsid w:val="00D07F6D"/>
    <w:rsid w:val="00D20EBA"/>
    <w:rsid w:val="00D32CA4"/>
    <w:rsid w:val="00D669C3"/>
    <w:rsid w:val="00D772D4"/>
    <w:rsid w:val="00D90CCE"/>
    <w:rsid w:val="00D9522E"/>
    <w:rsid w:val="00DA1C7D"/>
    <w:rsid w:val="00DA73C8"/>
    <w:rsid w:val="00DD47A0"/>
    <w:rsid w:val="00DF5B44"/>
    <w:rsid w:val="00E313B7"/>
    <w:rsid w:val="00E7263C"/>
    <w:rsid w:val="00ED17D5"/>
    <w:rsid w:val="00ED3160"/>
    <w:rsid w:val="00EE0E09"/>
    <w:rsid w:val="00F061FA"/>
    <w:rsid w:val="00F46886"/>
    <w:rsid w:val="00F51D96"/>
    <w:rsid w:val="00F95254"/>
    <w:rsid w:val="00FB3F26"/>
    <w:rsid w:val="00FB57DB"/>
    <w:rsid w:val="00FC40DD"/>
    <w:rsid w:val="00FE5762"/>
    <w:rsid w:val="00FE7BB2"/>
    <w:rsid w:val="00FF0A45"/>
    <w:rsid w:val="03AF7F5E"/>
    <w:rsid w:val="0416394E"/>
    <w:rsid w:val="082B40E3"/>
    <w:rsid w:val="0A14793A"/>
    <w:rsid w:val="0A383F61"/>
    <w:rsid w:val="0CB6798C"/>
    <w:rsid w:val="0E835E93"/>
    <w:rsid w:val="0EA004DC"/>
    <w:rsid w:val="10D36499"/>
    <w:rsid w:val="16547AF8"/>
    <w:rsid w:val="17251F3E"/>
    <w:rsid w:val="18A121B6"/>
    <w:rsid w:val="18E478D2"/>
    <w:rsid w:val="1C9F479D"/>
    <w:rsid w:val="1CFF3098"/>
    <w:rsid w:val="1D7B28F9"/>
    <w:rsid w:val="1E53118F"/>
    <w:rsid w:val="20FA15EF"/>
    <w:rsid w:val="26FF86B1"/>
    <w:rsid w:val="287F7F43"/>
    <w:rsid w:val="29A30860"/>
    <w:rsid w:val="2F337C9E"/>
    <w:rsid w:val="2FB85A5B"/>
    <w:rsid w:val="2FDE080B"/>
    <w:rsid w:val="2FFD2CDA"/>
    <w:rsid w:val="31816D5B"/>
    <w:rsid w:val="38741F0E"/>
    <w:rsid w:val="389118C6"/>
    <w:rsid w:val="3CF95B3E"/>
    <w:rsid w:val="4224068F"/>
    <w:rsid w:val="438676A7"/>
    <w:rsid w:val="43891ABA"/>
    <w:rsid w:val="4B712E37"/>
    <w:rsid w:val="4CEF5AEE"/>
    <w:rsid w:val="4FFF041C"/>
    <w:rsid w:val="50C17DFC"/>
    <w:rsid w:val="519E0956"/>
    <w:rsid w:val="52FD1C24"/>
    <w:rsid w:val="53F30D9C"/>
    <w:rsid w:val="57CA55A0"/>
    <w:rsid w:val="5AFE710A"/>
    <w:rsid w:val="5BD87BCD"/>
    <w:rsid w:val="5D79018E"/>
    <w:rsid w:val="5DC22821"/>
    <w:rsid w:val="5E2B1B62"/>
    <w:rsid w:val="5EDEFDAB"/>
    <w:rsid w:val="63787B48"/>
    <w:rsid w:val="65A52C90"/>
    <w:rsid w:val="679C300B"/>
    <w:rsid w:val="69DEBD91"/>
    <w:rsid w:val="6A7EB048"/>
    <w:rsid w:val="6BBF07F8"/>
    <w:rsid w:val="6FFBF32E"/>
    <w:rsid w:val="70104A8D"/>
    <w:rsid w:val="72A721FF"/>
    <w:rsid w:val="73EBA3EC"/>
    <w:rsid w:val="7B9F2E85"/>
    <w:rsid w:val="7F37C021"/>
    <w:rsid w:val="7F7573C8"/>
    <w:rsid w:val="8BFF9A84"/>
    <w:rsid w:val="9FBFDFFD"/>
    <w:rsid w:val="BD1B6B57"/>
    <w:rsid w:val="BF3E93E7"/>
    <w:rsid w:val="D6F7E5AC"/>
    <w:rsid w:val="DBDD70EC"/>
    <w:rsid w:val="DF7E7F5C"/>
    <w:rsid w:val="E8BF0CE9"/>
    <w:rsid w:val="EBC3EFF6"/>
    <w:rsid w:val="EBFBA9F9"/>
    <w:rsid w:val="EFB3BD8F"/>
    <w:rsid w:val="F9F52666"/>
    <w:rsid w:val="FBBF8876"/>
    <w:rsid w:val="FFEF23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qFormat="1" w:unhideWhenUsed="0" w:uiPriority="0" w:semiHidden="0" w:name="HTML Address"/>
    <w:lsdException w:qFormat="1" w:unhideWhenUsed="0" w:uiPriority="0" w:semiHidden="0" w:name="HTML Cite"/>
    <w:lsdException w:uiPriority="99" w:name="HTML Code"/>
    <w:lsdException w:uiPriority="99"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iPriority="0" w:semiHidden="0"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qFormat="1" w:unhideWhenUsed="0" w:uiPriority="0" w:semiHidden="0" w:name="Table Theme"/>
    <w:lsdException w:qFormat="1" w:unhideWhenUsed="0" w:uiPriority="0" w:semiHidden="0"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zh-CN" w:bidi="ar-SA"/>
    </w:rPr>
  </w:style>
  <w:style w:type="paragraph" w:styleId="4">
    <w:name w:val="heading 1"/>
    <w:basedOn w:val="1"/>
    <w:next w:val="1"/>
    <w:link w:val="116"/>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113"/>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6">
    <w:name w:val="heading 3"/>
    <w:basedOn w:val="1"/>
    <w:next w:val="7"/>
    <w:link w:val="114"/>
    <w:unhideWhenUsed/>
    <w:qFormat/>
    <w:uiPriority w:val="9"/>
    <w:pPr>
      <w:keepNext/>
      <w:keepLines/>
      <w:spacing w:before="120" w:after="120" w:line="416" w:lineRule="auto"/>
      <w:outlineLvl w:val="2"/>
    </w:pPr>
    <w:rPr>
      <w:rFonts w:eastAsia="宋体"/>
      <w:b/>
      <w:bCs/>
      <w:sz w:val="24"/>
      <w:szCs w:val="32"/>
    </w:rPr>
  </w:style>
  <w:style w:type="paragraph" w:styleId="8">
    <w:name w:val="heading 4"/>
    <w:basedOn w:val="1"/>
    <w:next w:val="1"/>
    <w:link w:val="127"/>
    <w:qFormat/>
    <w:uiPriority w:val="9"/>
    <w:pPr>
      <w:keepNext/>
      <w:keepLines/>
      <w:widowControl w:val="0"/>
      <w:kinsoku/>
      <w:autoSpaceDE/>
      <w:autoSpaceDN/>
      <w:snapToGrid/>
      <w:spacing w:before="280" w:after="290" w:line="376" w:lineRule="atLeast"/>
      <w:jc w:val="both"/>
      <w:outlineLvl w:val="3"/>
    </w:pPr>
    <w:rPr>
      <w:rFonts w:eastAsia="黑体" w:cs="Times New Roman"/>
      <w:b/>
      <w:snapToGrid/>
      <w:color w:val="auto"/>
      <w:sz w:val="28"/>
      <w:szCs w:val="20"/>
    </w:rPr>
  </w:style>
  <w:style w:type="paragraph" w:styleId="9">
    <w:name w:val="heading 5"/>
    <w:basedOn w:val="1"/>
    <w:next w:val="1"/>
    <w:link w:val="128"/>
    <w:qFormat/>
    <w:uiPriority w:val="0"/>
    <w:pPr>
      <w:keepNext/>
      <w:keepLines/>
      <w:widowControl w:val="0"/>
      <w:kinsoku/>
      <w:autoSpaceDE/>
      <w:autoSpaceDN/>
      <w:snapToGrid/>
      <w:spacing w:before="280" w:after="290" w:line="376" w:lineRule="atLeast"/>
      <w:jc w:val="both"/>
      <w:outlineLvl w:val="4"/>
    </w:pPr>
    <w:rPr>
      <w:rFonts w:ascii="Times New Roman" w:hAnsi="Times New Roman" w:eastAsia="宋体" w:cs="Times New Roman"/>
      <w:b/>
      <w:snapToGrid/>
      <w:color w:val="auto"/>
      <w:sz w:val="28"/>
      <w:szCs w:val="20"/>
    </w:rPr>
  </w:style>
  <w:style w:type="paragraph" w:styleId="10">
    <w:name w:val="heading 6"/>
    <w:basedOn w:val="1"/>
    <w:next w:val="1"/>
    <w:link w:val="129"/>
    <w:qFormat/>
    <w:uiPriority w:val="0"/>
    <w:pPr>
      <w:keepNext/>
      <w:keepLines/>
      <w:widowControl w:val="0"/>
      <w:kinsoku/>
      <w:autoSpaceDE/>
      <w:autoSpaceDN/>
      <w:snapToGrid/>
      <w:spacing w:before="240" w:after="64" w:line="320" w:lineRule="atLeast"/>
      <w:jc w:val="both"/>
      <w:outlineLvl w:val="5"/>
    </w:pPr>
    <w:rPr>
      <w:rFonts w:eastAsia="黑体" w:cs="Times New Roman"/>
      <w:b/>
      <w:snapToGrid/>
      <w:color w:val="auto"/>
      <w:sz w:val="24"/>
      <w:szCs w:val="20"/>
    </w:rPr>
  </w:style>
  <w:style w:type="paragraph" w:styleId="11">
    <w:name w:val="heading 7"/>
    <w:basedOn w:val="1"/>
    <w:next w:val="1"/>
    <w:link w:val="130"/>
    <w:qFormat/>
    <w:uiPriority w:val="0"/>
    <w:pPr>
      <w:keepNext/>
      <w:keepLines/>
      <w:widowControl w:val="0"/>
      <w:kinsoku/>
      <w:autoSpaceDE/>
      <w:autoSpaceDN/>
      <w:snapToGrid/>
      <w:spacing w:before="240" w:after="64" w:line="320" w:lineRule="atLeast"/>
      <w:jc w:val="both"/>
      <w:outlineLvl w:val="6"/>
    </w:pPr>
    <w:rPr>
      <w:rFonts w:ascii="Times New Roman" w:hAnsi="Times New Roman" w:eastAsia="宋体" w:cs="Times New Roman"/>
      <w:b/>
      <w:snapToGrid/>
      <w:color w:val="auto"/>
      <w:sz w:val="24"/>
      <w:szCs w:val="20"/>
    </w:rPr>
  </w:style>
  <w:style w:type="paragraph" w:styleId="12">
    <w:name w:val="heading 8"/>
    <w:basedOn w:val="1"/>
    <w:next w:val="1"/>
    <w:link w:val="131"/>
    <w:qFormat/>
    <w:uiPriority w:val="0"/>
    <w:pPr>
      <w:keepNext/>
      <w:keepLines/>
      <w:widowControl w:val="0"/>
      <w:kinsoku/>
      <w:autoSpaceDE/>
      <w:autoSpaceDN/>
      <w:snapToGrid/>
      <w:spacing w:before="240" w:after="64" w:line="320" w:lineRule="atLeast"/>
      <w:jc w:val="both"/>
      <w:outlineLvl w:val="7"/>
    </w:pPr>
    <w:rPr>
      <w:rFonts w:eastAsia="黑体" w:cs="Times New Roman"/>
      <w:snapToGrid/>
      <w:color w:val="auto"/>
      <w:sz w:val="24"/>
      <w:szCs w:val="20"/>
    </w:rPr>
  </w:style>
  <w:style w:type="paragraph" w:styleId="13">
    <w:name w:val="heading 9"/>
    <w:basedOn w:val="1"/>
    <w:next w:val="1"/>
    <w:link w:val="132"/>
    <w:qFormat/>
    <w:uiPriority w:val="0"/>
    <w:pPr>
      <w:keepNext/>
      <w:keepLines/>
      <w:widowControl w:val="0"/>
      <w:kinsoku/>
      <w:autoSpaceDE/>
      <w:autoSpaceDN/>
      <w:snapToGrid/>
      <w:spacing w:before="240" w:after="64" w:line="320" w:lineRule="atLeast"/>
      <w:jc w:val="both"/>
      <w:outlineLvl w:val="8"/>
    </w:pPr>
    <w:rPr>
      <w:rFonts w:eastAsia="黑体" w:cs="Times New Roman"/>
      <w:snapToGrid/>
      <w:color w:val="auto"/>
      <w:szCs w:val="20"/>
    </w:rPr>
  </w:style>
  <w:style w:type="character" w:default="1" w:styleId="95">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8"/>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3">
    <w:name w:val="macro"/>
    <w:link w:val="1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styleId="7">
    <w:name w:val="Normal Indent"/>
    <w:basedOn w:val="1"/>
    <w:link w:val="162"/>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14">
    <w:name w:val="List 3"/>
    <w:basedOn w:val="1"/>
    <w:qFormat/>
    <w:uiPriority w:val="0"/>
    <w:pPr>
      <w:widowControl w:val="0"/>
      <w:kinsoku/>
      <w:autoSpaceDE/>
      <w:autoSpaceDN/>
      <w:adjustRightInd/>
      <w:snapToGrid/>
      <w:ind w:left="100" w:leftChars="400" w:hanging="200" w:hangingChars="200"/>
      <w:jc w:val="both"/>
      <w:textAlignment w:val="auto"/>
    </w:pPr>
    <w:rPr>
      <w:rFonts w:ascii="Times New Roman" w:hAnsi="Times New Roman" w:eastAsia="宋体" w:cs="Times New Roman"/>
      <w:snapToGrid/>
      <w:color w:val="auto"/>
      <w:kern w:val="2"/>
      <w:szCs w:val="20"/>
    </w:rPr>
  </w:style>
  <w:style w:type="paragraph" w:styleId="15">
    <w:name w:val="toc 7"/>
    <w:basedOn w:val="1"/>
    <w:next w:val="1"/>
    <w:qFormat/>
    <w:uiPriority w:val="39"/>
    <w:pPr>
      <w:widowControl w:val="0"/>
      <w:kinsoku/>
      <w:autoSpaceDE/>
      <w:autoSpaceDN/>
      <w:adjustRightInd/>
      <w:snapToGrid/>
      <w:ind w:left="2520" w:leftChars="1200"/>
      <w:jc w:val="both"/>
      <w:textAlignment w:val="auto"/>
    </w:pPr>
    <w:rPr>
      <w:rFonts w:ascii="Times New Roman" w:hAnsi="Times New Roman" w:eastAsia="宋体" w:cs="Times New Roman"/>
      <w:snapToGrid/>
      <w:color w:val="auto"/>
      <w:kern w:val="2"/>
      <w:szCs w:val="24"/>
    </w:rPr>
  </w:style>
  <w:style w:type="paragraph" w:styleId="16">
    <w:name w:val="List Number 2"/>
    <w:basedOn w:val="1"/>
    <w:qFormat/>
    <w:uiPriority w:val="0"/>
    <w:pPr>
      <w:widowControl w:val="0"/>
      <w:numPr>
        <w:ilvl w:val="1"/>
        <w:numId w:val="1"/>
      </w:numPr>
      <w:tabs>
        <w:tab w:val="left" w:pos="927"/>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17">
    <w:name w:val="table of authorities"/>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styleId="18">
    <w:name w:val="Note Heading"/>
    <w:basedOn w:val="1"/>
    <w:next w:val="1"/>
    <w:link w:val="335"/>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0"/>
      <w:szCs w:val="20"/>
    </w:rPr>
  </w:style>
  <w:style w:type="paragraph" w:styleId="19">
    <w:name w:val="List Bullet 4"/>
    <w:basedOn w:val="1"/>
    <w:qFormat/>
    <w:uiPriority w:val="0"/>
    <w:pPr>
      <w:widowControl w:val="0"/>
      <w:tabs>
        <w:tab w:val="left" w:pos="1620"/>
      </w:tabs>
      <w:kinsoku/>
      <w:autoSpaceDE/>
      <w:autoSpaceDN/>
      <w:adjustRightInd/>
      <w:snapToGrid/>
      <w:spacing w:line="360" w:lineRule="auto"/>
      <w:ind w:left="1620" w:hanging="360"/>
      <w:textAlignment w:val="auto"/>
    </w:pPr>
    <w:rPr>
      <w:rFonts w:ascii="宋体" w:hAnsi="宋体" w:eastAsia="宋体" w:cs="Times New Roman"/>
      <w:snapToGrid/>
      <w:color w:val="7030A0"/>
      <w:kern w:val="2"/>
      <w:sz w:val="24"/>
      <w:szCs w:val="20"/>
    </w:rPr>
  </w:style>
  <w:style w:type="paragraph" w:styleId="20">
    <w:name w:val="index 8"/>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styleId="21">
    <w:name w:val="List Number"/>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2">
    <w:name w:val="caption"/>
    <w:basedOn w:val="1"/>
    <w:next w:val="1"/>
    <w:link w:val="371"/>
    <w:qFormat/>
    <w:uiPriority w:val="0"/>
    <w:pPr>
      <w:widowControl w:val="0"/>
      <w:kinsoku/>
      <w:autoSpaceDE/>
      <w:autoSpaceDN/>
      <w:adjustRightInd/>
      <w:snapToGrid/>
      <w:spacing w:line="480" w:lineRule="auto"/>
      <w:jc w:val="both"/>
      <w:textAlignment w:val="auto"/>
    </w:pPr>
    <w:rPr>
      <w:rFonts w:ascii="华文中宋" w:hAnsi="华文中宋" w:eastAsia="华文中宋" w:cs="Times New Roman"/>
      <w:snapToGrid/>
      <w:color w:val="auto"/>
      <w:kern w:val="2"/>
      <w:sz w:val="36"/>
      <w:szCs w:val="20"/>
    </w:rPr>
  </w:style>
  <w:style w:type="paragraph" w:styleId="23">
    <w:name w:val="index 5"/>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rPr>
  </w:style>
  <w:style w:type="paragraph" w:styleId="24">
    <w:name w:val="List Bullet"/>
    <w:basedOn w:val="1"/>
    <w:qFormat/>
    <w:uiPriority w:val="0"/>
    <w:pPr>
      <w:widowControl w:val="0"/>
      <w:tabs>
        <w:tab w:val="left" w:pos="360"/>
      </w:tabs>
      <w:kinsoku/>
      <w:autoSpaceDE/>
      <w:autoSpaceDN/>
      <w:adjustRightInd/>
      <w:snapToGrid/>
      <w:spacing w:line="360" w:lineRule="auto"/>
      <w:ind w:left="360" w:hanging="360"/>
      <w:textAlignment w:val="auto"/>
    </w:pPr>
    <w:rPr>
      <w:rFonts w:ascii="宋体" w:hAnsi="宋体" w:eastAsia="宋体" w:cs="Times New Roman"/>
      <w:snapToGrid/>
      <w:color w:val="7030A0"/>
      <w:kern w:val="2"/>
      <w:sz w:val="24"/>
      <w:szCs w:val="20"/>
    </w:rPr>
  </w:style>
  <w:style w:type="paragraph" w:styleId="25">
    <w:name w:val="envelope address"/>
    <w:basedOn w:val="1"/>
    <w:qFormat/>
    <w:uiPriority w:val="0"/>
    <w:pPr>
      <w:widowControl w:val="0"/>
      <w:tabs>
        <w:tab w:val="left" w:pos="425"/>
      </w:tabs>
      <w:kinsoku/>
      <w:autoSpaceDE/>
      <w:autoSpaceDN/>
      <w:adjustRightInd/>
      <w:ind w:left="100" w:leftChars="1400"/>
      <w:jc w:val="both"/>
      <w:textAlignment w:val="auto"/>
    </w:pPr>
    <w:rPr>
      <w:rFonts w:eastAsia="宋体" w:cs="Times New Roman"/>
      <w:snapToGrid/>
      <w:color w:val="auto"/>
      <w:kern w:val="2"/>
      <w:sz w:val="24"/>
      <w:szCs w:val="20"/>
    </w:rPr>
  </w:style>
  <w:style w:type="paragraph" w:styleId="26">
    <w:name w:val="Document Map"/>
    <w:basedOn w:val="1"/>
    <w:link w:val="135"/>
    <w:qFormat/>
    <w:uiPriority w:val="0"/>
    <w:pPr>
      <w:widowControl w:val="0"/>
      <w:shd w:val="clear" w:color="auto" w:fill="00008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styleId="27">
    <w:name w:val="toa heading"/>
    <w:basedOn w:val="1"/>
    <w:next w:val="1"/>
    <w:qFormat/>
    <w:uiPriority w:val="0"/>
    <w:pPr>
      <w:widowControl w:val="0"/>
      <w:kinsoku/>
      <w:autoSpaceDE/>
      <w:autoSpaceDN/>
      <w:spacing w:before="120" w:line="360" w:lineRule="auto"/>
      <w:ind w:firstLine="420" w:firstLineChars="200"/>
      <w:jc w:val="both"/>
      <w:textAlignment w:val="auto"/>
    </w:pPr>
    <w:rPr>
      <w:rFonts w:eastAsia="宋体" w:cs="Times New Roman"/>
      <w:snapToGrid/>
      <w:color w:val="auto"/>
      <w:kern w:val="2"/>
      <w:sz w:val="24"/>
      <w:szCs w:val="20"/>
    </w:rPr>
  </w:style>
  <w:style w:type="paragraph" w:styleId="28">
    <w:name w:val="index 6"/>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styleId="29">
    <w:name w:val="Salutation"/>
    <w:basedOn w:val="1"/>
    <w:next w:val="1"/>
    <w:link w:val="373"/>
    <w:qFormat/>
    <w:uiPriority w:val="0"/>
    <w:pPr>
      <w:widowControl w:val="0"/>
      <w:kinsoku/>
      <w:autoSpaceDE/>
      <w:autoSpaceDN/>
      <w:spacing w:line="312" w:lineRule="atLeast"/>
      <w:ind w:firstLine="420" w:firstLineChars="200"/>
      <w:jc w:val="both"/>
    </w:pPr>
    <w:rPr>
      <w:rFonts w:ascii="Times New Roman" w:hAnsi="宋体" w:eastAsia="宋体" w:cs="Times New Roman"/>
      <w:snapToGrid/>
      <w:color w:val="auto"/>
      <w:sz w:val="24"/>
      <w:szCs w:val="20"/>
    </w:rPr>
  </w:style>
  <w:style w:type="paragraph" w:styleId="30">
    <w:name w:val="Body Text 3"/>
    <w:basedOn w:val="1"/>
    <w:link w:val="137"/>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kern w:val="2"/>
      <w:sz w:val="16"/>
      <w:szCs w:val="16"/>
    </w:rPr>
  </w:style>
  <w:style w:type="paragraph" w:styleId="31">
    <w:name w:val="Closing"/>
    <w:basedOn w:val="1"/>
    <w:link w:val="342"/>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32">
    <w:name w:val="List Bullet 3"/>
    <w:basedOn w:val="1"/>
    <w:qFormat/>
    <w:uiPriority w:val="0"/>
    <w:pPr>
      <w:widowControl w:val="0"/>
      <w:tabs>
        <w:tab w:val="left" w:pos="775"/>
      </w:tabs>
      <w:kinsoku/>
      <w:autoSpaceDE/>
      <w:autoSpaceDN/>
      <w:adjustRightInd/>
      <w:snapToGrid/>
      <w:spacing w:line="360" w:lineRule="auto"/>
      <w:ind w:left="775" w:hanging="360"/>
      <w:jc w:val="both"/>
      <w:textAlignment w:val="auto"/>
    </w:pPr>
    <w:rPr>
      <w:rFonts w:ascii="Times New Roman" w:hAnsi="Times New Roman" w:eastAsia="宋体" w:cs="Times New Roman"/>
      <w:snapToGrid/>
      <w:color w:val="auto"/>
      <w:szCs w:val="24"/>
    </w:rPr>
  </w:style>
  <w:style w:type="paragraph" w:styleId="33">
    <w:name w:val="Body Text"/>
    <w:basedOn w:val="1"/>
    <w:link w:val="110"/>
    <w:qFormat/>
    <w:uiPriority w:val="0"/>
    <w:pPr>
      <w:widowControl w:val="0"/>
      <w:kinsoku/>
      <w:snapToGrid/>
      <w:ind w:left="121"/>
      <w:textAlignment w:val="auto"/>
    </w:pPr>
    <w:rPr>
      <w:rFonts w:ascii="宋体" w:hAnsi="Times New Roman" w:eastAsia="宋体" w:cs="宋体"/>
      <w:snapToGrid/>
      <w:color w:val="auto"/>
      <w:sz w:val="24"/>
      <w:szCs w:val="24"/>
    </w:rPr>
  </w:style>
  <w:style w:type="paragraph" w:styleId="34">
    <w:name w:val="Body Text Indent"/>
    <w:basedOn w:val="1"/>
    <w:link w:val="139"/>
    <w:qFormat/>
    <w:uiPriority w:val="0"/>
    <w:pPr>
      <w:widowControl w:val="0"/>
      <w:kinsoku/>
      <w:autoSpaceDE/>
      <w:autoSpaceDN/>
      <w:adjustRightInd/>
      <w:snapToGrid/>
      <w:spacing w:line="360" w:lineRule="auto"/>
      <w:ind w:firstLine="570"/>
      <w:jc w:val="both"/>
      <w:textAlignment w:val="auto"/>
    </w:pPr>
    <w:rPr>
      <w:rFonts w:ascii="Times New Roman" w:hAnsi="Times New Roman" w:eastAsia="宋体" w:cs="Times New Roman"/>
      <w:snapToGrid/>
      <w:color w:val="auto"/>
      <w:kern w:val="2"/>
      <w:sz w:val="24"/>
      <w:szCs w:val="24"/>
    </w:rPr>
  </w:style>
  <w:style w:type="paragraph" w:styleId="35">
    <w:name w:val="List Number 3"/>
    <w:basedOn w:val="1"/>
    <w:qFormat/>
    <w:uiPriority w:val="0"/>
    <w:pPr>
      <w:widowControl w:val="0"/>
      <w:numPr>
        <w:ilvl w:val="2"/>
        <w:numId w:val="1"/>
      </w:numPr>
      <w:tabs>
        <w:tab w:val="left" w:pos="1226"/>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36">
    <w:name w:val="List 2"/>
    <w:basedOn w:val="1"/>
    <w:link w:val="376"/>
    <w:qFormat/>
    <w:uiPriority w:val="0"/>
    <w:pPr>
      <w:widowControl w:val="0"/>
      <w:kinsoku/>
      <w:autoSpaceDE/>
      <w:autoSpaceDN/>
      <w:adjustRightInd/>
      <w:snapToGrid/>
      <w:ind w:left="100" w:leftChars="200" w:hanging="200" w:hangingChars="200"/>
      <w:jc w:val="both"/>
      <w:textAlignment w:val="auto"/>
    </w:pPr>
    <w:rPr>
      <w:rFonts w:ascii="Times New Roman" w:hAnsi="Times New Roman" w:eastAsia="宋体" w:cs="Times New Roman"/>
      <w:snapToGrid/>
      <w:color w:val="auto"/>
      <w:kern w:val="2"/>
      <w:szCs w:val="24"/>
    </w:rPr>
  </w:style>
  <w:style w:type="paragraph" w:styleId="37">
    <w:name w:val="List Continue"/>
    <w:basedOn w:val="1"/>
    <w:qFormat/>
    <w:uiPriority w:val="0"/>
    <w:pPr>
      <w:widowControl w:val="0"/>
      <w:kinsoku/>
      <w:autoSpaceDE/>
      <w:autoSpaceDN/>
      <w:adjustRightInd/>
      <w:snapToGrid/>
      <w:spacing w:after="120"/>
      <w:ind w:left="420" w:leftChars="200"/>
      <w:jc w:val="both"/>
      <w:textAlignment w:val="auto"/>
    </w:pPr>
    <w:rPr>
      <w:rFonts w:ascii="Times New Roman" w:hAnsi="Times New Roman" w:eastAsia="宋体" w:cs="Times New Roman"/>
      <w:snapToGrid/>
      <w:color w:val="auto"/>
      <w:kern w:val="2"/>
      <w:szCs w:val="20"/>
    </w:rPr>
  </w:style>
  <w:style w:type="paragraph" w:styleId="38">
    <w:name w:val="Block Text"/>
    <w:basedOn w:val="1"/>
    <w:link w:val="377"/>
    <w:qFormat/>
    <w:uiPriority w:val="0"/>
    <w:pPr>
      <w:kinsoku/>
      <w:autoSpaceDE/>
      <w:autoSpaceDN/>
      <w:adjustRightInd/>
      <w:snapToGrid/>
      <w:ind w:left="480" w:right="-341" w:firstLine="513"/>
      <w:jc w:val="both"/>
      <w:textAlignment w:val="auto"/>
    </w:pPr>
    <w:rPr>
      <w:rFonts w:ascii="Times New Roman" w:hAnsi="Times New Roman" w:eastAsia="宋体" w:cs="Times New Roman"/>
      <w:snapToGrid/>
      <w:color w:val="auto"/>
      <w:sz w:val="24"/>
      <w:szCs w:val="20"/>
    </w:rPr>
  </w:style>
  <w:style w:type="paragraph" w:styleId="39">
    <w:name w:val="List Bullet 2"/>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styleId="40">
    <w:name w:val="HTML Address"/>
    <w:basedOn w:val="1"/>
    <w:link w:val="344"/>
    <w:qFormat/>
    <w:uiPriority w:val="0"/>
    <w:pPr>
      <w:widowControl w:val="0"/>
      <w:kinsoku/>
      <w:autoSpaceDE/>
      <w:autoSpaceDN/>
      <w:adjustRightInd/>
      <w:snapToGrid/>
      <w:jc w:val="both"/>
      <w:textAlignment w:val="auto"/>
    </w:pPr>
    <w:rPr>
      <w:rFonts w:ascii="Times New Roman" w:hAnsi="Times New Roman" w:eastAsia="宋体" w:cs="Times New Roman"/>
      <w:i/>
      <w:snapToGrid/>
      <w:color w:val="auto"/>
      <w:sz w:val="20"/>
      <w:szCs w:val="20"/>
    </w:rPr>
  </w:style>
  <w:style w:type="paragraph" w:styleId="41">
    <w:name w:val="index 4"/>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Cs w:val="24"/>
    </w:rPr>
  </w:style>
  <w:style w:type="paragraph" w:styleId="42">
    <w:name w:val="toc 5"/>
    <w:basedOn w:val="1"/>
    <w:next w:val="1"/>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rPr>
  </w:style>
  <w:style w:type="paragraph" w:styleId="43">
    <w:name w:val="toc 3"/>
    <w:basedOn w:val="1"/>
    <w:next w:val="1"/>
    <w:qFormat/>
    <w:uiPriority w:val="39"/>
    <w:pPr>
      <w:widowControl w:val="0"/>
      <w:kinsoku/>
      <w:autoSpaceDE/>
      <w:autoSpaceDN/>
      <w:adjustRightInd/>
      <w:snapToGrid/>
      <w:ind w:left="840" w:leftChars="400"/>
      <w:jc w:val="both"/>
      <w:textAlignment w:val="auto"/>
    </w:pPr>
    <w:rPr>
      <w:rFonts w:ascii="Times New Roman" w:hAnsi="Times New Roman" w:eastAsia="宋体" w:cs="Times New Roman"/>
      <w:snapToGrid/>
      <w:color w:val="auto"/>
      <w:kern w:val="2"/>
      <w:szCs w:val="24"/>
    </w:rPr>
  </w:style>
  <w:style w:type="paragraph" w:styleId="44">
    <w:name w:val="Plain Text"/>
    <w:basedOn w:val="1"/>
    <w:link w:val="294"/>
    <w:qFormat/>
    <w:uiPriority w:val="0"/>
    <w:pPr>
      <w:widowControl w:val="0"/>
      <w:kinsoku/>
      <w:autoSpaceDE/>
      <w:autoSpaceDN/>
      <w:adjustRightInd/>
      <w:snapToGrid/>
      <w:jc w:val="both"/>
      <w:textAlignment w:val="auto"/>
    </w:pPr>
    <w:rPr>
      <w:rFonts w:ascii="宋体" w:hAnsi="Courier New" w:eastAsia="宋体" w:cs="Times New Roman"/>
      <w:snapToGrid/>
      <w:color w:val="auto"/>
      <w:kern w:val="2"/>
      <w:szCs w:val="20"/>
    </w:rPr>
  </w:style>
  <w:style w:type="paragraph" w:styleId="45">
    <w:name w:val="List Bullet 5"/>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styleId="46">
    <w:name w:val="List Number 4"/>
    <w:basedOn w:val="1"/>
    <w:qFormat/>
    <w:uiPriority w:val="0"/>
    <w:pPr>
      <w:widowControl w:val="0"/>
      <w:numPr>
        <w:ilvl w:val="3"/>
        <w:numId w:val="1"/>
      </w:numPr>
      <w:tabs>
        <w:tab w:val="left" w:pos="1352"/>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47">
    <w:name w:val="toc 8"/>
    <w:basedOn w:val="1"/>
    <w:next w:val="1"/>
    <w:qFormat/>
    <w:uiPriority w:val="39"/>
    <w:pPr>
      <w:widowControl w:val="0"/>
      <w:kinsoku/>
      <w:autoSpaceDE/>
      <w:autoSpaceDN/>
      <w:adjustRightInd/>
      <w:snapToGrid/>
      <w:ind w:left="2940" w:leftChars="1400"/>
      <w:jc w:val="both"/>
      <w:textAlignment w:val="auto"/>
    </w:pPr>
    <w:rPr>
      <w:rFonts w:ascii="Times New Roman" w:hAnsi="Times New Roman" w:eastAsia="宋体" w:cs="Times New Roman"/>
      <w:snapToGrid/>
      <w:color w:val="auto"/>
      <w:kern w:val="2"/>
      <w:szCs w:val="24"/>
    </w:rPr>
  </w:style>
  <w:style w:type="paragraph" w:styleId="48">
    <w:name w:val="index 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styleId="49">
    <w:name w:val="Date"/>
    <w:basedOn w:val="1"/>
    <w:next w:val="1"/>
    <w:link w:val="142"/>
    <w:qFormat/>
    <w:uiPriority w:val="0"/>
    <w:pPr>
      <w:widowControl w:val="0"/>
      <w:kinsoku/>
      <w:autoSpaceDE/>
      <w:autoSpaceDN/>
      <w:adjustRightInd/>
      <w:snapToGrid/>
      <w:ind w:left="100" w:leftChars="2500"/>
      <w:jc w:val="both"/>
      <w:textAlignment w:val="auto"/>
    </w:pPr>
    <w:rPr>
      <w:rFonts w:ascii="仿宋_GB2312" w:hAnsi="宋体" w:eastAsia="仿宋_GB2312" w:cs="Times New Roman"/>
      <w:snapToGrid/>
      <w:kern w:val="2"/>
      <w:sz w:val="24"/>
      <w:szCs w:val="24"/>
    </w:rPr>
  </w:style>
  <w:style w:type="paragraph" w:styleId="50">
    <w:name w:val="Body Text Indent 2"/>
    <w:basedOn w:val="1"/>
    <w:link w:val="143"/>
    <w:qFormat/>
    <w:uiPriority w:val="0"/>
    <w:pPr>
      <w:widowControl w:val="0"/>
      <w:kinsoku/>
      <w:autoSpaceDE/>
      <w:autoSpaceDN/>
      <w:adjustRightInd/>
      <w:snapToGrid/>
      <w:ind w:firstLine="480" w:firstLineChars="200"/>
      <w:jc w:val="both"/>
      <w:textAlignment w:val="auto"/>
    </w:pPr>
    <w:rPr>
      <w:rFonts w:ascii="仿宋_GB2312" w:hAnsi="Times New Roman" w:eastAsia="仿宋_GB2312" w:cs="Times New Roman"/>
      <w:snapToGrid/>
      <w:color w:val="auto"/>
      <w:kern w:val="2"/>
      <w:sz w:val="24"/>
      <w:szCs w:val="24"/>
    </w:rPr>
  </w:style>
  <w:style w:type="paragraph" w:styleId="51">
    <w:name w:val="endnote text"/>
    <w:basedOn w:val="1"/>
    <w:link w:val="351"/>
    <w:qFormat/>
    <w:uiPriority w:val="0"/>
    <w:pPr>
      <w:widowControl w:val="0"/>
      <w:kinsoku/>
      <w:autoSpaceDE/>
      <w:autoSpaceDN/>
      <w:adjustRightInd/>
      <w:spacing w:line="500" w:lineRule="exact"/>
      <w:textAlignment w:val="auto"/>
    </w:pPr>
    <w:rPr>
      <w:rFonts w:ascii="Times New Roman" w:hAnsi="Times New Roman" w:eastAsia="宋体" w:cs="Times New Roman"/>
      <w:snapToGrid/>
      <w:color w:val="auto"/>
      <w:kern w:val="2"/>
      <w:szCs w:val="24"/>
    </w:rPr>
  </w:style>
  <w:style w:type="paragraph" w:styleId="52">
    <w:name w:val="List Continue 5"/>
    <w:basedOn w:val="1"/>
    <w:qFormat/>
    <w:uiPriority w:val="0"/>
    <w:pPr>
      <w:widowControl w:val="0"/>
      <w:kinsoku/>
      <w:autoSpaceDE/>
      <w:autoSpaceDN/>
      <w:adjustRightInd/>
      <w:snapToGrid/>
      <w:spacing w:after="120"/>
      <w:ind w:left="2100" w:leftChars="1000"/>
      <w:jc w:val="both"/>
      <w:textAlignment w:val="auto"/>
    </w:pPr>
    <w:rPr>
      <w:rFonts w:ascii="Times New Roman" w:hAnsi="Times New Roman" w:eastAsia="宋体" w:cs="Times New Roman"/>
      <w:snapToGrid/>
      <w:color w:val="auto"/>
      <w:kern w:val="2"/>
      <w:szCs w:val="20"/>
    </w:rPr>
  </w:style>
  <w:style w:type="paragraph" w:styleId="53">
    <w:name w:val="Balloon Text"/>
    <w:basedOn w:val="1"/>
    <w:link w:val="145"/>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paragraph" w:styleId="54">
    <w:name w:val="footer"/>
    <w:basedOn w:val="1"/>
    <w:next w:val="1"/>
    <w:link w:val="112"/>
    <w:unhideWhenUsed/>
    <w:qFormat/>
    <w:uiPriority w:val="99"/>
    <w:pPr>
      <w:tabs>
        <w:tab w:val="center" w:pos="4153"/>
        <w:tab w:val="right" w:pos="8306"/>
      </w:tabs>
    </w:pPr>
    <w:rPr>
      <w:sz w:val="18"/>
      <w:szCs w:val="18"/>
    </w:rPr>
  </w:style>
  <w:style w:type="paragraph" w:styleId="55">
    <w:name w:val="envelope return"/>
    <w:basedOn w:val="1"/>
    <w:qFormat/>
    <w:uiPriority w:val="0"/>
    <w:pPr>
      <w:widowControl w:val="0"/>
      <w:kinsoku/>
      <w:autoSpaceDE/>
      <w:autoSpaceDN/>
      <w:adjustRightInd/>
      <w:jc w:val="both"/>
      <w:textAlignment w:val="auto"/>
    </w:pPr>
    <w:rPr>
      <w:rFonts w:eastAsia="宋体" w:cs="Times New Roman"/>
      <w:snapToGrid/>
      <w:color w:val="auto"/>
      <w:kern w:val="2"/>
      <w:szCs w:val="20"/>
    </w:rPr>
  </w:style>
  <w:style w:type="paragraph" w:styleId="56">
    <w:name w:val="header"/>
    <w:basedOn w:val="1"/>
    <w:link w:val="111"/>
    <w:unhideWhenUsed/>
    <w:qFormat/>
    <w:uiPriority w:val="0"/>
    <w:pPr>
      <w:tabs>
        <w:tab w:val="center" w:pos="4153"/>
        <w:tab w:val="right" w:pos="8306"/>
      </w:tabs>
      <w:jc w:val="center"/>
    </w:pPr>
    <w:rPr>
      <w:sz w:val="18"/>
      <w:szCs w:val="18"/>
    </w:rPr>
  </w:style>
  <w:style w:type="paragraph" w:styleId="57">
    <w:name w:val="Signature"/>
    <w:basedOn w:val="1"/>
    <w:link w:val="146"/>
    <w:qFormat/>
    <w:uiPriority w:val="0"/>
    <w:pPr>
      <w:widowControl w:val="0"/>
      <w:kinsoku/>
      <w:autoSpaceDE/>
      <w:autoSpaceDN/>
      <w:adjustRightInd/>
      <w:snapToGrid/>
      <w:ind w:left="100" w:leftChars="2100"/>
      <w:jc w:val="both"/>
      <w:textAlignment w:val="auto"/>
    </w:pPr>
    <w:rPr>
      <w:rFonts w:ascii="Times New Roman" w:hAnsi="Times New Roman" w:eastAsia="宋体" w:cs="Times New Roman"/>
      <w:snapToGrid/>
      <w:color w:val="auto"/>
      <w:sz w:val="20"/>
      <w:szCs w:val="20"/>
    </w:rPr>
  </w:style>
  <w:style w:type="paragraph" w:styleId="58">
    <w:name w:val="toc 1"/>
    <w:basedOn w:val="1"/>
    <w:next w:val="1"/>
    <w:link w:val="383"/>
    <w:unhideWhenUsed/>
    <w:qFormat/>
    <w:uiPriority w:val="39"/>
  </w:style>
  <w:style w:type="paragraph" w:styleId="59">
    <w:name w:val="List Continue 4"/>
    <w:basedOn w:val="1"/>
    <w:qFormat/>
    <w:uiPriority w:val="0"/>
    <w:pPr>
      <w:widowControl w:val="0"/>
      <w:kinsoku/>
      <w:autoSpaceDE/>
      <w:autoSpaceDN/>
      <w:adjustRightInd/>
      <w:snapToGrid/>
      <w:spacing w:after="120"/>
      <w:ind w:left="1680" w:leftChars="800"/>
      <w:jc w:val="both"/>
      <w:textAlignment w:val="auto"/>
    </w:pPr>
    <w:rPr>
      <w:rFonts w:ascii="Times New Roman" w:hAnsi="Times New Roman" w:eastAsia="宋体" w:cs="Times New Roman"/>
      <w:snapToGrid/>
      <w:color w:val="auto"/>
      <w:kern w:val="2"/>
      <w:szCs w:val="20"/>
    </w:rPr>
  </w:style>
  <w:style w:type="paragraph" w:styleId="60">
    <w:name w:val="toc 4"/>
    <w:basedOn w:val="1"/>
    <w:next w:val="1"/>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rPr>
  </w:style>
  <w:style w:type="paragraph" w:styleId="61">
    <w:name w:val="index heading"/>
    <w:basedOn w:val="1"/>
    <w:next w:val="62"/>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styleId="62">
    <w:name w:val="index 1"/>
    <w:basedOn w:val="1"/>
    <w:next w:val="1"/>
    <w:unhideWhenUsed/>
    <w:qFormat/>
    <w:uiPriority w:val="0"/>
  </w:style>
  <w:style w:type="paragraph" w:styleId="63">
    <w:name w:val="Subtitle"/>
    <w:basedOn w:val="1"/>
    <w:link w:val="353"/>
    <w:qFormat/>
    <w:uiPriority w:val="0"/>
    <w:pPr>
      <w:widowControl w:val="0"/>
      <w:kinsoku/>
      <w:autoSpaceDE/>
      <w:autoSpaceDN/>
      <w:adjustRightInd/>
      <w:snapToGrid/>
      <w:spacing w:before="240" w:after="60" w:line="312" w:lineRule="auto"/>
      <w:jc w:val="center"/>
      <w:textAlignment w:val="auto"/>
      <w:outlineLvl w:val="1"/>
    </w:pPr>
    <w:rPr>
      <w:rFonts w:eastAsia="宋体" w:cs="Times New Roman"/>
      <w:b/>
      <w:snapToGrid/>
      <w:color w:val="auto"/>
      <w:kern w:val="28"/>
      <w:sz w:val="20"/>
      <w:szCs w:val="20"/>
    </w:rPr>
  </w:style>
  <w:style w:type="paragraph" w:styleId="64">
    <w:name w:val="List Number 5"/>
    <w:basedOn w:val="1"/>
    <w:qFormat/>
    <w:uiPriority w:val="0"/>
    <w:pPr>
      <w:widowControl w:val="0"/>
      <w:numPr>
        <w:ilvl w:val="4"/>
        <w:numId w:val="1"/>
      </w:numPr>
      <w:tabs>
        <w:tab w:val="left" w:pos="2160"/>
      </w:tabs>
      <w:kinsoku/>
      <w:autoSpaceDE/>
      <w:autoSpaceDN/>
      <w:spacing w:line="360" w:lineRule="auto"/>
      <w:ind w:left="-25" w:firstLine="200" w:firstLineChars="200"/>
      <w:jc w:val="both"/>
      <w:textAlignment w:val="auto"/>
    </w:pPr>
    <w:rPr>
      <w:rFonts w:eastAsia="宋体" w:cs="Times New Roman"/>
      <w:snapToGrid/>
      <w:color w:val="auto"/>
      <w:kern w:val="2"/>
      <w:szCs w:val="20"/>
    </w:rPr>
  </w:style>
  <w:style w:type="paragraph" w:styleId="65">
    <w:name w:val="List"/>
    <w:basedOn w:val="1"/>
    <w:link w:val="384"/>
    <w:qFormat/>
    <w:uiPriority w:val="0"/>
    <w:pPr>
      <w:widowControl w:val="0"/>
      <w:kinsoku/>
      <w:autoSpaceDE/>
      <w:autoSpaceDN/>
      <w:spacing w:line="360" w:lineRule="auto"/>
      <w:ind w:left="200" w:hanging="200" w:hangingChars="200"/>
      <w:jc w:val="both"/>
      <w:textAlignment w:val="auto"/>
    </w:pPr>
    <w:rPr>
      <w:rFonts w:ascii="Times New Roman" w:hAnsi="宋体" w:eastAsia="宋体" w:cs="Times New Roman"/>
      <w:snapToGrid/>
      <w:color w:val="auto"/>
      <w:kern w:val="2"/>
      <w:szCs w:val="20"/>
    </w:rPr>
  </w:style>
  <w:style w:type="paragraph" w:styleId="66">
    <w:name w:val="footnote text"/>
    <w:basedOn w:val="1"/>
    <w:link w:val="148"/>
    <w:qFormat/>
    <w:uiPriority w:val="0"/>
    <w:pPr>
      <w:widowControl w:val="0"/>
      <w:kinsoku/>
      <w:autoSpaceDE/>
      <w:autoSpaceDN/>
      <w:snapToGrid/>
      <w:spacing w:line="312" w:lineRule="atLeast"/>
    </w:pPr>
    <w:rPr>
      <w:rFonts w:ascii="Times New Roman" w:hAnsi="Times New Roman" w:eastAsia="宋体" w:cs="Times New Roman"/>
      <w:snapToGrid/>
      <w:color w:val="auto"/>
      <w:kern w:val="2"/>
      <w:sz w:val="18"/>
      <w:szCs w:val="24"/>
    </w:rPr>
  </w:style>
  <w:style w:type="paragraph" w:styleId="67">
    <w:name w:val="toc 6"/>
    <w:basedOn w:val="1"/>
    <w:next w:val="1"/>
    <w:qFormat/>
    <w:uiPriority w:val="39"/>
    <w:pPr>
      <w:widowControl w:val="0"/>
      <w:kinsoku/>
      <w:autoSpaceDE/>
      <w:autoSpaceDN/>
      <w:adjustRightInd/>
      <w:snapToGrid/>
      <w:ind w:left="2100" w:leftChars="1000"/>
      <w:jc w:val="both"/>
      <w:textAlignment w:val="auto"/>
    </w:pPr>
    <w:rPr>
      <w:rFonts w:ascii="Times New Roman" w:hAnsi="Times New Roman" w:eastAsia="宋体" w:cs="Times New Roman"/>
      <w:snapToGrid/>
      <w:color w:val="auto"/>
      <w:kern w:val="2"/>
      <w:szCs w:val="24"/>
    </w:rPr>
  </w:style>
  <w:style w:type="paragraph" w:styleId="68">
    <w:name w:val="List 5"/>
    <w:basedOn w:val="1"/>
    <w:qFormat/>
    <w:uiPriority w:val="0"/>
    <w:pPr>
      <w:widowControl w:val="0"/>
      <w:kinsoku/>
      <w:autoSpaceDE/>
      <w:autoSpaceDN/>
      <w:adjustRightInd/>
      <w:snapToGrid/>
      <w:ind w:left="100" w:leftChars="800" w:hanging="200" w:hangingChars="200"/>
      <w:jc w:val="both"/>
      <w:textAlignment w:val="auto"/>
    </w:pPr>
    <w:rPr>
      <w:rFonts w:ascii="Times New Roman" w:hAnsi="Times New Roman" w:eastAsia="宋体" w:cs="Times New Roman"/>
      <w:snapToGrid/>
      <w:color w:val="auto"/>
      <w:kern w:val="2"/>
      <w:szCs w:val="20"/>
    </w:rPr>
  </w:style>
  <w:style w:type="paragraph" w:styleId="69">
    <w:name w:val="Body Text Indent 3"/>
    <w:basedOn w:val="1"/>
    <w:link w:val="149"/>
    <w:qFormat/>
    <w:uiPriority w:val="0"/>
    <w:pPr>
      <w:widowControl w:val="0"/>
      <w:kinsoku/>
      <w:snapToGrid/>
      <w:spacing w:before="120" w:line="22" w:lineRule="atLeast"/>
      <w:ind w:left="720" w:firstLine="480"/>
      <w:textAlignment w:val="auto"/>
    </w:pPr>
    <w:rPr>
      <w:rFonts w:ascii="宋体" w:hAnsi="Times New Roman" w:eastAsia="宋体" w:cs="Times New Roman"/>
      <w:snapToGrid/>
      <w:color w:val="auto"/>
      <w:sz w:val="24"/>
      <w:szCs w:val="20"/>
    </w:rPr>
  </w:style>
  <w:style w:type="paragraph" w:styleId="70">
    <w:name w:val="index 7"/>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styleId="71">
    <w:name w:val="index 9"/>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styleId="72">
    <w:name w:val="table of figures"/>
    <w:basedOn w:val="1"/>
    <w:next w:val="1"/>
    <w:qFormat/>
    <w:uiPriority w:val="0"/>
    <w:pPr>
      <w:widowControl w:val="0"/>
      <w:kinsoku/>
      <w:autoSpaceDE/>
      <w:autoSpaceDN/>
      <w:adjustRightInd/>
      <w:snapToGrid/>
      <w:spacing w:line="360" w:lineRule="auto"/>
      <w:ind w:left="400" w:leftChars="200" w:hanging="200" w:hangingChars="200"/>
      <w:jc w:val="both"/>
      <w:textAlignment w:val="auto"/>
    </w:pPr>
    <w:rPr>
      <w:rFonts w:ascii="Calibri" w:hAnsi="Calibri" w:eastAsia="仿宋_GB2312" w:cs="Times New Roman"/>
      <w:snapToGrid/>
      <w:color w:val="auto"/>
      <w:kern w:val="2"/>
      <w:sz w:val="24"/>
      <w:szCs w:val="22"/>
    </w:rPr>
  </w:style>
  <w:style w:type="paragraph" w:styleId="73">
    <w:name w:val="toc 2"/>
    <w:basedOn w:val="1"/>
    <w:next w:val="1"/>
    <w:qFormat/>
    <w:uiPriority w:val="39"/>
    <w:pPr>
      <w:tabs>
        <w:tab w:val="right" w:leader="dot" w:pos="8296"/>
      </w:tabs>
      <w:spacing w:before="120" w:after="120" w:line="251" w:lineRule="auto"/>
      <w:ind w:left="210"/>
    </w:pPr>
    <w:rPr>
      <w:rFonts w:ascii="黑体" w:hAnsi="黑体"/>
      <w:smallCaps/>
      <w:szCs w:val="24"/>
    </w:rPr>
  </w:style>
  <w:style w:type="paragraph" w:styleId="74">
    <w:name w:val="toc 9"/>
    <w:basedOn w:val="1"/>
    <w:next w:val="1"/>
    <w:qFormat/>
    <w:uiPriority w:val="39"/>
    <w:pPr>
      <w:widowControl w:val="0"/>
      <w:kinsoku/>
      <w:autoSpaceDE/>
      <w:autoSpaceDN/>
      <w:adjustRightInd/>
      <w:snapToGrid/>
      <w:ind w:left="3360" w:leftChars="1600"/>
      <w:jc w:val="both"/>
      <w:textAlignment w:val="auto"/>
    </w:pPr>
    <w:rPr>
      <w:rFonts w:ascii="Times New Roman" w:hAnsi="Times New Roman" w:eastAsia="宋体" w:cs="Times New Roman"/>
      <w:snapToGrid/>
      <w:color w:val="auto"/>
      <w:kern w:val="2"/>
      <w:szCs w:val="24"/>
    </w:rPr>
  </w:style>
  <w:style w:type="paragraph" w:styleId="75">
    <w:name w:val="Body Text 2"/>
    <w:basedOn w:val="1"/>
    <w:link w:val="386"/>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b/>
      <w:snapToGrid/>
      <w:color w:val="FF0000"/>
      <w:sz w:val="30"/>
      <w:szCs w:val="20"/>
    </w:rPr>
  </w:style>
  <w:style w:type="paragraph" w:styleId="76">
    <w:name w:val="List 4"/>
    <w:basedOn w:val="1"/>
    <w:qFormat/>
    <w:uiPriority w:val="0"/>
    <w:pPr>
      <w:widowControl w:val="0"/>
      <w:kinsoku/>
      <w:autoSpaceDE/>
      <w:autoSpaceDN/>
      <w:adjustRightInd/>
      <w:snapToGrid/>
      <w:ind w:left="100" w:leftChars="600" w:hanging="200" w:hangingChars="200"/>
      <w:jc w:val="both"/>
      <w:textAlignment w:val="auto"/>
    </w:pPr>
    <w:rPr>
      <w:rFonts w:ascii="Times New Roman" w:hAnsi="Times New Roman" w:eastAsia="宋体" w:cs="Times New Roman"/>
      <w:snapToGrid/>
      <w:color w:val="auto"/>
      <w:kern w:val="2"/>
      <w:szCs w:val="20"/>
    </w:rPr>
  </w:style>
  <w:style w:type="paragraph" w:styleId="77">
    <w:name w:val="List Continue 2"/>
    <w:basedOn w:val="1"/>
    <w:qFormat/>
    <w:uiPriority w:val="0"/>
    <w:pPr>
      <w:widowControl w:val="0"/>
      <w:kinsoku/>
      <w:autoSpaceDE/>
      <w:autoSpaceDN/>
      <w:adjustRightInd/>
      <w:snapToGrid/>
      <w:spacing w:after="120"/>
      <w:ind w:left="840" w:leftChars="400"/>
      <w:jc w:val="both"/>
      <w:textAlignment w:val="auto"/>
    </w:pPr>
    <w:rPr>
      <w:rFonts w:ascii="Times New Roman" w:hAnsi="Times New Roman" w:eastAsia="宋体" w:cs="Times New Roman"/>
      <w:snapToGrid/>
      <w:color w:val="auto"/>
      <w:kern w:val="2"/>
      <w:szCs w:val="20"/>
    </w:rPr>
  </w:style>
  <w:style w:type="paragraph" w:styleId="78">
    <w:name w:val="Message Header"/>
    <w:basedOn w:val="1"/>
    <w:link w:val="387"/>
    <w:qFormat/>
    <w:uiPriority w:val="0"/>
    <w:pPr>
      <w:widowControl w:val="0"/>
      <w:pBdr>
        <w:top w:val="single" w:color="auto" w:sz="6" w:space="1"/>
        <w:left w:val="single" w:color="auto" w:sz="6" w:space="1"/>
        <w:bottom w:val="single" w:color="auto" w:sz="6" w:space="1"/>
        <w:right w:val="single" w:color="auto" w:sz="6" w:space="1"/>
      </w:pBdr>
      <w:shd w:val="pct20" w:color="auto" w:fill="auto"/>
      <w:tabs>
        <w:tab w:val="left" w:pos="432"/>
      </w:tabs>
      <w:kinsoku/>
      <w:autoSpaceDE/>
      <w:autoSpaceDN/>
      <w:adjustRightInd/>
      <w:snapToGrid/>
      <w:ind w:left="1080" w:leftChars="500" w:hanging="1080" w:hangingChars="500"/>
      <w:jc w:val="both"/>
      <w:textAlignment w:val="auto"/>
    </w:pPr>
    <w:rPr>
      <w:rFonts w:eastAsia="宋体" w:cs="Times New Roman"/>
      <w:snapToGrid/>
      <w:color w:val="auto"/>
      <w:sz w:val="24"/>
      <w:szCs w:val="20"/>
    </w:rPr>
  </w:style>
  <w:style w:type="paragraph" w:styleId="79">
    <w:name w:val="HTML Preformatted"/>
    <w:basedOn w:val="1"/>
    <w:link w:val="152"/>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textAlignment w:val="auto"/>
    </w:pPr>
    <w:rPr>
      <w:rFonts w:ascii="宋体" w:hAnsi="宋体" w:eastAsia="宋体" w:cs="宋体"/>
      <w:snapToGrid/>
      <w:color w:val="auto"/>
      <w:sz w:val="24"/>
      <w:szCs w:val="24"/>
    </w:rPr>
  </w:style>
  <w:style w:type="paragraph" w:styleId="80">
    <w:name w:val="Normal (Web)"/>
    <w:basedOn w:val="1"/>
    <w:unhideWhenUsed/>
    <w:qFormat/>
    <w:uiPriority w:val="99"/>
    <w:pPr>
      <w:widowControl w:val="0"/>
    </w:pPr>
    <w:rPr>
      <w:rFonts w:ascii="Calibri" w:hAnsi="Calibri" w:eastAsia="宋体" w:cs="Times New Roman"/>
      <w:sz w:val="24"/>
      <w:szCs w:val="22"/>
    </w:rPr>
  </w:style>
  <w:style w:type="paragraph" w:styleId="81">
    <w:name w:val="List Continue 3"/>
    <w:basedOn w:val="1"/>
    <w:qFormat/>
    <w:uiPriority w:val="0"/>
    <w:pPr>
      <w:widowControl w:val="0"/>
      <w:kinsoku/>
      <w:autoSpaceDE/>
      <w:autoSpaceDN/>
      <w:adjustRightInd/>
      <w:snapToGrid/>
      <w:spacing w:after="120"/>
      <w:ind w:left="1260" w:leftChars="600"/>
      <w:jc w:val="both"/>
      <w:textAlignment w:val="auto"/>
    </w:pPr>
    <w:rPr>
      <w:rFonts w:ascii="Times New Roman" w:hAnsi="Times New Roman" w:eastAsia="宋体" w:cs="Times New Roman"/>
      <w:snapToGrid/>
      <w:color w:val="auto"/>
      <w:kern w:val="2"/>
      <w:szCs w:val="20"/>
    </w:rPr>
  </w:style>
  <w:style w:type="paragraph" w:styleId="82">
    <w:name w:val="index 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styleId="83">
    <w:name w:val="Title"/>
    <w:basedOn w:val="1"/>
    <w:link w:val="153"/>
    <w:qFormat/>
    <w:uiPriority w:val="0"/>
    <w:pPr>
      <w:widowControl w:val="0"/>
      <w:kinsoku/>
      <w:autoSpaceDE/>
      <w:autoSpaceDN/>
      <w:adjustRightInd/>
      <w:snapToGrid/>
      <w:jc w:val="center"/>
      <w:textAlignment w:val="auto"/>
      <w:outlineLvl w:val="0"/>
    </w:pPr>
    <w:rPr>
      <w:rFonts w:ascii="Times New Roman" w:hAnsi="Times New Roman" w:eastAsia="宋体" w:cs="Times New Roman"/>
      <w:b/>
      <w:snapToGrid/>
      <w:color w:val="auto"/>
      <w:kern w:val="2"/>
      <w:sz w:val="32"/>
      <w:szCs w:val="20"/>
    </w:rPr>
  </w:style>
  <w:style w:type="paragraph" w:styleId="84">
    <w:name w:val="annotation subject"/>
    <w:basedOn w:val="2"/>
    <w:next w:val="2"/>
    <w:link w:val="121"/>
    <w:unhideWhenUsed/>
    <w:qFormat/>
    <w:uiPriority w:val="0"/>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85">
    <w:name w:val="Body Text First Indent"/>
    <w:basedOn w:val="33"/>
    <w:link w:val="154"/>
    <w:unhideWhenUsed/>
    <w:qFormat/>
    <w:uiPriority w:val="0"/>
    <w:pPr>
      <w:autoSpaceDE/>
      <w:autoSpaceDN/>
      <w:adjustRightInd/>
      <w:spacing w:after="120"/>
      <w:ind w:left="0" w:firstLine="100" w:firstLineChars="100"/>
      <w:jc w:val="both"/>
    </w:pPr>
    <w:rPr>
      <w:rFonts w:ascii="Arial" w:hAnsi="Arial" w:eastAsia="楷体_GB2312" w:cs="Times New Roman"/>
      <w:szCs w:val="20"/>
    </w:rPr>
  </w:style>
  <w:style w:type="paragraph" w:styleId="86">
    <w:name w:val="Body Text First Indent 2"/>
    <w:basedOn w:val="34"/>
    <w:link w:val="155"/>
    <w:qFormat/>
    <w:uiPriority w:val="99"/>
    <w:pPr>
      <w:spacing w:after="120" w:line="480" w:lineRule="exact"/>
      <w:ind w:left="420" w:leftChars="200" w:firstLine="420" w:firstLineChars="200"/>
    </w:pPr>
    <w:rPr>
      <w:szCs w:val="20"/>
    </w:rPr>
  </w:style>
  <w:style w:type="table" w:styleId="88">
    <w:name w:val="Table Grid"/>
    <w:basedOn w:val="8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
    <w:name w:val="Table Theme"/>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Elegant"/>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1">
    <w:name w:val="Table Simple 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2">
    <w:name w:val="Table Grid 5"/>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93">
    <w:name w:val="Table Grid 6"/>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94">
    <w:name w:val="Medium Grid 1 Accent 2"/>
    <w:basedOn w:val="8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96">
    <w:name w:val="Strong"/>
    <w:qFormat/>
    <w:uiPriority w:val="0"/>
    <w:rPr>
      <w:b/>
      <w:bCs/>
    </w:rPr>
  </w:style>
  <w:style w:type="character" w:styleId="97">
    <w:name w:val="endnote reference"/>
    <w:qFormat/>
    <w:uiPriority w:val="0"/>
    <w:rPr>
      <w:vertAlign w:val="superscript"/>
    </w:rPr>
  </w:style>
  <w:style w:type="character" w:styleId="98">
    <w:name w:val="page number"/>
    <w:basedOn w:val="95"/>
    <w:qFormat/>
    <w:uiPriority w:val="99"/>
  </w:style>
  <w:style w:type="character" w:styleId="99">
    <w:name w:val="FollowedHyperlink"/>
    <w:basedOn w:val="95"/>
    <w:unhideWhenUsed/>
    <w:qFormat/>
    <w:uiPriority w:val="0"/>
    <w:rPr>
      <w:color w:val="954F72"/>
      <w:u w:val="single"/>
    </w:rPr>
  </w:style>
  <w:style w:type="character" w:styleId="100">
    <w:name w:val="Emphasis"/>
    <w:qFormat/>
    <w:uiPriority w:val="20"/>
    <w:rPr>
      <w:color w:val="CC0033"/>
    </w:rPr>
  </w:style>
  <w:style w:type="character" w:styleId="101">
    <w:name w:val="line number"/>
    <w:qFormat/>
    <w:uiPriority w:val="0"/>
  </w:style>
  <w:style w:type="character" w:styleId="102">
    <w:name w:val="HTML Typewriter"/>
    <w:qFormat/>
    <w:uiPriority w:val="0"/>
    <w:rPr>
      <w:rFonts w:ascii="宋体" w:hAnsi="宋体" w:eastAsia="宋体"/>
      <w:sz w:val="24"/>
    </w:rPr>
  </w:style>
  <w:style w:type="character" w:styleId="103">
    <w:name w:val="Hyperlink"/>
    <w:basedOn w:val="95"/>
    <w:unhideWhenUsed/>
    <w:qFormat/>
    <w:uiPriority w:val="99"/>
    <w:rPr>
      <w:color w:val="0000FF"/>
      <w:u w:val="single"/>
    </w:rPr>
  </w:style>
  <w:style w:type="character" w:styleId="104">
    <w:name w:val="annotation reference"/>
    <w:basedOn w:val="95"/>
    <w:unhideWhenUsed/>
    <w:qFormat/>
    <w:uiPriority w:val="0"/>
    <w:rPr>
      <w:sz w:val="21"/>
      <w:szCs w:val="21"/>
    </w:rPr>
  </w:style>
  <w:style w:type="character" w:styleId="105">
    <w:name w:val="HTML Cite"/>
    <w:qFormat/>
    <w:uiPriority w:val="0"/>
    <w:rPr>
      <w:i/>
      <w:iCs/>
    </w:rPr>
  </w:style>
  <w:style w:type="character" w:styleId="106">
    <w:name w:val="footnote reference"/>
    <w:qFormat/>
    <w:uiPriority w:val="0"/>
    <w:rPr>
      <w:vertAlign w:val="superscript"/>
    </w:rPr>
  </w:style>
  <w:style w:type="character" w:styleId="107">
    <w:name w:val="HTML Keyboard"/>
    <w:qFormat/>
    <w:uiPriority w:val="0"/>
    <w:rPr>
      <w:rFonts w:ascii="Courier New" w:hAnsi="Courier New" w:cs="Courier New"/>
      <w:sz w:val="20"/>
      <w:szCs w:val="20"/>
    </w:rPr>
  </w:style>
  <w:style w:type="character" w:styleId="108">
    <w:name w:val="HTML Sample"/>
    <w:qFormat/>
    <w:uiPriority w:val="0"/>
    <w:rPr>
      <w:rFonts w:ascii="Courier New" w:hAnsi="Courier New" w:cs="Courier New"/>
    </w:rPr>
  </w:style>
  <w:style w:type="table" w:customStyle="1" w:styleId="109">
    <w:name w:val="Table Normal"/>
    <w:semiHidden/>
    <w:unhideWhenUsed/>
    <w:qFormat/>
    <w:uiPriority w:val="2"/>
    <w:tblPr>
      <w:tblCellMar>
        <w:top w:w="0" w:type="dxa"/>
        <w:left w:w="0" w:type="dxa"/>
        <w:bottom w:w="0" w:type="dxa"/>
        <w:right w:w="0" w:type="dxa"/>
      </w:tblCellMar>
    </w:tblPr>
  </w:style>
  <w:style w:type="character" w:customStyle="1" w:styleId="110">
    <w:name w:val="正文文本 字符"/>
    <w:basedOn w:val="95"/>
    <w:link w:val="33"/>
    <w:qFormat/>
    <w:uiPriority w:val="99"/>
    <w:rPr>
      <w:rFonts w:ascii="宋体" w:hAnsi="Times New Roman" w:eastAsia="宋体" w:cs="宋体"/>
      <w:snapToGrid/>
      <w:color w:val="auto"/>
      <w:sz w:val="24"/>
      <w:szCs w:val="24"/>
    </w:rPr>
  </w:style>
  <w:style w:type="character" w:customStyle="1" w:styleId="111">
    <w:name w:val="页眉 字符"/>
    <w:basedOn w:val="95"/>
    <w:link w:val="56"/>
    <w:qFormat/>
    <w:uiPriority w:val="0"/>
    <w:rPr>
      <w:rFonts w:eastAsiaTheme="minorEastAsia"/>
      <w:snapToGrid w:val="0"/>
      <w:color w:val="000000"/>
      <w:sz w:val="18"/>
      <w:szCs w:val="18"/>
    </w:rPr>
  </w:style>
  <w:style w:type="character" w:customStyle="1" w:styleId="112">
    <w:name w:val="页脚 字符"/>
    <w:basedOn w:val="95"/>
    <w:link w:val="54"/>
    <w:qFormat/>
    <w:uiPriority w:val="99"/>
    <w:rPr>
      <w:rFonts w:eastAsiaTheme="minorEastAsia"/>
      <w:snapToGrid w:val="0"/>
      <w:color w:val="000000"/>
      <w:sz w:val="18"/>
      <w:szCs w:val="18"/>
    </w:rPr>
  </w:style>
  <w:style w:type="character" w:customStyle="1" w:styleId="113">
    <w:name w:val="标题 2 字符"/>
    <w:basedOn w:val="95"/>
    <w:link w:val="5"/>
    <w:qFormat/>
    <w:uiPriority w:val="0"/>
    <w:rPr>
      <w:rFonts w:asciiTheme="majorHAnsi" w:hAnsiTheme="majorHAnsi" w:eastAsiaTheme="majorEastAsia" w:cstheme="majorBidi"/>
      <w:b/>
      <w:bCs/>
      <w:snapToGrid w:val="0"/>
      <w:color w:val="000000"/>
      <w:sz w:val="32"/>
      <w:szCs w:val="32"/>
    </w:rPr>
  </w:style>
  <w:style w:type="character" w:customStyle="1" w:styleId="114">
    <w:name w:val="标题 3 字符"/>
    <w:basedOn w:val="95"/>
    <w:link w:val="6"/>
    <w:qFormat/>
    <w:uiPriority w:val="0"/>
    <w:rPr>
      <w:b/>
      <w:bCs/>
      <w:snapToGrid w:val="0"/>
      <w:color w:val="000000"/>
      <w:sz w:val="24"/>
      <w:szCs w:val="32"/>
    </w:rPr>
  </w:style>
  <w:style w:type="paragraph" w:styleId="115">
    <w:name w:val="List Paragraph"/>
    <w:basedOn w:val="1"/>
    <w:link w:val="171"/>
    <w:unhideWhenUsed/>
    <w:qFormat/>
    <w:uiPriority w:val="34"/>
    <w:pPr>
      <w:ind w:firstLine="420" w:firstLineChars="200"/>
    </w:pPr>
  </w:style>
  <w:style w:type="character" w:customStyle="1" w:styleId="116">
    <w:name w:val="标题 1 字符"/>
    <w:basedOn w:val="95"/>
    <w:link w:val="4"/>
    <w:qFormat/>
    <w:uiPriority w:val="0"/>
    <w:rPr>
      <w:rFonts w:eastAsiaTheme="minorEastAsia"/>
      <w:b/>
      <w:bCs/>
      <w:snapToGrid w:val="0"/>
      <w:color w:val="000000"/>
      <w:kern w:val="44"/>
      <w:sz w:val="44"/>
      <w:szCs w:val="44"/>
    </w:rPr>
  </w:style>
  <w:style w:type="paragraph" w:customStyle="1" w:styleId="117">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character" w:customStyle="1" w:styleId="118">
    <w:name w:val="批注文字 字符"/>
    <w:basedOn w:val="95"/>
    <w:link w:val="2"/>
    <w:qFormat/>
    <w:uiPriority w:val="0"/>
    <w:rPr>
      <w:rFonts w:ascii="Times New Roman" w:hAnsi="Times New Roman" w:cs="Times New Roman"/>
      <w:kern w:val="2"/>
      <w:sz w:val="21"/>
      <w:szCs w:val="24"/>
    </w:rPr>
  </w:style>
  <w:style w:type="paragraph" w:customStyle="1" w:styleId="119">
    <w:name w:val="样式 四号 首行缩进:  0.99 厘米 行距: 最小值 25 磅"/>
    <w:basedOn w:val="1"/>
    <w:link w:val="879"/>
    <w:qFormat/>
    <w:uiPriority w:val="0"/>
    <w:pPr>
      <w:spacing w:line="500" w:lineRule="atLeast"/>
      <w:ind w:firstLine="561"/>
    </w:pPr>
    <w:rPr>
      <w:sz w:val="28"/>
      <w:szCs w:val="28"/>
    </w:rPr>
  </w:style>
  <w:style w:type="paragraph" w:customStyle="1" w:styleId="120">
    <w:name w:val="修订1"/>
    <w:hidden/>
    <w:unhideWhenUsed/>
    <w:qFormat/>
    <w:uiPriority w:val="99"/>
    <w:rPr>
      <w:rFonts w:ascii="Arial" w:hAnsi="Arial" w:cs="Arial" w:eastAsiaTheme="minorEastAsia"/>
      <w:snapToGrid w:val="0"/>
      <w:color w:val="000000"/>
      <w:sz w:val="21"/>
      <w:szCs w:val="21"/>
      <w:lang w:val="en-US" w:eastAsia="zh-CN" w:bidi="ar-SA"/>
    </w:rPr>
  </w:style>
  <w:style w:type="character" w:customStyle="1" w:styleId="121">
    <w:name w:val="批注主题 字符"/>
    <w:basedOn w:val="118"/>
    <w:link w:val="84"/>
    <w:qFormat/>
    <w:uiPriority w:val="99"/>
    <w:rPr>
      <w:rFonts w:ascii="Times New Roman" w:hAnsi="Times New Roman" w:cs="Times New Roman" w:eastAsiaTheme="minorEastAsia"/>
      <w:b/>
      <w:bCs/>
      <w:snapToGrid w:val="0"/>
      <w:color w:val="000000"/>
      <w:kern w:val="2"/>
      <w:sz w:val="21"/>
      <w:szCs w:val="21"/>
    </w:rPr>
  </w:style>
  <w:style w:type="character" w:customStyle="1" w:styleId="122">
    <w:name w:val="font61"/>
    <w:basedOn w:val="95"/>
    <w:qFormat/>
    <w:uiPriority w:val="0"/>
    <w:rPr>
      <w:rFonts w:hint="eastAsia" w:ascii="宋体" w:hAnsi="宋体" w:eastAsia="宋体" w:cs="宋体"/>
      <w:b/>
      <w:bCs/>
      <w:color w:val="000000"/>
      <w:sz w:val="22"/>
      <w:szCs w:val="22"/>
      <w:u w:val="none"/>
    </w:rPr>
  </w:style>
  <w:style w:type="character" w:customStyle="1" w:styleId="123">
    <w:name w:val="font141"/>
    <w:basedOn w:val="95"/>
    <w:qFormat/>
    <w:uiPriority w:val="0"/>
    <w:rPr>
      <w:rFonts w:ascii="DejaVu Sans" w:hAnsi="DejaVu Sans" w:eastAsia="DejaVu Sans" w:cs="DejaVu Sans"/>
      <w:b/>
      <w:bCs/>
      <w:color w:val="000000"/>
      <w:sz w:val="22"/>
      <w:szCs w:val="22"/>
      <w:u w:val="none"/>
    </w:rPr>
  </w:style>
  <w:style w:type="paragraph" w:customStyle="1" w:styleId="124">
    <w:name w:val="修订2"/>
    <w:hidden/>
    <w:unhideWhenUsed/>
    <w:qFormat/>
    <w:uiPriority w:val="99"/>
    <w:rPr>
      <w:rFonts w:ascii="Arial" w:hAnsi="Arial" w:cs="Arial" w:eastAsiaTheme="minorEastAsia"/>
      <w:snapToGrid w:val="0"/>
      <w:color w:val="000000"/>
      <w:sz w:val="21"/>
      <w:szCs w:val="21"/>
      <w:lang w:val="en-US" w:eastAsia="zh-CN" w:bidi="ar-SA"/>
    </w:rPr>
  </w:style>
  <w:style w:type="paragraph" w:customStyle="1" w:styleId="125">
    <w:name w:val="图例"/>
    <w:basedOn w:val="1"/>
    <w:qFormat/>
    <w:uiPriority w:val="0"/>
    <w:pPr>
      <w:spacing w:before="120" w:after="120" w:line="360" w:lineRule="auto"/>
      <w:jc w:val="center"/>
    </w:pPr>
    <w:rPr>
      <w:rFonts w:eastAsia="仿宋_GB2312"/>
      <w:b/>
      <w:sz w:val="24"/>
      <w:szCs w:val="20"/>
    </w:rPr>
  </w:style>
  <w:style w:type="table" w:customStyle="1" w:styleId="126">
    <w:name w:val="网格型1"/>
    <w:basedOn w:val="8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7">
    <w:name w:val="标题 4 字符"/>
    <w:basedOn w:val="95"/>
    <w:link w:val="8"/>
    <w:qFormat/>
    <w:uiPriority w:val="0"/>
    <w:rPr>
      <w:rFonts w:ascii="Arial" w:hAnsi="Arial" w:eastAsia="黑体"/>
      <w:b/>
      <w:sz w:val="28"/>
    </w:rPr>
  </w:style>
  <w:style w:type="character" w:customStyle="1" w:styleId="128">
    <w:name w:val="标题 5 字符"/>
    <w:basedOn w:val="95"/>
    <w:link w:val="9"/>
    <w:qFormat/>
    <w:uiPriority w:val="0"/>
    <w:rPr>
      <w:b/>
      <w:sz w:val="28"/>
    </w:rPr>
  </w:style>
  <w:style w:type="character" w:customStyle="1" w:styleId="129">
    <w:name w:val="标题 6 字符"/>
    <w:basedOn w:val="95"/>
    <w:link w:val="10"/>
    <w:qFormat/>
    <w:uiPriority w:val="9"/>
    <w:rPr>
      <w:rFonts w:ascii="Arial" w:hAnsi="Arial" w:eastAsia="黑体"/>
      <w:b/>
      <w:sz w:val="24"/>
    </w:rPr>
  </w:style>
  <w:style w:type="character" w:customStyle="1" w:styleId="130">
    <w:name w:val="标题 7 字符"/>
    <w:basedOn w:val="95"/>
    <w:link w:val="11"/>
    <w:qFormat/>
    <w:uiPriority w:val="0"/>
    <w:rPr>
      <w:b/>
      <w:sz w:val="24"/>
    </w:rPr>
  </w:style>
  <w:style w:type="character" w:customStyle="1" w:styleId="131">
    <w:name w:val="标题 8 字符"/>
    <w:basedOn w:val="95"/>
    <w:link w:val="12"/>
    <w:qFormat/>
    <w:uiPriority w:val="0"/>
    <w:rPr>
      <w:rFonts w:ascii="Arial" w:hAnsi="Arial" w:eastAsia="黑体"/>
      <w:sz w:val="24"/>
    </w:rPr>
  </w:style>
  <w:style w:type="character" w:customStyle="1" w:styleId="132">
    <w:name w:val="标题 9 字符"/>
    <w:basedOn w:val="95"/>
    <w:link w:val="13"/>
    <w:qFormat/>
    <w:uiPriority w:val="9"/>
    <w:rPr>
      <w:rFonts w:ascii="Arial" w:hAnsi="Arial" w:eastAsia="黑体"/>
      <w:sz w:val="21"/>
    </w:rPr>
  </w:style>
  <w:style w:type="character" w:customStyle="1" w:styleId="133">
    <w:name w:val="宏文本 字符"/>
    <w:basedOn w:val="95"/>
    <w:link w:val="3"/>
    <w:qFormat/>
    <w:uiPriority w:val="0"/>
    <w:rPr>
      <w:rFonts w:ascii="Courier New" w:hAnsi="Courier New" w:cs="Courier New"/>
      <w:kern w:val="2"/>
      <w:sz w:val="24"/>
      <w:szCs w:val="24"/>
    </w:rPr>
  </w:style>
  <w:style w:type="character" w:customStyle="1" w:styleId="134">
    <w:name w:val="注释标题 字符"/>
    <w:basedOn w:val="95"/>
    <w:qFormat/>
    <w:uiPriority w:val="0"/>
    <w:rPr>
      <w:rFonts w:ascii="Arial" w:hAnsi="Arial" w:cs="Arial" w:eastAsiaTheme="minorEastAsia"/>
      <w:snapToGrid w:val="0"/>
      <w:color w:val="000000"/>
      <w:sz w:val="21"/>
      <w:szCs w:val="21"/>
    </w:rPr>
  </w:style>
  <w:style w:type="character" w:customStyle="1" w:styleId="135">
    <w:name w:val="文档结构图 字符"/>
    <w:basedOn w:val="95"/>
    <w:link w:val="26"/>
    <w:qFormat/>
    <w:uiPriority w:val="99"/>
    <w:rPr>
      <w:kern w:val="2"/>
      <w:sz w:val="21"/>
      <w:szCs w:val="24"/>
      <w:shd w:val="clear" w:color="auto" w:fill="000080"/>
    </w:rPr>
  </w:style>
  <w:style w:type="character" w:customStyle="1" w:styleId="136">
    <w:name w:val="称呼 字符"/>
    <w:basedOn w:val="95"/>
    <w:qFormat/>
    <w:uiPriority w:val="0"/>
    <w:rPr>
      <w:rFonts w:ascii="Arial" w:hAnsi="Arial" w:cs="Arial" w:eastAsiaTheme="minorEastAsia"/>
      <w:snapToGrid w:val="0"/>
      <w:color w:val="000000"/>
      <w:sz w:val="21"/>
      <w:szCs w:val="21"/>
    </w:rPr>
  </w:style>
  <w:style w:type="character" w:customStyle="1" w:styleId="137">
    <w:name w:val="正文文本 3 字符"/>
    <w:basedOn w:val="95"/>
    <w:link w:val="30"/>
    <w:qFormat/>
    <w:uiPriority w:val="0"/>
    <w:rPr>
      <w:kern w:val="2"/>
      <w:sz w:val="16"/>
      <w:szCs w:val="16"/>
    </w:rPr>
  </w:style>
  <w:style w:type="character" w:customStyle="1" w:styleId="138">
    <w:name w:val="结束语 字符"/>
    <w:basedOn w:val="95"/>
    <w:qFormat/>
    <w:uiPriority w:val="0"/>
    <w:rPr>
      <w:rFonts w:ascii="Arial" w:hAnsi="Arial" w:cs="Arial" w:eastAsiaTheme="minorEastAsia"/>
      <w:snapToGrid w:val="0"/>
      <w:color w:val="000000"/>
      <w:sz w:val="21"/>
      <w:szCs w:val="21"/>
    </w:rPr>
  </w:style>
  <w:style w:type="character" w:customStyle="1" w:styleId="139">
    <w:name w:val="正文文本缩进 字符"/>
    <w:basedOn w:val="95"/>
    <w:link w:val="34"/>
    <w:qFormat/>
    <w:uiPriority w:val="0"/>
    <w:rPr>
      <w:kern w:val="2"/>
      <w:sz w:val="24"/>
      <w:szCs w:val="24"/>
    </w:rPr>
  </w:style>
  <w:style w:type="character" w:customStyle="1" w:styleId="140">
    <w:name w:val="HTML 地址 字符"/>
    <w:basedOn w:val="95"/>
    <w:qFormat/>
    <w:uiPriority w:val="0"/>
    <w:rPr>
      <w:rFonts w:ascii="Arial" w:hAnsi="Arial" w:cs="Arial" w:eastAsiaTheme="minorEastAsia"/>
      <w:i/>
      <w:iCs/>
      <w:snapToGrid w:val="0"/>
      <w:color w:val="000000"/>
      <w:sz w:val="21"/>
      <w:szCs w:val="21"/>
    </w:rPr>
  </w:style>
  <w:style w:type="character" w:customStyle="1" w:styleId="141">
    <w:name w:val="纯文本 字符"/>
    <w:basedOn w:val="95"/>
    <w:qFormat/>
    <w:uiPriority w:val="0"/>
    <w:rPr>
      <w:rFonts w:hAnsi="Courier New" w:cs="Courier New" w:asciiTheme="minorEastAsia" w:eastAsiaTheme="minorEastAsia"/>
      <w:snapToGrid w:val="0"/>
      <w:color w:val="000000"/>
      <w:sz w:val="21"/>
      <w:szCs w:val="21"/>
    </w:rPr>
  </w:style>
  <w:style w:type="character" w:customStyle="1" w:styleId="142">
    <w:name w:val="日期 字符"/>
    <w:basedOn w:val="95"/>
    <w:link w:val="49"/>
    <w:qFormat/>
    <w:uiPriority w:val="99"/>
    <w:rPr>
      <w:rFonts w:ascii="仿宋_GB2312" w:hAnsi="宋体" w:eastAsia="仿宋_GB2312"/>
      <w:color w:val="000000"/>
      <w:kern w:val="2"/>
      <w:sz w:val="24"/>
      <w:szCs w:val="24"/>
    </w:rPr>
  </w:style>
  <w:style w:type="character" w:customStyle="1" w:styleId="143">
    <w:name w:val="正文文本缩进 2 字符"/>
    <w:basedOn w:val="95"/>
    <w:link w:val="50"/>
    <w:qFormat/>
    <w:uiPriority w:val="0"/>
    <w:rPr>
      <w:rFonts w:ascii="仿宋_GB2312" w:eastAsia="仿宋_GB2312"/>
      <w:kern w:val="2"/>
      <w:sz w:val="24"/>
      <w:szCs w:val="24"/>
    </w:rPr>
  </w:style>
  <w:style w:type="character" w:customStyle="1" w:styleId="144">
    <w:name w:val="尾注文本 字符"/>
    <w:basedOn w:val="95"/>
    <w:qFormat/>
    <w:uiPriority w:val="0"/>
    <w:rPr>
      <w:rFonts w:ascii="Arial" w:hAnsi="Arial" w:cs="Arial" w:eastAsiaTheme="minorEastAsia"/>
      <w:snapToGrid w:val="0"/>
      <w:color w:val="000000"/>
      <w:sz w:val="21"/>
      <w:szCs w:val="21"/>
    </w:rPr>
  </w:style>
  <w:style w:type="character" w:customStyle="1" w:styleId="145">
    <w:name w:val="批注框文本 字符"/>
    <w:basedOn w:val="95"/>
    <w:link w:val="53"/>
    <w:qFormat/>
    <w:uiPriority w:val="99"/>
    <w:rPr>
      <w:kern w:val="2"/>
      <w:sz w:val="18"/>
      <w:szCs w:val="18"/>
    </w:rPr>
  </w:style>
  <w:style w:type="character" w:customStyle="1" w:styleId="146">
    <w:name w:val="签名 字符"/>
    <w:basedOn w:val="95"/>
    <w:link w:val="57"/>
    <w:qFormat/>
    <w:uiPriority w:val="0"/>
  </w:style>
  <w:style w:type="character" w:customStyle="1" w:styleId="147">
    <w:name w:val="副标题 字符"/>
    <w:basedOn w:val="95"/>
    <w:qFormat/>
    <w:uiPriority w:val="0"/>
    <w:rPr>
      <w:rFonts w:asciiTheme="minorHAnsi" w:hAnsiTheme="minorHAnsi" w:eastAsiaTheme="minorEastAsia" w:cstheme="minorBidi"/>
      <w:b/>
      <w:bCs/>
      <w:snapToGrid w:val="0"/>
      <w:color w:val="000000"/>
      <w:kern w:val="28"/>
      <w:sz w:val="32"/>
      <w:szCs w:val="32"/>
    </w:rPr>
  </w:style>
  <w:style w:type="character" w:customStyle="1" w:styleId="148">
    <w:name w:val="脚注文本 字符"/>
    <w:basedOn w:val="95"/>
    <w:link w:val="66"/>
    <w:qFormat/>
    <w:uiPriority w:val="0"/>
    <w:rPr>
      <w:kern w:val="2"/>
      <w:sz w:val="18"/>
      <w:szCs w:val="24"/>
    </w:rPr>
  </w:style>
  <w:style w:type="character" w:customStyle="1" w:styleId="149">
    <w:name w:val="正文文本缩进 3 字符"/>
    <w:basedOn w:val="95"/>
    <w:link w:val="69"/>
    <w:qFormat/>
    <w:uiPriority w:val="0"/>
    <w:rPr>
      <w:rFonts w:ascii="宋体"/>
      <w:sz w:val="24"/>
    </w:rPr>
  </w:style>
  <w:style w:type="character" w:customStyle="1" w:styleId="150">
    <w:name w:val="正文文本 2 字符"/>
    <w:basedOn w:val="95"/>
    <w:qFormat/>
    <w:uiPriority w:val="0"/>
    <w:rPr>
      <w:rFonts w:ascii="Arial" w:hAnsi="Arial" w:cs="Arial" w:eastAsiaTheme="minorEastAsia"/>
      <w:snapToGrid w:val="0"/>
      <w:color w:val="000000"/>
      <w:sz w:val="21"/>
      <w:szCs w:val="21"/>
    </w:rPr>
  </w:style>
  <w:style w:type="character" w:customStyle="1" w:styleId="151">
    <w:name w:val="信息标题 字符"/>
    <w:basedOn w:val="95"/>
    <w:qFormat/>
    <w:uiPriority w:val="0"/>
    <w:rPr>
      <w:rFonts w:asciiTheme="majorHAnsi" w:hAnsiTheme="majorHAnsi" w:eastAsiaTheme="majorEastAsia" w:cstheme="majorBidi"/>
      <w:snapToGrid w:val="0"/>
      <w:color w:val="000000"/>
      <w:sz w:val="24"/>
      <w:szCs w:val="24"/>
      <w:shd w:val="pct20" w:color="auto" w:fill="auto"/>
    </w:rPr>
  </w:style>
  <w:style w:type="character" w:customStyle="1" w:styleId="152">
    <w:name w:val="HTML 预设格式 字符"/>
    <w:basedOn w:val="95"/>
    <w:link w:val="79"/>
    <w:qFormat/>
    <w:uiPriority w:val="99"/>
    <w:rPr>
      <w:rFonts w:ascii="宋体" w:hAnsi="宋体" w:cs="宋体"/>
      <w:sz w:val="24"/>
      <w:szCs w:val="24"/>
    </w:rPr>
  </w:style>
  <w:style w:type="character" w:customStyle="1" w:styleId="153">
    <w:name w:val="标题 字符"/>
    <w:basedOn w:val="95"/>
    <w:link w:val="83"/>
    <w:qFormat/>
    <w:uiPriority w:val="10"/>
    <w:rPr>
      <w:b/>
      <w:kern w:val="2"/>
      <w:sz w:val="32"/>
    </w:rPr>
  </w:style>
  <w:style w:type="character" w:customStyle="1" w:styleId="154">
    <w:name w:val="正文文本首行缩进 字符"/>
    <w:basedOn w:val="110"/>
    <w:link w:val="85"/>
    <w:qFormat/>
    <w:uiPriority w:val="0"/>
    <w:rPr>
      <w:rFonts w:ascii="Arial" w:hAnsi="Arial" w:eastAsia="楷体_GB2312" w:cs="宋体"/>
      <w:snapToGrid/>
      <w:color w:val="auto"/>
      <w:sz w:val="24"/>
      <w:szCs w:val="24"/>
    </w:rPr>
  </w:style>
  <w:style w:type="character" w:customStyle="1" w:styleId="155">
    <w:name w:val="正文文本首行缩进 2 字符"/>
    <w:basedOn w:val="139"/>
    <w:link w:val="86"/>
    <w:qFormat/>
    <w:uiPriority w:val="99"/>
    <w:rPr>
      <w:kern w:val="2"/>
      <w:sz w:val="24"/>
      <w:szCs w:val="24"/>
    </w:rPr>
  </w:style>
  <w:style w:type="character" w:customStyle="1" w:styleId="156">
    <w:name w:val="c21"/>
    <w:qFormat/>
    <w:uiPriority w:val="0"/>
    <w:rPr>
      <w:rFonts w:hint="default" w:ascii="ˎ̥" w:hAnsi="ˎ̥"/>
      <w:color w:val="000000"/>
      <w:sz w:val="20"/>
      <w:szCs w:val="20"/>
      <w:u w:val="none"/>
    </w:rPr>
  </w:style>
  <w:style w:type="character" w:customStyle="1" w:styleId="157">
    <w:name w:val="title4"/>
    <w:qFormat/>
    <w:uiPriority w:val="0"/>
    <w:rPr>
      <w:b/>
      <w:bCs/>
      <w:color w:val="1D87B3"/>
      <w:sz w:val="15"/>
      <w:szCs w:val="15"/>
    </w:rPr>
  </w:style>
  <w:style w:type="character" w:customStyle="1" w:styleId="158">
    <w:name w:val="标题 2 Char Char"/>
    <w:qFormat/>
    <w:uiPriority w:val="0"/>
    <w:rPr>
      <w:rFonts w:ascii="Arial" w:hAnsi="Arial" w:eastAsia="黑体"/>
      <w:b/>
      <w:bCs/>
      <w:kern w:val="2"/>
      <w:sz w:val="32"/>
      <w:szCs w:val="32"/>
      <w:lang w:val="en-US" w:eastAsia="zh-CN" w:bidi="ar-SA"/>
    </w:rPr>
  </w:style>
  <w:style w:type="character" w:customStyle="1" w:styleId="159">
    <w:name w:val="black1"/>
    <w:qFormat/>
    <w:uiPriority w:val="0"/>
    <w:rPr>
      <w:color w:val="000000"/>
    </w:rPr>
  </w:style>
  <w:style w:type="character" w:customStyle="1" w:styleId="160">
    <w:name w:val="street-address"/>
    <w:basedOn w:val="95"/>
    <w:qFormat/>
    <w:uiPriority w:val="0"/>
  </w:style>
  <w:style w:type="character" w:customStyle="1" w:styleId="161">
    <w:name w:val="locality"/>
    <w:basedOn w:val="95"/>
    <w:qFormat/>
    <w:uiPriority w:val="0"/>
  </w:style>
  <w:style w:type="character" w:customStyle="1" w:styleId="162">
    <w:name w:val="正文缩进 字符"/>
    <w:link w:val="7"/>
    <w:qFormat/>
    <w:uiPriority w:val="0"/>
    <w:rPr>
      <w:rFonts w:ascii="宋体"/>
      <w:sz w:val="24"/>
    </w:rPr>
  </w:style>
  <w:style w:type="character" w:customStyle="1" w:styleId="163">
    <w:name w:val="正文文本缩进 Char1"/>
    <w:link w:val="164"/>
    <w:qFormat/>
    <w:uiPriority w:val="0"/>
    <w:rPr>
      <w:rFonts w:ascii="宋体" w:hAnsi="宋体"/>
      <w:sz w:val="24"/>
      <w:szCs w:val="24"/>
    </w:rPr>
  </w:style>
  <w:style w:type="paragraph" w:customStyle="1" w:styleId="164">
    <w:name w:val="正文文本缩进1"/>
    <w:basedOn w:val="1"/>
    <w:link w:val="163"/>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rPr>
  </w:style>
  <w:style w:type="character" w:customStyle="1" w:styleId="165">
    <w:name w:val="Char Char11"/>
    <w:qFormat/>
    <w:uiPriority w:val="0"/>
    <w:rPr>
      <w:rFonts w:ascii="宋体" w:eastAsia="宋体"/>
      <w:b/>
      <w:sz w:val="24"/>
      <w:u w:val="single"/>
      <w:lang w:val="en-US" w:eastAsia="zh-CN" w:bidi="ar-SA"/>
    </w:rPr>
  </w:style>
  <w:style w:type="character" w:customStyle="1" w:styleId="166">
    <w:name w:val="txt"/>
    <w:basedOn w:val="95"/>
    <w:qFormat/>
    <w:uiPriority w:val="0"/>
  </w:style>
  <w:style w:type="character" w:customStyle="1" w:styleId="167">
    <w:name w:val="正文缩进 Char Char"/>
    <w:link w:val="168"/>
    <w:qFormat/>
    <w:uiPriority w:val="0"/>
    <w:rPr>
      <w:rFonts w:ascii="宋体"/>
      <w:snapToGrid w:val="0"/>
      <w:color w:val="000000"/>
      <w:kern w:val="28"/>
      <w:sz w:val="28"/>
    </w:rPr>
  </w:style>
  <w:style w:type="paragraph" w:customStyle="1" w:styleId="168">
    <w:name w:val="正文缩进1"/>
    <w:basedOn w:val="1"/>
    <w:link w:val="167"/>
    <w:qFormat/>
    <w:uiPriority w:val="99"/>
    <w:pPr>
      <w:kinsoku/>
      <w:autoSpaceDE/>
      <w:autoSpaceDN/>
      <w:spacing w:line="480" w:lineRule="exact"/>
      <w:ind w:firstLine="567"/>
      <w:jc w:val="both"/>
      <w:textAlignment w:val="auto"/>
    </w:pPr>
    <w:rPr>
      <w:rFonts w:ascii="宋体" w:hAnsi="Times New Roman" w:eastAsia="宋体" w:cs="Times New Roman"/>
      <w:kern w:val="28"/>
      <w:sz w:val="28"/>
      <w:szCs w:val="20"/>
    </w:rPr>
  </w:style>
  <w:style w:type="character" w:customStyle="1" w:styleId="169">
    <w:name w:val="普通文字1 Char1"/>
    <w:qFormat/>
    <w:uiPriority w:val="0"/>
    <w:rPr>
      <w:rFonts w:ascii="宋体" w:hAnsi="Courier New" w:eastAsia="宋体"/>
      <w:kern w:val="2"/>
      <w:sz w:val="21"/>
      <w:lang w:val="en-US" w:eastAsia="zh-CN" w:bidi="ar-SA"/>
    </w:rPr>
  </w:style>
  <w:style w:type="character" w:customStyle="1" w:styleId="170">
    <w:name w:val="chanpin1"/>
    <w:qFormat/>
    <w:uiPriority w:val="0"/>
    <w:rPr>
      <w:rFonts w:hint="default" w:ascii="ˎ̥" w:hAnsi="ˎ̥"/>
      <w:color w:val="000000"/>
      <w:sz w:val="20"/>
      <w:szCs w:val="20"/>
      <w:u w:val="none"/>
    </w:rPr>
  </w:style>
  <w:style w:type="character" w:customStyle="1" w:styleId="171">
    <w:name w:val="列表段落 字符"/>
    <w:link w:val="115"/>
    <w:qFormat/>
    <w:uiPriority w:val="34"/>
    <w:rPr>
      <w:rFonts w:ascii="Arial" w:hAnsi="Arial" w:cs="Arial" w:eastAsiaTheme="minorEastAsia"/>
      <w:snapToGrid w:val="0"/>
      <w:color w:val="000000"/>
      <w:sz w:val="21"/>
      <w:szCs w:val="21"/>
    </w:rPr>
  </w:style>
  <w:style w:type="character" w:customStyle="1" w:styleId="172">
    <w:name w:val="标题 3 Char Char"/>
    <w:qFormat/>
    <w:uiPriority w:val="0"/>
    <w:rPr>
      <w:rFonts w:eastAsia="宋体"/>
      <w:b/>
      <w:bCs/>
      <w:kern w:val="2"/>
      <w:sz w:val="32"/>
      <w:szCs w:val="32"/>
      <w:lang w:val="en-US" w:eastAsia="zh-CN" w:bidi="ar-SA"/>
    </w:rPr>
  </w:style>
  <w:style w:type="character" w:customStyle="1" w:styleId="173">
    <w:name w:val="段1 Char"/>
    <w:qFormat/>
    <w:uiPriority w:val="0"/>
    <w:rPr>
      <w:rFonts w:ascii="宋体" w:eastAsia="宋体"/>
      <w:sz w:val="24"/>
      <w:lang w:val="en-US" w:eastAsia="zh-CN" w:bidi="ar-SA"/>
    </w:rPr>
  </w:style>
  <w:style w:type="character" w:customStyle="1" w:styleId="174">
    <w:name w:val="chanpin拷贝"/>
    <w:basedOn w:val="95"/>
    <w:qFormat/>
    <w:uiPriority w:val="0"/>
  </w:style>
  <w:style w:type="character" w:customStyle="1" w:styleId="175">
    <w:name w:val="纯文本 Char1"/>
    <w:qFormat/>
    <w:uiPriority w:val="0"/>
    <w:rPr>
      <w:rFonts w:ascii="宋体" w:hAnsi="Courier New" w:eastAsia="宋体"/>
      <w:kern w:val="2"/>
      <w:sz w:val="21"/>
      <w:lang w:val="en-US" w:eastAsia="zh-CN" w:bidi="ar-SA"/>
    </w:rPr>
  </w:style>
  <w:style w:type="character" w:customStyle="1" w:styleId="176">
    <w:name w:val="apple-style-span"/>
    <w:qFormat/>
    <w:uiPriority w:val="0"/>
    <w:rPr>
      <w:rFonts w:cs="Times New Roman"/>
    </w:rPr>
  </w:style>
  <w:style w:type="paragraph" w:customStyle="1" w:styleId="177">
    <w:name w:val="二级条标题"/>
    <w:basedOn w:val="178"/>
    <w:next w:val="1"/>
    <w:link w:val="622"/>
    <w:qFormat/>
    <w:uiPriority w:val="0"/>
    <w:pPr>
      <w:numPr>
        <w:numId w:val="0"/>
      </w:numPr>
      <w:tabs>
        <w:tab w:val="left" w:pos="360"/>
        <w:tab w:val="left" w:pos="840"/>
      </w:tabs>
      <w:ind w:hanging="840"/>
      <w:outlineLvl w:val="2"/>
    </w:pPr>
    <w:rPr>
      <w:rFonts w:ascii="宋体" w:eastAsia="宋体"/>
      <w:b w:val="0"/>
    </w:rPr>
  </w:style>
  <w:style w:type="paragraph" w:customStyle="1" w:styleId="178">
    <w:name w:val="一级条标题"/>
    <w:basedOn w:val="179"/>
    <w:next w:val="1"/>
    <w:link w:val="619"/>
    <w:qFormat/>
    <w:uiPriority w:val="0"/>
    <w:pPr>
      <w:numPr>
        <w:ilvl w:val="1"/>
      </w:numPr>
      <w:tabs>
        <w:tab w:val="left" w:pos="360"/>
        <w:tab w:val="left" w:pos="840"/>
      </w:tabs>
      <w:ind w:left="0" w:hanging="840"/>
      <w:outlineLvl w:val="1"/>
    </w:pPr>
  </w:style>
  <w:style w:type="paragraph" w:customStyle="1" w:styleId="179">
    <w:name w:val="章标题"/>
    <w:next w:val="1"/>
    <w:link w:val="949"/>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80">
    <w:name w:val="font7"/>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b/>
      <w:bCs/>
      <w:snapToGrid/>
      <w:sz w:val="20"/>
      <w:szCs w:val="20"/>
    </w:rPr>
  </w:style>
  <w:style w:type="paragraph" w:customStyle="1" w:styleId="181">
    <w:name w:val="字元 字元"/>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2">
    <w:name w:val="Char3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83">
    <w:name w:val="font6"/>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184">
    <w:name w:val="项目编号2"/>
    <w:basedOn w:val="185"/>
    <w:qFormat/>
    <w:uiPriority w:val="0"/>
    <w:pPr>
      <w:numPr>
        <w:numId w:val="3"/>
      </w:numPr>
    </w:pPr>
  </w:style>
  <w:style w:type="paragraph" w:customStyle="1" w:styleId="185">
    <w:name w:val="项目编号1"/>
    <w:basedOn w:val="1"/>
    <w:qFormat/>
    <w:uiPriority w:val="0"/>
    <w:pPr>
      <w:widowControl w:val="0"/>
      <w:numPr>
        <w:ilvl w:val="0"/>
        <w:numId w:val="4"/>
      </w:numPr>
      <w:kinsoku/>
      <w:autoSpaceDE/>
      <w:autoSpaceDN/>
      <w:adjustRightInd/>
      <w:snapToGrid/>
      <w:spacing w:before="100" w:beforeAutospacing="1" w:after="100" w:afterAutospacing="1" w:line="360" w:lineRule="auto"/>
      <w:jc w:val="both"/>
      <w:textAlignment w:val="auto"/>
    </w:pPr>
    <w:rPr>
      <w:rFonts w:ascii="Times New Roman" w:hAnsi="Times New Roman" w:eastAsia="宋体" w:cs="Times New Roman"/>
      <w:snapToGrid/>
      <w:color w:val="auto"/>
      <w:kern w:val="2"/>
      <w:sz w:val="24"/>
      <w:szCs w:val="24"/>
    </w:rPr>
  </w:style>
  <w:style w:type="paragraph" w:customStyle="1" w:styleId="186">
    <w:name w:val="图中文字"/>
    <w:basedOn w:val="1"/>
    <w:qFormat/>
    <w:uiPriority w:val="0"/>
    <w:pPr>
      <w:widowControl w:val="0"/>
      <w:kinsoku/>
      <w:autoSpaceDE/>
      <w:autoSpaceDN/>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87">
    <w:name w:val="xl46"/>
    <w:basedOn w:val="1"/>
    <w:qFormat/>
    <w:uiPriority w:val="0"/>
    <w:pPr>
      <w:pBdr>
        <w:top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188">
    <w:name w:val="xl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top"/>
    </w:pPr>
    <w:rPr>
      <w:rFonts w:ascii="Arial Unicode MS" w:hAnsi="Arial Unicode MS" w:eastAsia="Arial Unicode MS" w:cs="Arial Unicode MS"/>
      <w:b/>
      <w:bCs/>
      <w:snapToGrid/>
      <w:sz w:val="20"/>
      <w:szCs w:val="20"/>
    </w:rPr>
  </w:style>
  <w:style w:type="paragraph" w:customStyle="1" w:styleId="189">
    <w:name w:val="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90">
    <w:name w:val="xl35"/>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1">
    <w:name w:val="xl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2">
    <w:name w:val="xl5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16"/>
      <w:szCs w:val="16"/>
    </w:rPr>
  </w:style>
  <w:style w:type="paragraph" w:customStyle="1" w:styleId="193">
    <w:name w:val="xl43"/>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194">
    <w:name w:val="background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195">
    <w:name w:val="Char Char Char Char Char Char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196">
    <w:name w:val="xl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16"/>
      <w:szCs w:val="16"/>
    </w:rPr>
  </w:style>
  <w:style w:type="paragraph" w:customStyle="1" w:styleId="197">
    <w:name w:val="xl36"/>
    <w:basedOn w:val="1"/>
    <w:qFormat/>
    <w:uiPriority w:val="0"/>
    <w:pP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198">
    <w:name w:val="正文 + 宋体"/>
    <w:basedOn w:val="1"/>
    <w:qFormat/>
    <w:uiPriority w:val="0"/>
    <w:pPr>
      <w:kinsoku/>
      <w:autoSpaceDE/>
      <w:autoSpaceDN/>
      <w:adjustRightInd/>
      <w:snapToGrid/>
      <w:ind w:left="360" w:hanging="360"/>
      <w:textAlignment w:val="auto"/>
    </w:pPr>
    <w:rPr>
      <w:rFonts w:ascii="宋体" w:hAnsi="宋体" w:eastAsia="宋体" w:cs="宋体"/>
      <w:b/>
      <w:bCs/>
      <w:snapToGrid/>
      <w:sz w:val="18"/>
      <w:szCs w:val="18"/>
    </w:rPr>
  </w:style>
  <w:style w:type="paragraph" w:customStyle="1" w:styleId="199">
    <w:name w:val="正文列项_数字"/>
    <w:basedOn w:val="1"/>
    <w:qFormat/>
    <w:uiPriority w:val="0"/>
    <w:pPr>
      <w:widowControl w:val="0"/>
      <w:numPr>
        <w:ilvl w:val="7"/>
        <w:numId w:val="2"/>
      </w:numPr>
      <w:tabs>
        <w:tab w:val="clear" w:pos="860"/>
      </w:tabs>
      <w:kinsoku/>
      <w:adjustRightInd/>
      <w:snapToGrid/>
      <w:spacing w:line="460" w:lineRule="exact"/>
      <w:ind w:left="680" w:leftChars="530" w:hanging="150" w:hangingChars="150"/>
      <w:jc w:val="both"/>
      <w:textAlignment w:val="auto"/>
      <w:outlineLvl w:val="7"/>
    </w:pPr>
    <w:rPr>
      <w:rFonts w:ascii="宋体" w:hAnsi="Times New Roman" w:eastAsia="宋体" w:cs="Times New Roman"/>
      <w:snapToGrid/>
      <w:color w:val="auto"/>
      <w:sz w:val="28"/>
      <w:szCs w:val="20"/>
    </w:rPr>
  </w:style>
  <w:style w:type="paragraph" w:customStyle="1" w:styleId="200">
    <w:name w:val="xl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01">
    <w:name w:val="xl37"/>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02">
    <w:name w:val="xl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snapToGrid/>
      <w:sz w:val="20"/>
      <w:szCs w:val="20"/>
    </w:rPr>
  </w:style>
  <w:style w:type="paragraph" w:customStyle="1" w:styleId="203">
    <w:name w:val="font8"/>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36"/>
      <w:szCs w:val="36"/>
    </w:rPr>
  </w:style>
  <w:style w:type="paragraph" w:customStyle="1" w:styleId="204">
    <w:name w:val="Char"/>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5">
    <w:name w:val="Char Char Char Char Char Char Char Char Char Char Char Char Char Char Char Char"/>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206">
    <w:name w:val="xl4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07">
    <w:name w:val="Char Char1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208">
    <w:name w:val="Char Char1"/>
    <w:basedOn w:val="26"/>
    <w:qFormat/>
    <w:uiPriority w:val="0"/>
    <w:rPr>
      <w:rFonts w:ascii="Tahoma" w:hAnsi="Tahoma"/>
      <w:sz w:val="24"/>
    </w:rPr>
  </w:style>
  <w:style w:type="paragraph" w:customStyle="1" w:styleId="209">
    <w:name w:val="xl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2"/>
      <w:szCs w:val="22"/>
    </w:rPr>
  </w:style>
  <w:style w:type="paragraph" w:customStyle="1" w:styleId="210">
    <w:name w:val="xl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0"/>
      <w:szCs w:val="20"/>
    </w:rPr>
  </w:style>
  <w:style w:type="paragraph" w:customStyle="1" w:styleId="211">
    <w:name w:val="xl4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12">
    <w:name w:val="样式 宋体 五号 行距: 单倍行距"/>
    <w:basedOn w:val="1"/>
    <w:qFormat/>
    <w:uiPriority w:val="0"/>
    <w:pPr>
      <w:widowControl w:val="0"/>
      <w:kinsoku/>
      <w:autoSpaceDE/>
      <w:autoSpaceDN/>
      <w:snapToGrid/>
    </w:pPr>
    <w:rPr>
      <w:rFonts w:ascii="宋体" w:hAnsi="宋体" w:eastAsia="宋体" w:cs="Times New Roman"/>
      <w:snapToGrid/>
      <w:color w:val="auto"/>
      <w:szCs w:val="20"/>
    </w:rPr>
  </w:style>
  <w:style w:type="paragraph" w:customStyle="1" w:styleId="213">
    <w:name w:val="Char1 Char Char Char1"/>
    <w:basedOn w:val="1"/>
    <w:qFormat/>
    <w:uiPriority w:val="0"/>
    <w:pPr>
      <w:widowControl w:val="0"/>
      <w:kinsoku/>
      <w:autoSpaceDE/>
      <w:autoSpaceDN/>
      <w:adjustRightInd/>
      <w:snapToGrid/>
      <w:jc w:val="both"/>
      <w:textAlignment w:val="auto"/>
    </w:pPr>
    <w:rPr>
      <w:rFonts w:ascii="Tahoma" w:hAnsi="Tahoma" w:eastAsia="宋体" w:cs="仿宋_GB2312"/>
      <w:snapToGrid/>
      <w:color w:val="auto"/>
      <w:kern w:val="2"/>
      <w:sz w:val="24"/>
      <w:szCs w:val="28"/>
    </w:rPr>
  </w:style>
  <w:style w:type="paragraph" w:customStyle="1" w:styleId="214">
    <w:name w:val="四级条标题"/>
    <w:basedOn w:val="215"/>
    <w:next w:val="1"/>
    <w:qFormat/>
    <w:uiPriority w:val="0"/>
    <w:pPr>
      <w:numPr>
        <w:ilvl w:val="4"/>
      </w:numPr>
      <w:tabs>
        <w:tab w:val="left" w:pos="360"/>
        <w:tab w:val="left" w:pos="840"/>
      </w:tabs>
      <w:ind w:left="0" w:hanging="840"/>
      <w:outlineLvl w:val="4"/>
    </w:pPr>
  </w:style>
  <w:style w:type="paragraph" w:customStyle="1" w:styleId="215">
    <w:name w:val="三级条标题"/>
    <w:basedOn w:val="177"/>
    <w:next w:val="1"/>
    <w:qFormat/>
    <w:uiPriority w:val="0"/>
    <w:pPr>
      <w:numPr>
        <w:ilvl w:val="3"/>
        <w:numId w:val="2"/>
      </w:numPr>
      <w:ind w:left="0" w:hanging="840"/>
      <w:outlineLvl w:val="3"/>
    </w:pPr>
  </w:style>
  <w:style w:type="paragraph" w:customStyle="1" w:styleId="21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17">
    <w:name w:val="样式 标题 2 + 宋体 五号 行距: 单倍行距"/>
    <w:basedOn w:val="5"/>
    <w:qFormat/>
    <w:uiPriority w:val="0"/>
    <w:pPr>
      <w:widowControl w:val="0"/>
      <w:numPr>
        <w:ilvl w:val="1"/>
        <w:numId w:val="5"/>
      </w:numPr>
      <w:kinsoku/>
      <w:autoSpaceDE/>
      <w:autoSpaceDN/>
      <w:snapToGrid/>
      <w:spacing w:before="260" w:after="260" w:line="240" w:lineRule="auto"/>
    </w:pPr>
    <w:rPr>
      <w:rFonts w:ascii="宋体" w:hAnsi="宋体" w:eastAsia="宋体" w:cs="Times New Roman"/>
      <w:snapToGrid/>
      <w:color w:val="auto"/>
      <w:sz w:val="21"/>
      <w:szCs w:val="20"/>
    </w:rPr>
  </w:style>
  <w:style w:type="paragraph" w:customStyle="1" w:styleId="218">
    <w:name w:val="List Paragraph1"/>
    <w:basedOn w:val="1"/>
    <w:qFormat/>
    <w:uiPriority w:val="99"/>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19">
    <w:name w:val="项目符号1"/>
    <w:basedOn w:val="220"/>
    <w:link w:val="2264"/>
    <w:qFormat/>
    <w:uiPriority w:val="0"/>
    <w:pPr>
      <w:ind w:left="-25" w:firstLine="0"/>
    </w:pPr>
  </w:style>
  <w:style w:type="paragraph" w:customStyle="1" w:styleId="220">
    <w:name w:val="正文文本样式"/>
    <w:basedOn w:val="1"/>
    <w:qFormat/>
    <w:uiPriority w:val="0"/>
    <w:pPr>
      <w:widowControl w:val="0"/>
      <w:kinsoku/>
      <w:autoSpaceDE/>
      <w:autoSpaceDN/>
      <w:adjustRightInd/>
      <w:snapToGrid/>
      <w:spacing w:line="360" w:lineRule="auto"/>
      <w:ind w:firstLine="482"/>
      <w:jc w:val="both"/>
      <w:textAlignment w:val="auto"/>
    </w:pPr>
    <w:rPr>
      <w:rFonts w:ascii="Times New Roman" w:hAnsi="Times New Roman" w:eastAsia="宋体" w:cs="宋体"/>
      <w:snapToGrid/>
      <w:color w:val="auto"/>
      <w:kern w:val="2"/>
      <w:sz w:val="24"/>
      <w:szCs w:val="20"/>
    </w:rPr>
  </w:style>
  <w:style w:type="paragraph" w:customStyle="1" w:styleId="221">
    <w:name w:val="xl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snapToGrid/>
      <w:sz w:val="20"/>
      <w:szCs w:val="20"/>
    </w:rPr>
  </w:style>
  <w:style w:type="paragraph" w:customStyle="1" w:styleId="222">
    <w:name w:val="font5"/>
    <w:basedOn w:val="1"/>
    <w:link w:val="512"/>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223">
    <w:name w:val="五级条标题"/>
    <w:basedOn w:val="214"/>
    <w:next w:val="1"/>
    <w:qFormat/>
    <w:uiPriority w:val="0"/>
    <w:pPr>
      <w:numPr>
        <w:ilvl w:val="0"/>
        <w:numId w:val="0"/>
      </w:numPr>
      <w:ind w:hanging="840"/>
      <w:outlineLvl w:val="5"/>
    </w:pPr>
  </w:style>
  <w:style w:type="paragraph" w:customStyle="1" w:styleId="224">
    <w:name w:val="xl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sz w:val="22"/>
      <w:szCs w:val="22"/>
    </w:rPr>
  </w:style>
  <w:style w:type="paragraph" w:customStyle="1" w:styleId="225">
    <w:name w:val="文档正文"/>
    <w:basedOn w:val="1"/>
    <w:link w:val="564"/>
    <w:qFormat/>
    <w:uiPriority w:val="0"/>
    <w:pPr>
      <w:widowControl w:val="0"/>
      <w:kinsoku/>
      <w:autoSpaceDE/>
      <w:autoSpaceDN/>
      <w:adjustRightInd/>
      <w:spacing w:before="120" w:after="120" w:line="180" w:lineRule="auto"/>
      <w:jc w:val="both"/>
      <w:textAlignment w:val="auto"/>
    </w:pPr>
    <w:rPr>
      <w:rFonts w:eastAsia="宋体" w:cs="Times New Roman"/>
      <w:snapToGrid/>
      <w:color w:val="auto"/>
      <w:kern w:val="2"/>
      <w:szCs w:val="20"/>
    </w:rPr>
  </w:style>
  <w:style w:type="paragraph" w:customStyle="1" w:styleId="226">
    <w:name w:val="xl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Arial Unicode MS" w:cs="Times New Roman"/>
      <w:snapToGrid/>
      <w:sz w:val="20"/>
      <w:szCs w:val="20"/>
    </w:rPr>
  </w:style>
  <w:style w:type="paragraph" w:customStyle="1" w:styleId="227">
    <w:name w:val="xl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Arial Unicode MS" w:cs="Times New Roman"/>
      <w:b/>
      <w:bCs/>
      <w:snapToGrid/>
      <w:sz w:val="20"/>
      <w:szCs w:val="20"/>
    </w:rPr>
  </w:style>
  <w:style w:type="paragraph" w:customStyle="1" w:styleId="228">
    <w:name w:val="Char Char Char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29">
    <w:name w:val="xl44"/>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230">
    <w:name w:val="1名"/>
    <w:basedOn w:val="1"/>
    <w:qFormat/>
    <w:uiPriority w:val="0"/>
    <w:pPr>
      <w:widowControl w:val="0"/>
      <w:numPr>
        <w:ilvl w:val="0"/>
        <w:numId w:val="6"/>
      </w:numPr>
      <w:kinsoku/>
      <w:autoSpaceDE/>
      <w:autoSpaceDN/>
      <w:adjustRightInd/>
      <w:snapToGrid/>
      <w:spacing w:before="120"/>
      <w:jc w:val="both"/>
      <w:textAlignment w:val="auto"/>
    </w:pPr>
    <w:rPr>
      <w:rFonts w:ascii="宋体" w:hAnsi="Times New Roman" w:eastAsia="宋体" w:cs="Times New Roman"/>
      <w:snapToGrid/>
      <w:color w:val="auto"/>
      <w:kern w:val="2"/>
      <w:sz w:val="28"/>
      <w:szCs w:val="20"/>
    </w:rPr>
  </w:style>
  <w:style w:type="paragraph" w:customStyle="1" w:styleId="231">
    <w:name w:val="font9"/>
    <w:basedOn w:val="1"/>
    <w:qFormat/>
    <w:uiPriority w:val="0"/>
    <w:pPr>
      <w:kinsoku/>
      <w:autoSpaceDE/>
      <w:autoSpaceDN/>
      <w:adjustRightInd/>
      <w:snapToGrid/>
      <w:spacing w:before="100" w:beforeAutospacing="1" w:after="100" w:afterAutospacing="1"/>
      <w:textAlignment w:val="auto"/>
    </w:pPr>
    <w:rPr>
      <w:rFonts w:hint="eastAsia" w:ascii="宋体" w:hAnsi="宋体" w:eastAsia="宋体" w:cs="Arial Unicode MS"/>
      <w:snapToGrid/>
      <w:sz w:val="20"/>
      <w:szCs w:val="20"/>
    </w:rPr>
  </w:style>
  <w:style w:type="paragraph" w:customStyle="1" w:styleId="232">
    <w:name w:val="Char Char Char1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33">
    <w:name w:val="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34">
    <w:name w:val="Char Char1 Char Char Char Char Char Char Char Char"/>
    <w:basedOn w:val="1"/>
    <w:qFormat/>
    <w:uiPriority w:val="0"/>
    <w:pPr>
      <w:kinsoku/>
      <w:autoSpaceDE/>
      <w:autoSpaceDN/>
      <w:adjustRightInd/>
      <w:snapToGrid/>
      <w:spacing w:after="160" w:line="240" w:lineRule="exact"/>
      <w:textAlignment w:val="auto"/>
    </w:pPr>
    <w:rPr>
      <w:rFonts w:ascii="Verdana" w:hAnsi="Verdana" w:eastAsia="宋体" w:cs="Times New Roman"/>
      <w:snapToGrid/>
      <w:color w:val="auto"/>
      <w:sz w:val="20"/>
      <w:szCs w:val="20"/>
      <w:lang w:eastAsia="en-US"/>
    </w:rPr>
  </w:style>
  <w:style w:type="paragraph" w:customStyle="1" w:styleId="235">
    <w:name w:val="Char1"/>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36">
    <w:name w:val="正文列项_字母"/>
    <w:basedOn w:val="1"/>
    <w:qFormat/>
    <w:uiPriority w:val="0"/>
    <w:pPr>
      <w:widowControl w:val="0"/>
      <w:numPr>
        <w:ilvl w:val="6"/>
        <w:numId w:val="2"/>
      </w:numPr>
      <w:tabs>
        <w:tab w:val="clear" w:pos="635"/>
      </w:tabs>
      <w:kinsoku/>
      <w:adjustRightInd/>
      <w:snapToGrid/>
      <w:spacing w:line="460" w:lineRule="exact"/>
      <w:ind w:left="480" w:leftChars="300" w:hanging="180" w:hangingChars="180"/>
      <w:jc w:val="both"/>
      <w:textAlignment w:val="auto"/>
      <w:outlineLvl w:val="6"/>
    </w:pPr>
    <w:rPr>
      <w:rFonts w:ascii="宋体" w:hAnsi="Times New Roman" w:eastAsia="宋体" w:cs="Times New Roman"/>
      <w:snapToGrid/>
      <w:color w:val="auto"/>
      <w:sz w:val="28"/>
      <w:szCs w:val="20"/>
    </w:rPr>
  </w:style>
  <w:style w:type="paragraph" w:customStyle="1" w:styleId="237">
    <w:name w:val="xl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snapToGrid/>
      <w:sz w:val="20"/>
      <w:szCs w:val="20"/>
    </w:rPr>
  </w:style>
  <w:style w:type="paragraph" w:customStyle="1" w:styleId="238">
    <w:name w:val="xl47"/>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39">
    <w:name w:val="默认段落字体 Para Char Char Char Char"/>
    <w:basedOn w:val="1"/>
    <w:qFormat/>
    <w:uiPriority w:val="0"/>
    <w:pPr>
      <w:widowControl w:val="0"/>
      <w:kinsoku/>
      <w:autoSpaceDE/>
      <w:autoSpaceDN/>
      <w:adjustRightInd/>
      <w:snapToGrid/>
      <w:jc w:val="both"/>
      <w:textAlignment w:val="auto"/>
    </w:pPr>
    <w:rPr>
      <w:rFonts w:eastAsia="宋体"/>
      <w:snapToGrid/>
      <w:color w:val="auto"/>
      <w:kern w:val="2"/>
    </w:rPr>
  </w:style>
  <w:style w:type="paragraph" w:customStyle="1" w:styleId="240">
    <w:name w:val="xl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22"/>
      <w:szCs w:val="22"/>
    </w:rPr>
  </w:style>
  <w:style w:type="paragraph" w:customStyle="1" w:styleId="241">
    <w:name w:val="xl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Times New Roman" w:hAnsi="Times New Roman" w:eastAsia="Arial Unicode MS" w:cs="Times New Roman"/>
      <w:snapToGrid/>
      <w:sz w:val="20"/>
      <w:szCs w:val="20"/>
    </w:rPr>
  </w:style>
  <w:style w:type="paragraph" w:customStyle="1" w:styleId="242">
    <w:name w:val="xl5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Arial Unicode MS" w:hAnsi="Arial Unicode MS" w:eastAsia="Arial Unicode MS" w:cs="Arial Unicode MS"/>
      <w:b/>
      <w:bCs/>
      <w:snapToGrid/>
      <w:sz w:val="20"/>
      <w:szCs w:val="20"/>
    </w:rPr>
  </w:style>
  <w:style w:type="paragraph" w:customStyle="1" w:styleId="243">
    <w:name w:val="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4">
    <w:name w:val="xl5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Arial Unicode MS" w:hAnsi="Arial Unicode MS" w:eastAsia="Arial Unicode MS" w:cs="Arial Unicode MS"/>
      <w:b/>
      <w:bCs/>
      <w:snapToGrid/>
      <w:sz w:val="32"/>
      <w:szCs w:val="32"/>
    </w:rPr>
  </w:style>
  <w:style w:type="paragraph" w:customStyle="1" w:styleId="245">
    <w:name w:val="缺省文本"/>
    <w:basedOn w:val="1"/>
    <w:qFormat/>
    <w:uiPriority w:val="0"/>
    <w:pPr>
      <w:widowControl w:val="0"/>
      <w:kinsoku/>
      <w:snapToGrid/>
      <w:textAlignment w:val="auto"/>
    </w:pPr>
    <w:rPr>
      <w:rFonts w:ascii="Times New Roman" w:hAnsi="Times New Roman" w:eastAsia="宋体" w:cs="Times New Roman"/>
      <w:snapToGrid/>
      <w:color w:val="auto"/>
      <w:sz w:val="24"/>
      <w:szCs w:val="24"/>
    </w:rPr>
  </w:style>
  <w:style w:type="paragraph" w:customStyle="1" w:styleId="246">
    <w:name w:val="Char Char Char1"/>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47">
    <w:name w:val="Char Char Char Char Char Char Char1"/>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48">
    <w:name w:val="xl5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Arial Unicode MS" w:hAnsi="Arial Unicode MS" w:eastAsia="Arial Unicode MS" w:cs="Arial Unicode MS"/>
      <w:b/>
      <w:bCs/>
      <w:snapToGrid/>
      <w:sz w:val="20"/>
      <w:szCs w:val="20"/>
    </w:rPr>
  </w:style>
  <w:style w:type="paragraph" w:customStyle="1" w:styleId="249">
    <w:name w:val="样式2"/>
    <w:basedOn w:val="62"/>
    <w:link w:val="562"/>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250">
    <w:name w:val="xl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Arial Unicode MS" w:hAnsi="Arial Unicode MS" w:eastAsia="Arial Unicode MS" w:cs="Arial Unicode MS"/>
      <w:b/>
      <w:bCs/>
      <w:snapToGrid/>
      <w:sz w:val="20"/>
      <w:szCs w:val="20"/>
    </w:rPr>
  </w:style>
  <w:style w:type="paragraph" w:customStyle="1" w:styleId="251">
    <w:name w:val="xl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0"/>
      <w:szCs w:val="20"/>
    </w:rPr>
  </w:style>
  <w:style w:type="paragraph" w:customStyle="1" w:styleId="252">
    <w:name w:val="正文 + 楷体_GB2312"/>
    <w:basedOn w:val="1"/>
    <w:qFormat/>
    <w:uiPriority w:val="0"/>
    <w:pPr>
      <w:kinsoku/>
      <w:autoSpaceDE/>
      <w:autoSpaceDN/>
      <w:adjustRightInd/>
      <w:snapToGrid/>
      <w:textAlignment w:val="auto"/>
    </w:pPr>
    <w:rPr>
      <w:rFonts w:ascii="楷体_GB2312" w:hAnsi="Times New Roman" w:eastAsia="楷体_GB2312"/>
      <w:snapToGrid/>
      <w:color w:val="auto"/>
      <w:sz w:val="24"/>
      <w:szCs w:val="24"/>
    </w:rPr>
  </w:style>
  <w:style w:type="paragraph" w:customStyle="1" w:styleId="253">
    <w:name w:val="xl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FF6600"/>
      <w:sz w:val="20"/>
      <w:szCs w:val="20"/>
    </w:rPr>
  </w:style>
  <w:style w:type="paragraph" w:customStyle="1" w:styleId="254">
    <w:name w:val="1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5">
    <w:name w:val="列出段落1"/>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256">
    <w:name w:val="default"/>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57">
    <w:name w:val="字元 字元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58">
    <w:name w:val="_Style 160"/>
    <w:qFormat/>
    <w:uiPriority w:val="0"/>
    <w:rPr>
      <w:rFonts w:ascii="Times New Roman" w:hAnsi="Times New Roman" w:eastAsia="宋体" w:cs="Times New Roman"/>
      <w:kern w:val="2"/>
      <w:sz w:val="21"/>
      <w:szCs w:val="24"/>
      <w:lang w:val="en-US" w:eastAsia="zh-CN" w:bidi="ar-SA"/>
    </w:rPr>
  </w:style>
  <w:style w:type="paragraph" w:customStyle="1" w:styleId="259">
    <w:name w:val="项目编号3"/>
    <w:basedOn w:val="220"/>
    <w:qFormat/>
    <w:uiPriority w:val="0"/>
    <w:pPr>
      <w:numPr>
        <w:ilvl w:val="0"/>
        <w:numId w:val="7"/>
      </w:numPr>
    </w:pPr>
  </w:style>
  <w:style w:type="paragraph" w:customStyle="1" w:styleId="260">
    <w:name w:val="Char2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61">
    <w:name w:val="表格文字"/>
    <w:basedOn w:val="34"/>
    <w:link w:val="482"/>
    <w:qFormat/>
    <w:uiPriority w:val="0"/>
    <w:pPr>
      <w:spacing w:before="20" w:after="20" w:line="240" w:lineRule="auto"/>
      <w:ind w:firstLine="0"/>
    </w:pPr>
    <w:rPr>
      <w:rFonts w:ascii="Century Gothic" w:hAnsi="Century Gothic"/>
      <w:sz w:val="20"/>
      <w:szCs w:val="20"/>
    </w:rPr>
  </w:style>
  <w:style w:type="paragraph" w:customStyle="1" w:styleId="262">
    <w:name w:val="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63">
    <w:name w:val="正文文本样式 加粗"/>
    <w:basedOn w:val="220"/>
    <w:qFormat/>
    <w:uiPriority w:val="0"/>
    <w:rPr>
      <w:b/>
    </w:rPr>
  </w:style>
  <w:style w:type="paragraph" w:customStyle="1" w:styleId="264">
    <w:name w:val="Char2 Char Char Char Char Char Char"/>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5">
    <w:name w:val="Char Char4"/>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paragraph" w:customStyle="1" w:styleId="266">
    <w:name w:val="Char3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styleId="267">
    <w:name w:val="No Spacing"/>
    <w:link w:val="748"/>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8">
    <w:name w:val="22222222222222"/>
    <w:basedOn w:val="1"/>
    <w:qFormat/>
    <w:uiPriority w:val="0"/>
    <w:pPr>
      <w:kinsoku/>
      <w:autoSpaceDE/>
      <w:autoSpaceDN/>
      <w:snapToGrid/>
      <w:spacing w:line="360" w:lineRule="auto"/>
      <w:ind w:firstLine="480" w:firstLineChars="200"/>
      <w:textAlignment w:val="auto"/>
    </w:pPr>
    <w:rPr>
      <w:rFonts w:ascii="Times New Roman" w:hAnsi="Times New Roman" w:eastAsia="宋体" w:cs="Times New Roman"/>
      <w:snapToGrid/>
      <w:color w:val="FF0000"/>
      <w:sz w:val="24"/>
      <w:szCs w:val="20"/>
    </w:rPr>
  </w:style>
  <w:style w:type="character" w:customStyle="1" w:styleId="269">
    <w:name w:val="中等深浅网格 1 - 强调文字颜色 2 Char"/>
    <w:link w:val="270"/>
    <w:qFormat/>
    <w:uiPriority w:val="0"/>
    <w:rPr>
      <w:kern w:val="2"/>
      <w:sz w:val="21"/>
      <w:szCs w:val="24"/>
      <w:lang w:val="zh-CN"/>
    </w:rPr>
  </w:style>
  <w:style w:type="paragraph" w:customStyle="1" w:styleId="270">
    <w:name w:val="1"/>
    <w:link w:val="269"/>
    <w:qFormat/>
    <w:uiPriority w:val="0"/>
    <w:rPr>
      <w:rFonts w:ascii="Times New Roman" w:hAnsi="Times New Roman" w:eastAsia="宋体" w:cs="Times New Roman"/>
      <w:kern w:val="2"/>
      <w:sz w:val="21"/>
      <w:szCs w:val="24"/>
      <w:lang w:val="zh-CN" w:eastAsia="zh-CN" w:bidi="ar-SA"/>
    </w:rPr>
  </w:style>
  <w:style w:type="paragraph" w:customStyle="1" w:styleId="271">
    <w:name w:val="图文"/>
    <w:basedOn w:val="1"/>
    <w:qFormat/>
    <w:uiPriority w:val="0"/>
    <w:pPr>
      <w:widowControl w:val="0"/>
      <w:kinsoku/>
      <w:autoSpaceDE/>
      <w:autoSpaceDN/>
      <w:spacing w:after="50" w:line="360" w:lineRule="auto"/>
      <w:jc w:val="both"/>
      <w:textAlignment w:val="auto"/>
    </w:pPr>
    <w:rPr>
      <w:rFonts w:ascii="Times New Roman" w:hAnsi="Times New Roman" w:eastAsia="宋体" w:cs="Times New Roman"/>
      <w:snapToGrid/>
      <w:color w:val="auto"/>
      <w:kern w:val="2"/>
      <w:sz w:val="24"/>
      <w:szCs w:val="24"/>
    </w:rPr>
  </w:style>
  <w:style w:type="paragraph" w:customStyle="1" w:styleId="272">
    <w:name w:val="xl23"/>
    <w:basedOn w:val="1"/>
    <w:qFormat/>
    <w:uiPriority w:val="0"/>
    <w:pPr>
      <w:kinsoku/>
      <w:autoSpaceDE/>
      <w:autoSpaceDN/>
      <w:adjustRightInd/>
      <w:snapToGrid/>
      <w:spacing w:before="100" w:beforeAutospacing="1" w:after="100" w:afterAutospacing="1" w:line="360" w:lineRule="auto"/>
      <w:jc w:val="both"/>
      <w:textAlignment w:val="top"/>
    </w:pPr>
    <w:rPr>
      <w:rFonts w:ascii="Times New Roman" w:hAnsi="Times New Roman" w:eastAsia="宋体" w:cs="Times New Roman"/>
      <w:snapToGrid/>
      <w:color w:val="auto"/>
      <w:sz w:val="24"/>
      <w:szCs w:val="20"/>
    </w:rPr>
  </w:style>
  <w:style w:type="paragraph" w:customStyle="1" w:styleId="273">
    <w:name w:val="正文表格"/>
    <w:basedOn w:val="1"/>
    <w:link w:val="274"/>
    <w:qFormat/>
    <w:uiPriority w:val="0"/>
    <w:pPr>
      <w:widowControl w:val="0"/>
      <w:kinsoku/>
      <w:autoSpaceDE/>
      <w:autoSpaceDN/>
      <w:textAlignment w:val="auto"/>
    </w:pPr>
    <w:rPr>
      <w:rFonts w:ascii="宋体" w:hAnsi="宋体" w:eastAsia="宋体" w:cs="Times New Roman"/>
      <w:snapToGrid/>
      <w:kern w:val="2"/>
    </w:rPr>
  </w:style>
  <w:style w:type="character" w:customStyle="1" w:styleId="274">
    <w:name w:val="正文表格 Char"/>
    <w:link w:val="273"/>
    <w:qFormat/>
    <w:uiPriority w:val="0"/>
    <w:rPr>
      <w:rFonts w:ascii="宋体" w:hAnsi="宋体"/>
      <w:color w:val="000000"/>
      <w:kern w:val="2"/>
      <w:sz w:val="21"/>
      <w:szCs w:val="21"/>
    </w:rPr>
  </w:style>
  <w:style w:type="paragraph" w:customStyle="1" w:styleId="275">
    <w:name w:val="正文重点"/>
    <w:basedOn w:val="1"/>
    <w:link w:val="276"/>
    <w:qFormat/>
    <w:uiPriority w:val="0"/>
    <w:pPr>
      <w:widowControl w:val="0"/>
      <w:kinsoku/>
      <w:autoSpaceDE/>
      <w:autoSpaceDN/>
      <w:snapToGrid/>
      <w:spacing w:line="360" w:lineRule="auto"/>
      <w:ind w:firstLine="482" w:firstLineChars="200"/>
    </w:pPr>
    <w:rPr>
      <w:rFonts w:ascii="Times New Roman" w:hAnsi="Times New Roman" w:eastAsia="宋体" w:cs="Times New Roman"/>
      <w:b/>
      <w:snapToGrid/>
      <w:color w:val="auto"/>
      <w:sz w:val="24"/>
      <w:szCs w:val="20"/>
    </w:rPr>
  </w:style>
  <w:style w:type="character" w:customStyle="1" w:styleId="276">
    <w:name w:val="正文重点 Char"/>
    <w:link w:val="275"/>
    <w:qFormat/>
    <w:uiPriority w:val="0"/>
    <w:rPr>
      <w:b/>
      <w:sz w:val="24"/>
    </w:rPr>
  </w:style>
  <w:style w:type="character" w:customStyle="1" w:styleId="277">
    <w:name w:val="批注文字 字符1"/>
    <w:qFormat/>
    <w:uiPriority w:val="0"/>
    <w:rPr>
      <w:kern w:val="2"/>
      <w:sz w:val="21"/>
      <w:szCs w:val="24"/>
    </w:rPr>
  </w:style>
  <w:style w:type="paragraph" w:customStyle="1" w:styleId="278">
    <w:name w:val="标题1-附件"/>
    <w:basedOn w:val="4"/>
    <w:qFormat/>
    <w:uiPriority w:val="0"/>
    <w:pPr>
      <w:widowControl w:val="0"/>
      <w:kinsoku/>
      <w:snapToGrid/>
      <w:spacing w:before="240" w:after="120" w:line="300" w:lineRule="auto"/>
      <w:textAlignment w:val="auto"/>
    </w:pPr>
    <w:rPr>
      <w:rFonts w:ascii="宋体" w:hAnsi="Times New Roman" w:eastAsia="宋体" w:cs="Times New Roman"/>
      <w:bCs w:val="0"/>
      <w:snapToGrid/>
      <w:color w:val="auto"/>
      <w:sz w:val="24"/>
      <w:szCs w:val="24"/>
    </w:rPr>
  </w:style>
  <w:style w:type="paragraph" w:customStyle="1" w:styleId="279">
    <w:name w:val="正文小标题"/>
    <w:basedOn w:val="1"/>
    <w:next w:val="7"/>
    <w:link w:val="280"/>
    <w:qFormat/>
    <w:uiPriority w:val="0"/>
    <w:pPr>
      <w:widowControl w:val="0"/>
      <w:kinsoku/>
      <w:autoSpaceDE/>
      <w:autoSpaceDN/>
      <w:spacing w:before="312" w:beforeLines="100" w:after="312" w:afterLines="100"/>
      <w:ind w:firstLine="482"/>
      <w:textAlignment w:val="auto"/>
    </w:pPr>
    <w:rPr>
      <w:rFonts w:ascii="宋体" w:hAnsi="宋体" w:eastAsia="宋体" w:cs="Times New Roman"/>
      <w:b/>
      <w:i/>
      <w:snapToGrid/>
      <w:color w:val="FF0000"/>
      <w:kern w:val="2"/>
      <w:sz w:val="24"/>
      <w:szCs w:val="20"/>
    </w:rPr>
  </w:style>
  <w:style w:type="character" w:customStyle="1" w:styleId="280">
    <w:name w:val="正文小标题 Char"/>
    <w:link w:val="279"/>
    <w:qFormat/>
    <w:uiPriority w:val="0"/>
    <w:rPr>
      <w:rFonts w:ascii="宋体" w:hAnsi="宋体"/>
      <w:b/>
      <w:i/>
      <w:color w:val="FF0000"/>
      <w:kern w:val="2"/>
      <w:sz w:val="24"/>
    </w:rPr>
  </w:style>
  <w:style w:type="paragraph" w:customStyle="1" w:styleId="281">
    <w:name w:val="正文大标题"/>
    <w:basedOn w:val="279"/>
    <w:next w:val="7"/>
    <w:link w:val="282"/>
    <w:qFormat/>
    <w:uiPriority w:val="0"/>
    <w:pPr>
      <w:jc w:val="center"/>
    </w:pPr>
    <w:rPr>
      <w:i w:val="0"/>
      <w:color w:val="000000"/>
      <w:sz w:val="28"/>
      <w:szCs w:val="21"/>
    </w:rPr>
  </w:style>
  <w:style w:type="character" w:customStyle="1" w:styleId="282">
    <w:name w:val="正文大标题 Char"/>
    <w:link w:val="281"/>
    <w:qFormat/>
    <w:uiPriority w:val="0"/>
    <w:rPr>
      <w:rFonts w:ascii="宋体" w:hAnsi="宋体"/>
      <w:b/>
      <w:color w:val="000000"/>
      <w:kern w:val="2"/>
      <w:sz w:val="28"/>
      <w:szCs w:val="21"/>
    </w:rPr>
  </w:style>
  <w:style w:type="paragraph" w:customStyle="1" w:styleId="283">
    <w:name w:val="注释"/>
    <w:basedOn w:val="1"/>
    <w:link w:val="284"/>
    <w:qFormat/>
    <w:uiPriority w:val="0"/>
    <w:pPr>
      <w:widowControl w:val="0"/>
      <w:kinsoku/>
      <w:autoSpaceDE/>
      <w:autoSpaceDN/>
      <w:ind w:left="420" w:hanging="420" w:hangingChars="200"/>
      <w:textAlignment w:val="auto"/>
    </w:pPr>
    <w:rPr>
      <w:rFonts w:ascii="宋体" w:hAnsi="宋体" w:eastAsia="宋体" w:cs="Times New Roman"/>
      <w:snapToGrid/>
      <w:color w:val="auto"/>
      <w:kern w:val="2"/>
    </w:rPr>
  </w:style>
  <w:style w:type="character" w:customStyle="1" w:styleId="284">
    <w:name w:val="注释 Char"/>
    <w:link w:val="283"/>
    <w:qFormat/>
    <w:uiPriority w:val="0"/>
    <w:rPr>
      <w:rFonts w:ascii="宋体" w:hAnsi="宋体"/>
      <w:kern w:val="2"/>
      <w:sz w:val="21"/>
      <w:szCs w:val="21"/>
    </w:rPr>
  </w:style>
  <w:style w:type="paragraph" w:customStyle="1" w:styleId="285">
    <w:name w:val="正文须知-1级"/>
    <w:basedOn w:val="1"/>
    <w:next w:val="1"/>
    <w:qFormat/>
    <w:uiPriority w:val="0"/>
    <w:pPr>
      <w:widowControl w:val="0"/>
      <w:numPr>
        <w:ilvl w:val="0"/>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6">
    <w:name w:val="正文须知-2级"/>
    <w:basedOn w:val="1"/>
    <w:qFormat/>
    <w:uiPriority w:val="0"/>
    <w:pPr>
      <w:widowControl w:val="0"/>
      <w:numPr>
        <w:ilvl w:val="1"/>
        <w:numId w:val="8"/>
      </w:numPr>
      <w:kinsoku/>
      <w:autoSpaceDE/>
      <w:autoSpaceDN/>
      <w:spacing w:line="300" w:lineRule="auto"/>
      <w:jc w:val="both"/>
      <w:textAlignment w:val="auto"/>
    </w:pPr>
    <w:rPr>
      <w:rFonts w:ascii="宋体" w:hAnsi="Calibri" w:eastAsia="宋体" w:cs="Times New Roman"/>
      <w:snapToGrid/>
      <w:color w:val="auto"/>
      <w:kern w:val="2"/>
      <w:sz w:val="24"/>
    </w:rPr>
  </w:style>
  <w:style w:type="paragraph" w:customStyle="1" w:styleId="287">
    <w:name w:val="正文须知-3级"/>
    <w:basedOn w:val="1"/>
    <w:qFormat/>
    <w:uiPriority w:val="0"/>
    <w:pPr>
      <w:widowControl w:val="0"/>
      <w:numPr>
        <w:ilvl w:val="2"/>
        <w:numId w:val="8"/>
      </w:numPr>
      <w:kinsoku/>
      <w:autoSpaceDE/>
      <w:autoSpaceDN/>
      <w:spacing w:line="300" w:lineRule="auto"/>
      <w:ind w:hanging="355" w:hangingChars="355"/>
      <w:jc w:val="both"/>
      <w:textAlignment w:val="auto"/>
    </w:pPr>
    <w:rPr>
      <w:rFonts w:ascii="宋体" w:hAnsi="Calibri" w:eastAsia="宋体" w:cs="Times New Roman"/>
      <w:snapToGrid/>
      <w:color w:val="auto"/>
      <w:kern w:val="2"/>
      <w:sz w:val="24"/>
    </w:rPr>
  </w:style>
  <w:style w:type="paragraph" w:customStyle="1" w:styleId="288">
    <w:name w:val="表格1"/>
    <w:basedOn w:val="1"/>
    <w:qFormat/>
    <w:uiPriority w:val="0"/>
    <w:pPr>
      <w:widowControl w:val="0"/>
      <w:kinsoku/>
      <w:autoSpaceDE/>
      <w:autoSpaceDN/>
      <w:adjustRightInd/>
      <w:snapToGrid/>
      <w:ind w:firstLine="480" w:firstLineChars="200"/>
      <w:jc w:val="center"/>
      <w:textAlignment w:val="auto"/>
    </w:pPr>
    <w:rPr>
      <w:rFonts w:ascii="Times New Roman" w:hAnsi="Times New Roman" w:eastAsia="宋体" w:cs="Times New Roman"/>
      <w:snapToGrid/>
      <w:color w:val="auto"/>
      <w:kern w:val="2"/>
      <w:sz w:val="24"/>
      <w:szCs w:val="20"/>
    </w:rPr>
  </w:style>
  <w:style w:type="character" w:customStyle="1" w:styleId="289">
    <w:name w:val="纯文本 字符1"/>
    <w:qFormat/>
    <w:uiPriority w:val="0"/>
    <w:rPr>
      <w:rFonts w:ascii="宋体" w:hAnsi="Courier New"/>
    </w:rPr>
  </w:style>
  <w:style w:type="character" w:customStyle="1" w:styleId="290">
    <w:name w:val="bjh-p"/>
    <w:qFormat/>
    <w:uiPriority w:val="0"/>
  </w:style>
  <w:style w:type="paragraph" w:customStyle="1" w:styleId="29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92">
    <w:name w:val="正文格式 Char"/>
    <w:link w:val="293"/>
    <w:qFormat/>
    <w:locked/>
    <w:uiPriority w:val="0"/>
    <w:rPr>
      <w:rFonts w:ascii="宋体" w:hAnsi="宋体"/>
      <w:sz w:val="24"/>
      <w:szCs w:val="24"/>
      <w:lang w:val="en-GB"/>
    </w:rPr>
  </w:style>
  <w:style w:type="paragraph" w:customStyle="1" w:styleId="293">
    <w:name w:val="正文格式"/>
    <w:basedOn w:val="1"/>
    <w:link w:val="292"/>
    <w:qFormat/>
    <w:uiPriority w:val="0"/>
    <w:pPr>
      <w:widowControl w:val="0"/>
      <w:kinsoku/>
      <w:autoSpaceDE/>
      <w:autoSpaceDN/>
      <w:adjustRightInd/>
      <w:snapToGrid/>
      <w:spacing w:beforeLines="50" w:line="360" w:lineRule="auto"/>
      <w:ind w:firstLine="480" w:firstLineChars="200"/>
      <w:jc w:val="both"/>
      <w:textAlignment w:val="auto"/>
    </w:pPr>
    <w:rPr>
      <w:rFonts w:ascii="宋体" w:hAnsi="宋体" w:eastAsia="宋体" w:cs="Times New Roman"/>
      <w:snapToGrid/>
      <w:color w:val="auto"/>
      <w:sz w:val="24"/>
      <w:szCs w:val="24"/>
      <w:lang w:val="en-GB"/>
    </w:rPr>
  </w:style>
  <w:style w:type="character" w:customStyle="1" w:styleId="294">
    <w:name w:val="纯文本 字符2"/>
    <w:basedOn w:val="95"/>
    <w:link w:val="44"/>
    <w:qFormat/>
    <w:uiPriority w:val="0"/>
    <w:rPr>
      <w:rFonts w:ascii="宋体" w:hAnsi="Courier New"/>
      <w:kern w:val="2"/>
      <w:sz w:val="21"/>
    </w:rPr>
  </w:style>
  <w:style w:type="character" w:customStyle="1" w:styleId="295">
    <w:name w:val="标题 3 Char"/>
    <w:qFormat/>
    <w:uiPriority w:val="9"/>
    <w:rPr>
      <w:rFonts w:ascii="宋体" w:eastAsia="宋体"/>
      <w:b/>
      <w:sz w:val="24"/>
      <w:u w:val="single"/>
      <w:lang w:val="en-US" w:eastAsia="zh-CN" w:bidi="ar-SA"/>
    </w:rPr>
  </w:style>
  <w:style w:type="character" w:customStyle="1" w:styleId="296">
    <w:name w:val="正文缩进 Char"/>
    <w:qFormat/>
    <w:uiPriority w:val="99"/>
    <w:rPr>
      <w:rFonts w:ascii="宋体" w:eastAsia="宋体"/>
      <w:kern w:val="2"/>
      <w:sz w:val="24"/>
      <w:szCs w:val="24"/>
      <w:lang w:val="en-US" w:eastAsia="zh-CN" w:bidi="ar-SA"/>
    </w:rPr>
  </w:style>
  <w:style w:type="character" w:customStyle="1" w:styleId="297">
    <w:name w:val="Char Char111"/>
    <w:qFormat/>
    <w:uiPriority w:val="0"/>
    <w:rPr>
      <w:rFonts w:ascii="宋体" w:eastAsia="宋体"/>
      <w:b/>
      <w:sz w:val="24"/>
      <w:u w:val="single"/>
      <w:lang w:val="en-US" w:eastAsia="zh-CN" w:bidi="ar-SA"/>
    </w:rPr>
  </w:style>
  <w:style w:type="character" w:customStyle="1" w:styleId="298">
    <w:name w:val="正文文本缩进 Char"/>
    <w:qFormat/>
    <w:uiPriority w:val="0"/>
    <w:rPr>
      <w:rFonts w:eastAsia="宋体"/>
      <w:kern w:val="2"/>
      <w:sz w:val="24"/>
      <w:szCs w:val="24"/>
      <w:lang w:val="en-US" w:eastAsia="zh-CN" w:bidi="ar-SA"/>
    </w:rPr>
  </w:style>
  <w:style w:type="character" w:customStyle="1" w:styleId="299">
    <w:name w:val="列出段落 Char"/>
    <w:qFormat/>
    <w:uiPriority w:val="0"/>
    <w:rPr>
      <w:rFonts w:ascii="Calibri" w:hAnsi="Calibri" w:eastAsia="宋体"/>
      <w:kern w:val="2"/>
      <w:sz w:val="21"/>
      <w:szCs w:val="22"/>
      <w:lang w:val="en-US" w:eastAsia="zh-CN" w:bidi="ar-SA"/>
    </w:rPr>
  </w:style>
  <w:style w:type="character" w:customStyle="1" w:styleId="300">
    <w:name w:val="页眉 Char"/>
    <w:qFormat/>
    <w:uiPriority w:val="99"/>
    <w:rPr>
      <w:rFonts w:eastAsia="宋体"/>
      <w:kern w:val="2"/>
      <w:sz w:val="18"/>
      <w:szCs w:val="18"/>
      <w:lang w:val="en-US" w:eastAsia="zh-CN" w:bidi="ar-SA"/>
    </w:rPr>
  </w:style>
  <w:style w:type="character" w:customStyle="1" w:styleId="301">
    <w:name w:val="标题 2 Char"/>
    <w:qFormat/>
    <w:uiPriority w:val="0"/>
    <w:rPr>
      <w:rFonts w:ascii="Arial" w:hAnsi="Arial" w:eastAsia="黑体"/>
      <w:b/>
      <w:sz w:val="30"/>
      <w:lang w:val="en-US" w:eastAsia="zh-CN" w:bidi="ar-SA"/>
    </w:rPr>
  </w:style>
  <w:style w:type="paragraph" w:customStyle="1" w:styleId="302">
    <w:name w:val="字元 字元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3">
    <w:name w:val="Char3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04">
    <w:name w:val="正文文本缩进2"/>
    <w:basedOn w:val="1"/>
    <w:qFormat/>
    <w:uiPriority w:val="0"/>
    <w:pPr>
      <w:widowControl w:val="0"/>
      <w:kinsoku/>
      <w:autoSpaceDE/>
      <w:autoSpaceDN/>
      <w:adjustRightInd/>
      <w:snapToGrid/>
      <w:spacing w:line="480" w:lineRule="exact"/>
      <w:ind w:firstLine="480" w:firstLineChars="200"/>
      <w:jc w:val="both"/>
      <w:textAlignment w:val="auto"/>
    </w:pPr>
    <w:rPr>
      <w:rFonts w:ascii="宋体" w:hAnsi="宋体" w:eastAsia="宋体" w:cs="Times New Roman"/>
      <w:snapToGrid/>
      <w:color w:val="auto"/>
      <w:sz w:val="24"/>
      <w:szCs w:val="24"/>
      <w:lang w:val="zh-CN"/>
    </w:rPr>
  </w:style>
  <w:style w:type="paragraph" w:customStyle="1" w:styleId="305">
    <w:name w:val="Char3"/>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306">
    <w:name w:val="Char Char Char Char Char Char Char Char Char Char Char Char Char Char Char Char1"/>
    <w:basedOn w:val="1"/>
    <w:qFormat/>
    <w:uiPriority w:val="0"/>
    <w:pPr>
      <w:kinsoku/>
      <w:autoSpaceDE/>
      <w:autoSpaceDN/>
      <w:adjustRightInd/>
      <w:snapToGrid/>
      <w:spacing w:after="160" w:line="240" w:lineRule="exact"/>
      <w:jc w:val="center"/>
      <w:textAlignment w:val="auto"/>
    </w:pPr>
    <w:rPr>
      <w:rFonts w:ascii="宋体" w:hAnsi="宋体" w:eastAsia="宋体" w:cs="Times New Roman"/>
      <w:b/>
      <w:snapToGrid/>
      <w:color w:val="auto"/>
      <w:sz w:val="30"/>
      <w:szCs w:val="30"/>
      <w:lang w:eastAsia="en-US"/>
    </w:rPr>
  </w:style>
  <w:style w:type="paragraph" w:customStyle="1" w:styleId="307">
    <w:name w:val="Char Char1 Char Char Char Char Char Char1"/>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08">
    <w:name w:val="列出段落2"/>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paragraph" w:customStyle="1" w:styleId="309">
    <w:name w:val="Char Char Char1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0">
    <w:name w:val="Char Char Char2"/>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1">
    <w:name w:val="Char Char Char Char Char Char Char2"/>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312">
    <w:name w:val="正文缩进2"/>
    <w:basedOn w:val="1"/>
    <w:qFormat/>
    <w:uiPriority w:val="0"/>
    <w:pPr>
      <w:kinsoku/>
      <w:autoSpaceDE/>
      <w:autoSpaceDN/>
      <w:spacing w:line="480" w:lineRule="exact"/>
      <w:ind w:firstLine="567"/>
      <w:jc w:val="both"/>
      <w:textAlignment w:val="auto"/>
    </w:pPr>
    <w:rPr>
      <w:rFonts w:ascii="宋体" w:hAnsi="Times New Roman" w:eastAsia="宋体" w:cs="Times New Roman"/>
      <w:kern w:val="28"/>
      <w:sz w:val="28"/>
      <w:szCs w:val="20"/>
      <w:lang w:val="zh-CN"/>
    </w:rPr>
  </w:style>
  <w:style w:type="paragraph" w:customStyle="1" w:styleId="313">
    <w:name w:val="Char2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4">
    <w:name w:val="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15">
    <w:name w:val="Char2 Char Char Char Char Char Char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6">
    <w:name w:val="页脚 Char"/>
    <w:qFormat/>
    <w:uiPriority w:val="99"/>
    <w:rPr>
      <w:rFonts w:ascii="宋体" w:eastAsia="宋体"/>
      <w:sz w:val="18"/>
      <w:lang w:val="en-US" w:eastAsia="zh-CN" w:bidi="ar-SA"/>
    </w:rPr>
  </w:style>
  <w:style w:type="paragraph" w:customStyle="1" w:styleId="317">
    <w:name w:val="Char Char41"/>
    <w:basedOn w:val="1"/>
    <w:qFormat/>
    <w:uiPriority w:val="0"/>
    <w:pPr>
      <w:kinsoku/>
      <w:autoSpaceDE/>
      <w:autoSpaceDN/>
      <w:adjustRightInd/>
      <w:snapToGrid/>
      <w:spacing w:line="400" w:lineRule="exact"/>
      <w:jc w:val="center"/>
      <w:textAlignment w:val="auto"/>
    </w:pPr>
    <w:rPr>
      <w:rFonts w:ascii="Times New Roman" w:hAnsi="Times New Roman" w:eastAsia="宋体" w:cs="Times New Roman"/>
      <w:snapToGrid/>
      <w:color w:val="auto"/>
      <w:kern w:val="2"/>
      <w:szCs w:val="24"/>
    </w:rPr>
  </w:style>
  <w:style w:type="character" w:customStyle="1" w:styleId="318">
    <w:name w:val="批注文字 Char"/>
    <w:qFormat/>
    <w:uiPriority w:val="99"/>
    <w:rPr>
      <w:kern w:val="2"/>
      <w:sz w:val="21"/>
      <w:szCs w:val="24"/>
    </w:rPr>
  </w:style>
  <w:style w:type="character" w:customStyle="1" w:styleId="319">
    <w:name w:val="标题 Char"/>
    <w:qFormat/>
    <w:uiPriority w:val="0"/>
    <w:rPr>
      <w:b/>
      <w:kern w:val="2"/>
      <w:sz w:val="32"/>
    </w:rPr>
  </w:style>
  <w:style w:type="paragraph" w:customStyle="1" w:styleId="320">
    <w:name w:val="Table Paragraph"/>
    <w:basedOn w:val="1"/>
    <w:qFormat/>
    <w:uiPriority w:val="1"/>
    <w:pPr>
      <w:widowControl w:val="0"/>
      <w:kinsoku/>
      <w:adjustRightInd/>
      <w:snapToGrid/>
      <w:textAlignment w:val="auto"/>
    </w:pPr>
    <w:rPr>
      <w:rFonts w:ascii="宋体" w:hAnsi="宋体" w:eastAsia="宋体" w:cs="宋体"/>
      <w:snapToGrid/>
      <w:color w:val="auto"/>
      <w:sz w:val="22"/>
      <w:szCs w:val="22"/>
      <w:lang w:eastAsia="en-US"/>
    </w:rPr>
  </w:style>
  <w:style w:type="paragraph" w:customStyle="1" w:styleId="321">
    <w:name w:val="*正文"/>
    <w:basedOn w:val="1"/>
    <w:qFormat/>
    <w:uiPriority w:val="0"/>
    <w:pPr>
      <w:widowControl w:val="0"/>
      <w:kinsoku/>
      <w:autoSpaceDE/>
      <w:autoSpaceDN/>
      <w:adjustRightInd/>
      <w:snapToGrid/>
      <w:ind w:firstLine="480"/>
      <w:jc w:val="both"/>
      <w:textAlignment w:val="auto"/>
    </w:pPr>
    <w:rPr>
      <w:rFonts w:ascii="Times New Roman" w:hAnsi="Times New Roman" w:eastAsia="宋体" w:cs="Times New Roman"/>
      <w:snapToGrid/>
      <w:color w:val="auto"/>
      <w:kern w:val="2"/>
      <w:szCs w:val="24"/>
    </w:rPr>
  </w:style>
  <w:style w:type="character" w:customStyle="1" w:styleId="322">
    <w:name w:val="未处理的提及1"/>
    <w:basedOn w:val="95"/>
    <w:unhideWhenUsed/>
    <w:qFormat/>
    <w:uiPriority w:val="99"/>
    <w:rPr>
      <w:color w:val="605E5C"/>
      <w:shd w:val="clear" w:color="auto" w:fill="E1DFDD"/>
    </w:rPr>
  </w:style>
  <w:style w:type="paragraph" w:customStyle="1" w:styleId="323">
    <w:name w:val="一级列表"/>
    <w:basedOn w:val="1"/>
    <w:qFormat/>
    <w:uiPriority w:val="0"/>
    <w:pPr>
      <w:widowControl w:val="0"/>
      <w:numPr>
        <w:ilvl w:val="0"/>
        <w:numId w:val="9"/>
      </w:numPr>
      <w:tabs>
        <w:tab w:val="left" w:pos="480"/>
      </w:tabs>
      <w:kinsoku/>
      <w:autoSpaceDE/>
      <w:autoSpaceDN/>
      <w:spacing w:beforeLines="50" w:line="360" w:lineRule="auto"/>
      <w:ind w:firstLine="200" w:firstLineChars="200"/>
      <w:jc w:val="both"/>
      <w:textAlignment w:val="auto"/>
    </w:pPr>
    <w:rPr>
      <w:rFonts w:eastAsia="宋体" w:cs="Times New Roman"/>
      <w:snapToGrid/>
      <w:color w:val="auto"/>
      <w:sz w:val="24"/>
      <w:szCs w:val="20"/>
    </w:rPr>
  </w:style>
  <w:style w:type="table" w:customStyle="1" w:styleId="324">
    <w:name w:val="网格型2"/>
    <w:basedOn w:val="8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25">
    <w:name w:val="标题 1 字符3"/>
    <w:basedOn w:val="95"/>
    <w:qFormat/>
    <w:uiPriority w:val="9"/>
    <w:rPr>
      <w:rFonts w:ascii="Times New Roman" w:hAnsi="Times New Roman" w:eastAsia="宋体" w:cs="Times New Roman"/>
      <w:b/>
      <w:bCs/>
      <w:kern w:val="44"/>
      <w:sz w:val="44"/>
      <w:szCs w:val="44"/>
    </w:rPr>
  </w:style>
  <w:style w:type="character" w:customStyle="1" w:styleId="326">
    <w:name w:val="标题 2 字符3"/>
    <w:basedOn w:val="95"/>
    <w:qFormat/>
    <w:uiPriority w:val="9"/>
    <w:rPr>
      <w:rFonts w:ascii="Arial" w:hAnsi="Arial" w:eastAsia="黑体" w:cs="Times New Roman"/>
      <w:b/>
      <w:bCs/>
      <w:sz w:val="32"/>
      <w:szCs w:val="32"/>
    </w:rPr>
  </w:style>
  <w:style w:type="character" w:customStyle="1" w:styleId="327">
    <w:name w:val="标题 4 字符1"/>
    <w:basedOn w:val="95"/>
    <w:qFormat/>
    <w:uiPriority w:val="9"/>
    <w:rPr>
      <w:rFonts w:ascii="Cambria" w:hAnsi="Cambria" w:eastAsia="宋体" w:cs="Times New Roman"/>
      <w:b/>
      <w:bCs/>
      <w:sz w:val="28"/>
      <w:szCs w:val="28"/>
    </w:rPr>
  </w:style>
  <w:style w:type="character" w:customStyle="1" w:styleId="328">
    <w:name w:val="标题 5 字符1"/>
    <w:basedOn w:val="95"/>
    <w:qFormat/>
    <w:uiPriority w:val="0"/>
    <w:rPr>
      <w:rFonts w:ascii="Times New Roman" w:hAnsi="Times New Roman" w:eastAsia="宋体" w:cs="Times New Roman"/>
      <w:b/>
      <w:bCs/>
      <w:sz w:val="28"/>
      <w:szCs w:val="28"/>
    </w:rPr>
  </w:style>
  <w:style w:type="character" w:customStyle="1" w:styleId="329">
    <w:name w:val="标题 6 字符1"/>
    <w:basedOn w:val="95"/>
    <w:qFormat/>
    <w:uiPriority w:val="0"/>
    <w:rPr>
      <w:rFonts w:ascii="Arial" w:hAnsi="Arial" w:eastAsia="黑体" w:cs="Times New Roman"/>
      <w:b/>
      <w:sz w:val="24"/>
      <w:szCs w:val="24"/>
    </w:rPr>
  </w:style>
  <w:style w:type="character" w:customStyle="1" w:styleId="330">
    <w:name w:val="标题 7 字符1"/>
    <w:basedOn w:val="95"/>
    <w:qFormat/>
    <w:uiPriority w:val="0"/>
    <w:rPr>
      <w:rFonts w:ascii="Times New Roman" w:hAnsi="Times New Roman" w:eastAsia="宋体" w:cs="Times New Roman"/>
      <w:b/>
      <w:sz w:val="24"/>
      <w:szCs w:val="24"/>
    </w:rPr>
  </w:style>
  <w:style w:type="character" w:customStyle="1" w:styleId="331">
    <w:name w:val="标题 8 字符1"/>
    <w:basedOn w:val="95"/>
    <w:qFormat/>
    <w:uiPriority w:val="0"/>
    <w:rPr>
      <w:rFonts w:ascii="Arial" w:hAnsi="Arial" w:eastAsia="黑体" w:cs="Times New Roman"/>
      <w:sz w:val="24"/>
      <w:szCs w:val="24"/>
    </w:rPr>
  </w:style>
  <w:style w:type="character" w:customStyle="1" w:styleId="332">
    <w:name w:val="标题 9 字符1"/>
    <w:basedOn w:val="95"/>
    <w:qFormat/>
    <w:uiPriority w:val="0"/>
    <w:rPr>
      <w:rFonts w:ascii="Arial" w:hAnsi="Arial" w:eastAsia="黑体" w:cs="Times New Roman"/>
      <w:szCs w:val="24"/>
    </w:rPr>
  </w:style>
  <w:style w:type="character" w:customStyle="1" w:styleId="333">
    <w:name w:val="宏文本 Char"/>
    <w:basedOn w:val="95"/>
    <w:link w:val="334"/>
    <w:qFormat/>
    <w:uiPriority w:val="0"/>
    <w:rPr>
      <w:rFonts w:ascii="Courier New" w:hAnsi="Courier New" w:cs="Courier New"/>
      <w:sz w:val="24"/>
      <w:szCs w:val="24"/>
    </w:rPr>
  </w:style>
  <w:style w:type="paragraph" w:customStyle="1" w:styleId="334">
    <w:name w:val="宏文本1"/>
    <w:link w:val="333"/>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sz w:val="24"/>
      <w:szCs w:val="24"/>
      <w:lang w:val="en-US" w:eastAsia="zh-CN" w:bidi="ar-SA"/>
    </w:rPr>
  </w:style>
  <w:style w:type="character" w:customStyle="1" w:styleId="335">
    <w:name w:val="注释标题 字符1"/>
    <w:basedOn w:val="95"/>
    <w:link w:val="18"/>
    <w:qFormat/>
    <w:uiPriority w:val="0"/>
    <w:rPr>
      <w:rFonts w:hAnsi="宋体"/>
    </w:rPr>
  </w:style>
  <w:style w:type="character" w:customStyle="1" w:styleId="336">
    <w:name w:val="文档结构图 Char"/>
    <w:basedOn w:val="95"/>
    <w:link w:val="337"/>
    <w:qFormat/>
    <w:uiPriority w:val="99"/>
    <w:rPr>
      <w:rFonts w:ascii="Microsoft YaHei UI" w:eastAsia="Microsoft YaHei UI"/>
      <w:sz w:val="18"/>
      <w:szCs w:val="18"/>
    </w:rPr>
  </w:style>
  <w:style w:type="paragraph" w:customStyle="1" w:styleId="337">
    <w:name w:val="文档结构图1"/>
    <w:basedOn w:val="1"/>
    <w:link w:val="336"/>
    <w:qFormat/>
    <w:uiPriority w:val="99"/>
    <w:pPr>
      <w:widowControl w:val="0"/>
      <w:kinsoku/>
      <w:autoSpaceDE/>
      <w:autoSpaceDN/>
      <w:adjustRightInd/>
      <w:snapToGrid/>
      <w:jc w:val="both"/>
      <w:textAlignment w:val="auto"/>
    </w:pPr>
    <w:rPr>
      <w:rFonts w:ascii="Microsoft YaHei UI" w:hAnsi="Times New Roman" w:eastAsia="Microsoft YaHei UI" w:cs="Times New Roman"/>
      <w:snapToGrid/>
      <w:color w:val="auto"/>
      <w:sz w:val="18"/>
      <w:szCs w:val="18"/>
    </w:rPr>
  </w:style>
  <w:style w:type="character" w:customStyle="1" w:styleId="338">
    <w:name w:val="称呼 Char"/>
    <w:basedOn w:val="95"/>
    <w:link w:val="339"/>
    <w:qFormat/>
    <w:uiPriority w:val="0"/>
    <w:rPr>
      <w:szCs w:val="24"/>
    </w:rPr>
  </w:style>
  <w:style w:type="paragraph" w:customStyle="1" w:styleId="339">
    <w:name w:val="称呼1"/>
    <w:basedOn w:val="1"/>
    <w:next w:val="1"/>
    <w:link w:val="338"/>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0"/>
      <w:szCs w:val="24"/>
    </w:rPr>
  </w:style>
  <w:style w:type="character" w:customStyle="1" w:styleId="340">
    <w:name w:val="正文文本 3 Char"/>
    <w:basedOn w:val="95"/>
    <w:link w:val="341"/>
    <w:qFormat/>
    <w:uiPriority w:val="0"/>
    <w:rPr>
      <w:sz w:val="16"/>
      <w:szCs w:val="16"/>
    </w:rPr>
  </w:style>
  <w:style w:type="paragraph" w:customStyle="1" w:styleId="341">
    <w:name w:val="正文文本 31"/>
    <w:basedOn w:val="1"/>
    <w:link w:val="340"/>
    <w:qFormat/>
    <w:uiPriority w:val="0"/>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rPr>
  </w:style>
  <w:style w:type="character" w:customStyle="1" w:styleId="342">
    <w:name w:val="结束语 字符1"/>
    <w:basedOn w:val="95"/>
    <w:link w:val="31"/>
    <w:qFormat/>
    <w:uiPriority w:val="0"/>
  </w:style>
  <w:style w:type="character" w:customStyle="1" w:styleId="343">
    <w:name w:val="正文文本 字符1"/>
    <w:basedOn w:val="95"/>
    <w:qFormat/>
    <w:uiPriority w:val="0"/>
    <w:rPr>
      <w:rFonts w:ascii="Times New Roman" w:hAnsi="Times New Roman" w:eastAsia="宋体" w:cs="Times New Roman"/>
      <w:szCs w:val="24"/>
    </w:rPr>
  </w:style>
  <w:style w:type="character" w:customStyle="1" w:styleId="344">
    <w:name w:val="HTML 地址 字符1"/>
    <w:basedOn w:val="95"/>
    <w:link w:val="40"/>
    <w:qFormat/>
    <w:uiPriority w:val="0"/>
    <w:rPr>
      <w:i/>
    </w:rPr>
  </w:style>
  <w:style w:type="character" w:customStyle="1" w:styleId="345">
    <w:name w:val="纯文本 Char"/>
    <w:basedOn w:val="95"/>
    <w:link w:val="346"/>
    <w:qFormat/>
    <w:uiPriority w:val="0"/>
    <w:rPr>
      <w:rFonts w:ascii="宋体" w:hAnsi="Courier New" w:cs="Courier New"/>
      <w:szCs w:val="21"/>
    </w:rPr>
  </w:style>
  <w:style w:type="paragraph" w:customStyle="1" w:styleId="346">
    <w:name w:val="纯文本1"/>
    <w:basedOn w:val="1"/>
    <w:link w:val="345"/>
    <w:qFormat/>
    <w:uiPriority w:val="0"/>
    <w:pPr>
      <w:widowControl w:val="0"/>
      <w:kinsoku/>
      <w:autoSpaceDE/>
      <w:autoSpaceDN/>
      <w:adjustRightInd/>
      <w:snapToGrid/>
      <w:jc w:val="both"/>
      <w:textAlignment w:val="auto"/>
    </w:pPr>
    <w:rPr>
      <w:rFonts w:ascii="宋体" w:hAnsi="Courier New" w:eastAsia="宋体" w:cs="Courier New"/>
      <w:snapToGrid/>
      <w:color w:val="auto"/>
      <w:sz w:val="20"/>
    </w:rPr>
  </w:style>
  <w:style w:type="character" w:customStyle="1" w:styleId="347">
    <w:name w:val="日期 Char"/>
    <w:basedOn w:val="95"/>
    <w:link w:val="348"/>
    <w:qFormat/>
    <w:uiPriority w:val="99"/>
    <w:rPr>
      <w:szCs w:val="24"/>
    </w:rPr>
  </w:style>
  <w:style w:type="paragraph" w:customStyle="1" w:styleId="348">
    <w:name w:val="日期1"/>
    <w:basedOn w:val="1"/>
    <w:next w:val="1"/>
    <w:link w:val="347"/>
    <w:qFormat/>
    <w:uiPriority w:val="99"/>
    <w:pPr>
      <w:widowControl w:val="0"/>
      <w:kinsoku/>
      <w:snapToGrid/>
      <w:jc w:val="both"/>
    </w:pPr>
    <w:rPr>
      <w:rFonts w:ascii="Times New Roman" w:hAnsi="Times New Roman" w:eastAsia="宋体" w:cs="Times New Roman"/>
      <w:snapToGrid/>
      <w:color w:val="auto"/>
      <w:sz w:val="20"/>
      <w:szCs w:val="24"/>
    </w:rPr>
  </w:style>
  <w:style w:type="character" w:customStyle="1" w:styleId="349">
    <w:name w:val="正文文本缩进 2 Char"/>
    <w:basedOn w:val="95"/>
    <w:link w:val="350"/>
    <w:qFormat/>
    <w:uiPriority w:val="0"/>
    <w:rPr>
      <w:szCs w:val="24"/>
    </w:rPr>
  </w:style>
  <w:style w:type="paragraph" w:customStyle="1" w:styleId="350">
    <w:name w:val="正文文本缩进 21"/>
    <w:basedOn w:val="1"/>
    <w:link w:val="349"/>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sz w:val="20"/>
      <w:szCs w:val="24"/>
    </w:rPr>
  </w:style>
  <w:style w:type="character" w:customStyle="1" w:styleId="351">
    <w:name w:val="尾注文本 字符1"/>
    <w:basedOn w:val="95"/>
    <w:link w:val="51"/>
    <w:qFormat/>
    <w:uiPriority w:val="0"/>
    <w:rPr>
      <w:kern w:val="2"/>
      <w:sz w:val="21"/>
      <w:szCs w:val="24"/>
    </w:rPr>
  </w:style>
  <w:style w:type="character" w:customStyle="1" w:styleId="352">
    <w:name w:val="批注框文本 字符1"/>
    <w:basedOn w:val="95"/>
    <w:qFormat/>
    <w:uiPriority w:val="0"/>
    <w:rPr>
      <w:rFonts w:ascii="Times New Roman" w:hAnsi="Times New Roman" w:eastAsia="宋体" w:cs="Times New Roman"/>
      <w:sz w:val="18"/>
      <w:szCs w:val="18"/>
    </w:rPr>
  </w:style>
  <w:style w:type="character" w:customStyle="1" w:styleId="353">
    <w:name w:val="副标题 字符1"/>
    <w:basedOn w:val="95"/>
    <w:link w:val="63"/>
    <w:qFormat/>
    <w:uiPriority w:val="0"/>
    <w:rPr>
      <w:rFonts w:ascii="Arial" w:hAnsi="Arial"/>
      <w:b/>
      <w:kern w:val="28"/>
    </w:rPr>
  </w:style>
  <w:style w:type="character" w:customStyle="1" w:styleId="354">
    <w:name w:val="正文文本缩进 3 Char"/>
    <w:basedOn w:val="95"/>
    <w:link w:val="355"/>
    <w:qFormat/>
    <w:uiPriority w:val="0"/>
    <w:rPr>
      <w:sz w:val="16"/>
      <w:szCs w:val="16"/>
    </w:rPr>
  </w:style>
  <w:style w:type="paragraph" w:customStyle="1" w:styleId="355">
    <w:name w:val="正文文本缩进 31"/>
    <w:basedOn w:val="1"/>
    <w:link w:val="354"/>
    <w:qFormat/>
    <w:uiPriority w:val="0"/>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sz w:val="16"/>
      <w:szCs w:val="16"/>
    </w:rPr>
  </w:style>
  <w:style w:type="character" w:customStyle="1" w:styleId="356">
    <w:name w:val="正文文本 2 Char"/>
    <w:basedOn w:val="95"/>
    <w:link w:val="357"/>
    <w:qFormat/>
    <w:uiPriority w:val="0"/>
    <w:rPr>
      <w:szCs w:val="24"/>
    </w:rPr>
  </w:style>
  <w:style w:type="paragraph" w:customStyle="1" w:styleId="357">
    <w:name w:val="正文文本 21"/>
    <w:basedOn w:val="1"/>
    <w:link w:val="356"/>
    <w:qFormat/>
    <w:uiPriority w:val="0"/>
    <w:pPr>
      <w:widowControl w:val="0"/>
      <w:kinsoku/>
      <w:autoSpaceDE/>
      <w:autoSpaceDN/>
      <w:adjustRightInd/>
      <w:snapToGrid/>
      <w:spacing w:after="120" w:line="480" w:lineRule="auto"/>
      <w:jc w:val="both"/>
      <w:textAlignment w:val="auto"/>
    </w:pPr>
    <w:rPr>
      <w:rFonts w:ascii="Times New Roman" w:hAnsi="Times New Roman" w:eastAsia="宋体" w:cs="Times New Roman"/>
      <w:snapToGrid/>
      <w:color w:val="auto"/>
      <w:sz w:val="20"/>
      <w:szCs w:val="24"/>
    </w:rPr>
  </w:style>
  <w:style w:type="character" w:customStyle="1" w:styleId="358">
    <w:name w:val="信息标题 Char"/>
    <w:basedOn w:val="95"/>
    <w:link w:val="359"/>
    <w:qFormat/>
    <w:uiPriority w:val="0"/>
    <w:rPr>
      <w:rFonts w:ascii="Calibri Light" w:hAnsi="Calibri Light"/>
      <w:sz w:val="24"/>
      <w:szCs w:val="24"/>
      <w:shd w:val="pct20" w:color="auto" w:fill="auto"/>
    </w:rPr>
  </w:style>
  <w:style w:type="paragraph" w:customStyle="1" w:styleId="359">
    <w:name w:val="信息标题1"/>
    <w:basedOn w:val="1"/>
    <w:link w:val="358"/>
    <w:qFormat/>
    <w:uiPriority w:val="0"/>
    <w:pPr>
      <w:widowControl w:val="0"/>
      <w:pBdr>
        <w:top w:val="single" w:color="auto" w:sz="6" w:space="1"/>
        <w:left w:val="single" w:color="auto" w:sz="6" w:space="1"/>
        <w:bottom w:val="single" w:color="auto" w:sz="6" w:space="1"/>
        <w:right w:val="single" w:color="auto" w:sz="6" w:space="1"/>
      </w:pBdr>
      <w:shd w:val="pct20" w:color="auto" w:fill="auto"/>
      <w:kinsoku/>
      <w:autoSpaceDE/>
      <w:autoSpaceDN/>
      <w:adjustRightInd/>
      <w:snapToGrid/>
      <w:ind w:left="1080" w:leftChars="500" w:hanging="1080" w:hangingChars="500"/>
      <w:textAlignment w:val="auto"/>
    </w:pPr>
    <w:rPr>
      <w:rFonts w:ascii="Calibri Light" w:hAnsi="Calibri Light" w:eastAsia="宋体" w:cs="Times New Roman"/>
      <w:snapToGrid/>
      <w:color w:val="auto"/>
      <w:sz w:val="24"/>
      <w:szCs w:val="24"/>
      <w:shd w:val="pct20" w:color="auto" w:fill="auto"/>
    </w:rPr>
  </w:style>
  <w:style w:type="character" w:customStyle="1" w:styleId="360">
    <w:name w:val="HTML 预设格式 Char"/>
    <w:basedOn w:val="95"/>
    <w:link w:val="361"/>
    <w:qFormat/>
    <w:uiPriority w:val="99"/>
    <w:rPr>
      <w:rFonts w:ascii="Courier New" w:hAnsi="Courier New" w:cs="Courier New"/>
    </w:rPr>
  </w:style>
  <w:style w:type="paragraph" w:customStyle="1" w:styleId="361">
    <w:name w:val="HTML 预设格式1"/>
    <w:basedOn w:val="1"/>
    <w:link w:val="360"/>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adjustRightInd/>
      <w:snapToGrid/>
      <w:spacing w:line="330" w:lineRule="atLeast"/>
      <w:ind w:firstLine="200" w:firstLineChars="200"/>
      <w:textAlignment w:val="auto"/>
    </w:pPr>
    <w:rPr>
      <w:rFonts w:ascii="Courier New" w:hAnsi="Courier New" w:eastAsia="宋体" w:cs="Courier New"/>
      <w:snapToGrid/>
      <w:color w:val="auto"/>
      <w:sz w:val="20"/>
      <w:szCs w:val="20"/>
    </w:rPr>
  </w:style>
  <w:style w:type="character" w:customStyle="1" w:styleId="362">
    <w:name w:val="批注主题 Char"/>
    <w:basedOn w:val="277"/>
    <w:link w:val="363"/>
    <w:qFormat/>
    <w:uiPriority w:val="99"/>
    <w:rPr>
      <w:b/>
      <w:bCs/>
      <w:kern w:val="2"/>
      <w:sz w:val="21"/>
      <w:szCs w:val="24"/>
    </w:rPr>
  </w:style>
  <w:style w:type="paragraph" w:customStyle="1" w:styleId="363">
    <w:name w:val="批注主题1"/>
    <w:basedOn w:val="2"/>
    <w:next w:val="2"/>
    <w:link w:val="362"/>
    <w:qFormat/>
    <w:uiPriority w:val="99"/>
    <w:rPr>
      <w:b/>
      <w:bCs/>
    </w:rPr>
  </w:style>
  <w:style w:type="character" w:customStyle="1" w:styleId="364">
    <w:name w:val="正文首行缩进 Char"/>
    <w:basedOn w:val="343"/>
    <w:link w:val="365"/>
    <w:qFormat/>
    <w:uiPriority w:val="0"/>
    <w:rPr>
      <w:rFonts w:ascii="Times New Roman" w:hAnsi="Times New Roman" w:eastAsia="宋体" w:cs="Times New Roman"/>
      <w:szCs w:val="24"/>
    </w:rPr>
  </w:style>
  <w:style w:type="paragraph" w:customStyle="1" w:styleId="365">
    <w:name w:val="正文首行缩进1"/>
    <w:basedOn w:val="1"/>
    <w:link w:val="364"/>
    <w:qFormat/>
    <w:uiPriority w:val="0"/>
    <w:pPr>
      <w:widowControl w:val="0"/>
      <w:tabs>
        <w:tab w:val="left" w:pos="360"/>
      </w:tabs>
      <w:kinsoku/>
      <w:autoSpaceDE/>
      <w:autoSpaceDN/>
      <w:adjustRightInd/>
      <w:snapToGrid/>
      <w:spacing w:line="220" w:lineRule="exact"/>
      <w:ind w:left="360" w:hanging="360" w:firstLineChars="200"/>
      <w:textAlignment w:val="auto"/>
    </w:pPr>
    <w:rPr>
      <w:rFonts w:ascii="Times New Roman" w:hAnsi="Times New Roman" w:eastAsia="宋体" w:cs="Times New Roman"/>
      <w:snapToGrid/>
      <w:color w:val="auto"/>
      <w:sz w:val="20"/>
      <w:szCs w:val="24"/>
    </w:rPr>
  </w:style>
  <w:style w:type="character" w:customStyle="1" w:styleId="366">
    <w:name w:val="正文首行缩进 2 Char"/>
    <w:basedOn w:val="298"/>
    <w:link w:val="367"/>
    <w:qFormat/>
    <w:uiPriority w:val="0"/>
    <w:rPr>
      <w:rFonts w:eastAsia="宋体"/>
      <w:kern w:val="2"/>
      <w:sz w:val="24"/>
      <w:szCs w:val="24"/>
      <w:lang w:val="en-US" w:eastAsia="zh-CN" w:bidi="ar-SA"/>
    </w:rPr>
  </w:style>
  <w:style w:type="paragraph" w:customStyle="1" w:styleId="367">
    <w:name w:val="正文首行缩进 21"/>
    <w:basedOn w:val="164"/>
    <w:link w:val="366"/>
    <w:qFormat/>
    <w:uiPriority w:val="0"/>
    <w:pPr>
      <w:spacing w:after="120" w:line="240" w:lineRule="auto"/>
      <w:ind w:left="420" w:leftChars="200" w:firstLine="200"/>
      <w:jc w:val="left"/>
    </w:pPr>
    <w:rPr>
      <w:rFonts w:ascii="Times New Roman" w:hAnsi="Times New Roman"/>
      <w:kern w:val="2"/>
    </w:rPr>
  </w:style>
  <w:style w:type="character" w:customStyle="1" w:styleId="368">
    <w:name w:val="正文缩进 字符1"/>
    <w:qFormat/>
    <w:uiPriority w:val="0"/>
    <w:rPr>
      <w:rFonts w:ascii="Times New Roman" w:hAnsi="Times New Roman" w:eastAsia="宋体" w:cs="Times New Roman"/>
      <w:kern w:val="0"/>
      <w:sz w:val="20"/>
      <w:szCs w:val="20"/>
    </w:rPr>
  </w:style>
  <w:style w:type="character" w:customStyle="1" w:styleId="369">
    <w:name w:val="标题 3 字符1"/>
    <w:qFormat/>
    <w:uiPriority w:val="9"/>
    <w:rPr>
      <w:rFonts w:ascii="Times New Roman" w:hAnsi="Times New Roman" w:eastAsia="宋体" w:cs="Times New Roman"/>
      <w:b/>
      <w:bCs/>
      <w:sz w:val="32"/>
      <w:szCs w:val="32"/>
    </w:rPr>
  </w:style>
  <w:style w:type="character" w:customStyle="1" w:styleId="370">
    <w:name w:val="批注主题 字符1"/>
    <w:qFormat/>
    <w:uiPriority w:val="0"/>
    <w:rPr>
      <w:rFonts w:ascii="Times New Roman" w:hAnsi="Times New Roman" w:eastAsia="宋体" w:cs="Times New Roman"/>
      <w:b/>
      <w:bCs/>
      <w:szCs w:val="24"/>
    </w:rPr>
  </w:style>
  <w:style w:type="character" w:customStyle="1" w:styleId="371">
    <w:name w:val="题注 字符"/>
    <w:link w:val="22"/>
    <w:qFormat/>
    <w:uiPriority w:val="0"/>
    <w:rPr>
      <w:rFonts w:ascii="华文中宋" w:hAnsi="华文中宋" w:eastAsia="华文中宋"/>
      <w:kern w:val="2"/>
      <w:sz w:val="36"/>
    </w:rPr>
  </w:style>
  <w:style w:type="character" w:customStyle="1" w:styleId="372">
    <w:name w:val="文档结构图 字符1"/>
    <w:basedOn w:val="95"/>
    <w:qFormat/>
    <w:uiPriority w:val="0"/>
    <w:rPr>
      <w:rFonts w:ascii="宋体" w:hAnsi="Times New Roman" w:eastAsia="宋体" w:cs="Times New Roman"/>
      <w:sz w:val="18"/>
      <w:szCs w:val="18"/>
    </w:rPr>
  </w:style>
  <w:style w:type="character" w:customStyle="1" w:styleId="373">
    <w:name w:val="称呼 字符1"/>
    <w:basedOn w:val="95"/>
    <w:link w:val="29"/>
    <w:qFormat/>
    <w:uiPriority w:val="0"/>
    <w:rPr>
      <w:rFonts w:hAnsi="宋体"/>
      <w:sz w:val="24"/>
    </w:rPr>
  </w:style>
  <w:style w:type="character" w:customStyle="1" w:styleId="374">
    <w:name w:val="正文文本 3 字符1"/>
    <w:basedOn w:val="95"/>
    <w:qFormat/>
    <w:uiPriority w:val="0"/>
    <w:rPr>
      <w:rFonts w:ascii="Times New Roman" w:hAnsi="宋体" w:eastAsia="宋体" w:cs="Times New Roman"/>
      <w:kern w:val="0"/>
      <w:sz w:val="16"/>
      <w:szCs w:val="20"/>
    </w:rPr>
  </w:style>
  <w:style w:type="character" w:customStyle="1" w:styleId="375">
    <w:name w:val="正文文本缩进 字符1"/>
    <w:qFormat/>
    <w:uiPriority w:val="0"/>
    <w:rPr>
      <w:rFonts w:ascii="Times New Roman" w:hAnsi="Times New Roman" w:eastAsia="宋体" w:cs="Times New Roman"/>
      <w:szCs w:val="24"/>
    </w:rPr>
  </w:style>
  <w:style w:type="character" w:customStyle="1" w:styleId="376">
    <w:name w:val="列表 2 字符"/>
    <w:link w:val="36"/>
    <w:qFormat/>
    <w:uiPriority w:val="0"/>
    <w:rPr>
      <w:kern w:val="2"/>
      <w:sz w:val="21"/>
      <w:szCs w:val="24"/>
    </w:rPr>
  </w:style>
  <w:style w:type="character" w:customStyle="1" w:styleId="377">
    <w:name w:val="文本块 字符"/>
    <w:link w:val="38"/>
    <w:qFormat/>
    <w:uiPriority w:val="0"/>
    <w:rPr>
      <w:sz w:val="24"/>
    </w:rPr>
  </w:style>
  <w:style w:type="character" w:customStyle="1" w:styleId="378">
    <w:name w:val="日期 字符1"/>
    <w:qFormat/>
    <w:uiPriority w:val="0"/>
    <w:rPr>
      <w:rFonts w:ascii="Times New Roman" w:hAnsi="Times New Roman" w:eastAsia="宋体" w:cs="Times New Roman"/>
      <w:szCs w:val="24"/>
    </w:rPr>
  </w:style>
  <w:style w:type="character" w:customStyle="1" w:styleId="379">
    <w:name w:val="正文文本缩进 2 字符1"/>
    <w:basedOn w:val="95"/>
    <w:qFormat/>
    <w:uiPriority w:val="0"/>
    <w:rPr>
      <w:rFonts w:ascii="Times New Roman" w:hAnsi="宋体" w:eastAsia="宋体" w:cs="Times New Roman"/>
      <w:kern w:val="0"/>
      <w:sz w:val="20"/>
      <w:szCs w:val="20"/>
    </w:rPr>
  </w:style>
  <w:style w:type="character" w:customStyle="1" w:styleId="380">
    <w:name w:val="页脚 字符2"/>
    <w:qFormat/>
    <w:uiPriority w:val="0"/>
    <w:rPr>
      <w:rFonts w:ascii="Times New Roman" w:hAnsi="Times New Roman" w:eastAsia="宋体" w:cs="Times New Roman"/>
      <w:sz w:val="18"/>
      <w:szCs w:val="18"/>
    </w:rPr>
  </w:style>
  <w:style w:type="character" w:customStyle="1" w:styleId="381">
    <w:name w:val="正文文本首行缩进 2 字符1"/>
    <w:basedOn w:val="139"/>
    <w:qFormat/>
    <w:uiPriority w:val="99"/>
    <w:rPr>
      <w:rFonts w:ascii="Times New Roman" w:hAnsi="Times New Roman" w:eastAsia="宋体" w:cs="Times New Roman"/>
      <w:snapToGrid w:val="0"/>
      <w:kern w:val="2"/>
      <w:sz w:val="20"/>
      <w:szCs w:val="24"/>
      <w:lang w:val="en-US" w:eastAsia="zh-CN" w:bidi="ar-SA"/>
    </w:rPr>
  </w:style>
  <w:style w:type="character" w:customStyle="1" w:styleId="382">
    <w:name w:val="页眉 字符2"/>
    <w:qFormat/>
    <w:uiPriority w:val="99"/>
    <w:rPr>
      <w:rFonts w:ascii="Times New Roman" w:hAnsi="Times New Roman" w:eastAsia="宋体" w:cs="Times New Roman"/>
      <w:sz w:val="18"/>
      <w:szCs w:val="18"/>
    </w:rPr>
  </w:style>
  <w:style w:type="character" w:customStyle="1" w:styleId="383">
    <w:name w:val="TOC 1 字符"/>
    <w:link w:val="58"/>
    <w:qFormat/>
    <w:uiPriority w:val="39"/>
    <w:rPr>
      <w:rFonts w:ascii="Arial" w:hAnsi="Arial" w:cs="Arial" w:eastAsiaTheme="minorEastAsia"/>
      <w:snapToGrid w:val="0"/>
      <w:color w:val="000000"/>
      <w:sz w:val="21"/>
      <w:szCs w:val="21"/>
    </w:rPr>
  </w:style>
  <w:style w:type="character" w:customStyle="1" w:styleId="384">
    <w:name w:val="列表 字符"/>
    <w:link w:val="65"/>
    <w:qFormat/>
    <w:uiPriority w:val="0"/>
    <w:rPr>
      <w:rFonts w:hAnsi="宋体"/>
      <w:kern w:val="2"/>
      <w:sz w:val="21"/>
    </w:rPr>
  </w:style>
  <w:style w:type="character" w:customStyle="1" w:styleId="385">
    <w:name w:val="正文文本缩进 3 字符1"/>
    <w:basedOn w:val="95"/>
    <w:qFormat/>
    <w:uiPriority w:val="0"/>
    <w:rPr>
      <w:rFonts w:ascii="宋体" w:hAnsi="宋体" w:eastAsia="宋体" w:cs="Times New Roman"/>
      <w:color w:val="000000"/>
      <w:kern w:val="0"/>
      <w:sz w:val="20"/>
      <w:szCs w:val="20"/>
    </w:rPr>
  </w:style>
  <w:style w:type="character" w:customStyle="1" w:styleId="386">
    <w:name w:val="正文文本 2 字符1"/>
    <w:basedOn w:val="95"/>
    <w:link w:val="75"/>
    <w:qFormat/>
    <w:uiPriority w:val="0"/>
    <w:rPr>
      <w:rFonts w:hAnsi="宋体"/>
      <w:b/>
      <w:color w:val="FF0000"/>
      <w:sz w:val="30"/>
    </w:rPr>
  </w:style>
  <w:style w:type="character" w:customStyle="1" w:styleId="387">
    <w:name w:val="信息标题 字符1"/>
    <w:basedOn w:val="95"/>
    <w:link w:val="78"/>
    <w:qFormat/>
    <w:uiPriority w:val="0"/>
    <w:rPr>
      <w:rFonts w:ascii="Arial" w:hAnsi="Arial"/>
      <w:sz w:val="24"/>
      <w:shd w:val="pct20" w:color="auto" w:fill="auto"/>
    </w:rPr>
  </w:style>
  <w:style w:type="character" w:customStyle="1" w:styleId="388">
    <w:name w:val="HTML 预设格式 字符1"/>
    <w:basedOn w:val="95"/>
    <w:qFormat/>
    <w:uiPriority w:val="99"/>
    <w:rPr>
      <w:rFonts w:ascii="宋体" w:hAnsi="宋体" w:eastAsia="宋体" w:cs="Times New Roman"/>
      <w:kern w:val="0"/>
      <w:sz w:val="24"/>
      <w:szCs w:val="24"/>
    </w:rPr>
  </w:style>
  <w:style w:type="character" w:customStyle="1" w:styleId="389">
    <w:name w:val="标题 字符1"/>
    <w:qFormat/>
    <w:uiPriority w:val="0"/>
    <w:rPr>
      <w:rFonts w:ascii="Arial" w:hAnsi="Arial" w:eastAsia="楷体_GB2312" w:cs="Times New Roman"/>
      <w:b/>
      <w:sz w:val="32"/>
      <w:szCs w:val="24"/>
    </w:rPr>
  </w:style>
  <w:style w:type="paragraph" w:customStyle="1" w:styleId="390">
    <w:name w:val="批注框文本 Char Char"/>
    <w:basedOn w:val="1"/>
    <w:link w:val="39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8"/>
      <w:szCs w:val="18"/>
    </w:rPr>
  </w:style>
  <w:style w:type="character" w:customStyle="1" w:styleId="391">
    <w:name w:val="批注框文本 Char Char Char Char"/>
    <w:link w:val="390"/>
    <w:qFormat/>
    <w:uiPriority w:val="0"/>
    <w:rPr>
      <w:kern w:val="2"/>
      <w:sz w:val="18"/>
      <w:szCs w:val="18"/>
    </w:rPr>
  </w:style>
  <w:style w:type="paragraph" w:customStyle="1" w:styleId="392">
    <w:name w:val="列表编号 21"/>
    <w:basedOn w:val="1"/>
    <w:qFormat/>
    <w:uiPriority w:val="0"/>
    <w:pPr>
      <w:widowControl w:val="0"/>
      <w:tabs>
        <w:tab w:val="left" w:pos="780"/>
      </w:tabs>
      <w:kinsoku/>
      <w:autoSpaceDE/>
      <w:autoSpaceDN/>
      <w:adjustRightInd/>
      <w:snapToGrid/>
      <w:spacing w:line="360" w:lineRule="auto"/>
      <w:ind w:left="780" w:hanging="360"/>
      <w:textAlignment w:val="auto"/>
    </w:pPr>
    <w:rPr>
      <w:rFonts w:ascii="宋体" w:hAnsi="宋体" w:eastAsia="宋体" w:cs="Times New Roman"/>
      <w:snapToGrid/>
      <w:color w:val="7030A0"/>
      <w:kern w:val="2"/>
      <w:sz w:val="24"/>
      <w:szCs w:val="20"/>
    </w:rPr>
  </w:style>
  <w:style w:type="paragraph" w:customStyle="1" w:styleId="393">
    <w:name w:val="引文目录1"/>
    <w:basedOn w:val="1"/>
    <w:next w:val="1"/>
    <w:qFormat/>
    <w:uiPriority w:val="0"/>
    <w:pPr>
      <w:widowControl w:val="0"/>
      <w:kinsoku/>
      <w:autoSpaceDE/>
      <w:autoSpaceDN/>
      <w:adjustRightInd/>
      <w:snapToGrid/>
      <w:spacing w:line="480" w:lineRule="exact"/>
      <w:ind w:left="42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4">
    <w:name w:val="索引 81"/>
    <w:basedOn w:val="1"/>
    <w:next w:val="1"/>
    <w:qFormat/>
    <w:uiPriority w:val="0"/>
    <w:pPr>
      <w:widowControl w:val="0"/>
      <w:kinsoku/>
      <w:autoSpaceDE/>
      <w:autoSpaceDN/>
      <w:adjustRightInd/>
      <w:snapToGrid/>
      <w:spacing w:line="480" w:lineRule="exact"/>
      <w:ind w:left="1400" w:leftChars="1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5">
    <w:name w:val="索引 51"/>
    <w:basedOn w:val="1"/>
    <w:next w:val="1"/>
    <w:qFormat/>
    <w:uiPriority w:val="0"/>
    <w:pPr>
      <w:widowControl w:val="0"/>
      <w:kinsoku/>
      <w:autoSpaceDE/>
      <w:autoSpaceDN/>
      <w:adjustRightInd/>
      <w:snapToGrid/>
      <w:spacing w:line="480" w:lineRule="exact"/>
      <w:ind w:left="800" w:leftChars="8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6">
    <w:name w:val="引文目录标题1"/>
    <w:basedOn w:val="1"/>
    <w:next w:val="1"/>
    <w:qFormat/>
    <w:uiPriority w:val="0"/>
    <w:pPr>
      <w:widowControl w:val="0"/>
      <w:kinsoku/>
      <w:autoSpaceDE/>
      <w:autoSpaceDN/>
      <w:adjustRightInd/>
      <w:snapToGrid/>
      <w:spacing w:before="120"/>
      <w:jc w:val="both"/>
      <w:textAlignment w:val="auto"/>
    </w:pPr>
    <w:rPr>
      <w:rFonts w:eastAsia="宋体"/>
      <w:snapToGrid/>
      <w:color w:val="auto"/>
      <w:kern w:val="2"/>
      <w:sz w:val="24"/>
      <w:szCs w:val="24"/>
    </w:rPr>
  </w:style>
  <w:style w:type="paragraph" w:customStyle="1" w:styleId="397">
    <w:name w:val="索引 61"/>
    <w:basedOn w:val="1"/>
    <w:next w:val="1"/>
    <w:qFormat/>
    <w:uiPriority w:val="0"/>
    <w:pPr>
      <w:widowControl w:val="0"/>
      <w:kinsoku/>
      <w:autoSpaceDE/>
      <w:autoSpaceDN/>
      <w:adjustRightInd/>
      <w:snapToGrid/>
      <w:spacing w:line="480" w:lineRule="exact"/>
      <w:ind w:left="1000" w:leftChars="1000" w:firstLine="200" w:firstLineChars="200"/>
      <w:textAlignment w:val="auto"/>
    </w:pPr>
    <w:rPr>
      <w:rFonts w:ascii="Times New Roman" w:hAnsi="Times New Roman" w:eastAsia="宋体" w:cs="Times New Roman"/>
      <w:snapToGrid/>
      <w:color w:val="7030A0"/>
      <w:kern w:val="2"/>
      <w:sz w:val="24"/>
      <w:szCs w:val="24"/>
    </w:rPr>
  </w:style>
  <w:style w:type="paragraph" w:customStyle="1" w:styleId="398">
    <w:name w:val="列表编号 31"/>
    <w:basedOn w:val="1"/>
    <w:qFormat/>
    <w:uiPriority w:val="0"/>
    <w:pPr>
      <w:widowControl w:val="0"/>
      <w:tabs>
        <w:tab w:val="left" w:pos="1200"/>
      </w:tabs>
      <w:kinsoku/>
      <w:autoSpaceDE/>
      <w:autoSpaceDN/>
      <w:adjustRightInd/>
      <w:snapToGrid/>
      <w:spacing w:line="360" w:lineRule="auto"/>
      <w:ind w:left="1200" w:hanging="360"/>
      <w:textAlignment w:val="auto"/>
    </w:pPr>
    <w:rPr>
      <w:rFonts w:ascii="宋体" w:hAnsi="宋体" w:eastAsia="宋体" w:cs="Times New Roman"/>
      <w:snapToGrid/>
      <w:color w:val="7030A0"/>
      <w:kern w:val="2"/>
      <w:sz w:val="24"/>
      <w:szCs w:val="20"/>
    </w:rPr>
  </w:style>
  <w:style w:type="paragraph" w:customStyle="1" w:styleId="399">
    <w:name w:val="列表 21"/>
    <w:basedOn w:val="1"/>
    <w:qFormat/>
    <w:uiPriority w:val="0"/>
    <w:pPr>
      <w:kinsoku/>
      <w:autoSpaceDE/>
      <w:autoSpaceDN/>
      <w:adjustRightInd/>
      <w:snapToGrid/>
      <w:ind w:left="840" w:hanging="420"/>
      <w:textAlignment w:val="auto"/>
    </w:pPr>
    <w:rPr>
      <w:rFonts w:ascii="宋体" w:hAnsi="Times New Roman" w:eastAsia="宋体" w:cs="Times New Roman"/>
      <w:snapToGrid/>
      <w:color w:val="auto"/>
      <w:sz w:val="22"/>
      <w:szCs w:val="20"/>
    </w:rPr>
  </w:style>
  <w:style w:type="paragraph" w:customStyle="1" w:styleId="400">
    <w:name w:val="列表接续1"/>
    <w:basedOn w:val="1"/>
    <w:qFormat/>
    <w:uiPriority w:val="0"/>
    <w:pPr>
      <w:kinsoku/>
      <w:autoSpaceDE/>
      <w:autoSpaceDN/>
      <w:adjustRightInd/>
      <w:snapToGrid/>
      <w:spacing w:after="120"/>
      <w:ind w:left="420"/>
      <w:textAlignment w:val="auto"/>
    </w:pPr>
    <w:rPr>
      <w:rFonts w:ascii="宋体" w:hAnsi="Times New Roman" w:eastAsia="宋体" w:cs="Times New Roman"/>
      <w:snapToGrid/>
      <w:color w:val="auto"/>
      <w:sz w:val="22"/>
      <w:szCs w:val="20"/>
    </w:rPr>
  </w:style>
  <w:style w:type="paragraph" w:customStyle="1" w:styleId="401">
    <w:name w:val="文本块1"/>
    <w:basedOn w:val="1"/>
    <w:qFormat/>
    <w:uiPriority w:val="0"/>
    <w:pPr>
      <w:widowControl w:val="0"/>
      <w:tabs>
        <w:tab w:val="left" w:pos="8364"/>
      </w:tabs>
      <w:kinsoku/>
      <w:autoSpaceDE/>
      <w:autoSpaceDN/>
      <w:adjustRightInd/>
      <w:snapToGrid/>
      <w:ind w:left="840" w:right="-57" w:hanging="300"/>
      <w:jc w:val="both"/>
      <w:textAlignment w:val="auto"/>
    </w:pPr>
    <w:rPr>
      <w:rFonts w:ascii="宋体" w:hAnsi="Times New Roman" w:eastAsia="宋体" w:cs="Times New Roman"/>
      <w:snapToGrid/>
      <w:color w:val="auto"/>
      <w:kern w:val="2"/>
      <w:szCs w:val="20"/>
    </w:rPr>
  </w:style>
  <w:style w:type="paragraph" w:customStyle="1" w:styleId="402">
    <w:name w:val="索引 41"/>
    <w:basedOn w:val="1"/>
    <w:next w:val="1"/>
    <w:qFormat/>
    <w:uiPriority w:val="0"/>
    <w:pPr>
      <w:widowControl w:val="0"/>
      <w:kinsoku/>
      <w:autoSpaceDE/>
      <w:autoSpaceDN/>
      <w:adjustRightInd/>
      <w:snapToGrid/>
      <w:spacing w:line="480" w:lineRule="exact"/>
      <w:ind w:left="600" w:leftChars="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3">
    <w:name w:val="列表编号 41"/>
    <w:basedOn w:val="1"/>
    <w:qFormat/>
    <w:uiPriority w:val="0"/>
    <w:pPr>
      <w:widowControl w:val="0"/>
      <w:tabs>
        <w:tab w:val="left" w:pos="1620"/>
      </w:tabs>
      <w:kinsoku/>
      <w:autoSpaceDE/>
      <w:autoSpaceDN/>
      <w:adjustRightInd/>
      <w:snapToGrid/>
      <w:spacing w:line="360" w:lineRule="auto"/>
      <w:ind w:left="1620" w:hanging="360"/>
      <w:jc w:val="both"/>
      <w:textAlignment w:val="auto"/>
    </w:pPr>
    <w:rPr>
      <w:rFonts w:ascii="宋体" w:hAnsi="宋体" w:eastAsia="宋体" w:cs="Times New Roman"/>
      <w:snapToGrid/>
      <w:color w:val="auto"/>
      <w:kern w:val="2"/>
      <w:sz w:val="24"/>
      <w:szCs w:val="20"/>
    </w:rPr>
  </w:style>
  <w:style w:type="paragraph" w:customStyle="1" w:styleId="404">
    <w:name w:val="索引 31"/>
    <w:basedOn w:val="1"/>
    <w:next w:val="1"/>
    <w:qFormat/>
    <w:uiPriority w:val="0"/>
    <w:pPr>
      <w:widowControl w:val="0"/>
      <w:kinsoku/>
      <w:autoSpaceDE/>
      <w:autoSpaceDN/>
      <w:adjustRightInd/>
      <w:snapToGrid/>
      <w:spacing w:line="480" w:lineRule="exact"/>
      <w:ind w:left="400" w:leftChars="4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05">
    <w:name w:val="索引标题1"/>
    <w:basedOn w:val="1"/>
    <w:next w:val="406"/>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406">
    <w:name w:val="索引 11"/>
    <w:basedOn w:val="1"/>
    <w:next w:val="1"/>
    <w:qFormat/>
    <w:uiPriority w:val="0"/>
    <w:pPr>
      <w:widowControl w:val="0"/>
      <w:kinsoku/>
      <w:autoSpaceDE/>
      <w:autoSpaceDN/>
      <w:adjustRightInd/>
      <w:snapToGrid/>
      <w:spacing w:line="360" w:lineRule="auto"/>
      <w:ind w:left="1149" w:leftChars="547"/>
      <w:jc w:val="both"/>
      <w:textAlignment w:val="auto"/>
    </w:pPr>
    <w:rPr>
      <w:rFonts w:ascii="Times New Roman" w:hAnsi="Times New Roman" w:eastAsia="宋体" w:cs="Times New Roman"/>
      <w:snapToGrid/>
      <w:color w:val="auto"/>
      <w:kern w:val="2"/>
      <w:szCs w:val="20"/>
    </w:rPr>
  </w:style>
  <w:style w:type="paragraph" w:customStyle="1" w:styleId="407">
    <w:name w:val="列表编号 51"/>
    <w:basedOn w:val="1"/>
    <w:qFormat/>
    <w:uiPriority w:val="0"/>
    <w:pPr>
      <w:widowControl w:val="0"/>
      <w:tabs>
        <w:tab w:val="left" w:pos="2040"/>
      </w:tabs>
      <w:kinsoku/>
      <w:autoSpaceDE/>
      <w:autoSpaceDN/>
      <w:adjustRightInd/>
      <w:snapToGrid/>
      <w:spacing w:line="360" w:lineRule="auto"/>
      <w:ind w:left="2040" w:hanging="360"/>
      <w:textAlignment w:val="auto"/>
    </w:pPr>
    <w:rPr>
      <w:rFonts w:ascii="宋体" w:hAnsi="宋体" w:eastAsia="宋体" w:cs="Times New Roman"/>
      <w:snapToGrid/>
      <w:color w:val="7030A0"/>
      <w:kern w:val="2"/>
      <w:sz w:val="24"/>
      <w:szCs w:val="20"/>
    </w:rPr>
  </w:style>
  <w:style w:type="paragraph" w:customStyle="1" w:styleId="408">
    <w:name w:val="列表1"/>
    <w:basedOn w:val="1"/>
    <w:qFormat/>
    <w:uiPriority w:val="0"/>
    <w:pPr>
      <w:widowControl w:val="0"/>
      <w:kinsoku/>
      <w:autoSpaceDE/>
      <w:autoSpaceDN/>
      <w:adjustRightInd/>
      <w:snapToGrid/>
      <w:ind w:left="200" w:hanging="200" w:hangingChars="200"/>
      <w:jc w:val="both"/>
      <w:textAlignment w:val="auto"/>
    </w:pPr>
    <w:rPr>
      <w:rFonts w:ascii="Times New Roman" w:hAnsi="Times New Roman" w:eastAsia="宋体" w:cs="Times New Roman"/>
      <w:snapToGrid/>
      <w:color w:val="auto"/>
      <w:kern w:val="2"/>
      <w:szCs w:val="20"/>
    </w:rPr>
  </w:style>
  <w:style w:type="paragraph" w:customStyle="1" w:styleId="409">
    <w:name w:val="索引 71"/>
    <w:basedOn w:val="1"/>
    <w:next w:val="1"/>
    <w:qFormat/>
    <w:uiPriority w:val="0"/>
    <w:pPr>
      <w:widowControl w:val="0"/>
      <w:kinsoku/>
      <w:autoSpaceDE/>
      <w:autoSpaceDN/>
      <w:adjustRightInd/>
      <w:snapToGrid/>
      <w:spacing w:line="480" w:lineRule="exact"/>
      <w:ind w:left="1200" w:leftChars="1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0">
    <w:name w:val="索引 91"/>
    <w:basedOn w:val="1"/>
    <w:next w:val="1"/>
    <w:qFormat/>
    <w:uiPriority w:val="0"/>
    <w:pPr>
      <w:widowControl w:val="0"/>
      <w:kinsoku/>
      <w:autoSpaceDE/>
      <w:autoSpaceDN/>
      <w:adjustRightInd/>
      <w:snapToGrid/>
      <w:spacing w:line="480" w:lineRule="exact"/>
      <w:ind w:left="1600" w:leftChars="16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1">
    <w:name w:val="图表目录1"/>
    <w:basedOn w:val="1"/>
    <w:next w:val="1"/>
    <w:qFormat/>
    <w:uiPriority w:val="0"/>
    <w:pPr>
      <w:widowControl w:val="0"/>
      <w:kinsoku/>
      <w:autoSpaceDE/>
      <w:autoSpaceDN/>
      <w:adjustRightInd/>
      <w:snapToGrid/>
      <w:spacing w:line="480" w:lineRule="exact"/>
      <w:ind w:left="200" w:leftChars="200" w:hanging="200" w:hangingChars="200"/>
      <w:textAlignment w:val="auto"/>
    </w:pPr>
    <w:rPr>
      <w:rFonts w:ascii="Times New Roman" w:hAnsi="Times New Roman" w:eastAsia="宋体" w:cs="Times New Roman"/>
      <w:snapToGrid/>
      <w:color w:val="7030A0"/>
      <w:kern w:val="2"/>
      <w:sz w:val="24"/>
      <w:szCs w:val="24"/>
    </w:rPr>
  </w:style>
  <w:style w:type="paragraph" w:customStyle="1" w:styleId="412">
    <w:name w:val="普通(网站)1"/>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Arial Unicode MS"/>
      <w:snapToGrid/>
      <w:color w:val="auto"/>
      <w:sz w:val="24"/>
      <w:szCs w:val="24"/>
    </w:rPr>
  </w:style>
  <w:style w:type="paragraph" w:customStyle="1" w:styleId="413">
    <w:name w:val="索引 21"/>
    <w:basedOn w:val="1"/>
    <w:next w:val="1"/>
    <w:qFormat/>
    <w:uiPriority w:val="0"/>
    <w:pPr>
      <w:widowControl w:val="0"/>
      <w:kinsoku/>
      <w:autoSpaceDE/>
      <w:autoSpaceDN/>
      <w:adjustRightInd/>
      <w:snapToGrid/>
      <w:spacing w:line="480" w:lineRule="exact"/>
      <w:ind w:left="200" w:leftChars="200" w:firstLine="200" w:firstLineChars="200"/>
      <w:textAlignment w:val="auto"/>
    </w:pPr>
    <w:rPr>
      <w:rFonts w:ascii="Times New Roman" w:hAnsi="Times New Roman" w:eastAsia="宋体" w:cs="Times New Roman"/>
      <w:snapToGrid/>
      <w:color w:val="7030A0"/>
      <w:kern w:val="2"/>
      <w:sz w:val="24"/>
      <w:szCs w:val="24"/>
    </w:rPr>
  </w:style>
  <w:style w:type="paragraph" w:customStyle="1" w:styleId="414">
    <w:name w:val="标题4"/>
    <w:basedOn w:val="1"/>
    <w:next w:val="1"/>
    <w:link w:val="415"/>
    <w:qFormat/>
    <w:uiPriority w:val="0"/>
    <w:pPr>
      <w:keepNext/>
      <w:widowControl w:val="0"/>
      <w:kinsoku/>
      <w:autoSpaceDE/>
      <w:autoSpaceDN/>
      <w:adjustRightInd/>
      <w:snapToGrid/>
      <w:spacing w:line="360" w:lineRule="auto"/>
      <w:ind w:firstLine="200" w:firstLineChars="200"/>
      <w:textAlignment w:val="auto"/>
      <w:outlineLvl w:val="3"/>
    </w:pPr>
    <w:rPr>
      <w:rFonts w:ascii="Times New Roman" w:hAnsi="Times New Roman" w:eastAsia="宋体" w:cs="Times New Roman"/>
      <w:b/>
      <w:snapToGrid/>
      <w:color w:val="auto"/>
      <w:sz w:val="30"/>
      <w:szCs w:val="24"/>
    </w:rPr>
  </w:style>
  <w:style w:type="character" w:customStyle="1" w:styleId="415">
    <w:name w:val="标题4 Char Char"/>
    <w:link w:val="414"/>
    <w:qFormat/>
    <w:uiPriority w:val="0"/>
    <w:rPr>
      <w:b/>
      <w:sz w:val="30"/>
      <w:szCs w:val="24"/>
    </w:rPr>
  </w:style>
  <w:style w:type="paragraph" w:customStyle="1" w:styleId="416">
    <w:name w:val="四级标题格式"/>
    <w:basedOn w:val="8"/>
    <w:link w:val="417"/>
    <w:qFormat/>
    <w:uiPriority w:val="0"/>
    <w:pPr>
      <w:adjustRightInd/>
      <w:spacing w:before="0" w:afterLines="100" w:line="240" w:lineRule="auto"/>
      <w:jc w:val="left"/>
      <w:textAlignment w:val="auto"/>
    </w:pPr>
    <w:rPr>
      <w:rFonts w:ascii="Times New Roman" w:hAnsi="Times New Roman"/>
      <w:bCs/>
      <w:kern w:val="2"/>
      <w:szCs w:val="28"/>
    </w:rPr>
  </w:style>
  <w:style w:type="character" w:customStyle="1" w:styleId="417">
    <w:name w:val="四级标题格式 Char Char"/>
    <w:link w:val="416"/>
    <w:qFormat/>
    <w:uiPriority w:val="0"/>
    <w:rPr>
      <w:rFonts w:eastAsia="黑体"/>
      <w:b/>
      <w:bCs/>
      <w:kern w:val="2"/>
      <w:sz w:val="28"/>
      <w:szCs w:val="28"/>
    </w:rPr>
  </w:style>
  <w:style w:type="paragraph" w:customStyle="1" w:styleId="418">
    <w:name w:val="标题3"/>
    <w:basedOn w:val="6"/>
    <w:link w:val="419"/>
    <w:qFormat/>
    <w:uiPriority w:val="0"/>
    <w:pPr>
      <w:widowControl w:val="0"/>
      <w:tabs>
        <w:tab w:val="left" w:pos="360"/>
        <w:tab w:val="left" w:pos="840"/>
        <w:tab w:val="left" w:pos="2160"/>
      </w:tabs>
      <w:kinsoku/>
      <w:autoSpaceDE/>
      <w:autoSpaceDN/>
      <w:snapToGrid/>
      <w:spacing w:before="0" w:after="0" w:line="360" w:lineRule="auto"/>
      <w:jc w:val="both"/>
    </w:pPr>
    <w:rPr>
      <w:rFonts w:ascii="宋体" w:hAnsi="宋体" w:cs="Times New Roman"/>
      <w:snapToGrid/>
      <w:color w:val="92D050"/>
      <w:kern w:val="44"/>
      <w:szCs w:val="21"/>
    </w:rPr>
  </w:style>
  <w:style w:type="character" w:customStyle="1" w:styleId="419">
    <w:name w:val="标题3 Char Char"/>
    <w:link w:val="418"/>
    <w:qFormat/>
    <w:uiPriority w:val="0"/>
    <w:rPr>
      <w:rFonts w:ascii="宋体" w:hAnsi="宋体"/>
      <w:b/>
      <w:bCs/>
      <w:color w:val="92D050"/>
      <w:kern w:val="44"/>
      <w:sz w:val="24"/>
      <w:szCs w:val="21"/>
    </w:rPr>
  </w:style>
  <w:style w:type="paragraph" w:customStyle="1" w:styleId="420">
    <w:name w:val="样式 宋体 行距: 固定值 24 磅"/>
    <w:basedOn w:val="1"/>
    <w:link w:val="421"/>
    <w:qFormat/>
    <w:uiPriority w:val="0"/>
    <w:pPr>
      <w:widowControl w:val="0"/>
      <w:kinsoku/>
      <w:autoSpaceDE/>
      <w:autoSpaceDN/>
      <w:adjustRightInd/>
      <w:snapToGrid/>
      <w:spacing w:line="480" w:lineRule="exact"/>
      <w:ind w:firstLine="585" w:firstLineChars="200"/>
      <w:textAlignment w:val="auto"/>
    </w:pPr>
    <w:rPr>
      <w:rFonts w:ascii="宋体" w:hAnsi="Times New Roman" w:eastAsia="宋体" w:cs="宋体"/>
      <w:snapToGrid/>
      <w:color w:val="7030A0"/>
      <w:kern w:val="2"/>
      <w:sz w:val="28"/>
      <w:szCs w:val="24"/>
    </w:rPr>
  </w:style>
  <w:style w:type="character" w:customStyle="1" w:styleId="421">
    <w:name w:val="样式 宋体 行距: 固定值 24 磅 Char Char"/>
    <w:link w:val="420"/>
    <w:qFormat/>
    <w:uiPriority w:val="0"/>
    <w:rPr>
      <w:rFonts w:ascii="宋体" w:cs="宋体"/>
      <w:color w:val="7030A0"/>
      <w:kern w:val="2"/>
      <w:sz w:val="28"/>
      <w:szCs w:val="24"/>
    </w:rPr>
  </w:style>
  <w:style w:type="paragraph" w:customStyle="1" w:styleId="422">
    <w:name w:val="样式 首行缩进:  2 字符"/>
    <w:basedOn w:val="1"/>
    <w:link w:val="423"/>
    <w:qFormat/>
    <w:uiPriority w:val="0"/>
    <w:pPr>
      <w:widowControl w:val="0"/>
      <w:kinsoku/>
      <w:autoSpaceDE/>
      <w:autoSpaceDN/>
      <w:adjustRightInd/>
      <w:snapToGrid/>
      <w:spacing w:line="480" w:lineRule="exact"/>
      <w:ind w:firstLine="480" w:firstLineChars="200"/>
      <w:textAlignment w:val="auto"/>
    </w:pPr>
    <w:rPr>
      <w:rFonts w:ascii="Times New Roman" w:hAnsi="Times New Roman" w:eastAsia="宋体" w:cs="Times New Roman"/>
      <w:snapToGrid/>
      <w:color w:val="7030A0"/>
      <w:kern w:val="2"/>
      <w:sz w:val="24"/>
      <w:szCs w:val="24"/>
    </w:rPr>
  </w:style>
  <w:style w:type="character" w:customStyle="1" w:styleId="423">
    <w:name w:val="样式 首行缩进:  2 字符 Char1"/>
    <w:link w:val="422"/>
    <w:qFormat/>
    <w:uiPriority w:val="0"/>
    <w:rPr>
      <w:color w:val="7030A0"/>
      <w:kern w:val="2"/>
      <w:sz w:val="24"/>
      <w:szCs w:val="24"/>
    </w:rPr>
  </w:style>
  <w:style w:type="paragraph" w:customStyle="1" w:styleId="424">
    <w:name w:val="正文－wjnew"/>
    <w:basedOn w:val="1"/>
    <w:link w:val="425"/>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rPr>
  </w:style>
  <w:style w:type="character" w:customStyle="1" w:styleId="425">
    <w:name w:val="正文－wjnew Char Char"/>
    <w:link w:val="424"/>
    <w:qFormat/>
    <w:uiPriority w:val="0"/>
    <w:rPr>
      <w:rFonts w:ascii="宋体" w:cs="宋体"/>
      <w:kern w:val="2"/>
      <w:sz w:val="21"/>
      <w:szCs w:val="21"/>
    </w:rPr>
  </w:style>
  <w:style w:type="paragraph" w:customStyle="1" w:styleId="426">
    <w:name w:val="(1)"/>
    <w:basedOn w:val="1"/>
    <w:next w:val="1"/>
    <w:link w:val="427"/>
    <w:qFormat/>
    <w:uiPriority w:val="0"/>
    <w:pPr>
      <w:widowControl w:val="0"/>
      <w:tabs>
        <w:tab w:val="left" w:pos="813"/>
      </w:tabs>
      <w:kinsoku/>
      <w:autoSpaceDE/>
      <w:autoSpaceDN/>
      <w:adjustRightInd/>
      <w:snapToGrid/>
      <w:spacing w:line="360" w:lineRule="auto"/>
      <w:ind w:left="813" w:hanging="567"/>
      <w:jc w:val="both"/>
      <w:textAlignment w:val="auto"/>
    </w:pPr>
    <w:rPr>
      <w:rFonts w:ascii="宋体" w:hAnsi="宋体" w:eastAsia="宋体" w:cs="Times New Roman"/>
      <w:snapToGrid/>
      <w:color w:val="auto"/>
      <w:kern w:val="2"/>
      <w:sz w:val="24"/>
      <w:szCs w:val="24"/>
    </w:rPr>
  </w:style>
  <w:style w:type="character" w:customStyle="1" w:styleId="427">
    <w:name w:val="(1) Char Char"/>
    <w:link w:val="426"/>
    <w:qFormat/>
    <w:uiPriority w:val="0"/>
    <w:rPr>
      <w:rFonts w:ascii="宋体" w:hAnsi="宋体"/>
      <w:kern w:val="2"/>
      <w:sz w:val="24"/>
      <w:szCs w:val="24"/>
    </w:rPr>
  </w:style>
  <w:style w:type="paragraph" w:customStyle="1" w:styleId="428">
    <w:name w:val="正文 BJ15"/>
    <w:basedOn w:val="1"/>
    <w:link w:val="42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29">
    <w:name w:val="正文 BJ15 Char Char"/>
    <w:link w:val="428"/>
    <w:qFormat/>
    <w:uiPriority w:val="0"/>
    <w:rPr>
      <w:kern w:val="2"/>
      <w:sz w:val="24"/>
      <w:szCs w:val="24"/>
    </w:rPr>
  </w:style>
  <w:style w:type="paragraph" w:customStyle="1" w:styleId="430">
    <w:name w:val="正文－zlb"/>
    <w:basedOn w:val="1"/>
    <w:link w:val="431"/>
    <w:qFormat/>
    <w:uiPriority w:val="0"/>
    <w:pPr>
      <w:widowControl w:val="0"/>
      <w:kinsoku/>
      <w:autoSpaceDE/>
      <w:autoSpaceDN/>
      <w:spacing w:line="360" w:lineRule="auto"/>
      <w:ind w:firstLine="420"/>
      <w:jc w:val="both"/>
      <w:textAlignment w:val="auto"/>
    </w:pPr>
    <w:rPr>
      <w:rFonts w:ascii="宋体" w:hAnsi="Times New Roman" w:eastAsia="宋体" w:cs="宋体"/>
      <w:snapToGrid/>
      <w:color w:val="auto"/>
      <w:kern w:val="2"/>
      <w:sz w:val="24"/>
      <w:szCs w:val="24"/>
    </w:rPr>
  </w:style>
  <w:style w:type="character" w:customStyle="1" w:styleId="431">
    <w:name w:val="正文－zlb Char Char"/>
    <w:link w:val="430"/>
    <w:qFormat/>
    <w:uiPriority w:val="0"/>
    <w:rPr>
      <w:rFonts w:ascii="宋体" w:cs="宋体"/>
      <w:kern w:val="2"/>
      <w:sz w:val="24"/>
      <w:szCs w:val="24"/>
    </w:rPr>
  </w:style>
  <w:style w:type="paragraph" w:customStyle="1" w:styleId="432">
    <w:name w:val="图表标题 BJ8"/>
    <w:basedOn w:val="1"/>
    <w:link w:val="433"/>
    <w:qFormat/>
    <w:uiPriority w:val="0"/>
    <w:pPr>
      <w:widowControl w:val="0"/>
      <w:kinsoku/>
      <w:autoSpaceDE/>
      <w:autoSpaceDN/>
      <w:ind w:firstLine="200" w:firstLineChars="200"/>
      <w:jc w:val="center"/>
      <w:textAlignment w:val="auto"/>
    </w:pPr>
    <w:rPr>
      <w:rFonts w:ascii="Times New Roman" w:hAnsi="Times New Roman" w:eastAsia="黑体" w:cs="Times New Roman"/>
      <w:snapToGrid/>
      <w:color w:val="auto"/>
      <w:kern w:val="2"/>
      <w:sz w:val="24"/>
      <w:szCs w:val="24"/>
    </w:rPr>
  </w:style>
  <w:style w:type="character" w:customStyle="1" w:styleId="433">
    <w:name w:val="图表标题 BJ8 Char Char"/>
    <w:link w:val="432"/>
    <w:qFormat/>
    <w:uiPriority w:val="0"/>
    <w:rPr>
      <w:rFonts w:eastAsia="黑体"/>
      <w:kern w:val="2"/>
      <w:sz w:val="24"/>
      <w:szCs w:val="24"/>
    </w:rPr>
  </w:style>
  <w:style w:type="paragraph" w:customStyle="1" w:styleId="434">
    <w:name w:val="列表框2"/>
    <w:basedOn w:val="1"/>
    <w:link w:val="435"/>
    <w:qFormat/>
    <w:uiPriority w:val="0"/>
    <w:pPr>
      <w:widowControl w:val="0"/>
      <w:tabs>
        <w:tab w:val="left" w:pos="360"/>
        <w:tab w:val="left" w:pos="1628"/>
        <w:tab w:val="left" w:pos="2086"/>
      </w:tabs>
      <w:kinsoku/>
      <w:autoSpaceDE/>
      <w:autoSpaceDN/>
      <w:ind w:left="1748" w:right="210" w:rightChars="100" w:hanging="434" w:firstLineChars="200"/>
      <w:textAlignment w:val="auto"/>
    </w:pPr>
    <w:rPr>
      <w:rFonts w:ascii="Times New Roman" w:hAnsi="Times New Roman" w:eastAsia="宋体" w:cs="Times New Roman"/>
      <w:snapToGrid/>
      <w:color w:val="7030A0"/>
      <w:spacing w:val="10"/>
      <w:kern w:val="2"/>
      <w:sz w:val="24"/>
      <w:szCs w:val="24"/>
    </w:rPr>
  </w:style>
  <w:style w:type="character" w:customStyle="1" w:styleId="435">
    <w:name w:val="列表框2 Char Char"/>
    <w:link w:val="434"/>
    <w:qFormat/>
    <w:uiPriority w:val="0"/>
    <w:rPr>
      <w:color w:val="7030A0"/>
      <w:spacing w:val="10"/>
      <w:kern w:val="2"/>
      <w:sz w:val="24"/>
      <w:szCs w:val="24"/>
    </w:rPr>
  </w:style>
  <w:style w:type="paragraph" w:customStyle="1" w:styleId="436">
    <w:name w:val="五级标题格式"/>
    <w:basedOn w:val="9"/>
    <w:link w:val="437"/>
    <w:qFormat/>
    <w:uiPriority w:val="0"/>
    <w:pPr>
      <w:adjustRightInd/>
      <w:spacing w:before="0" w:afterLines="50" w:line="240" w:lineRule="auto"/>
      <w:jc w:val="left"/>
      <w:textAlignment w:val="auto"/>
    </w:pPr>
    <w:rPr>
      <w:bCs/>
      <w:kern w:val="2"/>
      <w:sz w:val="24"/>
      <w:szCs w:val="28"/>
    </w:rPr>
  </w:style>
  <w:style w:type="character" w:customStyle="1" w:styleId="437">
    <w:name w:val="五级标题格式 Char Char"/>
    <w:link w:val="436"/>
    <w:qFormat/>
    <w:uiPriority w:val="0"/>
    <w:rPr>
      <w:b/>
      <w:bCs/>
      <w:kern w:val="2"/>
      <w:sz w:val="24"/>
      <w:szCs w:val="28"/>
    </w:rPr>
  </w:style>
  <w:style w:type="paragraph" w:customStyle="1" w:styleId="438">
    <w:name w:val="正文段落格式"/>
    <w:basedOn w:val="422"/>
    <w:link w:val="439"/>
    <w:qFormat/>
    <w:uiPriority w:val="0"/>
    <w:pPr>
      <w:spacing w:afterLines="50" w:line="336" w:lineRule="auto"/>
    </w:pPr>
  </w:style>
  <w:style w:type="character" w:customStyle="1" w:styleId="439">
    <w:name w:val="正文段落格式 Char Char Char"/>
    <w:link w:val="438"/>
    <w:qFormat/>
    <w:uiPriority w:val="0"/>
    <w:rPr>
      <w:color w:val="7030A0"/>
      <w:kern w:val="2"/>
      <w:sz w:val="24"/>
      <w:szCs w:val="24"/>
    </w:rPr>
  </w:style>
  <w:style w:type="paragraph" w:customStyle="1" w:styleId="440">
    <w:name w:val="表格文字 BJ8"/>
    <w:basedOn w:val="1"/>
    <w:link w:val="441"/>
    <w:qFormat/>
    <w:uiPriority w:val="0"/>
    <w:pPr>
      <w:widowControl w:val="0"/>
      <w:kinsoku/>
      <w:autoSpaceDE/>
      <w:autoSpaceDN/>
      <w:spacing w:line="400" w:lineRule="exact"/>
      <w:ind w:firstLine="200" w:firstLineChars="200"/>
      <w:jc w:val="center"/>
      <w:textAlignment w:val="auto"/>
    </w:pPr>
    <w:rPr>
      <w:rFonts w:ascii="Times New Roman" w:hAnsi="Times New Roman" w:eastAsia="宋体" w:cs="Times New Roman"/>
      <w:snapToGrid/>
      <w:color w:val="auto"/>
      <w:kern w:val="2"/>
    </w:rPr>
  </w:style>
  <w:style w:type="character" w:customStyle="1" w:styleId="441">
    <w:name w:val="表格文字 BJ8 Char Char"/>
    <w:link w:val="440"/>
    <w:qFormat/>
    <w:uiPriority w:val="0"/>
    <w:rPr>
      <w:kern w:val="2"/>
      <w:sz w:val="21"/>
      <w:szCs w:val="21"/>
    </w:rPr>
  </w:style>
  <w:style w:type="paragraph" w:customStyle="1" w:styleId="442">
    <w:name w:val="样式 标题 31.1条标题1.1.1二级节名h3Heading 3 - oldheading 3H3H31H3..."/>
    <w:basedOn w:val="6"/>
    <w:link w:val="443"/>
    <w:qFormat/>
    <w:uiPriority w:val="0"/>
    <w:pPr>
      <w:widowControl w:val="0"/>
      <w:kinsoku/>
      <w:autoSpaceDE/>
      <w:autoSpaceDN/>
      <w:adjustRightInd/>
      <w:snapToGrid/>
      <w:spacing w:before="240" w:line="480" w:lineRule="exact"/>
      <w:textAlignment w:val="auto"/>
    </w:pPr>
    <w:rPr>
      <w:rFonts w:ascii="宋体" w:hAnsi="宋体" w:eastAsia="黑体" w:cs="Times New Roman"/>
      <w:snapToGrid/>
      <w:color w:val="auto"/>
      <w:kern w:val="2"/>
      <w:szCs w:val="21"/>
    </w:rPr>
  </w:style>
  <w:style w:type="character" w:customStyle="1" w:styleId="443">
    <w:name w:val="样式 标题 31.1条标题1.1.1二级节名h3Heading 3 - oldheading 3H3H31H3... Char Char Char"/>
    <w:link w:val="442"/>
    <w:qFormat/>
    <w:uiPriority w:val="0"/>
    <w:rPr>
      <w:rFonts w:ascii="宋体" w:hAnsi="宋体" w:eastAsia="黑体"/>
      <w:b/>
      <w:bCs/>
      <w:kern w:val="2"/>
      <w:sz w:val="24"/>
      <w:szCs w:val="21"/>
    </w:rPr>
  </w:style>
  <w:style w:type="paragraph" w:customStyle="1" w:styleId="444">
    <w:name w:val="标题2"/>
    <w:basedOn w:val="4"/>
    <w:link w:val="445"/>
    <w:qFormat/>
    <w:uiPriority w:val="0"/>
    <w:pPr>
      <w:widowControl w:val="0"/>
      <w:tabs>
        <w:tab w:val="left" w:pos="1440"/>
      </w:tabs>
      <w:kinsoku/>
      <w:autoSpaceDE/>
      <w:autoSpaceDN/>
      <w:adjustRightInd/>
      <w:snapToGrid/>
      <w:spacing w:before="0" w:after="0" w:line="312" w:lineRule="auto"/>
      <w:jc w:val="center"/>
      <w:textAlignment w:val="auto"/>
    </w:pPr>
    <w:rPr>
      <w:rFonts w:ascii="宋体" w:hAnsi="Times New Roman" w:eastAsia="宋体" w:cs="Times New Roman"/>
      <w:snapToGrid/>
      <w:color w:val="92D050"/>
      <w:sz w:val="30"/>
    </w:rPr>
  </w:style>
  <w:style w:type="character" w:customStyle="1" w:styleId="445">
    <w:name w:val="标题2 Char Char"/>
    <w:link w:val="444"/>
    <w:qFormat/>
    <w:uiPriority w:val="0"/>
    <w:rPr>
      <w:rFonts w:ascii="宋体"/>
      <w:b/>
      <w:bCs/>
      <w:color w:val="92D050"/>
      <w:kern w:val="44"/>
      <w:sz w:val="30"/>
      <w:szCs w:val="44"/>
    </w:rPr>
  </w:style>
  <w:style w:type="paragraph" w:customStyle="1" w:styleId="446">
    <w:name w:val="正文 QD3"/>
    <w:basedOn w:val="1"/>
    <w:link w:val="447"/>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kern w:val="2"/>
      <w:sz w:val="24"/>
      <w:szCs w:val="24"/>
    </w:rPr>
  </w:style>
  <w:style w:type="character" w:customStyle="1" w:styleId="447">
    <w:name w:val="正文 QD3 Char Char"/>
    <w:link w:val="446"/>
    <w:qFormat/>
    <w:uiPriority w:val="0"/>
    <w:rPr>
      <w:kern w:val="2"/>
      <w:sz w:val="24"/>
      <w:szCs w:val="24"/>
    </w:rPr>
  </w:style>
  <w:style w:type="paragraph" w:customStyle="1" w:styleId="448">
    <w:name w:val="正文 BJ8"/>
    <w:basedOn w:val="1"/>
    <w:link w:val="449"/>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7030A0"/>
      <w:kern w:val="2"/>
      <w:sz w:val="24"/>
      <w:szCs w:val="24"/>
    </w:rPr>
  </w:style>
  <w:style w:type="character" w:customStyle="1" w:styleId="449">
    <w:name w:val="正文 BJ8 Char Char"/>
    <w:link w:val="448"/>
    <w:qFormat/>
    <w:uiPriority w:val="0"/>
    <w:rPr>
      <w:color w:val="7030A0"/>
      <w:kern w:val="2"/>
      <w:sz w:val="24"/>
      <w:szCs w:val="24"/>
    </w:rPr>
  </w:style>
  <w:style w:type="paragraph" w:customStyle="1" w:styleId="450">
    <w:name w:val="正文1"/>
    <w:basedOn w:val="1"/>
    <w:link w:val="451"/>
    <w:qFormat/>
    <w:uiPriority w:val="0"/>
    <w:pPr>
      <w:widowControl w:val="0"/>
      <w:tabs>
        <w:tab w:val="left" w:pos="720"/>
        <w:tab w:val="right" w:pos="1191"/>
      </w:tabs>
      <w:kinsoku/>
      <w:autoSpaceDE/>
      <w:autoSpaceDN/>
      <w:adjustRightInd/>
      <w:snapToGrid/>
      <w:spacing w:line="360" w:lineRule="auto"/>
      <w:ind w:left="720" w:hanging="360"/>
      <w:jc w:val="both"/>
      <w:textAlignment w:val="auto"/>
    </w:pPr>
    <w:rPr>
      <w:rFonts w:ascii="宋体" w:hAnsi="宋体" w:eastAsia="宋体" w:cs="Times New Roman"/>
      <w:snapToGrid/>
      <w:color w:val="auto"/>
      <w:kern w:val="10"/>
      <w:szCs w:val="24"/>
    </w:rPr>
  </w:style>
  <w:style w:type="character" w:customStyle="1" w:styleId="451">
    <w:name w:val="正文1 Char Char"/>
    <w:link w:val="450"/>
    <w:qFormat/>
    <w:uiPriority w:val="0"/>
    <w:rPr>
      <w:rFonts w:ascii="宋体" w:hAnsi="宋体"/>
      <w:kern w:val="10"/>
      <w:sz w:val="21"/>
      <w:szCs w:val="24"/>
    </w:rPr>
  </w:style>
  <w:style w:type="paragraph" w:customStyle="1" w:styleId="452">
    <w:name w:val="样式"/>
    <w:link w:val="453"/>
    <w:qFormat/>
    <w:uiPriority w:val="0"/>
    <w:pPr>
      <w:widowControl w:val="0"/>
      <w:autoSpaceDE w:val="0"/>
      <w:autoSpaceDN w:val="0"/>
      <w:adjustRightInd w:val="0"/>
    </w:pPr>
    <w:rPr>
      <w:rFonts w:ascii="宋体" w:hAnsi="宋体" w:eastAsia="宋体" w:cs="宋体"/>
      <w:sz w:val="24"/>
      <w:szCs w:val="24"/>
      <w:lang w:val="en-US" w:eastAsia="zh-CN" w:bidi="ar-SA"/>
    </w:rPr>
  </w:style>
  <w:style w:type="character" w:customStyle="1" w:styleId="453">
    <w:name w:val="样式 Char Char"/>
    <w:link w:val="452"/>
    <w:qFormat/>
    <w:uiPriority w:val="0"/>
    <w:rPr>
      <w:rFonts w:ascii="宋体" w:hAnsi="宋体" w:cs="宋体"/>
      <w:sz w:val="24"/>
      <w:szCs w:val="24"/>
    </w:rPr>
  </w:style>
  <w:style w:type="paragraph" w:customStyle="1" w:styleId="454">
    <w:name w:val="无编号正文"/>
    <w:basedOn w:val="33"/>
    <w:next w:val="1"/>
    <w:link w:val="455"/>
    <w:qFormat/>
    <w:uiPriority w:val="0"/>
    <w:pPr>
      <w:autoSpaceDE/>
      <w:autoSpaceDN/>
      <w:adjustRightInd/>
      <w:spacing w:line="360" w:lineRule="auto"/>
      <w:ind w:left="200" w:leftChars="200" w:firstLine="200" w:firstLineChars="200"/>
      <w:jc w:val="both"/>
    </w:pPr>
    <w:rPr>
      <w:rFonts w:hAnsi="宋体" w:cs="Times New Roman"/>
      <w:kern w:val="2"/>
    </w:rPr>
  </w:style>
  <w:style w:type="character" w:customStyle="1" w:styleId="455">
    <w:name w:val="无编号正文 Char Char"/>
    <w:link w:val="454"/>
    <w:qFormat/>
    <w:uiPriority w:val="0"/>
    <w:rPr>
      <w:rFonts w:ascii="宋体" w:hAnsi="宋体"/>
      <w:kern w:val="2"/>
      <w:sz w:val="24"/>
      <w:szCs w:val="24"/>
    </w:rPr>
  </w:style>
  <w:style w:type="paragraph" w:customStyle="1" w:styleId="456">
    <w:name w:val="表图名称"/>
    <w:link w:val="457"/>
    <w:qFormat/>
    <w:uiPriority w:val="0"/>
    <w:pPr>
      <w:widowControl w:val="0"/>
      <w:tabs>
        <w:tab w:val="left" w:pos="6120"/>
        <w:tab w:val="left" w:pos="13784"/>
      </w:tabs>
      <w:adjustRightInd w:val="0"/>
      <w:snapToGrid w:val="0"/>
      <w:spacing w:line="360" w:lineRule="auto"/>
      <w:jc w:val="center"/>
    </w:pPr>
    <w:rPr>
      <w:rFonts w:ascii="黑体" w:hAnsi="宋体" w:eastAsia="黑体" w:cs="Times New Roman"/>
      <w:kern w:val="2"/>
      <w:sz w:val="24"/>
      <w:szCs w:val="24"/>
      <w:lang w:val="en-US" w:eastAsia="zh-CN" w:bidi="ar-SA"/>
    </w:rPr>
  </w:style>
  <w:style w:type="character" w:customStyle="1" w:styleId="457">
    <w:name w:val="表图名称 Char Char"/>
    <w:link w:val="456"/>
    <w:qFormat/>
    <w:uiPriority w:val="0"/>
    <w:rPr>
      <w:rFonts w:ascii="黑体" w:hAnsi="宋体" w:eastAsia="黑体"/>
      <w:kern w:val="2"/>
      <w:sz w:val="24"/>
      <w:szCs w:val="24"/>
    </w:rPr>
  </w:style>
  <w:style w:type="paragraph" w:customStyle="1" w:styleId="458">
    <w:name w:val="表格文字图表文字"/>
    <w:basedOn w:val="1"/>
    <w:link w:val="459"/>
    <w:qFormat/>
    <w:uiPriority w:val="0"/>
    <w:pPr>
      <w:widowControl w:val="0"/>
      <w:kinsoku/>
      <w:autoSpaceDE/>
      <w:autoSpaceDN/>
      <w:adjustRightInd/>
      <w:ind w:firstLine="200" w:firstLineChars="200"/>
      <w:jc w:val="center"/>
      <w:textAlignment w:val="auto"/>
    </w:pPr>
    <w:rPr>
      <w:rFonts w:ascii="Times New Roman" w:hAnsi="Times New Roman" w:eastAsia="宋体" w:cs="Times New Roman"/>
      <w:snapToGrid/>
      <w:color w:val="7030A0"/>
      <w:kern w:val="2"/>
      <w:szCs w:val="24"/>
    </w:rPr>
  </w:style>
  <w:style w:type="character" w:customStyle="1" w:styleId="459">
    <w:name w:val="表格文字图表文字 Char Char Char"/>
    <w:link w:val="458"/>
    <w:qFormat/>
    <w:uiPriority w:val="0"/>
    <w:rPr>
      <w:color w:val="7030A0"/>
      <w:kern w:val="2"/>
      <w:sz w:val="21"/>
      <w:szCs w:val="24"/>
    </w:rPr>
  </w:style>
  <w:style w:type="paragraph" w:customStyle="1" w:styleId="460">
    <w:name w:val="通用"/>
    <w:basedOn w:val="1"/>
    <w:qFormat/>
    <w:uiPriority w:val="0"/>
    <w:pPr>
      <w:widowControl w:val="0"/>
      <w:kinsoku/>
      <w:autoSpaceDE/>
      <w:autoSpaceDN/>
      <w:adjustRightInd/>
      <w:snapToGrid/>
      <w:spacing w:line="360" w:lineRule="auto"/>
      <w:ind w:left="840" w:leftChars="400"/>
      <w:jc w:val="both"/>
      <w:textAlignment w:val="auto"/>
    </w:pPr>
    <w:rPr>
      <w:rFonts w:ascii="宋体" w:hAnsi="宋体" w:eastAsia="宋体" w:cs="Times New Roman"/>
      <w:snapToGrid/>
      <w:color w:val="auto"/>
      <w:kern w:val="2"/>
      <w:szCs w:val="20"/>
    </w:rPr>
  </w:style>
  <w:style w:type="paragraph" w:customStyle="1" w:styleId="461">
    <w:name w:val="样式 目录 1 + 首行缩进:  2 字符"/>
    <w:basedOn w:val="1"/>
    <w:qFormat/>
    <w:uiPriority w:val="0"/>
    <w:pPr>
      <w:widowControl w:val="0"/>
      <w:kinsoku/>
      <w:autoSpaceDE/>
      <w:autoSpaceDN/>
      <w:spacing w:line="360" w:lineRule="auto"/>
      <w:ind w:firstLine="200" w:firstLineChars="200"/>
      <w:jc w:val="center"/>
      <w:textAlignment w:val="auto"/>
    </w:pPr>
    <w:rPr>
      <w:rFonts w:ascii="Times New Roman" w:hAnsi="Times New Roman" w:eastAsia="宋体" w:cs="宋体"/>
      <w:b/>
      <w:bCs/>
      <w:caps/>
      <w:snapToGrid/>
      <w:color w:val="7030A0"/>
      <w:kern w:val="2"/>
      <w:sz w:val="30"/>
      <w:szCs w:val="28"/>
    </w:rPr>
  </w:style>
  <w:style w:type="paragraph" w:customStyle="1" w:styleId="462">
    <w:name w:val="xl6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top"/>
    </w:pPr>
    <w:rPr>
      <w:rFonts w:ascii="宋体" w:hAnsi="宋体" w:eastAsia="宋体" w:cs="宋体"/>
      <w:snapToGrid/>
      <w:color w:val="auto"/>
      <w:sz w:val="20"/>
      <w:szCs w:val="20"/>
    </w:rPr>
  </w:style>
  <w:style w:type="paragraph" w:customStyle="1" w:styleId="463">
    <w:name w:val="Footer First"/>
    <w:basedOn w:val="54"/>
    <w:qFormat/>
    <w:uiPriority w:val="0"/>
    <w:pPr>
      <w:keepLines/>
      <w:tabs>
        <w:tab w:val="left" w:pos="1080"/>
        <w:tab w:val="left" w:pos="1627"/>
        <w:tab w:val="left" w:pos="2160"/>
        <w:tab w:val="left" w:pos="2880"/>
        <w:tab w:val="center" w:pos="4320"/>
        <w:tab w:val="clear" w:pos="4153"/>
        <w:tab w:val="clear" w:pos="8306"/>
      </w:tabs>
      <w:kinsoku/>
      <w:autoSpaceDE/>
      <w:autoSpaceDN/>
      <w:adjustRightInd/>
      <w:snapToGrid/>
      <w:spacing w:line="300" w:lineRule="exact"/>
      <w:jc w:val="center"/>
      <w:textAlignment w:val="auto"/>
    </w:pPr>
    <w:rPr>
      <w:rFonts w:ascii="Univers" w:hAnsi="Univers" w:eastAsia="宋体" w:cs="Times New Roman"/>
      <w:snapToGrid/>
      <w:color w:val="auto"/>
      <w:sz w:val="22"/>
      <w:szCs w:val="20"/>
    </w:rPr>
  </w:style>
  <w:style w:type="paragraph" w:customStyle="1" w:styleId="464">
    <w:name w:val="zhengwen"/>
    <w:basedOn w:val="1"/>
    <w:qFormat/>
    <w:uiPriority w:val="0"/>
    <w:pPr>
      <w:widowControl w:val="0"/>
      <w:tabs>
        <w:tab w:val="left" w:pos="1077"/>
      </w:tabs>
      <w:kinsoku/>
      <w:autoSpaceDE/>
      <w:autoSpaceDN/>
      <w:spacing w:line="520" w:lineRule="exact"/>
      <w:ind w:left="1077" w:firstLine="200" w:firstLineChars="200"/>
      <w:textAlignment w:val="auto"/>
    </w:pPr>
    <w:rPr>
      <w:rFonts w:ascii="Times New Roman" w:hAnsi="Times New Roman" w:eastAsia="宋体" w:cs="Times New Roman"/>
      <w:bCs/>
      <w:snapToGrid/>
      <w:color w:val="7030A0"/>
      <w:kern w:val="2"/>
      <w:sz w:val="28"/>
      <w:szCs w:val="24"/>
    </w:rPr>
  </w:style>
  <w:style w:type="paragraph" w:customStyle="1" w:styleId="465">
    <w:name w:val="样式 宋体 行距: 1.5 倍行距"/>
    <w:basedOn w:val="1"/>
    <w:qFormat/>
    <w:uiPriority w:val="0"/>
    <w:pPr>
      <w:widowControl w:val="0"/>
      <w:kinsoku/>
      <w:autoSpaceDE/>
      <w:autoSpaceDN/>
      <w:adjustRightInd/>
      <w:snapToGrid/>
      <w:ind w:firstLine="200" w:firstLineChars="200"/>
      <w:textAlignment w:val="auto"/>
    </w:pPr>
    <w:rPr>
      <w:rFonts w:ascii="宋体" w:hAnsi="宋体" w:eastAsia="宋体" w:cs="Times New Roman"/>
      <w:snapToGrid/>
      <w:color w:val="7030A0"/>
      <w:kern w:val="2"/>
      <w:szCs w:val="20"/>
    </w:rPr>
  </w:style>
  <w:style w:type="paragraph" w:customStyle="1" w:styleId="466">
    <w:name w:val="样式 左侧:  2 字符 段前: 0.5 行"/>
    <w:basedOn w:val="1"/>
    <w:qFormat/>
    <w:uiPriority w:val="0"/>
    <w:pPr>
      <w:widowControl w:val="0"/>
      <w:kinsoku/>
      <w:autoSpaceDE/>
      <w:autoSpaceDN/>
      <w:adjustRightInd/>
      <w:snapToGrid/>
      <w:spacing w:beforeLines="50"/>
      <w:ind w:firstLine="200" w:firstLineChars="200"/>
      <w:jc w:val="both"/>
      <w:textAlignment w:val="auto"/>
    </w:pPr>
    <w:rPr>
      <w:rFonts w:ascii="宋体" w:hAnsi="Times New Roman" w:eastAsia="宋体" w:cs="宋体"/>
      <w:snapToGrid/>
      <w:color w:val="auto"/>
      <w:kern w:val="2"/>
      <w:sz w:val="24"/>
      <w:szCs w:val="20"/>
    </w:rPr>
  </w:style>
  <w:style w:type="paragraph" w:customStyle="1" w:styleId="467">
    <w:name w:val="八级正文格式"/>
    <w:basedOn w:val="438"/>
    <w:qFormat/>
    <w:uiPriority w:val="0"/>
    <w:pPr>
      <w:spacing w:after="120"/>
      <w:ind w:firstLine="0" w:firstLineChars="0"/>
    </w:pPr>
  </w:style>
  <w:style w:type="paragraph" w:customStyle="1" w:styleId="468">
    <w:name w:val="xl6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69">
    <w:name w:val="样式 样式 列表框 Char Char Char Char Char + 段后: 0.5 行 + 左侧:  6 字符 首行缩进..."/>
    <w:basedOn w:val="470"/>
    <w:qFormat/>
    <w:uiPriority w:val="0"/>
    <w:pPr>
      <w:tabs>
        <w:tab w:val="left" w:pos="420"/>
        <w:tab w:val="left" w:pos="2297"/>
      </w:tabs>
      <w:ind w:left="2297" w:leftChars="0" w:hanging="420" w:firstLineChars="0"/>
    </w:pPr>
  </w:style>
  <w:style w:type="paragraph" w:customStyle="1" w:styleId="470">
    <w:name w:val="样式 列表框 Char Char Char Char Char + 段后: 0.5 行"/>
    <w:basedOn w:val="471"/>
    <w:qFormat/>
    <w:uiPriority w:val="0"/>
    <w:pPr>
      <w:tabs>
        <w:tab w:val="left" w:pos="420"/>
      </w:tabs>
      <w:spacing w:after="156"/>
    </w:pPr>
    <w:rPr>
      <w:szCs w:val="20"/>
    </w:rPr>
  </w:style>
  <w:style w:type="paragraph" w:customStyle="1" w:styleId="471">
    <w:name w:val="正常文本 Char Char Char Char Char Char Char Char Char Char Char Char Char Char"/>
    <w:basedOn w:val="1"/>
    <w:qFormat/>
    <w:uiPriority w:val="0"/>
    <w:pPr>
      <w:widowControl w:val="0"/>
      <w:kinsoku/>
      <w:autoSpaceDE/>
      <w:autoSpaceDN/>
      <w:adjustRightInd/>
      <w:snapToGrid/>
      <w:spacing w:afterLines="50" w:line="320" w:lineRule="exact"/>
      <w:ind w:left="600" w:leftChars="600" w:firstLine="208" w:firstLineChars="208"/>
      <w:textAlignment w:val="auto"/>
    </w:pPr>
    <w:rPr>
      <w:rFonts w:ascii="宋体" w:hAnsi="宋体" w:eastAsia="楷体_GB2312" w:cs="Times New Roman"/>
      <w:snapToGrid/>
      <w:color w:val="7030A0"/>
      <w:kern w:val="2"/>
      <w:szCs w:val="18"/>
    </w:rPr>
  </w:style>
  <w:style w:type="paragraph" w:customStyle="1" w:styleId="47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473">
    <w:name w:val="xl75"/>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474">
    <w:name w:val="正文111"/>
    <w:basedOn w:val="1"/>
    <w:qFormat/>
    <w:uiPriority w:val="0"/>
    <w:pPr>
      <w:widowControl w:val="0"/>
      <w:tabs>
        <w:tab w:val="left" w:pos="840"/>
      </w:tabs>
      <w:kinsoku/>
      <w:autoSpaceDE/>
      <w:autoSpaceDN/>
      <w:adjustRightInd/>
      <w:spacing w:line="500" w:lineRule="exact"/>
      <w:ind w:left="840" w:hanging="420"/>
      <w:jc w:val="both"/>
      <w:textAlignment w:val="auto"/>
    </w:pPr>
    <w:rPr>
      <w:rFonts w:ascii="宋体" w:hAnsi="宋体" w:eastAsia="宋体" w:cs="Times New Roman"/>
      <w:snapToGrid/>
      <w:color w:val="auto"/>
      <w:kern w:val="2"/>
      <w:sz w:val="24"/>
      <w:szCs w:val="20"/>
    </w:rPr>
  </w:style>
  <w:style w:type="paragraph" w:customStyle="1" w:styleId="475">
    <w:name w:val="正文文本缩进 211"/>
    <w:basedOn w:val="1"/>
    <w:qFormat/>
    <w:uiPriority w:val="0"/>
    <w:pPr>
      <w:widowControl w:val="0"/>
      <w:kinsoku/>
      <w:snapToGrid/>
      <w:spacing w:line="360" w:lineRule="auto"/>
      <w:ind w:firstLine="360" w:firstLineChars="200"/>
    </w:pPr>
    <w:rPr>
      <w:rFonts w:ascii="宋体" w:hAnsi="Times New Roman" w:eastAsia="宋体" w:cs="Times New Roman"/>
      <w:snapToGrid/>
      <w:color w:val="7030A0"/>
      <w:kern w:val="2"/>
      <w:sz w:val="24"/>
      <w:szCs w:val="20"/>
    </w:rPr>
  </w:style>
  <w:style w:type="paragraph" w:customStyle="1" w:styleId="476">
    <w:name w:val="批注框文本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16"/>
      <w:szCs w:val="16"/>
    </w:rPr>
  </w:style>
  <w:style w:type="paragraph" w:customStyle="1" w:styleId="477">
    <w:name w:val="*"/>
    <w:basedOn w:val="1"/>
    <w:qFormat/>
    <w:uiPriority w:val="0"/>
    <w:pPr>
      <w:widowControl w:val="0"/>
      <w:kinsoku/>
      <w:autoSpaceDE/>
      <w:autoSpaceDN/>
      <w:adjustRightInd/>
      <w:snapToGrid/>
      <w:spacing w:line="360" w:lineRule="auto"/>
      <w:jc w:val="both"/>
      <w:textAlignment w:val="auto"/>
    </w:pPr>
    <w:rPr>
      <w:rFonts w:ascii="宋体" w:hAnsi="宋体" w:eastAsia="宋体" w:cs="Times New Roman"/>
      <w:snapToGrid/>
      <w:color w:val="auto"/>
      <w:sz w:val="24"/>
      <w:szCs w:val="24"/>
    </w:rPr>
  </w:style>
  <w:style w:type="paragraph" w:customStyle="1" w:styleId="478">
    <w:name w:val="xl7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479">
    <w:name w:val="表格标题"/>
    <w:basedOn w:val="9"/>
    <w:qFormat/>
    <w:uiPriority w:val="0"/>
    <w:pPr>
      <w:adjustRightInd/>
      <w:spacing w:before="0" w:after="0" w:line="240" w:lineRule="auto"/>
      <w:jc w:val="center"/>
      <w:textAlignment w:val="auto"/>
      <w:outlineLvl w:val="8"/>
    </w:pPr>
    <w:rPr>
      <w:b w:val="0"/>
      <w:bCs/>
      <w:kern w:val="2"/>
      <w:sz w:val="21"/>
      <w:szCs w:val="28"/>
      <w:lang w:val="zh-CN"/>
    </w:rPr>
  </w:style>
  <w:style w:type="paragraph" w:customStyle="1" w:styleId="480">
    <w:name w:val="七级标题格式"/>
    <w:basedOn w:val="1"/>
    <w:qFormat/>
    <w:uiPriority w:val="0"/>
    <w:pPr>
      <w:widowControl w:val="0"/>
      <w:kinsoku/>
      <w:autoSpaceDE/>
      <w:autoSpaceDN/>
      <w:adjustRightInd/>
      <w:snapToGrid/>
      <w:spacing w:afterLines="50" w:line="336" w:lineRule="auto"/>
      <w:ind w:firstLine="200" w:firstLineChars="200"/>
      <w:textAlignment w:val="auto"/>
      <w:outlineLvl w:val="6"/>
    </w:pPr>
    <w:rPr>
      <w:rFonts w:ascii="Times New Roman" w:hAnsi="Times New Roman" w:eastAsia="宋体" w:cs="Times New Roman"/>
      <w:snapToGrid/>
      <w:color w:val="7030A0"/>
      <w:kern w:val="2"/>
      <w:sz w:val="24"/>
      <w:szCs w:val="24"/>
    </w:rPr>
  </w:style>
  <w:style w:type="paragraph" w:customStyle="1" w:styleId="481">
    <w:name w:val="Part Title"/>
    <w:basedOn w:val="1"/>
    <w:next w:val="1"/>
    <w:qFormat/>
    <w:uiPriority w:val="0"/>
    <w:pPr>
      <w:keepNext/>
      <w:keepLines/>
      <w:tabs>
        <w:tab w:val="left" w:pos="720"/>
        <w:tab w:val="left" w:pos="1080"/>
        <w:tab w:val="left" w:pos="1627"/>
      </w:tabs>
      <w:kinsoku/>
      <w:autoSpaceDE/>
      <w:autoSpaceDN/>
      <w:adjustRightInd/>
      <w:snapToGrid/>
      <w:spacing w:before="600" w:after="120" w:line="300" w:lineRule="exact"/>
      <w:jc w:val="center"/>
      <w:textAlignment w:val="auto"/>
    </w:pPr>
    <w:rPr>
      <w:rFonts w:eastAsia="宋体" w:cs="Times New Roman"/>
      <w:b/>
      <w:snapToGrid/>
      <w:color w:val="auto"/>
      <w:kern w:val="28"/>
      <w:sz w:val="36"/>
      <w:szCs w:val="20"/>
    </w:rPr>
  </w:style>
  <w:style w:type="character" w:customStyle="1" w:styleId="482">
    <w:name w:val="表格文字 Char Char"/>
    <w:link w:val="261"/>
    <w:qFormat/>
    <w:uiPriority w:val="0"/>
    <w:rPr>
      <w:rFonts w:ascii="Century Gothic" w:hAnsi="Century Gothic"/>
      <w:kern w:val="2"/>
    </w:rPr>
  </w:style>
  <w:style w:type="paragraph" w:customStyle="1" w:styleId="483">
    <w:name w:val="二级标题格式"/>
    <w:basedOn w:val="5"/>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C00000"/>
      <w:kern w:val="2"/>
      <w:sz w:val="28"/>
      <w:szCs w:val="28"/>
    </w:rPr>
  </w:style>
  <w:style w:type="paragraph" w:customStyle="1" w:styleId="484">
    <w:name w:val="样式 标题 1标题 1 1编号标题1标题1 + 宋体 加粗"/>
    <w:basedOn w:val="4"/>
    <w:qFormat/>
    <w:uiPriority w:val="0"/>
    <w:pPr>
      <w:widowControl w:val="0"/>
      <w:tabs>
        <w:tab w:val="left" w:pos="2340"/>
      </w:tabs>
      <w:kinsoku/>
      <w:autoSpaceDE/>
      <w:autoSpaceDN/>
      <w:adjustRightInd/>
      <w:snapToGrid/>
      <w:spacing w:before="240" w:afterLines="50" w:line="360" w:lineRule="exact"/>
      <w:ind w:left="1304" w:hanging="1304"/>
      <w:textAlignment w:val="auto"/>
    </w:pPr>
    <w:rPr>
      <w:rFonts w:ascii="宋体" w:hAnsi="宋体" w:eastAsia="宋体"/>
      <w:snapToGrid/>
      <w:color w:val="auto"/>
      <w:sz w:val="28"/>
      <w:szCs w:val="28"/>
    </w:rPr>
  </w:style>
  <w:style w:type="paragraph" w:customStyle="1" w:styleId="485">
    <w:name w:val="列表框 Char Char Char Char Char"/>
    <w:basedOn w:val="471"/>
    <w:next w:val="471"/>
    <w:qFormat/>
    <w:uiPriority w:val="0"/>
    <w:pPr>
      <w:tabs>
        <w:tab w:val="left" w:pos="450"/>
        <w:tab w:val="left" w:pos="874"/>
      </w:tabs>
      <w:adjustRightInd w:val="0"/>
      <w:snapToGrid w:val="0"/>
      <w:ind w:left="874" w:leftChars="0" w:right="-5" w:rightChars="-5" w:hanging="420" w:firstLineChars="0"/>
    </w:pPr>
    <w:rPr>
      <w:rFonts w:ascii="Times New Roman" w:hAnsi="Times New Roman"/>
      <w:szCs w:val="21"/>
    </w:rPr>
  </w:style>
  <w:style w:type="paragraph" w:customStyle="1" w:styleId="486">
    <w:name w:val="Subhead 1"/>
    <w:basedOn w:val="1"/>
    <w:qFormat/>
    <w:uiPriority w:val="0"/>
    <w:pPr>
      <w:keepNext/>
      <w:pageBreakBefore/>
      <w:tabs>
        <w:tab w:val="left" w:pos="1134"/>
        <w:tab w:val="left" w:pos="2552"/>
      </w:tabs>
      <w:kinsoku/>
      <w:snapToGrid/>
      <w:spacing w:before="510" w:after="400" w:line="420" w:lineRule="atLeast"/>
      <w:ind w:left="1134" w:hanging="1134"/>
      <w:textAlignment w:val="auto"/>
    </w:pPr>
    <w:rPr>
      <w:rFonts w:eastAsia="黑体" w:cs="Times New Roman"/>
      <w:b/>
      <w:snapToGrid/>
      <w:color w:val="auto"/>
      <w:sz w:val="32"/>
      <w:szCs w:val="20"/>
    </w:rPr>
  </w:style>
  <w:style w:type="paragraph" w:customStyle="1" w:styleId="487">
    <w:name w:val="正文文本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488">
    <w:name w:val="Sprechblasentext"/>
    <w:basedOn w:val="1"/>
    <w:qFormat/>
    <w:uiPriority w:val="0"/>
    <w:pPr>
      <w:widowControl w:val="0"/>
      <w:kinsoku/>
      <w:autoSpaceDE/>
      <w:autoSpaceDN/>
      <w:adjustRightInd/>
      <w:snapToGrid/>
      <w:spacing w:line="300" w:lineRule="atLeast"/>
      <w:ind w:firstLine="709"/>
      <w:jc w:val="both"/>
      <w:textAlignment w:val="auto"/>
    </w:pPr>
    <w:rPr>
      <w:rFonts w:ascii="Tahoma" w:hAnsi="Tahoma" w:eastAsia="宋体" w:cs="Tahoma"/>
      <w:snapToGrid/>
      <w:color w:val="auto"/>
      <w:kern w:val="2"/>
      <w:sz w:val="16"/>
      <w:szCs w:val="16"/>
    </w:rPr>
  </w:style>
  <w:style w:type="paragraph" w:customStyle="1" w:styleId="489">
    <w:name w:val="p0"/>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paragraph" w:customStyle="1" w:styleId="490">
    <w:name w:val="样式 样式 标题 3 + 段前: 1 行 段后: 0.5 行 + 段前: 1 行 段后: 0.5 行"/>
    <w:basedOn w:val="1"/>
    <w:qFormat/>
    <w:uiPriority w:val="0"/>
    <w:pPr>
      <w:keepNext/>
      <w:keepLines/>
      <w:widowControl w:val="0"/>
      <w:kinsoku/>
      <w:autoSpaceDE/>
      <w:autoSpaceDN/>
      <w:adjustRightInd/>
      <w:snapToGrid/>
      <w:spacing w:beforeLines="100" w:afterLines="50"/>
      <w:ind w:firstLine="200" w:firstLineChars="200"/>
      <w:textAlignment w:val="auto"/>
      <w:outlineLvl w:val="2"/>
    </w:pPr>
    <w:rPr>
      <w:rFonts w:ascii="Times New Roman" w:hAnsi="Times New Roman" w:eastAsia="黑体" w:cs="宋体"/>
      <w:bCs/>
      <w:snapToGrid/>
      <w:color w:val="7030A0"/>
      <w:kern w:val="2"/>
      <w:sz w:val="22"/>
      <w:szCs w:val="22"/>
    </w:rPr>
  </w:style>
  <w:style w:type="paragraph" w:customStyle="1" w:styleId="491">
    <w:name w:val="表格正文"/>
    <w:basedOn w:val="1"/>
    <w:next w:val="1"/>
    <w:qFormat/>
    <w:uiPriority w:val="0"/>
    <w:pPr>
      <w:widowControl w:val="0"/>
      <w:kinsoku/>
      <w:autoSpaceDE/>
      <w:autoSpaceDN/>
      <w:jc w:val="center"/>
      <w:textAlignment w:val="auto"/>
    </w:pPr>
    <w:rPr>
      <w:rFonts w:ascii="Times New Roman" w:hAnsi="Times New Roman" w:eastAsia="宋体" w:cs="Times New Roman"/>
      <w:snapToGrid/>
      <w:color w:val="548DD4"/>
      <w:kern w:val="2"/>
      <w:szCs w:val="24"/>
    </w:rPr>
  </w:style>
  <w:style w:type="paragraph" w:customStyle="1" w:styleId="492">
    <w:name w:val="样式1"/>
    <w:basedOn w:val="56"/>
    <w:next w:val="1"/>
    <w:link w:val="493"/>
    <w:qFormat/>
    <w:uiPriority w:val="0"/>
    <w:pPr>
      <w:widowControl w:val="0"/>
      <w:pBdr>
        <w:bottom w:val="single" w:color="auto" w:sz="6" w:space="1"/>
      </w:pBdr>
      <w:kinsoku/>
      <w:autoSpaceDE/>
      <w:autoSpaceDN/>
      <w:adjustRightInd/>
      <w:jc w:val="left"/>
      <w:textAlignment w:val="auto"/>
    </w:pPr>
    <w:rPr>
      <w:rFonts w:ascii="Times New Roman" w:hAnsi="Times New Roman" w:eastAsia="宋体" w:cs="Times New Roman"/>
      <w:snapToGrid/>
      <w:color w:val="auto"/>
      <w:kern w:val="2"/>
    </w:rPr>
  </w:style>
  <w:style w:type="character" w:customStyle="1" w:styleId="493">
    <w:name w:val="样式1 Char"/>
    <w:link w:val="492"/>
    <w:qFormat/>
    <w:uiPriority w:val="0"/>
    <w:rPr>
      <w:kern w:val="2"/>
      <w:sz w:val="18"/>
      <w:szCs w:val="18"/>
    </w:rPr>
  </w:style>
  <w:style w:type="paragraph" w:customStyle="1" w:styleId="494">
    <w:name w:val="_Style 19"/>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5">
    <w:name w:val="Body text 1"/>
    <w:basedOn w:val="1"/>
    <w:qFormat/>
    <w:uiPriority w:val="0"/>
    <w:pPr>
      <w:widowControl w:val="0"/>
      <w:tabs>
        <w:tab w:val="left" w:pos="1134"/>
      </w:tabs>
      <w:kinsoku/>
      <w:snapToGrid/>
      <w:spacing w:before="170" w:line="300" w:lineRule="atLeast"/>
      <w:ind w:left="1134" w:hanging="1134"/>
      <w:jc w:val="both"/>
      <w:textAlignment w:val="auto"/>
    </w:pPr>
    <w:rPr>
      <w:rFonts w:ascii="Times New Roman" w:hAnsi="Times New Roman" w:eastAsia="宋体" w:cs="Times New Roman"/>
      <w:snapToGrid/>
      <w:sz w:val="24"/>
      <w:szCs w:val="20"/>
    </w:rPr>
  </w:style>
  <w:style w:type="paragraph" w:customStyle="1" w:styleId="496">
    <w:name w:val="一级标题"/>
    <w:link w:val="497"/>
    <w:qFormat/>
    <w:uiPriority w:val="0"/>
    <w:pPr>
      <w:spacing w:before="480" w:after="120"/>
    </w:pPr>
    <w:rPr>
      <w:rFonts w:ascii="Times New Roman" w:hAnsi="Times New Roman" w:eastAsia="黑体" w:cs="Times New Roman"/>
      <w:b/>
      <w:kern w:val="2"/>
      <w:sz w:val="28"/>
      <w:lang w:val="en-US" w:eastAsia="zh-CN" w:bidi="ar-SA"/>
    </w:rPr>
  </w:style>
  <w:style w:type="character" w:customStyle="1" w:styleId="497">
    <w:name w:val="标题 3 Char Char Char Char"/>
    <w:link w:val="496"/>
    <w:qFormat/>
    <w:uiPriority w:val="0"/>
    <w:rPr>
      <w:rFonts w:eastAsia="黑体"/>
      <w:b/>
      <w:kern w:val="2"/>
      <w:sz w:val="28"/>
    </w:rPr>
  </w:style>
  <w:style w:type="paragraph" w:customStyle="1" w:styleId="498">
    <w:name w:val="xl7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auto"/>
    </w:pPr>
    <w:rPr>
      <w:rFonts w:ascii="黑体" w:hAnsi="宋体" w:eastAsia="黑体" w:cs="宋体"/>
      <w:snapToGrid/>
      <w:color w:val="auto"/>
    </w:rPr>
  </w:style>
  <w:style w:type="paragraph" w:customStyle="1" w:styleId="499">
    <w:name w:val="默认段落字体 Para Char Char Char Char Char Char Char"/>
    <w:basedOn w:val="1"/>
    <w:qFormat/>
    <w:uiPriority w:val="0"/>
    <w:pPr>
      <w:widowControl w:val="0"/>
      <w:tabs>
        <w:tab w:val="left" w:pos="4665"/>
        <w:tab w:val="left" w:pos="8970"/>
      </w:tabs>
      <w:kinsoku/>
      <w:autoSpaceDE/>
      <w:autoSpaceDN/>
      <w:adjustRightInd/>
      <w:snapToGrid/>
      <w:ind w:firstLine="400"/>
      <w:jc w:val="both"/>
      <w:textAlignment w:val="auto"/>
    </w:pPr>
    <w:rPr>
      <w:rFonts w:ascii="Times New Roman" w:hAnsi="Times New Roman" w:eastAsia="宋体" w:cs="Times New Roman"/>
      <w:snapToGrid/>
      <w:color w:val="auto"/>
      <w:kern w:val="2"/>
      <w:szCs w:val="20"/>
    </w:rPr>
  </w:style>
  <w:style w:type="paragraph" w:customStyle="1" w:styleId="500">
    <w:name w:val="mjd"/>
    <w:basedOn w:val="1"/>
    <w:qFormat/>
    <w:uiPriority w:val="0"/>
    <w:pPr>
      <w:widowControl w:val="0"/>
      <w:tabs>
        <w:tab w:val="left" w:pos="1080"/>
        <w:tab w:val="left" w:pos="6960"/>
      </w:tabs>
      <w:kinsoku/>
      <w:snapToGrid/>
      <w:spacing w:line="312" w:lineRule="atLeast"/>
      <w:ind w:left="1080" w:hanging="1080"/>
      <w:textAlignment w:val="auto"/>
    </w:pPr>
    <w:rPr>
      <w:rFonts w:hint="eastAsia" w:ascii="宋体" w:hAnsi="Tms Rmn" w:eastAsia="宋体" w:cs="Times New Roman"/>
      <w:snapToGrid/>
      <w:color w:val="auto"/>
      <w:szCs w:val="20"/>
    </w:rPr>
  </w:style>
  <w:style w:type="paragraph" w:customStyle="1" w:styleId="501">
    <w:name w:val="招标文件》"/>
    <w:basedOn w:val="502"/>
    <w:qFormat/>
    <w:uiPriority w:val="0"/>
    <w:pPr>
      <w:tabs>
        <w:tab w:val="left" w:pos="560"/>
      </w:tabs>
      <w:ind w:left="200" w:firstLine="0" w:firstLineChars="0"/>
    </w:pPr>
  </w:style>
  <w:style w:type="paragraph" w:customStyle="1" w:styleId="502">
    <w:name w:val="招标文件正文"/>
    <w:link w:val="503"/>
    <w:qFormat/>
    <w:uiPriority w:val="0"/>
    <w:pPr>
      <w:spacing w:before="120" w:after="120" w:line="300" w:lineRule="auto"/>
      <w:ind w:firstLine="200" w:firstLineChars="200"/>
    </w:pPr>
    <w:rPr>
      <w:rFonts w:ascii="宋体" w:hAnsi="Times New Roman" w:eastAsia="宋体" w:cs="Times New Roman"/>
      <w:spacing w:val="10"/>
      <w:w w:val="95"/>
      <w:sz w:val="21"/>
      <w:lang w:val="en-US" w:eastAsia="zh-CN" w:bidi="ar-SA"/>
    </w:rPr>
  </w:style>
  <w:style w:type="character" w:customStyle="1" w:styleId="503">
    <w:name w:val="招标文件正文 Char"/>
    <w:link w:val="502"/>
    <w:qFormat/>
    <w:uiPriority w:val="0"/>
    <w:rPr>
      <w:rFonts w:ascii="宋体"/>
      <w:spacing w:val="10"/>
      <w:w w:val="95"/>
      <w:sz w:val="21"/>
    </w:rPr>
  </w:style>
  <w:style w:type="paragraph" w:customStyle="1" w:styleId="504">
    <w:name w:val="Numbered List"/>
    <w:basedOn w:val="56"/>
    <w:qFormat/>
    <w:uiPriority w:val="0"/>
    <w:pPr>
      <w:tabs>
        <w:tab w:val="left" w:pos="360"/>
        <w:tab w:val="clear" w:pos="4153"/>
        <w:tab w:val="clear" w:pos="8306"/>
      </w:tabs>
      <w:kinsoku/>
      <w:autoSpaceDE/>
      <w:autoSpaceDN/>
      <w:adjustRightInd/>
      <w:snapToGrid/>
      <w:ind w:left="360" w:hanging="360"/>
      <w:jc w:val="left"/>
      <w:textAlignment w:val="auto"/>
    </w:pPr>
    <w:rPr>
      <w:rFonts w:ascii="Univers" w:hAnsi="Univers" w:eastAsia="宋体" w:cs="Times New Roman"/>
      <w:snapToGrid/>
      <w:color w:val="auto"/>
      <w:sz w:val="22"/>
      <w:szCs w:val="20"/>
    </w:rPr>
  </w:style>
  <w:style w:type="paragraph" w:customStyle="1" w:styleId="505">
    <w:name w:val="正文3"/>
    <w:qFormat/>
    <w:uiPriority w:val="0"/>
    <w:pPr>
      <w:spacing w:line="400" w:lineRule="exact"/>
      <w:ind w:firstLine="200" w:firstLineChars="200"/>
      <w:jc w:val="both"/>
    </w:pPr>
    <w:rPr>
      <w:rFonts w:ascii="Times New Roman" w:hAnsi="Times New Roman" w:eastAsia="宋体" w:cs="Times New Roman"/>
      <w:kern w:val="2"/>
      <w:sz w:val="24"/>
      <w:lang w:val="en-US" w:eastAsia="zh-CN" w:bidi="ar-SA"/>
    </w:rPr>
  </w:style>
  <w:style w:type="paragraph" w:customStyle="1" w:styleId="506">
    <w:name w:val="Char1 Char Char1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507">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508">
    <w:name w:val="样式 标题 5 + 右侧:  -0.18 字符"/>
    <w:basedOn w:val="1"/>
    <w:qFormat/>
    <w:uiPriority w:val="0"/>
    <w:pPr>
      <w:widowControl w:val="0"/>
      <w:tabs>
        <w:tab w:val="left" w:pos="1008"/>
      </w:tabs>
      <w:kinsoku/>
      <w:autoSpaceDE/>
      <w:autoSpaceDN/>
      <w:adjustRightInd/>
      <w:snapToGrid/>
      <w:ind w:left="1134" w:hanging="1134"/>
      <w:jc w:val="both"/>
      <w:textAlignment w:val="auto"/>
    </w:pPr>
    <w:rPr>
      <w:rFonts w:ascii="Times New Roman" w:hAnsi="Times New Roman" w:eastAsia="宋体" w:cs="Times New Roman"/>
      <w:snapToGrid/>
      <w:color w:val="auto"/>
      <w:kern w:val="2"/>
      <w:szCs w:val="24"/>
    </w:rPr>
  </w:style>
  <w:style w:type="paragraph" w:customStyle="1" w:styleId="509">
    <w:name w:val="註解方塊文字"/>
    <w:basedOn w:val="1"/>
    <w:qFormat/>
    <w:uiPriority w:val="0"/>
    <w:pPr>
      <w:kinsoku/>
      <w:autoSpaceDE/>
      <w:autoSpaceDN/>
      <w:adjustRightInd/>
      <w:snapToGrid/>
      <w:textAlignment w:val="auto"/>
    </w:pPr>
    <w:rPr>
      <w:rFonts w:eastAsia="PMingLiU" w:cs="Times New Roman"/>
      <w:snapToGrid/>
      <w:color w:val="auto"/>
      <w:sz w:val="18"/>
      <w:szCs w:val="18"/>
    </w:rPr>
  </w:style>
  <w:style w:type="paragraph" w:customStyle="1" w:styleId="510">
    <w:name w:val="标题四"/>
    <w:basedOn w:val="511"/>
    <w:qFormat/>
    <w:uiPriority w:val="0"/>
    <w:pPr>
      <w:tabs>
        <w:tab w:val="left" w:pos="0"/>
      </w:tabs>
      <w:spacing w:line="360" w:lineRule="auto"/>
      <w:ind w:left="0"/>
    </w:pPr>
    <w:rPr>
      <w:rFonts w:ascii="Tahoma" w:hAnsi="Tahoma"/>
      <w:sz w:val="24"/>
      <w:szCs w:val="24"/>
    </w:rPr>
  </w:style>
  <w:style w:type="paragraph" w:customStyle="1" w:styleId="511">
    <w:name w:val="招标文件1.1.1"/>
    <w:qFormat/>
    <w:uiPriority w:val="0"/>
    <w:pPr>
      <w:spacing w:before="120" w:after="120" w:line="480" w:lineRule="exact"/>
      <w:ind w:left="200"/>
      <w:outlineLvl w:val="3"/>
    </w:pPr>
    <w:rPr>
      <w:rFonts w:ascii="宋体" w:hAnsi="Times New Roman" w:eastAsia="宋体" w:cs="Times New Roman"/>
      <w:b/>
      <w:spacing w:val="10"/>
      <w:w w:val="95"/>
      <w:sz w:val="21"/>
      <w:lang w:val="en-US" w:eastAsia="zh-CN" w:bidi="ar-SA"/>
    </w:rPr>
  </w:style>
  <w:style w:type="character" w:customStyle="1" w:styleId="512">
    <w:name w:val="font5 Char"/>
    <w:link w:val="222"/>
    <w:qFormat/>
    <w:locked/>
    <w:uiPriority w:val="0"/>
    <w:rPr>
      <w:rFonts w:ascii="宋体" w:hAnsi="宋体" w:cs="宋体"/>
      <w:sz w:val="18"/>
      <w:szCs w:val="18"/>
    </w:rPr>
  </w:style>
  <w:style w:type="paragraph" w:customStyle="1" w:styleId="513">
    <w:name w:val="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514">
    <w:name w:val="xl7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top"/>
    </w:pPr>
    <w:rPr>
      <w:rFonts w:ascii="宋体" w:hAnsi="宋体" w:eastAsia="宋体" w:cs="宋体"/>
      <w:snapToGrid/>
      <w:color w:val="auto"/>
      <w:sz w:val="20"/>
      <w:szCs w:val="20"/>
    </w:rPr>
  </w:style>
  <w:style w:type="paragraph" w:customStyle="1" w:styleId="515">
    <w:name w:val="样式 标题 4 + 段前: 自动"/>
    <w:basedOn w:val="8"/>
    <w:qFormat/>
    <w:uiPriority w:val="0"/>
    <w:pPr>
      <w:tabs>
        <w:tab w:val="left" w:pos="1062"/>
      </w:tabs>
      <w:adjustRightInd/>
      <w:spacing w:beforeLines="50" w:after="0" w:line="400" w:lineRule="exact"/>
      <w:ind w:left="1062" w:hanging="864"/>
      <w:textAlignment w:val="auto"/>
    </w:pPr>
    <w:rPr>
      <w:rFonts w:ascii="宋体" w:eastAsia="宋体" w:cs="宋体"/>
      <w:bCs/>
      <w:kern w:val="2"/>
      <w:sz w:val="24"/>
      <w:szCs w:val="24"/>
    </w:rPr>
  </w:style>
  <w:style w:type="paragraph" w:customStyle="1" w:styleId="516">
    <w:name w:val="顺序编号-zlb"/>
    <w:basedOn w:val="517"/>
    <w:qFormat/>
    <w:uiPriority w:val="0"/>
    <w:pPr>
      <w:tabs>
        <w:tab w:val="left" w:pos="0"/>
      </w:tabs>
      <w:ind w:firstLine="425"/>
      <w:outlineLvl w:val="8"/>
    </w:pPr>
  </w:style>
  <w:style w:type="paragraph" w:customStyle="1" w:styleId="517">
    <w:name w:val="级别4"/>
    <w:basedOn w:val="518"/>
    <w:qFormat/>
    <w:uiPriority w:val="0"/>
    <w:pPr>
      <w:tabs>
        <w:tab w:val="left" w:pos="0"/>
      </w:tabs>
      <w:outlineLvl w:val="3"/>
    </w:pPr>
    <w:rPr>
      <w:b w:val="0"/>
      <w:kern w:val="0"/>
    </w:rPr>
  </w:style>
  <w:style w:type="paragraph" w:customStyle="1" w:styleId="518">
    <w:name w:val="级别2"/>
    <w:basedOn w:val="4"/>
    <w:qFormat/>
    <w:uiPriority w:val="0"/>
    <w:pPr>
      <w:widowControl w:val="0"/>
      <w:tabs>
        <w:tab w:val="left" w:pos="0"/>
      </w:tabs>
      <w:kinsoku/>
      <w:autoSpaceDE/>
      <w:autoSpaceDN/>
      <w:spacing w:before="0" w:after="0" w:line="360" w:lineRule="auto"/>
      <w:jc w:val="both"/>
      <w:textAlignment w:val="auto"/>
      <w:outlineLvl w:val="1"/>
    </w:pPr>
    <w:rPr>
      <w:rFonts w:ascii="宋体" w:hAnsi="宋体" w:eastAsia="宋体" w:cs="Times New Roman"/>
      <w:bCs w:val="0"/>
      <w:snapToGrid/>
      <w:color w:val="auto"/>
      <w:sz w:val="24"/>
      <w:szCs w:val="24"/>
    </w:rPr>
  </w:style>
  <w:style w:type="paragraph" w:customStyle="1" w:styleId="519">
    <w:name w:val="专用"/>
    <w:basedOn w:val="1"/>
    <w:qFormat/>
    <w:uiPriority w:val="0"/>
    <w:pPr>
      <w:widowControl w:val="0"/>
      <w:kinsoku/>
      <w:autoSpaceDE/>
      <w:autoSpaceDN/>
      <w:adjustRightInd/>
      <w:snapToGrid/>
      <w:spacing w:afterLines="100"/>
      <w:ind w:left="838" w:hanging="838" w:hangingChars="262"/>
      <w:jc w:val="both"/>
      <w:textAlignment w:val="auto"/>
    </w:pPr>
    <w:rPr>
      <w:rFonts w:ascii="宋体" w:hAnsi="Times New Roman" w:eastAsia="宋体" w:cs="Times New Roman"/>
      <w:b/>
      <w:snapToGrid/>
      <w:kern w:val="2"/>
      <w:sz w:val="32"/>
      <w:szCs w:val="20"/>
    </w:rPr>
  </w:style>
  <w:style w:type="paragraph" w:customStyle="1" w:styleId="520">
    <w:name w:val="二级标题"/>
    <w:qFormat/>
    <w:uiPriority w:val="0"/>
    <w:pPr>
      <w:spacing w:before="240" w:after="120"/>
    </w:pPr>
    <w:rPr>
      <w:rFonts w:ascii="Times New Roman" w:hAnsi="Times New Roman" w:eastAsia="黑体" w:cs="Times New Roman"/>
      <w:b/>
      <w:kern w:val="2"/>
      <w:sz w:val="26"/>
      <w:lang w:val="en-US" w:eastAsia="zh-CN" w:bidi="ar-SA"/>
    </w:rPr>
  </w:style>
  <w:style w:type="paragraph" w:customStyle="1" w:styleId="521">
    <w:name w:val="xl56"/>
    <w:basedOn w:val="1"/>
    <w:qFormat/>
    <w:uiPriority w:val="0"/>
    <w:pPr>
      <w:pBdr>
        <w:top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22">
    <w:name w:val="llp2"/>
    <w:basedOn w:val="1"/>
    <w:qFormat/>
    <w:uiPriority w:val="0"/>
    <w:pPr>
      <w:widowControl w:val="0"/>
      <w:kinsoku/>
      <w:autoSpaceDE/>
      <w:autoSpaceDN/>
      <w:adjustRightInd/>
      <w:snapToGrid/>
      <w:spacing w:beforeLines="100" w:afterLines="100" w:line="240" w:lineRule="atLeast"/>
      <w:ind w:firstLine="200" w:firstLineChars="200"/>
      <w:textAlignment w:val="auto"/>
      <w:outlineLvl w:val="1"/>
    </w:pPr>
    <w:rPr>
      <w:rFonts w:ascii="Times New Roman" w:hAnsi="Times New Roman" w:eastAsia="黑体" w:cs="Times New Roman"/>
      <w:snapToGrid/>
      <w:color w:val="7030A0"/>
      <w:kern w:val="2"/>
      <w:sz w:val="32"/>
      <w:szCs w:val="32"/>
    </w:rPr>
  </w:style>
  <w:style w:type="paragraph" w:customStyle="1" w:styleId="523">
    <w:name w:val="Sub title 1"/>
    <w:basedOn w:val="507"/>
    <w:qFormat/>
    <w:uiPriority w:val="0"/>
    <w:pPr>
      <w:tabs>
        <w:tab w:val="left" w:pos="1304"/>
      </w:tabs>
      <w:ind w:left="1304" w:hanging="170"/>
    </w:pPr>
    <w:rPr>
      <w:color w:val="auto"/>
    </w:rPr>
  </w:style>
  <w:style w:type="paragraph" w:customStyle="1" w:styleId="524">
    <w:name w:val="样式 样式 首行缩进:  2 字符 + 首行缩进:  2 字符"/>
    <w:basedOn w:val="1"/>
    <w:link w:val="525"/>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宋体" w:cs="宋体"/>
      <w:snapToGrid/>
      <w:color w:val="7030A0"/>
      <w:kern w:val="2"/>
      <w:szCs w:val="20"/>
    </w:rPr>
  </w:style>
  <w:style w:type="character" w:customStyle="1" w:styleId="525">
    <w:name w:val="样式 样式 首行缩进:  2 字符 + 首行缩进:  2 字符 Char"/>
    <w:link w:val="524"/>
    <w:qFormat/>
    <w:uiPriority w:val="0"/>
    <w:rPr>
      <w:rFonts w:cs="宋体"/>
      <w:color w:val="7030A0"/>
      <w:kern w:val="2"/>
      <w:sz w:val="21"/>
    </w:rPr>
  </w:style>
  <w:style w:type="paragraph" w:customStyle="1" w:styleId="526">
    <w:name w:val="正缩2字符"/>
    <w:basedOn w:val="1"/>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527">
    <w:name w:val="招标文件1.1.1.1"/>
    <w:basedOn w:val="1"/>
    <w:qFormat/>
    <w:uiPriority w:val="0"/>
    <w:pPr>
      <w:widowControl w:val="0"/>
      <w:kinsoku/>
      <w:autoSpaceDE/>
      <w:autoSpaceDN/>
      <w:adjustRightInd/>
      <w:snapToGrid/>
      <w:spacing w:before="120" w:after="120" w:line="480" w:lineRule="exact"/>
      <w:ind w:left="200" w:firstLine="200" w:firstLineChars="200"/>
      <w:textAlignment w:val="auto"/>
      <w:outlineLvl w:val="4"/>
    </w:pPr>
    <w:rPr>
      <w:rFonts w:ascii="宋体" w:hAnsi="Times New Roman" w:eastAsia="宋体" w:cs="Times New Roman"/>
      <w:b/>
      <w:snapToGrid/>
      <w:color w:val="7030A0"/>
      <w:spacing w:val="10"/>
      <w:w w:val="95"/>
      <w:kern w:val="2"/>
      <w:szCs w:val="24"/>
    </w:rPr>
  </w:style>
  <w:style w:type="paragraph" w:customStyle="1" w:styleId="528">
    <w:name w:val="样式 样式 宋体 小四 左侧:  1.85 厘米 段前: 11.15 磅 段后: 11.15 磅 + 图案: 清除 (白色)"/>
    <w:basedOn w:val="1"/>
    <w:qFormat/>
    <w:uiPriority w:val="0"/>
    <w:pPr>
      <w:widowControl w:val="0"/>
      <w:kinsoku/>
      <w:autoSpaceDE/>
      <w:autoSpaceDN/>
      <w:adjustRightInd/>
      <w:ind w:left="1049" w:firstLine="200" w:firstLineChars="200"/>
      <w:textAlignment w:val="auto"/>
    </w:pPr>
    <w:rPr>
      <w:rFonts w:ascii="Times New Roman" w:hAnsi="Times New Roman" w:eastAsia="宋体" w:cs="Times New Roman"/>
      <w:snapToGrid/>
      <w:color w:val="7030A0"/>
      <w:kern w:val="2"/>
      <w:sz w:val="24"/>
      <w:szCs w:val="24"/>
      <w:shd w:val="clear" w:color="auto" w:fill="FFFFFF"/>
    </w:rPr>
  </w:style>
  <w:style w:type="paragraph" w:customStyle="1" w:styleId="529">
    <w:name w:val="标书正文1"/>
    <w:basedOn w:val="1"/>
    <w:qFormat/>
    <w:uiPriority w:val="0"/>
    <w:pPr>
      <w:widowControl w:val="0"/>
      <w:tabs>
        <w:tab w:val="left" w:pos="1438"/>
      </w:tabs>
      <w:kinsoku/>
      <w:autoSpaceDE/>
      <w:autoSpaceDN/>
      <w:adjustRightInd/>
      <w:snapToGrid/>
      <w:spacing w:before="100" w:after="100" w:line="360" w:lineRule="auto"/>
      <w:ind w:left="1438" w:hanging="720"/>
      <w:jc w:val="both"/>
      <w:textAlignment w:val="auto"/>
    </w:pPr>
    <w:rPr>
      <w:rFonts w:ascii="宋体" w:hAnsi="宋体" w:eastAsia="宋体" w:cs="Times New Roman"/>
      <w:snapToGrid/>
      <w:color w:val="auto"/>
      <w:kern w:val="2"/>
      <w:szCs w:val="24"/>
    </w:rPr>
  </w:style>
  <w:style w:type="paragraph" w:customStyle="1" w:styleId="530">
    <w:name w:val="xl7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31">
    <w:name w:val="级别3"/>
    <w:basedOn w:val="518"/>
    <w:qFormat/>
    <w:uiPriority w:val="0"/>
    <w:pPr>
      <w:ind w:firstLine="425"/>
      <w:outlineLvl w:val="2"/>
    </w:pPr>
    <w:rPr>
      <w:b w:val="0"/>
    </w:rPr>
  </w:style>
  <w:style w:type="paragraph" w:customStyle="1" w:styleId="532">
    <w:name w:val="招标文件1）"/>
    <w:qFormat/>
    <w:uiPriority w:val="0"/>
    <w:pPr>
      <w:spacing w:before="120" w:after="120" w:line="300" w:lineRule="auto"/>
      <w:outlineLvl w:val="5"/>
    </w:pPr>
    <w:rPr>
      <w:rFonts w:ascii="宋体" w:hAnsi="Times New Roman" w:eastAsia="宋体" w:cs="Times New Roman"/>
      <w:spacing w:val="10"/>
      <w:w w:val="95"/>
      <w:sz w:val="21"/>
      <w:lang w:val="en-US" w:eastAsia="zh-CN" w:bidi="ar-SA"/>
    </w:rPr>
  </w:style>
  <w:style w:type="paragraph" w:customStyle="1" w:styleId="533">
    <w:name w:val="样式 标题 3列表编号33 bulletb23 bullet1b1213 bullet2b2223 bul...2"/>
    <w:basedOn w:val="1"/>
    <w:qFormat/>
    <w:uiPriority w:val="0"/>
    <w:pPr>
      <w:widowControl w:val="0"/>
      <w:kinsoku/>
      <w:autoSpaceDE/>
      <w:autoSpaceDN/>
      <w:adjustRightInd/>
      <w:snapToGrid/>
      <w:ind w:left="1320" w:hanging="420" w:firstLineChars="200"/>
      <w:textAlignment w:val="auto"/>
    </w:pPr>
    <w:rPr>
      <w:rFonts w:ascii="Times New Roman" w:hAnsi="Times New Roman" w:eastAsia="宋体" w:cs="Times New Roman"/>
      <w:snapToGrid/>
      <w:color w:val="7030A0"/>
      <w:kern w:val="2"/>
      <w:szCs w:val="24"/>
    </w:rPr>
  </w:style>
  <w:style w:type="paragraph" w:customStyle="1" w:styleId="534">
    <w:name w:val="附图 BJ8"/>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535">
    <w:name w:val="xl54"/>
    <w:basedOn w:val="1"/>
    <w:qFormat/>
    <w:uiPriority w:val="0"/>
    <w:pPr>
      <w:pBdr>
        <w:left w:val="single" w:color="auto" w:sz="4" w:space="0"/>
        <w:bottom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36">
    <w:name w:val="招标文件1"/>
    <w:basedOn w:val="1"/>
    <w:qFormat/>
    <w:uiPriority w:val="0"/>
    <w:pPr>
      <w:widowControl w:val="0"/>
      <w:tabs>
        <w:tab w:val="left" w:pos="420"/>
      </w:tabs>
      <w:kinsoku/>
      <w:autoSpaceDE/>
      <w:autoSpaceDN/>
      <w:adjustRightInd/>
      <w:snapToGrid/>
      <w:spacing w:before="120" w:after="120" w:line="480" w:lineRule="exact"/>
      <w:ind w:left="200" w:firstLine="200" w:firstLineChars="200"/>
      <w:textAlignment w:val="auto"/>
      <w:outlineLvl w:val="1"/>
    </w:pPr>
    <w:rPr>
      <w:rFonts w:ascii="宋体" w:hAnsi="Times New Roman" w:eastAsia="宋体" w:cs="Times New Roman"/>
      <w:b/>
      <w:snapToGrid/>
      <w:color w:val="7030A0"/>
      <w:spacing w:val="10"/>
      <w:w w:val="95"/>
      <w:sz w:val="28"/>
      <w:szCs w:val="24"/>
    </w:rPr>
  </w:style>
  <w:style w:type="paragraph" w:customStyle="1" w:styleId="537">
    <w:name w:val="Report Level 1"/>
    <w:basedOn w:val="1"/>
    <w:next w:val="538"/>
    <w:qFormat/>
    <w:uiPriority w:val="0"/>
    <w:pPr>
      <w:keepNext/>
      <w:tabs>
        <w:tab w:val="left" w:pos="1080"/>
      </w:tabs>
      <w:kinsoku/>
      <w:autoSpaceDE/>
      <w:autoSpaceDN/>
      <w:adjustRightInd/>
      <w:snapToGrid/>
      <w:spacing w:before="240" w:after="240" w:line="360" w:lineRule="auto"/>
      <w:ind w:left="1080" w:hanging="1080" w:firstLineChars="200"/>
      <w:textAlignment w:val="auto"/>
      <w:outlineLvl w:val="0"/>
    </w:pPr>
    <w:rPr>
      <w:rFonts w:eastAsia="宋体" w:cs="Times New Roman"/>
      <w:b/>
      <w:caps/>
      <w:snapToGrid/>
      <w:color w:val="7030A0"/>
      <w:sz w:val="24"/>
    </w:rPr>
  </w:style>
  <w:style w:type="paragraph" w:customStyle="1" w:styleId="538">
    <w:name w:val="Report Text"/>
    <w:basedOn w:val="1"/>
    <w:qFormat/>
    <w:uiPriority w:val="0"/>
    <w:pPr>
      <w:kinsoku/>
      <w:autoSpaceDE/>
      <w:autoSpaceDN/>
      <w:adjustRightInd/>
      <w:snapToGrid/>
      <w:spacing w:after="138"/>
      <w:ind w:left="1080" w:firstLine="200" w:firstLineChars="200"/>
      <w:textAlignment w:val="auto"/>
    </w:pPr>
    <w:rPr>
      <w:rFonts w:ascii="Times New Roman" w:hAnsi="Times New Roman" w:eastAsia="宋体" w:cs="Times New Roman"/>
      <w:snapToGrid/>
      <w:color w:val="7030A0"/>
      <w:sz w:val="22"/>
      <w:szCs w:val="20"/>
      <w:lang w:eastAsia="en-US"/>
    </w:rPr>
  </w:style>
  <w:style w:type="paragraph" w:customStyle="1" w:styleId="539">
    <w:name w:val="xl59"/>
    <w:basedOn w:val="1"/>
    <w:qFormat/>
    <w:uiPriority w:val="0"/>
    <w:pPr>
      <w:pBdr>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0">
    <w:name w:val="xl7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FF0000"/>
      <w:sz w:val="24"/>
      <w:szCs w:val="24"/>
    </w:rPr>
  </w:style>
  <w:style w:type="paragraph" w:customStyle="1" w:styleId="541">
    <w:name w:val="xl58"/>
    <w:basedOn w:val="1"/>
    <w:qFormat/>
    <w:uiPriority w:val="0"/>
    <w:pPr>
      <w:pBdr>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542">
    <w:name w:val="级别5"/>
    <w:basedOn w:val="517"/>
    <w:qFormat/>
    <w:uiPriority w:val="0"/>
    <w:pPr>
      <w:outlineLvl w:val="4"/>
    </w:pPr>
  </w:style>
  <w:style w:type="paragraph" w:customStyle="1" w:styleId="543">
    <w:name w:val="级别1"/>
    <w:basedOn w:val="4"/>
    <w:qFormat/>
    <w:uiPriority w:val="0"/>
    <w:pPr>
      <w:widowControl w:val="0"/>
      <w:tabs>
        <w:tab w:val="left" w:pos="-1620"/>
      </w:tabs>
      <w:kinsoku/>
      <w:autoSpaceDE/>
      <w:autoSpaceDN/>
      <w:spacing w:before="0" w:after="0" w:line="360" w:lineRule="auto"/>
      <w:ind w:left="2098" w:hanging="2098"/>
      <w:jc w:val="both"/>
      <w:textAlignment w:val="auto"/>
    </w:pPr>
    <w:rPr>
      <w:rFonts w:ascii="宋体" w:hAnsi="宋体" w:eastAsia="宋体" w:cs="Times New Roman"/>
      <w:bCs w:val="0"/>
      <w:snapToGrid/>
      <w:color w:val="auto"/>
      <w:sz w:val="28"/>
      <w:szCs w:val="28"/>
    </w:rPr>
  </w:style>
  <w:style w:type="paragraph" w:customStyle="1" w:styleId="544">
    <w:name w:val="纯文本11"/>
    <w:basedOn w:val="1"/>
    <w:qFormat/>
    <w:uiPriority w:val="0"/>
    <w:pPr>
      <w:widowControl w:val="0"/>
      <w:kinsoku/>
      <w:autoSpaceDE/>
      <w:autoSpaceDN/>
      <w:snapToGrid/>
      <w:spacing w:line="312" w:lineRule="atLeast"/>
      <w:ind w:firstLine="567" w:firstLineChars="200"/>
    </w:pPr>
    <w:rPr>
      <w:rFonts w:ascii="宋体" w:hAnsi="Courier New" w:eastAsia="宋体" w:cs="Times New Roman"/>
      <w:snapToGrid/>
      <w:color w:val="7030A0"/>
      <w:sz w:val="28"/>
      <w:szCs w:val="24"/>
    </w:rPr>
  </w:style>
  <w:style w:type="paragraph" w:customStyle="1" w:styleId="545">
    <w:name w:val="应答文本"/>
    <w:basedOn w:val="1"/>
    <w:qFormat/>
    <w:uiPriority w:val="0"/>
    <w:pPr>
      <w:widowControl w:val="0"/>
      <w:kinsoku/>
      <w:autoSpaceDE/>
      <w:autoSpaceDN/>
      <w:snapToGrid/>
      <w:spacing w:afterLines="50" w:line="320" w:lineRule="exact"/>
      <w:ind w:left="480" w:leftChars="200" w:firstLine="460" w:firstLineChars="200"/>
      <w:textAlignment w:val="auto"/>
    </w:pPr>
    <w:rPr>
      <w:rFonts w:eastAsia="楷体_GB2312" w:cs="宋体"/>
      <w:snapToGrid/>
      <w:color w:val="7030A0"/>
      <w:spacing w:val="10"/>
      <w:szCs w:val="20"/>
    </w:rPr>
  </w:style>
  <w:style w:type="paragraph" w:customStyle="1" w:styleId="546">
    <w:name w:val="标准"/>
    <w:basedOn w:val="1"/>
    <w:qFormat/>
    <w:uiPriority w:val="0"/>
    <w:pPr>
      <w:widowControl w:val="0"/>
      <w:kinsoku/>
      <w:autoSpaceDE/>
      <w:autoSpaceDN/>
      <w:snapToGrid/>
      <w:spacing w:line="312" w:lineRule="atLeast"/>
      <w:jc w:val="center"/>
    </w:pPr>
    <w:rPr>
      <w:rFonts w:ascii="Times New Roman" w:hAnsi="Times New Roman" w:eastAsia="宋体" w:cs="Times New Roman"/>
      <w:snapToGrid/>
      <w:color w:val="auto"/>
      <w:kern w:val="24"/>
      <w:sz w:val="24"/>
      <w:szCs w:val="24"/>
    </w:rPr>
  </w:style>
  <w:style w:type="paragraph" w:customStyle="1" w:styleId="547">
    <w:name w:val="1.1"/>
    <w:basedOn w:val="5"/>
    <w:link w:val="548"/>
    <w:qFormat/>
    <w:uiPriority w:val="99"/>
    <w:pPr>
      <w:widowControl w:val="0"/>
      <w:tabs>
        <w:tab w:val="left" w:pos="180"/>
      </w:tabs>
      <w:kinsoku/>
      <w:snapToGrid/>
      <w:spacing w:before="0" w:after="0" w:line="360" w:lineRule="auto"/>
      <w:textAlignment w:val="auto"/>
      <w:outlineLvl w:val="2"/>
    </w:pPr>
    <w:rPr>
      <w:rFonts w:ascii="宋体" w:hAnsi="宋体" w:eastAsia="黑体" w:cs="Times New Roman"/>
      <w:bCs w:val="0"/>
      <w:snapToGrid/>
      <w:color w:val="auto"/>
      <w:sz w:val="21"/>
      <w:szCs w:val="20"/>
    </w:rPr>
  </w:style>
  <w:style w:type="character" w:customStyle="1" w:styleId="548">
    <w:name w:val="1.1 Char"/>
    <w:link w:val="547"/>
    <w:qFormat/>
    <w:locked/>
    <w:uiPriority w:val="99"/>
    <w:rPr>
      <w:rFonts w:ascii="宋体" w:hAnsi="宋体" w:eastAsia="黑体"/>
      <w:b/>
      <w:sz w:val="21"/>
    </w:rPr>
  </w:style>
  <w:style w:type="paragraph" w:customStyle="1" w:styleId="549">
    <w:name w:val="Char Char Char Char"/>
    <w:basedOn w:val="337"/>
    <w:qFormat/>
    <w:uiPriority w:val="0"/>
    <w:pPr>
      <w:shd w:val="clear" w:color="auto" w:fill="000080"/>
      <w:adjustRightInd w:val="0"/>
      <w:spacing w:line="436" w:lineRule="exact"/>
      <w:ind w:left="357"/>
      <w:jc w:val="left"/>
      <w:outlineLvl w:val="3"/>
    </w:pPr>
    <w:rPr>
      <w:rFonts w:ascii="Tahoma" w:hAnsi="Tahoma"/>
      <w:b/>
      <w:sz w:val="24"/>
      <w:szCs w:val="24"/>
    </w:rPr>
  </w:style>
  <w:style w:type="paragraph" w:customStyle="1" w:styleId="550">
    <w:name w:val="样式 标题2 + 字距调整8 磅"/>
    <w:qFormat/>
    <w:uiPriority w:val="0"/>
    <w:rPr>
      <w:rFonts w:ascii="Times New Roman" w:hAnsi="Times New Roman" w:eastAsia="宋体" w:cs="Times New Roman"/>
      <w:kern w:val="16"/>
      <w:lang w:val="en-US" w:eastAsia="zh-CN" w:bidi="ar-SA"/>
    </w:rPr>
  </w:style>
  <w:style w:type="paragraph" w:customStyle="1" w:styleId="551">
    <w:name w:val="Char Char Char Char Char Char1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32"/>
    </w:rPr>
  </w:style>
  <w:style w:type="paragraph" w:customStyle="1" w:styleId="552">
    <w:name w:val="xl6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宋体"/>
      <w:snapToGrid/>
      <w:color w:val="auto"/>
      <w:sz w:val="20"/>
      <w:szCs w:val="20"/>
    </w:rPr>
  </w:style>
  <w:style w:type="paragraph" w:customStyle="1" w:styleId="553">
    <w:name w:val="图1"/>
    <w:basedOn w:val="1"/>
    <w:next w:val="1"/>
    <w:qFormat/>
    <w:uiPriority w:val="0"/>
    <w:pPr>
      <w:widowControl w:val="0"/>
      <w:tabs>
        <w:tab w:val="left" w:pos="1440"/>
      </w:tabs>
      <w:kinsoku/>
      <w:autoSpaceDE/>
      <w:autoSpaceDN/>
      <w:adjustRightInd/>
      <w:snapToGrid/>
      <w:spacing w:beforeLines="50" w:afterLines="100" w:line="360" w:lineRule="auto"/>
      <w:ind w:left="1105" w:hanging="748"/>
      <w:jc w:val="center"/>
      <w:textAlignment w:val="auto"/>
    </w:pPr>
    <w:rPr>
      <w:rFonts w:ascii="Times New Roman" w:hAnsi="Times New Roman" w:eastAsia="宋体" w:cs="Times New Roman"/>
      <w:snapToGrid/>
      <w:color w:val="auto"/>
      <w:szCs w:val="24"/>
    </w:rPr>
  </w:style>
  <w:style w:type="paragraph" w:customStyle="1" w:styleId="554">
    <w:name w:val="级别6"/>
    <w:basedOn w:val="542"/>
    <w:qFormat/>
    <w:uiPriority w:val="0"/>
    <w:pPr>
      <w:tabs>
        <w:tab w:val="left" w:pos="405"/>
      </w:tabs>
      <w:ind w:left="409" w:hanging="23"/>
      <w:outlineLvl w:val="5"/>
    </w:pPr>
  </w:style>
  <w:style w:type="paragraph" w:customStyle="1" w:styleId="555">
    <w:name w:val="tll"/>
    <w:basedOn w:val="1"/>
    <w:qFormat/>
    <w:uiPriority w:val="0"/>
    <w:pPr>
      <w:widowControl w:val="0"/>
      <w:kinsoku/>
      <w:snapToGrid/>
      <w:spacing w:line="300" w:lineRule="atLeast"/>
      <w:ind w:firstLine="709"/>
    </w:pPr>
    <w:rPr>
      <w:rFonts w:ascii="仿宋_GB2312" w:eastAsia="仿宋_GB2312" w:cs="Times New Roman"/>
      <w:snapToGrid/>
      <w:color w:val="auto"/>
      <w:szCs w:val="20"/>
    </w:rPr>
  </w:style>
  <w:style w:type="paragraph" w:customStyle="1" w:styleId="556">
    <w:name w:val="样式 标题 2标题 1.1head:2#2 headlinehheadlineS&amp;R2ERMH2Head 2 +..."/>
    <w:basedOn w:val="5"/>
    <w:qFormat/>
    <w:uiPriority w:val="0"/>
    <w:pPr>
      <w:widowControl w:val="0"/>
      <w:tabs>
        <w:tab w:val="left" w:pos="907"/>
      </w:tabs>
      <w:kinsoku/>
      <w:snapToGrid/>
      <w:spacing w:before="120" w:after="120" w:line="360" w:lineRule="auto"/>
      <w:ind w:left="907" w:hanging="907"/>
      <w:jc w:val="center"/>
    </w:pPr>
    <w:rPr>
      <w:rFonts w:ascii="Arial" w:hAnsi="Arial" w:eastAsia="宋体" w:cs="Times New Roman"/>
      <w:snapToGrid/>
      <w:color w:val="auto"/>
      <w:sz w:val="24"/>
      <w:szCs w:val="20"/>
    </w:rPr>
  </w:style>
  <w:style w:type="paragraph" w:customStyle="1" w:styleId="557">
    <w:name w:val="样式4"/>
    <w:basedOn w:val="1"/>
    <w:next w:val="5"/>
    <w:qFormat/>
    <w:uiPriority w:val="0"/>
    <w:pPr>
      <w:widowControl w:val="0"/>
      <w:tabs>
        <w:tab w:val="left" w:pos="360"/>
      </w:tabs>
      <w:kinsoku/>
      <w:autoSpaceDE/>
      <w:autoSpaceDN/>
      <w:adjustRightInd/>
      <w:snapToGrid/>
      <w:spacing w:line="360" w:lineRule="auto"/>
      <w:ind w:left="360" w:hanging="360"/>
      <w:jc w:val="both"/>
      <w:textAlignment w:val="auto"/>
    </w:pPr>
    <w:rPr>
      <w:rFonts w:ascii="宋体" w:hAnsi="宋体" w:eastAsia="宋体" w:cs="Times New Roman"/>
      <w:b/>
      <w:snapToGrid/>
      <w:color w:val="auto"/>
      <w:kern w:val="2"/>
      <w:sz w:val="28"/>
      <w:szCs w:val="20"/>
    </w:rPr>
  </w:style>
  <w:style w:type="paragraph" w:customStyle="1" w:styleId="558">
    <w:name w:val="一"/>
    <w:basedOn w:val="4"/>
    <w:qFormat/>
    <w:uiPriority w:val="0"/>
    <w:pPr>
      <w:widowControl w:val="0"/>
      <w:tabs>
        <w:tab w:val="left" w:pos="1440"/>
      </w:tabs>
      <w:kinsoku/>
      <w:snapToGrid/>
      <w:spacing w:before="0" w:after="0" w:line="360" w:lineRule="auto"/>
      <w:ind w:left="432" w:hanging="432"/>
      <w:textAlignment w:val="auto"/>
    </w:pPr>
    <w:rPr>
      <w:rFonts w:ascii="宋体" w:hAnsi="宋体" w:eastAsia="宋体" w:cs="Times New Roman"/>
      <w:snapToGrid/>
      <w:color w:val="auto"/>
      <w:kern w:val="0"/>
      <w:sz w:val="28"/>
      <w:szCs w:val="20"/>
    </w:rPr>
  </w:style>
  <w:style w:type="paragraph" w:customStyle="1" w:styleId="559">
    <w:name w:val="样式 样式 正文段落 + 段前: 0.2 行 + 段前: 0.5 行"/>
    <w:basedOn w:val="1"/>
    <w:qFormat/>
    <w:uiPriority w:val="0"/>
    <w:pPr>
      <w:widowControl w:val="0"/>
      <w:kinsoku/>
      <w:spacing w:beforeLines="20" w:line="540" w:lineRule="exact"/>
      <w:ind w:firstLine="567"/>
      <w:jc w:val="both"/>
    </w:pPr>
    <w:rPr>
      <w:rFonts w:ascii="宋体" w:hAnsi="Tms Rmn" w:eastAsia="宋体" w:cs="宋体"/>
      <w:snapToGrid/>
      <w:color w:val="auto"/>
      <w:sz w:val="26"/>
      <w:szCs w:val="20"/>
    </w:rPr>
  </w:style>
  <w:style w:type="paragraph" w:customStyle="1" w:styleId="560">
    <w:name w:val="font0"/>
    <w:basedOn w:val="1"/>
    <w:qFormat/>
    <w:uiPriority w:val="0"/>
    <w:pPr>
      <w:kinsoku/>
      <w:autoSpaceDE/>
      <w:autoSpaceDN/>
      <w:adjustRightInd/>
      <w:snapToGrid/>
      <w:spacing w:before="100" w:beforeAutospacing="1" w:after="100" w:afterAutospacing="1"/>
      <w:textAlignment w:val="auto"/>
    </w:pPr>
    <w:rPr>
      <w:rFonts w:eastAsia="宋体"/>
      <w:snapToGrid/>
      <w:color w:val="auto"/>
      <w:sz w:val="20"/>
      <w:szCs w:val="20"/>
    </w:rPr>
  </w:style>
  <w:style w:type="paragraph" w:customStyle="1" w:styleId="561">
    <w:name w:val="三点段 Char"/>
    <w:basedOn w:val="1"/>
    <w:qFormat/>
    <w:uiPriority w:val="0"/>
    <w:pPr>
      <w:widowControl w:val="0"/>
      <w:kinsoku/>
      <w:autoSpaceDE/>
      <w:autoSpaceDN/>
      <w:adjustRightInd/>
      <w:snapToGrid/>
      <w:spacing w:line="360" w:lineRule="auto"/>
      <w:ind w:left="1200" w:hanging="1200" w:hangingChars="500"/>
      <w:jc w:val="both"/>
      <w:textAlignment w:val="auto"/>
    </w:pPr>
    <w:rPr>
      <w:rFonts w:hint="eastAsia" w:ascii="宋体" w:hAnsi="Times New Roman" w:eastAsia="宋体" w:cs="Times New Roman"/>
      <w:snapToGrid/>
      <w:color w:val="auto"/>
      <w:kern w:val="2"/>
      <w:sz w:val="24"/>
      <w:szCs w:val="24"/>
    </w:rPr>
  </w:style>
  <w:style w:type="character" w:customStyle="1" w:styleId="562">
    <w:name w:val="样式2 Char"/>
    <w:link w:val="249"/>
    <w:qFormat/>
    <w:uiPriority w:val="0"/>
    <w:rPr>
      <w:kern w:val="2"/>
      <w:sz w:val="24"/>
    </w:rPr>
  </w:style>
  <w:style w:type="paragraph" w:customStyle="1" w:styleId="563">
    <w:name w:val="小标题一"/>
    <w:basedOn w:val="1"/>
    <w:next w:val="1"/>
    <w:qFormat/>
    <w:uiPriority w:val="0"/>
    <w:pPr>
      <w:widowControl w:val="0"/>
      <w:tabs>
        <w:tab w:val="left" w:pos="1080"/>
      </w:tabs>
      <w:kinsoku/>
      <w:autoSpaceDE/>
      <w:autoSpaceDN/>
      <w:adjustRightInd/>
      <w:snapToGrid/>
      <w:spacing w:line="500" w:lineRule="exact"/>
      <w:ind w:left="1080" w:hanging="1080"/>
      <w:jc w:val="both"/>
      <w:textAlignment w:val="auto"/>
    </w:pPr>
    <w:rPr>
      <w:rFonts w:ascii="Times New Roman" w:hAnsi="Times New Roman" w:eastAsia="宋体" w:cs="Times New Roman"/>
      <w:snapToGrid/>
      <w:color w:val="auto"/>
      <w:kern w:val="2"/>
      <w:sz w:val="28"/>
      <w:szCs w:val="20"/>
    </w:rPr>
  </w:style>
  <w:style w:type="character" w:customStyle="1" w:styleId="564">
    <w:name w:val="文档正文 Char"/>
    <w:link w:val="225"/>
    <w:qFormat/>
    <w:uiPriority w:val="0"/>
    <w:rPr>
      <w:rFonts w:ascii="Arial" w:hAnsi="Arial"/>
      <w:kern w:val="2"/>
      <w:sz w:val="21"/>
    </w:rPr>
  </w:style>
  <w:style w:type="paragraph" w:customStyle="1" w:styleId="565">
    <w:name w:val="标题1"/>
    <w:basedOn w:val="4"/>
    <w:qFormat/>
    <w:uiPriority w:val="0"/>
    <w:pPr>
      <w:widowControl w:val="0"/>
      <w:tabs>
        <w:tab w:val="left" w:pos="450"/>
        <w:tab w:val="left" w:pos="709"/>
        <w:tab w:val="left" w:pos="907"/>
      </w:tabs>
      <w:kinsoku/>
      <w:autoSpaceDE/>
      <w:autoSpaceDN/>
      <w:snapToGrid/>
      <w:spacing w:before="120" w:after="0" w:line="360" w:lineRule="auto"/>
      <w:ind w:left="450" w:hanging="450"/>
      <w:jc w:val="both"/>
    </w:pPr>
    <w:rPr>
      <w:rFonts w:ascii="宋体" w:hAnsi="宋体" w:eastAsia="宋体" w:cs="Times New Roman"/>
      <w:bCs w:val="0"/>
      <w:snapToGrid/>
      <w:color w:val="auto"/>
      <w:sz w:val="28"/>
      <w:szCs w:val="20"/>
    </w:rPr>
  </w:style>
  <w:style w:type="paragraph" w:customStyle="1" w:styleId="566">
    <w:name w:val="合同书"/>
    <w:basedOn w:val="1"/>
    <w:qFormat/>
    <w:uiPriority w:val="0"/>
    <w:pPr>
      <w:widowControl w:val="0"/>
      <w:kinsoku/>
      <w:autoSpaceDE/>
      <w:autoSpaceDN/>
      <w:adjustRightInd/>
      <w:snapToGrid/>
      <w:spacing w:afterLines="100"/>
      <w:jc w:val="center"/>
      <w:textAlignment w:val="auto"/>
    </w:pPr>
    <w:rPr>
      <w:rFonts w:ascii="Times New Roman" w:hAnsi="宋体" w:eastAsia="宋体" w:cs="Times New Roman"/>
      <w:b/>
      <w:snapToGrid/>
      <w:kern w:val="2"/>
      <w:sz w:val="44"/>
      <w:szCs w:val="44"/>
    </w:rPr>
  </w:style>
  <w:style w:type="paragraph" w:customStyle="1" w:styleId="567">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568">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569">
    <w:name w:val="图名图序"/>
    <w:qFormat/>
    <w:uiPriority w:val="0"/>
    <w:pPr>
      <w:adjustRightInd w:val="0"/>
      <w:spacing w:before="120" w:after="240"/>
      <w:jc w:val="center"/>
    </w:pPr>
    <w:rPr>
      <w:rFonts w:ascii="宋体" w:hAnsi="宋体" w:eastAsia="宋体" w:cs="Times New Roman"/>
      <w:kern w:val="2"/>
      <w:sz w:val="21"/>
      <w:lang w:val="en-US" w:eastAsia="zh-CN" w:bidi="ar-SA"/>
    </w:rPr>
  </w:style>
  <w:style w:type="paragraph" w:customStyle="1" w:styleId="570">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1">
    <w:name w:val="样式 目录 1 + 左侧:  3 字符"/>
    <w:basedOn w:val="58"/>
    <w:qFormat/>
    <w:uiPriority w:val="0"/>
    <w:pPr>
      <w:widowControl w:val="0"/>
      <w:tabs>
        <w:tab w:val="left" w:pos="425"/>
        <w:tab w:val="left" w:pos="1680"/>
        <w:tab w:val="right" w:leader="dot" w:pos="8495"/>
        <w:tab w:val="right" w:pos="9060"/>
      </w:tabs>
      <w:kinsoku/>
      <w:autoSpaceDE/>
      <w:autoSpaceDN/>
      <w:adjustRightInd/>
      <w:snapToGrid/>
      <w:ind w:left="425" w:hanging="425"/>
      <w:jc w:val="center"/>
      <w:textAlignment w:val="auto"/>
    </w:pPr>
    <w:rPr>
      <w:rFonts w:ascii="Times New Roman" w:hAnsi="Times New Roman" w:eastAsia="宋体" w:cs="Times New Roman"/>
      <w:b/>
      <w:snapToGrid/>
      <w:color w:val="7030A0"/>
      <w:kern w:val="2"/>
      <w:szCs w:val="20"/>
    </w:rPr>
  </w:style>
  <w:style w:type="paragraph" w:customStyle="1" w:styleId="572">
    <w:name w:val="章节标题 BJ8"/>
    <w:basedOn w:val="448"/>
    <w:next w:val="448"/>
    <w:qFormat/>
    <w:uiPriority w:val="0"/>
    <w:pPr>
      <w:ind w:firstLine="0" w:firstLineChars="0"/>
      <w:jc w:val="center"/>
    </w:pPr>
    <w:rPr>
      <w:rFonts w:eastAsia="黑体"/>
      <w:b/>
      <w:sz w:val="44"/>
      <w:szCs w:val="84"/>
    </w:rPr>
  </w:style>
  <w:style w:type="paragraph" w:customStyle="1" w:styleId="573">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574">
    <w:name w:val="表格"/>
    <w:basedOn w:val="1"/>
    <w:link w:val="575"/>
    <w:qFormat/>
    <w:uiPriority w:val="0"/>
    <w:pPr>
      <w:kinsoku/>
      <w:autoSpaceDE/>
      <w:autoSpaceDN/>
      <w:adjustRightInd/>
      <w:spacing w:before="60" w:after="60"/>
      <w:textAlignment w:val="auto"/>
    </w:pPr>
    <w:rPr>
      <w:rFonts w:ascii="宋体" w:hAnsi="Times New Roman" w:eastAsia="宋体" w:cs="Times New Roman"/>
      <w:snapToGrid/>
      <w:color w:val="auto"/>
      <w:kern w:val="2"/>
      <w:sz w:val="20"/>
      <w:szCs w:val="20"/>
    </w:rPr>
  </w:style>
  <w:style w:type="character" w:customStyle="1" w:styleId="575">
    <w:name w:val="表格 Char"/>
    <w:link w:val="574"/>
    <w:qFormat/>
    <w:uiPriority w:val="0"/>
    <w:rPr>
      <w:rFonts w:ascii="宋体"/>
      <w:kern w:val="2"/>
    </w:rPr>
  </w:style>
  <w:style w:type="paragraph" w:customStyle="1" w:styleId="576">
    <w:name w:val="xl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577">
    <w:name w:val="xl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宋体"/>
      <w:snapToGrid/>
      <w:color w:val="auto"/>
      <w:sz w:val="20"/>
      <w:szCs w:val="20"/>
    </w:rPr>
  </w:style>
  <w:style w:type="paragraph" w:customStyle="1" w:styleId="578">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579">
    <w:name w:val="大标题"/>
    <w:qFormat/>
    <w:uiPriority w:val="0"/>
    <w:pPr>
      <w:tabs>
        <w:tab w:val="left" w:pos="1134"/>
      </w:tabs>
      <w:snapToGrid w:val="0"/>
      <w:spacing w:before="240" w:after="240" w:line="288" w:lineRule="auto"/>
    </w:pPr>
    <w:rPr>
      <w:rFonts w:ascii="黑体" w:hAnsi="Times New Roman" w:eastAsia="黑体" w:cs="Times New Roman"/>
      <w:sz w:val="24"/>
      <w:lang w:val="en-US" w:eastAsia="zh-CN" w:bidi="ar-SA"/>
    </w:rPr>
  </w:style>
  <w:style w:type="paragraph" w:customStyle="1" w:styleId="580">
    <w:name w:val="重点"/>
    <w:basedOn w:val="1"/>
    <w:qFormat/>
    <w:uiPriority w:val="0"/>
    <w:pPr>
      <w:widowControl w:val="0"/>
      <w:tabs>
        <w:tab w:val="left" w:pos="0"/>
        <w:tab w:val="left" w:pos="814"/>
      </w:tabs>
      <w:kinsoku/>
      <w:autoSpaceDE/>
      <w:autoSpaceDN/>
      <w:spacing w:line="560" w:lineRule="atLeast"/>
      <w:ind w:left="737" w:hanging="283" w:firstLineChars="200"/>
      <w:textAlignment w:val="auto"/>
    </w:pPr>
    <w:rPr>
      <w:rFonts w:ascii="Times New Roman" w:hAnsi="Times New Roman" w:eastAsia="宋体" w:cs="Times New Roman"/>
      <w:snapToGrid/>
      <w:color w:val="7030A0"/>
      <w:kern w:val="24"/>
      <w:sz w:val="30"/>
      <w:szCs w:val="20"/>
    </w:rPr>
  </w:style>
  <w:style w:type="paragraph" w:customStyle="1" w:styleId="581">
    <w:name w:val="青岛正文"/>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8"/>
      <w:szCs w:val="24"/>
    </w:rPr>
  </w:style>
  <w:style w:type="paragraph" w:customStyle="1" w:styleId="582">
    <w:name w:val="样式 样式 列表框 Char Char Char Char Char + 右侧:  -0.05 字符 段后: 0.5 行 + 右..."/>
    <w:basedOn w:val="583"/>
    <w:qFormat/>
    <w:uiPriority w:val="0"/>
    <w:pPr>
      <w:tabs>
        <w:tab w:val="left" w:pos="375"/>
        <w:tab w:val="left" w:pos="630"/>
      </w:tabs>
    </w:pPr>
  </w:style>
  <w:style w:type="paragraph" w:customStyle="1" w:styleId="583">
    <w:name w:val="样式 列表框 Char Char Char Char Char + 右侧:  -0.05 字符 段后: 0.5 行"/>
    <w:basedOn w:val="485"/>
    <w:qFormat/>
    <w:uiPriority w:val="0"/>
    <w:pPr>
      <w:tabs>
        <w:tab w:val="left" w:pos="375"/>
        <w:tab w:val="clear" w:pos="450"/>
        <w:tab w:val="clear" w:pos="874"/>
      </w:tabs>
      <w:ind w:left="0" w:firstLine="0"/>
    </w:pPr>
    <w:rPr>
      <w:szCs w:val="20"/>
    </w:rPr>
  </w:style>
  <w:style w:type="paragraph" w:customStyle="1" w:styleId="584">
    <w:name w:val="正文文本 211"/>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585">
    <w:name w:val="Report Heading"/>
    <w:basedOn w:val="1"/>
    <w:next w:val="1"/>
    <w:qFormat/>
    <w:uiPriority w:val="0"/>
    <w:pPr>
      <w:keepNext/>
      <w:kinsoku/>
      <w:autoSpaceDE/>
      <w:autoSpaceDN/>
      <w:adjustRightInd/>
      <w:snapToGrid/>
      <w:spacing w:before="120" w:after="138"/>
      <w:ind w:left="1080" w:firstLine="200" w:firstLineChars="200"/>
      <w:textAlignment w:val="auto"/>
    </w:pPr>
    <w:rPr>
      <w:rFonts w:eastAsia="宋体" w:cs="Times New Roman"/>
      <w:b/>
      <w:snapToGrid/>
      <w:color w:val="7030A0"/>
      <w:sz w:val="22"/>
      <w:szCs w:val="20"/>
    </w:rPr>
  </w:style>
  <w:style w:type="paragraph" w:customStyle="1" w:styleId="586">
    <w:name w:val="正文C"/>
    <w:qFormat/>
    <w:uiPriority w:val="0"/>
    <w:pPr>
      <w:widowControl w:val="0"/>
      <w:adjustRightInd w:val="0"/>
      <w:snapToGrid w:val="0"/>
      <w:spacing w:line="360" w:lineRule="auto"/>
      <w:ind w:right="31" w:rightChars="15" w:firstLine="420" w:firstLineChars="200"/>
      <w:jc w:val="both"/>
    </w:pPr>
    <w:rPr>
      <w:rFonts w:ascii="Times New Roman" w:hAnsi="Times New Roman" w:eastAsia="宋体" w:cs="宋体"/>
      <w:kern w:val="44"/>
      <w:sz w:val="24"/>
      <w:lang w:val="en-US" w:eastAsia="zh-CN" w:bidi="ar-SA"/>
    </w:rPr>
  </w:style>
  <w:style w:type="paragraph" w:customStyle="1" w:styleId="587">
    <w:name w:val="文档结构图2"/>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588">
    <w:name w:val="Char Char Char Char1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89">
    <w:name w:val="样式 标题 2标题 1.1编号标题2head:2#2 headlinehheadlineS&amp;R2ERMH2He..."/>
    <w:basedOn w:val="5"/>
    <w:qFormat/>
    <w:uiPriority w:val="0"/>
    <w:pPr>
      <w:widowControl w:val="0"/>
      <w:kinsoku/>
      <w:autoSpaceDE/>
      <w:autoSpaceDN/>
      <w:adjustRightInd/>
      <w:snapToGrid/>
      <w:spacing w:before="120" w:after="120" w:line="500" w:lineRule="exact"/>
      <w:textAlignment w:val="auto"/>
    </w:pPr>
    <w:rPr>
      <w:rFonts w:ascii="Arial" w:hAnsi="Arial" w:eastAsia="黑体" w:cs="宋体"/>
      <w:snapToGrid/>
      <w:color w:val="C00000"/>
      <w:kern w:val="44"/>
      <w:sz w:val="28"/>
      <w:szCs w:val="20"/>
    </w:rPr>
  </w:style>
  <w:style w:type="paragraph" w:customStyle="1" w:styleId="590">
    <w:name w:val="章节标题 QD3"/>
    <w:basedOn w:val="446"/>
    <w:next w:val="446"/>
    <w:qFormat/>
    <w:uiPriority w:val="0"/>
    <w:pPr>
      <w:ind w:firstLine="0" w:firstLineChars="0"/>
      <w:jc w:val="center"/>
    </w:pPr>
    <w:rPr>
      <w:rFonts w:eastAsia="黑体"/>
      <w:b/>
      <w:sz w:val="44"/>
      <w:szCs w:val="84"/>
    </w:rPr>
  </w:style>
  <w:style w:type="paragraph" w:customStyle="1" w:styleId="591">
    <w:name w:val="xiao b"/>
    <w:basedOn w:val="1"/>
    <w:qFormat/>
    <w:uiPriority w:val="0"/>
    <w:pPr>
      <w:widowControl w:val="0"/>
      <w:kinsoku/>
      <w:autoSpaceDE/>
      <w:autoSpaceDN/>
      <w:adjustRightInd/>
      <w:snapToGrid/>
      <w:ind w:firstLine="200" w:firstLineChars="200"/>
      <w:jc w:val="center"/>
      <w:textAlignment w:val="auto"/>
    </w:pPr>
    <w:rPr>
      <w:rFonts w:ascii="Times New Roman" w:hAnsi="Times New Roman" w:eastAsia="黑体" w:cs="Times New Roman"/>
      <w:snapToGrid/>
      <w:color w:val="7030A0"/>
      <w:kern w:val="2"/>
      <w:sz w:val="24"/>
      <w:szCs w:val="20"/>
    </w:rPr>
  </w:style>
  <w:style w:type="paragraph" w:customStyle="1" w:styleId="592">
    <w:name w:val="样式 标题 4 + 加粗"/>
    <w:basedOn w:val="8"/>
    <w:qFormat/>
    <w:uiPriority w:val="0"/>
    <w:pPr>
      <w:adjustRightInd/>
      <w:spacing w:before="120" w:after="0" w:line="240" w:lineRule="auto"/>
      <w:jc w:val="left"/>
      <w:textAlignment w:val="auto"/>
    </w:pPr>
    <w:rPr>
      <w:rFonts w:ascii="Times New Roman" w:hAnsi="Times New Roman" w:eastAsia="宋体"/>
      <w:b w:val="0"/>
      <w:bCs/>
      <w:color w:val="00B050"/>
      <w:kern w:val="2"/>
      <w:sz w:val="24"/>
      <w:szCs w:val="28"/>
    </w:rPr>
  </w:style>
  <w:style w:type="paragraph" w:customStyle="1" w:styleId="593">
    <w:name w:val="Plain Text1"/>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4">
    <w:name w:val="Char Char Char Char1"/>
    <w:basedOn w:val="1"/>
    <w:qFormat/>
    <w:uiPriority w:val="0"/>
    <w:pPr>
      <w:widowControl w:val="0"/>
      <w:kinsoku/>
      <w:autoSpaceDE/>
      <w:autoSpaceDN/>
      <w:adjustRightInd/>
      <w:snapToGrid/>
      <w:ind w:firstLine="200" w:firstLineChars="200"/>
      <w:textAlignment w:val="auto"/>
    </w:pPr>
    <w:rPr>
      <w:rFonts w:ascii="仿宋_GB2312" w:hAnsi="Times New Roman" w:eastAsia="仿宋_GB2312" w:cs="Times New Roman"/>
      <w:b/>
      <w:snapToGrid/>
      <w:color w:val="7030A0"/>
      <w:kern w:val="2"/>
      <w:sz w:val="32"/>
      <w:szCs w:val="32"/>
    </w:rPr>
  </w:style>
  <w:style w:type="paragraph" w:customStyle="1" w:styleId="595">
    <w:name w:val="Plain Text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596">
    <w:name w:val="正文2"/>
    <w:basedOn w:val="33"/>
    <w:link w:val="597"/>
    <w:qFormat/>
    <w:uiPriority w:val="0"/>
    <w:pPr>
      <w:autoSpaceDE/>
      <w:autoSpaceDN/>
      <w:adjustRightInd/>
      <w:spacing w:line="360" w:lineRule="auto"/>
      <w:ind w:left="0" w:firstLine="480" w:firstLineChars="200"/>
    </w:pPr>
    <w:rPr>
      <w:rFonts w:cs="Times New Roman"/>
      <w:color w:val="7030A0"/>
      <w:kern w:val="2"/>
      <w:sz w:val="21"/>
    </w:rPr>
  </w:style>
  <w:style w:type="character" w:customStyle="1" w:styleId="597">
    <w:name w:val="正文2 Char"/>
    <w:link w:val="596"/>
    <w:qFormat/>
    <w:uiPriority w:val="0"/>
    <w:rPr>
      <w:rFonts w:ascii="宋体"/>
      <w:color w:val="7030A0"/>
      <w:kern w:val="2"/>
      <w:sz w:val="21"/>
      <w:szCs w:val="24"/>
    </w:rPr>
  </w:style>
  <w:style w:type="paragraph" w:customStyle="1" w:styleId="598">
    <w:name w:val="列表框1"/>
    <w:basedOn w:val="545"/>
    <w:next w:val="545"/>
    <w:qFormat/>
    <w:uiPriority w:val="0"/>
    <w:pPr>
      <w:tabs>
        <w:tab w:val="left" w:pos="960"/>
        <w:tab w:val="left" w:pos="1314"/>
      </w:tabs>
      <w:snapToGrid w:val="0"/>
      <w:ind w:left="1328" w:leftChars="397" w:hanging="375" w:hangingChars="163"/>
    </w:pPr>
    <w:rPr>
      <w:rFonts w:cs="Arial"/>
    </w:rPr>
  </w:style>
  <w:style w:type="paragraph" w:customStyle="1" w:styleId="599">
    <w:name w:val="正文文本3"/>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600">
    <w:name w:val="五级"/>
    <w:basedOn w:val="5"/>
    <w:qFormat/>
    <w:uiPriority w:val="0"/>
    <w:pPr>
      <w:widowControl w:val="0"/>
      <w:tabs>
        <w:tab w:val="left" w:pos="851"/>
      </w:tabs>
      <w:kinsoku/>
      <w:autoSpaceDE/>
      <w:autoSpaceDN/>
      <w:adjustRightInd/>
      <w:snapToGrid/>
      <w:spacing w:before="0" w:after="0" w:line="360" w:lineRule="auto"/>
      <w:ind w:left="851" w:hanging="851"/>
      <w:textAlignment w:val="auto"/>
    </w:pPr>
    <w:rPr>
      <w:rFonts w:ascii="宋体" w:hAnsi="宋体" w:eastAsia="宋体" w:cs="Times New Roman"/>
      <w:b w:val="0"/>
      <w:snapToGrid/>
      <w:color w:val="C00000"/>
      <w:kern w:val="2"/>
      <w:sz w:val="24"/>
    </w:rPr>
  </w:style>
  <w:style w:type="paragraph" w:customStyle="1" w:styleId="601">
    <w:name w:val="1."/>
    <w:basedOn w:val="1"/>
    <w:qFormat/>
    <w:uiPriority w:val="0"/>
    <w:pPr>
      <w:widowControl w:val="0"/>
      <w:tabs>
        <w:tab w:val="left" w:pos="0"/>
        <w:tab w:val="left" w:pos="426"/>
      </w:tabs>
      <w:kinsoku/>
      <w:autoSpaceDE/>
      <w:autoSpaceDN/>
      <w:snapToGrid/>
      <w:spacing w:before="60" w:after="60" w:line="360" w:lineRule="atLeast"/>
      <w:ind w:left="426" w:hanging="426" w:firstLineChars="200"/>
    </w:pPr>
    <w:rPr>
      <w:rFonts w:eastAsia="宋体" w:cs="Times New Roman"/>
      <w:snapToGrid/>
      <w:color w:val="7030A0"/>
      <w:szCs w:val="20"/>
    </w:rPr>
  </w:style>
  <w:style w:type="paragraph" w:customStyle="1" w:styleId="602">
    <w:name w:val="xl57"/>
    <w:basedOn w:val="1"/>
    <w:qFormat/>
    <w:uiPriority w:val="0"/>
    <w:pPr>
      <w:pBdr>
        <w:top w:val="single" w:color="auto" w:sz="4" w:space="0"/>
        <w:righ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3">
    <w:name w:val="正文点缩进"/>
    <w:basedOn w:val="1"/>
    <w:qFormat/>
    <w:uiPriority w:val="0"/>
    <w:pPr>
      <w:tabs>
        <w:tab w:val="left" w:pos="1758"/>
      </w:tabs>
      <w:kinsoku/>
      <w:autoSpaceDE/>
      <w:autoSpaceDN/>
      <w:adjustRightInd/>
      <w:spacing w:after="60" w:line="288" w:lineRule="auto"/>
      <w:ind w:firstLine="200" w:firstLineChars="200"/>
      <w:textAlignment w:val="auto"/>
    </w:pPr>
    <w:rPr>
      <w:rFonts w:ascii="宋体" w:hAnsi="Times New Roman" w:eastAsia="宋体" w:cs="Times New Roman"/>
      <w:snapToGrid/>
      <w:color w:val="7030A0"/>
      <w:kern w:val="2"/>
      <w:sz w:val="22"/>
      <w:szCs w:val="20"/>
      <w:shd w:val="clear" w:color="auto" w:fill="FFFFFF"/>
    </w:rPr>
  </w:style>
  <w:style w:type="paragraph" w:customStyle="1" w:styleId="604">
    <w:name w:val="样式 左侧:  2 字符 首行缩进:  0.85 厘米"/>
    <w:basedOn w:val="1"/>
    <w:qFormat/>
    <w:uiPriority w:val="0"/>
    <w:pPr>
      <w:widowControl w:val="0"/>
      <w:kinsoku/>
      <w:autoSpaceDE/>
      <w:autoSpaceDN/>
      <w:spacing w:line="360" w:lineRule="auto"/>
      <w:ind w:firstLine="425" w:firstLineChars="200"/>
      <w:textAlignment w:val="auto"/>
    </w:pPr>
    <w:rPr>
      <w:rFonts w:ascii="宋体" w:hAnsi="宋体" w:eastAsia="宋体" w:cs="宋体"/>
      <w:snapToGrid/>
      <w:color w:val="7030A0"/>
      <w:kern w:val="2"/>
      <w:szCs w:val="20"/>
    </w:rPr>
  </w:style>
  <w:style w:type="paragraph" w:customStyle="1" w:styleId="605">
    <w:name w:val="xl55"/>
    <w:basedOn w:val="1"/>
    <w:qFormat/>
    <w:uiPriority w:val="0"/>
    <w:pPr>
      <w:pBdr>
        <w:top w:val="single" w:color="auto" w:sz="4" w:space="0"/>
        <w:left w:val="single" w:color="auto" w:sz="4" w:space="0"/>
      </w:pBdr>
      <w:kinsoku/>
      <w:autoSpaceDE/>
      <w:autoSpaceDN/>
      <w:adjustRightInd/>
      <w:snapToGrid/>
      <w:spacing w:before="100" w:after="100"/>
      <w:ind w:firstLine="200" w:firstLineChars="200"/>
      <w:jc w:val="center"/>
      <w:textAlignment w:val="center"/>
    </w:pPr>
    <w:rPr>
      <w:rFonts w:ascii="Arial Unicode MS" w:hAnsi="Arial Unicode MS" w:eastAsia="Arial Unicode MS" w:cs="Times New Roman"/>
      <w:snapToGrid/>
      <w:color w:val="7030A0"/>
      <w:szCs w:val="20"/>
    </w:rPr>
  </w:style>
  <w:style w:type="paragraph" w:customStyle="1" w:styleId="606">
    <w:name w:val="Char Char Char Char Char Char Char Char"/>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paragraph" w:customStyle="1" w:styleId="607">
    <w:name w:val="StandardOhneEinzug"/>
    <w:basedOn w:val="1"/>
    <w:qFormat/>
    <w:uiPriority w:val="0"/>
    <w:pPr>
      <w:tabs>
        <w:tab w:val="left" w:pos="560"/>
      </w:tabs>
      <w:kinsoku/>
      <w:autoSpaceDE/>
      <w:autoSpaceDN/>
      <w:adjustRightInd/>
      <w:snapToGrid/>
      <w:spacing w:after="240" w:line="288" w:lineRule="auto"/>
      <w:ind w:left="200" w:firstLine="200" w:firstLineChars="200"/>
      <w:textAlignment w:val="auto"/>
    </w:pPr>
    <w:rPr>
      <w:rFonts w:eastAsia="宋体" w:cs="Times New Roman"/>
      <w:snapToGrid/>
      <w:color w:val="7030A0"/>
      <w:sz w:val="22"/>
      <w:szCs w:val="20"/>
    </w:rPr>
  </w:style>
  <w:style w:type="paragraph" w:customStyle="1" w:styleId="608">
    <w:name w:val="投标正文"/>
    <w:basedOn w:val="1"/>
    <w:qFormat/>
    <w:uiPriority w:val="0"/>
    <w:pPr>
      <w:widowControl w:val="0"/>
      <w:kinsoku/>
      <w:autoSpaceDE/>
      <w:autoSpaceDN/>
      <w:adjustRightInd/>
      <w:snapToGrid/>
      <w:spacing w:line="360" w:lineRule="auto"/>
      <w:ind w:firstLine="200" w:firstLineChars="200"/>
      <w:textAlignment w:val="auto"/>
    </w:pPr>
    <w:rPr>
      <w:rFonts w:ascii="Times New Roman" w:hAnsi="Times New Roman" w:eastAsia="黑体" w:cs="Times New Roman"/>
      <w:snapToGrid/>
      <w:color w:val="7030A0"/>
      <w:spacing w:val="20"/>
      <w:kern w:val="2"/>
      <w:sz w:val="32"/>
      <w:szCs w:val="32"/>
    </w:rPr>
  </w:style>
  <w:style w:type="paragraph" w:customStyle="1" w:styleId="609">
    <w:name w:val="招标文件A）"/>
    <w:qFormat/>
    <w:uiPriority w:val="0"/>
    <w:pPr>
      <w:spacing w:before="120" w:after="120" w:line="300" w:lineRule="auto"/>
      <w:outlineLvl w:val="6"/>
    </w:pPr>
    <w:rPr>
      <w:rFonts w:ascii="宋体" w:hAnsi="Times New Roman" w:eastAsia="宋体" w:cs="Times New Roman"/>
      <w:spacing w:val="10"/>
      <w:w w:val="95"/>
      <w:sz w:val="21"/>
      <w:lang w:val="en-US" w:eastAsia="zh-CN" w:bidi="ar-SA"/>
    </w:rPr>
  </w:style>
  <w:style w:type="paragraph" w:customStyle="1" w:styleId="610">
    <w:name w:val="标书正文"/>
    <w:basedOn w:val="1"/>
    <w:link w:val="611"/>
    <w:qFormat/>
    <w:uiPriority w:val="0"/>
    <w:pPr>
      <w:widowControl w:val="0"/>
      <w:kinsoku/>
      <w:autoSpaceDE/>
      <w:autoSpaceDN/>
      <w:adjustRightInd/>
      <w:snapToGrid/>
      <w:spacing w:before="100" w:after="100" w:line="440" w:lineRule="atLeast"/>
      <w:ind w:left="176" w:firstLine="200" w:firstLineChars="200"/>
      <w:textAlignment w:val="auto"/>
    </w:pPr>
    <w:rPr>
      <w:rFonts w:ascii="宋体" w:hAnsi="宋体" w:eastAsia="宋体" w:cs="Times New Roman"/>
      <w:snapToGrid/>
      <w:color w:val="7030A0"/>
      <w:spacing w:val="20"/>
      <w:kern w:val="2"/>
      <w:sz w:val="24"/>
      <w:szCs w:val="24"/>
    </w:rPr>
  </w:style>
  <w:style w:type="character" w:customStyle="1" w:styleId="611">
    <w:name w:val="标书正文 Char"/>
    <w:link w:val="610"/>
    <w:qFormat/>
    <w:uiPriority w:val="0"/>
    <w:rPr>
      <w:rFonts w:ascii="宋体" w:hAnsi="宋体"/>
      <w:color w:val="7030A0"/>
      <w:spacing w:val="20"/>
      <w:kern w:val="2"/>
      <w:sz w:val="24"/>
      <w:szCs w:val="24"/>
    </w:rPr>
  </w:style>
  <w:style w:type="paragraph" w:customStyle="1" w:styleId="612">
    <w:name w:val="招标文件1.1"/>
    <w:qFormat/>
    <w:uiPriority w:val="0"/>
    <w:pPr>
      <w:tabs>
        <w:tab w:val="left" w:pos="630"/>
      </w:tabs>
      <w:spacing w:before="120" w:after="120" w:line="480" w:lineRule="exact"/>
      <w:ind w:left="200"/>
      <w:outlineLvl w:val="2"/>
    </w:pPr>
    <w:rPr>
      <w:rFonts w:ascii="宋体" w:hAnsi="Times New Roman" w:eastAsia="宋体" w:cs="Times New Roman"/>
      <w:b/>
      <w:spacing w:val="10"/>
      <w:w w:val="95"/>
      <w:sz w:val="24"/>
      <w:lang w:val="en-US" w:eastAsia="zh-CN" w:bidi="ar-SA"/>
    </w:rPr>
  </w:style>
  <w:style w:type="paragraph" w:customStyle="1" w:styleId="613">
    <w:name w:val="xl60"/>
    <w:basedOn w:val="1"/>
    <w:qFormat/>
    <w:uiPriority w:val="0"/>
    <w:pPr>
      <w:pBdr>
        <w:top w:val="single" w:color="auto" w:sz="4" w:space="0"/>
        <w:left w:val="single" w:color="auto" w:sz="4" w:space="0"/>
        <w:bottom w:val="single" w:color="auto" w:sz="4" w:space="0"/>
      </w:pBdr>
      <w:kinsoku/>
      <w:autoSpaceDE/>
      <w:autoSpaceDN/>
      <w:adjustRightInd/>
      <w:snapToGrid/>
      <w:spacing w:before="100" w:after="100"/>
      <w:ind w:firstLine="200" w:firstLineChars="200"/>
      <w:jc w:val="center"/>
      <w:textAlignment w:val="center"/>
    </w:pPr>
    <w:rPr>
      <w:rFonts w:ascii="Times New Roman" w:hAnsi="Times New Roman" w:eastAsia="Arial Unicode MS" w:cs="Times New Roman"/>
      <w:snapToGrid/>
      <w:color w:val="7030A0"/>
      <w:szCs w:val="20"/>
    </w:rPr>
  </w:style>
  <w:style w:type="paragraph" w:customStyle="1" w:styleId="614">
    <w:name w:val="样式 目录 1"/>
    <w:basedOn w:val="58"/>
    <w:qFormat/>
    <w:uiPriority w:val="0"/>
    <w:pPr>
      <w:widowControl w:val="0"/>
      <w:tabs>
        <w:tab w:val="left" w:pos="420"/>
        <w:tab w:val="left" w:pos="525"/>
        <w:tab w:val="left" w:pos="1680"/>
        <w:tab w:val="right" w:leader="dot" w:pos="8495"/>
        <w:tab w:val="right" w:pos="9060"/>
      </w:tabs>
      <w:kinsoku/>
      <w:autoSpaceDE/>
      <w:autoSpaceDN/>
      <w:adjustRightInd/>
      <w:snapToGrid/>
      <w:ind w:left="525" w:hanging="425"/>
      <w:jc w:val="center"/>
      <w:textAlignment w:val="auto"/>
    </w:pPr>
    <w:rPr>
      <w:rFonts w:ascii="Times New Roman" w:hAnsi="Times New Roman" w:eastAsia="宋体" w:cs="Times New Roman"/>
      <w:b/>
      <w:snapToGrid/>
      <w:color w:val="7030A0"/>
      <w:kern w:val="2"/>
      <w:szCs w:val="20"/>
    </w:rPr>
  </w:style>
  <w:style w:type="paragraph" w:customStyle="1" w:styleId="615">
    <w:name w:val="A-12"/>
    <w:basedOn w:val="1"/>
    <w:qFormat/>
    <w:uiPriority w:val="0"/>
    <w:pPr>
      <w:kinsoku/>
      <w:autoSpaceDE/>
      <w:autoSpaceDN/>
      <w:adjustRightInd/>
      <w:snapToGrid/>
      <w:ind w:firstLine="200" w:firstLineChars="200"/>
      <w:textAlignment w:val="auto"/>
    </w:pPr>
    <w:rPr>
      <w:rFonts w:eastAsia="宋体" w:cs="Times New Roman"/>
      <w:snapToGrid/>
      <w:color w:val="7030A0"/>
      <w:sz w:val="24"/>
      <w:szCs w:val="20"/>
    </w:rPr>
  </w:style>
  <w:style w:type="paragraph" w:customStyle="1" w:styleId="616">
    <w:name w:val="样式 样式 样式 宋体 小四 左侧:  1.85 厘米 段前: 11.15 磅 段后: 11.15 磅 + 图案: 清除 (白色..."/>
    <w:basedOn w:val="528"/>
    <w:qFormat/>
    <w:uiPriority w:val="0"/>
    <w:pPr>
      <w:spacing w:beforeLines="50" w:afterLines="50"/>
      <w:ind w:left="318"/>
    </w:pPr>
    <w:rPr>
      <w:szCs w:val="20"/>
    </w:rPr>
  </w:style>
  <w:style w:type="paragraph" w:customStyle="1" w:styleId="617">
    <w:name w:val="无间隔1"/>
    <w:qFormat/>
    <w:uiPriority w:val="1"/>
    <w:pPr>
      <w:widowControl w:val="0"/>
      <w:ind w:firstLine="200" w:firstLineChars="200"/>
    </w:pPr>
    <w:rPr>
      <w:rFonts w:ascii="Times New Roman" w:hAnsi="Times New Roman" w:eastAsia="宋体" w:cs="Times New Roman"/>
      <w:color w:val="7030A0"/>
      <w:kern w:val="2"/>
      <w:sz w:val="24"/>
      <w:szCs w:val="24"/>
      <w:lang w:val="en-US" w:eastAsia="zh-CN" w:bidi="ar-SA"/>
    </w:rPr>
  </w:style>
  <w:style w:type="paragraph" w:customStyle="1" w:styleId="618">
    <w:name w:val="正文文本缩进 32"/>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character" w:customStyle="1" w:styleId="619">
    <w:name w:val="一级条标题 Char"/>
    <w:link w:val="178"/>
    <w:qFormat/>
    <w:uiPriority w:val="0"/>
    <w:rPr>
      <w:rFonts w:ascii="黑体" w:eastAsia="黑体"/>
      <w:b/>
      <w:sz w:val="28"/>
    </w:rPr>
  </w:style>
  <w:style w:type="paragraph" w:customStyle="1" w:styleId="620">
    <w:name w:val="样式 样式 正文（首行缩进两字） + 宋体 小四 首行缩进:  0 厘米 段前: 11.15 磅 段后: 11.15 磅 + 左...1"/>
    <w:basedOn w:val="1"/>
    <w:qFormat/>
    <w:uiPriority w:val="0"/>
    <w:pPr>
      <w:widowControl w:val="0"/>
      <w:tabs>
        <w:tab w:val="left" w:pos="425"/>
        <w:tab w:val="left" w:pos="720"/>
      </w:tabs>
      <w:kinsoku/>
      <w:autoSpaceDE/>
      <w:autoSpaceDN/>
      <w:adjustRightInd/>
      <w:spacing w:before="223" w:after="223"/>
      <w:ind w:left="200" w:leftChars="200" w:firstLine="200" w:firstLineChars="200"/>
      <w:textAlignment w:val="auto"/>
    </w:pPr>
    <w:rPr>
      <w:rFonts w:ascii="宋体" w:hAnsi="宋体" w:eastAsia="宋体" w:cs="Times New Roman"/>
      <w:snapToGrid/>
      <w:color w:val="7030A0"/>
      <w:kern w:val="2"/>
      <w:sz w:val="24"/>
      <w:szCs w:val="20"/>
    </w:rPr>
  </w:style>
  <w:style w:type="paragraph" w:customStyle="1" w:styleId="621">
    <w:name w:val="Char Char Char Char Char Char Char Char1"/>
    <w:basedOn w:val="1"/>
    <w:qFormat/>
    <w:uiPriority w:val="0"/>
    <w:pPr>
      <w:widowControl w:val="0"/>
      <w:kinsoku/>
      <w:autoSpaceDE/>
      <w:autoSpaceDN/>
      <w:adjustRightInd/>
      <w:snapToGrid/>
      <w:ind w:firstLine="200" w:firstLineChars="200"/>
      <w:textAlignment w:val="auto"/>
    </w:pPr>
    <w:rPr>
      <w:rFonts w:ascii="Tahoma" w:hAnsi="Tahoma" w:eastAsia="宋体" w:cs="Times New Roman"/>
      <w:snapToGrid/>
      <w:color w:val="7030A0"/>
      <w:kern w:val="2"/>
      <w:sz w:val="24"/>
      <w:szCs w:val="20"/>
    </w:rPr>
  </w:style>
  <w:style w:type="character" w:customStyle="1" w:styleId="622">
    <w:name w:val="二级条标题 Char"/>
    <w:link w:val="177"/>
    <w:qFormat/>
    <w:uiPriority w:val="0"/>
    <w:rPr>
      <w:rFonts w:ascii="宋体"/>
      <w:sz w:val="28"/>
    </w:rPr>
  </w:style>
  <w:style w:type="paragraph" w:customStyle="1" w:styleId="623">
    <w:name w:val="样式 宋体 小四 左 图案: 清除 (白色) 行距: 1.5 倍行距"/>
    <w:basedOn w:val="1"/>
    <w:qFormat/>
    <w:uiPriority w:val="0"/>
    <w:pPr>
      <w:widowControl w:val="0"/>
      <w:tabs>
        <w:tab w:val="left" w:pos="840"/>
      </w:tabs>
      <w:kinsoku/>
      <w:autoSpaceDE/>
      <w:autoSpaceDN/>
      <w:adjustRightInd/>
      <w:snapToGrid/>
      <w:spacing w:beforeLines="50" w:afterLines="50"/>
      <w:ind w:firstLine="200" w:firstLineChars="200"/>
      <w:textAlignment w:val="auto"/>
    </w:pPr>
    <w:rPr>
      <w:rFonts w:ascii="宋体" w:hAnsi="宋体" w:eastAsia="宋体" w:cs="Times New Roman"/>
      <w:snapToGrid/>
      <w:color w:val="7030A0"/>
      <w:kern w:val="2"/>
      <w:sz w:val="24"/>
      <w:szCs w:val="20"/>
      <w:shd w:val="clear" w:color="auto" w:fill="FFFFFF"/>
    </w:rPr>
  </w:style>
  <w:style w:type="paragraph" w:customStyle="1" w:styleId="624">
    <w:name w:val="六级标题格式"/>
    <w:basedOn w:val="1"/>
    <w:qFormat/>
    <w:uiPriority w:val="0"/>
    <w:pPr>
      <w:widowControl w:val="0"/>
      <w:kinsoku/>
      <w:autoSpaceDE/>
      <w:autoSpaceDN/>
      <w:adjustRightInd/>
      <w:snapToGrid/>
      <w:spacing w:afterLines="50" w:line="336" w:lineRule="auto"/>
      <w:ind w:firstLine="200" w:firstLineChars="200"/>
      <w:textAlignment w:val="auto"/>
      <w:outlineLvl w:val="5"/>
    </w:pPr>
    <w:rPr>
      <w:rFonts w:ascii="Times New Roman" w:hAnsi="Times New Roman" w:eastAsia="宋体" w:cs="Times New Roman"/>
      <w:snapToGrid/>
      <w:color w:val="7030A0"/>
      <w:kern w:val="2"/>
      <w:sz w:val="24"/>
      <w:szCs w:val="24"/>
    </w:rPr>
  </w:style>
  <w:style w:type="paragraph" w:customStyle="1" w:styleId="625">
    <w:name w:val="附图 BJ15"/>
    <w:basedOn w:val="1"/>
    <w:qFormat/>
    <w:uiPriority w:val="0"/>
    <w:pPr>
      <w:widowControl w:val="0"/>
      <w:kinsoku/>
      <w:autoSpaceDE/>
      <w:autoSpaceDN/>
      <w:ind w:firstLine="200" w:firstLineChars="200"/>
      <w:jc w:val="center"/>
      <w:textAlignment w:val="auto"/>
    </w:pPr>
    <w:rPr>
      <w:rFonts w:ascii="Times New Roman" w:eastAsia="宋体" w:cs="Times New Roman"/>
      <w:snapToGrid/>
      <w:color w:val="7030A0"/>
      <w:szCs w:val="24"/>
    </w:rPr>
  </w:style>
  <w:style w:type="paragraph" w:customStyle="1" w:styleId="626">
    <w:name w:val="正文文本缩进 311"/>
    <w:basedOn w:val="1"/>
    <w:qFormat/>
    <w:uiPriority w:val="0"/>
    <w:pPr>
      <w:widowControl w:val="0"/>
      <w:kinsoku/>
      <w:snapToGrid/>
      <w:ind w:firstLine="525" w:firstLineChars="200"/>
    </w:pPr>
    <w:rPr>
      <w:rFonts w:ascii="Times New Roman" w:hAnsi="Times New Roman" w:eastAsia="宋体" w:cs="Times New Roman"/>
      <w:snapToGrid/>
      <w:color w:val="7030A0"/>
      <w:kern w:val="2"/>
      <w:sz w:val="24"/>
      <w:szCs w:val="20"/>
    </w:rPr>
  </w:style>
  <w:style w:type="paragraph" w:customStyle="1" w:styleId="627">
    <w:name w:val="TOC 标题1"/>
    <w:basedOn w:val="4"/>
    <w:next w:val="1"/>
    <w:qFormat/>
    <w:uiPriority w:val="39"/>
    <w:pPr>
      <w:tabs>
        <w:tab w:val="left" w:pos="1440"/>
      </w:tabs>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30"/>
      <w:szCs w:val="28"/>
    </w:rPr>
  </w:style>
  <w:style w:type="paragraph" w:customStyle="1" w:styleId="628">
    <w:name w:val="Report Level 2"/>
    <w:basedOn w:val="537"/>
    <w:next w:val="538"/>
    <w:qFormat/>
    <w:uiPriority w:val="0"/>
    <w:pPr>
      <w:tabs>
        <w:tab w:val="left" w:pos="1500"/>
        <w:tab w:val="clear" w:pos="1080"/>
      </w:tabs>
      <w:ind w:left="1500"/>
      <w:outlineLvl w:val="1"/>
    </w:pPr>
    <w:rPr>
      <w:caps w:val="0"/>
    </w:rPr>
  </w:style>
  <w:style w:type="paragraph" w:customStyle="1" w:styleId="629">
    <w:name w:val="Report Level 3"/>
    <w:basedOn w:val="537"/>
    <w:next w:val="538"/>
    <w:qFormat/>
    <w:uiPriority w:val="0"/>
    <w:pPr>
      <w:tabs>
        <w:tab w:val="left" w:pos="1889"/>
        <w:tab w:val="clear" w:pos="1080"/>
      </w:tabs>
      <w:spacing w:before="120"/>
      <w:ind w:left="1889" w:hanging="420"/>
      <w:outlineLvl w:val="2"/>
    </w:pPr>
    <w:rPr>
      <w:caps w:val="0"/>
      <w:sz w:val="20"/>
    </w:rPr>
  </w:style>
  <w:style w:type="paragraph" w:customStyle="1" w:styleId="630">
    <w:name w:val="Report Level 4"/>
    <w:basedOn w:val="629"/>
    <w:next w:val="538"/>
    <w:qFormat/>
    <w:uiPriority w:val="0"/>
    <w:pPr>
      <w:tabs>
        <w:tab w:val="left" w:pos="720"/>
        <w:tab w:val="left" w:pos="2309"/>
        <w:tab w:val="clear" w:pos="1889"/>
      </w:tabs>
      <w:ind w:left="720" w:hanging="720"/>
      <w:outlineLvl w:val="3"/>
    </w:pPr>
    <w:rPr>
      <w:rFonts w:ascii="Times New Roman" w:hAnsi="Times New Roman"/>
    </w:rPr>
  </w:style>
  <w:style w:type="paragraph" w:customStyle="1" w:styleId="631">
    <w:name w:val="样式3"/>
    <w:basedOn w:val="6"/>
    <w:next w:val="1"/>
    <w:link w:val="632"/>
    <w:qFormat/>
    <w:uiPriority w:val="0"/>
    <w:pPr>
      <w:widowControl w:val="0"/>
      <w:tabs>
        <w:tab w:val="left" w:pos="709"/>
      </w:tabs>
      <w:kinsoku/>
      <w:autoSpaceDE/>
      <w:autoSpaceDN/>
      <w:adjustRightInd/>
      <w:snapToGrid/>
      <w:spacing w:before="0" w:after="0" w:line="240" w:lineRule="auto"/>
      <w:ind w:left="709" w:hanging="709"/>
      <w:textAlignment w:val="auto"/>
    </w:pPr>
    <w:rPr>
      <w:rFonts w:ascii="Tahoma" w:hAnsi="Tahoma" w:cs="Times New Roman"/>
      <w:b w:val="0"/>
      <w:bCs w:val="0"/>
      <w:snapToGrid/>
      <w:color w:val="auto"/>
      <w:kern w:val="2"/>
      <w:sz w:val="28"/>
      <w:szCs w:val="20"/>
    </w:rPr>
  </w:style>
  <w:style w:type="character" w:customStyle="1" w:styleId="632">
    <w:name w:val="样式3 Char"/>
    <w:link w:val="631"/>
    <w:qFormat/>
    <w:uiPriority w:val="0"/>
    <w:rPr>
      <w:rFonts w:ascii="Tahoma" w:hAnsi="Tahoma"/>
      <w:kern w:val="2"/>
      <w:sz w:val="28"/>
    </w:rPr>
  </w:style>
  <w:style w:type="paragraph" w:customStyle="1" w:styleId="633">
    <w:name w:val="小标4"/>
    <w:basedOn w:val="1"/>
    <w:next w:val="1"/>
    <w:qFormat/>
    <w:uiPriority w:val="0"/>
    <w:pPr>
      <w:widowControl w:val="0"/>
      <w:tabs>
        <w:tab w:val="left" w:pos="900"/>
      </w:tabs>
      <w:kinsoku/>
      <w:autoSpaceDE/>
      <w:autoSpaceDN/>
      <w:adjustRightInd/>
      <w:snapToGrid/>
      <w:spacing w:line="400" w:lineRule="exact"/>
      <w:ind w:left="900" w:firstLine="200" w:firstLineChars="200"/>
      <w:textAlignment w:val="auto"/>
    </w:pPr>
    <w:rPr>
      <w:rFonts w:ascii="宋体" w:hAnsi="Times New Roman" w:eastAsia="宋体" w:cs="Times New Roman"/>
      <w:snapToGrid/>
      <w:color w:val="7030A0"/>
      <w:kern w:val="2"/>
      <w:sz w:val="24"/>
      <w:szCs w:val="24"/>
    </w:rPr>
  </w:style>
  <w:style w:type="paragraph" w:customStyle="1" w:styleId="634">
    <w:name w:val="样式 标题2 1.1 + 段前: 0 磅 段后: 0 磅"/>
    <w:basedOn w:val="1"/>
    <w:qFormat/>
    <w:uiPriority w:val="0"/>
    <w:pPr>
      <w:keepNext/>
      <w:widowControl w:val="0"/>
      <w:tabs>
        <w:tab w:val="left" w:pos="567"/>
      </w:tabs>
      <w:kinsoku/>
      <w:autoSpaceDE/>
      <w:autoSpaceDN/>
      <w:adjustRightInd/>
      <w:snapToGrid/>
      <w:spacing w:line="480" w:lineRule="atLeast"/>
      <w:ind w:left="567" w:hanging="567" w:firstLineChars="200"/>
      <w:textAlignment w:val="auto"/>
      <w:outlineLvl w:val="1"/>
    </w:pPr>
    <w:rPr>
      <w:rFonts w:ascii="Times New Roman" w:hAnsi="Times New Roman" w:eastAsia="宋体" w:cs="Times New Roman"/>
      <w:snapToGrid/>
      <w:color w:val="7030A0"/>
      <w:kern w:val="2"/>
      <w:sz w:val="28"/>
      <w:szCs w:val="20"/>
    </w:rPr>
  </w:style>
  <w:style w:type="paragraph" w:customStyle="1" w:styleId="635">
    <w:name w:val="表格文字格式"/>
    <w:basedOn w:val="1"/>
    <w:qFormat/>
    <w:uiPriority w:val="0"/>
    <w:pPr>
      <w:widowControl w:val="0"/>
      <w:kinsoku/>
      <w:autoSpaceDE/>
      <w:autoSpaceDN/>
      <w:adjustRightInd/>
      <w:jc w:val="center"/>
      <w:textAlignment w:val="auto"/>
    </w:pPr>
    <w:rPr>
      <w:rFonts w:ascii="Times New Roman" w:hAnsi="Times New Roman" w:eastAsia="宋体" w:cs="宋体"/>
      <w:snapToGrid/>
      <w:color w:val="auto"/>
      <w:kern w:val="2"/>
      <w:szCs w:val="20"/>
    </w:rPr>
  </w:style>
  <w:style w:type="paragraph" w:customStyle="1" w:styleId="636">
    <w:name w:val="正文文本 22"/>
    <w:basedOn w:val="1"/>
    <w:qFormat/>
    <w:uiPriority w:val="0"/>
    <w:pPr>
      <w:widowControl w:val="0"/>
      <w:kinsoku/>
      <w:snapToGrid/>
      <w:ind w:left="525" w:firstLine="525" w:firstLineChars="200"/>
    </w:pPr>
    <w:rPr>
      <w:rFonts w:ascii="Times New Roman" w:hAnsi="Times New Roman" w:eastAsia="宋体" w:cs="Times New Roman"/>
      <w:snapToGrid/>
      <w:color w:val="7030A0"/>
      <w:kern w:val="2"/>
      <w:szCs w:val="20"/>
    </w:rPr>
  </w:style>
  <w:style w:type="paragraph" w:customStyle="1" w:styleId="637">
    <w:name w:val="样式 宋体 小四 首行缩进:  0.93 厘米 段前: 11.15 磅 段后: 11.15 磅1 Char"/>
    <w:basedOn w:val="1"/>
    <w:qFormat/>
    <w:uiPriority w:val="0"/>
    <w:pPr>
      <w:widowControl w:val="0"/>
      <w:kinsoku/>
      <w:autoSpaceDE/>
      <w:autoSpaceDN/>
      <w:ind w:left="200" w:leftChars="200" w:firstLine="200" w:firstLineChars="200"/>
      <w:textAlignment w:val="auto"/>
    </w:pPr>
    <w:rPr>
      <w:rFonts w:ascii="宋体" w:hAnsi="Times New Roman" w:eastAsia="宋体" w:cs="Times New Roman"/>
      <w:snapToGrid/>
      <w:color w:val="7030A0"/>
      <w:kern w:val="2"/>
      <w:sz w:val="24"/>
      <w:szCs w:val="20"/>
    </w:rPr>
  </w:style>
  <w:style w:type="paragraph" w:customStyle="1" w:styleId="638">
    <w:name w:val="文档结构图11"/>
    <w:basedOn w:val="1"/>
    <w:qFormat/>
    <w:uiPriority w:val="0"/>
    <w:pPr>
      <w:widowControl w:val="0"/>
      <w:shd w:val="clear" w:color="auto" w:fill="000080"/>
      <w:kinsoku/>
      <w:snapToGrid/>
      <w:ind w:firstLine="200" w:firstLineChars="200"/>
    </w:pPr>
    <w:rPr>
      <w:rFonts w:ascii="Times New Roman" w:hAnsi="Times New Roman" w:eastAsia="宋体" w:cs="Times New Roman"/>
      <w:snapToGrid/>
      <w:color w:val="7030A0"/>
      <w:kern w:val="2"/>
      <w:szCs w:val="20"/>
    </w:rPr>
  </w:style>
  <w:style w:type="paragraph" w:customStyle="1" w:styleId="639">
    <w:name w:val="註解方塊文字2"/>
    <w:basedOn w:val="1"/>
    <w:qFormat/>
    <w:uiPriority w:val="0"/>
    <w:pPr>
      <w:widowControl w:val="0"/>
      <w:kinsoku/>
      <w:autoSpaceDE/>
      <w:autoSpaceDN/>
      <w:adjustRightInd/>
      <w:snapToGrid/>
      <w:jc w:val="both"/>
      <w:textAlignment w:val="auto"/>
    </w:pPr>
    <w:rPr>
      <w:rFonts w:eastAsia="PMingLiU" w:cs="Times New Roman"/>
      <w:snapToGrid/>
      <w:color w:val="7030A0"/>
      <w:kern w:val="2"/>
      <w:sz w:val="18"/>
      <w:szCs w:val="18"/>
    </w:rPr>
  </w:style>
  <w:style w:type="paragraph" w:customStyle="1" w:styleId="640">
    <w:name w:val="正文文本缩进 22"/>
    <w:basedOn w:val="1"/>
    <w:qFormat/>
    <w:uiPriority w:val="0"/>
    <w:pPr>
      <w:widowControl w:val="0"/>
      <w:kinsoku/>
      <w:snapToGrid/>
      <w:ind w:firstLine="420" w:firstLineChars="200"/>
    </w:pPr>
    <w:rPr>
      <w:rFonts w:ascii="Times New Roman" w:hAnsi="Times New Roman" w:eastAsia="宋体" w:cs="Times New Roman"/>
      <w:snapToGrid/>
      <w:color w:val="7030A0"/>
      <w:kern w:val="2"/>
      <w:szCs w:val="20"/>
    </w:rPr>
  </w:style>
  <w:style w:type="paragraph" w:customStyle="1" w:styleId="641">
    <w:name w:val="纯文本2"/>
    <w:basedOn w:val="1"/>
    <w:qFormat/>
    <w:uiPriority w:val="0"/>
    <w:pPr>
      <w:widowControl w:val="0"/>
      <w:kinsoku/>
      <w:autoSpaceDE/>
      <w:autoSpaceDN/>
      <w:snapToGrid/>
      <w:spacing w:line="312" w:lineRule="atLeast"/>
      <w:ind w:firstLine="200" w:firstLineChars="200"/>
    </w:pPr>
    <w:rPr>
      <w:rFonts w:ascii="宋体" w:hAnsi="Courier New" w:eastAsia="宋体" w:cs="Times New Roman"/>
      <w:snapToGrid/>
      <w:color w:val="7030A0"/>
      <w:sz w:val="28"/>
      <w:szCs w:val="20"/>
    </w:rPr>
  </w:style>
  <w:style w:type="paragraph" w:customStyle="1" w:styleId="642">
    <w:name w:val="三级标题格式"/>
    <w:basedOn w:val="6"/>
    <w:qFormat/>
    <w:uiPriority w:val="0"/>
    <w:pPr>
      <w:widowControl w:val="0"/>
      <w:kinsoku/>
      <w:autoSpaceDE/>
      <w:autoSpaceDN/>
      <w:adjustRightInd/>
      <w:snapToGrid/>
      <w:spacing w:before="0" w:after="260" w:afterLines="100" w:line="240" w:lineRule="auto"/>
      <w:textAlignment w:val="auto"/>
    </w:pPr>
    <w:rPr>
      <w:rFonts w:ascii="Times New Roman" w:hAnsi="Times New Roman" w:eastAsia="黑体" w:cs="Times New Roman"/>
      <w:b w:val="0"/>
      <w:snapToGrid/>
      <w:color w:val="auto"/>
      <w:kern w:val="2"/>
      <w:sz w:val="28"/>
      <w:szCs w:val="28"/>
    </w:rPr>
  </w:style>
  <w:style w:type="paragraph" w:customStyle="1" w:styleId="643">
    <w:name w:val="正文缩进11"/>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Cs w:val="24"/>
    </w:rPr>
  </w:style>
  <w:style w:type="character" w:customStyle="1" w:styleId="644">
    <w:name w:val="页码1"/>
    <w:basedOn w:val="95"/>
    <w:qFormat/>
    <w:uiPriority w:val="0"/>
  </w:style>
  <w:style w:type="character" w:customStyle="1" w:styleId="645">
    <w:name w:val="HTML 打字机1"/>
    <w:qFormat/>
    <w:uiPriority w:val="0"/>
    <w:rPr>
      <w:rFonts w:ascii="黑体" w:hAnsi="Courier New" w:eastAsia="黑体" w:cs="Courier New"/>
      <w:sz w:val="20"/>
      <w:szCs w:val="20"/>
    </w:rPr>
  </w:style>
  <w:style w:type="character" w:customStyle="1" w:styleId="646">
    <w:name w:val="批注引用1"/>
    <w:qFormat/>
    <w:uiPriority w:val="0"/>
    <w:rPr>
      <w:sz w:val="21"/>
      <w:szCs w:val="21"/>
    </w:rPr>
  </w:style>
  <w:style w:type="character" w:customStyle="1" w:styleId="647">
    <w:name w:val="标题 5 Char1"/>
    <w:qFormat/>
    <w:uiPriority w:val="0"/>
    <w:rPr>
      <w:rFonts w:ascii="Times New Roman" w:hAnsi="Times New Roman"/>
      <w:b/>
      <w:kern w:val="2"/>
      <w:sz w:val="28"/>
    </w:rPr>
  </w:style>
  <w:style w:type="character" w:customStyle="1" w:styleId="648">
    <w:name w:val="样式 标题 31.1条标题1.1.1二级节名h3Heading 3 - oldheading 3H3H31H3... Char Char"/>
    <w:qFormat/>
    <w:uiPriority w:val="0"/>
    <w:rPr>
      <w:rFonts w:ascii="宋体" w:hAnsi="宋体" w:eastAsia="黑体"/>
      <w:kern w:val="2"/>
      <w:sz w:val="24"/>
      <w:szCs w:val="21"/>
    </w:rPr>
  </w:style>
  <w:style w:type="character" w:customStyle="1" w:styleId="649">
    <w:name w:val="selected"/>
    <w:qFormat/>
    <w:uiPriority w:val="0"/>
    <w:rPr>
      <w:shd w:val="clear" w:color="auto" w:fill="B00006"/>
    </w:rPr>
  </w:style>
  <w:style w:type="character" w:customStyle="1" w:styleId="650">
    <w:name w:val="标题 4 Char1"/>
    <w:qFormat/>
    <w:uiPriority w:val="0"/>
    <w:rPr>
      <w:rFonts w:ascii="宋体" w:hAnsi="宋体"/>
      <w:b/>
      <w:bCs/>
      <w:kern w:val="2"/>
      <w:sz w:val="21"/>
    </w:rPr>
  </w:style>
  <w:style w:type="character" w:customStyle="1" w:styleId="651">
    <w:name w:val="样式 标题 2标题 1.1head:2#2 headlinehheadlineS&amp;R2ERMH2Head 2 +... Char Char"/>
    <w:qFormat/>
    <w:uiPriority w:val="0"/>
    <w:rPr>
      <w:rFonts w:ascii="Arial" w:hAnsi="Arial" w:eastAsia="宋体"/>
      <w:b/>
      <w:bCs/>
      <w:sz w:val="24"/>
      <w:lang w:val="en-US" w:eastAsia="zh-CN" w:bidi="ar-SA"/>
    </w:rPr>
  </w:style>
  <w:style w:type="character" w:customStyle="1" w:styleId="652">
    <w:name w:val="樣式 標題 3 + (中文) MS Gothic 10.5 點 Char Char Char Char Char Char Char Char"/>
    <w:qFormat/>
    <w:uiPriority w:val="0"/>
    <w:rPr>
      <w:rFonts w:hAnsi="PMingLiU" w:eastAsia="MS Gothic"/>
      <w:snapToGrid w:val="0"/>
      <w:kern w:val="2"/>
      <w:sz w:val="24"/>
      <w:lang w:eastAsia="zh-TW"/>
    </w:rPr>
  </w:style>
  <w:style w:type="character" w:customStyle="1" w:styleId="653">
    <w:name w:val="纯文本 Char Char"/>
    <w:qFormat/>
    <w:uiPriority w:val="0"/>
    <w:rPr>
      <w:rFonts w:ascii="宋体" w:hAnsi="Courier New" w:eastAsia="宋体" w:cs="Century"/>
      <w:kern w:val="2"/>
      <w:sz w:val="21"/>
      <w:szCs w:val="21"/>
      <w:lang w:val="en-US" w:eastAsia="zh-CN" w:bidi="ar-SA"/>
    </w:rPr>
  </w:style>
  <w:style w:type="character" w:customStyle="1" w:styleId="654">
    <w:name w:val="样式 楷体_GB2312 二号 加粗 Char"/>
    <w:qFormat/>
    <w:uiPriority w:val="0"/>
    <w:rPr>
      <w:rFonts w:ascii="楷体_GB2312" w:hAnsi="Arial" w:eastAsia="楷体_GB2312" w:cs="Arial"/>
      <w:b/>
      <w:kern w:val="2"/>
      <w:sz w:val="44"/>
      <w:szCs w:val="24"/>
      <w:lang w:val="en-US" w:eastAsia="zh-CN" w:bidi="ar-SA"/>
    </w:rPr>
  </w:style>
  <w:style w:type="character" w:customStyle="1" w:styleId="655">
    <w:name w:val="1.1 Char Char"/>
    <w:qFormat/>
    <w:uiPriority w:val="0"/>
    <w:rPr>
      <w:rFonts w:ascii="宋体" w:eastAsia="宋体"/>
      <w:b/>
      <w:bCs/>
      <w:kern w:val="2"/>
      <w:sz w:val="24"/>
      <w:szCs w:val="32"/>
      <w:lang w:val="en-US" w:eastAsia="zh-CN" w:bidi="ar-SA"/>
    </w:rPr>
  </w:style>
  <w:style w:type="character" w:customStyle="1" w:styleId="656">
    <w:name w:val="正文文本 Char1"/>
    <w:qFormat/>
    <w:uiPriority w:val="0"/>
    <w:rPr>
      <w:rFonts w:ascii="Times New Roman" w:hAnsi="Times New Roman"/>
      <w:kern w:val="2"/>
      <w:sz w:val="24"/>
    </w:rPr>
  </w:style>
  <w:style w:type="character" w:customStyle="1" w:styleId="657">
    <w:name w:val="普通文字 Char Char"/>
    <w:qFormat/>
    <w:uiPriority w:val="0"/>
    <w:rPr>
      <w:rFonts w:ascii="宋体" w:hAnsi="Courier New" w:eastAsia="宋体"/>
      <w:kern w:val="2"/>
      <w:sz w:val="21"/>
      <w:lang w:val="en-US" w:eastAsia="zh-CN" w:bidi="ar-SA"/>
    </w:rPr>
  </w:style>
  <w:style w:type="character" w:customStyle="1" w:styleId="658">
    <w:name w:val="样式 二号 红色 边框:: (单实线 自动设置  0.5 磅 行宽)"/>
    <w:qFormat/>
    <w:uiPriority w:val="0"/>
    <w:rPr>
      <w:rFonts w:eastAsia="宋体"/>
      <w:color w:val="0000FF"/>
      <w:sz w:val="44"/>
      <w:bdr w:val="single" w:color="0000FF" w:sz="4" w:space="0"/>
    </w:rPr>
  </w:style>
  <w:style w:type="character" w:customStyle="1" w:styleId="659">
    <w:name w:val="displayarti"/>
    <w:qFormat/>
    <w:uiPriority w:val="0"/>
    <w:rPr>
      <w:color w:val="FFFFFF"/>
      <w:shd w:val="clear" w:color="auto" w:fill="A00000"/>
    </w:rPr>
  </w:style>
  <w:style w:type="character" w:customStyle="1" w:styleId="660">
    <w:name w:val="正文（首行缩进两字） Char"/>
    <w:qFormat/>
    <w:uiPriority w:val="0"/>
    <w:rPr>
      <w:rFonts w:eastAsia="宋体"/>
      <w:sz w:val="32"/>
      <w:lang w:val="en-US" w:eastAsia="zh-CN" w:bidi="ar-SA"/>
    </w:rPr>
  </w:style>
  <w:style w:type="character" w:customStyle="1" w:styleId="661">
    <w:name w:val="b Char"/>
    <w:qFormat/>
    <w:uiPriority w:val="0"/>
    <w:rPr>
      <w:rFonts w:eastAsia="宋体"/>
      <w:b/>
      <w:bCs/>
      <w:kern w:val="2"/>
      <w:sz w:val="28"/>
      <w:szCs w:val="28"/>
      <w:lang w:val="en-US" w:eastAsia="zh-CN" w:bidi="ar-SA"/>
    </w:rPr>
  </w:style>
  <w:style w:type="character" w:customStyle="1" w:styleId="662">
    <w:name w:val="正文段落格式 Char Char"/>
    <w:qFormat/>
    <w:uiPriority w:val="0"/>
    <w:rPr>
      <w:rFonts w:cs="宋体"/>
      <w:color w:val="7030A0"/>
      <w:kern w:val="2"/>
      <w:sz w:val="24"/>
    </w:rPr>
  </w:style>
  <w:style w:type="character" w:customStyle="1" w:styleId="663">
    <w:name w:val="应答文本 Char Char"/>
    <w:qFormat/>
    <w:uiPriority w:val="0"/>
    <w:rPr>
      <w:rFonts w:ascii="Arial" w:hAnsi="Arial" w:eastAsia="楷体_GB2312" w:cs="宋体"/>
      <w:spacing w:val="10"/>
      <w:sz w:val="21"/>
      <w:lang w:val="en-US" w:eastAsia="zh-CN" w:bidi="ar-SA"/>
    </w:rPr>
  </w:style>
  <w:style w:type="character" w:customStyle="1" w:styleId="664">
    <w:name w:val="sub-dash Char"/>
    <w:qFormat/>
    <w:uiPriority w:val="0"/>
    <w:rPr>
      <w:rFonts w:ascii="Arial" w:hAnsi="Arial" w:eastAsia="黑体"/>
      <w:b/>
      <w:bCs/>
      <w:kern w:val="2"/>
      <w:sz w:val="24"/>
      <w:szCs w:val="24"/>
      <w:lang w:val="en-US" w:eastAsia="zh-CN" w:bidi="ar-SA"/>
    </w:rPr>
  </w:style>
  <w:style w:type="character" w:customStyle="1" w:styleId="665">
    <w:name w:val="表格文字图表文字 Char Char"/>
    <w:qFormat/>
    <w:uiPriority w:val="0"/>
    <w:rPr>
      <w:color w:val="7030A0"/>
      <w:kern w:val="2"/>
      <w:sz w:val="21"/>
    </w:rPr>
  </w:style>
  <w:style w:type="character" w:customStyle="1" w:styleId="666">
    <w:name w:val="占位符文本1"/>
    <w:qFormat/>
    <w:uiPriority w:val="0"/>
    <w:rPr>
      <w:color w:val="808080"/>
    </w:rPr>
  </w:style>
  <w:style w:type="character" w:customStyle="1" w:styleId="667">
    <w:name w:val="gpa"/>
    <w:qFormat/>
    <w:uiPriority w:val="0"/>
    <w:rPr>
      <w:rFonts w:ascii="Arial" w:hAnsi="Arial" w:cs="Arial"/>
      <w:sz w:val="12"/>
      <w:szCs w:val="12"/>
    </w:rPr>
  </w:style>
  <w:style w:type="character" w:customStyle="1" w:styleId="668">
    <w:name w:val="Char Char2"/>
    <w:qFormat/>
    <w:uiPriority w:val="0"/>
    <w:rPr>
      <w:rFonts w:eastAsia="仿宋_GB2312"/>
      <w:kern w:val="2"/>
      <w:sz w:val="28"/>
      <w:lang w:val="en-US" w:eastAsia="zh-CN" w:bidi="ar-SA"/>
    </w:rPr>
  </w:style>
  <w:style w:type="character" w:customStyle="1" w:styleId="669">
    <w:name w:val="2 headline Char Char"/>
    <w:qFormat/>
    <w:uiPriority w:val="0"/>
    <w:rPr>
      <w:rFonts w:eastAsia="黑体"/>
      <w:bCs/>
      <w:kern w:val="2"/>
      <w:sz w:val="28"/>
      <w:szCs w:val="28"/>
      <w:lang w:val="en-US" w:eastAsia="zh-CN" w:bidi="ar-SA"/>
    </w:rPr>
  </w:style>
  <w:style w:type="character" w:customStyle="1" w:styleId="670">
    <w:name w:val="书籍标题1"/>
    <w:qFormat/>
    <w:uiPriority w:val="0"/>
    <w:rPr>
      <w:b/>
      <w:bCs/>
      <w:smallCaps/>
      <w:spacing w:val="5"/>
    </w:rPr>
  </w:style>
  <w:style w:type="character" w:customStyle="1" w:styleId="671">
    <w:name w:val="Char Char8"/>
    <w:qFormat/>
    <w:uiPriority w:val="0"/>
    <w:rPr>
      <w:rFonts w:eastAsia="宋体"/>
      <w:kern w:val="2"/>
      <w:sz w:val="21"/>
      <w:lang w:val="en-US" w:eastAsia="zh-CN" w:bidi="ar-SA"/>
    </w:rPr>
  </w:style>
  <w:style w:type="character" w:customStyle="1" w:styleId="672">
    <w:name w:val="列表框1 Char Char"/>
    <w:qFormat/>
    <w:uiPriority w:val="0"/>
    <w:rPr>
      <w:rFonts w:ascii="Arial" w:hAnsi="Arial" w:eastAsia="楷体_GB2312" w:cs="Arial"/>
      <w:spacing w:val="10"/>
      <w:sz w:val="21"/>
      <w:lang w:val="en-US" w:eastAsia="zh-CN" w:bidi="ar-SA"/>
    </w:rPr>
  </w:style>
  <w:style w:type="character" w:customStyle="1" w:styleId="673">
    <w:name w:val="批注文字 Char1"/>
    <w:qFormat/>
    <w:uiPriority w:val="99"/>
    <w:rPr>
      <w:kern w:val="2"/>
      <w:sz w:val="24"/>
      <w:szCs w:val="24"/>
    </w:rPr>
  </w:style>
  <w:style w:type="paragraph" w:customStyle="1" w:styleId="674">
    <w:name w:val="列表段落1"/>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5">
    <w:name w:val="_Style 2"/>
    <w:basedOn w:val="1"/>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676">
    <w:name w:val="列表段落2"/>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677">
    <w:name w:val="列表段落 字符2"/>
    <w:qFormat/>
    <w:locked/>
    <w:uiPriority w:val="34"/>
    <w:rPr>
      <w:rFonts w:ascii="Times New Roman" w:hAnsi="Times New Roman" w:eastAsia="宋体" w:cs="Times New Roman"/>
      <w:szCs w:val="24"/>
    </w:rPr>
  </w:style>
  <w:style w:type="paragraph" w:customStyle="1" w:styleId="678">
    <w:name w:val="技术规范书条款10-"/>
    <w:basedOn w:val="1"/>
    <w:qFormat/>
    <w:uiPriority w:val="0"/>
    <w:pPr>
      <w:widowControl w:val="0"/>
      <w:tabs>
        <w:tab w:val="left" w:pos="868"/>
      </w:tabs>
      <w:kinsoku/>
      <w:autoSpaceDE/>
      <w:autoSpaceDN/>
      <w:spacing w:line="360" w:lineRule="auto"/>
      <w:ind w:left="840" w:hanging="420" w:firstLineChars="200"/>
      <w:jc w:val="both"/>
    </w:pPr>
    <w:rPr>
      <w:rFonts w:ascii="Times New Roman" w:hAnsi="Times New Roman" w:eastAsia="宋体" w:cs="Times New Roman"/>
      <w:snapToGrid/>
      <w:color w:val="auto"/>
      <w:sz w:val="24"/>
      <w:szCs w:val="20"/>
    </w:rPr>
  </w:style>
  <w:style w:type="character" w:styleId="679">
    <w:name w:val="Placeholder Text"/>
    <w:qFormat/>
    <w:uiPriority w:val="0"/>
    <w:rPr>
      <w:color w:val="808080"/>
    </w:rPr>
  </w:style>
  <w:style w:type="character" w:customStyle="1" w:styleId="680">
    <w:name w:val="样式 标题 1 + 四号 加粗 自动设置 Char"/>
    <w:link w:val="681"/>
    <w:qFormat/>
    <w:uiPriority w:val="0"/>
    <w:rPr>
      <w:rFonts w:eastAsia="黑体"/>
      <w:b/>
      <w:sz w:val="28"/>
    </w:rPr>
  </w:style>
  <w:style w:type="paragraph" w:customStyle="1" w:styleId="681">
    <w:name w:val="样式 标题 1 + 四号 加粗 自动设置"/>
    <w:basedOn w:val="4"/>
    <w:link w:val="680"/>
    <w:qFormat/>
    <w:uiPriority w:val="0"/>
    <w:pPr>
      <w:widowControl w:val="0"/>
      <w:kinsoku/>
      <w:autoSpaceDE/>
      <w:autoSpaceDN/>
      <w:adjustRightInd/>
      <w:snapToGrid/>
      <w:spacing w:before="0" w:after="120" w:line="240" w:lineRule="auto"/>
      <w:jc w:val="both"/>
      <w:textAlignment w:val="auto"/>
    </w:pPr>
    <w:rPr>
      <w:rFonts w:ascii="Times New Roman" w:hAnsi="Times New Roman" w:eastAsia="黑体" w:cs="Times New Roman"/>
      <w:bCs w:val="0"/>
      <w:snapToGrid/>
      <w:color w:val="auto"/>
      <w:kern w:val="0"/>
      <w:sz w:val="28"/>
      <w:szCs w:val="20"/>
    </w:rPr>
  </w:style>
  <w:style w:type="character" w:customStyle="1" w:styleId="682">
    <w:name w:val="z-窗体底端 Char3"/>
    <w:link w:val="683"/>
    <w:qFormat/>
    <w:uiPriority w:val="0"/>
    <w:rPr>
      <w:rFonts w:ascii="Arial" w:hAnsi="Arial"/>
      <w:vanish/>
      <w:sz w:val="16"/>
      <w:szCs w:val="24"/>
    </w:rPr>
  </w:style>
  <w:style w:type="paragraph" w:customStyle="1" w:styleId="683">
    <w:name w:val="z-窗体底端1"/>
    <w:basedOn w:val="1"/>
    <w:next w:val="1"/>
    <w:link w:val="682"/>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684">
    <w:name w:val="页眉正文 Char"/>
    <w:link w:val="685"/>
    <w:qFormat/>
    <w:uiPriority w:val="0"/>
    <w:rPr>
      <w:sz w:val="18"/>
      <w:szCs w:val="18"/>
    </w:rPr>
  </w:style>
  <w:style w:type="paragraph" w:customStyle="1" w:styleId="685">
    <w:name w:val="页眉正文"/>
    <w:basedOn w:val="56"/>
    <w:link w:val="684"/>
    <w:qFormat/>
    <w:uiPriority w:val="0"/>
    <w:pPr>
      <w:widowControl w:val="0"/>
      <w:pBdr>
        <w:bottom w:val="single" w:color="auto" w:sz="6" w:space="1"/>
      </w:pBdr>
      <w:tabs>
        <w:tab w:val="right" w:pos="9600"/>
        <w:tab w:val="clear" w:pos="4153"/>
        <w:tab w:val="clear" w:pos="8306"/>
      </w:tabs>
      <w:kinsoku/>
      <w:autoSpaceDE/>
      <w:autoSpaceDN/>
      <w:adjustRightInd/>
      <w:spacing w:beforeLines="50" w:afterLines="50" w:line="276" w:lineRule="auto"/>
      <w:jc w:val="both"/>
      <w:textAlignment w:val="auto"/>
    </w:pPr>
    <w:rPr>
      <w:rFonts w:ascii="Times New Roman" w:hAnsi="Times New Roman" w:eastAsia="宋体" w:cs="Times New Roman"/>
      <w:snapToGrid/>
      <w:color w:val="auto"/>
    </w:rPr>
  </w:style>
  <w:style w:type="character" w:customStyle="1" w:styleId="686">
    <w:name w:val="User"/>
    <w:qFormat/>
    <w:uiPriority w:val="0"/>
    <w:rPr>
      <w:rFonts w:ascii="Arial" w:hAnsi="Arial" w:eastAsia="宋体"/>
      <w:color w:val="auto"/>
      <w:sz w:val="18"/>
    </w:rPr>
  </w:style>
  <w:style w:type="character" w:customStyle="1" w:styleId="687">
    <w:name w:val="扉页新魏 Char"/>
    <w:link w:val="688"/>
    <w:qFormat/>
    <w:uiPriority w:val="0"/>
    <w:rPr>
      <w:rFonts w:eastAsia="华文新魏"/>
      <w:sz w:val="32"/>
      <w:lang w:val="zh-CN"/>
    </w:rPr>
  </w:style>
  <w:style w:type="paragraph" w:customStyle="1" w:styleId="688">
    <w:name w:val="扉页新魏"/>
    <w:basedOn w:val="689"/>
    <w:next w:val="689"/>
    <w:link w:val="687"/>
    <w:qFormat/>
    <w:uiPriority w:val="0"/>
    <w:pPr>
      <w:ind w:left="1500" w:leftChars="1500" w:firstLine="0" w:firstLineChars="0"/>
    </w:pPr>
    <w:rPr>
      <w:rFonts w:eastAsia="华文新魏"/>
    </w:rPr>
  </w:style>
  <w:style w:type="paragraph" w:customStyle="1" w:styleId="689">
    <w:name w:val="扉页0"/>
    <w:basedOn w:val="1"/>
    <w:link w:val="690"/>
    <w:qFormat/>
    <w:uiPriority w:val="0"/>
    <w:pPr>
      <w:widowControl w:val="0"/>
      <w:kinsoku/>
      <w:snapToGrid/>
      <w:spacing w:line="360" w:lineRule="auto"/>
      <w:ind w:firstLine="1600" w:firstLineChars="500"/>
      <w:jc w:val="both"/>
      <w:textAlignment w:val="auto"/>
    </w:pPr>
    <w:rPr>
      <w:rFonts w:ascii="Times New Roman" w:hAnsi="Times New Roman" w:eastAsia="黑体" w:cs="Times New Roman"/>
      <w:snapToGrid/>
      <w:color w:val="auto"/>
      <w:sz w:val="32"/>
      <w:szCs w:val="20"/>
      <w:lang w:val="zh-CN"/>
    </w:rPr>
  </w:style>
  <w:style w:type="character" w:customStyle="1" w:styleId="690">
    <w:name w:val="扉页0 Char"/>
    <w:link w:val="689"/>
    <w:qFormat/>
    <w:uiPriority w:val="0"/>
    <w:rPr>
      <w:rFonts w:eastAsia="黑体"/>
      <w:sz w:val="32"/>
      <w:lang w:val="zh-CN"/>
    </w:rPr>
  </w:style>
  <w:style w:type="character" w:customStyle="1" w:styleId="691">
    <w:name w:val="样式 样式 四号 行距: 最小值 24 磅 + 首行缩进:  2 字符1 Char"/>
    <w:link w:val="692"/>
    <w:qFormat/>
    <w:uiPriority w:val="0"/>
    <w:rPr>
      <w:sz w:val="28"/>
    </w:rPr>
  </w:style>
  <w:style w:type="paragraph" w:customStyle="1" w:styleId="692">
    <w:name w:val="样式 样式 四号 行距: 最小值 24 磅 + 首行缩进:  2 字符1"/>
    <w:basedOn w:val="1"/>
    <w:link w:val="69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693">
    <w:name w:val="我的正文 Char"/>
    <w:link w:val="694"/>
    <w:qFormat/>
    <w:uiPriority w:val="0"/>
    <w:rPr>
      <w:rFonts w:eastAsia="仿宋_GB2312"/>
      <w:sz w:val="28"/>
    </w:rPr>
  </w:style>
  <w:style w:type="paragraph" w:customStyle="1" w:styleId="694">
    <w:name w:val="我的正文"/>
    <w:basedOn w:val="7"/>
    <w:link w:val="693"/>
    <w:qFormat/>
    <w:uiPriority w:val="0"/>
    <w:pPr>
      <w:autoSpaceDE/>
      <w:autoSpaceDN/>
      <w:snapToGrid w:val="0"/>
      <w:spacing w:line="360" w:lineRule="auto"/>
      <w:ind w:firstLine="200" w:firstLineChars="200"/>
      <w:jc w:val="both"/>
    </w:pPr>
    <w:rPr>
      <w:rFonts w:ascii="Times New Roman" w:eastAsia="仿宋_GB2312"/>
      <w:sz w:val="28"/>
    </w:rPr>
  </w:style>
  <w:style w:type="character" w:customStyle="1" w:styleId="695">
    <w:name w:val="12word1"/>
    <w:qFormat/>
    <w:uiPriority w:val="0"/>
    <w:rPr>
      <w:sz w:val="18"/>
    </w:rPr>
  </w:style>
  <w:style w:type="character" w:customStyle="1" w:styleId="696">
    <w:name w:val="列项7 Char"/>
    <w:link w:val="697"/>
    <w:qFormat/>
    <w:uiPriority w:val="0"/>
    <w:rPr>
      <w:rFonts w:ascii="宋体" w:hAnsi="宋体"/>
      <w:b/>
      <w:sz w:val="24"/>
      <w:szCs w:val="24"/>
    </w:rPr>
  </w:style>
  <w:style w:type="paragraph" w:customStyle="1" w:styleId="697">
    <w:name w:val="列项7"/>
    <w:basedOn w:val="1"/>
    <w:link w:val="696"/>
    <w:qFormat/>
    <w:uiPriority w:val="0"/>
    <w:pPr>
      <w:widowControl w:val="0"/>
      <w:kinsoku/>
      <w:autoSpaceDE/>
      <w:autoSpaceDN/>
      <w:spacing w:line="360" w:lineRule="auto"/>
      <w:ind w:left="900" w:firstLine="420" w:firstLineChars="200"/>
      <w:jc w:val="both"/>
      <w:textAlignment w:val="auto"/>
    </w:pPr>
    <w:rPr>
      <w:rFonts w:ascii="宋体" w:hAnsi="宋体" w:eastAsia="宋体" w:cs="Times New Roman"/>
      <w:b/>
      <w:snapToGrid/>
      <w:color w:val="auto"/>
      <w:sz w:val="24"/>
      <w:szCs w:val="24"/>
    </w:rPr>
  </w:style>
  <w:style w:type="character" w:customStyle="1" w:styleId="698">
    <w:name w:val="Heading 9 Char"/>
    <w:qFormat/>
    <w:uiPriority w:val="0"/>
    <w:rPr>
      <w:rFonts w:ascii="Arial" w:hAnsi="Arial" w:eastAsia="黑体" w:cs="Arial"/>
      <w:kern w:val="2"/>
      <w:sz w:val="21"/>
      <w:szCs w:val="21"/>
      <w:lang w:val="en-US" w:eastAsia="zh-CN" w:bidi="ar-SA"/>
    </w:rPr>
  </w:style>
  <w:style w:type="character" w:customStyle="1" w:styleId="699">
    <w:name w:val="样式 样式 仿宋_GB2312 四号 黑色 首行缩进:  0.99 厘米 行距: 最小值 25 磅 + Times New Ro... Char"/>
    <w:link w:val="700"/>
    <w:qFormat/>
    <w:uiPriority w:val="0"/>
    <w:rPr>
      <w:rFonts w:eastAsia="仿宋_GB2312"/>
      <w:color w:val="000000"/>
      <w:sz w:val="28"/>
    </w:rPr>
  </w:style>
  <w:style w:type="paragraph" w:customStyle="1" w:styleId="700">
    <w:name w:val="样式 样式 仿宋_GB2312 四号 黑色 首行缩进:  0.99 厘米 行距: 最小值 25 磅 + Times New Ro..."/>
    <w:basedOn w:val="1"/>
    <w:link w:val="699"/>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0"/>
    </w:rPr>
  </w:style>
  <w:style w:type="character" w:customStyle="1" w:styleId="701">
    <w:name w:val="hui3"/>
    <w:qFormat/>
    <w:uiPriority w:val="0"/>
    <w:rPr>
      <w:color w:val="333333"/>
    </w:rPr>
  </w:style>
  <w:style w:type="character" w:customStyle="1" w:styleId="702">
    <w:name w:val="样式 四号 首行缩进:  0.95 厘米 行距: 1.5 倍行距 Char"/>
    <w:link w:val="703"/>
    <w:qFormat/>
    <w:uiPriority w:val="0"/>
    <w:rPr>
      <w:sz w:val="28"/>
    </w:rPr>
  </w:style>
  <w:style w:type="paragraph" w:customStyle="1" w:styleId="703">
    <w:name w:val="样式 四号 首行缩进:  0.95 厘米 行距: 1.5 倍行距"/>
    <w:basedOn w:val="1"/>
    <w:link w:val="702"/>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color w:val="auto"/>
      <w:sz w:val="28"/>
      <w:szCs w:val="20"/>
    </w:rPr>
  </w:style>
  <w:style w:type="character" w:customStyle="1" w:styleId="704">
    <w:name w:val="彩色网格 - 强调文字颜色 1 Char"/>
    <w:qFormat/>
    <w:uiPriority w:val="0"/>
    <w:rPr>
      <w:rFonts w:ascii="Calibri" w:hAnsi="Calibri"/>
      <w:i/>
      <w:iCs/>
      <w:color w:val="000000"/>
      <w:kern w:val="2"/>
      <w:sz w:val="21"/>
      <w:szCs w:val="22"/>
    </w:rPr>
  </w:style>
  <w:style w:type="character" w:customStyle="1" w:styleId="705">
    <w:name w:val="样式 正文缩进Normal Indent Char Char特点ALT+Z标题4正文（首行缩进两字） Char正文顶...1 Char1"/>
    <w:link w:val="706"/>
    <w:qFormat/>
    <w:uiPriority w:val="0"/>
    <w:rPr>
      <w:rFonts w:ascii="宋体" w:hAnsi="宋体"/>
      <w:sz w:val="28"/>
    </w:rPr>
  </w:style>
  <w:style w:type="paragraph" w:customStyle="1" w:styleId="706">
    <w:name w:val="样式 正文缩进Normal Indent Char Char特点ALT+Z标题4正文（首行缩进两字） Char正文顶...1"/>
    <w:basedOn w:val="7"/>
    <w:link w:val="705"/>
    <w:qFormat/>
    <w:uiPriority w:val="0"/>
    <w:pPr>
      <w:autoSpaceDE/>
      <w:autoSpaceDN/>
      <w:adjustRightInd/>
      <w:spacing w:line="500" w:lineRule="atLeast"/>
      <w:ind w:firstLine="200" w:firstLineChars="200"/>
      <w:jc w:val="both"/>
    </w:pPr>
    <w:rPr>
      <w:rFonts w:hAnsi="宋体"/>
      <w:sz w:val="28"/>
    </w:rPr>
  </w:style>
  <w:style w:type="character" w:customStyle="1" w:styleId="707">
    <w:name w:val="Balloon Text Char"/>
    <w:qFormat/>
    <w:uiPriority w:val="0"/>
    <w:rPr>
      <w:rFonts w:eastAsia="宋体"/>
      <w:kern w:val="2"/>
      <w:sz w:val="18"/>
      <w:szCs w:val="18"/>
      <w:lang w:val="en-US" w:eastAsia="zh-CN" w:bidi="ar-SA"/>
    </w:rPr>
  </w:style>
  <w:style w:type="character" w:customStyle="1" w:styleId="708">
    <w:name w:val="明显引用 Char1"/>
    <w:qFormat/>
    <w:uiPriority w:val="99"/>
    <w:rPr>
      <w:rFonts w:hAnsi="宋体"/>
      <w:b/>
      <w:bCs/>
      <w:i/>
      <w:iCs/>
      <w:color w:val="4F81BD"/>
      <w:kern w:val="2"/>
      <w:sz w:val="21"/>
    </w:rPr>
  </w:style>
  <w:style w:type="character" w:customStyle="1" w:styleId="709">
    <w:name w:val="样式 样式 样式 样式 四号 行距: 最小值 24 磅 + 灰色-80% 首行缩进:  2 字符 + 黑色 首行缩进:  2 字... Char"/>
    <w:link w:val="710"/>
    <w:qFormat/>
    <w:uiPriority w:val="0"/>
    <w:rPr>
      <w:color w:val="000000"/>
      <w:sz w:val="28"/>
    </w:rPr>
  </w:style>
  <w:style w:type="paragraph" w:customStyle="1" w:styleId="710">
    <w:name w:val="样式 样式 样式 样式 四号 行距: 最小值 24 磅 + 灰色-80% 首行缩进:  2 字符 + 黑色 首行缩进:  2 字..."/>
    <w:basedOn w:val="1"/>
    <w:link w:val="7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sz w:val="28"/>
      <w:szCs w:val="20"/>
    </w:rPr>
  </w:style>
  <w:style w:type="character" w:customStyle="1" w:styleId="711">
    <w:name w:val="浅色底纹 - 强调文字颜色 2 Char"/>
    <w:qFormat/>
    <w:uiPriority w:val="30"/>
    <w:rPr>
      <w:rFonts w:ascii="Calibri" w:hAnsi="Calibri"/>
      <w:b/>
      <w:bCs/>
      <w:i/>
      <w:iCs/>
      <w:color w:val="4F81BD"/>
      <w:kern w:val="2"/>
      <w:sz w:val="21"/>
      <w:szCs w:val="22"/>
    </w:rPr>
  </w:style>
  <w:style w:type="character" w:customStyle="1" w:styleId="712">
    <w:name w:val="标题 3 Char Char Char Char1"/>
    <w:qFormat/>
    <w:uiPriority w:val="0"/>
    <w:rPr>
      <w:rFonts w:eastAsia="宋体"/>
      <w:b/>
      <w:kern w:val="2"/>
      <w:sz w:val="32"/>
      <w:lang w:val="en-US" w:eastAsia="zh-CN"/>
    </w:rPr>
  </w:style>
  <w:style w:type="character" w:customStyle="1" w:styleId="713">
    <w:name w:val="Heading 5 Char"/>
    <w:qFormat/>
    <w:uiPriority w:val="0"/>
    <w:rPr>
      <w:rFonts w:eastAsia="宋体"/>
      <w:b/>
      <w:bCs/>
      <w:kern w:val="2"/>
      <w:sz w:val="28"/>
      <w:szCs w:val="28"/>
      <w:lang w:val="en-US" w:eastAsia="zh-CN" w:bidi="ar-SA"/>
    </w:rPr>
  </w:style>
  <w:style w:type="character" w:customStyle="1" w:styleId="714">
    <w:name w:val="引用 字符2"/>
    <w:link w:val="715"/>
    <w:qFormat/>
    <w:uiPriority w:val="29"/>
    <w:rPr>
      <w:rFonts w:ascii="Cambria" w:hAnsi="Cambria"/>
      <w:i/>
      <w:iCs/>
      <w:color w:val="5A5A5A"/>
    </w:rPr>
  </w:style>
  <w:style w:type="paragraph" w:customStyle="1" w:styleId="715">
    <w:name w:val="引用1"/>
    <w:basedOn w:val="1"/>
    <w:next w:val="1"/>
    <w:link w:val="714"/>
    <w:qFormat/>
    <w:uiPriority w:val="29"/>
    <w:pPr>
      <w:kinsoku/>
      <w:autoSpaceDE/>
      <w:autoSpaceDN/>
      <w:adjustRightInd/>
      <w:snapToGrid/>
      <w:ind w:firstLine="360"/>
      <w:textAlignment w:val="auto"/>
    </w:pPr>
    <w:rPr>
      <w:rFonts w:ascii="Cambria" w:hAnsi="Cambria" w:eastAsia="宋体" w:cs="Times New Roman"/>
      <w:i/>
      <w:iCs/>
      <w:snapToGrid/>
      <w:color w:val="5A5A5A"/>
      <w:sz w:val="20"/>
      <w:szCs w:val="20"/>
    </w:rPr>
  </w:style>
  <w:style w:type="character" w:customStyle="1" w:styleId="716">
    <w:name w:val="引用 Char1"/>
    <w:basedOn w:val="95"/>
    <w:qFormat/>
    <w:uiPriority w:val="99"/>
    <w:rPr>
      <w:rFonts w:ascii="Times New Roman" w:hAnsi="Times New Roman" w:eastAsia="宋体" w:cs="Times New Roman"/>
      <w:i/>
      <w:iCs/>
      <w:color w:val="404040"/>
      <w:szCs w:val="24"/>
    </w:rPr>
  </w:style>
  <w:style w:type="character" w:customStyle="1" w:styleId="717">
    <w:name w:val="Normal + Arial Char"/>
    <w:link w:val="718"/>
    <w:qFormat/>
    <w:uiPriority w:val="0"/>
    <w:rPr>
      <w:rFonts w:ascii="Arial" w:hAnsi="Arial"/>
      <w:sz w:val="24"/>
    </w:rPr>
  </w:style>
  <w:style w:type="paragraph" w:customStyle="1" w:styleId="718">
    <w:name w:val="Normal + Arial"/>
    <w:basedOn w:val="1"/>
    <w:link w:val="717"/>
    <w:qFormat/>
    <w:uiPriority w:val="0"/>
    <w:pPr>
      <w:kinsoku/>
      <w:autoSpaceDE/>
      <w:autoSpaceDN/>
      <w:spacing w:line="360" w:lineRule="auto"/>
      <w:ind w:firstLine="432" w:firstLineChars="200"/>
      <w:textAlignment w:val="auto"/>
    </w:pPr>
    <w:rPr>
      <w:rFonts w:eastAsia="宋体" w:cs="Times New Roman"/>
      <w:snapToGrid/>
      <w:color w:val="auto"/>
      <w:sz w:val="24"/>
      <w:szCs w:val="20"/>
    </w:rPr>
  </w:style>
  <w:style w:type="character" w:customStyle="1" w:styleId="719">
    <w:name w:val="apple-converted-space"/>
    <w:qFormat/>
    <w:uiPriority w:val="99"/>
  </w:style>
  <w:style w:type="character" w:customStyle="1" w:styleId="720">
    <w:name w:val="明显强调1"/>
    <w:qFormat/>
    <w:uiPriority w:val="21"/>
    <w:rPr>
      <w:b/>
      <w:bCs/>
      <w:i/>
      <w:iCs/>
      <w:color w:val="4F81BD"/>
      <w:sz w:val="22"/>
      <w:szCs w:val="22"/>
    </w:rPr>
  </w:style>
  <w:style w:type="character" w:customStyle="1" w:styleId="721">
    <w:name w:val="正文缩进 Char Char1"/>
    <w:qFormat/>
    <w:uiPriority w:val="0"/>
    <w:rPr>
      <w:rFonts w:ascii="Tahoma" w:hAnsi="Tahoma" w:eastAsia="宋体"/>
      <w:kern w:val="2"/>
      <w:sz w:val="21"/>
      <w:lang w:val="en-US" w:eastAsia="zh-CN"/>
    </w:rPr>
  </w:style>
  <w:style w:type="character" w:customStyle="1" w:styleId="722">
    <w:name w:val="标题 3 Char Char Char Char2"/>
    <w:qFormat/>
    <w:uiPriority w:val="0"/>
    <w:rPr>
      <w:rFonts w:eastAsia="宋体"/>
      <w:b/>
      <w:kern w:val="2"/>
      <w:sz w:val="32"/>
      <w:lang w:val="en-US" w:eastAsia="zh-CN"/>
    </w:rPr>
  </w:style>
  <w:style w:type="character" w:customStyle="1" w:styleId="723">
    <w:name w:val="标题 Char1"/>
    <w:qFormat/>
    <w:uiPriority w:val="0"/>
    <w:rPr>
      <w:rFonts w:ascii="Cambria" w:hAnsi="Cambria" w:cs="Times New Roman"/>
      <w:b/>
      <w:bCs/>
      <w:kern w:val="2"/>
      <w:sz w:val="32"/>
      <w:szCs w:val="32"/>
      <w:lang w:bidi="ar-SA"/>
    </w:rPr>
  </w:style>
  <w:style w:type="character" w:customStyle="1" w:styleId="724">
    <w:name w:val="ssxt投标样式 Char"/>
    <w:link w:val="725"/>
    <w:qFormat/>
    <w:uiPriority w:val="0"/>
    <w:rPr>
      <w:rFonts w:ascii="Calibri" w:hAnsi="Calibri"/>
      <w:b/>
      <w:bCs/>
      <w:spacing w:val="8"/>
      <w:sz w:val="28"/>
      <w:szCs w:val="28"/>
    </w:rPr>
  </w:style>
  <w:style w:type="paragraph" w:customStyle="1" w:styleId="725">
    <w:name w:val="ssxt投标样式"/>
    <w:basedOn w:val="9"/>
    <w:link w:val="724"/>
    <w:qFormat/>
    <w:uiPriority w:val="0"/>
    <w:pPr>
      <w:keepNext w:val="0"/>
      <w:keepLines w:val="0"/>
      <w:overflowPunct w:val="0"/>
      <w:autoSpaceDE w:val="0"/>
      <w:autoSpaceDN w:val="0"/>
      <w:spacing w:before="240" w:after="240" w:line="240" w:lineRule="atLeast"/>
      <w:ind w:left="1133" w:hanging="1133" w:hangingChars="480"/>
      <w:jc w:val="left"/>
    </w:pPr>
    <w:rPr>
      <w:rFonts w:ascii="Calibri" w:hAnsi="Calibri"/>
      <w:bCs/>
      <w:spacing w:val="8"/>
      <w:szCs w:val="28"/>
    </w:rPr>
  </w:style>
  <w:style w:type="character" w:customStyle="1" w:styleId="726">
    <w:name w:val="引用 字符"/>
    <w:qFormat/>
    <w:uiPriority w:val="29"/>
    <w:rPr>
      <w:i/>
      <w:iCs/>
      <w:color w:val="404040"/>
    </w:rPr>
  </w:style>
  <w:style w:type="character" w:customStyle="1" w:styleId="727">
    <w:name w:val="样式 小四 Char"/>
    <w:link w:val="728"/>
    <w:qFormat/>
    <w:uiPriority w:val="0"/>
    <w:rPr>
      <w:sz w:val="24"/>
    </w:rPr>
  </w:style>
  <w:style w:type="paragraph" w:customStyle="1" w:styleId="728">
    <w:name w:val="样式 小四"/>
    <w:basedOn w:val="1"/>
    <w:next w:val="54"/>
    <w:link w:val="727"/>
    <w:qFormat/>
    <w:uiPriority w:val="0"/>
    <w:pPr>
      <w:widowControl w:val="0"/>
      <w:kinsoku/>
      <w:autoSpaceDE/>
      <w:autoSpaceDN/>
      <w:spacing w:line="288" w:lineRule="auto"/>
      <w:ind w:firstLine="420" w:firstLineChars="200"/>
      <w:jc w:val="both"/>
      <w:textAlignment w:val="auto"/>
    </w:pPr>
    <w:rPr>
      <w:rFonts w:ascii="Times New Roman" w:hAnsi="Times New Roman" w:eastAsia="宋体" w:cs="Times New Roman"/>
      <w:snapToGrid/>
      <w:color w:val="auto"/>
      <w:sz w:val="24"/>
      <w:szCs w:val="20"/>
    </w:rPr>
  </w:style>
  <w:style w:type="character" w:customStyle="1" w:styleId="729">
    <w:name w:val="标正文内容 Char"/>
    <w:link w:val="730"/>
    <w:qFormat/>
    <w:uiPriority w:val="0"/>
    <w:rPr>
      <w:sz w:val="24"/>
    </w:rPr>
  </w:style>
  <w:style w:type="paragraph" w:customStyle="1" w:styleId="730">
    <w:name w:val="标正文内容"/>
    <w:basedOn w:val="1"/>
    <w:link w:val="729"/>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31">
    <w:name w:val="pi1"/>
    <w:qFormat/>
    <w:uiPriority w:val="0"/>
    <w:rPr>
      <w:color w:val="0000FF"/>
    </w:rPr>
  </w:style>
  <w:style w:type="character" w:customStyle="1" w:styleId="732">
    <w:name w:val="tx1"/>
    <w:qFormat/>
    <w:uiPriority w:val="0"/>
    <w:rPr>
      <w:b/>
      <w:bCs/>
    </w:rPr>
  </w:style>
  <w:style w:type="character" w:customStyle="1" w:styleId="733">
    <w:name w:val="段 Char"/>
    <w:link w:val="734"/>
    <w:qFormat/>
    <w:uiPriority w:val="0"/>
    <w:rPr>
      <w:rFonts w:ascii="宋体"/>
      <w:sz w:val="22"/>
    </w:rPr>
  </w:style>
  <w:style w:type="paragraph" w:customStyle="1" w:styleId="734">
    <w:name w:val="段"/>
    <w:link w:val="733"/>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2"/>
      <w:lang w:val="en-US" w:eastAsia="zh-CN" w:bidi="ar-SA"/>
    </w:rPr>
  </w:style>
  <w:style w:type="character" w:customStyle="1" w:styleId="735">
    <w:name w:val="hps"/>
    <w:qFormat/>
    <w:uiPriority w:val="0"/>
  </w:style>
  <w:style w:type="character" w:customStyle="1" w:styleId="736">
    <w:name w:val="图格式 Char"/>
    <w:link w:val="737"/>
    <w:qFormat/>
    <w:uiPriority w:val="0"/>
    <w:rPr>
      <w:rFonts w:ascii="Calibri" w:hAnsi="Calibri"/>
    </w:rPr>
  </w:style>
  <w:style w:type="paragraph" w:customStyle="1" w:styleId="737">
    <w:name w:val="图格式"/>
    <w:basedOn w:val="1"/>
    <w:link w:val="736"/>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738">
    <w:name w:val="访问过的超链接1"/>
    <w:qFormat/>
    <w:uiPriority w:val="0"/>
    <w:rPr>
      <w:color w:val="800080"/>
      <w:u w:val="single"/>
    </w:rPr>
  </w:style>
  <w:style w:type="character" w:customStyle="1" w:styleId="739">
    <w:name w:val="[正文行首缩进] Char Char Char"/>
    <w:link w:val="740"/>
    <w:qFormat/>
    <w:uiPriority w:val="0"/>
    <w:rPr>
      <w:rFonts w:ascii="宋体"/>
      <w:sz w:val="24"/>
    </w:rPr>
  </w:style>
  <w:style w:type="paragraph" w:customStyle="1" w:styleId="740">
    <w:name w:val="[正文行首缩进] Char Char"/>
    <w:link w:val="739"/>
    <w:qFormat/>
    <w:uiPriority w:val="0"/>
    <w:pPr>
      <w:widowControl w:val="0"/>
      <w:spacing w:line="360" w:lineRule="auto"/>
      <w:ind w:firstLine="480" w:firstLineChars="200"/>
      <w:jc w:val="both"/>
    </w:pPr>
    <w:rPr>
      <w:rFonts w:ascii="宋体" w:hAnsi="Times New Roman" w:eastAsia="宋体" w:cs="Times New Roman"/>
      <w:sz w:val="24"/>
      <w:lang w:val="en-US" w:eastAsia="zh-CN" w:bidi="ar-SA"/>
    </w:rPr>
  </w:style>
  <w:style w:type="character" w:customStyle="1" w:styleId="741">
    <w:name w:val="headline-content2"/>
    <w:qFormat/>
    <w:uiPriority w:val="0"/>
  </w:style>
  <w:style w:type="character" w:customStyle="1" w:styleId="742">
    <w:name w:val="书籍标题2"/>
    <w:qFormat/>
    <w:uiPriority w:val="33"/>
    <w:rPr>
      <w:rFonts w:ascii="Cambria" w:hAnsi="Cambria" w:eastAsia="宋体" w:cs="Times New Roman"/>
      <w:b/>
      <w:bCs/>
      <w:i/>
      <w:iCs/>
      <w:color w:val="auto"/>
    </w:rPr>
  </w:style>
  <w:style w:type="character" w:customStyle="1" w:styleId="743">
    <w:name w:val="Heading 8 Char"/>
    <w:qFormat/>
    <w:uiPriority w:val="0"/>
    <w:rPr>
      <w:rFonts w:ascii="Arial" w:hAnsi="Arial" w:eastAsia="黑体" w:cs="Arial"/>
      <w:kern w:val="2"/>
      <w:sz w:val="24"/>
      <w:szCs w:val="24"/>
      <w:lang w:val="en-US" w:eastAsia="zh-CN" w:bidi="ar-SA"/>
    </w:rPr>
  </w:style>
  <w:style w:type="character" w:customStyle="1" w:styleId="744">
    <w:name w:val="f14"/>
    <w:basedOn w:val="95"/>
    <w:qFormat/>
    <w:uiPriority w:val="0"/>
  </w:style>
  <w:style w:type="character" w:customStyle="1" w:styleId="745">
    <w:name w:val="my正文 Char"/>
    <w:link w:val="746"/>
    <w:qFormat/>
    <w:uiPriority w:val="0"/>
    <w:rPr>
      <w:sz w:val="24"/>
      <w:szCs w:val="24"/>
    </w:rPr>
  </w:style>
  <w:style w:type="paragraph" w:customStyle="1" w:styleId="746">
    <w:name w:val="my正文"/>
    <w:basedOn w:val="1"/>
    <w:link w:val="745"/>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747">
    <w:name w:val="标题2 Char"/>
    <w:qFormat/>
    <w:uiPriority w:val="0"/>
    <w:rPr>
      <w:rFonts w:ascii="宋体" w:hAnsi="宋体"/>
      <w:b/>
      <w:sz w:val="30"/>
    </w:rPr>
  </w:style>
  <w:style w:type="character" w:customStyle="1" w:styleId="748">
    <w:name w:val="无间隔 字符"/>
    <w:link w:val="267"/>
    <w:qFormat/>
    <w:uiPriority w:val="1"/>
    <w:rPr>
      <w:kern w:val="2"/>
      <w:sz w:val="21"/>
      <w:szCs w:val="24"/>
    </w:rPr>
  </w:style>
  <w:style w:type="character" w:customStyle="1" w:styleId="749">
    <w:name w:val="标准段落正文 Char"/>
    <w:link w:val="750"/>
    <w:qFormat/>
    <w:uiPriority w:val="0"/>
    <w:rPr>
      <w:rFonts w:ascii="Calibri" w:hAnsi="Calibri"/>
      <w:sz w:val="24"/>
    </w:rPr>
  </w:style>
  <w:style w:type="paragraph" w:customStyle="1" w:styleId="750">
    <w:name w:val="标准段落正文"/>
    <w:basedOn w:val="751"/>
    <w:link w:val="749"/>
    <w:qFormat/>
    <w:uiPriority w:val="0"/>
    <w:pPr>
      <w:spacing w:before="163" w:after="326"/>
      <w:ind w:left="0" w:leftChars="0" w:firstLine="480" w:firstLineChars="200"/>
      <w:jc w:val="left"/>
    </w:pPr>
    <w:rPr>
      <w:rFonts w:eastAsia="宋体"/>
    </w:rPr>
  </w:style>
  <w:style w:type="paragraph" w:customStyle="1" w:styleId="751">
    <w:name w:val="单括号小标题"/>
    <w:basedOn w:val="1"/>
    <w:link w:val="752"/>
    <w:qFormat/>
    <w:uiPriority w:val="0"/>
    <w:pPr>
      <w:widowControl w:val="0"/>
      <w:kinsoku/>
      <w:autoSpaceDE/>
      <w:autoSpaceDN/>
      <w:adjustRightInd/>
      <w:snapToGrid/>
      <w:spacing w:beforeLines="50" w:afterLines="100" w:line="360" w:lineRule="auto"/>
      <w:ind w:left="200" w:leftChars="200"/>
      <w:jc w:val="both"/>
      <w:textAlignment w:val="auto"/>
    </w:pPr>
    <w:rPr>
      <w:rFonts w:ascii="Calibri" w:hAnsi="Calibri" w:eastAsia="黑体" w:cs="Times New Roman"/>
      <w:snapToGrid/>
      <w:color w:val="auto"/>
      <w:sz w:val="24"/>
      <w:szCs w:val="20"/>
    </w:rPr>
  </w:style>
  <w:style w:type="character" w:customStyle="1" w:styleId="752">
    <w:name w:val="单括号小标题 Char"/>
    <w:link w:val="751"/>
    <w:qFormat/>
    <w:uiPriority w:val="0"/>
    <w:rPr>
      <w:rFonts w:ascii="Calibri" w:hAnsi="Calibri" w:eastAsia="黑体"/>
      <w:sz w:val="24"/>
    </w:rPr>
  </w:style>
  <w:style w:type="character" w:customStyle="1" w:styleId="753">
    <w:name w:val="引用文档列表 Char"/>
    <w:link w:val="754"/>
    <w:qFormat/>
    <w:uiPriority w:val="99"/>
    <w:rPr>
      <w:rFonts w:ascii="宋体" w:hAnsi="宋体"/>
      <w:sz w:val="24"/>
      <w:szCs w:val="24"/>
    </w:rPr>
  </w:style>
  <w:style w:type="paragraph" w:customStyle="1" w:styleId="754">
    <w:name w:val="引用文档列表"/>
    <w:basedOn w:val="1"/>
    <w:link w:val="753"/>
    <w:qFormat/>
    <w:uiPriority w:val="99"/>
    <w:pPr>
      <w:widowControl w:val="0"/>
      <w:tabs>
        <w:tab w:val="left" w:pos="360"/>
      </w:tabs>
      <w:kinsoku/>
      <w:autoSpaceDE/>
      <w:autoSpaceDN/>
      <w:spacing w:beforeLines="50" w:afterLines="50" w:line="276" w:lineRule="auto"/>
      <w:ind w:left="1276" w:hanging="796" w:firstLineChars="200"/>
      <w:jc w:val="both"/>
      <w:textAlignment w:val="auto"/>
    </w:pPr>
    <w:rPr>
      <w:rFonts w:ascii="宋体" w:hAnsi="宋体" w:eastAsia="宋体" w:cs="Times New Roman"/>
      <w:snapToGrid/>
      <w:color w:val="auto"/>
      <w:sz w:val="24"/>
      <w:szCs w:val="24"/>
    </w:rPr>
  </w:style>
  <w:style w:type="character" w:customStyle="1" w:styleId="755">
    <w:name w:val="b1"/>
    <w:qFormat/>
    <w:uiPriority w:val="0"/>
    <w:rPr>
      <w:rFonts w:ascii="Courier New" w:hAnsi="Courier New" w:cs="Courier New"/>
      <w:b/>
      <w:bCs/>
      <w:color w:val="FF0000"/>
      <w:u w:val="none"/>
      <w:lang w:bidi="ar-SA"/>
    </w:rPr>
  </w:style>
  <w:style w:type="character" w:customStyle="1" w:styleId="756">
    <w:name w:val="页脚正文 Char"/>
    <w:link w:val="757"/>
    <w:qFormat/>
    <w:uiPriority w:val="0"/>
    <w:rPr>
      <w:rFonts w:ascii="宋体" w:hAnsi="宋体" w:eastAsia="Arial" w:cs="Arial"/>
      <w:smallCaps/>
      <w:sz w:val="18"/>
      <w:szCs w:val="18"/>
    </w:rPr>
  </w:style>
  <w:style w:type="paragraph" w:customStyle="1" w:styleId="757">
    <w:name w:val="页脚正文"/>
    <w:basedOn w:val="54"/>
    <w:link w:val="756"/>
    <w:qFormat/>
    <w:uiPriority w:val="0"/>
    <w:pPr>
      <w:widowControl w:val="0"/>
      <w:tabs>
        <w:tab w:val="right" w:pos="9639"/>
        <w:tab w:val="clear" w:pos="4153"/>
        <w:tab w:val="clear" w:pos="8306"/>
      </w:tabs>
      <w:kinsoku/>
      <w:autoSpaceDE/>
      <w:autoSpaceDN/>
      <w:adjustRightInd/>
      <w:spacing w:beforeLines="50" w:afterLines="50" w:line="276" w:lineRule="auto"/>
      <w:jc w:val="center"/>
      <w:textAlignment w:val="auto"/>
    </w:pPr>
    <w:rPr>
      <w:rFonts w:ascii="宋体" w:hAnsi="宋体" w:eastAsia="Arial"/>
      <w:smallCaps/>
      <w:snapToGrid/>
      <w:color w:val="auto"/>
    </w:rPr>
  </w:style>
  <w:style w:type="character" w:customStyle="1" w:styleId="758">
    <w:name w:val="明显参考1"/>
    <w:qFormat/>
    <w:uiPriority w:val="32"/>
    <w:rPr>
      <w:b/>
      <w:bCs/>
      <w:color w:val="76923C"/>
      <w:u w:val="single" w:color="9BBB59"/>
    </w:rPr>
  </w:style>
  <w:style w:type="character" w:customStyle="1" w:styleId="759">
    <w:name w:val="样式 题注 + 居中 Char"/>
    <w:link w:val="760"/>
    <w:qFormat/>
    <w:uiPriority w:val="0"/>
    <w:rPr>
      <w:rFonts w:ascii="宋体" w:hAnsi="宋体"/>
      <w:b/>
      <w:sz w:val="24"/>
    </w:rPr>
  </w:style>
  <w:style w:type="paragraph" w:customStyle="1" w:styleId="760">
    <w:name w:val="样式 题注 + 居中"/>
    <w:basedOn w:val="22"/>
    <w:link w:val="759"/>
    <w:qFormat/>
    <w:uiPriority w:val="0"/>
    <w:pPr>
      <w:widowControl/>
      <w:adjustRightInd w:val="0"/>
      <w:snapToGrid w:val="0"/>
      <w:spacing w:line="360" w:lineRule="auto"/>
      <w:ind w:firstLine="432" w:firstLineChars="200"/>
      <w:jc w:val="center"/>
    </w:pPr>
    <w:rPr>
      <w:rFonts w:ascii="宋体" w:hAnsi="宋体" w:eastAsia="宋体"/>
      <w:b/>
      <w:kern w:val="0"/>
      <w:sz w:val="24"/>
    </w:rPr>
  </w:style>
  <w:style w:type="character" w:customStyle="1" w:styleId="761">
    <w:name w:val="样式 样式 标题 1 + (中文) 黑体 三号 非加粗 居中 段前: 12 磅 段后: 12 磅 行距: 最小值 25 磅 + ... Char"/>
    <w:qFormat/>
    <w:uiPriority w:val="0"/>
    <w:rPr>
      <w:rFonts w:hint="eastAsia" w:ascii="黑体" w:eastAsia="黑体"/>
      <w:b/>
      <w:color w:val="000000"/>
      <w:kern w:val="44"/>
      <w:sz w:val="32"/>
      <w:lang w:val="en-US" w:eastAsia="zh-CN"/>
    </w:rPr>
  </w:style>
  <w:style w:type="character" w:customStyle="1" w:styleId="762">
    <w:name w:val="Char Char10"/>
    <w:qFormat/>
    <w:uiPriority w:val="0"/>
    <w:rPr>
      <w:rFonts w:ascii="Times New Roman" w:hAnsi="Times New Roman" w:eastAsia="黑体"/>
      <w:kern w:val="44"/>
      <w:sz w:val="36"/>
    </w:rPr>
  </w:style>
  <w:style w:type="character" w:customStyle="1" w:styleId="763">
    <w:name w:val="样式 宋体"/>
    <w:qFormat/>
    <w:uiPriority w:val="0"/>
    <w:rPr>
      <w:rFonts w:ascii="宋体" w:hAnsi="宋体" w:eastAsia="宋体"/>
      <w:sz w:val="28"/>
    </w:rPr>
  </w:style>
  <w:style w:type="character" w:customStyle="1" w:styleId="764">
    <w:name w:val="Char Char7"/>
    <w:qFormat/>
    <w:uiPriority w:val="0"/>
    <w:rPr>
      <w:sz w:val="18"/>
      <w:szCs w:val="18"/>
    </w:rPr>
  </w:style>
  <w:style w:type="character" w:customStyle="1" w:styleId="765">
    <w:name w:val="副标题 Char1"/>
    <w:qFormat/>
    <w:uiPriority w:val="11"/>
    <w:rPr>
      <w:rFonts w:ascii="Cambria" w:hAnsi="Cambria" w:cs="Times New Roman"/>
      <w:b/>
      <w:bCs/>
      <w:kern w:val="28"/>
      <w:sz w:val="32"/>
      <w:szCs w:val="32"/>
    </w:rPr>
  </w:style>
  <w:style w:type="character" w:customStyle="1" w:styleId="766">
    <w:name w:val="表名 Char"/>
    <w:link w:val="767"/>
    <w:qFormat/>
    <w:uiPriority w:val="0"/>
    <w:rPr>
      <w:rFonts w:eastAsia="黑体"/>
      <w:color w:val="000000"/>
      <w:sz w:val="28"/>
      <w:szCs w:val="24"/>
      <w:lang w:val="en-GB"/>
    </w:rPr>
  </w:style>
  <w:style w:type="paragraph" w:customStyle="1" w:styleId="767">
    <w:name w:val="表名"/>
    <w:basedOn w:val="1"/>
    <w:link w:val="766"/>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4"/>
      <w:lang w:val="en-GB"/>
    </w:rPr>
  </w:style>
  <w:style w:type="character" w:customStyle="1" w:styleId="768">
    <w:name w:val="font21"/>
    <w:qFormat/>
    <w:uiPriority w:val="0"/>
    <w:rPr>
      <w:rFonts w:ascii="宋体" w:eastAsia="宋体" w:cs="宋体"/>
      <w:b/>
      <w:color w:val="000000"/>
      <w:sz w:val="20"/>
      <w:szCs w:val="20"/>
      <w:lang w:bidi="ar-SA"/>
    </w:rPr>
  </w:style>
  <w:style w:type="character" w:customStyle="1" w:styleId="769">
    <w:name w:val="页脚 Char1"/>
    <w:qFormat/>
    <w:uiPriority w:val="99"/>
    <w:rPr>
      <w:rFonts w:ascii="Arial" w:hAnsi="Arial"/>
    </w:rPr>
  </w:style>
  <w:style w:type="character" w:customStyle="1" w:styleId="770">
    <w:name w:val="新正文 Char"/>
    <w:link w:val="771"/>
    <w:qFormat/>
    <w:uiPriority w:val="0"/>
    <w:rPr>
      <w:sz w:val="24"/>
      <w:szCs w:val="24"/>
    </w:rPr>
  </w:style>
  <w:style w:type="paragraph" w:customStyle="1" w:styleId="771">
    <w:name w:val="新正文"/>
    <w:basedOn w:val="1"/>
    <w:link w:val="770"/>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sz w:val="24"/>
      <w:szCs w:val="24"/>
    </w:rPr>
  </w:style>
  <w:style w:type="character" w:customStyle="1" w:styleId="772">
    <w:name w:val="样式 标题 4PIM 4H4h4blbbTitre4sect 1.2.3.4Ref Heading 1rh1... Char"/>
    <w:link w:val="773"/>
    <w:qFormat/>
    <w:uiPriority w:val="0"/>
    <w:rPr>
      <w:sz w:val="28"/>
    </w:rPr>
  </w:style>
  <w:style w:type="paragraph" w:customStyle="1" w:styleId="773">
    <w:name w:val="样式 标题 4PIM 4H4h4blbbTitre4sect 1.2.3.4Ref Heading 1rh1..."/>
    <w:basedOn w:val="8"/>
    <w:link w:val="772"/>
    <w:qFormat/>
    <w:uiPriority w:val="0"/>
    <w:pPr>
      <w:adjustRightInd/>
      <w:spacing w:before="0" w:after="0" w:line="500" w:lineRule="atLeast"/>
      <w:textAlignment w:val="auto"/>
    </w:pPr>
    <w:rPr>
      <w:rFonts w:ascii="Times New Roman" w:hAnsi="Times New Roman" w:eastAsia="宋体"/>
      <w:b w:val="0"/>
    </w:rPr>
  </w:style>
  <w:style w:type="character" w:customStyle="1" w:styleId="774">
    <w:name w:val="南表标题 Char"/>
    <w:link w:val="775"/>
    <w:qFormat/>
    <w:uiPriority w:val="0"/>
    <w:rPr>
      <w:b/>
      <w:szCs w:val="24"/>
    </w:rPr>
  </w:style>
  <w:style w:type="paragraph" w:customStyle="1" w:styleId="775">
    <w:name w:val="南表标题"/>
    <w:basedOn w:val="1"/>
    <w:link w:val="774"/>
    <w:qFormat/>
    <w:uiPriority w:val="0"/>
    <w:pPr>
      <w:keepNext/>
      <w:widowControl w:val="0"/>
      <w:kinsoku/>
      <w:autoSpaceDE/>
      <w:autoSpaceDN/>
      <w:spacing w:line="420" w:lineRule="exact"/>
      <w:jc w:val="center"/>
      <w:textAlignment w:val="auto"/>
    </w:pPr>
    <w:rPr>
      <w:rFonts w:ascii="Times New Roman" w:hAnsi="Times New Roman" w:eastAsia="宋体" w:cs="Times New Roman"/>
      <w:b/>
      <w:snapToGrid/>
      <w:color w:val="auto"/>
      <w:sz w:val="20"/>
      <w:szCs w:val="24"/>
    </w:rPr>
  </w:style>
  <w:style w:type="character" w:customStyle="1" w:styleId="776">
    <w:name w:val="black0001"/>
    <w:qFormat/>
    <w:uiPriority w:val="0"/>
    <w:rPr>
      <w:b/>
      <w:color w:val="000000"/>
      <w:sz w:val="24"/>
    </w:rPr>
  </w:style>
  <w:style w:type="character" w:customStyle="1" w:styleId="777">
    <w:name w:val="样式 样式 样式 样式 四号 行距: 1.5 倍行距 + 首行缩进:  2 字符 + (西文) 宋体 (中文) 仿宋_GB231... Char"/>
    <w:link w:val="778"/>
    <w:qFormat/>
    <w:uiPriority w:val="0"/>
    <w:rPr>
      <w:rFonts w:eastAsia="黑体"/>
      <w:sz w:val="28"/>
      <w:lang w:val="zh-CN"/>
    </w:rPr>
  </w:style>
  <w:style w:type="paragraph" w:customStyle="1" w:styleId="778">
    <w:name w:val="样式 样式 样式 样式 四号 行距: 1.5 倍行距 + 首行缩进:  2 字符 + (西文) 宋体 (中文) 仿宋_GB231..."/>
    <w:basedOn w:val="1"/>
    <w:link w:val="77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lang w:val="zh-CN"/>
    </w:rPr>
  </w:style>
  <w:style w:type="character" w:customStyle="1" w:styleId="779">
    <w:name w:val="正文内容 Char"/>
    <w:link w:val="780"/>
    <w:qFormat/>
    <w:uiPriority w:val="0"/>
    <w:rPr>
      <w:rFonts w:ascii="宋体" w:hAnsi="宋体"/>
      <w:color w:val="000000"/>
      <w:spacing w:val="10"/>
      <w:sz w:val="24"/>
    </w:rPr>
  </w:style>
  <w:style w:type="paragraph" w:customStyle="1" w:styleId="780">
    <w:name w:val="正文内容"/>
    <w:basedOn w:val="33"/>
    <w:link w:val="779"/>
    <w:qFormat/>
    <w:uiPriority w:val="0"/>
    <w:pPr>
      <w:autoSpaceDE/>
      <w:autoSpaceDN/>
      <w:snapToGrid w:val="0"/>
      <w:spacing w:beforeLines="50" w:afterLines="50" w:line="400" w:lineRule="exact"/>
      <w:ind w:left="0" w:firstLine="505" w:firstLineChars="200"/>
      <w:jc w:val="both"/>
      <w:textAlignment w:val="baseline"/>
    </w:pPr>
    <w:rPr>
      <w:rFonts w:hAnsi="宋体" w:cs="Times New Roman"/>
      <w:color w:val="000000"/>
      <w:spacing w:val="10"/>
      <w:szCs w:val="20"/>
    </w:rPr>
  </w:style>
  <w:style w:type="character" w:customStyle="1" w:styleId="781">
    <w:name w:val="unnamed11"/>
    <w:qFormat/>
    <w:uiPriority w:val="0"/>
    <w:rPr>
      <w:sz w:val="18"/>
    </w:rPr>
  </w:style>
  <w:style w:type="character" w:customStyle="1" w:styleId="782">
    <w:name w:val="一级编号 Char"/>
    <w:link w:val="783"/>
    <w:qFormat/>
    <w:uiPriority w:val="0"/>
    <w:rPr>
      <w:sz w:val="24"/>
    </w:rPr>
  </w:style>
  <w:style w:type="paragraph" w:customStyle="1" w:styleId="783">
    <w:name w:val="一级编号"/>
    <w:basedOn w:val="1"/>
    <w:link w:val="782"/>
    <w:qFormat/>
    <w:uiPriority w:val="0"/>
    <w:pPr>
      <w:widowControl w:val="0"/>
      <w:numPr>
        <w:ilvl w:val="0"/>
        <w:numId w:val="10"/>
      </w:numPr>
      <w:tabs>
        <w:tab w:val="left" w:pos="964"/>
      </w:tabs>
      <w:kinsoku/>
      <w:autoSpaceDE/>
      <w:autoSpaceDN/>
      <w:spacing w:line="360" w:lineRule="auto"/>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784">
    <w:name w:val="样式 样式 (中文) 仿宋_GB2312 四号 黑色 首行缩进:  0.96 厘米 行距: 最小值 25 磅 + 自动设置 Char"/>
    <w:qFormat/>
    <w:uiPriority w:val="0"/>
    <w:rPr>
      <w:rFonts w:eastAsia="仿宋_GB2312" w:cs="宋体"/>
      <w:kern w:val="2"/>
      <w:sz w:val="28"/>
      <w:szCs w:val="28"/>
      <w:lang w:val="en-US" w:eastAsia="zh-CN" w:bidi="ar-SA"/>
    </w:rPr>
  </w:style>
  <w:style w:type="character" w:customStyle="1" w:styleId="785">
    <w:name w:val="t1"/>
    <w:qFormat/>
    <w:uiPriority w:val="0"/>
    <w:rPr>
      <w:color w:val="990000"/>
    </w:rPr>
  </w:style>
  <w:style w:type="character" w:customStyle="1" w:styleId="786">
    <w:name w:val="m1"/>
    <w:qFormat/>
    <w:uiPriority w:val="0"/>
    <w:rPr>
      <w:color w:val="0000FF"/>
    </w:rPr>
  </w:style>
  <w:style w:type="character" w:customStyle="1" w:styleId="787">
    <w:name w:val="文本内容 Char"/>
    <w:link w:val="788"/>
    <w:qFormat/>
    <w:uiPriority w:val="0"/>
    <w:rPr>
      <w:sz w:val="28"/>
    </w:rPr>
  </w:style>
  <w:style w:type="paragraph" w:customStyle="1" w:styleId="788">
    <w:name w:val="文本内容"/>
    <w:basedOn w:val="1"/>
    <w:next w:val="1"/>
    <w:link w:val="787"/>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789">
    <w:name w:val="Heading 6 Char"/>
    <w:qFormat/>
    <w:uiPriority w:val="0"/>
    <w:rPr>
      <w:rFonts w:ascii="Arial" w:hAnsi="Arial" w:eastAsia="黑体" w:cs="Arial"/>
      <w:b/>
      <w:bCs/>
      <w:kern w:val="2"/>
      <w:sz w:val="24"/>
      <w:szCs w:val="24"/>
      <w:lang w:val="en-US" w:eastAsia="zh-CN" w:bidi="ar-SA"/>
    </w:rPr>
  </w:style>
  <w:style w:type="character" w:customStyle="1" w:styleId="790">
    <w:name w:val="样式 标题 2PIM2H2Heading 2 HiddenHeading 2 CCBSheading 2Titre3... Char"/>
    <w:link w:val="791"/>
    <w:qFormat/>
    <w:uiPriority w:val="0"/>
    <w:rPr>
      <w:rFonts w:ascii="Arial" w:hAnsi="Arial"/>
      <w:b/>
      <w:i/>
      <w:color w:val="000000"/>
      <w:sz w:val="30"/>
    </w:rPr>
  </w:style>
  <w:style w:type="paragraph" w:customStyle="1" w:styleId="791">
    <w:name w:val="样式 标题 2PIM2H2Heading 2 HiddenHeading 2 CCBSheading 2Titre3..."/>
    <w:basedOn w:val="5"/>
    <w:link w:val="790"/>
    <w:qFormat/>
    <w:uiPriority w:val="0"/>
    <w:pPr>
      <w:keepNext w:val="0"/>
      <w:keepLines w:val="0"/>
      <w:kinsoku/>
      <w:autoSpaceDE/>
      <w:autoSpaceDN/>
      <w:spacing w:before="240" w:after="100" w:afterAutospacing="1" w:line="240" w:lineRule="atLeast"/>
      <w:textAlignment w:val="auto"/>
    </w:pPr>
    <w:rPr>
      <w:rFonts w:ascii="Arial" w:hAnsi="Arial" w:eastAsia="宋体" w:cs="Times New Roman"/>
      <w:bCs w:val="0"/>
      <w:i/>
      <w:snapToGrid/>
      <w:sz w:val="30"/>
      <w:szCs w:val="20"/>
    </w:rPr>
  </w:style>
  <w:style w:type="character" w:customStyle="1" w:styleId="792">
    <w:name w:val="##### Char"/>
    <w:link w:val="793"/>
    <w:qFormat/>
    <w:uiPriority w:val="0"/>
    <w:rPr>
      <w:szCs w:val="24"/>
    </w:rPr>
  </w:style>
  <w:style w:type="paragraph" w:customStyle="1" w:styleId="793">
    <w:name w:val="#####"/>
    <w:basedOn w:val="1"/>
    <w:link w:val="792"/>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4"/>
    </w:rPr>
  </w:style>
  <w:style w:type="character" w:customStyle="1" w:styleId="794">
    <w:name w:val="标题 2 Char1"/>
    <w:link w:val="795"/>
    <w:qFormat/>
    <w:uiPriority w:val="0"/>
    <w:rPr>
      <w:rFonts w:hAnsi="宋体"/>
      <w:b/>
      <w:sz w:val="32"/>
    </w:rPr>
  </w:style>
  <w:style w:type="paragraph" w:customStyle="1" w:styleId="795">
    <w:name w:val="Heading 2_1"/>
    <w:basedOn w:val="1"/>
    <w:next w:val="1"/>
    <w:link w:val="794"/>
    <w:qFormat/>
    <w:uiPriority w:val="0"/>
    <w:pPr>
      <w:widowControl w:val="0"/>
      <w:kinsoku/>
      <w:autoSpaceDE/>
      <w:autoSpaceDN/>
      <w:adjustRightInd/>
      <w:snapToGrid/>
      <w:spacing w:before="240" w:after="240" w:line="480" w:lineRule="auto"/>
      <w:jc w:val="center"/>
      <w:textAlignment w:val="auto"/>
      <w:outlineLvl w:val="1"/>
    </w:pPr>
    <w:rPr>
      <w:rFonts w:ascii="Times New Roman" w:hAnsi="宋体" w:eastAsia="宋体" w:cs="Times New Roman"/>
      <w:b/>
      <w:snapToGrid/>
      <w:color w:val="auto"/>
      <w:sz w:val="32"/>
      <w:szCs w:val="20"/>
    </w:rPr>
  </w:style>
  <w:style w:type="character" w:customStyle="1" w:styleId="796">
    <w:name w:val="图表正文 Char"/>
    <w:link w:val="797"/>
    <w:qFormat/>
    <w:uiPriority w:val="0"/>
    <w:rPr>
      <w:rFonts w:ascii="宋体" w:hAnsi="宋体"/>
      <w:color w:val="000000"/>
      <w:szCs w:val="21"/>
    </w:rPr>
  </w:style>
  <w:style w:type="paragraph" w:customStyle="1" w:styleId="797">
    <w:name w:val="图表正文"/>
    <w:basedOn w:val="1"/>
    <w:link w:val="796"/>
    <w:qFormat/>
    <w:uiPriority w:val="0"/>
    <w:pPr>
      <w:widowControl w:val="0"/>
      <w:tabs>
        <w:tab w:val="left" w:pos="2117"/>
      </w:tabs>
      <w:kinsoku/>
      <w:autoSpaceDE/>
      <w:autoSpaceDN/>
      <w:adjustRightInd/>
      <w:snapToGrid/>
      <w:spacing w:beforeLines="50" w:afterLines="50" w:line="276" w:lineRule="auto"/>
      <w:jc w:val="center"/>
      <w:textAlignment w:val="auto"/>
    </w:pPr>
    <w:rPr>
      <w:rFonts w:ascii="宋体" w:hAnsi="宋体" w:eastAsia="宋体" w:cs="Times New Roman"/>
      <w:snapToGrid/>
      <w:sz w:val="20"/>
    </w:rPr>
  </w:style>
  <w:style w:type="character" w:customStyle="1" w:styleId="798">
    <w:name w:val="font31"/>
    <w:qFormat/>
    <w:uiPriority w:val="0"/>
    <w:rPr>
      <w:rFonts w:ascii="宋体" w:eastAsia="宋体" w:cs="宋体"/>
      <w:color w:val="000000"/>
      <w:sz w:val="20"/>
      <w:szCs w:val="20"/>
      <w:lang w:bidi="ar-SA"/>
    </w:rPr>
  </w:style>
  <w:style w:type="character" w:customStyle="1" w:styleId="799">
    <w:name w:val="标题 3 Char1"/>
    <w:link w:val="800"/>
    <w:qFormat/>
    <w:uiPriority w:val="0"/>
    <w:rPr>
      <w:rFonts w:hAnsi="宋体"/>
      <w:b/>
      <w:sz w:val="24"/>
    </w:rPr>
  </w:style>
  <w:style w:type="paragraph" w:customStyle="1" w:styleId="800">
    <w:name w:val="Heading 3_1"/>
    <w:basedOn w:val="1"/>
    <w:next w:val="1"/>
    <w:link w:val="799"/>
    <w:qFormat/>
    <w:uiPriority w:val="0"/>
    <w:pPr>
      <w:widowControl w:val="0"/>
      <w:kinsoku/>
      <w:autoSpaceDE/>
      <w:autoSpaceDN/>
      <w:adjustRightInd/>
      <w:snapToGrid/>
      <w:spacing w:before="240" w:after="240"/>
      <w:ind w:left="720" w:hanging="432"/>
      <w:jc w:val="both"/>
      <w:textAlignment w:val="auto"/>
      <w:outlineLvl w:val="2"/>
    </w:pPr>
    <w:rPr>
      <w:rFonts w:ascii="Times New Roman" w:hAnsi="宋体" w:eastAsia="宋体" w:cs="Times New Roman"/>
      <w:b/>
      <w:snapToGrid/>
      <w:color w:val="auto"/>
      <w:sz w:val="24"/>
      <w:szCs w:val="20"/>
    </w:rPr>
  </w:style>
  <w:style w:type="character" w:customStyle="1" w:styleId="801">
    <w:name w:val="Char Char13"/>
    <w:qFormat/>
    <w:uiPriority w:val="0"/>
    <w:rPr>
      <w:rFonts w:eastAsia="宋体"/>
      <w:b/>
      <w:kern w:val="2"/>
      <w:sz w:val="28"/>
      <w:lang w:val="en-US" w:eastAsia="zh-CN"/>
    </w:rPr>
  </w:style>
  <w:style w:type="character" w:customStyle="1" w:styleId="802">
    <w:name w:val="word18b"/>
    <w:qFormat/>
    <w:uiPriority w:val="0"/>
  </w:style>
  <w:style w:type="character" w:customStyle="1" w:styleId="803">
    <w:name w:val="内容 Char"/>
    <w:link w:val="804"/>
    <w:qFormat/>
    <w:locked/>
    <w:uiPriority w:val="0"/>
    <w:rPr>
      <w:color w:val="000000"/>
      <w:sz w:val="24"/>
      <w:szCs w:val="24"/>
    </w:rPr>
  </w:style>
  <w:style w:type="paragraph" w:customStyle="1" w:styleId="804">
    <w:name w:val="内容"/>
    <w:basedOn w:val="1"/>
    <w:link w:val="803"/>
    <w:qFormat/>
    <w:uiPriority w:val="0"/>
    <w:pPr>
      <w:widowControl w:val="0"/>
      <w:kinsoku/>
      <w:autoSpaceDE/>
      <w:autoSpaceDN/>
      <w:spacing w:line="360" w:lineRule="auto"/>
      <w:ind w:firstLine="200" w:firstLineChars="200"/>
      <w:jc w:val="both"/>
      <w:textAlignment w:val="auto"/>
    </w:pPr>
    <w:rPr>
      <w:rFonts w:ascii="Times New Roman" w:hAnsi="Times New Roman" w:eastAsia="宋体" w:cs="Times New Roman"/>
      <w:snapToGrid/>
      <w:sz w:val="24"/>
      <w:szCs w:val="24"/>
    </w:rPr>
  </w:style>
  <w:style w:type="character" w:customStyle="1" w:styleId="805">
    <w:name w:val="已访问的超链接1"/>
    <w:qFormat/>
    <w:uiPriority w:val="0"/>
    <w:rPr>
      <w:color w:val="800080"/>
      <w:u w:val="single"/>
    </w:rPr>
  </w:style>
  <w:style w:type="character" w:customStyle="1" w:styleId="806">
    <w:name w:val="样式 小四 首行缩进:  0.85 厘米 行距: 最小值 24 磅 Char"/>
    <w:link w:val="807"/>
    <w:qFormat/>
    <w:uiPriority w:val="0"/>
    <w:rPr>
      <w:sz w:val="24"/>
    </w:rPr>
  </w:style>
  <w:style w:type="paragraph" w:customStyle="1" w:styleId="807">
    <w:name w:val="样式 小四 首行缩进:  0.85 厘米 行距: 最小值 24 磅"/>
    <w:basedOn w:val="1"/>
    <w:link w:val="80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808">
    <w:name w:val="fig Char"/>
    <w:link w:val="809"/>
    <w:qFormat/>
    <w:uiPriority w:val="0"/>
    <w:rPr>
      <w:rFonts w:eastAsia="楷体_GB2312"/>
      <w:sz w:val="24"/>
    </w:rPr>
  </w:style>
  <w:style w:type="paragraph" w:customStyle="1" w:styleId="809">
    <w:name w:val="fig"/>
    <w:basedOn w:val="1"/>
    <w:link w:val="808"/>
    <w:qFormat/>
    <w:uiPriority w:val="0"/>
    <w:pPr>
      <w:widowControl w:val="0"/>
      <w:kinsoku/>
      <w:autoSpaceDE/>
      <w:autoSpaceDN/>
      <w:adjustRightInd/>
      <w:snapToGrid/>
      <w:spacing w:beforeLines="50" w:afterLines="50" w:line="360" w:lineRule="auto"/>
      <w:ind w:firstLine="200" w:firstLineChars="200"/>
      <w:jc w:val="center"/>
      <w:textAlignment w:val="auto"/>
    </w:pPr>
    <w:rPr>
      <w:rFonts w:ascii="Times New Roman" w:hAnsi="Times New Roman" w:eastAsia="楷体_GB2312" w:cs="Times New Roman"/>
      <w:snapToGrid/>
      <w:color w:val="auto"/>
      <w:sz w:val="24"/>
      <w:szCs w:val="20"/>
    </w:rPr>
  </w:style>
  <w:style w:type="character" w:customStyle="1" w:styleId="810">
    <w:name w:val="样式 样式 仿宋_GB2312 三号 行距: 1.5 倍行距 + Times New Roman Char"/>
    <w:qFormat/>
    <w:uiPriority w:val="0"/>
    <w:rPr>
      <w:rFonts w:ascii="仿宋_GB2312" w:eastAsia="仿宋_GB2312" w:cs="宋体"/>
      <w:kern w:val="2"/>
      <w:sz w:val="28"/>
      <w:lang w:val="en-US" w:eastAsia="zh-CN" w:bidi="ar-SA"/>
    </w:rPr>
  </w:style>
  <w:style w:type="character" w:customStyle="1" w:styleId="811">
    <w:name w:val="t18"/>
    <w:basedOn w:val="95"/>
    <w:qFormat/>
    <w:uiPriority w:val="0"/>
  </w:style>
  <w:style w:type="character" w:customStyle="1" w:styleId="812">
    <w:name w:val="Heading 7 Char"/>
    <w:qFormat/>
    <w:uiPriority w:val="0"/>
    <w:rPr>
      <w:rFonts w:eastAsia="宋体"/>
      <w:b/>
      <w:bCs/>
      <w:kern w:val="2"/>
      <w:sz w:val="24"/>
      <w:szCs w:val="24"/>
      <w:lang w:val="en-US" w:eastAsia="zh-CN" w:bidi="ar-SA"/>
    </w:rPr>
  </w:style>
  <w:style w:type="character" w:customStyle="1" w:styleId="813">
    <w:name w:val="图表格式 Char"/>
    <w:link w:val="814"/>
    <w:qFormat/>
    <w:uiPriority w:val="0"/>
    <w:rPr>
      <w:rFonts w:ascii="Cambria" w:hAnsi="Cambria" w:eastAsia="黑体"/>
      <w:sz w:val="28"/>
      <w:szCs w:val="28"/>
    </w:rPr>
  </w:style>
  <w:style w:type="paragraph" w:customStyle="1" w:styleId="814">
    <w:name w:val="图表格式"/>
    <w:basedOn w:val="22"/>
    <w:link w:val="813"/>
    <w:qFormat/>
    <w:uiPriority w:val="0"/>
    <w:pPr>
      <w:keepNext/>
      <w:spacing w:line="360" w:lineRule="auto"/>
      <w:jc w:val="center"/>
    </w:pPr>
    <w:rPr>
      <w:rFonts w:ascii="Cambria" w:hAnsi="Cambria" w:eastAsia="黑体"/>
      <w:kern w:val="0"/>
      <w:sz w:val="28"/>
      <w:szCs w:val="28"/>
    </w:rPr>
  </w:style>
  <w:style w:type="character" w:customStyle="1" w:styleId="815">
    <w:name w:val="tpc_content"/>
    <w:qFormat/>
    <w:uiPriority w:val="0"/>
  </w:style>
  <w:style w:type="character" w:customStyle="1" w:styleId="816">
    <w:name w:val="样式 样式 四号 首行缩进:  0.95 厘米 行距: 1.5 倍行距 + 黑色 Char"/>
    <w:link w:val="817"/>
    <w:qFormat/>
    <w:uiPriority w:val="0"/>
    <w:rPr>
      <w:color w:val="000000"/>
      <w:sz w:val="28"/>
    </w:rPr>
  </w:style>
  <w:style w:type="paragraph" w:customStyle="1" w:styleId="817">
    <w:name w:val="样式 样式 四号 首行缩进:  0.95 厘米 行距: 1.5 倍行距 + 黑色"/>
    <w:basedOn w:val="1"/>
    <w:link w:val="81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818">
    <w:name w:val="sony12"/>
    <w:qFormat/>
    <w:uiPriority w:val="0"/>
  </w:style>
  <w:style w:type="character" w:customStyle="1" w:styleId="819">
    <w:name w:val="标题 1 Char1"/>
    <w:qFormat/>
    <w:uiPriority w:val="0"/>
    <w:rPr>
      <w:rFonts w:ascii="Times New Roman" w:hAnsi="宋体" w:eastAsia="宋体" w:cs="Times New Roman"/>
      <w:b/>
      <w:kern w:val="44"/>
      <w:sz w:val="44"/>
      <w:szCs w:val="20"/>
    </w:rPr>
  </w:style>
  <w:style w:type="character" w:customStyle="1" w:styleId="820">
    <w:name w:val="正文段落 Char"/>
    <w:link w:val="821"/>
    <w:qFormat/>
    <w:uiPriority w:val="0"/>
    <w:rPr>
      <w:rFonts w:eastAsia="楷体_GB2312"/>
    </w:rPr>
  </w:style>
  <w:style w:type="paragraph" w:customStyle="1" w:styleId="821">
    <w:name w:val="正文段落"/>
    <w:basedOn w:val="1"/>
    <w:link w:val="820"/>
    <w:qFormat/>
    <w:uiPriority w:val="0"/>
    <w:pPr>
      <w:widowControl w:val="0"/>
      <w:kinsoku/>
      <w:autoSpaceDE/>
      <w:autoSpaceDN/>
      <w:spacing w:line="300" w:lineRule="auto"/>
      <w:ind w:firstLine="425" w:firstLineChars="200"/>
      <w:jc w:val="both"/>
      <w:textAlignment w:val="auto"/>
    </w:pPr>
    <w:rPr>
      <w:rFonts w:ascii="Times New Roman" w:hAnsi="Times New Roman" w:eastAsia="楷体_GB2312" w:cs="Times New Roman"/>
      <w:snapToGrid/>
      <w:color w:val="auto"/>
      <w:sz w:val="20"/>
      <w:szCs w:val="20"/>
    </w:rPr>
  </w:style>
  <w:style w:type="character" w:customStyle="1" w:styleId="822">
    <w:name w:val="图 Char1"/>
    <w:qFormat/>
    <w:uiPriority w:val="0"/>
    <w:rPr>
      <w:rFonts w:hAnsi="宋体" w:eastAsia="仿宋_GB2312"/>
      <w:kern w:val="2"/>
      <w:sz w:val="24"/>
    </w:rPr>
  </w:style>
  <w:style w:type="character" w:customStyle="1" w:styleId="823">
    <w:name w:val="图表 Char"/>
    <w:link w:val="824"/>
    <w:qFormat/>
    <w:uiPriority w:val="0"/>
    <w:rPr>
      <w:rFonts w:hAnsi="宋体"/>
      <w:sz w:val="24"/>
    </w:rPr>
  </w:style>
  <w:style w:type="paragraph" w:customStyle="1" w:styleId="824">
    <w:name w:val="图表"/>
    <w:basedOn w:val="1"/>
    <w:link w:val="823"/>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sz w:val="24"/>
      <w:szCs w:val="20"/>
    </w:rPr>
  </w:style>
  <w:style w:type="character" w:customStyle="1" w:styleId="825">
    <w:name w:val="style11"/>
    <w:qFormat/>
    <w:uiPriority w:val="0"/>
    <w:rPr>
      <w:sz w:val="18"/>
    </w:rPr>
  </w:style>
  <w:style w:type="character" w:customStyle="1" w:styleId="826">
    <w:name w:val="图表内容 Char"/>
    <w:link w:val="827"/>
    <w:qFormat/>
    <w:uiPriority w:val="0"/>
    <w:rPr>
      <w:rFonts w:ascii="Arial" w:hAnsi="Arial" w:eastAsia="黑体" w:cs="Arial"/>
      <w:szCs w:val="21"/>
    </w:rPr>
  </w:style>
  <w:style w:type="paragraph" w:customStyle="1" w:styleId="827">
    <w:name w:val="图表内容"/>
    <w:basedOn w:val="1"/>
    <w:link w:val="826"/>
    <w:qFormat/>
    <w:uiPriority w:val="0"/>
    <w:pPr>
      <w:widowControl w:val="0"/>
      <w:kinsoku/>
      <w:autoSpaceDE/>
      <w:autoSpaceDN/>
      <w:adjustRightInd/>
      <w:snapToGrid/>
      <w:spacing w:beforeLines="50" w:afterLines="50" w:line="360" w:lineRule="auto"/>
      <w:jc w:val="center"/>
      <w:textAlignment w:val="auto"/>
    </w:pPr>
    <w:rPr>
      <w:rFonts w:eastAsia="黑体"/>
      <w:snapToGrid/>
      <w:color w:val="auto"/>
      <w:sz w:val="20"/>
    </w:rPr>
  </w:style>
  <w:style w:type="character" w:customStyle="1" w:styleId="828">
    <w:name w:val="样式 样式 四号 首行缩进:  1.01 厘米 行距: 最小值 25 磅 + 黑色 Char"/>
    <w:link w:val="829"/>
    <w:qFormat/>
    <w:uiPriority w:val="0"/>
    <w:rPr>
      <w:rFonts w:ascii="宋体" w:hAnsi="宋体"/>
      <w:color w:val="000000"/>
      <w:sz w:val="28"/>
    </w:rPr>
  </w:style>
  <w:style w:type="paragraph" w:customStyle="1" w:styleId="829">
    <w:name w:val="样式 样式 四号 首行缩进:  1.01 厘米 行距: 最小值 25 磅 + 黑色"/>
    <w:basedOn w:val="1"/>
    <w:link w:val="82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sz w:val="28"/>
      <w:szCs w:val="20"/>
    </w:rPr>
  </w:style>
  <w:style w:type="character" w:customStyle="1" w:styleId="830">
    <w:name w:val="z-窗体顶端 Char3"/>
    <w:link w:val="831"/>
    <w:qFormat/>
    <w:uiPriority w:val="0"/>
    <w:rPr>
      <w:rFonts w:ascii="Arial" w:hAnsi="Arial"/>
      <w:vanish/>
      <w:sz w:val="16"/>
      <w:szCs w:val="24"/>
    </w:rPr>
  </w:style>
  <w:style w:type="paragraph" w:customStyle="1" w:styleId="831">
    <w:name w:val="z-窗体顶端1"/>
    <w:basedOn w:val="1"/>
    <w:next w:val="1"/>
    <w:link w:val="83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832">
    <w:name w:val="样式 首行缩进:  2.25 字符 Char2"/>
    <w:qFormat/>
    <w:uiPriority w:val="0"/>
    <w:rPr>
      <w:rFonts w:eastAsia="宋体"/>
      <w:kern w:val="2"/>
      <w:sz w:val="24"/>
      <w:lang w:val="en-US" w:eastAsia="zh-CN"/>
    </w:rPr>
  </w:style>
  <w:style w:type="character" w:customStyle="1" w:styleId="833">
    <w:name w:val="六级 Char"/>
    <w:link w:val="834"/>
    <w:qFormat/>
    <w:uiPriority w:val="0"/>
    <w:rPr>
      <w:rFonts w:ascii="Arial" w:hAnsi="Arial" w:eastAsia="黑体"/>
      <w:b/>
      <w:bCs/>
      <w:sz w:val="24"/>
      <w:szCs w:val="28"/>
    </w:rPr>
  </w:style>
  <w:style w:type="paragraph" w:customStyle="1" w:styleId="834">
    <w:name w:val="六级"/>
    <w:basedOn w:val="1"/>
    <w:next w:val="730"/>
    <w:link w:val="833"/>
    <w:qFormat/>
    <w:uiPriority w:val="0"/>
    <w:pPr>
      <w:keepNext/>
      <w:keepLines/>
      <w:widowControl w:val="0"/>
      <w:kinsoku/>
      <w:autoSpaceDE/>
      <w:autoSpaceDN/>
      <w:adjustRightInd/>
      <w:snapToGrid/>
      <w:spacing w:line="360" w:lineRule="auto"/>
      <w:jc w:val="both"/>
      <w:textAlignment w:val="auto"/>
      <w:outlineLvl w:val="5"/>
    </w:pPr>
    <w:rPr>
      <w:rFonts w:eastAsia="黑体" w:cs="Times New Roman"/>
      <w:b/>
      <w:bCs/>
      <w:snapToGrid/>
      <w:color w:val="auto"/>
      <w:sz w:val="24"/>
      <w:szCs w:val="28"/>
    </w:rPr>
  </w:style>
  <w:style w:type="character" w:customStyle="1" w:styleId="835">
    <w:name w:val="En-tête 1.1 Char Char"/>
    <w:qFormat/>
    <w:uiPriority w:val="0"/>
    <w:rPr>
      <w:rFonts w:ascii="Arial" w:hAnsi="Arial" w:eastAsia="宋体"/>
      <w:sz w:val="18"/>
      <w:lang w:val="en-US" w:eastAsia="zh-CN"/>
    </w:rPr>
  </w:style>
  <w:style w:type="character" w:customStyle="1" w:styleId="836">
    <w:name w:val="样式 (西文) Times New Roman (中文) 仿宋_GB2312 四号 黑色 行距: 最小值 25 磅 首... Char"/>
    <w:qFormat/>
    <w:uiPriority w:val="0"/>
    <w:rPr>
      <w:rFonts w:eastAsia="仿宋_GB2312" w:cs="宋体"/>
      <w:color w:val="000000"/>
      <w:kern w:val="2"/>
      <w:sz w:val="28"/>
      <w:lang w:val="en-US" w:eastAsia="zh-CN" w:bidi="ar-SA"/>
    </w:rPr>
  </w:style>
  <w:style w:type="character" w:customStyle="1" w:styleId="837">
    <w:name w:val="明显引用 字符2"/>
    <w:link w:val="838"/>
    <w:qFormat/>
    <w:uiPriority w:val="30"/>
    <w:rPr>
      <w:rFonts w:ascii="Cambria" w:hAnsi="Cambria"/>
      <w:i/>
      <w:iCs/>
      <w:color w:val="FFFFFF"/>
      <w:sz w:val="24"/>
      <w:szCs w:val="24"/>
      <w:shd w:val="clear" w:color="auto" w:fill="4F81BD"/>
    </w:rPr>
  </w:style>
  <w:style w:type="paragraph" w:customStyle="1" w:styleId="838">
    <w:name w:val="明显引用1"/>
    <w:basedOn w:val="1"/>
    <w:next w:val="1"/>
    <w:link w:val="837"/>
    <w:qFormat/>
    <w:uiPriority w:val="30"/>
    <w:pPr>
      <w:pBdr>
        <w:top w:val="single" w:color="B8CCE4" w:sz="12" w:space="10"/>
        <w:left w:val="single" w:color="4F81BD" w:sz="36" w:space="4"/>
        <w:bottom w:val="single" w:color="9BBB59" w:sz="24" w:space="10"/>
        <w:right w:val="single" w:color="4F81BD" w:sz="36" w:space="4"/>
      </w:pBdr>
      <w:shd w:val="clear" w:color="auto" w:fill="4F81BD"/>
      <w:kinsoku/>
      <w:autoSpaceDE/>
      <w:autoSpaceDN/>
      <w:adjustRightInd/>
      <w:snapToGrid/>
      <w:spacing w:before="320" w:after="320" w:line="300" w:lineRule="auto"/>
      <w:ind w:left="1440" w:right="1440" w:firstLine="360"/>
      <w:textAlignment w:val="auto"/>
    </w:pPr>
    <w:rPr>
      <w:rFonts w:ascii="Cambria" w:hAnsi="Cambria" w:eastAsia="宋体" w:cs="Times New Roman"/>
      <w:i/>
      <w:iCs/>
      <w:snapToGrid/>
      <w:color w:val="FFFFFF"/>
      <w:sz w:val="24"/>
      <w:szCs w:val="24"/>
    </w:rPr>
  </w:style>
  <w:style w:type="character" w:customStyle="1" w:styleId="839">
    <w:name w:val="明显引用 Char2"/>
    <w:basedOn w:val="95"/>
    <w:qFormat/>
    <w:uiPriority w:val="99"/>
    <w:rPr>
      <w:rFonts w:ascii="Times New Roman" w:hAnsi="Times New Roman" w:eastAsia="宋体" w:cs="Times New Roman"/>
      <w:i/>
      <w:iCs/>
      <w:color w:val="5B9BD5"/>
      <w:szCs w:val="24"/>
    </w:rPr>
  </w:style>
  <w:style w:type="character" w:customStyle="1" w:styleId="840">
    <w:name w:val="font01"/>
    <w:qFormat/>
    <w:uiPriority w:val="0"/>
    <w:rPr>
      <w:rFonts w:ascii="仿宋" w:hAnsi="仿宋" w:eastAsia="仿宋" w:cs="仿宋"/>
      <w:b/>
      <w:color w:val="000001"/>
      <w:sz w:val="20"/>
      <w:szCs w:val="20"/>
      <w:u w:val="none"/>
    </w:rPr>
  </w:style>
  <w:style w:type="character" w:customStyle="1" w:styleId="841">
    <w:name w:val="Char Char15"/>
    <w:qFormat/>
    <w:uiPriority w:val="0"/>
    <w:rPr>
      <w:b/>
      <w:bCs/>
      <w:kern w:val="44"/>
      <w:sz w:val="44"/>
      <w:szCs w:val="44"/>
    </w:rPr>
  </w:style>
  <w:style w:type="character" w:customStyle="1" w:styleId="842">
    <w:name w:val="样式 样式 样式 样式 样式 四号 行距: 最小值 24 磅 + 灰色-80% 首行缩进:  2 字符 + 黑色 首行缩进:  ... Char"/>
    <w:link w:val="843"/>
    <w:qFormat/>
    <w:uiPriority w:val="0"/>
    <w:rPr>
      <w:sz w:val="28"/>
    </w:rPr>
  </w:style>
  <w:style w:type="paragraph" w:customStyle="1" w:styleId="843">
    <w:name w:val="样式 样式 样式 样式 样式 四号 行距: 最小值 24 磅 + 灰色-80% 首行缩进:  2 字符 + 黑色 首行缩进:  ..."/>
    <w:basedOn w:val="1"/>
    <w:link w:val="84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844">
    <w:name w:val="style31"/>
    <w:qFormat/>
    <w:uiPriority w:val="0"/>
    <w:rPr>
      <w:b/>
      <w:color w:val="000033"/>
      <w:sz w:val="23"/>
    </w:rPr>
  </w:style>
  <w:style w:type="character" w:customStyle="1" w:styleId="845">
    <w:name w:val="彩色列表 - 强调文字颜色 1 Char"/>
    <w:qFormat/>
    <w:locked/>
    <w:uiPriority w:val="0"/>
    <w:rPr>
      <w:rFonts w:ascii="Calibri" w:hAnsi="Calibri" w:eastAsia="仿宋_GB2312"/>
      <w:kern w:val="2"/>
      <w:sz w:val="24"/>
      <w:szCs w:val="22"/>
    </w:rPr>
  </w:style>
  <w:style w:type="character" w:customStyle="1" w:styleId="846">
    <w:name w:val="不明显参考1"/>
    <w:qFormat/>
    <w:uiPriority w:val="31"/>
    <w:rPr>
      <w:color w:val="auto"/>
      <w:u w:val="single" w:color="9BBB59"/>
    </w:rPr>
  </w:style>
  <w:style w:type="character" w:customStyle="1" w:styleId="847">
    <w:name w:val="明显引用 字符"/>
    <w:qFormat/>
    <w:uiPriority w:val="30"/>
    <w:rPr>
      <w:i/>
      <w:iCs/>
      <w:color w:val="4472C4"/>
    </w:rPr>
  </w:style>
  <w:style w:type="character" w:customStyle="1" w:styleId="848">
    <w:name w:val="功能说明 Char"/>
    <w:link w:val="849"/>
    <w:qFormat/>
    <w:uiPriority w:val="0"/>
    <w:rPr>
      <w:rFonts w:ascii="Calibri" w:hAnsi="Calibri"/>
      <w:b/>
      <w:szCs w:val="24"/>
      <w:lang w:val="en-GB"/>
    </w:rPr>
  </w:style>
  <w:style w:type="paragraph" w:customStyle="1" w:styleId="849">
    <w:name w:val="功能说明"/>
    <w:basedOn w:val="1"/>
    <w:link w:val="848"/>
    <w:qFormat/>
    <w:uiPriority w:val="0"/>
    <w:pPr>
      <w:widowControl w:val="0"/>
      <w:kinsoku/>
      <w:autoSpaceDE/>
      <w:autoSpaceDN/>
      <w:adjustRightInd/>
      <w:snapToGrid/>
      <w:ind w:left="840" w:hanging="420"/>
      <w:textAlignment w:val="auto"/>
    </w:pPr>
    <w:rPr>
      <w:rFonts w:ascii="Calibri" w:hAnsi="Calibri" w:eastAsia="宋体" w:cs="Times New Roman"/>
      <w:b/>
      <w:snapToGrid/>
      <w:color w:val="auto"/>
      <w:sz w:val="20"/>
      <w:szCs w:val="24"/>
      <w:lang w:val="en-GB"/>
    </w:rPr>
  </w:style>
  <w:style w:type="character" w:customStyle="1" w:styleId="850">
    <w:name w:val="样式 仿宋_GB2312 三号 行距: 1.5 倍行距 Char"/>
    <w:qFormat/>
    <w:uiPriority w:val="0"/>
    <w:rPr>
      <w:rFonts w:ascii="仿宋_GB2312" w:eastAsia="仿宋_GB2312" w:cs="宋体"/>
      <w:kern w:val="2"/>
      <w:sz w:val="32"/>
      <w:lang w:val="en-US" w:eastAsia="zh-CN" w:bidi="ar-SA"/>
    </w:rPr>
  </w:style>
  <w:style w:type="character" w:customStyle="1" w:styleId="851">
    <w:name w:val="mytext Char"/>
    <w:link w:val="852"/>
    <w:qFormat/>
    <w:uiPriority w:val="0"/>
    <w:rPr>
      <w:sz w:val="24"/>
    </w:rPr>
  </w:style>
  <w:style w:type="paragraph" w:customStyle="1" w:styleId="852">
    <w:name w:val="mytext"/>
    <w:basedOn w:val="1"/>
    <w:link w:val="851"/>
    <w:qFormat/>
    <w:uiPriority w:val="0"/>
    <w:pPr>
      <w:widowControl w:val="0"/>
      <w:kinsoku/>
      <w:autoSpaceDE/>
      <w:autoSpaceDN/>
      <w:adjustRightInd/>
      <w:snapToGrid/>
      <w:spacing w:line="300" w:lineRule="auto"/>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853">
    <w:name w:val="样式7 Char"/>
    <w:link w:val="854"/>
    <w:qFormat/>
    <w:uiPriority w:val="0"/>
    <w:rPr>
      <w:rFonts w:hAnsi="宋体" w:eastAsia="黑体"/>
      <w:b/>
      <w:sz w:val="36"/>
    </w:rPr>
  </w:style>
  <w:style w:type="paragraph" w:customStyle="1" w:styleId="854">
    <w:name w:val="样式7"/>
    <w:basedOn w:val="1"/>
    <w:link w:val="853"/>
    <w:qFormat/>
    <w:uiPriority w:val="0"/>
    <w:pPr>
      <w:widowControl w:val="0"/>
      <w:kinsoku/>
      <w:autoSpaceDE/>
      <w:autoSpaceDN/>
      <w:spacing w:line="360" w:lineRule="auto"/>
      <w:ind w:firstLine="420" w:firstLineChars="200"/>
      <w:jc w:val="right"/>
      <w:textAlignment w:val="auto"/>
    </w:pPr>
    <w:rPr>
      <w:rFonts w:ascii="Times New Roman" w:hAnsi="宋体" w:eastAsia="黑体" w:cs="Times New Roman"/>
      <w:b/>
      <w:snapToGrid/>
      <w:color w:val="auto"/>
      <w:sz w:val="36"/>
      <w:szCs w:val="20"/>
    </w:rPr>
  </w:style>
  <w:style w:type="character" w:customStyle="1" w:styleId="855">
    <w:name w:val="标书标题3 Char"/>
    <w:link w:val="856"/>
    <w:qFormat/>
    <w:uiPriority w:val="99"/>
    <w:rPr>
      <w:b/>
      <w:sz w:val="30"/>
    </w:rPr>
  </w:style>
  <w:style w:type="paragraph" w:customStyle="1" w:styleId="856">
    <w:name w:val="标书标题3"/>
    <w:next w:val="1"/>
    <w:link w:val="855"/>
    <w:qFormat/>
    <w:uiPriority w:val="99"/>
    <w:pPr>
      <w:outlineLvl w:val="2"/>
    </w:pPr>
    <w:rPr>
      <w:rFonts w:ascii="Times New Roman" w:hAnsi="Times New Roman" w:eastAsia="宋体" w:cs="Times New Roman"/>
      <w:b/>
      <w:sz w:val="30"/>
      <w:lang w:val="en-US" w:eastAsia="zh-CN" w:bidi="ar-SA"/>
    </w:rPr>
  </w:style>
  <w:style w:type="character" w:customStyle="1" w:styleId="857">
    <w:name w:val="H2 Char Char"/>
    <w:qFormat/>
    <w:uiPriority w:val="0"/>
    <w:rPr>
      <w:rFonts w:ascii="Cambria" w:hAnsi="Cambria"/>
      <w:b/>
      <w:bCs/>
      <w:sz w:val="32"/>
      <w:szCs w:val="32"/>
    </w:rPr>
  </w:style>
  <w:style w:type="character" w:customStyle="1" w:styleId="858">
    <w:name w:val="表中文字 Char"/>
    <w:link w:val="859"/>
    <w:qFormat/>
    <w:locked/>
    <w:uiPriority w:val="0"/>
  </w:style>
  <w:style w:type="paragraph" w:customStyle="1" w:styleId="859">
    <w:name w:val="表中文字"/>
    <w:basedOn w:val="1"/>
    <w:link w:val="85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szCs w:val="20"/>
    </w:rPr>
  </w:style>
  <w:style w:type="character" w:customStyle="1" w:styleId="860">
    <w:name w:val="正文1 Char"/>
    <w:qFormat/>
    <w:uiPriority w:val="0"/>
    <w:rPr>
      <w:rFonts w:ascii="Arial" w:hAnsi="Arial"/>
      <w:sz w:val="21"/>
      <w:lang w:val="en-US" w:eastAsia="zh-CN" w:bidi="ar-SA"/>
    </w:rPr>
  </w:style>
  <w:style w:type="character" w:customStyle="1" w:styleId="861">
    <w:name w:val="font41"/>
    <w:qFormat/>
    <w:uiPriority w:val="0"/>
    <w:rPr>
      <w:rFonts w:ascii="宋体" w:eastAsia="宋体" w:cs="宋体"/>
      <w:color w:val="auto"/>
      <w:sz w:val="20"/>
      <w:szCs w:val="20"/>
      <w:lang w:bidi="ar-SA"/>
    </w:rPr>
  </w:style>
  <w:style w:type="character" w:customStyle="1" w:styleId="862">
    <w:name w:val="titletext1"/>
    <w:qFormat/>
    <w:uiPriority w:val="0"/>
    <w:rPr>
      <w:color w:val="000000"/>
      <w:sz w:val="21"/>
    </w:rPr>
  </w:style>
  <w:style w:type="character" w:customStyle="1" w:styleId="863">
    <w:name w:val="bt1"/>
    <w:qFormat/>
    <w:uiPriority w:val="0"/>
    <w:rPr>
      <w:rFonts w:hint="default" w:ascii="??" w:hAnsi="??"/>
      <w:b/>
      <w:color w:val="000000"/>
      <w:sz w:val="32"/>
      <w:u w:val="none"/>
    </w:rPr>
  </w:style>
  <w:style w:type="character" w:customStyle="1" w:styleId="864">
    <w:name w:val="样 Char"/>
    <w:link w:val="865"/>
    <w:qFormat/>
    <w:uiPriority w:val="0"/>
    <w:rPr>
      <w:sz w:val="30"/>
      <w:szCs w:val="30"/>
    </w:rPr>
  </w:style>
  <w:style w:type="paragraph" w:customStyle="1" w:styleId="865">
    <w:name w:val="样"/>
    <w:basedOn w:val="1"/>
    <w:link w:val="864"/>
    <w:qFormat/>
    <w:uiPriority w:val="0"/>
    <w:pPr>
      <w:widowControl w:val="0"/>
      <w:kinsoku/>
      <w:autoSpaceDE/>
      <w:autoSpaceDN/>
      <w:adjustRightInd/>
      <w:snapToGrid/>
      <w:spacing w:line="360" w:lineRule="auto"/>
      <w:ind w:firstLine="600" w:firstLineChars="200"/>
      <w:jc w:val="center"/>
      <w:textAlignment w:val="auto"/>
    </w:pPr>
    <w:rPr>
      <w:rFonts w:ascii="Times New Roman" w:hAnsi="Times New Roman" w:eastAsia="宋体" w:cs="Times New Roman"/>
      <w:snapToGrid/>
      <w:color w:val="auto"/>
      <w:sz w:val="30"/>
      <w:szCs w:val="30"/>
    </w:rPr>
  </w:style>
  <w:style w:type="character" w:customStyle="1" w:styleId="866">
    <w:name w:val="我的图题注 Char"/>
    <w:link w:val="867"/>
    <w:qFormat/>
    <w:uiPriority w:val="0"/>
    <w:rPr>
      <w:rFonts w:ascii="Arial" w:hAnsi="Arial" w:eastAsia="黑体"/>
      <w:sz w:val="28"/>
    </w:rPr>
  </w:style>
  <w:style w:type="paragraph" w:customStyle="1" w:styleId="867">
    <w:name w:val="我的图题注"/>
    <w:basedOn w:val="22"/>
    <w:link w:val="866"/>
    <w:qFormat/>
    <w:uiPriority w:val="0"/>
    <w:pPr>
      <w:adjustRightInd w:val="0"/>
      <w:snapToGrid w:val="0"/>
      <w:spacing w:line="240" w:lineRule="auto"/>
      <w:ind w:firstLine="420" w:firstLineChars="200"/>
      <w:jc w:val="center"/>
    </w:pPr>
    <w:rPr>
      <w:rFonts w:ascii="Arial" w:hAnsi="Arial" w:eastAsia="黑体"/>
      <w:kern w:val="0"/>
      <w:sz w:val="28"/>
    </w:rPr>
  </w:style>
  <w:style w:type="character" w:customStyle="1" w:styleId="868">
    <w:name w:val="Char Char14"/>
    <w:qFormat/>
    <w:uiPriority w:val="0"/>
    <w:rPr>
      <w:rFonts w:eastAsia="宋体"/>
      <w:b/>
      <w:kern w:val="44"/>
      <w:sz w:val="36"/>
      <w:lang w:val="en-US" w:eastAsia="zh-CN"/>
    </w:rPr>
  </w:style>
  <w:style w:type="character" w:customStyle="1" w:styleId="869">
    <w:name w:val="不明显强调1"/>
    <w:qFormat/>
    <w:uiPriority w:val="19"/>
    <w:rPr>
      <w:i/>
      <w:iCs/>
      <w:color w:val="808080"/>
    </w:rPr>
  </w:style>
  <w:style w:type="character" w:customStyle="1" w:styleId="870">
    <w:name w:val="main_tdbg_760"/>
    <w:qFormat/>
    <w:uiPriority w:val="0"/>
  </w:style>
  <w:style w:type="character" w:customStyle="1" w:styleId="871">
    <w:name w:val="A正文小四 Char"/>
    <w:link w:val="872"/>
    <w:qFormat/>
    <w:uiPriority w:val="0"/>
    <w:rPr>
      <w:sz w:val="24"/>
      <w:szCs w:val="24"/>
    </w:rPr>
  </w:style>
  <w:style w:type="paragraph" w:customStyle="1" w:styleId="872">
    <w:name w:val="A正文小四"/>
    <w:basedOn w:val="1"/>
    <w:link w:val="87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sz w:val="24"/>
      <w:szCs w:val="24"/>
    </w:rPr>
  </w:style>
  <w:style w:type="character" w:customStyle="1" w:styleId="873">
    <w:name w:val="样式 样式 样式 四号 行距: 1.5 倍行距 + 首行缩进:  2 字符 + (西文) 宋体 (中文) 仿宋_GB2312... Char Char"/>
    <w:link w:val="874"/>
    <w:qFormat/>
    <w:uiPriority w:val="0"/>
    <w:rPr>
      <w:sz w:val="28"/>
      <w:lang w:val="zh-CN"/>
    </w:rPr>
  </w:style>
  <w:style w:type="paragraph" w:customStyle="1" w:styleId="874">
    <w:name w:val="样式 样式 样式 四号 行距: 1.5 倍行距 + 首行缩进:  2 字符 + (西文) 宋体 (中文) 仿宋_GB2312..."/>
    <w:basedOn w:val="1"/>
    <w:link w:val="8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lang w:val="zh-CN"/>
    </w:rPr>
  </w:style>
  <w:style w:type="character" w:customStyle="1" w:styleId="875">
    <w:name w:val="样式 Times New Roman 四号"/>
    <w:qFormat/>
    <w:uiPriority w:val="0"/>
    <w:rPr>
      <w:rFonts w:ascii="Times New Roman" w:hAnsi="Times New Roman"/>
      <w:spacing w:val="0"/>
      <w:kern w:val="0"/>
      <w:sz w:val="24"/>
    </w:rPr>
  </w:style>
  <w:style w:type="character" w:customStyle="1" w:styleId="876">
    <w:name w:val="五级项目 Char"/>
    <w:link w:val="877"/>
    <w:qFormat/>
    <w:uiPriority w:val="99"/>
    <w:rPr>
      <w:rFonts w:ascii="Calibri" w:hAnsi="Calibri"/>
      <w:b/>
      <w:sz w:val="24"/>
      <w:szCs w:val="21"/>
    </w:rPr>
  </w:style>
  <w:style w:type="paragraph" w:customStyle="1" w:styleId="877">
    <w:name w:val="五级项目"/>
    <w:basedOn w:val="730"/>
    <w:next w:val="730"/>
    <w:link w:val="876"/>
    <w:qFormat/>
    <w:uiPriority w:val="99"/>
    <w:pPr>
      <w:ind w:left="846" w:firstLine="0" w:firstLineChars="0"/>
      <w:outlineLvl w:val="4"/>
    </w:pPr>
    <w:rPr>
      <w:rFonts w:ascii="Calibri" w:hAnsi="Calibri"/>
      <w:b/>
      <w:szCs w:val="21"/>
    </w:rPr>
  </w:style>
  <w:style w:type="character" w:customStyle="1" w:styleId="878">
    <w:name w:val="页脚 Char2"/>
    <w:qFormat/>
    <w:uiPriority w:val="99"/>
    <w:rPr>
      <w:sz w:val="18"/>
      <w:szCs w:val="18"/>
    </w:rPr>
  </w:style>
  <w:style w:type="character" w:customStyle="1" w:styleId="879">
    <w:name w:val="样式 四号 首行缩进:  0.99 厘米 行距: 最小值 25 磅 Char"/>
    <w:link w:val="119"/>
    <w:qFormat/>
    <w:uiPriority w:val="0"/>
    <w:rPr>
      <w:rFonts w:ascii="Arial" w:hAnsi="Arial" w:cs="Arial" w:eastAsiaTheme="minorEastAsia"/>
      <w:snapToGrid w:val="0"/>
      <w:color w:val="000000"/>
      <w:sz w:val="28"/>
      <w:szCs w:val="28"/>
    </w:rPr>
  </w:style>
  <w:style w:type="character" w:customStyle="1" w:styleId="880">
    <w:name w:val="工艺框图 Char Char"/>
    <w:link w:val="881"/>
    <w:qFormat/>
    <w:uiPriority w:val="0"/>
    <w:rPr>
      <w:rFonts w:hAnsi="宋体"/>
      <w:sz w:val="24"/>
    </w:rPr>
  </w:style>
  <w:style w:type="paragraph" w:customStyle="1" w:styleId="881">
    <w:name w:val="工艺框图 Char"/>
    <w:basedOn w:val="1"/>
    <w:next w:val="1"/>
    <w:link w:val="880"/>
    <w:qFormat/>
    <w:uiPriority w:val="0"/>
    <w:pPr>
      <w:keepNext/>
      <w:widowControl w:val="0"/>
      <w:kinsoku/>
      <w:autoSpaceDE/>
      <w:autoSpaceDN/>
      <w:adjustRightInd/>
      <w:snapToGrid/>
      <w:spacing w:line="300" w:lineRule="auto"/>
      <w:jc w:val="both"/>
      <w:textAlignment w:val="auto"/>
    </w:pPr>
    <w:rPr>
      <w:rFonts w:ascii="Times New Roman" w:hAnsi="宋体" w:eastAsia="宋体" w:cs="Times New Roman"/>
      <w:snapToGrid/>
      <w:color w:val="auto"/>
      <w:sz w:val="24"/>
      <w:szCs w:val="20"/>
    </w:rPr>
  </w:style>
  <w:style w:type="character" w:customStyle="1" w:styleId="882">
    <w:name w:val="bodycopy"/>
    <w:basedOn w:val="95"/>
    <w:qFormat/>
    <w:uiPriority w:val="0"/>
  </w:style>
  <w:style w:type="character" w:customStyle="1" w:styleId="883">
    <w:name w:val="样式 样式1 + Times New Roman Char"/>
    <w:link w:val="884"/>
    <w:qFormat/>
    <w:uiPriority w:val="0"/>
    <w:rPr>
      <w:rFonts w:ascii="Arial" w:hAnsi="Arial" w:eastAsia="黑体"/>
      <w:b/>
      <w:sz w:val="24"/>
    </w:rPr>
  </w:style>
  <w:style w:type="paragraph" w:customStyle="1" w:styleId="884">
    <w:name w:val="样式 样式1 + Times New Roman"/>
    <w:basedOn w:val="492"/>
    <w:link w:val="883"/>
    <w:qFormat/>
    <w:uiPriority w:val="0"/>
    <w:pPr>
      <w:widowControl/>
      <w:pBdr>
        <w:bottom w:val="none" w:color="auto" w:sz="0" w:space="0"/>
      </w:pBdr>
      <w:tabs>
        <w:tab w:val="left" w:pos="0"/>
        <w:tab w:val="left" w:leader="middleDot" w:pos="480"/>
        <w:tab w:val="clear" w:pos="4153"/>
        <w:tab w:val="clear" w:pos="8306"/>
      </w:tabs>
      <w:adjustRightInd w:val="0"/>
      <w:snapToGrid/>
      <w:spacing w:before="120" w:after="120"/>
      <w:jc w:val="center"/>
      <w:textAlignment w:val="baseline"/>
    </w:pPr>
    <w:rPr>
      <w:rFonts w:ascii="Arial" w:hAnsi="Arial" w:eastAsia="黑体"/>
      <w:b/>
      <w:kern w:val="0"/>
      <w:sz w:val="24"/>
      <w:szCs w:val="20"/>
    </w:rPr>
  </w:style>
  <w:style w:type="character" w:customStyle="1" w:styleId="885">
    <w:name w:val="font71"/>
    <w:qFormat/>
    <w:uiPriority w:val="0"/>
    <w:rPr>
      <w:rFonts w:ascii="宋体" w:eastAsia="宋体" w:cs="宋体"/>
      <w:b/>
      <w:color w:val="000000"/>
      <w:sz w:val="20"/>
      <w:szCs w:val="20"/>
      <w:lang w:bidi="ar-SA"/>
    </w:rPr>
  </w:style>
  <w:style w:type="character" w:customStyle="1" w:styleId="886">
    <w:name w:val="Footer Char"/>
    <w:qFormat/>
    <w:uiPriority w:val="0"/>
    <w:rPr>
      <w:rFonts w:eastAsia="宋体"/>
      <w:kern w:val="2"/>
      <w:sz w:val="18"/>
      <w:szCs w:val="18"/>
      <w:lang w:val="en-US" w:eastAsia="zh-CN" w:bidi="ar-SA"/>
    </w:rPr>
  </w:style>
  <w:style w:type="character" w:customStyle="1" w:styleId="887">
    <w:name w:val="Char Char12"/>
    <w:qFormat/>
    <w:uiPriority w:val="0"/>
    <w:rPr>
      <w:rFonts w:eastAsia="宋体"/>
      <w:b/>
      <w:kern w:val="2"/>
      <w:sz w:val="32"/>
      <w:lang w:val="en-US" w:eastAsia="zh-CN"/>
    </w:rPr>
  </w:style>
  <w:style w:type="character" w:customStyle="1" w:styleId="888">
    <w:name w:val="不明显强调2"/>
    <w:qFormat/>
    <w:uiPriority w:val="19"/>
    <w:rPr>
      <w:i/>
      <w:iCs/>
      <w:color w:val="5A5A5A"/>
    </w:rPr>
  </w:style>
  <w:style w:type="character" w:customStyle="1" w:styleId="889">
    <w:name w:val="列项6 Char"/>
    <w:link w:val="890"/>
    <w:qFormat/>
    <w:uiPriority w:val="0"/>
    <w:rPr>
      <w:rFonts w:ascii="宋体" w:hAnsi="宋体"/>
      <w:b/>
      <w:sz w:val="24"/>
      <w:szCs w:val="24"/>
    </w:rPr>
  </w:style>
  <w:style w:type="paragraph" w:customStyle="1" w:styleId="890">
    <w:name w:val="列项6"/>
    <w:basedOn w:val="1"/>
    <w:link w:val="889"/>
    <w:qFormat/>
    <w:uiPriority w:val="0"/>
    <w:pPr>
      <w:widowControl w:val="0"/>
      <w:tabs>
        <w:tab w:val="left" w:pos="432"/>
      </w:tabs>
      <w:kinsoku/>
      <w:autoSpaceDE/>
      <w:autoSpaceDN/>
      <w:spacing w:line="360" w:lineRule="auto"/>
      <w:ind w:left="432" w:firstLine="420" w:firstLineChars="200"/>
      <w:jc w:val="both"/>
      <w:textAlignment w:val="auto"/>
    </w:pPr>
    <w:rPr>
      <w:rFonts w:ascii="宋体" w:hAnsi="宋体" w:eastAsia="宋体" w:cs="Times New Roman"/>
      <w:b/>
      <w:snapToGrid/>
      <w:color w:val="auto"/>
      <w:sz w:val="24"/>
      <w:szCs w:val="24"/>
    </w:rPr>
  </w:style>
  <w:style w:type="character" w:customStyle="1" w:styleId="891">
    <w:name w:val="正文文本缩进 Char2"/>
    <w:qFormat/>
    <w:uiPriority w:val="0"/>
    <w:rPr>
      <w:rFonts w:eastAsia="宋体"/>
      <w:kern w:val="2"/>
      <w:sz w:val="28"/>
      <w:lang w:val="en-US" w:eastAsia="zh-CN"/>
    </w:rPr>
  </w:style>
  <w:style w:type="character" w:customStyle="1" w:styleId="892">
    <w:name w:val="Char Char9"/>
    <w:qFormat/>
    <w:uiPriority w:val="0"/>
    <w:rPr>
      <w:rFonts w:ascii="黑体" w:hAnsi="Cambria" w:eastAsia="黑体"/>
      <w:sz w:val="32"/>
    </w:rPr>
  </w:style>
  <w:style w:type="character" w:customStyle="1" w:styleId="893">
    <w:name w:val="正文k Char"/>
    <w:link w:val="894"/>
    <w:qFormat/>
    <w:uiPriority w:val="0"/>
    <w:rPr>
      <w:sz w:val="28"/>
    </w:rPr>
  </w:style>
  <w:style w:type="paragraph" w:customStyle="1" w:styleId="894">
    <w:name w:val="正文k"/>
    <w:basedOn w:val="1"/>
    <w:link w:val="893"/>
    <w:qFormat/>
    <w:uiPriority w:val="0"/>
    <w:pPr>
      <w:kinsoku/>
      <w:autoSpaceDE/>
      <w:autoSpaceDN/>
      <w:spacing w:line="360" w:lineRule="auto"/>
      <w:ind w:firstLine="480" w:firstLineChars="200"/>
      <w:jc w:val="both"/>
    </w:pPr>
    <w:rPr>
      <w:rFonts w:ascii="Times New Roman" w:hAnsi="Times New Roman" w:eastAsia="宋体" w:cs="Times New Roman"/>
      <w:snapToGrid/>
      <w:color w:val="auto"/>
      <w:sz w:val="28"/>
      <w:szCs w:val="20"/>
    </w:rPr>
  </w:style>
  <w:style w:type="character" w:customStyle="1" w:styleId="895">
    <w:name w:val="南（1） Char"/>
    <w:link w:val="896"/>
    <w:qFormat/>
    <w:uiPriority w:val="0"/>
    <w:rPr>
      <w:rFonts w:ascii="宋体" w:hAnsi="仿宋"/>
      <w:b/>
      <w:sz w:val="24"/>
      <w:szCs w:val="28"/>
    </w:rPr>
  </w:style>
  <w:style w:type="paragraph" w:customStyle="1" w:styleId="896">
    <w:name w:val="南（1）"/>
    <w:basedOn w:val="1"/>
    <w:link w:val="895"/>
    <w:qFormat/>
    <w:uiPriority w:val="0"/>
    <w:pPr>
      <w:keepNext/>
      <w:widowControl w:val="0"/>
      <w:kinsoku/>
      <w:autoSpaceDE/>
      <w:autoSpaceDN/>
      <w:spacing w:line="360" w:lineRule="auto"/>
      <w:ind w:firstLine="200" w:firstLineChars="200"/>
      <w:jc w:val="both"/>
      <w:textAlignment w:val="auto"/>
      <w:outlineLvl w:val="4"/>
    </w:pPr>
    <w:rPr>
      <w:rFonts w:ascii="宋体" w:hAnsi="仿宋" w:eastAsia="宋体" w:cs="Times New Roman"/>
      <w:b/>
      <w:snapToGrid/>
      <w:color w:val="auto"/>
      <w:sz w:val="24"/>
      <w:szCs w:val="28"/>
    </w:rPr>
  </w:style>
  <w:style w:type="character" w:customStyle="1" w:styleId="897">
    <w:name w:val="样式 样式 样式 行距: 最小值 25 磅 + Times New Roman 首行缩进:  0.83 厘米 + (符号) Ti... Char"/>
    <w:link w:val="898"/>
    <w:qFormat/>
    <w:uiPriority w:val="0"/>
    <w:rPr>
      <w:rFonts w:hAnsi="宋体"/>
      <w:sz w:val="24"/>
    </w:rPr>
  </w:style>
  <w:style w:type="paragraph" w:customStyle="1" w:styleId="898">
    <w:name w:val="样式 样式 样式 行距: 最小值 25 磅 + Times New Roman 首行缩进:  0.83 厘米 + (符号) Ti..."/>
    <w:basedOn w:val="1"/>
    <w:link w:val="897"/>
    <w:qFormat/>
    <w:uiPriority w:val="0"/>
    <w:pPr>
      <w:widowControl w:val="0"/>
      <w:kinsoku/>
      <w:autoSpaceDE/>
      <w:autoSpaceDN/>
      <w:adjustRightInd/>
      <w:snapToGrid/>
      <w:spacing w:line="480" w:lineRule="atLeast"/>
      <w:ind w:firstLine="482"/>
      <w:jc w:val="both"/>
      <w:textAlignment w:val="auto"/>
    </w:pPr>
    <w:rPr>
      <w:rFonts w:ascii="Times New Roman" w:hAnsi="宋体" w:eastAsia="宋体" w:cs="Times New Roman"/>
      <w:snapToGrid/>
      <w:color w:val="auto"/>
      <w:sz w:val="24"/>
      <w:szCs w:val="20"/>
    </w:rPr>
  </w:style>
  <w:style w:type="character" w:customStyle="1" w:styleId="899">
    <w:name w:val="Header Char"/>
    <w:qFormat/>
    <w:uiPriority w:val="0"/>
    <w:rPr>
      <w:rFonts w:eastAsia="宋体"/>
      <w:kern w:val="2"/>
      <w:sz w:val="18"/>
      <w:szCs w:val="18"/>
      <w:lang w:val="en-US" w:eastAsia="zh-CN" w:bidi="ar-SA"/>
    </w:rPr>
  </w:style>
  <w:style w:type="character" w:customStyle="1" w:styleId="900">
    <w:name w:val="样式20070810 Char"/>
    <w:link w:val="901"/>
    <w:qFormat/>
    <w:uiPriority w:val="0"/>
    <w:rPr>
      <w:rFonts w:cs="宋体"/>
      <w:sz w:val="24"/>
    </w:rPr>
  </w:style>
  <w:style w:type="paragraph" w:customStyle="1" w:styleId="901">
    <w:name w:val="样式20070810"/>
    <w:basedOn w:val="1"/>
    <w:link w:val="900"/>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sz w:val="24"/>
      <w:szCs w:val="20"/>
    </w:rPr>
  </w:style>
  <w:style w:type="character" w:customStyle="1" w:styleId="902">
    <w:name w:val="font51"/>
    <w:qFormat/>
    <w:uiPriority w:val="0"/>
    <w:rPr>
      <w:rFonts w:ascii="Arial" w:hAnsi="Arial" w:cs="Arial"/>
      <w:color w:val="auto"/>
      <w:sz w:val="20"/>
      <w:szCs w:val="20"/>
      <w:lang w:bidi="ar-SA"/>
    </w:rPr>
  </w:style>
  <w:style w:type="character" w:customStyle="1" w:styleId="903">
    <w:name w:val="图正文2 Char Char Char"/>
    <w:link w:val="904"/>
    <w:qFormat/>
    <w:uiPriority w:val="0"/>
    <w:rPr>
      <w:rFonts w:hAnsi="仿宋_GB2312"/>
      <w:color w:val="000000"/>
      <w:sz w:val="18"/>
    </w:rPr>
  </w:style>
  <w:style w:type="paragraph" w:customStyle="1" w:styleId="904">
    <w:name w:val="图正文2 Char Char"/>
    <w:basedOn w:val="75"/>
    <w:link w:val="903"/>
    <w:qFormat/>
    <w:uiPriority w:val="0"/>
    <w:pPr>
      <w:spacing w:line="0" w:lineRule="atLeast"/>
      <w:jc w:val="center"/>
      <w:outlineLvl w:val="0"/>
    </w:pPr>
    <w:rPr>
      <w:rFonts w:hAnsi="仿宋_GB2312"/>
      <w:b w:val="0"/>
      <w:color w:val="000000"/>
      <w:sz w:val="18"/>
    </w:rPr>
  </w:style>
  <w:style w:type="character" w:customStyle="1" w:styleId="905">
    <w:name w:val="@@@@@@@@@@@ Char"/>
    <w:link w:val="906"/>
    <w:qFormat/>
    <w:uiPriority w:val="0"/>
    <w:rPr>
      <w:rFonts w:ascii="宋体" w:hAnsi="宋体" w:cs="宋体"/>
      <w:szCs w:val="24"/>
    </w:rPr>
  </w:style>
  <w:style w:type="paragraph" w:customStyle="1" w:styleId="906">
    <w:name w:val="@@@@@@@@@@@"/>
    <w:basedOn w:val="1"/>
    <w:link w:val="905"/>
    <w:qFormat/>
    <w:uiPriority w:val="0"/>
    <w:pPr>
      <w:kinsoku/>
      <w:autoSpaceDE/>
      <w:autoSpaceDN/>
      <w:adjustRightInd/>
      <w:snapToGrid/>
      <w:textAlignment w:val="auto"/>
    </w:pPr>
    <w:rPr>
      <w:rFonts w:ascii="宋体" w:hAnsi="宋体" w:eastAsia="宋体" w:cs="宋体"/>
      <w:snapToGrid/>
      <w:color w:val="auto"/>
      <w:sz w:val="20"/>
      <w:szCs w:val="24"/>
    </w:rPr>
  </w:style>
  <w:style w:type="character" w:customStyle="1" w:styleId="907">
    <w:name w:val="样式 四号 首行缩进:  0.99 厘米 行距: 最小值 25 磅1 Char"/>
    <w:link w:val="908"/>
    <w:qFormat/>
    <w:uiPriority w:val="0"/>
    <w:rPr>
      <w:rFonts w:ascii="华文仿宋" w:hAnsi="华文仿宋" w:eastAsia="华文仿宋"/>
      <w:sz w:val="28"/>
    </w:rPr>
  </w:style>
  <w:style w:type="paragraph" w:customStyle="1" w:styleId="908">
    <w:name w:val="样式 四号 首行缩进:  0.99 厘米 行距: 最小值 25 磅1"/>
    <w:basedOn w:val="1"/>
    <w:link w:val="907"/>
    <w:qFormat/>
    <w:uiPriority w:val="0"/>
    <w:pPr>
      <w:widowControl w:val="0"/>
      <w:kinsoku/>
      <w:autoSpaceDE/>
      <w:autoSpaceDN/>
      <w:adjustRightInd/>
      <w:snapToGrid/>
      <w:spacing w:line="500" w:lineRule="atLeast"/>
      <w:ind w:firstLine="561" w:firstLineChars="200"/>
      <w:jc w:val="both"/>
      <w:textAlignment w:val="auto"/>
    </w:pPr>
    <w:rPr>
      <w:rFonts w:ascii="华文仿宋" w:hAnsi="华文仿宋" w:eastAsia="华文仿宋" w:cs="Times New Roman"/>
      <w:snapToGrid/>
      <w:color w:val="auto"/>
      <w:sz w:val="28"/>
      <w:szCs w:val="20"/>
    </w:rPr>
  </w:style>
  <w:style w:type="character" w:customStyle="1" w:styleId="909">
    <w:name w:val="正文11111 Char"/>
    <w:link w:val="910"/>
    <w:qFormat/>
    <w:uiPriority w:val="0"/>
    <w:rPr>
      <w:rFonts w:ascii="宋体" w:hAnsi="宋体"/>
      <w:sz w:val="24"/>
      <w:szCs w:val="24"/>
    </w:rPr>
  </w:style>
  <w:style w:type="paragraph" w:customStyle="1" w:styleId="910">
    <w:name w:val="正文11111"/>
    <w:basedOn w:val="1"/>
    <w:link w:val="909"/>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snapToGrid/>
      <w:color w:val="auto"/>
      <w:sz w:val="24"/>
      <w:szCs w:val="24"/>
    </w:rPr>
  </w:style>
  <w:style w:type="character" w:customStyle="1" w:styleId="911">
    <w:name w:val="text_edit"/>
    <w:qFormat/>
    <w:uiPriority w:val="0"/>
  </w:style>
  <w:style w:type="character" w:customStyle="1" w:styleId="912">
    <w:name w:val="样式 小四 行距: 1.5 倍行距 Char"/>
    <w:link w:val="913"/>
    <w:qFormat/>
    <w:uiPriority w:val="0"/>
    <w:rPr>
      <w:sz w:val="24"/>
    </w:rPr>
  </w:style>
  <w:style w:type="paragraph" w:customStyle="1" w:styleId="913">
    <w:name w:val="样式 小四 行距: 1.5 倍行距"/>
    <w:basedOn w:val="1"/>
    <w:link w:val="912"/>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914">
    <w:name w:val="结束语 Char1"/>
    <w:basedOn w:val="95"/>
    <w:semiHidden/>
    <w:qFormat/>
    <w:uiPriority w:val="99"/>
    <w:rPr>
      <w:kern w:val="2"/>
      <w:sz w:val="21"/>
      <w:szCs w:val="24"/>
    </w:rPr>
  </w:style>
  <w:style w:type="character" w:customStyle="1" w:styleId="915">
    <w:name w:val="宏文本 Char2"/>
    <w:basedOn w:val="95"/>
    <w:qFormat/>
    <w:uiPriority w:val="99"/>
    <w:rPr>
      <w:rFonts w:ascii="Courier New" w:hAnsi="Courier New" w:cs="Courier New"/>
      <w:kern w:val="2"/>
      <w:sz w:val="24"/>
      <w:szCs w:val="24"/>
    </w:rPr>
  </w:style>
  <w:style w:type="character" w:customStyle="1" w:styleId="916">
    <w:name w:val="HTML 地址 Char1"/>
    <w:basedOn w:val="95"/>
    <w:qFormat/>
    <w:uiPriority w:val="99"/>
    <w:rPr>
      <w:i/>
      <w:iCs/>
      <w:kern w:val="2"/>
      <w:sz w:val="21"/>
      <w:szCs w:val="24"/>
    </w:rPr>
  </w:style>
  <w:style w:type="character" w:customStyle="1" w:styleId="917">
    <w:name w:val="正文文本 3 Char1"/>
    <w:basedOn w:val="95"/>
    <w:qFormat/>
    <w:uiPriority w:val="99"/>
    <w:rPr>
      <w:kern w:val="2"/>
      <w:sz w:val="16"/>
      <w:szCs w:val="16"/>
    </w:rPr>
  </w:style>
  <w:style w:type="character" w:customStyle="1" w:styleId="918">
    <w:name w:val="正文文本缩进 Char3"/>
    <w:basedOn w:val="95"/>
    <w:qFormat/>
    <w:uiPriority w:val="99"/>
    <w:rPr>
      <w:kern w:val="2"/>
      <w:sz w:val="21"/>
      <w:szCs w:val="24"/>
    </w:rPr>
  </w:style>
  <w:style w:type="character" w:customStyle="1" w:styleId="919">
    <w:name w:val="称呼 Char1"/>
    <w:basedOn w:val="95"/>
    <w:qFormat/>
    <w:uiPriority w:val="99"/>
    <w:rPr>
      <w:kern w:val="2"/>
      <w:sz w:val="21"/>
      <w:szCs w:val="24"/>
    </w:rPr>
  </w:style>
  <w:style w:type="character" w:customStyle="1" w:styleId="920">
    <w:name w:val="注释标题 Char1"/>
    <w:basedOn w:val="95"/>
    <w:qFormat/>
    <w:uiPriority w:val="99"/>
    <w:rPr>
      <w:kern w:val="2"/>
      <w:sz w:val="21"/>
      <w:szCs w:val="24"/>
    </w:rPr>
  </w:style>
  <w:style w:type="character" w:customStyle="1" w:styleId="921">
    <w:name w:val="正文首行缩进 Char2"/>
    <w:basedOn w:val="343"/>
    <w:qFormat/>
    <w:uiPriority w:val="99"/>
    <w:rPr>
      <w:rFonts w:ascii="Times New Roman" w:hAnsi="Times New Roman" w:eastAsia="宋体" w:cs="Times New Roman"/>
      <w:kern w:val="2"/>
      <w:sz w:val="21"/>
      <w:szCs w:val="24"/>
    </w:rPr>
  </w:style>
  <w:style w:type="character" w:customStyle="1" w:styleId="922">
    <w:name w:val="副标题 Char2"/>
    <w:basedOn w:val="95"/>
    <w:qFormat/>
    <w:uiPriority w:val="11"/>
    <w:rPr>
      <w:rFonts w:ascii="Calibri Light" w:hAnsi="Calibri Light" w:cs="Times New Roman"/>
      <w:b/>
      <w:bCs/>
      <w:kern w:val="28"/>
      <w:sz w:val="32"/>
      <w:szCs w:val="32"/>
    </w:rPr>
  </w:style>
  <w:style w:type="paragraph" w:customStyle="1" w:styleId="923">
    <w:name w:val="C503-字母列项"/>
    <w:basedOn w:val="1"/>
    <w:qFormat/>
    <w:uiPriority w:val="0"/>
    <w:pPr>
      <w:widowControl w:val="0"/>
      <w:tabs>
        <w:tab w:val="left" w:pos="0"/>
      </w:tabs>
      <w:kinsoku/>
      <w:autoSpaceDE/>
      <w:autoSpaceDN/>
      <w:adjustRightInd/>
      <w:snapToGrid/>
      <w:spacing w:line="360" w:lineRule="auto"/>
      <w:ind w:left="539"/>
      <w:jc w:val="both"/>
      <w:textAlignment w:val="auto"/>
    </w:pPr>
    <w:rPr>
      <w:rFonts w:ascii="Times New Roman" w:hAnsi="Times New Roman" w:eastAsia="宋体" w:cs="Times New Roman"/>
      <w:snapToGrid/>
      <w:color w:val="auto"/>
      <w:kern w:val="2"/>
      <w:sz w:val="24"/>
      <w:szCs w:val="24"/>
    </w:rPr>
  </w:style>
  <w:style w:type="paragraph" w:customStyle="1" w:styleId="924">
    <w:name w:val="图名(小四)"/>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925">
    <w:name w:val="样式 样式 标题 1H1Heading 0Header1h1Heading 1 AppHeader 1Section H... ..."/>
    <w:basedOn w:val="1"/>
    <w:link w:val="926"/>
    <w:qFormat/>
    <w:uiPriority w:val="0"/>
    <w:pPr>
      <w:keepNext/>
      <w:keepLines/>
      <w:widowControl w:val="0"/>
      <w:kinsoku/>
      <w:autoSpaceDE/>
      <w:autoSpaceDN/>
      <w:adjustRightInd/>
      <w:snapToGrid/>
      <w:spacing w:before="240" w:line="500" w:lineRule="atLeast"/>
      <w:jc w:val="both"/>
      <w:textAlignment w:val="auto"/>
      <w:outlineLvl w:val="0"/>
    </w:pPr>
    <w:rPr>
      <w:rFonts w:ascii="Times New Roman" w:hAnsi="Times New Roman" w:eastAsia="黑体" w:cs="宋体"/>
      <w:snapToGrid/>
      <w:color w:val="auto"/>
      <w:kern w:val="44"/>
      <w:sz w:val="32"/>
      <w:szCs w:val="20"/>
    </w:rPr>
  </w:style>
  <w:style w:type="character" w:customStyle="1" w:styleId="926">
    <w:name w:val="样式 样式 标题 1H1Heading 0Header1h1Heading 1 AppHeader 1Section H... ... Char Char"/>
    <w:link w:val="925"/>
    <w:qFormat/>
    <w:uiPriority w:val="0"/>
    <w:rPr>
      <w:rFonts w:eastAsia="黑体" w:cs="宋体"/>
      <w:kern w:val="44"/>
      <w:sz w:val="32"/>
    </w:rPr>
  </w:style>
  <w:style w:type="paragraph" w:customStyle="1" w:styleId="927">
    <w:name w:val="xl123"/>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character" w:customStyle="1" w:styleId="928">
    <w:name w:val="z-窗体顶端 Char2"/>
    <w:basedOn w:val="95"/>
    <w:semiHidden/>
    <w:qFormat/>
    <w:uiPriority w:val="99"/>
    <w:rPr>
      <w:rFonts w:ascii="Arial" w:hAnsi="Arial" w:cs="Arial"/>
      <w:vanish/>
      <w:kern w:val="2"/>
      <w:sz w:val="16"/>
      <w:szCs w:val="16"/>
    </w:rPr>
  </w:style>
  <w:style w:type="paragraph" w:customStyle="1" w:styleId="929">
    <w:name w:val="xl61"/>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30">
    <w:name w:val="bf.1"/>
    <w:basedOn w:val="1"/>
    <w:qFormat/>
    <w:uiPriority w:val="0"/>
    <w:pPr>
      <w:widowControl w:val="0"/>
      <w:kinsoku/>
      <w:spacing w:line="240" w:lineRule="atLeast"/>
      <w:ind w:firstLine="420" w:firstLineChars="200"/>
      <w:jc w:val="both"/>
      <w:textAlignment w:val="auto"/>
    </w:pPr>
    <w:rPr>
      <w:rFonts w:ascii="宋体" w:eastAsia="宋体" w:cs="Times New Roman"/>
      <w:b/>
      <w:snapToGrid/>
      <w:color w:val="auto"/>
      <w:kern w:val="2"/>
      <w:sz w:val="30"/>
      <w:szCs w:val="20"/>
    </w:rPr>
  </w:style>
  <w:style w:type="character" w:customStyle="1" w:styleId="931">
    <w:name w:val="日期 Char2"/>
    <w:basedOn w:val="95"/>
    <w:qFormat/>
    <w:uiPriority w:val="99"/>
    <w:rPr>
      <w:kern w:val="2"/>
      <w:sz w:val="21"/>
      <w:szCs w:val="24"/>
    </w:rPr>
  </w:style>
  <w:style w:type="paragraph" w:customStyle="1" w:styleId="932">
    <w:name w:val="样式 标题 3 + 段前: 6 磅 段后: 6 磅 行距: 固定值 24 磅"/>
    <w:basedOn w:val="6"/>
    <w:qFormat/>
    <w:uiPriority w:val="0"/>
    <w:pPr>
      <w:widowControl w:val="0"/>
      <w:tabs>
        <w:tab w:val="left" w:pos="720"/>
      </w:tabs>
      <w:kinsoku/>
      <w:autoSpaceDE/>
      <w:autoSpaceDN/>
      <w:adjustRightInd/>
      <w:snapToGrid/>
      <w:spacing w:line="480" w:lineRule="exact"/>
      <w:ind w:left="720" w:hanging="720"/>
      <w:jc w:val="both"/>
      <w:textAlignment w:val="auto"/>
    </w:pPr>
    <w:rPr>
      <w:rFonts w:ascii="Times New Roman" w:hAnsi="Times New Roman" w:cs="Times New Roman"/>
      <w:bCs w:val="0"/>
      <w:snapToGrid/>
      <w:color w:val="auto"/>
      <w:sz w:val="28"/>
      <w:szCs w:val="20"/>
    </w:rPr>
  </w:style>
  <w:style w:type="paragraph" w:customStyle="1" w:styleId="933">
    <w:name w:val="文档正文 Char Char Char Char Char Char"/>
    <w:basedOn w:val="1"/>
    <w:qFormat/>
    <w:uiPriority w:val="0"/>
    <w:pPr>
      <w:widowControl w:val="0"/>
      <w:kinsoku/>
      <w:autoSpaceDE/>
      <w:autoSpaceDN/>
      <w:spacing w:line="440" w:lineRule="exact"/>
      <w:ind w:firstLine="567" w:firstLineChars="200"/>
      <w:jc w:val="both"/>
    </w:pPr>
    <w:rPr>
      <w:rFonts w:ascii="Arial Narrow" w:hAnsi="Arial Narrow" w:eastAsia="宋体" w:cs="Times New Roman"/>
      <w:snapToGrid/>
      <w:color w:val="auto"/>
      <w:sz w:val="24"/>
      <w:szCs w:val="20"/>
    </w:rPr>
  </w:style>
  <w:style w:type="paragraph" w:customStyle="1" w:styleId="934">
    <w:name w:val="xl15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935">
    <w:name w:val="xl10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4"/>
      <w:szCs w:val="20"/>
    </w:rPr>
  </w:style>
  <w:style w:type="paragraph" w:customStyle="1" w:styleId="936">
    <w:name w:val="xl10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37">
    <w:name w:val="小节"/>
    <w:basedOn w:val="8"/>
    <w:qFormat/>
    <w:uiPriority w:val="0"/>
    <w:pPr>
      <w:keepNext w:val="0"/>
      <w:keepLines w:val="0"/>
      <w:snapToGrid w:val="0"/>
      <w:spacing w:before="120" w:after="120" w:line="240" w:lineRule="auto"/>
      <w:textAlignment w:val="auto"/>
    </w:pPr>
    <w:rPr>
      <w:rFonts w:ascii="楷体_GB2312" w:hAnsi="宋体" w:eastAsia="楷体_GB2312"/>
      <w:sz w:val="20"/>
    </w:rPr>
  </w:style>
  <w:style w:type="paragraph" w:customStyle="1" w:styleId="938">
    <w:name w:val="font1"/>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939">
    <w:name w:val="xl173"/>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333333"/>
      <w:sz w:val="18"/>
      <w:szCs w:val="18"/>
    </w:rPr>
  </w:style>
  <w:style w:type="paragraph" w:customStyle="1" w:styleId="940">
    <w:name w:val="Char1 Char Char Char"/>
    <w:basedOn w:val="1"/>
    <w:qFormat/>
    <w:uiPriority w:val="0"/>
    <w:pPr>
      <w:widowControl w:val="0"/>
      <w:kinsoku/>
      <w:autoSpaceDE/>
      <w:autoSpaceDN/>
      <w:adjustRightInd/>
      <w:snapToGrid/>
      <w:ind w:left="100" w:leftChars="100" w:right="100" w:rightChars="100"/>
      <w:jc w:val="both"/>
      <w:textAlignment w:val="auto"/>
    </w:pPr>
    <w:rPr>
      <w:rFonts w:ascii="Tahoma" w:hAnsi="Tahoma" w:eastAsia="宋体" w:cs="Times New Roman"/>
      <w:snapToGrid/>
      <w:color w:val="auto"/>
      <w:kern w:val="2"/>
      <w:sz w:val="24"/>
      <w:szCs w:val="20"/>
    </w:rPr>
  </w:style>
  <w:style w:type="paragraph" w:customStyle="1" w:styleId="941">
    <w:name w:val="5级目录"/>
    <w:basedOn w:val="9"/>
    <w:qFormat/>
    <w:uiPriority w:val="0"/>
    <w:pPr>
      <w:widowControl/>
      <w:adjustRightInd/>
      <w:spacing w:before="0" w:after="0" w:line="360" w:lineRule="auto"/>
      <w:ind w:left="1008" w:hanging="1008"/>
      <w:jc w:val="left"/>
      <w:textAlignment w:val="auto"/>
    </w:pPr>
    <w:rPr>
      <w:rFonts w:ascii="Calibri" w:hAnsi="Calibri" w:eastAsia="仿宋_GB2312"/>
      <w:bCs/>
      <w:kern w:val="2"/>
      <w:sz w:val="24"/>
      <w:szCs w:val="28"/>
    </w:rPr>
  </w:style>
  <w:style w:type="paragraph" w:customStyle="1" w:styleId="942">
    <w:name w:val="样式 样式 样式 样式 样式 样式 四号 行距: 最小值 24 磅 + 首行缩进:  2 字符 + 黑色 行距: 1.5 倍行距..."/>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943">
    <w:name w:val="正文文本缩进 2 Char1"/>
    <w:basedOn w:val="95"/>
    <w:qFormat/>
    <w:uiPriority w:val="99"/>
    <w:rPr>
      <w:kern w:val="2"/>
      <w:sz w:val="21"/>
      <w:szCs w:val="24"/>
    </w:rPr>
  </w:style>
  <w:style w:type="paragraph" w:customStyle="1" w:styleId="944">
    <w:name w:val="Char Char Char Char Char2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945">
    <w:name w:val="xl8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946">
    <w:name w:val="table"/>
    <w:basedOn w:val="1"/>
    <w:qFormat/>
    <w:uiPriority w:val="0"/>
    <w:pPr>
      <w:kinsoku/>
      <w:overflowPunct w:val="0"/>
      <w:snapToGrid/>
      <w:spacing w:before="60" w:after="60"/>
      <w:jc w:val="center"/>
    </w:pPr>
    <w:rPr>
      <w:rFonts w:ascii="仿宋体" w:hAnsi="Times New Roman" w:eastAsia="仿宋体" w:cs="Times New Roman"/>
      <w:snapToGrid/>
      <w:color w:val="auto"/>
      <w:sz w:val="24"/>
      <w:szCs w:val="20"/>
    </w:rPr>
  </w:style>
  <w:style w:type="paragraph" w:customStyle="1" w:styleId="947">
    <w:name w:val="项目段落1"/>
    <w:basedOn w:val="1"/>
    <w:qFormat/>
    <w:uiPriority w:val="0"/>
    <w:pPr>
      <w:widowControl w:val="0"/>
      <w:tabs>
        <w:tab w:val="left" w:pos="1152"/>
      </w:tabs>
      <w:kinsoku/>
      <w:autoSpaceDE/>
      <w:autoSpaceDN/>
      <w:spacing w:before="60" w:line="360" w:lineRule="auto"/>
      <w:ind w:left="1152" w:hanging="360" w:firstLineChars="200"/>
      <w:jc w:val="both"/>
      <w:textAlignment w:val="auto"/>
    </w:pPr>
    <w:rPr>
      <w:rFonts w:ascii="Arial (W1)" w:hAnsi="Arial (W1)" w:eastAsia="仿宋_GB2312" w:cs="Times New Roman"/>
      <w:snapToGrid/>
      <w:color w:val="auto"/>
      <w:kern w:val="2"/>
      <w:sz w:val="24"/>
      <w:szCs w:val="20"/>
    </w:rPr>
  </w:style>
  <w:style w:type="character" w:customStyle="1" w:styleId="948">
    <w:name w:val="正文首行缩进 2 Char2"/>
    <w:basedOn w:val="918"/>
    <w:qFormat/>
    <w:uiPriority w:val="99"/>
    <w:rPr>
      <w:kern w:val="2"/>
      <w:sz w:val="21"/>
      <w:szCs w:val="24"/>
    </w:rPr>
  </w:style>
  <w:style w:type="character" w:customStyle="1" w:styleId="949">
    <w:name w:val="章标题 Char"/>
    <w:link w:val="179"/>
    <w:qFormat/>
    <w:uiPriority w:val="0"/>
    <w:rPr>
      <w:rFonts w:ascii="黑体" w:eastAsia="黑体"/>
      <w:b/>
      <w:sz w:val="28"/>
    </w:rPr>
  </w:style>
  <w:style w:type="paragraph" w:customStyle="1" w:styleId="950">
    <w:name w:val="xl12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951">
    <w:name w:val="p"/>
    <w:basedOn w:val="1"/>
    <w:qFormat/>
    <w:uiPriority w:val="0"/>
    <w:pPr>
      <w:tabs>
        <w:tab w:val="left" w:pos="2405"/>
      </w:tabs>
      <w:kinsoku/>
      <w:overflowPunct w:val="0"/>
      <w:snapToGrid/>
      <w:spacing w:before="120" w:line="264" w:lineRule="auto"/>
      <w:ind w:right="-57"/>
      <w:jc w:val="both"/>
    </w:pPr>
    <w:rPr>
      <w:rFonts w:ascii="宋体" w:hAnsi="Times New Roman" w:eastAsia="宋体" w:cs="Times New Roman"/>
      <w:snapToGrid/>
      <w:color w:val="auto"/>
      <w:sz w:val="24"/>
      <w:szCs w:val="20"/>
    </w:rPr>
  </w:style>
  <w:style w:type="paragraph" w:customStyle="1" w:styleId="952">
    <w:name w:val="Xie图文中"/>
    <w:qFormat/>
    <w:uiPriority w:val="0"/>
    <w:pPr>
      <w:widowControl w:val="0"/>
      <w:adjustRightInd w:val="0"/>
      <w:snapToGrid w:val="0"/>
      <w:spacing w:before="40" w:after="40"/>
      <w:jc w:val="center"/>
    </w:pPr>
    <w:rPr>
      <w:rFonts w:ascii="Times New Roman" w:hAnsi="Times New Roman" w:eastAsia="仿宋_GB2312" w:cs="Times New Roman"/>
      <w:snapToGrid w:val="0"/>
      <w:sz w:val="24"/>
      <w:lang w:val="en-US" w:eastAsia="zh-CN" w:bidi="ar-SA"/>
    </w:rPr>
  </w:style>
  <w:style w:type="paragraph" w:customStyle="1" w:styleId="953">
    <w:name w:val="xl9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954">
    <w:name w:val="Bullet 1"/>
    <w:basedOn w:val="1"/>
    <w:qFormat/>
    <w:uiPriority w:val="0"/>
    <w:pPr>
      <w:suppressLineNumbers/>
      <w:tabs>
        <w:tab w:val="left" w:pos="360"/>
        <w:tab w:val="left" w:pos="840"/>
      </w:tabs>
      <w:kinsoku/>
      <w:autoSpaceDE/>
      <w:autoSpaceDN/>
      <w:spacing w:line="360" w:lineRule="auto"/>
      <w:ind w:left="840" w:hanging="360" w:firstLineChars="200"/>
      <w:textAlignment w:val="auto"/>
    </w:pPr>
    <w:rPr>
      <w:rFonts w:ascii="宋体" w:hAnsi="宋体" w:eastAsia="宋体" w:cs="Times New Roman"/>
      <w:snapToGrid/>
      <w:color w:val="auto"/>
      <w:sz w:val="22"/>
      <w:szCs w:val="20"/>
      <w:lang w:val="en-GB"/>
    </w:rPr>
  </w:style>
  <w:style w:type="paragraph" w:customStyle="1" w:styleId="955">
    <w:name w:val="xl12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56">
    <w:name w:val="1.1.1.1A"/>
    <w:basedOn w:val="957"/>
    <w:qFormat/>
    <w:uiPriority w:val="0"/>
    <w:pPr>
      <w:tabs>
        <w:tab w:val="left" w:pos="1134"/>
        <w:tab w:val="left" w:pos="1843"/>
      </w:tabs>
      <w:ind w:left="1560" w:hanging="426"/>
    </w:pPr>
    <w:rPr>
      <w:sz w:val="21"/>
    </w:rPr>
  </w:style>
  <w:style w:type="paragraph" w:customStyle="1" w:styleId="957">
    <w:name w:val="1.1.1.1"/>
    <w:basedOn w:val="1"/>
    <w:qFormat/>
    <w:uiPriority w:val="0"/>
    <w:pPr>
      <w:widowControl w:val="0"/>
      <w:tabs>
        <w:tab w:val="left" w:pos="1134"/>
      </w:tabs>
      <w:kinsoku/>
      <w:autoSpaceDE/>
      <w:autoSpaceDN/>
      <w:spacing w:before="60" w:after="60" w:line="360" w:lineRule="atLeast"/>
      <w:ind w:left="1134" w:hanging="1134" w:firstLineChars="200"/>
      <w:jc w:val="both"/>
    </w:pPr>
    <w:rPr>
      <w:rFonts w:eastAsia="宋体" w:cs="Times New Roman"/>
      <w:snapToGrid/>
      <w:color w:val="auto"/>
      <w:sz w:val="24"/>
      <w:szCs w:val="20"/>
    </w:rPr>
  </w:style>
  <w:style w:type="paragraph" w:customStyle="1" w:styleId="958">
    <w:name w:val="正文标题一"/>
    <w:basedOn w:val="1"/>
    <w:qFormat/>
    <w:uiPriority w:val="0"/>
    <w:pPr>
      <w:widowControl w:val="0"/>
      <w:kinsoku/>
      <w:autoSpaceDE/>
      <w:autoSpaceDN/>
      <w:adjustRightInd/>
      <w:snapToGrid/>
      <w:spacing w:line="300" w:lineRule="exact"/>
      <w:ind w:firstLine="200" w:firstLineChars="200"/>
      <w:jc w:val="both"/>
      <w:textAlignment w:val="auto"/>
    </w:pPr>
    <w:rPr>
      <w:rFonts w:ascii="Times New Roman" w:hAnsi="Times New Roman" w:eastAsia="宋体" w:cs="Times New Roman"/>
      <w:snapToGrid/>
      <w:color w:val="auto"/>
      <w:kern w:val="2"/>
      <w:szCs w:val="20"/>
    </w:rPr>
  </w:style>
  <w:style w:type="character" w:customStyle="1" w:styleId="959">
    <w:name w:val="签名 Char1"/>
    <w:basedOn w:val="95"/>
    <w:qFormat/>
    <w:uiPriority w:val="99"/>
    <w:rPr>
      <w:kern w:val="2"/>
      <w:sz w:val="21"/>
      <w:szCs w:val="24"/>
    </w:rPr>
  </w:style>
  <w:style w:type="paragraph" w:customStyle="1" w:styleId="960">
    <w:name w:val="MM Topic 4"/>
    <w:basedOn w:val="8"/>
    <w:qFormat/>
    <w:uiPriority w:val="0"/>
    <w:pPr>
      <w:tabs>
        <w:tab w:val="left" w:pos="864"/>
      </w:tabs>
      <w:snapToGrid w:val="0"/>
      <w:spacing w:before="120" w:after="120" w:line="276" w:lineRule="auto"/>
      <w:textAlignment w:val="auto"/>
    </w:pPr>
    <w:rPr>
      <w:rFonts w:ascii="Calibri" w:hAnsi="Calibri" w:eastAsia="宋体" w:cs="黑体"/>
      <w:bCs/>
      <w:sz w:val="24"/>
      <w:szCs w:val="21"/>
    </w:rPr>
  </w:style>
  <w:style w:type="paragraph" w:customStyle="1" w:styleId="961">
    <w:name w:val="xl1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2"/>
      <w:szCs w:val="20"/>
    </w:rPr>
  </w:style>
  <w:style w:type="paragraph" w:customStyle="1" w:styleId="962">
    <w:name w:val="文档编号(左)"/>
    <w:basedOn w:val="1"/>
    <w:qFormat/>
    <w:uiPriority w:val="0"/>
    <w:pPr>
      <w:widowControl w:val="0"/>
      <w:kinsoku/>
      <w:autoSpaceDE/>
      <w:autoSpaceDN/>
      <w:spacing w:before="171" w:line="520" w:lineRule="exact"/>
      <w:ind w:firstLine="143" w:firstLineChars="200"/>
      <w:textAlignment w:val="auto"/>
    </w:pPr>
    <w:rPr>
      <w:rFonts w:ascii="黑体" w:hAnsi="宋体" w:eastAsia="黑体" w:cs="Times New Roman"/>
      <w:snapToGrid/>
      <w:color w:val="auto"/>
      <w:kern w:val="2"/>
      <w:sz w:val="32"/>
      <w:szCs w:val="20"/>
    </w:rPr>
  </w:style>
  <w:style w:type="paragraph" w:customStyle="1" w:styleId="963">
    <w:name w:val="样式 样式1 + 黑色"/>
    <w:basedOn w:val="1"/>
    <w:qFormat/>
    <w:uiPriority w:val="0"/>
    <w:pPr>
      <w:keepNext/>
      <w:widowControl w:val="0"/>
      <w:kinsoku/>
      <w:autoSpaceDE/>
      <w:autoSpaceDN/>
      <w:adjustRightInd/>
      <w:snapToGrid/>
      <w:spacing w:before="60" w:after="60" w:line="500" w:lineRule="atLeast"/>
      <w:textAlignment w:val="auto"/>
      <w:outlineLvl w:val="2"/>
    </w:pPr>
    <w:rPr>
      <w:rFonts w:ascii="Times New Roman" w:hAnsi="Times New Roman" w:eastAsia="黑体" w:cs="Times New Roman"/>
      <w:snapToGrid/>
      <w:kern w:val="2"/>
      <w:sz w:val="28"/>
      <w:szCs w:val="20"/>
    </w:rPr>
  </w:style>
  <w:style w:type="paragraph" w:customStyle="1" w:styleId="964">
    <w:name w:val="font11"/>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character" w:customStyle="1" w:styleId="965">
    <w:name w:val="信息标题 Char1"/>
    <w:basedOn w:val="95"/>
    <w:qFormat/>
    <w:uiPriority w:val="99"/>
    <w:rPr>
      <w:rFonts w:ascii="Calibri Light" w:hAnsi="Calibri Light" w:eastAsia="宋体" w:cs="Times New Roman"/>
      <w:kern w:val="2"/>
      <w:sz w:val="24"/>
      <w:szCs w:val="24"/>
      <w:shd w:val="pct20" w:color="auto" w:fill="auto"/>
    </w:rPr>
  </w:style>
  <w:style w:type="paragraph" w:customStyle="1" w:styleId="966">
    <w:name w:val="尾注文字"/>
    <w:basedOn w:val="1"/>
    <w:qFormat/>
    <w:uiPriority w:val="0"/>
    <w:pPr>
      <w:widowControl w:val="0"/>
      <w:kinsoku/>
      <w:snapToGrid/>
      <w:textAlignment w:val="auto"/>
    </w:pPr>
    <w:rPr>
      <w:rFonts w:ascii="Times New Roman" w:hAnsi="Times New Roman" w:eastAsia="宋体" w:cs="Times New Roman"/>
      <w:snapToGrid/>
      <w:color w:val="auto"/>
      <w:sz w:val="24"/>
      <w:szCs w:val="20"/>
    </w:rPr>
  </w:style>
  <w:style w:type="paragraph" w:customStyle="1" w:styleId="967">
    <w:name w:val="use段落2"/>
    <w:basedOn w:val="1"/>
    <w:qFormat/>
    <w:uiPriority w:val="0"/>
    <w:pPr>
      <w:widowControl w:val="0"/>
      <w:kinsoku/>
      <w:autoSpaceDE/>
      <w:autoSpaceDN/>
      <w:adjustRightInd/>
      <w:snapToGrid/>
      <w:spacing w:beforeLines="50" w:afterLines="50" w:line="360" w:lineRule="auto"/>
      <w:ind w:firstLine="482" w:firstLineChars="200"/>
      <w:jc w:val="both"/>
      <w:textAlignment w:val="auto"/>
    </w:pPr>
    <w:rPr>
      <w:rFonts w:ascii="宋体" w:hAnsi="宋体" w:eastAsia="宋体" w:cs="Times New Roman"/>
      <w:b/>
      <w:snapToGrid/>
      <w:color w:val="auto"/>
      <w:kern w:val="2"/>
      <w:sz w:val="24"/>
      <w:szCs w:val="24"/>
    </w:rPr>
  </w:style>
  <w:style w:type="paragraph" w:customStyle="1" w:styleId="968">
    <w:name w:val="样式 样式 (中文) 仿宋_GB2312 四号 黑色 首行缩进:  0.96 厘米 行距: 最小值 25 磅 + 自动设置"/>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969">
    <w:name w:val="样式 四号 首行缩进:  1.01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970">
    <w:name w:val="正文文本缩进 3 Char1"/>
    <w:basedOn w:val="95"/>
    <w:qFormat/>
    <w:uiPriority w:val="99"/>
    <w:rPr>
      <w:kern w:val="2"/>
      <w:sz w:val="16"/>
      <w:szCs w:val="16"/>
    </w:rPr>
  </w:style>
  <w:style w:type="paragraph" w:customStyle="1" w:styleId="971">
    <w:name w:val="解释项"/>
    <w:basedOn w:val="1"/>
    <w:qFormat/>
    <w:uiPriority w:val="0"/>
    <w:pPr>
      <w:widowControl w:val="0"/>
      <w:kinsoku/>
      <w:autoSpaceDE/>
      <w:autoSpaceDN/>
      <w:snapToGrid/>
      <w:spacing w:line="440" w:lineRule="atLeast"/>
      <w:ind w:firstLine="200" w:firstLineChars="200"/>
    </w:pPr>
    <w:rPr>
      <w:rFonts w:ascii="Times New Roman" w:hAnsi="Times New Roman" w:eastAsia="宋体" w:cs="Times New Roman"/>
      <w:snapToGrid/>
      <w:color w:val="auto"/>
      <w:sz w:val="24"/>
      <w:szCs w:val="20"/>
    </w:rPr>
  </w:style>
  <w:style w:type="character" w:customStyle="1" w:styleId="972">
    <w:name w:val="HTML 预设格式 Char1"/>
    <w:basedOn w:val="95"/>
    <w:qFormat/>
    <w:uiPriority w:val="99"/>
    <w:rPr>
      <w:rFonts w:ascii="Courier New" w:hAnsi="Courier New" w:cs="Courier New"/>
      <w:kern w:val="2"/>
    </w:rPr>
  </w:style>
  <w:style w:type="paragraph" w:customStyle="1" w:styleId="973">
    <w:name w:val="xl170"/>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974">
    <w:name w:val="表格2"/>
    <w:basedOn w:val="1"/>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Cs w:val="20"/>
    </w:rPr>
  </w:style>
  <w:style w:type="character" w:customStyle="1" w:styleId="975">
    <w:name w:val="正文文本 2 Char1"/>
    <w:basedOn w:val="95"/>
    <w:qFormat/>
    <w:uiPriority w:val="99"/>
    <w:rPr>
      <w:kern w:val="2"/>
      <w:sz w:val="21"/>
      <w:szCs w:val="24"/>
    </w:rPr>
  </w:style>
  <w:style w:type="paragraph" w:customStyle="1" w:styleId="976">
    <w:name w:val="图文标题"/>
    <w:basedOn w:val="1"/>
    <w:qFormat/>
    <w:uiPriority w:val="0"/>
    <w:pPr>
      <w:widowControl w:val="0"/>
      <w:kinsoku/>
      <w:autoSpaceDE/>
      <w:autoSpaceDN/>
      <w:spacing w:line="520" w:lineRule="exact"/>
      <w:ind w:firstLine="420" w:firstLineChars="200"/>
      <w:jc w:val="both"/>
      <w:textAlignment w:val="auto"/>
    </w:pPr>
    <w:rPr>
      <w:rFonts w:ascii="Times New Roman" w:hAnsi="宋体" w:eastAsia="仿宋_GB2312" w:cs="Times New Roman"/>
      <w:snapToGrid/>
      <w:kern w:val="2"/>
      <w:sz w:val="28"/>
      <w:szCs w:val="20"/>
    </w:rPr>
  </w:style>
  <w:style w:type="paragraph" w:customStyle="1" w:styleId="977">
    <w:name w:val="样式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78">
    <w:name w:val="我的表题注"/>
    <w:basedOn w:val="22"/>
    <w:next w:val="694"/>
    <w:qFormat/>
    <w:uiPriority w:val="0"/>
    <w:pPr>
      <w:adjustRightInd w:val="0"/>
      <w:snapToGrid w:val="0"/>
      <w:spacing w:line="240" w:lineRule="auto"/>
      <w:ind w:firstLine="420" w:firstLineChars="200"/>
      <w:jc w:val="center"/>
    </w:pPr>
    <w:rPr>
      <w:rFonts w:ascii="Arial" w:hAnsi="Arial" w:eastAsia="黑体"/>
      <w:kern w:val="0"/>
      <w:sz w:val="28"/>
    </w:rPr>
  </w:style>
  <w:style w:type="paragraph" w:customStyle="1" w:styleId="979">
    <w:name w:val="样式 样式 仿宋_GB2312 三号 行距: 1.5 倍行距 + Times New Roman"/>
    <w:basedOn w:val="980"/>
    <w:qFormat/>
    <w:uiPriority w:val="0"/>
    <w:pPr>
      <w:spacing w:line="500" w:lineRule="atLeast"/>
    </w:pPr>
    <w:rPr>
      <w:rFonts w:ascii="Times New Roman"/>
      <w:sz w:val="28"/>
    </w:rPr>
  </w:style>
  <w:style w:type="paragraph" w:customStyle="1" w:styleId="980">
    <w:name w:val="样式 仿宋_GB2312 三号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仿宋_GB2312" w:hAnsi="Times New Roman" w:eastAsia="仿宋_GB2312" w:cs="宋体"/>
      <w:snapToGrid/>
      <w:color w:val="auto"/>
      <w:kern w:val="2"/>
      <w:sz w:val="32"/>
      <w:szCs w:val="20"/>
    </w:rPr>
  </w:style>
  <w:style w:type="paragraph" w:customStyle="1" w:styleId="981">
    <w:name w:val="Char Char Char Char1 Char Char Char Char Char Char Char"/>
    <w:basedOn w:val="26"/>
    <w:qFormat/>
    <w:uiPriority w:val="0"/>
    <w:pPr>
      <w:adjustRightInd w:val="0"/>
      <w:snapToGrid w:val="0"/>
      <w:spacing w:before="48" w:after="48" w:line="360" w:lineRule="auto"/>
      <w:ind w:firstLine="420" w:firstLineChars="200"/>
    </w:pPr>
    <w:rPr>
      <w:rFonts w:ascii="Tahoma" w:hAnsi="Tahoma"/>
      <w:kern w:val="0"/>
      <w:sz w:val="24"/>
      <w:szCs w:val="20"/>
    </w:rPr>
  </w:style>
  <w:style w:type="paragraph" w:customStyle="1" w:styleId="982">
    <w:name w:val="文章"/>
    <w:basedOn w:val="1"/>
    <w:qFormat/>
    <w:uiPriority w:val="0"/>
    <w:pPr>
      <w:widowControl w:val="0"/>
      <w:kinsoku/>
      <w:autoSpaceDE/>
      <w:autoSpaceDN/>
      <w:spacing w:before="60" w:after="60" w:line="400" w:lineRule="atLeast"/>
      <w:ind w:left="84" w:leftChars="30" w:firstLine="560" w:firstLineChars="200"/>
      <w:jc w:val="both"/>
      <w:textAlignment w:val="auto"/>
    </w:pPr>
    <w:rPr>
      <w:rFonts w:ascii="Times New Roman" w:hAnsi="Times New Roman" w:eastAsia="宋体" w:cs="Times New Roman"/>
      <w:snapToGrid/>
      <w:color w:val="auto"/>
      <w:kern w:val="2"/>
      <w:sz w:val="24"/>
      <w:szCs w:val="20"/>
    </w:rPr>
  </w:style>
  <w:style w:type="paragraph" w:customStyle="1" w:styleId="983">
    <w:name w:val="正文1.2"/>
    <w:basedOn w:val="1"/>
    <w:qFormat/>
    <w:uiPriority w:val="0"/>
    <w:pPr>
      <w:widowControl w:val="0"/>
      <w:kinsoku/>
      <w:autoSpaceDE/>
      <w:autoSpaceDN/>
      <w:adjustRightInd/>
      <w:snapToGrid/>
      <w:spacing w:line="288" w:lineRule="auto"/>
      <w:textAlignment w:val="auto"/>
    </w:pPr>
    <w:rPr>
      <w:rFonts w:ascii="宋体" w:hAnsi="Times New Roman" w:eastAsia="宋体" w:cs="Times New Roman"/>
      <w:snapToGrid/>
      <w:color w:val="auto"/>
      <w:sz w:val="28"/>
      <w:szCs w:val="20"/>
      <w:lang w:eastAsia="en-US"/>
    </w:rPr>
  </w:style>
  <w:style w:type="paragraph" w:customStyle="1" w:styleId="984">
    <w:name w:val="图2文字仿宋小5"/>
    <w:qFormat/>
    <w:uiPriority w:val="0"/>
    <w:pPr>
      <w:adjustRightInd w:val="0"/>
      <w:snapToGrid w:val="0"/>
      <w:spacing w:line="264" w:lineRule="auto"/>
    </w:pPr>
    <w:rPr>
      <w:rFonts w:ascii="Times New Roman" w:hAnsi="Times New Roman" w:eastAsia="仿宋_GB2312" w:cs="Times New Roman"/>
      <w:color w:val="000000"/>
      <w:kern w:val="2"/>
      <w:sz w:val="18"/>
      <w:lang w:val="en-US" w:eastAsia="zh-CN" w:bidi="ar-SA"/>
    </w:rPr>
  </w:style>
  <w:style w:type="paragraph" w:customStyle="1" w:styleId="985">
    <w:name w:val="图文(四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8"/>
      <w:szCs w:val="20"/>
    </w:rPr>
  </w:style>
  <w:style w:type="paragraph" w:customStyle="1" w:styleId="986">
    <w:name w:val="样式 首行缩进:  0.77 厘米 行距: 最小值 25 磅"/>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987">
    <w:name w:val="表内段样式 Arial 首行缩进:  0 厘米 段前: 6 磅 段后: 1 行 行距: 单倍行距"/>
    <w:basedOn w:val="1"/>
    <w:qFormat/>
    <w:uiPriority w:val="0"/>
    <w:pPr>
      <w:kinsoku/>
      <w:autoSpaceDE/>
      <w:autoSpaceDN/>
      <w:spacing w:before="120" w:afterLines="100" w:line="360" w:lineRule="auto"/>
      <w:ind w:firstLine="420" w:firstLineChars="200"/>
      <w:textAlignment w:val="auto"/>
    </w:pPr>
    <w:rPr>
      <w:rFonts w:eastAsia="宋体" w:cs="Times New Roman"/>
      <w:snapToGrid/>
      <w:color w:val="auto"/>
      <w:sz w:val="24"/>
      <w:szCs w:val="20"/>
    </w:rPr>
  </w:style>
  <w:style w:type="paragraph" w:customStyle="1" w:styleId="988">
    <w:name w:val="xl6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Arial Unicode MS" w:hAnsi="Arial Unicode MS" w:eastAsia="Arial Unicode MS" w:cs="Times New Roman"/>
      <w:snapToGrid/>
      <w:color w:val="auto"/>
      <w:sz w:val="24"/>
      <w:szCs w:val="20"/>
    </w:rPr>
  </w:style>
  <w:style w:type="paragraph" w:customStyle="1" w:styleId="989">
    <w:name w:val="样式 黑体 居中 首行缩进:  0 厘米 段前: 6 磅 段后: 6 磅 行距: 单倍行距"/>
    <w:basedOn w:val="1"/>
    <w:link w:val="990"/>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990">
    <w:name w:val="样式 黑体 居中 首行缩进:  0 厘米 段前: 6 磅 段后: 6 磅 行距: 单倍行距 Char Char"/>
    <w:link w:val="989"/>
    <w:qFormat/>
    <w:uiPriority w:val="0"/>
    <w:rPr>
      <w:rFonts w:eastAsia="黑体" w:cs="宋体"/>
      <w:sz w:val="28"/>
    </w:rPr>
  </w:style>
  <w:style w:type="paragraph" w:customStyle="1" w:styleId="991">
    <w:name w:val="样式6"/>
    <w:basedOn w:val="1"/>
    <w:link w:val="992"/>
    <w:qFormat/>
    <w:uiPriority w:val="0"/>
    <w:pPr>
      <w:widowControl w:val="0"/>
      <w:kinsoku/>
      <w:autoSpaceDE/>
      <w:autoSpaceDN/>
      <w:spacing w:line="360" w:lineRule="auto"/>
      <w:ind w:firstLine="420" w:firstLineChars="200"/>
      <w:jc w:val="both"/>
      <w:textAlignment w:val="auto"/>
    </w:pPr>
    <w:rPr>
      <w:rFonts w:ascii="Times New Roman" w:hAnsi="宋体" w:eastAsia="宋体" w:cs="Times New Roman"/>
      <w:snapToGrid/>
      <w:color w:val="auto"/>
      <w:kern w:val="2"/>
      <w:sz w:val="24"/>
      <w:szCs w:val="20"/>
    </w:rPr>
  </w:style>
  <w:style w:type="character" w:customStyle="1" w:styleId="992">
    <w:name w:val="样式6 Char"/>
    <w:link w:val="991"/>
    <w:qFormat/>
    <w:uiPriority w:val="0"/>
    <w:rPr>
      <w:rFonts w:hAnsi="宋体"/>
      <w:kern w:val="2"/>
      <w:sz w:val="24"/>
    </w:rPr>
  </w:style>
  <w:style w:type="paragraph" w:customStyle="1" w:styleId="993">
    <w:name w:val="样式 小四 右侧:  0.03 厘米 行距: 1.5 倍行距"/>
    <w:basedOn w:val="1"/>
    <w:qFormat/>
    <w:uiPriority w:val="0"/>
    <w:pPr>
      <w:widowControl w:val="0"/>
      <w:kinsoku/>
      <w:autoSpaceDE/>
      <w:autoSpaceDN/>
      <w:adjustRightInd/>
      <w:snapToGrid/>
      <w:spacing w:line="360" w:lineRule="auto"/>
      <w:ind w:right="17" w:firstLine="480" w:firstLineChars="200"/>
      <w:jc w:val="both"/>
      <w:textAlignment w:val="auto"/>
    </w:pPr>
    <w:rPr>
      <w:rFonts w:ascii="Times New Roman" w:hAnsi="Times New Roman" w:eastAsia="宋体" w:cs="Times New Roman"/>
      <w:snapToGrid/>
      <w:color w:val="auto"/>
      <w:kern w:val="2"/>
      <w:szCs w:val="20"/>
    </w:rPr>
  </w:style>
  <w:style w:type="paragraph" w:customStyle="1" w:styleId="994">
    <w:name w:val="xl1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995">
    <w:name w:val="内容文本正文"/>
    <w:basedOn w:val="1"/>
    <w:qFormat/>
    <w:uiPriority w:val="0"/>
    <w:pPr>
      <w:widowControl w:val="0"/>
      <w:kinsoku/>
      <w:autoSpaceDE/>
      <w:autoSpaceDN/>
      <w:adjustRightInd/>
      <w:snapToGrid/>
      <w:spacing w:line="360" w:lineRule="auto"/>
      <w:ind w:firstLine="200"/>
      <w:jc w:val="both"/>
      <w:textAlignment w:val="auto"/>
    </w:pPr>
    <w:rPr>
      <w:rFonts w:ascii="ˎ̥" w:hAnsi="ˎ̥" w:eastAsia="宋体" w:cs="Times New Roman"/>
      <w:snapToGrid/>
      <w:color w:val="auto"/>
      <w:kern w:val="2"/>
      <w:sz w:val="24"/>
      <w:szCs w:val="20"/>
    </w:rPr>
  </w:style>
  <w:style w:type="paragraph" w:customStyle="1" w:styleId="996">
    <w:name w:val="正文标题后"/>
    <w:basedOn w:val="1"/>
    <w:qFormat/>
    <w:uiPriority w:val="0"/>
    <w:pPr>
      <w:widowControl w:val="0"/>
      <w:tabs>
        <w:tab w:val="left" w:pos="720"/>
      </w:tabs>
      <w:kinsoku/>
      <w:autoSpaceDE/>
      <w:autoSpaceDN/>
      <w:adjustRightInd/>
      <w:snapToGrid/>
      <w:spacing w:line="360" w:lineRule="auto"/>
      <w:ind w:firstLine="200" w:firstLineChars="200"/>
      <w:jc w:val="both"/>
      <w:textAlignment w:val="auto"/>
    </w:pPr>
    <w:rPr>
      <w:rFonts w:ascii="Cambria" w:hAnsi="Cambria" w:eastAsia="宋体" w:cs="宋体"/>
      <w:snapToGrid/>
      <w:color w:val="auto"/>
      <w:kern w:val="2"/>
      <w:sz w:val="24"/>
      <w:szCs w:val="24"/>
    </w:rPr>
  </w:style>
  <w:style w:type="paragraph" w:customStyle="1" w:styleId="997">
    <w:name w:val="正文首行缩进（绿盟科技）"/>
    <w:basedOn w:val="1"/>
    <w:qFormat/>
    <w:uiPriority w:val="0"/>
    <w:pPr>
      <w:kinsoku/>
      <w:autoSpaceDE/>
      <w:autoSpaceDN/>
      <w:adjustRightInd/>
      <w:snapToGrid/>
      <w:spacing w:after="50" w:line="300" w:lineRule="auto"/>
      <w:ind w:firstLine="200" w:firstLineChars="200"/>
      <w:textAlignment w:val="auto"/>
    </w:pPr>
    <w:rPr>
      <w:rFonts w:eastAsia="宋体" w:cs="Times New Roman"/>
      <w:snapToGrid/>
      <w:color w:val="auto"/>
    </w:rPr>
  </w:style>
  <w:style w:type="paragraph" w:customStyle="1" w:styleId="998">
    <w:name w:val="正文首行缩进正文首行缩进style"/>
    <w:basedOn w:val="1"/>
    <w:qFormat/>
    <w:uiPriority w:val="0"/>
    <w:pPr>
      <w:widowControl w:val="0"/>
      <w:kinsoku/>
      <w:autoSpaceDE/>
      <w:autoSpaceDN/>
      <w:adjustRightInd/>
      <w:snapToGrid/>
      <w:spacing w:beforeLines="50" w:afterLines="100" w:line="360" w:lineRule="auto"/>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999">
    <w:name w:val="图中文字2"/>
    <w:qFormat/>
    <w:uiPriority w:val="0"/>
    <w:pPr>
      <w:adjustRightInd w:val="0"/>
      <w:snapToGrid w:val="0"/>
      <w:jc w:val="center"/>
    </w:pPr>
    <w:rPr>
      <w:rFonts w:ascii="Times New Roman" w:hAnsi="Times New Roman" w:eastAsia="仿宋_GB2312" w:cs="Times New Roman"/>
      <w:kern w:val="2"/>
      <w:sz w:val="24"/>
      <w:lang w:val="en-US" w:eastAsia="zh-CN" w:bidi="ar-SA"/>
    </w:rPr>
  </w:style>
  <w:style w:type="paragraph" w:customStyle="1" w:styleId="1000">
    <w:name w:val="样式 样式 样式 样式 样式 标题 2节Heading 2ph2h21head 08标题 1.1Chapter Heading2..."/>
    <w:basedOn w:val="1"/>
    <w:qFormat/>
    <w:uiPriority w:val="0"/>
    <w:pPr>
      <w:keepNext/>
      <w:keepLines/>
      <w:widowControl w:val="0"/>
      <w:kinsoku/>
      <w:autoSpaceDE/>
      <w:autoSpaceDN/>
      <w:adjustRightInd/>
      <w:snapToGrid/>
      <w:spacing w:before="120" w:after="120" w:line="500" w:lineRule="atLeast"/>
      <w:ind w:firstLine="546" w:firstLineChars="182"/>
      <w:jc w:val="both"/>
      <w:textAlignment w:val="auto"/>
      <w:outlineLvl w:val="1"/>
    </w:pPr>
    <w:rPr>
      <w:rFonts w:ascii="Times New Roman" w:hAnsi="Times New Roman" w:eastAsia="黑体" w:cs="宋体"/>
      <w:snapToGrid/>
      <w:color w:val="auto"/>
      <w:kern w:val="2"/>
      <w:sz w:val="30"/>
      <w:szCs w:val="20"/>
    </w:rPr>
  </w:style>
  <w:style w:type="paragraph" w:customStyle="1" w:styleId="1001">
    <w:name w:val="xl165"/>
    <w:basedOn w:val="1"/>
    <w:qFormat/>
    <w:uiPriority w:val="0"/>
    <w:pPr>
      <w:pBdr>
        <w:top w:val="single" w:color="auto" w:sz="4" w:space="0"/>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002">
    <w:name w:val="F1"/>
    <w:basedOn w:val="4"/>
    <w:qFormat/>
    <w:uiPriority w:val="0"/>
    <w:pPr>
      <w:kinsoku/>
      <w:autoSpaceDE/>
      <w:autoSpaceDN/>
      <w:adjustRightInd/>
      <w:snapToGrid/>
      <w:spacing w:before="0" w:after="0" w:line="360" w:lineRule="auto"/>
      <w:ind w:left="432" w:hanging="432"/>
      <w:textAlignment w:val="auto"/>
    </w:pPr>
    <w:rPr>
      <w:rFonts w:ascii="Calibri" w:hAnsi="Calibri" w:eastAsia="仿宋_GB2312" w:cs="Times New Roman"/>
      <w:snapToGrid/>
      <w:color w:val="auto"/>
      <w:sz w:val="32"/>
    </w:rPr>
  </w:style>
  <w:style w:type="paragraph" w:customStyle="1" w:styleId="1003">
    <w:name w:val="样式 标题 4 + 五号 非加粗"/>
    <w:basedOn w:val="8"/>
    <w:qFormat/>
    <w:uiPriority w:val="0"/>
    <w:pPr>
      <w:tabs>
        <w:tab w:val="left" w:pos="851"/>
      </w:tabs>
      <w:adjustRightInd/>
      <w:spacing w:line="376" w:lineRule="auto"/>
      <w:ind w:left="851" w:hanging="851"/>
      <w:textAlignment w:val="auto"/>
    </w:pPr>
    <w:rPr>
      <w:b w:val="0"/>
      <w:sz w:val="24"/>
      <w:szCs w:val="28"/>
    </w:rPr>
  </w:style>
  <w:style w:type="paragraph" w:customStyle="1" w:styleId="1004">
    <w:name w:val="xl1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05">
    <w:name w:val="段落"/>
    <w:basedOn w:val="1"/>
    <w:link w:val="1006"/>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1006">
    <w:name w:val="段落 Char"/>
    <w:link w:val="1005"/>
    <w:qFormat/>
    <w:uiPriority w:val="0"/>
    <w:rPr>
      <w:sz w:val="24"/>
    </w:rPr>
  </w:style>
  <w:style w:type="paragraph" w:customStyle="1" w:styleId="1007">
    <w:name w:val="工程名称"/>
    <w:basedOn w:val="1"/>
    <w:qFormat/>
    <w:uiPriority w:val="0"/>
    <w:pPr>
      <w:widowControl w:val="0"/>
      <w:kinsoku/>
      <w:autoSpaceDE/>
      <w:autoSpaceDN/>
      <w:adjustRightInd/>
      <w:snapToGrid/>
      <w:jc w:val="center"/>
      <w:textAlignment w:val="auto"/>
    </w:pPr>
    <w:rPr>
      <w:rFonts w:ascii="Times New Roman" w:hAnsi="Times New Roman" w:eastAsia="隶书" w:cs="Times New Roman"/>
      <w:snapToGrid/>
      <w:color w:val="auto"/>
      <w:kern w:val="2"/>
      <w:sz w:val="72"/>
      <w:szCs w:val="20"/>
    </w:rPr>
  </w:style>
  <w:style w:type="paragraph" w:customStyle="1" w:styleId="1008">
    <w:name w:val="g_w_100 g_t_wrap g_t_center g_t_bold g_t_24 g_c_pdin c0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auto"/>
      <w:sz w:val="24"/>
      <w:szCs w:val="24"/>
    </w:rPr>
  </w:style>
  <w:style w:type="paragraph" w:customStyle="1" w:styleId="1009">
    <w:name w:val="_Style 5"/>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kern w:val="2"/>
      <w:sz w:val="16"/>
      <w:szCs w:val="24"/>
    </w:rPr>
  </w:style>
  <w:style w:type="paragraph" w:customStyle="1" w:styleId="1010">
    <w:name w:val="xl9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11">
    <w:name w:val="扉页3"/>
    <w:basedOn w:val="1"/>
    <w:qFormat/>
    <w:uiPriority w:val="0"/>
    <w:pPr>
      <w:keepNext/>
      <w:widowControl w:val="0"/>
      <w:kinsoku/>
      <w:snapToGrid/>
      <w:spacing w:beforeLines="40" w:afterLines="40" w:line="600" w:lineRule="auto"/>
      <w:ind w:firstLine="600" w:firstLineChars="200"/>
      <w:jc w:val="both"/>
      <w:textAlignment w:val="auto"/>
    </w:pPr>
    <w:rPr>
      <w:rFonts w:ascii="宋体" w:hAnsi="宋体" w:eastAsia="黑体" w:cs="Times New Roman"/>
      <w:snapToGrid/>
      <w:color w:val="auto"/>
      <w:sz w:val="30"/>
      <w:szCs w:val="20"/>
      <w:lang w:val="zh-CN"/>
    </w:rPr>
  </w:style>
  <w:style w:type="paragraph" w:customStyle="1" w:styleId="1012">
    <w:name w:val="文字"/>
    <w:basedOn w:val="1"/>
    <w:qFormat/>
    <w:uiPriority w:val="0"/>
    <w:pPr>
      <w:widowControl w:val="0"/>
      <w:tabs>
        <w:tab w:val="left" w:pos="8520"/>
      </w:tabs>
      <w:kinsoku/>
      <w:autoSpaceDE/>
      <w:autoSpaceDN/>
      <w:adjustRightInd/>
      <w:snapToGrid/>
      <w:spacing w:line="312" w:lineRule="auto"/>
      <w:ind w:right="-210" w:firstLine="556"/>
      <w:jc w:val="both"/>
      <w:textAlignment w:val="auto"/>
    </w:pPr>
    <w:rPr>
      <w:rFonts w:ascii="宋体" w:hAnsi="Times New Roman" w:eastAsia="宋体" w:cs="Times New Roman"/>
      <w:snapToGrid/>
      <w:color w:val="auto"/>
      <w:kern w:val="2"/>
      <w:sz w:val="28"/>
      <w:szCs w:val="20"/>
    </w:rPr>
  </w:style>
  <w:style w:type="paragraph" w:customStyle="1" w:styleId="1013">
    <w:name w:val="xl13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14">
    <w:name w:val="标题4 山西网通"/>
    <w:basedOn w:val="1"/>
    <w:qFormat/>
    <w:uiPriority w:val="0"/>
    <w:pPr>
      <w:widowControl w:val="0"/>
      <w:tabs>
        <w:tab w:val="left" w:pos="1984"/>
      </w:tabs>
      <w:kinsoku/>
      <w:autoSpaceDE/>
      <w:autoSpaceDN/>
      <w:adjustRightInd/>
      <w:snapToGrid/>
      <w:spacing w:line="360" w:lineRule="auto"/>
      <w:ind w:left="1984" w:firstLine="200" w:firstLineChars="200"/>
      <w:jc w:val="both"/>
      <w:textAlignment w:val="auto"/>
    </w:pPr>
    <w:rPr>
      <w:rFonts w:ascii="Times New Roman" w:hAnsi="Times New Roman" w:eastAsia="宋体" w:cs="Times New Roman"/>
      <w:snapToGrid/>
      <w:color w:val="auto"/>
      <w:kern w:val="2"/>
      <w:szCs w:val="24"/>
    </w:rPr>
  </w:style>
  <w:style w:type="paragraph" w:customStyle="1" w:styleId="1015">
    <w:name w:val="xl169"/>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313131"/>
      <w:sz w:val="18"/>
      <w:szCs w:val="18"/>
    </w:rPr>
  </w:style>
  <w:style w:type="paragraph" w:customStyle="1" w:styleId="1016">
    <w:name w:val="xl133"/>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i/>
      <w:snapToGrid/>
      <w:color w:val="auto"/>
      <w:sz w:val="22"/>
      <w:szCs w:val="20"/>
    </w:rPr>
  </w:style>
  <w:style w:type="paragraph" w:customStyle="1" w:styleId="1017">
    <w:name w:val="样式 Def1 首行缩进"/>
    <w:basedOn w:val="1"/>
    <w:qFormat/>
    <w:uiPriority w:val="99"/>
    <w:pPr>
      <w:widowControl w:val="0"/>
      <w:kinsoku/>
      <w:autoSpaceDE/>
      <w:autoSpaceDN/>
      <w:adjustRightInd/>
      <w:snapToGrid/>
      <w:spacing w:line="360" w:lineRule="auto"/>
      <w:ind w:firstLine="560"/>
      <w:jc w:val="both"/>
      <w:textAlignment w:val="auto"/>
    </w:pPr>
    <w:rPr>
      <w:rFonts w:ascii="Times New Roman" w:hAnsi="Times New Roman" w:eastAsia="宋体" w:cs="Times New Roman"/>
      <w:snapToGrid/>
      <w:color w:val="auto"/>
      <w:kern w:val="2"/>
      <w:sz w:val="28"/>
      <w:szCs w:val="24"/>
    </w:rPr>
  </w:style>
  <w:style w:type="paragraph" w:customStyle="1" w:styleId="1018">
    <w:name w:val="Item1"/>
    <w:basedOn w:val="1"/>
    <w:qFormat/>
    <w:uiPriority w:val="0"/>
    <w:pPr>
      <w:widowControl w:val="0"/>
      <w:tabs>
        <w:tab w:val="left" w:pos="420"/>
        <w:tab w:val="left" w:pos="1531"/>
      </w:tabs>
      <w:kinsoku/>
      <w:autoSpaceDE/>
      <w:autoSpaceDN/>
      <w:spacing w:line="360" w:lineRule="auto"/>
      <w:ind w:left="1531" w:hanging="720" w:firstLineChars="200"/>
      <w:textAlignment w:val="auto"/>
    </w:pPr>
    <w:rPr>
      <w:rFonts w:ascii="Times New Roman" w:hAnsi="宋体" w:eastAsia="宋体" w:cs="Times New Roman"/>
      <w:snapToGrid/>
      <w:color w:val="auto"/>
      <w:kern w:val="2"/>
      <w:szCs w:val="20"/>
    </w:rPr>
  </w:style>
  <w:style w:type="paragraph" w:customStyle="1" w:styleId="1019">
    <w:name w:val="样式 标题 3 + 首行缩进:  2 字符"/>
    <w:basedOn w:val="6"/>
    <w:qFormat/>
    <w:uiPriority w:val="0"/>
    <w:pPr>
      <w:widowControl w:val="0"/>
      <w:kinsoku/>
      <w:autoSpaceDE/>
      <w:autoSpaceDN/>
      <w:adjustRightInd/>
      <w:snapToGrid/>
      <w:spacing w:before="0" w:after="0" w:line="240" w:lineRule="auto"/>
      <w:jc w:val="both"/>
      <w:textAlignment w:val="auto"/>
    </w:pPr>
    <w:rPr>
      <w:rFonts w:ascii="Times New Roman" w:hAnsi="Times New Roman" w:eastAsia="仿宋_GB2312" w:cs="Times New Roman"/>
      <w:bCs w:val="0"/>
      <w:snapToGrid/>
      <w:color w:val="auto"/>
      <w:sz w:val="28"/>
      <w:szCs w:val="20"/>
    </w:rPr>
  </w:style>
  <w:style w:type="paragraph" w:customStyle="1" w:styleId="1020">
    <w:name w:val="1  一二"/>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sz w:val="28"/>
      <w:szCs w:val="20"/>
    </w:rPr>
  </w:style>
  <w:style w:type="paragraph" w:customStyle="1" w:styleId="1021">
    <w:name w:val="标书_标题4"/>
    <w:basedOn w:val="8"/>
    <w:next w:val="1"/>
    <w:qFormat/>
    <w:uiPriority w:val="0"/>
    <w:pPr>
      <w:tabs>
        <w:tab w:val="left" w:pos="864"/>
      </w:tabs>
      <w:adjustRightInd/>
      <w:spacing w:before="60" w:after="60" w:line="560" w:lineRule="exact"/>
      <w:textAlignment w:val="auto"/>
    </w:pPr>
    <w:rPr>
      <w:bCs/>
      <w:sz w:val="24"/>
      <w:szCs w:val="28"/>
    </w:rPr>
  </w:style>
  <w:style w:type="paragraph" w:customStyle="1" w:styleId="1022">
    <w:name w:val="MM Topic 2"/>
    <w:basedOn w:val="5"/>
    <w:qFormat/>
    <w:uiPriority w:val="0"/>
    <w:pPr>
      <w:widowControl w:val="0"/>
      <w:tabs>
        <w:tab w:val="left" w:pos="0"/>
        <w:tab w:val="left" w:pos="426"/>
        <w:tab w:val="left" w:pos="567"/>
        <w:tab w:val="left" w:pos="709"/>
      </w:tabs>
      <w:kinsoku/>
      <w:autoSpaceDE/>
      <w:autoSpaceDN/>
      <w:adjustRightInd/>
      <w:snapToGrid/>
      <w:spacing w:before="0" w:after="0" w:line="240" w:lineRule="auto"/>
      <w:ind w:left="575" w:hanging="575"/>
      <w:jc w:val="both"/>
      <w:textAlignment w:val="auto"/>
    </w:pPr>
    <w:rPr>
      <w:rFonts w:ascii="Cambria" w:hAnsi="Cambria" w:eastAsia="宋体" w:cs="黑体"/>
      <w:snapToGrid/>
      <w:color w:val="auto"/>
    </w:rPr>
  </w:style>
  <w:style w:type="paragraph" w:customStyle="1" w:styleId="1023">
    <w:name w:val="xl1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024">
    <w:name w:val="目录头"/>
    <w:basedOn w:val="58"/>
    <w:qFormat/>
    <w:uiPriority w:val="0"/>
    <w:pPr>
      <w:widowControl w:val="0"/>
      <w:tabs>
        <w:tab w:val="right" w:leader="dot" w:pos="9060"/>
      </w:tabs>
      <w:kinsoku/>
      <w:autoSpaceDE/>
      <w:autoSpaceDN/>
      <w:adjustRightInd/>
      <w:snapToGrid/>
      <w:spacing w:line="360" w:lineRule="auto"/>
      <w:jc w:val="center"/>
      <w:textAlignment w:val="auto"/>
    </w:pPr>
    <w:rPr>
      <w:rFonts w:ascii="Times New Roman" w:hAnsi="宋体" w:eastAsia="宋体" w:cs="Times New Roman"/>
      <w:caps/>
      <w:snapToGrid/>
      <w:color w:val="auto"/>
      <w:kern w:val="2"/>
      <w:sz w:val="28"/>
      <w:szCs w:val="20"/>
    </w:rPr>
  </w:style>
  <w:style w:type="paragraph" w:customStyle="1" w:styleId="1025">
    <w:name w:val="xl13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026">
    <w:name w:val="样式 题注 + 居中3"/>
    <w:basedOn w:val="22"/>
    <w:qFormat/>
    <w:uiPriority w:val="0"/>
    <w:pPr>
      <w:widowControl/>
      <w:adjustRightInd w:val="0"/>
      <w:snapToGrid w:val="0"/>
      <w:spacing w:line="360" w:lineRule="auto"/>
      <w:ind w:firstLine="432" w:firstLineChars="200"/>
      <w:jc w:val="center"/>
    </w:pPr>
    <w:rPr>
      <w:rFonts w:ascii="Arial" w:hAnsi="Arial" w:eastAsia="宋体"/>
      <w:kern w:val="0"/>
      <w:sz w:val="24"/>
    </w:rPr>
  </w:style>
  <w:style w:type="paragraph" w:customStyle="1" w:styleId="1027">
    <w:name w:val="1.1标题 3"/>
    <w:basedOn w:val="6"/>
    <w:qFormat/>
    <w:uiPriority w:val="0"/>
    <w:pPr>
      <w:widowControl w:val="0"/>
      <w:kinsoku/>
      <w:autoSpaceDE/>
      <w:autoSpaceDN/>
      <w:adjustRightInd/>
      <w:snapToGrid/>
      <w:spacing w:before="260" w:after="260"/>
      <w:jc w:val="both"/>
      <w:textAlignment w:val="auto"/>
    </w:pPr>
    <w:rPr>
      <w:rFonts w:ascii="Times New Roman" w:hAnsi="Times New Roman" w:cs="Times New Roman"/>
      <w:snapToGrid/>
      <w:color w:val="auto"/>
      <w:sz w:val="32"/>
    </w:rPr>
  </w:style>
  <w:style w:type="paragraph" w:customStyle="1" w:styleId="1028">
    <w:name w:val="表文字"/>
    <w:basedOn w:val="1"/>
    <w:qFormat/>
    <w:uiPriority w:val="0"/>
    <w:pPr>
      <w:widowControl w:val="0"/>
      <w:kinsoku/>
      <w:autoSpaceDE/>
      <w:autoSpaceDN/>
      <w:adjustRightInd/>
      <w:snapToGrid/>
      <w:spacing w:beforeLines="10" w:afterLines="10"/>
      <w:jc w:val="center"/>
      <w:textAlignment w:val="auto"/>
    </w:pPr>
    <w:rPr>
      <w:rFonts w:ascii="Times New Roman" w:hAnsi="Times New Roman" w:eastAsia="宋体" w:cs="Times New Roman"/>
      <w:b/>
      <w:snapToGrid/>
      <w:color w:val="auto"/>
      <w:kern w:val="2"/>
      <w:sz w:val="24"/>
      <w:szCs w:val="20"/>
    </w:rPr>
  </w:style>
  <w:style w:type="paragraph" w:customStyle="1" w:styleId="1029">
    <w:name w:val="Char Char2 Char Char Char Char Char Char Char Char Char Char"/>
    <w:basedOn w:val="1"/>
    <w:qFormat/>
    <w:uiPriority w:val="0"/>
    <w:pPr>
      <w:widowControl w:val="0"/>
      <w:tabs>
        <w:tab w:val="left" w:pos="1680"/>
      </w:tabs>
      <w:kinsoku/>
      <w:autoSpaceDE/>
      <w:autoSpaceDN/>
      <w:spacing w:line="360" w:lineRule="auto"/>
      <w:ind w:left="1680" w:hanging="480" w:firstLineChars="200"/>
      <w:jc w:val="both"/>
      <w:textAlignment w:val="auto"/>
    </w:pPr>
    <w:rPr>
      <w:rFonts w:ascii="Times New Roman" w:hAnsi="宋体" w:eastAsia="宋体" w:cs="Times New Roman"/>
      <w:snapToGrid/>
      <w:color w:val="auto"/>
      <w:kern w:val="2"/>
      <w:sz w:val="24"/>
      <w:szCs w:val="20"/>
    </w:rPr>
  </w:style>
  <w:style w:type="paragraph" w:customStyle="1" w:styleId="1030">
    <w:name w:val="正文（首行缩进）"/>
    <w:basedOn w:val="1"/>
    <w:qFormat/>
    <w:uiPriority w:val="0"/>
    <w:pPr>
      <w:widowControl w:val="0"/>
      <w:kinsoku/>
      <w:autoSpaceDE/>
      <w:autoSpaceDN/>
      <w:spacing w:line="360" w:lineRule="auto"/>
      <w:ind w:firstLine="560" w:firstLineChars="200"/>
      <w:jc w:val="both"/>
      <w:textAlignment w:val="auto"/>
    </w:pPr>
    <w:rPr>
      <w:rFonts w:ascii="Times New Roman" w:hAnsi="宋体" w:eastAsia="仿宋_GB2312" w:cs="Times New Roman"/>
      <w:snapToGrid/>
      <w:color w:val="auto"/>
      <w:kern w:val="2"/>
      <w:sz w:val="28"/>
      <w:szCs w:val="20"/>
    </w:rPr>
  </w:style>
  <w:style w:type="paragraph" w:customStyle="1" w:styleId="1031">
    <w:name w:val="点"/>
    <w:basedOn w:val="9"/>
    <w:qFormat/>
    <w:uiPriority w:val="0"/>
    <w:pPr>
      <w:spacing w:before="0" w:after="0" w:line="240" w:lineRule="auto"/>
      <w:ind w:firstLine="420" w:firstLineChars="200"/>
      <w:textAlignment w:val="auto"/>
    </w:pPr>
    <w:rPr>
      <w:rFonts w:ascii="楷体_GB2312" w:eastAsia="楷体_GB2312"/>
      <w:kern w:val="2"/>
    </w:rPr>
  </w:style>
  <w:style w:type="paragraph" w:customStyle="1" w:styleId="1032">
    <w:name w:val="xl12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33">
    <w:name w:val="样式 四号 首行缩进:  0.99 厘米 行距: 最小值 26 磅"/>
    <w:basedOn w:val="1"/>
    <w:qFormat/>
    <w:uiPriority w:val="0"/>
    <w:pPr>
      <w:widowControl w:val="0"/>
      <w:kinsoku/>
      <w:autoSpaceDE/>
      <w:autoSpaceDN/>
      <w:adjustRightInd/>
      <w:snapToGrid/>
      <w:spacing w:line="52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034">
    <w:name w:val="Char Char Char Char Char Char Char Char Char"/>
    <w:basedOn w:val="1"/>
    <w:qFormat/>
    <w:uiPriority w:val="0"/>
    <w:pPr>
      <w:kinsoku/>
      <w:autoSpaceDE/>
      <w:autoSpaceDN/>
      <w:spacing w:beforeLines="100" w:after="160" w:line="240" w:lineRule="exact"/>
      <w:ind w:firstLine="420" w:firstLineChars="200"/>
      <w:textAlignment w:val="auto"/>
    </w:pPr>
    <w:rPr>
      <w:rFonts w:ascii="Verdana" w:hAnsi="Verdana" w:eastAsia="宋体" w:cs="Times New Roman"/>
      <w:snapToGrid/>
      <w:color w:val="auto"/>
      <w:sz w:val="20"/>
      <w:szCs w:val="20"/>
      <w:lang w:eastAsia="en-US"/>
    </w:rPr>
  </w:style>
  <w:style w:type="paragraph" w:customStyle="1" w:styleId="1035">
    <w:name w:val="样式 正文缩进正文（首行缩进两字）表正文正文非缩进标题4 + 行距: 1.5 倍行距"/>
    <w:basedOn w:val="7"/>
    <w:qFormat/>
    <w:uiPriority w:val="0"/>
    <w:pPr>
      <w:autoSpaceDE/>
      <w:autoSpaceDN/>
      <w:snapToGrid w:val="0"/>
      <w:spacing w:line="360" w:lineRule="auto"/>
      <w:ind w:firstLine="539" w:firstLineChars="247"/>
      <w:jc w:val="both"/>
    </w:pPr>
    <w:rPr>
      <w:rFonts w:ascii="Arial" w:hAnsi="Arial"/>
      <w:b/>
      <w:spacing w:val="4"/>
      <w:sz w:val="21"/>
    </w:rPr>
  </w:style>
  <w:style w:type="paragraph" w:customStyle="1" w:styleId="1036">
    <w:name w:val="样式 标题 3 + 首行缩进:  0.99 厘米"/>
    <w:basedOn w:val="6"/>
    <w:qFormat/>
    <w:uiPriority w:val="0"/>
    <w:pPr>
      <w:widowControl w:val="0"/>
      <w:kinsoku/>
      <w:autoSpaceDE/>
      <w:autoSpaceDN/>
      <w:adjustRightInd/>
      <w:snapToGrid/>
      <w:spacing w:before="0" w:after="0" w:line="240" w:lineRule="auto"/>
      <w:jc w:val="both"/>
      <w:textAlignment w:val="auto"/>
    </w:pPr>
    <w:rPr>
      <w:rFonts w:ascii="Times New Roman" w:hAnsi="Times New Roman" w:eastAsia="楷体_GB2312" w:cs="宋体"/>
      <w:b w:val="0"/>
      <w:bCs w:val="0"/>
      <w:snapToGrid/>
      <w:color w:val="auto"/>
      <w:sz w:val="32"/>
      <w:szCs w:val="20"/>
    </w:rPr>
  </w:style>
  <w:style w:type="paragraph" w:customStyle="1" w:styleId="1037">
    <w:name w:val="样式 标题 1Heading 0FLevel 1Level 11h1II+IHeading1H1-Headin...1"/>
    <w:basedOn w:val="4"/>
    <w:qFormat/>
    <w:uiPriority w:val="0"/>
    <w:pPr>
      <w:keepLines w:val="0"/>
      <w:pageBreakBefore/>
      <w:kinsoku/>
      <w:autoSpaceDE/>
      <w:autoSpaceDN/>
      <w:spacing w:before="120" w:after="100" w:afterAutospacing="1" w:line="240" w:lineRule="auto"/>
      <w:ind w:left="431" w:hanging="431"/>
      <w:textAlignment w:val="auto"/>
    </w:pPr>
    <w:rPr>
      <w:rFonts w:eastAsia="宋体" w:cs="Times New Roman"/>
      <w:bCs w:val="0"/>
      <w:snapToGrid/>
      <w:kern w:val="28"/>
      <w:sz w:val="32"/>
      <w:szCs w:val="20"/>
    </w:rPr>
  </w:style>
  <w:style w:type="paragraph" w:customStyle="1" w:styleId="1038">
    <w:name w:val="标题4级"/>
    <w:basedOn w:val="8"/>
    <w:qFormat/>
    <w:uiPriority w:val="0"/>
    <w:pPr>
      <w:tabs>
        <w:tab w:val="left" w:pos="864"/>
      </w:tabs>
      <w:adjustRightInd/>
      <w:snapToGrid w:val="0"/>
      <w:spacing w:before="240" w:after="240" w:line="520" w:lineRule="exact"/>
      <w:textAlignment w:val="auto"/>
    </w:pPr>
    <w:rPr>
      <w:rFonts w:ascii="Times New Roman" w:hAnsi="Times New Roman"/>
    </w:rPr>
  </w:style>
  <w:style w:type="paragraph" w:customStyle="1" w:styleId="1039">
    <w:name w:val="图名居中"/>
    <w:basedOn w:val="1"/>
    <w:qFormat/>
    <w:uiPriority w:val="0"/>
    <w:pPr>
      <w:widowControl w:val="0"/>
      <w:kinsoku/>
      <w:autoSpaceDE/>
      <w:autoSpaceDN/>
      <w:adjustRightInd/>
      <w:snapToGrid/>
      <w:spacing w:line="360" w:lineRule="auto"/>
      <w:jc w:val="center"/>
      <w:textAlignment w:val="auto"/>
      <w:outlineLvl w:val="4"/>
    </w:pPr>
    <w:rPr>
      <w:rFonts w:ascii="Times New Roman" w:hAnsi="Times New Roman" w:eastAsia="宋体" w:cs="Times New Roman"/>
      <w:snapToGrid/>
      <w:color w:val="auto"/>
      <w:kern w:val="2"/>
      <w:sz w:val="24"/>
      <w:szCs w:val="20"/>
    </w:rPr>
  </w:style>
  <w:style w:type="paragraph" w:customStyle="1" w:styleId="1040">
    <w:name w:val="xl107"/>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snapToGrid/>
      <w:color w:val="auto"/>
      <w:sz w:val="22"/>
      <w:szCs w:val="20"/>
    </w:rPr>
  </w:style>
  <w:style w:type="paragraph" w:customStyle="1" w:styleId="1041">
    <w:name w:val="章"/>
    <w:basedOn w:val="5"/>
    <w:qFormat/>
    <w:uiPriority w:val="0"/>
    <w:pPr>
      <w:keepNext w:val="0"/>
      <w:keepLines w:val="0"/>
      <w:widowControl w:val="0"/>
      <w:kinsoku/>
      <w:autoSpaceDE/>
      <w:autoSpaceDN/>
      <w:spacing w:before="100" w:beforeAutospacing="1" w:after="100" w:afterAutospacing="1" w:line="400" w:lineRule="exact"/>
      <w:jc w:val="center"/>
      <w:textAlignment w:val="auto"/>
    </w:pPr>
    <w:rPr>
      <w:rFonts w:ascii="Times New Roman" w:hAnsi="宋体" w:eastAsia="楷体_GB2312" w:cs="Times New Roman"/>
      <w:bCs w:val="0"/>
      <w:snapToGrid/>
      <w:color w:val="auto"/>
      <w:szCs w:val="20"/>
    </w:rPr>
  </w:style>
  <w:style w:type="paragraph" w:customStyle="1" w:styleId="1042">
    <w:name w:val="表头"/>
    <w:basedOn w:val="1"/>
    <w:next w:val="1"/>
    <w:link w:val="1043"/>
    <w:qFormat/>
    <w:uiPriority w:val="99"/>
    <w:pPr>
      <w:widowControl w:val="0"/>
      <w:kinsoku/>
      <w:autoSpaceDE/>
      <w:autoSpaceDN/>
      <w:adjustRightInd/>
      <w:snapToGrid/>
      <w:jc w:val="both"/>
      <w:textAlignment w:val="auto"/>
    </w:pPr>
    <w:rPr>
      <w:rFonts w:ascii="宋体" w:hAnsi="Courier New" w:eastAsia="宋体" w:cs="Times New Roman"/>
      <w:snapToGrid/>
      <w:color w:val="auto"/>
      <w:kern w:val="2"/>
      <w:sz w:val="28"/>
      <w:szCs w:val="20"/>
    </w:rPr>
  </w:style>
  <w:style w:type="character" w:customStyle="1" w:styleId="1043">
    <w:name w:val="表头 Char"/>
    <w:link w:val="1042"/>
    <w:qFormat/>
    <w:uiPriority w:val="99"/>
    <w:rPr>
      <w:rFonts w:ascii="宋体" w:hAnsi="Courier New"/>
      <w:kern w:val="2"/>
      <w:sz w:val="28"/>
    </w:rPr>
  </w:style>
  <w:style w:type="paragraph" w:customStyle="1" w:styleId="1044">
    <w:name w:val="Table Normal1"/>
    <w:qFormat/>
    <w:uiPriority w:val="0"/>
    <w:rPr>
      <w:rFonts w:ascii="Times New Roman" w:hAnsi="Times New Roman" w:eastAsia="宋体" w:cs="Times New Roman"/>
      <w:sz w:val="22"/>
      <w:lang w:val="en-US" w:eastAsia="en-US" w:bidi="ar-SA"/>
    </w:rPr>
  </w:style>
  <w:style w:type="paragraph" w:customStyle="1" w:styleId="1045">
    <w:name w:val="小点"/>
    <w:basedOn w:val="10"/>
    <w:qFormat/>
    <w:uiPriority w:val="0"/>
    <w:pPr>
      <w:adjustRightInd/>
      <w:spacing w:line="317" w:lineRule="auto"/>
      <w:ind w:firstLine="420" w:firstLineChars="200"/>
      <w:textAlignment w:val="auto"/>
    </w:pPr>
    <w:rPr>
      <w:kern w:val="2"/>
    </w:rPr>
  </w:style>
  <w:style w:type="paragraph" w:customStyle="1" w:styleId="1046">
    <w:name w:val="样式 页眉 + (中文) 仿宋_GB2312 三号 两端对齐 首行缩进:  1.13 厘米 底端: (无框线) 行距:..."/>
    <w:basedOn w:val="56"/>
    <w:qFormat/>
    <w:uiPriority w:val="0"/>
    <w:pPr>
      <w:widowControl w:val="0"/>
      <w:kinsoku/>
      <w:autoSpaceDE/>
      <w:autoSpaceDN/>
      <w:adjustRightInd/>
      <w:spacing w:line="360" w:lineRule="auto"/>
      <w:ind w:firstLine="640"/>
      <w:jc w:val="both"/>
      <w:textAlignment w:val="auto"/>
    </w:pPr>
    <w:rPr>
      <w:rFonts w:ascii="Times New Roman" w:hAnsi="Times New Roman" w:eastAsia="仿宋_GB2312" w:cs="Times New Roman"/>
      <w:snapToGrid/>
      <w:color w:val="auto"/>
      <w:sz w:val="32"/>
      <w:szCs w:val="20"/>
    </w:rPr>
  </w:style>
  <w:style w:type="paragraph" w:customStyle="1" w:styleId="1047">
    <w:name w:val="样式 样式 样式 首行缩进:  2 字符 + 首行缩进:  2 字符 + 首行缩进:  2 字符"/>
    <w:basedOn w:val="1"/>
    <w:qFormat/>
    <w:uiPriority w:val="0"/>
    <w:pPr>
      <w:widowControl w:val="0"/>
      <w:kinsoku/>
      <w:autoSpaceDE/>
      <w:autoSpaceDN/>
      <w:adjustRightInd/>
      <w:snapToGrid/>
      <w:spacing w:line="360" w:lineRule="auto"/>
      <w:ind w:right="210" w:firstLine="200" w:firstLineChars="200"/>
      <w:jc w:val="both"/>
      <w:textAlignment w:val="auto"/>
    </w:pPr>
    <w:rPr>
      <w:rFonts w:ascii="Times New Roman" w:hAnsi="Times New Roman" w:eastAsia="仿宋_GB2312" w:cs="宋体"/>
      <w:snapToGrid/>
      <w:color w:val="auto"/>
      <w:kern w:val="2"/>
    </w:rPr>
  </w:style>
  <w:style w:type="paragraph" w:customStyle="1" w:styleId="1048">
    <w:name w:val="xl144"/>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49">
    <w:name w:val="内容with编号"/>
    <w:basedOn w:val="1"/>
    <w:qFormat/>
    <w:uiPriority w:val="0"/>
    <w:pPr>
      <w:tabs>
        <w:tab w:val="left" w:pos="987"/>
      </w:tabs>
      <w:kinsoku/>
      <w:autoSpaceDE/>
      <w:autoSpaceDN/>
      <w:spacing w:line="360" w:lineRule="auto"/>
      <w:ind w:left="420" w:firstLine="200" w:firstLineChars="200"/>
      <w:jc w:val="both"/>
      <w:textAlignment w:val="auto"/>
    </w:pPr>
    <w:rPr>
      <w:rFonts w:ascii="宋体" w:hAnsi="宋体" w:eastAsia="宋体" w:cs="Times New Roman"/>
      <w:snapToGrid/>
      <w:color w:val="auto"/>
      <w:sz w:val="24"/>
      <w:szCs w:val="20"/>
    </w:rPr>
  </w:style>
  <w:style w:type="paragraph" w:customStyle="1" w:styleId="1050">
    <w:name w:val="样式 正文缩进 + 首行缩进:  2 字符 段后: 0.5 行"/>
    <w:basedOn w:val="7"/>
    <w:qFormat/>
    <w:uiPriority w:val="0"/>
    <w:pPr>
      <w:autoSpaceDE/>
      <w:autoSpaceDN/>
      <w:snapToGrid w:val="0"/>
      <w:spacing w:afterLines="50" w:line="360" w:lineRule="auto"/>
      <w:ind w:firstLine="480" w:firstLineChars="200"/>
      <w:jc w:val="both"/>
    </w:pPr>
    <w:rPr>
      <w:rFonts w:ascii="Times New Roman"/>
      <w:sz w:val="19"/>
    </w:rPr>
  </w:style>
  <w:style w:type="paragraph" w:customStyle="1" w:styleId="1051">
    <w:name w:val="zsj正文"/>
    <w:basedOn w:val="1"/>
    <w:qFormat/>
    <w:uiPriority w:val="0"/>
    <w:pPr>
      <w:widowControl w:val="0"/>
      <w:kinsoku/>
      <w:autoSpaceDE/>
      <w:autoSpaceDN/>
      <w:adjustRightInd/>
      <w:snapToGrid/>
      <w:spacing w:before="120" w:after="120" w:line="400" w:lineRule="atLeast"/>
      <w:jc w:val="both"/>
      <w:textAlignment w:val="auto"/>
    </w:pPr>
    <w:rPr>
      <w:rFonts w:ascii="Times New Roman" w:hAnsi="Times New Roman" w:eastAsia="宋体" w:cs="Times New Roman"/>
      <w:snapToGrid/>
      <w:color w:val="auto"/>
      <w:kern w:val="2"/>
      <w:szCs w:val="20"/>
    </w:rPr>
  </w:style>
  <w:style w:type="paragraph" w:customStyle="1" w:styleId="1052">
    <w:name w:val="1.1.1"/>
    <w:basedOn w:val="1"/>
    <w:qFormat/>
    <w:uiPriority w:val="0"/>
    <w:pPr>
      <w:widowControl w:val="0"/>
      <w:tabs>
        <w:tab w:val="left" w:pos="0"/>
        <w:tab w:val="left" w:pos="1134"/>
        <w:tab w:val="left" w:pos="8505"/>
      </w:tabs>
      <w:kinsoku/>
      <w:autoSpaceDE/>
      <w:autoSpaceDN/>
      <w:spacing w:before="240" w:after="60" w:line="360" w:lineRule="atLeast"/>
      <w:ind w:left="1134" w:hanging="1134" w:firstLineChars="200"/>
      <w:jc w:val="both"/>
    </w:pPr>
    <w:rPr>
      <w:rFonts w:ascii="宋体" w:eastAsia="宋体" w:cs="Times New Roman"/>
      <w:b/>
      <w:snapToGrid/>
      <w:color w:val="auto"/>
      <w:sz w:val="30"/>
      <w:szCs w:val="20"/>
    </w:rPr>
  </w:style>
  <w:style w:type="paragraph" w:customStyle="1" w:styleId="1053">
    <w:name w:val="xl14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54">
    <w:name w:val="我的题注"/>
    <w:qFormat/>
    <w:uiPriority w:val="0"/>
    <w:rPr>
      <w:rFonts w:ascii="Times New Roman" w:hAnsi="Times New Roman" w:eastAsia="宋体" w:cs="Times New Roman"/>
      <w:kern w:val="2"/>
      <w:sz w:val="21"/>
      <w:szCs w:val="22"/>
      <w:lang w:val="en-US" w:eastAsia="zh-CN" w:bidi="ar-SA"/>
    </w:rPr>
  </w:style>
  <w:style w:type="paragraph" w:customStyle="1" w:styleId="1055">
    <w:name w:val="文档名称(附)"/>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snapToGrid/>
      <w:color w:val="auto"/>
      <w:kern w:val="2"/>
      <w:sz w:val="28"/>
      <w:szCs w:val="20"/>
    </w:rPr>
  </w:style>
  <w:style w:type="paragraph" w:customStyle="1" w:styleId="1056">
    <w:name w:val="样式 样式 标题 2 + 四号 两端对齐 段前: 0.5 行 段后: 0.2 行 + 首行缩进:  0.64 字符 段前: 0..."/>
    <w:basedOn w:val="1"/>
    <w:qFormat/>
    <w:uiPriority w:val="0"/>
    <w:pPr>
      <w:keepNext/>
      <w:keepLines/>
      <w:widowControl w:val="0"/>
      <w:kinsoku/>
      <w:autoSpaceDE/>
      <w:autoSpaceDN/>
      <w:spacing w:beforeLines="50" w:afterLines="50" w:line="500" w:lineRule="atLeast"/>
      <w:jc w:val="both"/>
      <w:textAlignment w:val="auto"/>
      <w:outlineLvl w:val="1"/>
    </w:pPr>
    <w:rPr>
      <w:rFonts w:ascii="宋体" w:hAnsi="宋体" w:eastAsia="黑体" w:cs="宋体"/>
      <w:snapToGrid/>
      <w:color w:val="auto"/>
      <w:kern w:val="2"/>
      <w:sz w:val="30"/>
      <w:szCs w:val="20"/>
    </w:rPr>
  </w:style>
  <w:style w:type="paragraph" w:customStyle="1" w:styleId="1057">
    <w:name w:val="xl182"/>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058">
    <w:name w:val="xl15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59">
    <w:name w:val="Char Char Char Char Char Char2 Char Char Char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060">
    <w:name w:val="xl89"/>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061">
    <w:name w:val="xl95"/>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062">
    <w:name w:val="表格表头"/>
    <w:basedOn w:val="1"/>
    <w:qFormat/>
    <w:uiPriority w:val="0"/>
    <w:pPr>
      <w:widowControl w:val="0"/>
      <w:kinsoku/>
      <w:autoSpaceDE/>
      <w:autoSpaceDN/>
      <w:snapToGrid/>
      <w:spacing w:line="240" w:lineRule="exact"/>
      <w:ind w:firstLine="200" w:firstLineChars="200"/>
      <w:jc w:val="center"/>
      <w:textAlignment w:val="center"/>
    </w:pPr>
    <w:rPr>
      <w:rFonts w:ascii="宋体" w:hAnsi="Times New Roman" w:eastAsia="宋体" w:cs="Times New Roman"/>
      <w:b/>
      <w:bCs/>
      <w:snapToGrid/>
      <w:color w:val="auto"/>
      <w:sz w:val="20"/>
      <w:szCs w:val="20"/>
    </w:rPr>
  </w:style>
  <w:style w:type="paragraph" w:customStyle="1" w:styleId="1063">
    <w:name w:val="表格内容"/>
    <w:basedOn w:val="1"/>
    <w:qFormat/>
    <w:uiPriority w:val="0"/>
    <w:pPr>
      <w:widowControl w:val="0"/>
      <w:tabs>
        <w:tab w:val="left" w:pos="480"/>
      </w:tabs>
      <w:kinsoku/>
      <w:autoSpaceDE/>
      <w:autoSpaceDN/>
      <w:snapToGrid/>
      <w:spacing w:line="360" w:lineRule="auto"/>
      <w:jc w:val="both"/>
      <w:outlineLvl w:val="4"/>
    </w:pPr>
    <w:rPr>
      <w:rFonts w:ascii="Verdana" w:hAnsi="Verdana" w:eastAsia="宋体" w:cs="Times New Roman"/>
      <w:snapToGrid/>
      <w:color w:val="auto"/>
      <w:kern w:val="2"/>
      <w:sz w:val="24"/>
      <w:szCs w:val="20"/>
    </w:rPr>
  </w:style>
  <w:style w:type="paragraph" w:customStyle="1" w:styleId="1064">
    <w:name w:val="b2"/>
    <w:basedOn w:val="1"/>
    <w:qFormat/>
    <w:uiPriority w:val="0"/>
    <w:pPr>
      <w:widowControl w:val="0"/>
      <w:tabs>
        <w:tab w:val="left" w:pos="420"/>
      </w:tabs>
      <w:kinsoku/>
      <w:autoSpaceDE/>
      <w:autoSpaceDN/>
      <w:spacing w:line="360" w:lineRule="auto"/>
      <w:ind w:firstLine="420" w:firstLineChars="200"/>
      <w:jc w:val="both"/>
      <w:textAlignment w:val="auto"/>
    </w:pPr>
    <w:rPr>
      <w:rFonts w:ascii="宋体" w:hAnsi="宋体" w:eastAsia="宋体" w:cs="Times New Roman"/>
      <w:snapToGrid/>
      <w:color w:val="auto"/>
      <w:kern w:val="2"/>
      <w:sz w:val="24"/>
      <w:szCs w:val="20"/>
    </w:rPr>
  </w:style>
  <w:style w:type="paragraph" w:customStyle="1" w:styleId="1065">
    <w:name w:val="样式8"/>
    <w:basedOn w:val="1"/>
    <w:link w:val="1066"/>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snapToGrid/>
      <w:color w:val="auto"/>
      <w:kern w:val="2"/>
      <w:sz w:val="32"/>
      <w:szCs w:val="20"/>
    </w:rPr>
  </w:style>
  <w:style w:type="character" w:customStyle="1" w:styleId="1066">
    <w:name w:val="样式8 Char"/>
    <w:link w:val="1065"/>
    <w:qFormat/>
    <w:uiPriority w:val="0"/>
    <w:rPr>
      <w:rFonts w:hAnsi="宋体" w:eastAsia="黑体"/>
      <w:kern w:val="2"/>
      <w:sz w:val="32"/>
    </w:rPr>
  </w:style>
  <w:style w:type="paragraph" w:customStyle="1" w:styleId="1067">
    <w:name w:val="样式 标题 4 + 段前: 0.8 厘米 首行缩进:  0 厘米"/>
    <w:basedOn w:val="8"/>
    <w:qFormat/>
    <w:uiPriority w:val="0"/>
    <w:pPr>
      <w:widowControl/>
      <w:tabs>
        <w:tab w:val="left" w:pos="2160"/>
      </w:tabs>
      <w:adjustRightInd/>
      <w:spacing w:before="120" w:afterLines="50" w:line="420" w:lineRule="exact"/>
      <w:jc w:val="left"/>
      <w:textAlignment w:val="auto"/>
    </w:pPr>
    <w:rPr>
      <w:rFonts w:eastAsia="宋体"/>
      <w:b w:val="0"/>
      <w:sz w:val="24"/>
    </w:rPr>
  </w:style>
  <w:style w:type="paragraph" w:customStyle="1" w:styleId="1068">
    <w:name w:val="图形文字：四号"/>
    <w:basedOn w:val="1"/>
    <w:qFormat/>
    <w:uiPriority w:val="0"/>
    <w:pPr>
      <w:widowControl w:val="0"/>
      <w:kinsoku/>
      <w:autoSpaceDE/>
      <w:autoSpaceDN/>
      <w:spacing w:line="240" w:lineRule="atLeast"/>
      <w:ind w:firstLine="420" w:firstLineChars="200"/>
      <w:jc w:val="center"/>
      <w:textAlignment w:val="auto"/>
    </w:pPr>
    <w:rPr>
      <w:rFonts w:ascii="Times New Roman" w:hAnsi="宋体" w:eastAsia="仿宋_GB2312" w:cs="Times New Roman"/>
      <w:snapToGrid/>
      <w:kern w:val="2"/>
      <w:sz w:val="28"/>
      <w:szCs w:val="20"/>
    </w:rPr>
  </w:style>
  <w:style w:type="paragraph" w:customStyle="1" w:styleId="1069">
    <w:name w:val="样式 (中文) 仿宋_GB2312 小四 行距: 1.5 倍行距"/>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仿宋_GB2312" w:cs="宋体"/>
      <w:snapToGrid/>
      <w:color w:val="auto"/>
      <w:kern w:val="2"/>
      <w:sz w:val="24"/>
      <w:szCs w:val="20"/>
    </w:rPr>
  </w:style>
  <w:style w:type="paragraph" w:customStyle="1" w:styleId="1070">
    <w:name w:val="xl62"/>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071">
    <w:name w:val="cnt"/>
    <w:basedOn w:val="1"/>
    <w:qFormat/>
    <w:uiPriority w:val="0"/>
    <w:pPr>
      <w:kinsoku/>
      <w:autoSpaceDE/>
      <w:autoSpaceDN/>
      <w:adjustRightInd/>
      <w:snapToGrid/>
      <w:spacing w:before="100" w:beforeAutospacing="1" w:after="100" w:afterAutospacing="1"/>
      <w:textAlignment w:val="auto"/>
    </w:pPr>
    <w:rPr>
      <w:rFonts w:ascii="Arial Unicode MS" w:hAnsi="Arial Unicode MS" w:eastAsia="Arial Unicode MS" w:cs="Times New Roman"/>
      <w:snapToGrid/>
      <w:color w:val="auto"/>
      <w:sz w:val="24"/>
      <w:szCs w:val="20"/>
    </w:rPr>
  </w:style>
  <w:style w:type="paragraph" w:customStyle="1" w:styleId="1072">
    <w:name w:val="标题5"/>
    <w:basedOn w:val="1"/>
    <w:link w:val="1073"/>
    <w:qFormat/>
    <w:uiPriority w:val="0"/>
    <w:pPr>
      <w:widowControl w:val="0"/>
      <w:tabs>
        <w:tab w:val="left" w:pos="0"/>
      </w:tabs>
      <w:kinsoku/>
      <w:autoSpaceDE/>
      <w:autoSpaceDN/>
      <w:spacing w:before="120" w:after="120" w:line="360" w:lineRule="auto"/>
      <w:ind w:left="1501" w:firstLine="200" w:firstLineChars="200"/>
      <w:jc w:val="both"/>
      <w:textAlignment w:val="auto"/>
    </w:pPr>
    <w:rPr>
      <w:rFonts w:ascii="Times New Roman" w:hAnsi="宋体" w:eastAsia="楷体_GB2312" w:cs="Times New Roman"/>
      <w:snapToGrid/>
      <w:color w:val="auto"/>
      <w:kern w:val="2"/>
      <w:sz w:val="28"/>
      <w:szCs w:val="20"/>
    </w:rPr>
  </w:style>
  <w:style w:type="character" w:customStyle="1" w:styleId="1073">
    <w:name w:val="标题5 Char Char"/>
    <w:link w:val="1072"/>
    <w:qFormat/>
    <w:uiPriority w:val="0"/>
    <w:rPr>
      <w:rFonts w:hAnsi="宋体" w:eastAsia="楷体_GB2312"/>
      <w:kern w:val="2"/>
      <w:sz w:val="28"/>
    </w:rPr>
  </w:style>
  <w:style w:type="paragraph" w:customStyle="1" w:styleId="1074">
    <w:name w:val="单位"/>
    <w:basedOn w:val="1"/>
    <w:qFormat/>
    <w:uiPriority w:val="0"/>
    <w:pPr>
      <w:widowControl w:val="0"/>
      <w:kinsoku/>
      <w:snapToGrid/>
      <w:spacing w:line="360" w:lineRule="auto"/>
      <w:jc w:val="center"/>
      <w:textAlignment w:val="auto"/>
    </w:pPr>
    <w:rPr>
      <w:rFonts w:ascii="Times New Roman" w:hAnsi="Times New Roman" w:eastAsia="华文新魏" w:cs="Times New Roman"/>
      <w:snapToGrid/>
      <w:color w:val="auto"/>
      <w:sz w:val="32"/>
      <w:szCs w:val="20"/>
      <w:lang w:val="zh-CN"/>
    </w:rPr>
  </w:style>
  <w:style w:type="paragraph" w:customStyle="1" w:styleId="1075">
    <w:name w:val="xl1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76">
    <w:name w:val="xl8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077">
    <w:name w:val="图文仿宋四号"/>
    <w:basedOn w:val="1"/>
    <w:qFormat/>
    <w:uiPriority w:val="0"/>
    <w:pPr>
      <w:widowControl w:val="0"/>
      <w:kinsoku/>
      <w:autoSpaceDE/>
      <w:autoSpaceDN/>
      <w:spacing w:line="360" w:lineRule="auto"/>
      <w:ind w:firstLine="420" w:firstLineChars="200"/>
      <w:jc w:val="center"/>
      <w:textAlignment w:val="auto"/>
    </w:pPr>
    <w:rPr>
      <w:rFonts w:ascii="宋体" w:hAnsi="宋体" w:eastAsia="宋体" w:cs="Times New Roman"/>
      <w:snapToGrid/>
      <w:color w:val="auto"/>
      <w:kern w:val="2"/>
      <w:szCs w:val="20"/>
    </w:rPr>
  </w:style>
  <w:style w:type="paragraph" w:customStyle="1" w:styleId="1078">
    <w:name w:val="列出段落3"/>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079">
    <w:name w:val="样式 样式 样式 仿宋_GB2312 三号 行距: 1.5 倍行距 + Times New Roman + 黑体 三号 段前..."/>
    <w:basedOn w:val="979"/>
    <w:qFormat/>
    <w:uiPriority w:val="0"/>
    <w:pPr>
      <w:spacing w:before="240" w:after="240"/>
      <w:ind w:firstLine="0" w:firstLineChars="0"/>
    </w:pPr>
    <w:rPr>
      <w:rFonts w:ascii="黑体" w:eastAsia="黑体"/>
      <w:sz w:val="32"/>
    </w:rPr>
  </w:style>
  <w:style w:type="paragraph" w:customStyle="1" w:styleId="1080">
    <w:name w:val="样式 正文文本缩进 + 左侧:  2 字符 首行缩进:  2 字符"/>
    <w:basedOn w:val="34"/>
    <w:qFormat/>
    <w:uiPriority w:val="0"/>
    <w:pPr>
      <w:tabs>
        <w:tab w:val="left" w:pos="360"/>
        <w:tab w:val="left" w:pos="540"/>
      </w:tabs>
      <w:adjustRightInd w:val="0"/>
      <w:snapToGrid w:val="0"/>
      <w:spacing w:line="520" w:lineRule="exact"/>
      <w:ind w:left="200" w:firstLine="560" w:firstLineChars="200"/>
    </w:pPr>
    <w:rPr>
      <w:rFonts w:ascii="仿宋_GB2312" w:eastAsia="仿宋_GB2312"/>
      <w:sz w:val="28"/>
    </w:rPr>
  </w:style>
  <w:style w:type="paragraph" w:customStyle="1" w:styleId="1081">
    <w:name w:val="xl1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宋体" w:hAnsi="Times New Roman" w:eastAsia="宋体" w:cs="宋体"/>
      <w:snapToGrid/>
      <w:color w:val="auto"/>
      <w:sz w:val="24"/>
      <w:szCs w:val="24"/>
    </w:rPr>
  </w:style>
  <w:style w:type="paragraph" w:customStyle="1" w:styleId="1082">
    <w:name w:val="xl11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3">
    <w:name w:val="项"/>
    <w:basedOn w:val="1"/>
    <w:qFormat/>
    <w:uiPriority w:val="0"/>
    <w:pPr>
      <w:widowControl w:val="0"/>
      <w:tabs>
        <w:tab w:val="left" w:pos="1020"/>
      </w:tabs>
      <w:kinsoku/>
      <w:autoSpaceDE/>
      <w:autoSpaceDN/>
      <w:snapToGrid/>
      <w:spacing w:line="440" w:lineRule="exact"/>
      <w:ind w:left="748" w:leftChars="300" w:hanging="448"/>
    </w:pPr>
    <w:rPr>
      <w:rFonts w:ascii="Times New Roman" w:hAnsi="Times New Roman" w:eastAsia="宋体" w:cs="Times New Roman"/>
      <w:snapToGrid/>
      <w:color w:val="auto"/>
      <w:kern w:val="2"/>
      <w:sz w:val="24"/>
      <w:szCs w:val="24"/>
    </w:rPr>
  </w:style>
  <w:style w:type="paragraph" w:customStyle="1" w:styleId="1084">
    <w:name w:val="样式 标题 2 + 首行缩进:  2 字符"/>
    <w:basedOn w:val="5"/>
    <w:qFormat/>
    <w:uiPriority w:val="0"/>
    <w:pPr>
      <w:widowControl w:val="0"/>
      <w:kinsoku/>
      <w:autoSpaceDE/>
      <w:autoSpaceDN/>
      <w:adjustRightInd/>
      <w:snapToGrid/>
      <w:spacing w:before="0" w:after="0" w:line="360" w:lineRule="auto"/>
      <w:ind w:firstLine="600" w:firstLineChars="200"/>
      <w:jc w:val="both"/>
      <w:textAlignment w:val="auto"/>
    </w:pPr>
    <w:rPr>
      <w:rFonts w:ascii="Times New Roman" w:hAnsi="Times New Roman" w:eastAsia="黑体" w:cs="宋体"/>
      <w:b w:val="0"/>
      <w:bCs w:val="0"/>
      <w:snapToGrid/>
      <w:color w:val="auto"/>
      <w:szCs w:val="20"/>
    </w:rPr>
  </w:style>
  <w:style w:type="paragraph" w:customStyle="1" w:styleId="1085">
    <w:name w:val="xl11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0000FF"/>
      <w:sz w:val="22"/>
      <w:szCs w:val="20"/>
    </w:rPr>
  </w:style>
  <w:style w:type="paragraph" w:customStyle="1" w:styleId="1086">
    <w:name w:val="标书标题2"/>
    <w:next w:val="610"/>
    <w:qFormat/>
    <w:uiPriority w:val="99"/>
    <w:pPr>
      <w:outlineLvl w:val="2"/>
    </w:pPr>
    <w:rPr>
      <w:rFonts w:ascii="Arial" w:hAnsi="Arial" w:eastAsia="宋体" w:cs="Times New Roman"/>
      <w:b/>
      <w:kern w:val="2"/>
      <w:sz w:val="32"/>
      <w:lang w:val="en-US" w:eastAsia="zh-CN" w:bidi="ar-SA"/>
    </w:rPr>
  </w:style>
  <w:style w:type="paragraph" w:customStyle="1" w:styleId="1087">
    <w:name w:val="MM Topic 5"/>
    <w:basedOn w:val="9"/>
    <w:qFormat/>
    <w:uiPriority w:val="0"/>
    <w:pPr>
      <w:tabs>
        <w:tab w:val="left" w:pos="1008"/>
      </w:tabs>
      <w:adjustRightInd/>
      <w:spacing w:before="120" w:after="120" w:line="240" w:lineRule="auto"/>
      <w:ind w:left="1008" w:hanging="1008"/>
      <w:textAlignment w:val="auto"/>
    </w:pPr>
    <w:rPr>
      <w:bCs/>
      <w:kern w:val="2"/>
      <w:sz w:val="24"/>
      <w:szCs w:val="24"/>
    </w:rPr>
  </w:style>
  <w:style w:type="paragraph" w:customStyle="1" w:styleId="1088">
    <w:name w:val="xl134"/>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089">
    <w:name w:val="标题４"/>
    <w:basedOn w:val="1"/>
    <w:next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b/>
      <w:snapToGrid/>
      <w:color w:val="auto"/>
      <w:kern w:val="2"/>
      <w:sz w:val="28"/>
      <w:szCs w:val="24"/>
    </w:rPr>
  </w:style>
  <w:style w:type="paragraph" w:customStyle="1" w:styleId="1090">
    <w:name w:val="xl10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091">
    <w:name w:val="图文(五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Cs w:val="20"/>
    </w:rPr>
  </w:style>
  <w:style w:type="paragraph" w:customStyle="1" w:styleId="1092">
    <w:name w:val="样式 正文文本缩进 + 行距: 多倍行距 1.3 字行 Char"/>
    <w:basedOn w:val="34"/>
    <w:qFormat/>
    <w:uiPriority w:val="0"/>
    <w:pPr>
      <w:autoSpaceDE w:val="0"/>
      <w:autoSpaceDN w:val="0"/>
      <w:adjustRightInd w:val="0"/>
      <w:ind w:firstLine="554" w:firstLineChars="198"/>
    </w:pPr>
    <w:rPr>
      <w:sz w:val="28"/>
    </w:rPr>
  </w:style>
  <w:style w:type="paragraph" w:customStyle="1" w:styleId="1093">
    <w:name w:val="xl167"/>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094">
    <w:name w:val="."/>
    <w:basedOn w:val="1"/>
    <w:qFormat/>
    <w:uiPriority w:val="0"/>
    <w:pPr>
      <w:tabs>
        <w:tab w:val="left" w:pos="405"/>
        <w:tab w:val="left" w:pos="987"/>
      </w:tabs>
      <w:kinsoku/>
      <w:overflowPunct w:val="0"/>
      <w:snapToGrid/>
      <w:spacing w:before="40" w:line="264" w:lineRule="auto"/>
      <w:ind w:left="987" w:right="-57" w:hanging="420"/>
      <w:jc w:val="both"/>
    </w:pPr>
    <w:rPr>
      <w:rFonts w:ascii="宋体" w:hAnsi="Times New Roman" w:eastAsia="宋体" w:cs="Times New Roman"/>
      <w:snapToGrid/>
      <w:color w:val="auto"/>
      <w:sz w:val="24"/>
      <w:szCs w:val="20"/>
    </w:rPr>
  </w:style>
  <w:style w:type="paragraph" w:customStyle="1" w:styleId="1095">
    <w:name w:val="i."/>
    <w:basedOn w:val="1"/>
    <w:qFormat/>
    <w:uiPriority w:val="0"/>
    <w:pPr>
      <w:widowControl w:val="0"/>
      <w:tabs>
        <w:tab w:val="left" w:pos="2041"/>
        <w:tab w:val="left" w:pos="2308"/>
        <w:tab w:val="left" w:pos="3360"/>
      </w:tabs>
      <w:kinsoku/>
      <w:autoSpaceDE/>
      <w:autoSpaceDN/>
      <w:adjustRightInd/>
      <w:snapToGrid/>
      <w:spacing w:before="60" w:after="60" w:line="264" w:lineRule="auto"/>
      <w:ind w:left="2041" w:hanging="453"/>
      <w:jc w:val="both"/>
      <w:textAlignment w:val="auto"/>
    </w:pPr>
    <w:rPr>
      <w:rFonts w:ascii="Times New Roman" w:hAnsi="Times New Roman" w:eastAsia="宋体" w:cs="Times New Roman"/>
      <w:snapToGrid/>
      <w:color w:val="auto"/>
      <w:kern w:val="2"/>
      <w:sz w:val="22"/>
      <w:szCs w:val="20"/>
    </w:rPr>
  </w:style>
  <w:style w:type="paragraph" w:customStyle="1" w:styleId="1096">
    <w:name w:val="报标1"/>
    <w:basedOn w:val="1"/>
    <w:qFormat/>
    <w:uiPriority w:val="99"/>
    <w:pPr>
      <w:widowControl w:val="0"/>
      <w:kinsoku/>
      <w:autoSpaceDE/>
      <w:autoSpaceDN/>
      <w:adjustRightInd/>
      <w:snapToGrid/>
      <w:spacing w:before="240" w:after="240" w:line="480" w:lineRule="atLeast"/>
      <w:jc w:val="both"/>
      <w:textAlignment w:val="auto"/>
      <w:outlineLvl w:val="0"/>
    </w:pPr>
    <w:rPr>
      <w:rFonts w:ascii="Times New Roman" w:hAnsi="Times New Roman" w:eastAsia="黑体" w:cs="Times New Roman"/>
      <w:snapToGrid/>
      <w:color w:val="auto"/>
      <w:kern w:val="44"/>
      <w:sz w:val="32"/>
      <w:szCs w:val="32"/>
    </w:rPr>
  </w:style>
  <w:style w:type="paragraph" w:customStyle="1" w:styleId="1097">
    <w:name w:val="图表居中1.5"/>
    <w:next w:val="1"/>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customStyle="1" w:styleId="1098">
    <w:name w:val="font12"/>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0"/>
      <w:szCs w:val="20"/>
    </w:rPr>
  </w:style>
  <w:style w:type="paragraph" w:customStyle="1" w:styleId="1099">
    <w:name w:val="xl174"/>
    <w:basedOn w:val="1"/>
    <w:qFormat/>
    <w:uiPriority w:val="0"/>
    <w:pPr>
      <w:pBdr>
        <w:top w:val="single" w:color="auto" w:sz="4" w:space="0"/>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100">
    <w:name w:val="Char Char Char Char Char Char1 Char"/>
    <w:basedOn w:val="1"/>
    <w:qFormat/>
    <w:uiPriority w:val="0"/>
    <w:pPr>
      <w:widowControl w:val="0"/>
      <w:kinsoku/>
      <w:autoSpaceDE/>
      <w:autoSpaceDN/>
      <w:spacing w:line="360" w:lineRule="auto"/>
      <w:ind w:firstLine="200" w:firstLineChars="200"/>
      <w:jc w:val="both"/>
      <w:textAlignment w:val="auto"/>
    </w:pPr>
    <w:rPr>
      <w:rFonts w:ascii="Tahoma" w:hAnsi="Tahoma" w:eastAsia="宋体" w:cs="Times New Roman"/>
      <w:snapToGrid/>
      <w:color w:val="auto"/>
      <w:kern w:val="2"/>
      <w:sz w:val="24"/>
      <w:szCs w:val="20"/>
    </w:rPr>
  </w:style>
  <w:style w:type="paragraph" w:customStyle="1" w:styleId="1101">
    <w:name w:val="Char Char Char Char Char Char Char Char Char Char Char Char Char"/>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0"/>
    </w:rPr>
  </w:style>
  <w:style w:type="paragraph" w:customStyle="1" w:styleId="1102">
    <w:name w:val="图编号"/>
    <w:basedOn w:val="1"/>
    <w:qFormat/>
    <w:uiPriority w:val="0"/>
    <w:pPr>
      <w:widowControl w:val="0"/>
      <w:tabs>
        <w:tab w:val="left" w:pos="1155"/>
      </w:tabs>
      <w:kinsoku/>
      <w:autoSpaceDE/>
      <w:autoSpaceDN/>
      <w:adjustRightInd/>
      <w:snapToGrid/>
      <w:spacing w:line="350" w:lineRule="auto"/>
      <w:ind w:left="1155"/>
      <w:jc w:val="center"/>
      <w:textAlignment w:val="auto"/>
    </w:pPr>
    <w:rPr>
      <w:rFonts w:ascii="宋体" w:hAnsi="Times New Roman" w:eastAsia="宋体" w:cs="Courier New"/>
      <w:snapToGrid/>
      <w:szCs w:val="40"/>
      <w:lang w:val="zh-CN"/>
    </w:rPr>
  </w:style>
  <w:style w:type="paragraph" w:customStyle="1" w:styleId="1103">
    <w:name w:val="图文(小五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18"/>
      <w:szCs w:val="20"/>
    </w:rPr>
  </w:style>
  <w:style w:type="paragraph" w:customStyle="1" w:styleId="1104">
    <w:name w:val="xl1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b/>
      <w:snapToGrid/>
      <w:color w:val="auto"/>
      <w:sz w:val="22"/>
      <w:szCs w:val="20"/>
    </w:rPr>
  </w:style>
  <w:style w:type="paragraph" w:customStyle="1" w:styleId="1105">
    <w:name w:val="单位名称"/>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32"/>
      <w:szCs w:val="20"/>
    </w:rPr>
  </w:style>
  <w:style w:type="paragraph" w:customStyle="1" w:styleId="1106">
    <w:name w:val="样式 标题 2 + 居中"/>
    <w:basedOn w:val="5"/>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Arial" w:hAnsi="Arial" w:eastAsia="黑体" w:cs="宋体"/>
      <w:snapToGrid/>
      <w:color w:val="auto"/>
      <w:szCs w:val="20"/>
    </w:rPr>
  </w:style>
  <w:style w:type="paragraph" w:customStyle="1" w:styleId="1107">
    <w:name w:val="文档名称"/>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84"/>
      <w:szCs w:val="20"/>
    </w:rPr>
  </w:style>
  <w:style w:type="paragraph" w:customStyle="1" w:styleId="1108">
    <w:name w:val="表"/>
    <w:basedOn w:val="1"/>
    <w:qFormat/>
    <w:uiPriority w:val="0"/>
    <w:pPr>
      <w:widowControl w:val="0"/>
      <w:kinsoku/>
      <w:wordWrap w:val="0"/>
      <w:autoSpaceDE/>
      <w:autoSpaceDN/>
      <w:snapToGrid/>
      <w:spacing w:line="288" w:lineRule="auto"/>
      <w:jc w:val="center"/>
    </w:pPr>
    <w:rPr>
      <w:rFonts w:ascii="宋体" w:hAnsi="宋体" w:eastAsia="宋体" w:cs="Times New Roman"/>
      <w:snapToGrid/>
      <w:color w:val="auto"/>
      <w:szCs w:val="20"/>
    </w:rPr>
  </w:style>
  <w:style w:type="paragraph" w:customStyle="1" w:styleId="1109">
    <w:name w:val="cde"/>
    <w:basedOn w:val="1"/>
    <w:qFormat/>
    <w:uiPriority w:val="0"/>
    <w:pPr>
      <w:widowControl w:val="0"/>
      <w:kinsoku/>
      <w:autoSpaceDE/>
      <w:autoSpaceDN/>
      <w:spacing w:line="360" w:lineRule="auto"/>
      <w:ind w:firstLine="420" w:firstLineChars="200"/>
      <w:jc w:val="center"/>
      <w:textAlignment w:val="auto"/>
    </w:pPr>
    <w:rPr>
      <w:rFonts w:eastAsia="宋体" w:cs="Times New Roman"/>
      <w:b/>
      <w:snapToGrid/>
      <w:color w:val="auto"/>
      <w:kern w:val="2"/>
      <w:sz w:val="28"/>
      <w:szCs w:val="20"/>
    </w:rPr>
  </w:style>
  <w:style w:type="paragraph" w:customStyle="1" w:styleId="1110">
    <w:name w:val="样式 标题 2节 + 左侧:  0 厘米 悬挂缩进: 6.8 字符 段前: 18 磅 段后: 0 磅 行距: 最小值 ..."/>
    <w:basedOn w:val="5"/>
    <w:qFormat/>
    <w:uiPriority w:val="0"/>
    <w:pPr>
      <w:widowControl w:val="0"/>
      <w:kinsoku/>
      <w:autoSpaceDE/>
      <w:autoSpaceDN/>
      <w:adjustRightInd/>
      <w:spacing w:after="0" w:line="240" w:lineRule="atLeast"/>
      <w:ind w:left="680" w:hanging="680"/>
      <w:textAlignment w:val="auto"/>
    </w:pPr>
    <w:rPr>
      <w:rFonts w:ascii="Arial" w:hAnsi="Arial" w:eastAsia="黑体" w:cs="Times New Roman"/>
      <w:bCs w:val="0"/>
      <w:snapToGrid/>
      <w:color w:val="auto"/>
      <w:sz w:val="28"/>
      <w:szCs w:val="20"/>
    </w:rPr>
  </w:style>
  <w:style w:type="paragraph" w:customStyle="1" w:styleId="1111">
    <w:name w:val="默认段落字体 Para Char Char Char Char Char Char Char Char Char1 Char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12">
    <w:name w:val="样式 (中文) 黑体 三号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32"/>
      <w:szCs w:val="20"/>
    </w:rPr>
  </w:style>
  <w:style w:type="paragraph" w:customStyle="1" w:styleId="1113">
    <w:name w:val="textstyle1"/>
    <w:basedOn w:val="1"/>
    <w:qFormat/>
    <w:uiPriority w:val="0"/>
    <w:pPr>
      <w:widowControl w:val="0"/>
      <w:kinsoku/>
      <w:overflowPunct w:val="0"/>
      <w:snapToGrid/>
      <w:spacing w:after="120" w:line="360" w:lineRule="auto"/>
      <w:ind w:firstLine="426"/>
      <w:jc w:val="both"/>
    </w:pPr>
    <w:rPr>
      <w:rFonts w:ascii="楷体" w:hAnsi="Times New Roman" w:eastAsia="楷体" w:cs="Times New Roman"/>
      <w:snapToGrid/>
      <w:color w:val="auto"/>
      <w:sz w:val="28"/>
      <w:szCs w:val="20"/>
    </w:rPr>
  </w:style>
  <w:style w:type="paragraph" w:customStyle="1" w:styleId="1114">
    <w:name w:val="表文字左"/>
    <w:basedOn w:val="1"/>
    <w:qFormat/>
    <w:uiPriority w:val="0"/>
    <w:pPr>
      <w:widowControl w:val="0"/>
      <w:kinsoku/>
      <w:autoSpaceDE/>
      <w:autoSpaceDN/>
      <w:spacing w:line="520" w:lineRule="exact"/>
      <w:ind w:firstLine="200" w:firstLineChars="200"/>
      <w:textAlignment w:val="auto"/>
    </w:pPr>
    <w:rPr>
      <w:rFonts w:ascii="Times New Roman" w:hAnsi="仿宋_GB2312" w:eastAsia="仿宋_GB2312" w:cs="Times New Roman"/>
      <w:snapToGrid/>
      <w:kern w:val="2"/>
      <w:szCs w:val="20"/>
    </w:rPr>
  </w:style>
  <w:style w:type="paragraph" w:customStyle="1" w:styleId="1115">
    <w:name w:val="样式 标题 1 + (中文) 仿宋_GB2312 小三"/>
    <w:basedOn w:val="4"/>
    <w:qFormat/>
    <w:uiPriority w:val="0"/>
    <w:pPr>
      <w:widowControl w:val="0"/>
      <w:kinsoku/>
      <w:autoSpaceDE/>
      <w:autoSpaceDN/>
      <w:spacing w:line="576" w:lineRule="auto"/>
      <w:jc w:val="center"/>
      <w:textAlignment w:val="auto"/>
    </w:pPr>
    <w:rPr>
      <w:rFonts w:ascii="Times New Roman" w:hAnsi="宋体" w:eastAsia="仿宋_GB2312" w:cs="Times New Roman"/>
      <w:bCs w:val="0"/>
      <w:snapToGrid/>
      <w:color w:val="auto"/>
      <w:kern w:val="2"/>
      <w:sz w:val="30"/>
      <w:szCs w:val="20"/>
    </w:rPr>
  </w:style>
  <w:style w:type="paragraph" w:customStyle="1" w:styleId="1116">
    <w:name w:val="基准页眉样式"/>
    <w:basedOn w:val="33"/>
    <w:qFormat/>
    <w:uiPriority w:val="0"/>
    <w:pPr>
      <w:keepLines/>
      <w:widowControl/>
      <w:tabs>
        <w:tab w:val="center" w:pos="-18551"/>
        <w:tab w:val="right" w:pos="4320"/>
      </w:tabs>
      <w:autoSpaceDE/>
      <w:autoSpaceDN/>
      <w:snapToGrid w:val="0"/>
      <w:spacing w:line="240" w:lineRule="atLeast"/>
      <w:ind w:left="0" w:firstLine="420" w:firstLineChars="200"/>
      <w:jc w:val="center"/>
    </w:pPr>
    <w:rPr>
      <w:rFonts w:ascii="Garamond" w:hAnsi="Garamond" w:eastAsia="仿宋_GB2312" w:cs="Times New Roman"/>
      <w:smallCaps/>
      <w:spacing w:val="15"/>
      <w:w w:val="80"/>
      <w:sz w:val="21"/>
      <w:szCs w:val="20"/>
    </w:rPr>
  </w:style>
  <w:style w:type="paragraph" w:customStyle="1" w:styleId="1117">
    <w:name w:val="样式 编号（一） + 加粗 段后: 0.5 行1"/>
    <w:basedOn w:val="1"/>
    <w:qFormat/>
    <w:uiPriority w:val="0"/>
    <w:pPr>
      <w:widowControl w:val="0"/>
      <w:tabs>
        <w:tab w:val="left" w:pos="0"/>
      </w:tabs>
      <w:kinsoku/>
      <w:autoSpaceDE/>
      <w:autoSpaceDN/>
      <w:spacing w:afterLines="50" w:line="360" w:lineRule="auto"/>
      <w:ind w:firstLine="420" w:firstLineChars="200"/>
      <w:jc w:val="both"/>
      <w:textAlignment w:val="auto"/>
    </w:pPr>
    <w:rPr>
      <w:rFonts w:ascii="Times New Roman" w:hAnsi="宋体" w:eastAsia="宋体" w:cs="Times New Roman"/>
      <w:b/>
      <w:snapToGrid/>
      <w:color w:val="auto"/>
      <w:kern w:val="2"/>
      <w:sz w:val="24"/>
      <w:szCs w:val="20"/>
    </w:rPr>
  </w:style>
  <w:style w:type="paragraph" w:customStyle="1" w:styleId="1118">
    <w:name w:val="普通文字小4"/>
    <w:basedOn w:val="1"/>
    <w:qFormat/>
    <w:uiPriority w:val="0"/>
    <w:pPr>
      <w:widowControl w:val="0"/>
      <w:kinsoku/>
      <w:autoSpaceDE/>
      <w:autoSpaceDN/>
      <w:adjustRightInd/>
      <w:snapToGrid/>
      <w:spacing w:line="400" w:lineRule="exact"/>
      <w:jc w:val="both"/>
      <w:textAlignment w:val="auto"/>
    </w:pPr>
    <w:rPr>
      <w:rFonts w:ascii="Times New Roman" w:hAnsi="Times New Roman" w:eastAsia="楷体_GB2312" w:cs="Times New Roman"/>
      <w:snapToGrid/>
      <w:color w:val="auto"/>
      <w:kern w:val="2"/>
      <w:sz w:val="24"/>
      <w:szCs w:val="20"/>
    </w:rPr>
  </w:style>
  <w:style w:type="paragraph" w:customStyle="1" w:styleId="1119">
    <w:name w:val="Char Char Char Char Char Char Char Char Char Char Char1 Char"/>
    <w:basedOn w:val="1"/>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kern w:val="2"/>
      <w:sz w:val="32"/>
      <w:szCs w:val="20"/>
    </w:rPr>
  </w:style>
  <w:style w:type="paragraph" w:customStyle="1" w:styleId="1120">
    <w:name w:val="样式 正文文本缩进Body Text 2Body Text1HD正文1 + 四号 黑色 首行缩进:  0.97 厘米..."/>
    <w:basedOn w:val="34"/>
    <w:link w:val="1121"/>
    <w:qFormat/>
    <w:uiPriority w:val="0"/>
    <w:pPr>
      <w:spacing w:line="500" w:lineRule="atLeast"/>
      <w:ind w:firstLine="561"/>
    </w:pPr>
    <w:rPr>
      <w:color w:val="000000"/>
      <w:sz w:val="28"/>
    </w:rPr>
  </w:style>
  <w:style w:type="character" w:customStyle="1" w:styleId="1121">
    <w:name w:val="样式 正文文本缩进Body Text 2Body Text1HD正文1 + 四号 黑色 首行缩进:  0.97 厘米... Char1"/>
    <w:basedOn w:val="95"/>
    <w:link w:val="1120"/>
    <w:qFormat/>
    <w:uiPriority w:val="0"/>
    <w:rPr>
      <w:color w:val="000000"/>
      <w:kern w:val="2"/>
      <w:sz w:val="28"/>
      <w:szCs w:val="24"/>
    </w:rPr>
  </w:style>
  <w:style w:type="paragraph" w:customStyle="1" w:styleId="1122">
    <w:name w:val="样式 首行缩进:  1.01 厘米 行距: 固定值 24 磅"/>
    <w:basedOn w:val="1"/>
    <w:link w:val="1123"/>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123">
    <w:name w:val="样式 首行缩进:  1.01 厘米 行距: 固定值 24 磅 Char2"/>
    <w:basedOn w:val="95"/>
    <w:link w:val="1122"/>
    <w:qFormat/>
    <w:uiPriority w:val="0"/>
    <w:rPr>
      <w:rFonts w:eastAsia="仿宋_GB2312" w:cs="宋体"/>
      <w:kern w:val="2"/>
      <w:sz w:val="28"/>
    </w:rPr>
  </w:style>
  <w:style w:type="paragraph" w:customStyle="1" w:styleId="1124">
    <w:name w:val="CM72"/>
    <w:basedOn w:val="1"/>
    <w:next w:val="1"/>
    <w:qFormat/>
    <w:uiPriority w:val="0"/>
    <w:pPr>
      <w:widowControl w:val="0"/>
      <w:kinsoku/>
      <w:snapToGrid/>
      <w:spacing w:after="118"/>
      <w:textAlignment w:val="auto"/>
    </w:pPr>
    <w:rPr>
      <w:rFonts w:ascii=".." w:hAnsi="Times New Roman" w:eastAsia=".." w:cs="Times New Roman"/>
      <w:snapToGrid/>
      <w:color w:val="auto"/>
      <w:sz w:val="24"/>
      <w:szCs w:val="20"/>
    </w:rPr>
  </w:style>
  <w:style w:type="character" w:customStyle="1" w:styleId="1125">
    <w:name w:val="引用 Char2"/>
    <w:basedOn w:val="95"/>
    <w:qFormat/>
    <w:uiPriority w:val="99"/>
    <w:rPr>
      <w:i/>
      <w:iCs/>
      <w:color w:val="404040"/>
      <w:kern w:val="2"/>
      <w:sz w:val="21"/>
      <w:szCs w:val="24"/>
    </w:rPr>
  </w:style>
  <w:style w:type="paragraph" w:customStyle="1" w:styleId="1126">
    <w:name w:val="样式 标题 1 + 行距: 最小值 25 磅2"/>
    <w:basedOn w:val="4"/>
    <w:link w:val="1127"/>
    <w:qFormat/>
    <w:uiPriority w:val="0"/>
    <w:pPr>
      <w:keepNext w:val="0"/>
      <w:keepLines w:val="0"/>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127">
    <w:name w:val="样式 标题 1 + 行距: 最小值 25 磅2 Char"/>
    <w:link w:val="1126"/>
    <w:qFormat/>
    <w:uiPriority w:val="0"/>
    <w:rPr>
      <w:rFonts w:eastAsia="黑体" w:cs="宋体"/>
      <w:kern w:val="44"/>
      <w:sz w:val="32"/>
    </w:rPr>
  </w:style>
  <w:style w:type="paragraph" w:customStyle="1" w:styleId="1128">
    <w:name w:val="xl8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129">
    <w:name w:val="Reminder"/>
    <w:basedOn w:val="44"/>
    <w:qFormat/>
    <w:uiPriority w:val="0"/>
    <w:pPr>
      <w:widowControl/>
      <w:adjustRightInd w:val="0"/>
      <w:snapToGrid w:val="0"/>
      <w:spacing w:before="100" w:beforeAutospacing="1" w:after="100" w:afterAutospacing="1" w:line="360" w:lineRule="auto"/>
      <w:ind w:left="288" w:firstLine="432" w:firstLineChars="200"/>
      <w:jc w:val="left"/>
    </w:pPr>
    <w:rPr>
      <w:rFonts w:ascii="Courier New"/>
      <w:b/>
      <w:color w:val="FF0000"/>
      <w:kern w:val="0"/>
      <w:sz w:val="22"/>
    </w:rPr>
  </w:style>
  <w:style w:type="paragraph" w:customStyle="1" w:styleId="1130">
    <w:name w:val="！自定义正文"/>
    <w:basedOn w:val="1"/>
    <w:qFormat/>
    <w:uiPriority w:val="99"/>
    <w:pPr>
      <w:widowControl w:val="0"/>
      <w:kinsoku/>
      <w:autoSpaceDE/>
      <w:autoSpaceDN/>
      <w:adjustRightInd/>
      <w:snapToGrid/>
      <w:spacing w:line="400" w:lineRule="exact"/>
      <w:ind w:firstLine="420" w:firstLineChars="200"/>
      <w:textAlignment w:val="auto"/>
    </w:pPr>
    <w:rPr>
      <w:rFonts w:ascii="宋体" w:hAnsi="宋体" w:eastAsia="宋体" w:cs="宋体"/>
      <w:snapToGrid/>
      <w:color w:val="auto"/>
    </w:rPr>
  </w:style>
  <w:style w:type="paragraph" w:customStyle="1" w:styleId="1131">
    <w:name w:val="图标题"/>
    <w:basedOn w:val="1"/>
    <w:qFormat/>
    <w:uiPriority w:val="0"/>
    <w:pPr>
      <w:widowControl w:val="0"/>
      <w:kinsoku/>
      <w:autoSpaceDE/>
      <w:autoSpaceDN/>
      <w:spacing w:beforeLines="50" w:afterLines="50" w:line="360" w:lineRule="auto"/>
      <w:ind w:left="420" w:firstLine="420" w:firstLineChars="200"/>
      <w:jc w:val="center"/>
      <w:textAlignment w:val="auto"/>
    </w:pPr>
    <w:rPr>
      <w:rFonts w:ascii="Times New Roman" w:hAnsi="宋体" w:eastAsia="宋体" w:cs="Times New Roman"/>
      <w:snapToGrid/>
      <w:color w:val="auto"/>
      <w:kern w:val="2"/>
      <w:szCs w:val="20"/>
    </w:rPr>
  </w:style>
  <w:style w:type="paragraph" w:customStyle="1" w:styleId="1132">
    <w:name w:val="xl1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3">
    <w:name w:val="xl129"/>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34">
    <w:name w:val="表1-3"/>
    <w:basedOn w:val="1"/>
    <w:qFormat/>
    <w:uiPriority w:val="0"/>
    <w:pPr>
      <w:widowControl w:val="0"/>
      <w:kinsoku/>
      <w:adjustRightInd/>
      <w:snapToGrid/>
      <w:spacing w:line="240" w:lineRule="exact"/>
      <w:jc w:val="center"/>
      <w:textAlignment w:val="auto"/>
    </w:pPr>
    <w:rPr>
      <w:rFonts w:ascii="宋体" w:hAnsi="宋体" w:eastAsia="宋体" w:cs="Times New Roman"/>
      <w:snapToGrid/>
      <w:color w:val="auto"/>
      <w:szCs w:val="20"/>
    </w:rPr>
  </w:style>
  <w:style w:type="paragraph" w:customStyle="1" w:styleId="1135">
    <w:name w:val="MM Topic 3"/>
    <w:basedOn w:val="6"/>
    <w:qFormat/>
    <w:uiPriority w:val="0"/>
    <w:pPr>
      <w:widowControl w:val="0"/>
      <w:tabs>
        <w:tab w:val="left" w:pos="709"/>
        <w:tab w:val="left" w:pos="993"/>
      </w:tabs>
      <w:kinsoku/>
      <w:autoSpaceDE/>
      <w:autoSpaceDN/>
      <w:adjustRightInd/>
      <w:snapToGrid/>
      <w:spacing w:line="240" w:lineRule="auto"/>
      <w:ind w:left="720" w:hanging="720"/>
      <w:jc w:val="both"/>
      <w:textAlignment w:val="auto"/>
    </w:pPr>
    <w:rPr>
      <w:rFonts w:ascii="Times New Roman" w:hAnsi="Times New Roman" w:cs="Times New Roman"/>
      <w:snapToGrid/>
      <w:color w:val="auto"/>
      <w:sz w:val="28"/>
      <w:szCs w:val="28"/>
    </w:rPr>
  </w:style>
  <w:style w:type="paragraph" w:customStyle="1" w:styleId="1136">
    <w:name w:val="xl8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0"/>
      <w:szCs w:val="20"/>
    </w:rPr>
  </w:style>
  <w:style w:type="paragraph" w:customStyle="1" w:styleId="1137">
    <w:name w:val="Char Char Char Char Char1 Char Char Char Char Char Char Char Char Char Char Char Char Char Char Char Char Char Char Char1 Char Char Char"/>
    <w:basedOn w:val="1"/>
    <w:qFormat/>
    <w:uiPriority w:val="0"/>
    <w:pPr>
      <w:widowControl w:val="0"/>
      <w:kinsoku/>
      <w:autoSpaceDE/>
      <w:autoSpaceDN/>
      <w:spacing w:line="360" w:lineRule="auto"/>
      <w:ind w:firstLine="420" w:firstLineChars="200"/>
      <w:jc w:val="both"/>
      <w:textAlignment w:val="auto"/>
    </w:pPr>
    <w:rPr>
      <w:rFonts w:ascii="Tahoma" w:hAnsi="Tahoma" w:eastAsia="宋体" w:cs="Times New Roman"/>
      <w:snapToGrid/>
      <w:color w:val="auto"/>
      <w:kern w:val="2"/>
      <w:sz w:val="24"/>
      <w:szCs w:val="20"/>
    </w:rPr>
  </w:style>
  <w:style w:type="paragraph" w:customStyle="1" w:styleId="1138">
    <w:name w:val="xl96"/>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39">
    <w:name w:val="xl14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40">
    <w:name w:val="xl12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41">
    <w:name w:val="Table Body"/>
    <w:basedOn w:val="1142"/>
    <w:qFormat/>
    <w:uiPriority w:val="0"/>
    <w:pPr>
      <w:jc w:val="left"/>
    </w:pPr>
    <w:rPr>
      <w:b w:val="0"/>
    </w:rPr>
  </w:style>
  <w:style w:type="paragraph" w:customStyle="1" w:styleId="1142">
    <w:name w:val="Table Head"/>
    <w:basedOn w:val="1"/>
    <w:next w:val="1"/>
    <w:qFormat/>
    <w:uiPriority w:val="0"/>
    <w:pPr>
      <w:kinsoku/>
      <w:autoSpaceDE/>
      <w:autoSpaceDN/>
      <w:adjustRightInd/>
      <w:snapToGrid/>
      <w:spacing w:before="80" w:after="80"/>
      <w:jc w:val="center"/>
      <w:textAlignment w:val="auto"/>
    </w:pPr>
    <w:rPr>
      <w:rFonts w:eastAsia="宋体" w:cs="Times New Roman"/>
      <w:b/>
      <w:snapToGrid/>
      <w:color w:val="auto"/>
      <w:sz w:val="18"/>
      <w:szCs w:val="20"/>
    </w:rPr>
  </w:style>
  <w:style w:type="paragraph" w:customStyle="1" w:styleId="1143">
    <w:name w:val="xl132"/>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144">
    <w:name w:val="列出段落11"/>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Cs w:val="24"/>
    </w:rPr>
  </w:style>
  <w:style w:type="paragraph" w:customStyle="1" w:styleId="1145">
    <w:name w:val="样式 样式 样式 仿宋_GB2312 三号 行距: 1.5 倍行距 + Times New Roman + 黑体 小三 左侧..."/>
    <w:basedOn w:val="979"/>
    <w:qFormat/>
    <w:uiPriority w:val="0"/>
    <w:pPr>
      <w:spacing w:before="120" w:after="120"/>
      <w:ind w:left="420" w:firstLine="0" w:firstLineChars="0"/>
    </w:pPr>
    <w:rPr>
      <w:rFonts w:ascii="黑体" w:eastAsia="黑体"/>
      <w:sz w:val="30"/>
    </w:rPr>
  </w:style>
  <w:style w:type="paragraph" w:customStyle="1" w:styleId="1146">
    <w:name w:val="Char Char Char Char Char Char Char Char Char Char Char Char Char Char Char Char Char Char Char Char Char Char"/>
    <w:basedOn w:val="1"/>
    <w:qFormat/>
    <w:uiPriority w:val="0"/>
    <w:pPr>
      <w:widowControl w:val="0"/>
      <w:kinsoku/>
      <w:autoSpaceDE/>
      <w:autoSpaceDN/>
      <w:spacing w:line="360" w:lineRule="atLeast"/>
      <w:ind w:firstLine="420" w:firstLineChars="200"/>
      <w:jc w:val="both"/>
    </w:pPr>
    <w:rPr>
      <w:rFonts w:ascii="Tahoma" w:hAnsi="Tahoma" w:eastAsia="宋体" w:cs="Times New Roman"/>
      <w:snapToGrid/>
      <w:color w:val="auto"/>
      <w:kern w:val="2"/>
      <w:sz w:val="24"/>
      <w:szCs w:val="20"/>
    </w:rPr>
  </w:style>
  <w:style w:type="paragraph" w:customStyle="1" w:styleId="1147">
    <w:name w:val="样式 标题 2标题2Heading 2 HiddenHeading 2 CCBSheading 2H2sect 1...."/>
    <w:basedOn w:val="5"/>
    <w:qFormat/>
    <w:uiPriority w:val="0"/>
    <w:pPr>
      <w:keepNext w:val="0"/>
      <w:keepLines w:val="0"/>
      <w:widowControl w:val="0"/>
      <w:tabs>
        <w:tab w:val="left" w:pos="2460"/>
      </w:tabs>
      <w:kinsoku/>
      <w:autoSpaceDE/>
      <w:autoSpaceDN/>
      <w:spacing w:line="240" w:lineRule="auto"/>
      <w:ind w:left="2460" w:right="2184" w:hanging="420"/>
      <w:textAlignment w:val="auto"/>
    </w:pPr>
    <w:rPr>
      <w:rFonts w:hint="eastAsia" w:ascii="楷体_GB2312" w:hAnsi="宋体" w:eastAsia="宋体" w:cs="Times New Roman"/>
      <w:bCs w:val="0"/>
      <w:snapToGrid/>
      <w:color w:val="auto"/>
      <w:szCs w:val="20"/>
    </w:rPr>
  </w:style>
  <w:style w:type="paragraph" w:customStyle="1" w:styleId="1148">
    <w:name w:val="样式 四号 行距: 1.5 倍行距"/>
    <w:basedOn w:val="1"/>
    <w:qFormat/>
    <w:uiPriority w:val="0"/>
    <w:pPr>
      <w:widowControl w:val="0"/>
      <w:tabs>
        <w:tab w:val="left" w:pos="2758"/>
      </w:tabs>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paragraph" w:customStyle="1" w:styleId="1149">
    <w:name w:val="样式 标题 1 + 居中"/>
    <w:basedOn w:val="4"/>
    <w:qFormat/>
    <w:uiPriority w:val="0"/>
    <w:pPr>
      <w:widowControl w:val="0"/>
      <w:kinsoku/>
      <w:autoSpaceDE/>
      <w:autoSpaceDN/>
      <w:spacing w:line="240" w:lineRule="auto"/>
      <w:jc w:val="center"/>
      <w:textAlignment w:val="auto"/>
    </w:pPr>
    <w:rPr>
      <w:rFonts w:ascii="Times New Roman" w:hAnsi="宋体" w:eastAsia="宋体" w:cs="Times New Roman"/>
      <w:bCs w:val="0"/>
      <w:snapToGrid/>
      <w:color w:val="auto"/>
      <w:sz w:val="36"/>
      <w:szCs w:val="20"/>
    </w:rPr>
  </w:style>
  <w:style w:type="paragraph" w:customStyle="1" w:styleId="1150">
    <w:name w:val="MM Topic 6"/>
    <w:basedOn w:val="10"/>
    <w:qFormat/>
    <w:uiPriority w:val="0"/>
    <w:pPr>
      <w:tabs>
        <w:tab w:val="left" w:pos="0"/>
      </w:tabs>
      <w:snapToGrid w:val="0"/>
      <w:spacing w:before="120" w:after="120" w:line="276" w:lineRule="auto"/>
      <w:ind w:firstLine="420" w:firstLineChars="200"/>
      <w:textAlignment w:val="auto"/>
    </w:pPr>
    <w:rPr>
      <w:rFonts w:ascii="Cambria" w:hAnsi="Cambria" w:eastAsia="宋体" w:cs="黑体"/>
      <w:bCs/>
      <w:kern w:val="2"/>
      <w:sz w:val="28"/>
      <w:szCs w:val="24"/>
    </w:rPr>
  </w:style>
  <w:style w:type="paragraph" w:customStyle="1" w:styleId="1151">
    <w:name w:val="项目符号"/>
    <w:basedOn w:val="1"/>
    <w:qFormat/>
    <w:uiPriority w:val="0"/>
    <w:pPr>
      <w:kinsoku/>
      <w:autoSpaceDE/>
      <w:autoSpaceDN/>
      <w:spacing w:line="360" w:lineRule="auto"/>
      <w:ind w:firstLine="432" w:firstLineChars="200"/>
      <w:textAlignment w:val="auto"/>
    </w:pPr>
    <w:rPr>
      <w:rFonts w:ascii="宋体" w:hAnsi="宋体" w:eastAsia="宋体" w:cs="Times New Roman"/>
      <w:snapToGrid/>
      <w:color w:val="auto"/>
      <w:sz w:val="24"/>
      <w:szCs w:val="20"/>
    </w:rPr>
  </w:style>
  <w:style w:type="paragraph" w:customStyle="1" w:styleId="1152">
    <w:name w:val="目录标题"/>
    <w:basedOn w:val="4"/>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paragraph" w:customStyle="1" w:styleId="1153">
    <w:name w:val="mys1"/>
    <w:basedOn w:val="83"/>
    <w:qFormat/>
    <w:uiPriority w:val="0"/>
    <w:pPr>
      <w:tabs>
        <w:tab w:val="left" w:pos="0"/>
      </w:tabs>
      <w:spacing w:before="360" w:after="180" w:line="360" w:lineRule="auto"/>
      <w:jc w:val="left"/>
    </w:pPr>
    <w:rPr>
      <w:rFonts w:ascii="Arial" w:hAnsi="Arial"/>
      <w:kern w:val="0"/>
      <w:sz w:val="36"/>
    </w:rPr>
  </w:style>
  <w:style w:type="paragraph" w:customStyle="1" w:styleId="1154">
    <w:name w:val="图文仿宋五号"/>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Cs w:val="20"/>
      <w:lang w:val="zh-CN"/>
    </w:rPr>
  </w:style>
  <w:style w:type="paragraph" w:customStyle="1" w:styleId="1155">
    <w:name w:val="_Style 10"/>
    <w:basedOn w:val="1"/>
    <w:qFormat/>
    <w:uiPriority w:val="34"/>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156">
    <w:name w:val="样式 (符号) 宋体 黑色 居中"/>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1157">
    <w:name w:val="font16"/>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158">
    <w:name w:val="样式 标题 3Heading 3 - oldH3Level 3 HeadHeadingh33rd levellev..."/>
    <w:basedOn w:val="1"/>
    <w:qFormat/>
    <w:uiPriority w:val="0"/>
    <w:pPr>
      <w:widowControl w:val="0"/>
      <w:numPr>
        <w:ilvl w:val="2"/>
        <w:numId w:val="11"/>
      </w:numPr>
      <w:tabs>
        <w:tab w:val="left" w:pos="360"/>
        <w:tab w:val="left" w:pos="720"/>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159">
    <w:name w:val="图中文字4 Char Char"/>
    <w:basedOn w:val="1"/>
    <w:qFormat/>
    <w:uiPriority w:val="0"/>
    <w:pPr>
      <w:widowControl w:val="0"/>
      <w:kinsoku/>
      <w:autoSpaceDE/>
      <w:autoSpaceDN/>
      <w:spacing w:line="360" w:lineRule="auto"/>
      <w:ind w:firstLine="420" w:firstLineChars="200"/>
      <w:textAlignment w:val="auto"/>
    </w:pPr>
    <w:rPr>
      <w:rFonts w:ascii="宋体" w:hAnsi="宋体" w:eastAsia="宋体" w:cs="Times New Roman"/>
      <w:snapToGrid/>
      <w:kern w:val="2"/>
      <w:szCs w:val="20"/>
    </w:rPr>
  </w:style>
  <w:style w:type="paragraph" w:customStyle="1" w:styleId="1160">
    <w:name w:val="font18"/>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161">
    <w:name w:val="xl16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62">
    <w:name w:val="样式 样式2 + Times New Roman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0"/>
    </w:rPr>
  </w:style>
  <w:style w:type="paragraph" w:customStyle="1" w:styleId="1163">
    <w:name w:val="样式 样式 样式 标题 1H1Heading 0Header1h1Heading 1 AppHeader 1Section H....1"/>
    <w:basedOn w:val="925"/>
    <w:qFormat/>
    <w:uiPriority w:val="0"/>
    <w:pPr>
      <w:spacing w:after="240"/>
      <w:jc w:val="left"/>
    </w:pPr>
  </w:style>
  <w:style w:type="paragraph" w:customStyle="1" w:styleId="1164">
    <w:name w:val="xl15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165">
    <w:name w:val="样式 标题 1H1H11H12H111H13H112Heading 0PIM 1h1Section Head..."/>
    <w:basedOn w:val="4"/>
    <w:qFormat/>
    <w:uiPriority w:val="0"/>
    <w:pPr>
      <w:widowControl w:val="0"/>
      <w:kinsoku/>
      <w:autoSpaceDE/>
      <w:autoSpaceDN/>
      <w:spacing w:before="240" w:after="240" w:line="360" w:lineRule="auto"/>
      <w:jc w:val="center"/>
      <w:textAlignment w:val="auto"/>
    </w:pPr>
    <w:rPr>
      <w:rFonts w:ascii="楷体_GB2312" w:hAnsi="宋体" w:eastAsia="幼圆" w:cs="Times New Roman"/>
      <w:bCs w:val="0"/>
      <w:snapToGrid/>
      <w:color w:val="auto"/>
      <w:szCs w:val="20"/>
    </w:rPr>
  </w:style>
  <w:style w:type="paragraph" w:customStyle="1" w:styleId="1166">
    <w:name w:val="标题 21"/>
    <w:basedOn w:val="1"/>
    <w:qFormat/>
    <w:uiPriority w:val="0"/>
    <w:pPr>
      <w:widowControl w:val="0"/>
      <w:pBdr>
        <w:bottom w:val="single" w:color="auto" w:sz="6" w:space="1"/>
      </w:pBdr>
      <w:tabs>
        <w:tab w:val="center" w:pos="4153"/>
        <w:tab w:val="right" w:pos="8306"/>
      </w:tabs>
      <w:kinsoku/>
      <w:autoSpaceDE/>
      <w:autoSpaceDN/>
      <w:spacing w:line="360" w:lineRule="auto"/>
      <w:ind w:firstLine="420" w:firstLineChars="200"/>
      <w:jc w:val="center"/>
      <w:textAlignment w:val="auto"/>
      <w:outlineLvl w:val="1"/>
    </w:pPr>
    <w:rPr>
      <w:rFonts w:ascii="Times New Roman" w:hAnsi="宋体" w:eastAsia="宋体" w:cs="Times New Roman"/>
      <w:snapToGrid/>
      <w:color w:val="auto"/>
      <w:kern w:val="2"/>
      <w:sz w:val="18"/>
      <w:szCs w:val="20"/>
    </w:rPr>
  </w:style>
  <w:style w:type="paragraph" w:customStyle="1" w:styleId="1167">
    <w:name w:val="样式 样式 样式 标题 2H2Heading 2 HiddenHeading 2 CCBSTitre3Level 2 Headh...1"/>
    <w:basedOn w:val="1168"/>
    <w:link w:val="1170"/>
    <w:qFormat/>
    <w:uiPriority w:val="0"/>
    <w:pPr>
      <w:spacing w:after="120"/>
    </w:pPr>
  </w:style>
  <w:style w:type="paragraph" w:customStyle="1" w:styleId="1168">
    <w:name w:val="样式 样式 标题 2H2Heading 2 HiddenHeading 2 CCBSTitre3Level 2 Headh......"/>
    <w:basedOn w:val="1"/>
    <w:link w:val="1169"/>
    <w:qFormat/>
    <w:uiPriority w:val="0"/>
    <w:pPr>
      <w:keepNext/>
      <w:keepLines/>
      <w:widowControl w:val="0"/>
      <w:kinsoku/>
      <w:autoSpaceDE/>
      <w:autoSpaceDN/>
      <w:adjustRightInd/>
      <w:snapToGrid/>
      <w:spacing w:before="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169">
    <w:name w:val="样式 样式 标题 2H2Heading 2 HiddenHeading 2 CCBSTitre3Level 2 Headh...... Char"/>
    <w:basedOn w:val="95"/>
    <w:link w:val="1168"/>
    <w:qFormat/>
    <w:uiPriority w:val="0"/>
    <w:rPr>
      <w:rFonts w:eastAsia="黑体" w:cs="宋体"/>
      <w:kern w:val="2"/>
      <w:sz w:val="30"/>
    </w:rPr>
  </w:style>
  <w:style w:type="character" w:customStyle="1" w:styleId="1170">
    <w:name w:val="样式 样式 样式 标题 2H2Heading 2 HiddenHeading 2 CCBSTitre3Level 2 Headh...1 Char"/>
    <w:basedOn w:val="1169"/>
    <w:link w:val="1167"/>
    <w:qFormat/>
    <w:locked/>
    <w:uiPriority w:val="0"/>
    <w:rPr>
      <w:rFonts w:eastAsia="黑体" w:cs="宋体"/>
      <w:kern w:val="2"/>
      <w:sz w:val="30"/>
    </w:rPr>
  </w:style>
  <w:style w:type="paragraph" w:customStyle="1" w:styleId="1171">
    <w:name w:val="font10"/>
    <w:basedOn w:val="1"/>
    <w:qFormat/>
    <w:uiPriority w:val="0"/>
    <w:pPr>
      <w:kinsoku/>
      <w:autoSpaceDE/>
      <w:autoSpaceDN/>
      <w:adjustRightInd/>
      <w:snapToGrid/>
      <w:spacing w:before="100" w:beforeAutospacing="1" w:after="100" w:afterAutospacing="1"/>
      <w:textAlignment w:val="auto"/>
    </w:pPr>
    <w:rPr>
      <w:rFonts w:ascii="Times New Roman" w:hAnsi="Times New Roman" w:eastAsia="Arial Unicode MS" w:cs="Times New Roman"/>
      <w:snapToGrid/>
      <w:color w:val="auto"/>
      <w:sz w:val="24"/>
      <w:szCs w:val="20"/>
    </w:rPr>
  </w:style>
  <w:style w:type="paragraph" w:customStyle="1" w:styleId="1172">
    <w:name w:val="文档编号(右)"/>
    <w:basedOn w:val="1"/>
    <w:qFormat/>
    <w:uiPriority w:val="0"/>
    <w:pPr>
      <w:widowControl w:val="0"/>
      <w:kinsoku/>
      <w:autoSpaceDE/>
      <w:autoSpaceDN/>
      <w:spacing w:before="171" w:line="520" w:lineRule="exact"/>
      <w:ind w:right="143" w:firstLine="420" w:firstLineChars="200"/>
      <w:jc w:val="right"/>
      <w:textAlignment w:val="auto"/>
    </w:pPr>
    <w:rPr>
      <w:rFonts w:ascii="Times New Roman" w:hAnsi="宋体" w:eastAsia="黑体" w:cs="Times New Roman"/>
      <w:snapToGrid/>
      <w:color w:val="auto"/>
      <w:kern w:val="2"/>
      <w:sz w:val="32"/>
      <w:szCs w:val="20"/>
    </w:rPr>
  </w:style>
  <w:style w:type="paragraph" w:customStyle="1" w:styleId="1173">
    <w:name w:val="xl7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174">
    <w:name w:val="样式 样式 小四 行距: 1.5 倍行距 + 段后: 7.8 磅1"/>
    <w:basedOn w:val="1"/>
    <w:qFormat/>
    <w:uiPriority w:val="0"/>
    <w:pPr>
      <w:widowControl w:val="0"/>
      <w:kinsoku/>
      <w:autoSpaceDE/>
      <w:autoSpaceDN/>
      <w:adjustRightInd/>
      <w:snapToGrid/>
      <w:spacing w:afterLines="50" w:line="360" w:lineRule="auto"/>
      <w:jc w:val="both"/>
      <w:textAlignment w:val="auto"/>
    </w:pPr>
    <w:rPr>
      <w:rFonts w:ascii="Times New Roman" w:hAnsi="Times New Roman" w:eastAsia="宋体" w:cs="宋体"/>
      <w:snapToGrid/>
      <w:color w:val="auto"/>
      <w:kern w:val="2"/>
      <w:sz w:val="24"/>
      <w:szCs w:val="20"/>
    </w:rPr>
  </w:style>
  <w:style w:type="paragraph" w:customStyle="1" w:styleId="1175">
    <w:name w:val="xl16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176">
    <w:name w:val="样式 (中文) 黑体 30 磅 居中 首行缩进:  0 厘米 段前: 6 磅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kern w:val="2"/>
      <w:sz w:val="60"/>
      <w:szCs w:val="20"/>
    </w:rPr>
  </w:style>
  <w:style w:type="paragraph" w:customStyle="1" w:styleId="1177">
    <w:name w:val="xl164"/>
    <w:basedOn w:val="1"/>
    <w:qFormat/>
    <w:uiPriority w:val="0"/>
    <w:pPr>
      <w:pBdr>
        <w:top w:val="single" w:color="auto" w:sz="4" w:space="0"/>
        <w:bottom w:val="single" w:color="auto" w:sz="4" w:space="0"/>
      </w:pBdr>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178">
    <w:name w:val="水利-题注"/>
    <w:basedOn w:val="22"/>
    <w:qFormat/>
    <w:uiPriority w:val="0"/>
    <w:pPr>
      <w:spacing w:line="240" w:lineRule="auto"/>
      <w:jc w:val="center"/>
    </w:pPr>
    <w:rPr>
      <w:rFonts w:ascii="Cambria" w:hAnsi="Cambria" w:eastAsia="黑体"/>
      <w:kern w:val="0"/>
      <w:sz w:val="20"/>
    </w:rPr>
  </w:style>
  <w:style w:type="paragraph" w:customStyle="1" w:styleId="1179">
    <w:name w:val="图表名"/>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24"/>
      <w:szCs w:val="20"/>
    </w:rPr>
  </w:style>
  <w:style w:type="paragraph" w:customStyle="1" w:styleId="1180">
    <w:name w:val="标准正文"/>
    <w:basedOn w:val="1"/>
    <w:link w:val="1181"/>
    <w:qFormat/>
    <w:uiPriority w:val="0"/>
    <w:pPr>
      <w:widowControl w:val="0"/>
      <w:kinsoku/>
      <w:autoSpaceDE/>
      <w:autoSpaceDN/>
      <w:snapToGrid/>
      <w:spacing w:line="300" w:lineRule="auto"/>
      <w:ind w:firstLine="482"/>
      <w:jc w:val="both"/>
    </w:pPr>
    <w:rPr>
      <w:rFonts w:ascii="Times New Roman" w:hAnsi="Times New Roman" w:eastAsia="宋体" w:cs="Times New Roman"/>
      <w:snapToGrid/>
      <w:color w:val="auto"/>
      <w:sz w:val="24"/>
      <w:szCs w:val="20"/>
    </w:rPr>
  </w:style>
  <w:style w:type="character" w:customStyle="1" w:styleId="1181">
    <w:name w:val="标准正文 Char"/>
    <w:link w:val="1180"/>
    <w:qFormat/>
    <w:uiPriority w:val="0"/>
    <w:rPr>
      <w:sz w:val="24"/>
    </w:rPr>
  </w:style>
  <w:style w:type="paragraph" w:customStyle="1" w:styleId="1182">
    <w:name w:val="标准段"/>
    <w:basedOn w:val="1"/>
    <w:qFormat/>
    <w:uiPriority w:val="0"/>
    <w:pPr>
      <w:kinsoku/>
      <w:overflowPunct w:val="0"/>
      <w:autoSpaceDN/>
      <w:spacing w:before="100" w:beforeAutospacing="1" w:after="100" w:afterAutospacing="1"/>
      <w:ind w:left="718" w:leftChars="342" w:right="26"/>
      <w:jc w:val="both"/>
    </w:pPr>
    <w:rPr>
      <w:rFonts w:ascii="Times New Roman" w:hAnsi="Times New Roman" w:eastAsia="宋体" w:cs="Times New Roman"/>
      <w:snapToGrid/>
      <w:sz w:val="24"/>
      <w:szCs w:val="20"/>
    </w:rPr>
  </w:style>
  <w:style w:type="paragraph" w:customStyle="1" w:styleId="1183">
    <w:name w:val="xl9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184">
    <w:name w:val="作者"/>
    <w:basedOn w:val="1"/>
    <w:qFormat/>
    <w:uiPriority w:val="0"/>
    <w:pPr>
      <w:kinsoku/>
      <w:snapToGrid/>
      <w:ind w:firstLine="360"/>
      <w:jc w:val="center"/>
      <w:textAlignment w:val="auto"/>
    </w:pPr>
    <w:rPr>
      <w:rFonts w:ascii="方正楷体简体" w:hAnsi="Calibri" w:eastAsia="方正楷体简体" w:cs="Times New Roman"/>
      <w:snapToGrid/>
      <w:color w:val="auto"/>
      <w:sz w:val="22"/>
      <w:lang w:val="zh-CN" w:eastAsia="en-US" w:bidi="en-US"/>
    </w:rPr>
  </w:style>
  <w:style w:type="paragraph" w:customStyle="1" w:styleId="1185">
    <w:name w:val="图文(小五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18"/>
      <w:szCs w:val="20"/>
    </w:rPr>
  </w:style>
  <w:style w:type="paragraph" w:customStyle="1" w:styleId="1186">
    <w:name w:val="样式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szCs w:val="20"/>
    </w:rPr>
  </w:style>
  <w:style w:type="paragraph" w:customStyle="1" w:styleId="1187">
    <w:name w:val="Colorful List - Accent 11"/>
    <w:basedOn w:val="1"/>
    <w:qFormat/>
    <w:uiPriority w:val="99"/>
    <w:pPr>
      <w:kinsoku/>
      <w:autoSpaceDE/>
      <w:autoSpaceDN/>
      <w:adjustRightInd/>
      <w:snapToGrid/>
      <w:spacing w:after="200"/>
      <w:ind w:left="720"/>
      <w:textAlignment w:val="auto"/>
    </w:pPr>
    <w:rPr>
      <w:rFonts w:ascii="微软雅黑" w:hAnsi="微软雅黑" w:eastAsia="Times New Roman" w:cs="Times New Roman"/>
      <w:snapToGrid/>
      <w:color w:val="auto"/>
      <w:sz w:val="24"/>
      <w:szCs w:val="24"/>
      <w:lang w:eastAsia="en-US"/>
    </w:rPr>
  </w:style>
  <w:style w:type="paragraph" w:customStyle="1" w:styleId="1188">
    <w:name w:val="样式 样式 样式 标题 2H2Heading 2 HiddenHeading 2 CCBSTitre3Level 2 Headh..."/>
    <w:basedOn w:val="1168"/>
    <w:link w:val="1189"/>
    <w:qFormat/>
    <w:uiPriority w:val="0"/>
    <w:pPr>
      <w:spacing w:after="120"/>
    </w:pPr>
  </w:style>
  <w:style w:type="character" w:customStyle="1" w:styleId="1189">
    <w:name w:val="样式 样式 样式 标题 2H2Heading 2 HiddenHeading 2 CCBSTitre3Level 2 Headh... Char"/>
    <w:link w:val="1188"/>
    <w:qFormat/>
    <w:uiPriority w:val="0"/>
    <w:rPr>
      <w:rFonts w:eastAsia="黑体" w:cs="宋体"/>
      <w:kern w:val="2"/>
      <w:sz w:val="30"/>
    </w:rPr>
  </w:style>
  <w:style w:type="paragraph" w:customStyle="1" w:styleId="1190">
    <w:name w:val="报正文"/>
    <w:basedOn w:val="1096"/>
    <w:qFormat/>
    <w:uiPriority w:val="0"/>
    <w:pPr>
      <w:spacing w:before="0" w:after="0" w:line="470" w:lineRule="atLeast"/>
      <w:outlineLvl w:val="9"/>
    </w:pPr>
    <w:rPr>
      <w:rFonts w:eastAsia="宋体"/>
      <w:sz w:val="28"/>
      <w:szCs w:val="28"/>
    </w:rPr>
  </w:style>
  <w:style w:type="paragraph" w:customStyle="1" w:styleId="1191">
    <w:name w:val="正文5"/>
    <w:basedOn w:val="1"/>
    <w:qFormat/>
    <w:uiPriority w:val="0"/>
    <w:pPr>
      <w:widowControl w:val="0"/>
      <w:tabs>
        <w:tab w:val="left" w:pos="620"/>
      </w:tabs>
      <w:kinsoku/>
      <w:autoSpaceDE/>
      <w:autoSpaceDN/>
      <w:spacing w:before="60" w:after="60" w:line="360" w:lineRule="auto"/>
      <w:ind w:firstLine="420" w:firstLineChars="200"/>
      <w:jc w:val="both"/>
      <w:textAlignment w:val="auto"/>
    </w:pPr>
    <w:rPr>
      <w:rFonts w:ascii="Times New Roman" w:hAnsi="宋体" w:eastAsia="宋体" w:cs="Times New Roman"/>
      <w:snapToGrid/>
      <w:color w:val="auto"/>
      <w:kern w:val="2"/>
      <w:sz w:val="24"/>
      <w:szCs w:val="20"/>
    </w:rPr>
  </w:style>
  <w:style w:type="paragraph" w:customStyle="1" w:styleId="1192">
    <w:name w:val="样式 Char1 + 黑体 小三 首行缩进:  0 厘米"/>
    <w:basedOn w:val="235"/>
    <w:qFormat/>
    <w:uiPriority w:val="0"/>
    <w:pPr>
      <w:tabs>
        <w:tab w:val="clear" w:pos="360"/>
      </w:tabs>
      <w:adjustRightInd w:val="0"/>
      <w:snapToGrid w:val="0"/>
      <w:spacing w:beforeLines="50" w:line="480" w:lineRule="atLeast"/>
      <w:ind w:firstLine="200" w:firstLineChars="200"/>
    </w:pPr>
    <w:rPr>
      <w:rFonts w:ascii="黑体" w:hAnsi="宋体" w:eastAsia="黑体"/>
      <w:sz w:val="30"/>
      <w:szCs w:val="20"/>
    </w:rPr>
  </w:style>
  <w:style w:type="paragraph" w:customStyle="1" w:styleId="1193">
    <w:name w:val="图文(小五左)"/>
    <w:basedOn w:val="1103"/>
    <w:qFormat/>
    <w:uiPriority w:val="0"/>
    <w:pPr>
      <w:jc w:val="left"/>
    </w:pPr>
  </w:style>
  <w:style w:type="paragraph" w:customStyle="1" w:styleId="1194">
    <w:name w:val="xl14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195">
    <w:name w:val="图"/>
    <w:basedOn w:val="1"/>
    <w:next w:val="1"/>
    <w:qFormat/>
    <w:uiPriority w:val="0"/>
    <w:pPr>
      <w:widowControl w:val="0"/>
      <w:kinsoku/>
      <w:autoSpaceDE/>
      <w:autoSpaceDN/>
      <w:jc w:val="center"/>
      <w:textAlignment w:val="auto"/>
    </w:pPr>
    <w:rPr>
      <w:rFonts w:ascii="Times New Roman" w:hAnsi="宋体" w:eastAsia="仿宋_GB2312" w:cs="Times New Roman"/>
      <w:snapToGrid/>
      <w:color w:val="auto"/>
      <w:kern w:val="2"/>
      <w:sz w:val="24"/>
      <w:szCs w:val="20"/>
    </w:rPr>
  </w:style>
  <w:style w:type="paragraph" w:customStyle="1" w:styleId="1196">
    <w:name w:val="样式 样式 样式 标题 2标题 21章标题h2sect 1.2H2Chapter Number/Appendix Letter...."/>
    <w:qFormat/>
    <w:uiPriority w:val="0"/>
    <w:pPr>
      <w:keepNext/>
      <w:keepLines/>
      <w:spacing w:before="120" w:after="120" w:line="480" w:lineRule="atLeast"/>
      <w:outlineLvl w:val="1"/>
    </w:pPr>
    <w:rPr>
      <w:rFonts w:ascii="Times New Roman" w:hAnsi="Times New Roman" w:eastAsia="黑体" w:cs="Times New Roman"/>
      <w:sz w:val="28"/>
      <w:lang w:val="en-US" w:eastAsia="zh-CN" w:bidi="ar-SA"/>
    </w:rPr>
  </w:style>
  <w:style w:type="paragraph" w:customStyle="1" w:styleId="1197">
    <w:name w:val="正文4水利"/>
    <w:qFormat/>
    <w:uiPriority w:val="0"/>
    <w:pPr>
      <w:spacing w:line="360" w:lineRule="auto"/>
      <w:ind w:firstLine="200" w:firstLineChars="200"/>
    </w:pPr>
    <w:rPr>
      <w:rFonts w:ascii="Times New Roman" w:hAnsi="Times New Roman" w:eastAsia="仿宋_GB2312" w:cs="Times New Roman"/>
      <w:kern w:val="2"/>
      <w:sz w:val="28"/>
      <w:lang w:val="en-US" w:eastAsia="zh-CN" w:bidi="ar-SA"/>
    </w:rPr>
  </w:style>
  <w:style w:type="paragraph" w:customStyle="1" w:styleId="1198">
    <w:name w:val="xl91"/>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199">
    <w:name w:val="样式 样式 行距: 最小值 25 磅 + Times New Roman 首行缩进:  0.83 厘米"/>
    <w:basedOn w:val="1"/>
    <w:qFormat/>
    <w:uiPriority w:val="0"/>
    <w:pPr>
      <w:widowControl w:val="0"/>
      <w:kinsoku/>
      <w:autoSpaceDE/>
      <w:autoSpaceDN/>
      <w:adjustRightInd/>
      <w:snapToGrid/>
      <w:spacing w:line="480" w:lineRule="atLeast"/>
      <w:ind w:firstLine="471"/>
      <w:jc w:val="both"/>
      <w:textAlignment w:val="auto"/>
    </w:pPr>
    <w:rPr>
      <w:rFonts w:ascii="Times New Roman" w:hAnsi="宋体" w:eastAsia="宋体" w:cs="Times New Roman"/>
      <w:snapToGrid/>
      <w:color w:val="auto"/>
      <w:kern w:val="2"/>
      <w:sz w:val="24"/>
      <w:szCs w:val="20"/>
    </w:rPr>
  </w:style>
  <w:style w:type="paragraph" w:customStyle="1" w:styleId="1200">
    <w:name w:val="xl63"/>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Arial Unicode MS" w:hAnsi="Arial Unicode MS" w:eastAsia="Arial Unicode MS" w:cs="Times New Roman"/>
      <w:snapToGrid/>
      <w:color w:val="auto"/>
      <w:sz w:val="24"/>
      <w:szCs w:val="20"/>
    </w:rPr>
  </w:style>
  <w:style w:type="paragraph" w:customStyle="1" w:styleId="1201">
    <w:name w:val="xl97"/>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02">
    <w:name w:val="！项目编号"/>
    <w:basedOn w:val="1130"/>
    <w:qFormat/>
    <w:uiPriority w:val="99"/>
    <w:pPr>
      <w:tabs>
        <w:tab w:val="left" w:pos="964"/>
      </w:tabs>
      <w:spacing w:line="360" w:lineRule="auto"/>
      <w:ind w:left="964" w:firstLine="0" w:firstLineChars="0"/>
    </w:pPr>
  </w:style>
  <w:style w:type="paragraph" w:customStyle="1" w:styleId="1203">
    <w:name w:val="piont"/>
    <w:basedOn w:val="1"/>
    <w:next w:val="1"/>
    <w:qFormat/>
    <w:uiPriority w:val="0"/>
    <w:pPr>
      <w:widowControl w:val="0"/>
      <w:suppressLineNumbers/>
      <w:tabs>
        <w:tab w:val="left" w:pos="840"/>
        <w:tab w:val="left" w:pos="927"/>
      </w:tabs>
      <w:suppressAutoHyphens/>
      <w:kinsoku/>
      <w:wordWrap w:val="0"/>
      <w:topLinePunct/>
      <w:autoSpaceDE/>
      <w:autoSpaceDN/>
      <w:spacing w:before="100" w:beforeAutospacing="1" w:line="360" w:lineRule="auto"/>
      <w:ind w:left="840" w:hanging="420"/>
      <w:textAlignment w:val="auto"/>
    </w:pPr>
    <w:rPr>
      <w:rFonts w:eastAsia="宋体" w:cs="Times New Roman"/>
      <w:snapToGrid/>
      <w:color w:val="auto"/>
      <w:kern w:val="2"/>
      <w:sz w:val="28"/>
      <w:szCs w:val="20"/>
    </w:rPr>
  </w:style>
  <w:style w:type="paragraph" w:customStyle="1" w:styleId="1204">
    <w:name w:val="样式 首行缩进:  0.99 厘米 段前: 3.1 磅 段后: 3.1 磅"/>
    <w:basedOn w:val="1"/>
    <w:qFormat/>
    <w:uiPriority w:val="0"/>
    <w:pPr>
      <w:keepNext/>
      <w:keepLines/>
      <w:widowControl w:val="0"/>
      <w:kinsoku/>
      <w:autoSpaceDE/>
      <w:autoSpaceDN/>
      <w:adjustRightInd/>
      <w:snapToGrid/>
      <w:jc w:val="both"/>
      <w:textAlignment w:val="auto"/>
    </w:pPr>
    <w:rPr>
      <w:rFonts w:ascii="仿宋_GB2312" w:hAnsi="Times New Roman" w:eastAsia="仿宋_GB2312" w:cs="宋体"/>
      <w:bCs/>
      <w:snapToGrid/>
      <w:color w:val="auto"/>
      <w:kern w:val="2"/>
      <w:sz w:val="28"/>
      <w:szCs w:val="20"/>
    </w:rPr>
  </w:style>
  <w:style w:type="paragraph" w:customStyle="1" w:styleId="1205">
    <w:name w:val="xl158"/>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06">
    <w:name w:val="样式 标题 4标题 4 Char Char标题 4 Char Char Char四级标题H4(一)1.11。1h..."/>
    <w:basedOn w:val="8"/>
    <w:link w:val="1207"/>
    <w:qFormat/>
    <w:uiPriority w:val="0"/>
    <w:pPr>
      <w:adjustRightInd/>
      <w:spacing w:before="0" w:after="0" w:line="500" w:lineRule="atLeast"/>
      <w:textAlignment w:val="auto"/>
    </w:pPr>
    <w:rPr>
      <w:rFonts w:ascii="Times New Roman" w:hAnsi="Times New Roman" w:eastAsia="宋体"/>
      <w:b w:val="0"/>
      <w:bCs/>
      <w:szCs w:val="28"/>
    </w:rPr>
  </w:style>
  <w:style w:type="character" w:customStyle="1" w:styleId="1207">
    <w:name w:val="样式 标题 4标题 4 Char Char标题 4 Char Char Char四级标题H4(一)1.11。1h... Char"/>
    <w:link w:val="1206"/>
    <w:qFormat/>
    <w:uiPriority w:val="0"/>
    <w:rPr>
      <w:bCs/>
      <w:sz w:val="28"/>
      <w:szCs w:val="28"/>
    </w:rPr>
  </w:style>
  <w:style w:type="paragraph" w:customStyle="1" w:styleId="1208">
    <w:name w:val="xl1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宋体" w:hAnsi="宋体" w:eastAsia="宋体" w:cs="Times New Roman"/>
      <w:snapToGrid/>
      <w:color w:val="auto"/>
      <w:sz w:val="22"/>
      <w:szCs w:val="20"/>
    </w:rPr>
  </w:style>
  <w:style w:type="paragraph" w:customStyle="1" w:styleId="1209">
    <w:name w:val="Bullets - 1st level"/>
    <w:basedOn w:val="1"/>
    <w:qFormat/>
    <w:uiPriority w:val="0"/>
    <w:pPr>
      <w:numPr>
        <w:ilvl w:val="0"/>
        <w:numId w:val="12"/>
      </w:numPr>
      <w:tabs>
        <w:tab w:val="left" w:pos="-2274"/>
      </w:tabs>
      <w:kinsoku/>
      <w:autoSpaceDE/>
      <w:autoSpaceDN/>
      <w:spacing w:after="120" w:line="360" w:lineRule="auto"/>
      <w:ind w:left="902" w:firstLine="200" w:firstLineChars="200"/>
      <w:textAlignment w:val="auto"/>
    </w:pPr>
    <w:rPr>
      <w:rFonts w:ascii="Times" w:hAnsi="Times" w:eastAsia="宋体" w:cs="Times New Roman"/>
      <w:snapToGrid/>
      <w:color w:val="auto"/>
      <w:sz w:val="22"/>
      <w:szCs w:val="20"/>
      <w:lang w:eastAsia="en-US"/>
    </w:rPr>
  </w:style>
  <w:style w:type="paragraph" w:customStyle="1" w:styleId="1210">
    <w:name w:val="Char Char Char Char Char Char Char Char Char Char Char Char"/>
    <w:basedOn w:val="1"/>
    <w:qFormat/>
    <w:uiPriority w:val="0"/>
    <w:pPr>
      <w:kinsoku/>
      <w:autoSpaceDE/>
      <w:autoSpaceDN/>
      <w:spacing w:after="160" w:line="240" w:lineRule="exact"/>
      <w:ind w:firstLine="420" w:firstLineChars="200"/>
      <w:textAlignment w:val="auto"/>
    </w:pPr>
    <w:rPr>
      <w:rFonts w:eastAsia="Times New Roman" w:cs="Times New Roman"/>
      <w:b/>
      <w:snapToGrid/>
      <w:color w:val="auto"/>
      <w:sz w:val="24"/>
      <w:szCs w:val="20"/>
      <w:lang w:eastAsia="en-US"/>
    </w:rPr>
  </w:style>
  <w:style w:type="paragraph" w:customStyle="1" w:styleId="1211">
    <w:name w:val="xl17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24"/>
      <w:szCs w:val="24"/>
    </w:rPr>
  </w:style>
  <w:style w:type="paragraph" w:customStyle="1" w:styleId="1212">
    <w:name w:val="三级标题－王"/>
    <w:basedOn w:val="6"/>
    <w:qFormat/>
    <w:uiPriority w:val="0"/>
    <w:pPr>
      <w:widowControl w:val="0"/>
      <w:kinsoku/>
      <w:autoSpaceDE/>
      <w:autoSpaceDN/>
      <w:adjustRightInd/>
      <w:spacing w:before="240" w:after="240" w:line="520" w:lineRule="exact"/>
      <w:ind w:left="454" w:hanging="454"/>
      <w:jc w:val="both"/>
      <w:textAlignment w:val="auto"/>
    </w:pPr>
    <w:rPr>
      <w:rFonts w:ascii="黑体" w:hAnsi="Times New Roman" w:eastAsia="黑体" w:cs="Times New Roman"/>
      <w:bCs w:val="0"/>
      <w:snapToGrid/>
      <w:color w:val="auto"/>
      <w:sz w:val="30"/>
      <w:szCs w:val="20"/>
    </w:rPr>
  </w:style>
  <w:style w:type="paragraph" w:customStyle="1" w:styleId="1213">
    <w:name w:val="xl1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0"/>
      <w:szCs w:val="20"/>
    </w:rPr>
  </w:style>
  <w:style w:type="paragraph" w:customStyle="1" w:styleId="1214">
    <w:name w:val="批注主题 Char Char"/>
    <w:basedOn w:val="2"/>
    <w:next w:val="2"/>
    <w:qFormat/>
    <w:uiPriority w:val="0"/>
    <w:pPr>
      <w:widowControl/>
      <w:adjustRightInd w:val="0"/>
      <w:snapToGrid w:val="0"/>
      <w:spacing w:line="360" w:lineRule="auto"/>
      <w:ind w:firstLine="432" w:firstLineChars="200"/>
    </w:pPr>
    <w:rPr>
      <w:rFonts w:ascii="宋体" w:hAnsi="宋体"/>
      <w:b/>
      <w:kern w:val="0"/>
      <w:sz w:val="24"/>
      <w:szCs w:val="20"/>
    </w:rPr>
  </w:style>
  <w:style w:type="paragraph" w:customStyle="1" w:styleId="1215">
    <w:name w:val="正文_宜巴"/>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216">
    <w:name w:val="3.2.7-1"/>
    <w:qFormat/>
    <w:uiPriority w:val="0"/>
    <w:pPr>
      <w:keepNext/>
      <w:tabs>
        <w:tab w:val="left" w:pos="992"/>
      </w:tabs>
      <w:spacing w:line="360" w:lineRule="auto"/>
      <w:ind w:left="992" w:hanging="425"/>
    </w:pPr>
    <w:rPr>
      <w:rFonts w:ascii="Times New Roman" w:hAnsi="Times New Roman" w:eastAsia="宋体" w:cs="Times New Roman"/>
      <w:sz w:val="24"/>
      <w:lang w:val="en-US" w:eastAsia="zh-CN" w:bidi="ar-SA"/>
    </w:rPr>
  </w:style>
  <w:style w:type="paragraph" w:customStyle="1" w:styleId="1217">
    <w:name w:val="xl10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4"/>
      <w:szCs w:val="20"/>
    </w:rPr>
  </w:style>
  <w:style w:type="paragraph" w:customStyle="1" w:styleId="1218">
    <w:name w:val="xl135"/>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sz w:val="22"/>
      <w:szCs w:val="20"/>
    </w:rPr>
  </w:style>
  <w:style w:type="paragraph" w:customStyle="1" w:styleId="1219">
    <w:name w:val="xl150"/>
    <w:basedOn w:val="1"/>
    <w:qFormat/>
    <w:uiPriority w:val="0"/>
    <w:pPr>
      <w:pBdr>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20">
    <w:name w:val="样式 标题 3 + 段前: 0.5 行 段后: 0.5 行 行距: 固定值 20 磅"/>
    <w:basedOn w:val="8"/>
    <w:next w:val="8"/>
    <w:qFormat/>
    <w:uiPriority w:val="0"/>
    <w:pPr>
      <w:spacing w:beforeLines="50" w:after="156" w:line="372" w:lineRule="auto"/>
      <w:jc w:val="left"/>
    </w:pPr>
    <w:rPr>
      <w:rFonts w:eastAsia="宋体"/>
      <w:b w:val="0"/>
      <w:sz w:val="24"/>
    </w:rPr>
  </w:style>
  <w:style w:type="paragraph" w:customStyle="1" w:styleId="1221">
    <w:name w:val="序号1."/>
    <w:basedOn w:val="1"/>
    <w:qFormat/>
    <w:uiPriority w:val="99"/>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22">
    <w:name w:val="样式 标题 3第二层条第三层h3H3l3CT目录标题 3BOD 0sect1.2.3l3+toc 3hea..."/>
    <w:basedOn w:val="6"/>
    <w:link w:val="1223"/>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1223">
    <w:name w:val="样式 标题 3第二层条第三层h3H3l3CT目录标题 3BOD 0sect1.2.3l3+toc 3hea... Char"/>
    <w:link w:val="1222"/>
    <w:qFormat/>
    <w:uiPriority w:val="0"/>
    <w:rPr>
      <w:rFonts w:eastAsia="黑体"/>
      <w:sz w:val="28"/>
      <w:szCs w:val="32"/>
    </w:rPr>
  </w:style>
  <w:style w:type="paragraph" w:customStyle="1" w:styleId="1224">
    <w:name w:val="培养研究生"/>
    <w:basedOn w:val="1"/>
    <w:qFormat/>
    <w:uiPriority w:val="0"/>
    <w:pPr>
      <w:tabs>
        <w:tab w:val="left" w:pos="425"/>
      </w:tabs>
      <w:kinsoku/>
      <w:autoSpaceDE/>
      <w:autoSpaceDN/>
      <w:adjustRightInd/>
      <w:spacing w:line="288" w:lineRule="auto"/>
      <w:ind w:left="425" w:hanging="425"/>
      <w:textAlignment w:val="auto"/>
    </w:pPr>
    <w:rPr>
      <w:rFonts w:ascii="Times New Roman" w:hAnsi="Times New Roman" w:eastAsia="华文中宋" w:cs="Times New Roman"/>
      <w:snapToGrid/>
      <w:kern w:val="2"/>
      <w:sz w:val="24"/>
      <w:szCs w:val="18"/>
    </w:rPr>
  </w:style>
  <w:style w:type="paragraph" w:customStyle="1" w:styleId="1225">
    <w:name w:val="样式 正文文本正文文字 ändradIndentIndEHPTBody Text2正文文字 Char1Body ...3"/>
    <w:basedOn w:val="33"/>
    <w:qFormat/>
    <w:uiPriority w:val="0"/>
    <w:pPr>
      <w:autoSpaceDE/>
      <w:autoSpaceDN/>
      <w:adjustRightInd/>
      <w:spacing w:before="60" w:after="60" w:line="360" w:lineRule="auto"/>
      <w:ind w:left="0" w:firstLine="200" w:firstLineChars="200"/>
      <w:jc w:val="both"/>
    </w:pPr>
    <w:rPr>
      <w:rFonts w:ascii="Times New Roman"/>
      <w:szCs w:val="20"/>
    </w:rPr>
  </w:style>
  <w:style w:type="paragraph" w:customStyle="1" w:styleId="1226">
    <w:name w:val="xl10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0"/>
    </w:rPr>
  </w:style>
  <w:style w:type="paragraph" w:customStyle="1" w:styleId="1227">
    <w:name w:val="font17"/>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228">
    <w:name w:val="font15"/>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18"/>
      <w:szCs w:val="18"/>
    </w:rPr>
  </w:style>
  <w:style w:type="paragraph" w:customStyle="1" w:styleId="1229">
    <w:name w:val="样式 四号 非加粗 两端对齐"/>
    <w:basedOn w:val="1"/>
    <w:qFormat/>
    <w:uiPriority w:val="0"/>
    <w:pPr>
      <w:widowControl w:val="0"/>
      <w:kinsoku/>
      <w:autoSpaceDE/>
      <w:autoSpaceDN/>
      <w:spacing w:line="360" w:lineRule="auto"/>
      <w:ind w:firstLine="420" w:firstLineChars="200"/>
      <w:jc w:val="both"/>
      <w:textAlignment w:val="auto"/>
    </w:pPr>
    <w:rPr>
      <w:rFonts w:ascii="黑体" w:hAnsi="宋体" w:eastAsia="宋体" w:cs="Times New Roman"/>
      <w:snapToGrid/>
      <w:color w:val="auto"/>
      <w:kern w:val="2"/>
      <w:szCs w:val="20"/>
    </w:rPr>
  </w:style>
  <w:style w:type="paragraph" w:customStyle="1" w:styleId="1230">
    <w:name w:val="CRM规范段落"/>
    <w:basedOn w:val="1"/>
    <w:qFormat/>
    <w:uiPriority w:val="0"/>
    <w:pPr>
      <w:widowControl w:val="0"/>
      <w:kinsoku/>
      <w:autoSpaceDE/>
      <w:autoSpaceDN/>
      <w:spacing w:line="360" w:lineRule="auto"/>
      <w:ind w:firstLine="480" w:firstLineChars="200"/>
      <w:textAlignment w:val="auto"/>
    </w:pPr>
    <w:rPr>
      <w:rFonts w:ascii="Times New Roman" w:hAnsi="宋体" w:eastAsia="宋体" w:cs="Times New Roman"/>
      <w:snapToGrid/>
      <w:color w:val="auto"/>
      <w:kern w:val="2"/>
      <w:sz w:val="24"/>
      <w:szCs w:val="20"/>
    </w:rPr>
  </w:style>
  <w:style w:type="paragraph" w:customStyle="1" w:styleId="1231">
    <w:name w:val="样式 (中文) 黑体 小一 居中 首行缩进:  0 厘米 段前: 6 磅 字符缩放: 90% 加宽量  0.7 磅"/>
    <w:basedOn w:val="1"/>
    <w:qFormat/>
    <w:uiPriority w:val="0"/>
    <w:pPr>
      <w:widowControl w:val="0"/>
      <w:kinsoku/>
      <w:autoSpaceDE/>
      <w:autoSpaceDN/>
      <w:adjustRightInd/>
      <w:snapToGrid/>
      <w:spacing w:before="120" w:line="500" w:lineRule="atLeast"/>
      <w:jc w:val="center"/>
      <w:textAlignment w:val="auto"/>
    </w:pPr>
    <w:rPr>
      <w:rFonts w:ascii="Times New Roman" w:hAnsi="Times New Roman" w:eastAsia="黑体" w:cs="宋体"/>
      <w:snapToGrid/>
      <w:color w:val="auto"/>
      <w:spacing w:val="14"/>
      <w:w w:val="90"/>
      <w:kern w:val="2"/>
      <w:sz w:val="48"/>
      <w:szCs w:val="20"/>
    </w:rPr>
  </w:style>
  <w:style w:type="paragraph" w:customStyle="1" w:styleId="1232">
    <w:name w:val="MM Topic 1"/>
    <w:basedOn w:val="4"/>
    <w:qFormat/>
    <w:uiPriority w:val="0"/>
    <w:pPr>
      <w:widowControl w:val="0"/>
      <w:tabs>
        <w:tab w:val="left" w:pos="0"/>
      </w:tabs>
      <w:kinsoku/>
      <w:autoSpaceDE/>
      <w:autoSpaceDN/>
      <w:adjustRightInd/>
      <w:snapToGrid/>
      <w:spacing w:before="0" w:after="0" w:line="240" w:lineRule="auto"/>
      <w:ind w:left="432" w:hanging="432"/>
      <w:textAlignment w:val="auto"/>
    </w:pPr>
    <w:rPr>
      <w:rFonts w:ascii="Times New Roman" w:hAnsi="Times New Roman" w:eastAsia="黑体" w:cs="Times New Roman"/>
      <w:snapToGrid/>
      <w:color w:val="auto"/>
      <w:sz w:val="36"/>
      <w:szCs w:val="36"/>
    </w:rPr>
  </w:style>
  <w:style w:type="paragraph" w:customStyle="1" w:styleId="1233">
    <w:name w:val="图文(小四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4"/>
      <w:szCs w:val="20"/>
    </w:rPr>
  </w:style>
  <w:style w:type="paragraph" w:customStyle="1" w:styleId="1234">
    <w:name w:val="编号1"/>
    <w:basedOn w:val="1"/>
    <w:qFormat/>
    <w:uiPriority w:val="0"/>
    <w:pPr>
      <w:widowControl w:val="0"/>
      <w:numPr>
        <w:ilvl w:val="1"/>
        <w:numId w:val="13"/>
      </w:numPr>
      <w:tabs>
        <w:tab w:val="left" w:pos="780"/>
        <w:tab w:val="clear" w:pos="1077"/>
      </w:tabs>
      <w:kinsoku/>
      <w:autoSpaceDE/>
      <w:autoSpaceDN/>
      <w:spacing w:line="300" w:lineRule="auto"/>
      <w:ind w:left="851" w:right="210" w:hanging="851"/>
      <w:jc w:val="both"/>
      <w:textAlignment w:val="center"/>
    </w:pPr>
    <w:rPr>
      <w:rFonts w:ascii="宋体" w:hAnsi="宋体" w:eastAsia="宋体" w:cs="Times New Roman"/>
      <w:snapToGrid/>
      <w:color w:val="auto"/>
      <w:spacing w:val="10"/>
      <w:kern w:val="24"/>
      <w:szCs w:val="20"/>
    </w:rPr>
  </w:style>
  <w:style w:type="paragraph" w:customStyle="1" w:styleId="1235">
    <w:name w:val="样式 (西文) Times New Roman (中文) 宋体 四号 两端对齐 首行缩进:  0.99 厘米 行距: ..."/>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paragraph" w:customStyle="1" w:styleId="1236">
    <w:name w:val="报标3"/>
    <w:basedOn w:val="1"/>
    <w:qFormat/>
    <w:uiPriority w:val="99"/>
    <w:pPr>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color w:val="auto"/>
      <w:kern w:val="2"/>
      <w:sz w:val="28"/>
      <w:szCs w:val="28"/>
    </w:rPr>
  </w:style>
  <w:style w:type="paragraph" w:customStyle="1" w:styleId="1237">
    <w:name w:val="xl146"/>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38">
    <w:name w:val="font14"/>
    <w:basedOn w:val="1"/>
    <w:qFormat/>
    <w:uiPriority w:val="0"/>
    <w:pPr>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FF0000"/>
      <w:sz w:val="18"/>
      <w:szCs w:val="18"/>
    </w:rPr>
  </w:style>
  <w:style w:type="paragraph" w:customStyle="1" w:styleId="1239">
    <w:name w:val="xl15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character" w:customStyle="1" w:styleId="1240">
    <w:name w:val="z-窗体底端 Char2"/>
    <w:basedOn w:val="95"/>
    <w:semiHidden/>
    <w:qFormat/>
    <w:uiPriority w:val="99"/>
    <w:rPr>
      <w:rFonts w:ascii="Arial" w:hAnsi="Arial" w:cs="Arial"/>
      <w:vanish/>
      <w:kern w:val="2"/>
      <w:sz w:val="16"/>
      <w:szCs w:val="16"/>
    </w:rPr>
  </w:style>
  <w:style w:type="paragraph" w:customStyle="1" w:styleId="1241">
    <w:name w:val="我的正文1"/>
    <w:basedOn w:val="7"/>
    <w:qFormat/>
    <w:uiPriority w:val="0"/>
    <w:pPr>
      <w:autoSpaceDE/>
      <w:autoSpaceDN/>
      <w:snapToGrid w:val="0"/>
      <w:spacing w:line="360" w:lineRule="auto"/>
      <w:ind w:firstLine="200" w:firstLineChars="200"/>
      <w:jc w:val="both"/>
    </w:pPr>
    <w:rPr>
      <w:rFonts w:ascii="Times New Roman" w:eastAsia="仿宋_GB2312"/>
      <w:sz w:val="28"/>
    </w:rPr>
  </w:style>
  <w:style w:type="paragraph" w:customStyle="1" w:styleId="1242">
    <w:name w:val="标题5级"/>
    <w:basedOn w:val="10"/>
    <w:qFormat/>
    <w:uiPriority w:val="0"/>
    <w:pPr>
      <w:tabs>
        <w:tab w:val="left" w:pos="1008"/>
      </w:tabs>
      <w:snapToGrid w:val="0"/>
      <w:spacing w:line="319" w:lineRule="auto"/>
      <w:ind w:left="1008" w:hanging="1008"/>
      <w:textAlignment w:val="auto"/>
    </w:pPr>
  </w:style>
  <w:style w:type="paragraph" w:customStyle="1" w:styleId="1243">
    <w:name w:val="样式 首行缩进:  0.74 厘米"/>
    <w:basedOn w:val="1"/>
    <w:link w:val="1244"/>
    <w:qFormat/>
    <w:uiPriority w:val="0"/>
    <w:pPr>
      <w:kinsoku/>
      <w:autoSpaceDE/>
      <w:autoSpaceDN/>
      <w:spacing w:line="360" w:lineRule="auto"/>
      <w:ind w:firstLine="200" w:firstLineChars="200"/>
      <w:textAlignment w:val="auto"/>
    </w:pPr>
    <w:rPr>
      <w:rFonts w:ascii="宋体" w:hAnsi="宋体" w:eastAsia="宋体" w:cs="Times New Roman"/>
      <w:snapToGrid/>
      <w:color w:val="auto"/>
      <w:sz w:val="24"/>
      <w:szCs w:val="20"/>
    </w:rPr>
  </w:style>
  <w:style w:type="character" w:customStyle="1" w:styleId="1244">
    <w:name w:val="样式 首行缩进:  0.74 厘米 Char"/>
    <w:link w:val="1243"/>
    <w:qFormat/>
    <w:uiPriority w:val="0"/>
    <w:rPr>
      <w:rFonts w:ascii="宋体" w:hAnsi="宋体"/>
      <w:sz w:val="24"/>
    </w:rPr>
  </w:style>
  <w:style w:type="paragraph" w:customStyle="1" w:styleId="1245">
    <w:name w:val="xl172"/>
    <w:basedOn w:val="1"/>
    <w:qFormat/>
    <w:uiPriority w:val="0"/>
    <w:pPr>
      <w:pBdr>
        <w:top w:val="single" w:color="auto" w:sz="4" w:space="0"/>
        <w:left w:val="single" w:color="auto" w:sz="4" w:space="0"/>
        <w:bottom w:val="single" w:color="auto" w:sz="4" w:space="0"/>
        <w:right w:val="single" w:color="auto" w:sz="4" w:space="0"/>
      </w:pBdr>
      <w:shd w:val="clear" w:color="auto" w:fill="FFC7CE"/>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9C0006"/>
      <w:sz w:val="18"/>
      <w:szCs w:val="18"/>
    </w:rPr>
  </w:style>
  <w:style w:type="paragraph" w:customStyle="1" w:styleId="1246">
    <w:name w:val="图文(四号右)"/>
    <w:basedOn w:val="1"/>
    <w:qFormat/>
    <w:uiPriority w:val="0"/>
    <w:pPr>
      <w:widowControl w:val="0"/>
      <w:kinsoku/>
      <w:autoSpaceDE/>
      <w:autoSpaceDN/>
      <w:spacing w:line="360" w:lineRule="auto"/>
      <w:ind w:firstLine="420" w:firstLineChars="200"/>
      <w:jc w:val="right"/>
      <w:textAlignment w:val="auto"/>
    </w:pPr>
    <w:rPr>
      <w:rFonts w:ascii="Times New Roman" w:hAnsi="宋体" w:eastAsia="仿宋_GB2312" w:cs="Times New Roman"/>
      <w:snapToGrid/>
      <w:color w:val="auto"/>
      <w:kern w:val="2"/>
      <w:sz w:val="28"/>
      <w:szCs w:val="20"/>
    </w:rPr>
  </w:style>
  <w:style w:type="paragraph" w:customStyle="1" w:styleId="1247">
    <w:name w:val="font13"/>
    <w:basedOn w:val="1"/>
    <w:qFormat/>
    <w:uiPriority w:val="0"/>
    <w:pP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18"/>
      <w:szCs w:val="20"/>
    </w:rPr>
  </w:style>
  <w:style w:type="paragraph" w:customStyle="1" w:styleId="1248">
    <w:name w:val="样式 小四 行距: 多倍行距 1.25 字行 首行缩进:  2 字符"/>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kern w:val="2"/>
      <w:sz w:val="24"/>
      <w:szCs w:val="20"/>
    </w:rPr>
  </w:style>
  <w:style w:type="paragraph" w:customStyle="1" w:styleId="1249">
    <w:name w:val="标准—正文"/>
    <w:basedOn w:val="1"/>
    <w:qFormat/>
    <w:uiPriority w:val="0"/>
    <w:pPr>
      <w:kinsoku/>
      <w:autoSpaceDE/>
      <w:autoSpaceDN/>
      <w:adjustRightInd/>
      <w:snapToGrid/>
      <w:spacing w:line="288" w:lineRule="auto"/>
      <w:ind w:firstLine="200" w:firstLineChars="200"/>
      <w:textAlignment w:val="auto"/>
    </w:pPr>
    <w:rPr>
      <w:rFonts w:ascii="Times New Roman" w:hAnsi="Times New Roman" w:eastAsia="宋体" w:cs="Times New Roman"/>
      <w:snapToGrid/>
      <w:color w:val="auto"/>
      <w:szCs w:val="24"/>
      <w:lang w:bidi="en-US"/>
    </w:rPr>
  </w:style>
  <w:style w:type="paragraph" w:customStyle="1" w:styleId="1250">
    <w:name w:val="xl13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i/>
      <w:snapToGrid/>
      <w:color w:val="auto"/>
      <w:sz w:val="22"/>
      <w:szCs w:val="20"/>
    </w:rPr>
  </w:style>
  <w:style w:type="paragraph" w:customStyle="1" w:styleId="1251">
    <w:name w:val="样式 (中文) 黑体 三号 居中"/>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snapToGrid/>
      <w:color w:val="auto"/>
      <w:kern w:val="2"/>
      <w:sz w:val="32"/>
      <w:szCs w:val="20"/>
    </w:rPr>
  </w:style>
  <w:style w:type="paragraph" w:customStyle="1" w:styleId="1252">
    <w:name w:val="默认段落字体 Para Char Char Char1 Char"/>
    <w:basedOn w:val="1"/>
    <w:qFormat/>
    <w:uiPriority w:val="0"/>
    <w:pPr>
      <w:kinsoku/>
      <w:autoSpaceDE/>
      <w:autoSpaceDN/>
      <w:spacing w:line="360" w:lineRule="auto"/>
      <w:ind w:firstLine="420" w:firstLineChars="200"/>
      <w:jc w:val="both"/>
      <w:textAlignment w:val="auto"/>
    </w:pPr>
    <w:rPr>
      <w:rFonts w:eastAsia="宋体" w:cs="Times New Roman"/>
      <w:snapToGrid/>
      <w:color w:val="auto"/>
      <w:kern w:val="2"/>
      <w:szCs w:val="20"/>
    </w:rPr>
  </w:style>
  <w:style w:type="paragraph" w:customStyle="1" w:styleId="1253">
    <w:name w:val=")"/>
    <w:basedOn w:val="1"/>
    <w:qFormat/>
    <w:uiPriority w:val="0"/>
    <w:pPr>
      <w:tabs>
        <w:tab w:val="left" w:pos="855"/>
      </w:tabs>
      <w:kinsoku/>
      <w:overflowPunct w:val="0"/>
      <w:snapToGrid/>
      <w:spacing w:before="120"/>
      <w:ind w:left="855" w:hanging="855"/>
      <w:jc w:val="both"/>
    </w:pPr>
    <w:rPr>
      <w:rFonts w:ascii="宋体" w:hAnsi="Times New Roman" w:eastAsia="宋体" w:cs="Times New Roman"/>
      <w:snapToGrid/>
      <w:color w:val="auto"/>
      <w:sz w:val="24"/>
      <w:szCs w:val="20"/>
    </w:rPr>
  </w:style>
  <w:style w:type="paragraph" w:customStyle="1" w:styleId="1254">
    <w:name w:val="bf"/>
    <w:basedOn w:val="1"/>
    <w:qFormat/>
    <w:uiPriority w:val="0"/>
    <w:pPr>
      <w:widowControl w:val="0"/>
      <w:tabs>
        <w:tab w:val="left" w:pos="0"/>
        <w:tab w:val="left" w:pos="2269"/>
      </w:tabs>
      <w:kinsoku/>
      <w:autoSpaceDE/>
      <w:autoSpaceDN/>
      <w:spacing w:before="480" w:after="240" w:line="360" w:lineRule="atLeast"/>
      <w:ind w:left="1134" w:hanging="1134" w:firstLineChars="200"/>
      <w:jc w:val="center"/>
    </w:pPr>
    <w:rPr>
      <w:rFonts w:eastAsia="宋体" w:cs="Times New Roman"/>
      <w:b/>
      <w:snapToGrid/>
      <w:color w:val="auto"/>
      <w:sz w:val="32"/>
      <w:szCs w:val="20"/>
    </w:rPr>
  </w:style>
  <w:style w:type="paragraph" w:customStyle="1" w:styleId="1255">
    <w:name w:val="样式 标题 1 + (中文) 黑体 三号 非加粗 左侧:  0 厘米 悬挂缩进: 16.8 字符 段前: 12 磅 ..."/>
    <w:basedOn w:val="4"/>
    <w:qFormat/>
    <w:uiPriority w:val="0"/>
    <w:pPr>
      <w:widowControl w:val="0"/>
      <w:kinsoku/>
      <w:autoSpaceDE/>
      <w:autoSpaceDN/>
      <w:adjustRightInd/>
      <w:snapToGrid/>
      <w:spacing w:before="0" w:after="0" w:line="360" w:lineRule="auto"/>
      <w:jc w:val="both"/>
      <w:textAlignment w:val="auto"/>
    </w:pPr>
    <w:rPr>
      <w:rFonts w:ascii="Times New Roman" w:hAnsi="Times New Roman" w:eastAsia="黑体" w:cs="宋体"/>
      <w:b w:val="0"/>
      <w:bCs w:val="0"/>
      <w:snapToGrid/>
      <w:color w:val="auto"/>
      <w:szCs w:val="20"/>
    </w:rPr>
  </w:style>
  <w:style w:type="paragraph" w:customStyle="1" w:styleId="1256">
    <w:name w:val="样式 加粗 居中 行距: 固定值 27 磅"/>
    <w:basedOn w:val="1"/>
    <w:qFormat/>
    <w:uiPriority w:val="0"/>
    <w:pPr>
      <w:widowControl w:val="0"/>
      <w:kinsoku/>
      <w:autoSpaceDE/>
      <w:autoSpaceDN/>
      <w:adjustRightInd/>
      <w:snapToGrid/>
      <w:spacing w:line="540" w:lineRule="exact"/>
      <w:jc w:val="center"/>
      <w:textAlignment w:val="auto"/>
    </w:pPr>
    <w:rPr>
      <w:rFonts w:ascii="Times New Roman" w:hAnsi="Times New Roman" w:eastAsia="宋体" w:cs="宋体"/>
      <w:b/>
      <w:bCs/>
      <w:snapToGrid/>
      <w:color w:val="auto"/>
      <w:kern w:val="2"/>
      <w:szCs w:val="20"/>
    </w:rPr>
  </w:style>
  <w:style w:type="paragraph" w:customStyle="1" w:styleId="1257">
    <w:name w:val="TOC 标题2"/>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258">
    <w:name w:val="样式 样式 四号 首行缩进:  0.99 厘米 行距: 最小值 25 磅 + 宋体"/>
    <w:basedOn w:val="1"/>
    <w:qFormat/>
    <w:uiPriority w:val="0"/>
    <w:pPr>
      <w:widowControl w:val="0"/>
      <w:kinsoku/>
      <w:autoSpaceDE/>
      <w:autoSpaceDN/>
      <w:spacing w:line="360" w:lineRule="auto"/>
      <w:ind w:firstLine="561" w:firstLineChars="200"/>
      <w:jc w:val="both"/>
      <w:textAlignment w:val="auto"/>
    </w:pPr>
    <w:rPr>
      <w:rFonts w:ascii="宋体" w:hAnsi="宋体" w:eastAsia="仿宋_GB2312" w:cs="Times New Roman"/>
      <w:snapToGrid/>
      <w:color w:val="auto"/>
      <w:kern w:val="2"/>
      <w:sz w:val="30"/>
      <w:szCs w:val="20"/>
    </w:rPr>
  </w:style>
  <w:style w:type="paragraph" w:customStyle="1" w:styleId="1259">
    <w:name w:val="xl163"/>
    <w:basedOn w:val="1"/>
    <w:qFormat/>
    <w:uiPriority w:val="0"/>
    <w:pPr>
      <w:pBdr>
        <w:top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260">
    <w:name w:val="目录文字"/>
    <w:basedOn w:val="1"/>
    <w:qFormat/>
    <w:uiPriority w:val="0"/>
    <w:pPr>
      <w:kinsoku/>
      <w:autoSpaceDE/>
      <w:autoSpaceDN/>
      <w:adjustRightInd/>
      <w:snapToGrid/>
      <w:spacing w:line="480" w:lineRule="auto"/>
      <w:textAlignment w:val="auto"/>
    </w:pPr>
    <w:rPr>
      <w:rFonts w:ascii="宋体" w:hAnsi="宋体" w:eastAsia="宋体" w:cs="Times New Roman"/>
      <w:snapToGrid/>
      <w:color w:val="auto"/>
      <w:sz w:val="24"/>
      <w:szCs w:val="20"/>
    </w:rPr>
  </w:style>
  <w:style w:type="paragraph" w:customStyle="1" w:styleId="1261">
    <w:name w:val="C503-表头居中"/>
    <w:basedOn w:val="1"/>
    <w:qFormat/>
    <w:uiPriority w:val="0"/>
    <w:pPr>
      <w:widowControl w:val="0"/>
      <w:kinsoku/>
      <w:autoSpaceDE/>
      <w:autoSpaceDN/>
      <w:adjustRightInd/>
      <w:snapToGrid/>
      <w:spacing w:beforeLines="20" w:afterLines="20"/>
      <w:jc w:val="center"/>
      <w:textAlignment w:val="auto"/>
    </w:pPr>
    <w:rPr>
      <w:rFonts w:ascii="Times New Roman" w:hAnsi="Times New Roman" w:eastAsia="宋体" w:cs="Times New Roman"/>
      <w:b/>
      <w:snapToGrid/>
      <w:color w:val="auto"/>
      <w:kern w:val="2"/>
      <w:szCs w:val="20"/>
    </w:rPr>
  </w:style>
  <w:style w:type="paragraph" w:customStyle="1" w:styleId="1262">
    <w:name w:val="报标4"/>
    <w:basedOn w:val="1236"/>
    <w:qFormat/>
    <w:uiPriority w:val="99"/>
    <w:pPr>
      <w:spacing w:before="0" w:after="0"/>
      <w:outlineLvl w:val="3"/>
    </w:pPr>
  </w:style>
  <w:style w:type="paragraph" w:customStyle="1" w:styleId="1263">
    <w:name w:val="xl180"/>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264">
    <w:name w:val="xl1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265">
    <w:name w:val="样式 标题 2 + 小三"/>
    <w:basedOn w:val="5"/>
    <w:qFormat/>
    <w:uiPriority w:val="0"/>
    <w:pPr>
      <w:widowControl w:val="0"/>
      <w:kinsoku/>
      <w:autoSpaceDE/>
      <w:autoSpaceDN/>
      <w:adjustRightInd/>
      <w:snapToGrid/>
      <w:spacing w:before="0" w:after="0" w:line="360" w:lineRule="auto"/>
      <w:ind w:firstLine="200" w:firstLineChars="200"/>
      <w:jc w:val="both"/>
      <w:textAlignment w:val="auto"/>
    </w:pPr>
    <w:rPr>
      <w:rFonts w:ascii="Times New Roman" w:hAnsi="Times New Roman" w:eastAsia="黑体" w:cs="Times New Roman"/>
      <w:b w:val="0"/>
      <w:bCs w:val="0"/>
      <w:snapToGrid/>
      <w:color w:val="auto"/>
      <w:sz w:val="30"/>
    </w:rPr>
  </w:style>
  <w:style w:type="paragraph" w:customStyle="1" w:styleId="1266">
    <w:name w:val="样式 标准段 + 左  0 字符"/>
    <w:basedOn w:val="1182"/>
    <w:qFormat/>
    <w:uiPriority w:val="0"/>
    <w:pPr>
      <w:ind w:left="0" w:leftChars="0" w:right="28" w:firstLine="200" w:firstLineChars="200"/>
    </w:pPr>
  </w:style>
  <w:style w:type="paragraph" w:customStyle="1" w:styleId="1267">
    <w:name w:val="xl111"/>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268">
    <w:name w:val="水利-图格式"/>
    <w:basedOn w:val="1"/>
    <w:qFormat/>
    <w:uiPriority w:val="0"/>
    <w:pPr>
      <w:widowControl w:val="0"/>
      <w:kinsoku/>
      <w:autoSpaceDE/>
      <w:autoSpaceDN/>
      <w:adjustRightInd/>
      <w:snapToGrid/>
      <w:spacing w:line="360" w:lineRule="auto"/>
      <w:jc w:val="center"/>
      <w:textAlignment w:val="auto"/>
    </w:pPr>
    <w:rPr>
      <w:rFonts w:ascii="Calibri" w:hAnsi="Calibri" w:eastAsia="宋体" w:cs="Times New Roman"/>
      <w:snapToGrid/>
      <w:color w:val="auto"/>
      <w:kern w:val="2"/>
      <w:sz w:val="28"/>
    </w:rPr>
  </w:style>
  <w:style w:type="paragraph" w:customStyle="1" w:styleId="1269">
    <w:name w:val="样式 样式 四号 行距: 1.5 倍行距 + 首行缩进:  2 字符"/>
    <w:basedOn w:val="1148"/>
    <w:link w:val="1270"/>
    <w:qFormat/>
    <w:uiPriority w:val="0"/>
    <w:pPr>
      <w:spacing w:line="500" w:lineRule="atLeast"/>
      <w:ind w:firstLine="200"/>
    </w:pPr>
    <w:rPr>
      <w:rFonts w:eastAsia="宋体"/>
    </w:rPr>
  </w:style>
  <w:style w:type="character" w:customStyle="1" w:styleId="1270">
    <w:name w:val="样式 样式 四号 行距: 1.5 倍行距 + 首行缩进:  2 字符 Char"/>
    <w:link w:val="1269"/>
    <w:qFormat/>
    <w:uiPriority w:val="0"/>
    <w:rPr>
      <w:kern w:val="2"/>
      <w:sz w:val="28"/>
    </w:rPr>
  </w:style>
  <w:style w:type="paragraph" w:customStyle="1" w:styleId="1271">
    <w:name w:val="内容正文"/>
    <w:basedOn w:val="1"/>
    <w:qFormat/>
    <w:uiPriority w:val="0"/>
    <w:pPr>
      <w:widowControl w:val="0"/>
      <w:kinsoku/>
      <w:autoSpaceDE/>
      <w:autoSpaceDN/>
      <w:adjustRightInd/>
      <w:snapToGrid/>
      <w:spacing w:line="312"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1272">
    <w:name w:val="l_text"/>
    <w:basedOn w:val="1"/>
    <w:qFormat/>
    <w:uiPriority w:val="0"/>
    <w:pPr>
      <w:kinsoku/>
      <w:overflowPunct w:val="0"/>
      <w:snapToGrid/>
      <w:spacing w:line="360" w:lineRule="auto"/>
      <w:ind w:left="170" w:firstLine="680"/>
      <w:jc w:val="both"/>
    </w:pPr>
    <w:rPr>
      <w:rFonts w:ascii="宋体" w:hAnsi="Times New Roman" w:eastAsia="宋体" w:cs="Times New Roman"/>
      <w:snapToGrid/>
      <w:color w:val="auto"/>
      <w:sz w:val="28"/>
      <w:szCs w:val="20"/>
      <w:lang w:val="en-GB"/>
    </w:rPr>
  </w:style>
  <w:style w:type="paragraph" w:customStyle="1" w:styleId="1273">
    <w:name w:val="style47"/>
    <w:basedOn w:val="1"/>
    <w:qFormat/>
    <w:uiPriority w:val="0"/>
    <w:pPr>
      <w:kinsoku/>
      <w:autoSpaceDE/>
      <w:autoSpaceDN/>
      <w:adjustRightInd/>
      <w:snapToGrid/>
      <w:spacing w:line="360" w:lineRule="auto"/>
      <w:textAlignment w:val="auto"/>
    </w:pPr>
    <w:rPr>
      <w:rFonts w:ascii="宋体" w:hAnsi="Times New Roman" w:eastAsia="宋体" w:cs="宋体"/>
      <w:snapToGrid/>
      <w:sz w:val="24"/>
      <w:szCs w:val="24"/>
    </w:rPr>
  </w:style>
  <w:style w:type="paragraph" w:customStyle="1" w:styleId="1274">
    <w:name w:val="0正文文本及"/>
    <w:qFormat/>
    <w:uiPriority w:val="0"/>
    <w:pPr>
      <w:spacing w:line="360" w:lineRule="auto"/>
      <w:ind w:firstLine="200" w:firstLineChars="200"/>
      <w:jc w:val="both"/>
    </w:pPr>
    <w:rPr>
      <w:rFonts w:ascii="宋体" w:hAnsi="Times New Roman" w:eastAsia="宋体" w:cs="Times New Roman"/>
      <w:kern w:val="2"/>
      <w:sz w:val="28"/>
      <w:szCs w:val="28"/>
      <w:lang w:val="en-US" w:eastAsia="zh-CN" w:bidi="ar-SA"/>
    </w:rPr>
  </w:style>
  <w:style w:type="paragraph" w:customStyle="1" w:styleId="1275">
    <w:name w:val="xl14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both"/>
      <w:textAlignment w:val="center"/>
    </w:pPr>
    <w:rPr>
      <w:rFonts w:ascii="宋体" w:hAnsi="宋体" w:eastAsia="宋体" w:cs="Times New Roman"/>
      <w:snapToGrid/>
      <w:color w:val="auto"/>
      <w:sz w:val="24"/>
      <w:szCs w:val="20"/>
    </w:rPr>
  </w:style>
  <w:style w:type="paragraph" w:customStyle="1" w:styleId="1276">
    <w:name w:val="xl157"/>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7">
    <w:name w:val="图名(五号)"/>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278">
    <w:name w:val="xl12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79">
    <w:name w:val="1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1280">
    <w:name w:val="xl1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281">
    <w:name w:val="标题 31"/>
    <w:basedOn w:val="1"/>
    <w:next w:val="1"/>
    <w:qFormat/>
    <w:uiPriority w:val="0"/>
    <w:pPr>
      <w:keepNext/>
      <w:keepLines/>
      <w:widowControl w:val="0"/>
      <w:kinsoku/>
      <w:autoSpaceDE/>
      <w:autoSpaceDN/>
      <w:spacing w:before="260" w:after="260" w:line="413" w:lineRule="auto"/>
      <w:ind w:left="425" w:firstLine="200" w:firstLineChars="200"/>
      <w:jc w:val="both"/>
      <w:textAlignment w:val="auto"/>
      <w:outlineLvl w:val="2"/>
    </w:pPr>
    <w:rPr>
      <w:rFonts w:hint="eastAsia" w:ascii="Times New Roman" w:hAnsi="Times New Roman" w:eastAsia="宋体" w:cs="Times New Roman"/>
      <w:b/>
      <w:snapToGrid/>
      <w:color w:val="auto"/>
      <w:kern w:val="2"/>
      <w:sz w:val="32"/>
      <w:szCs w:val="20"/>
    </w:rPr>
  </w:style>
  <w:style w:type="paragraph" w:customStyle="1" w:styleId="1282">
    <w:name w:val="样式 (中文) 黑体 居中 首行缩进:  0 厘米 段前: 6 磅 段后: 6 磅 行距: 单倍行距"/>
    <w:basedOn w:val="1"/>
    <w:qFormat/>
    <w:uiPriority w:val="0"/>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283">
    <w:name w:val="样式 样式 标题 3 + 四号 行距: 1.5 倍行距 + 首行缩进:  1.28 字符"/>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284">
    <w:name w:val="n"/>
    <w:basedOn w:val="1"/>
    <w:qFormat/>
    <w:uiPriority w:val="0"/>
    <w:pPr>
      <w:widowControl w:val="0"/>
      <w:kinsoku/>
      <w:spacing w:line="400" w:lineRule="atLeast"/>
      <w:ind w:firstLine="420" w:firstLineChars="200"/>
      <w:jc w:val="both"/>
    </w:pPr>
    <w:rPr>
      <w:rFonts w:ascii="宋体" w:hAnsi="宋体" w:eastAsia="宋体" w:cs="Times New Roman"/>
      <w:snapToGrid/>
      <w:color w:val="auto"/>
      <w:sz w:val="24"/>
      <w:szCs w:val="20"/>
    </w:rPr>
  </w:style>
  <w:style w:type="paragraph" w:customStyle="1" w:styleId="1285">
    <w:name w:val="_Style 30"/>
    <w:basedOn w:val="1"/>
    <w:next w:val="115"/>
    <w:qFormat/>
    <w:uiPriority w:val="0"/>
    <w:pPr>
      <w:widowControl w:val="0"/>
      <w:kinsoku/>
      <w:autoSpaceDE/>
      <w:autoSpaceDN/>
      <w:spacing w:line="312" w:lineRule="atLeast"/>
      <w:ind w:firstLine="420" w:firstLineChars="200"/>
      <w:jc w:val="both"/>
    </w:pPr>
    <w:rPr>
      <w:rFonts w:ascii="Times New Roman" w:hAnsi="Times New Roman" w:eastAsia="宋体" w:cs="Times New Roman"/>
      <w:snapToGrid/>
      <w:color w:val="auto"/>
      <w:kern w:val="2"/>
      <w:szCs w:val="22"/>
    </w:rPr>
  </w:style>
  <w:style w:type="paragraph" w:customStyle="1" w:styleId="1286">
    <w:name w:val="表中文字居中"/>
    <w:qFormat/>
    <w:uiPriority w:val="0"/>
    <w:pPr>
      <w:adjustRightInd w:val="0"/>
      <w:snapToGrid w:val="0"/>
      <w:jc w:val="both"/>
    </w:pPr>
    <w:rPr>
      <w:rFonts w:ascii="Times New Roman" w:hAnsi="Times New Roman" w:eastAsia="仿宋_GB2312" w:cs="Times New Roman"/>
      <w:kern w:val="2"/>
      <w:sz w:val="21"/>
      <w:lang w:val="en-US" w:eastAsia="zh-CN" w:bidi="ar-SA"/>
    </w:rPr>
  </w:style>
  <w:style w:type="paragraph" w:customStyle="1" w:styleId="1287">
    <w:name w:val="HTML 预先格式化"/>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autoSpaceDE/>
      <w:autoSpaceDN/>
      <w:spacing w:line="360" w:lineRule="auto"/>
      <w:ind w:firstLine="420" w:firstLineChars="200"/>
      <w:textAlignment w:val="auto"/>
    </w:pPr>
    <w:rPr>
      <w:rFonts w:ascii="黑体" w:hAnsi="Courier New" w:eastAsia="黑体" w:cs="Times New Roman"/>
      <w:snapToGrid/>
      <w:color w:val="auto"/>
      <w:sz w:val="20"/>
      <w:szCs w:val="20"/>
    </w:rPr>
  </w:style>
  <w:style w:type="paragraph" w:customStyle="1" w:styleId="1288">
    <w:name w:val="序号（1）"/>
    <w:basedOn w:val="1"/>
    <w:qFormat/>
    <w:uiPriority w:val="1"/>
    <w:pPr>
      <w:widowControl w:val="0"/>
      <w:kinsoku/>
      <w:autoSpaceDE/>
      <w:autoSpaceDN/>
      <w:spacing w:line="360" w:lineRule="auto"/>
      <w:jc w:val="both"/>
      <w:textAlignment w:val="auto"/>
    </w:pPr>
    <w:rPr>
      <w:rFonts w:ascii="Times New Roman" w:hAnsi="Times New Roman" w:eastAsia="宋体" w:cs="Times New Roman"/>
      <w:snapToGrid/>
      <w:color w:val="auto"/>
      <w:kern w:val="2"/>
      <w:sz w:val="24"/>
      <w:szCs w:val="22"/>
    </w:rPr>
  </w:style>
  <w:style w:type="paragraph" w:customStyle="1" w:styleId="1289">
    <w:name w:val="xl168"/>
    <w:basedOn w:val="1"/>
    <w:qFormat/>
    <w:uiPriority w:val="0"/>
    <w:pPr>
      <w:pBdr>
        <w:left w:val="single" w:color="auto" w:sz="4" w:space="0"/>
        <w:right w:val="single" w:color="auto" w:sz="4" w:space="0"/>
      </w:pBdr>
      <w:shd w:val="clear" w:color="auto" w:fill="FFFFFF"/>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sz w:val="18"/>
      <w:szCs w:val="18"/>
    </w:rPr>
  </w:style>
  <w:style w:type="paragraph" w:customStyle="1" w:styleId="1290">
    <w:name w:val="扉页2"/>
    <w:basedOn w:val="1"/>
    <w:qFormat/>
    <w:uiPriority w:val="0"/>
    <w:pPr>
      <w:keepNext/>
      <w:widowControl w:val="0"/>
      <w:kinsoku/>
      <w:autoSpaceDE/>
      <w:autoSpaceDN/>
      <w:adjustRightInd/>
      <w:snapToGrid/>
      <w:spacing w:line="480" w:lineRule="exact"/>
      <w:jc w:val="center"/>
      <w:textAlignment w:val="auto"/>
    </w:pPr>
    <w:rPr>
      <w:rFonts w:ascii="Times New Roman" w:hAnsi="Times New Roman" w:eastAsia="黑体" w:cs="Times New Roman"/>
      <w:snapToGrid/>
      <w:color w:val="auto"/>
      <w:sz w:val="36"/>
      <w:szCs w:val="20"/>
    </w:rPr>
  </w:style>
  <w:style w:type="paragraph" w:customStyle="1" w:styleId="1291">
    <w:name w:val="设计证"/>
    <w:basedOn w:val="1"/>
    <w:qFormat/>
    <w:uiPriority w:val="0"/>
    <w:pPr>
      <w:widowControl w:val="0"/>
      <w:kinsoku/>
      <w:snapToGrid/>
      <w:spacing w:line="300" w:lineRule="auto"/>
      <w:jc w:val="both"/>
      <w:textAlignment w:val="auto"/>
    </w:pPr>
    <w:rPr>
      <w:rFonts w:ascii="Times New Roman" w:hAnsi="Times New Roman" w:eastAsia="宋体" w:cs="Times New Roman"/>
      <w:snapToGrid/>
      <w:color w:val="auto"/>
      <w:sz w:val="24"/>
      <w:szCs w:val="20"/>
      <w:lang w:val="zh-CN"/>
    </w:rPr>
  </w:style>
  <w:style w:type="paragraph" w:customStyle="1" w:styleId="1292">
    <w:name w:val="题目名称小"/>
    <w:basedOn w:val="1"/>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kern w:val="2"/>
      <w:sz w:val="32"/>
      <w:szCs w:val="20"/>
    </w:rPr>
  </w:style>
  <w:style w:type="paragraph" w:customStyle="1" w:styleId="1293">
    <w:name w:val="技术规范书条款1-9"/>
    <w:basedOn w:val="1"/>
    <w:qFormat/>
    <w:uiPriority w:val="0"/>
    <w:pPr>
      <w:widowControl w:val="0"/>
      <w:tabs>
        <w:tab w:val="left" w:pos="960"/>
      </w:tabs>
      <w:kinsoku/>
      <w:autoSpaceDE/>
      <w:autoSpaceDN/>
      <w:spacing w:line="360" w:lineRule="auto"/>
      <w:ind w:left="960" w:hanging="420" w:firstLineChars="200"/>
      <w:jc w:val="both"/>
    </w:pPr>
    <w:rPr>
      <w:rFonts w:ascii="Times New Roman" w:hAnsi="宋体" w:eastAsia="宋体" w:cs="Times New Roman"/>
      <w:snapToGrid/>
      <w:color w:val="auto"/>
      <w:sz w:val="24"/>
      <w:szCs w:val="20"/>
    </w:rPr>
  </w:style>
  <w:style w:type="paragraph" w:customStyle="1" w:styleId="1294">
    <w:name w:val="A."/>
    <w:basedOn w:val="1"/>
    <w:qFormat/>
    <w:uiPriority w:val="0"/>
    <w:pPr>
      <w:tabs>
        <w:tab w:val="left" w:pos="1200"/>
      </w:tabs>
      <w:kinsoku/>
      <w:autoSpaceDE/>
      <w:autoSpaceDN/>
      <w:adjustRightInd/>
      <w:snapToGrid/>
      <w:spacing w:before="240" w:line="240" w:lineRule="atLeast"/>
      <w:jc w:val="both"/>
      <w:textAlignment w:val="auto"/>
    </w:pPr>
    <w:rPr>
      <w:rFonts w:ascii="Times New Roman" w:hAnsi="Times New Roman" w:eastAsia="宋体" w:cs="Times New Roman"/>
      <w:snapToGrid/>
      <w:color w:val="auto"/>
      <w:kern w:val="2"/>
      <w:sz w:val="24"/>
      <w:szCs w:val="20"/>
    </w:rPr>
  </w:style>
  <w:style w:type="paragraph" w:customStyle="1" w:styleId="1295">
    <w:name w:val="南表文字"/>
    <w:basedOn w:val="1"/>
    <w:qFormat/>
    <w:uiPriority w:val="0"/>
    <w:pPr>
      <w:keepNext/>
      <w:widowControl w:val="0"/>
      <w:kinsoku/>
      <w:autoSpaceDE/>
      <w:autoSpaceDN/>
      <w:jc w:val="center"/>
      <w:textAlignment w:val="auto"/>
    </w:pPr>
    <w:rPr>
      <w:rFonts w:ascii="仿宋" w:hAnsi="宋体" w:eastAsia="宋体" w:cs="Times New Roman"/>
      <w:snapToGrid/>
      <w:color w:val="auto"/>
      <w:kern w:val="2"/>
    </w:rPr>
  </w:style>
  <w:style w:type="paragraph" w:customStyle="1" w:styleId="1296">
    <w:name w:val="样式9"/>
    <w:basedOn w:val="1"/>
    <w:link w:val="1297"/>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36"/>
      <w:szCs w:val="20"/>
    </w:rPr>
  </w:style>
  <w:style w:type="character" w:customStyle="1" w:styleId="1297">
    <w:name w:val="样式9 Char"/>
    <w:link w:val="1296"/>
    <w:qFormat/>
    <w:uiPriority w:val="0"/>
    <w:rPr>
      <w:rFonts w:hAnsi="宋体" w:eastAsia="黑体"/>
      <w:b/>
      <w:kern w:val="2"/>
      <w:sz w:val="36"/>
    </w:rPr>
  </w:style>
  <w:style w:type="paragraph" w:customStyle="1" w:styleId="1298">
    <w:name w:val="前言、引言标题"/>
    <w:next w:val="1"/>
    <w:qFormat/>
    <w:uiPriority w:val="0"/>
    <w:pPr>
      <w:shd w:val="clear" w:color="FFFFFF" w:fill="FFFFFF"/>
      <w:tabs>
        <w:tab w:val="left" w:pos="425"/>
        <w:tab w:val="left" w:pos="980"/>
      </w:tabs>
      <w:spacing w:before="640" w:after="560"/>
      <w:ind w:left="425" w:hanging="425"/>
      <w:jc w:val="center"/>
      <w:outlineLvl w:val="0"/>
    </w:pPr>
    <w:rPr>
      <w:rFonts w:ascii="黑体" w:hAnsi="Times New Roman" w:eastAsia="黑体" w:cs="Times New Roman"/>
      <w:sz w:val="32"/>
      <w:lang w:val="en-US" w:eastAsia="zh-CN" w:bidi="ar-SA"/>
    </w:rPr>
  </w:style>
  <w:style w:type="paragraph" w:customStyle="1" w:styleId="1299">
    <w:name w:val="xl130"/>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FF0000"/>
      <w:sz w:val="22"/>
      <w:szCs w:val="20"/>
    </w:rPr>
  </w:style>
  <w:style w:type="paragraph" w:customStyle="1" w:styleId="1300">
    <w:name w:val="font19"/>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FF0000"/>
      <w:sz w:val="18"/>
      <w:szCs w:val="18"/>
    </w:rPr>
  </w:style>
  <w:style w:type="paragraph" w:customStyle="1" w:styleId="1301">
    <w:name w:val="xl177"/>
    <w:basedOn w:val="1"/>
    <w:qFormat/>
    <w:uiPriority w:val="0"/>
    <w:pPr>
      <w:pBdr>
        <w:top w:val="single" w:color="auto" w:sz="4" w:space="0"/>
        <w:left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02">
    <w:name w:val="xl166"/>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color w:val="auto"/>
      <w:sz w:val="18"/>
      <w:szCs w:val="18"/>
    </w:rPr>
  </w:style>
  <w:style w:type="paragraph" w:customStyle="1" w:styleId="1303">
    <w:name w:val="样式10"/>
    <w:basedOn w:val="249"/>
    <w:qFormat/>
    <w:uiPriority w:val="0"/>
    <w:pPr>
      <w:adjustRightInd w:val="0"/>
      <w:spacing w:before="120" w:line="0" w:lineRule="atLeast"/>
    </w:pPr>
    <w:rPr>
      <w:kern w:val="0"/>
      <w:sz w:val="28"/>
    </w:rPr>
  </w:style>
  <w:style w:type="paragraph" w:customStyle="1" w:styleId="1304">
    <w:name w:val="xl10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05">
    <w:name w:val="xl8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306">
    <w:name w:val="xl171"/>
    <w:basedOn w:val="1"/>
    <w:qFormat/>
    <w:uiPriority w:val="0"/>
    <w:pPr>
      <w:pBdr>
        <w:left w:val="single" w:color="auto" w:sz="4" w:space="0"/>
        <w:bottom w:val="single" w:color="auto" w:sz="4" w:space="0"/>
        <w:right w:val="single" w:color="auto" w:sz="4" w:space="0"/>
      </w:pBdr>
      <w:shd w:val="clear" w:color="auto" w:fill="FFFFFF"/>
      <w:kinsoku/>
      <w:autoSpaceDE/>
      <w:autoSpaceDN/>
      <w:adjustRightInd/>
      <w:snapToGrid/>
      <w:spacing w:before="100" w:beforeAutospacing="1" w:after="100" w:afterAutospacing="1" w:line="360" w:lineRule="auto"/>
      <w:jc w:val="center"/>
      <w:textAlignment w:val="auto"/>
    </w:pPr>
    <w:rPr>
      <w:rFonts w:ascii="Times New Roman" w:hAnsi="Times New Roman" w:eastAsia="宋体" w:cs="Times New Roman"/>
      <w:snapToGrid/>
      <w:sz w:val="18"/>
      <w:szCs w:val="18"/>
    </w:rPr>
  </w:style>
  <w:style w:type="paragraph" w:customStyle="1" w:styleId="1307">
    <w:name w:val="默认段落字体 Para Char"/>
    <w:basedOn w:val="1"/>
    <w:next w:val="6"/>
    <w:qFormat/>
    <w:uiPriority w:val="0"/>
    <w:pPr>
      <w:widowControl w:val="0"/>
      <w:kinsoku/>
      <w:autoSpaceDE/>
      <w:autoSpaceDN/>
      <w:spacing w:line="360" w:lineRule="auto"/>
      <w:ind w:firstLine="420" w:firstLineChars="200"/>
      <w:jc w:val="both"/>
      <w:textAlignment w:val="auto"/>
    </w:pPr>
    <w:rPr>
      <w:rFonts w:ascii="宋体" w:hAnsi="宋体" w:eastAsia="宋体" w:cs="Times New Roman"/>
      <w:snapToGrid/>
      <w:color w:val="auto"/>
      <w:sz w:val="24"/>
      <w:szCs w:val="20"/>
    </w:rPr>
  </w:style>
  <w:style w:type="paragraph" w:customStyle="1" w:styleId="1308">
    <w:name w:val="样式 样式 样式 (中文) 仿宋_GB2312 四号 黑色 首行缩进:  0.96 厘米 行距: 最小值 25 磅 + 自动设置...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8"/>
    </w:rPr>
  </w:style>
  <w:style w:type="paragraph" w:customStyle="1" w:styleId="1309">
    <w:name w:val="Xie表头"/>
    <w:basedOn w:val="1"/>
    <w:qFormat/>
    <w:uiPriority w:val="0"/>
    <w:pPr>
      <w:widowControl w:val="0"/>
      <w:kinsoku/>
      <w:autoSpaceDE/>
      <w:autoSpaceDN/>
      <w:spacing w:before="60" w:after="60" w:line="360" w:lineRule="auto"/>
      <w:ind w:firstLine="420" w:firstLineChars="200"/>
      <w:jc w:val="center"/>
      <w:textAlignment w:val="auto"/>
    </w:pPr>
    <w:rPr>
      <w:rFonts w:ascii="Times New Roman" w:hAnsi="宋体" w:eastAsia="黑体" w:cs="Times New Roman"/>
      <w:snapToGrid/>
      <w:color w:val="auto"/>
      <w:sz w:val="24"/>
      <w:szCs w:val="20"/>
    </w:rPr>
  </w:style>
  <w:style w:type="paragraph" w:customStyle="1" w:styleId="1310">
    <w:name w:val="首字缩进"/>
    <w:basedOn w:val="1"/>
    <w:next w:val="1"/>
    <w:qFormat/>
    <w:uiPriority w:val="0"/>
    <w:pPr>
      <w:widowControl w:val="0"/>
      <w:kinsoku/>
      <w:autoSpaceDE/>
      <w:autoSpaceDN/>
      <w:adjustRightInd/>
      <w:snapToGrid/>
      <w:ind w:left="200" w:leftChars="200" w:firstLine="200" w:firstLineChars="200"/>
      <w:textAlignment w:val="auto"/>
    </w:pPr>
    <w:rPr>
      <w:rFonts w:ascii="Times New Roman" w:hAnsi="Times New Roman" w:eastAsia="宋体" w:cs="Times New Roman"/>
      <w:snapToGrid/>
      <w:color w:val="auto"/>
      <w:kern w:val="2"/>
      <w:szCs w:val="20"/>
    </w:rPr>
  </w:style>
  <w:style w:type="paragraph" w:customStyle="1" w:styleId="1311">
    <w:name w:val="表格内文字"/>
    <w:basedOn w:val="1"/>
    <w:qFormat/>
    <w:uiPriority w:val="0"/>
    <w:pPr>
      <w:widowControl w:val="0"/>
      <w:kinsoku/>
      <w:autoSpaceDE/>
      <w:autoSpaceDN/>
      <w:adjustRightInd/>
      <w:snapToGrid/>
      <w:spacing w:line="480" w:lineRule="exact"/>
      <w:jc w:val="center"/>
      <w:textAlignment w:val="auto"/>
    </w:pPr>
    <w:rPr>
      <w:rFonts w:ascii="Times New Roman" w:hAnsi="Times New Roman" w:eastAsia="宋体" w:cs="Times New Roman"/>
      <w:snapToGrid/>
      <w:color w:val="auto"/>
      <w:kern w:val="2"/>
      <w:szCs w:val="20"/>
    </w:rPr>
  </w:style>
  <w:style w:type="paragraph" w:customStyle="1" w:styleId="1312">
    <w:name w:val="统一正文-jzq"/>
    <w:basedOn w:val="1"/>
    <w:qFormat/>
    <w:uiPriority w:val="0"/>
    <w:pPr>
      <w:widowControl w:val="0"/>
      <w:kinsoku/>
      <w:autoSpaceDE/>
      <w:autoSpaceDN/>
      <w:adjustRightInd/>
      <w:snapToGrid/>
      <w:ind w:firstLine="480" w:firstLineChars="200"/>
      <w:jc w:val="both"/>
      <w:textAlignment w:val="auto"/>
    </w:pPr>
    <w:rPr>
      <w:rFonts w:ascii="Calibri" w:hAnsi="Calibri" w:eastAsia="宋体" w:cs="Times New Roman"/>
      <w:snapToGrid/>
      <w:color w:val="auto"/>
      <w:szCs w:val="20"/>
    </w:rPr>
  </w:style>
  <w:style w:type="paragraph" w:customStyle="1" w:styleId="1313">
    <w:name w:val="Style Heading 2 + 宋体 Not Italic"/>
    <w:basedOn w:val="5"/>
    <w:qFormat/>
    <w:uiPriority w:val="0"/>
    <w:pPr>
      <w:keepNext w:val="0"/>
      <w:keepLines w:val="0"/>
      <w:kinsoku/>
      <w:autoSpaceDE/>
      <w:autoSpaceDN/>
      <w:spacing w:before="240" w:after="100" w:afterAutospacing="1" w:line="240" w:lineRule="atLeast"/>
      <w:textAlignment w:val="auto"/>
    </w:pPr>
    <w:rPr>
      <w:rFonts w:ascii="Times New Roman" w:hAnsi="宋体" w:eastAsia="宋体" w:cs="Times New Roman"/>
      <w:bCs w:val="0"/>
      <w:i/>
      <w:snapToGrid/>
      <w:sz w:val="28"/>
      <w:szCs w:val="20"/>
    </w:rPr>
  </w:style>
  <w:style w:type="paragraph" w:customStyle="1" w:styleId="1314">
    <w:name w:val="图文(小四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 w:val="24"/>
      <w:szCs w:val="20"/>
    </w:rPr>
  </w:style>
  <w:style w:type="paragraph" w:customStyle="1" w:styleId="1315">
    <w:name w:val="样式 正文文本 2 + 首行缩进:  2 字符"/>
    <w:basedOn w:val="75"/>
    <w:qFormat/>
    <w:uiPriority w:val="0"/>
    <w:pPr>
      <w:spacing w:line="560" w:lineRule="exact"/>
      <w:ind w:firstLine="1155"/>
      <w:jc w:val="center"/>
    </w:pPr>
    <w:rPr>
      <w:rFonts w:ascii="PMingLiU" w:hAnsi="PMingLiU" w:eastAsia="PMingLiU" w:cs="宋体"/>
      <w:bCs/>
      <w:color w:val="auto"/>
      <w:w w:val="80"/>
      <w:sz w:val="24"/>
    </w:rPr>
  </w:style>
  <w:style w:type="paragraph" w:customStyle="1" w:styleId="1316">
    <w:name w:val="样式 正文 +1"/>
    <w:basedOn w:val="1"/>
    <w:qFormat/>
    <w:uiPriority w:val="0"/>
    <w:pPr>
      <w:widowControl w:val="0"/>
      <w:kinsoku/>
      <w:snapToGrid/>
      <w:spacing w:beforeLines="50" w:line="500" w:lineRule="exact"/>
      <w:jc w:val="center"/>
      <w:textAlignment w:val="auto"/>
    </w:pPr>
    <w:rPr>
      <w:rFonts w:ascii="Times New Roman" w:hAnsi="Times New Roman" w:eastAsia="黑体" w:cs="Times New Roman"/>
      <w:snapToGrid/>
      <w:kern w:val="2"/>
      <w:sz w:val="32"/>
      <w:szCs w:val="20"/>
    </w:rPr>
  </w:style>
  <w:style w:type="paragraph" w:customStyle="1" w:styleId="1317">
    <w:name w:val="xl161"/>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18">
    <w:name w:val="xl1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19">
    <w:name w:val="图正文2"/>
    <w:basedOn w:val="75"/>
    <w:qFormat/>
    <w:uiPriority w:val="0"/>
    <w:pPr>
      <w:adjustRightInd/>
      <w:spacing w:line="0" w:lineRule="atLeast"/>
      <w:ind w:firstLine="0" w:firstLineChars="0"/>
      <w:jc w:val="center"/>
    </w:pPr>
    <w:rPr>
      <w:rFonts w:hAnsi="Times New Roman"/>
      <w:b w:val="0"/>
      <w:color w:val="auto"/>
      <w:sz w:val="18"/>
      <w:szCs w:val="24"/>
    </w:rPr>
  </w:style>
  <w:style w:type="paragraph" w:customStyle="1" w:styleId="1320">
    <w:name w:val="图文(五号左)"/>
    <w:basedOn w:val="1"/>
    <w:qFormat/>
    <w:uiPriority w:val="0"/>
    <w:pPr>
      <w:widowControl w:val="0"/>
      <w:kinsoku/>
      <w:autoSpaceDE/>
      <w:autoSpaceDN/>
      <w:spacing w:line="360" w:lineRule="auto"/>
      <w:ind w:firstLine="420" w:firstLineChars="200"/>
      <w:textAlignment w:val="auto"/>
    </w:pPr>
    <w:rPr>
      <w:rFonts w:ascii="仿宋_GB2312" w:hAnsi="宋体" w:eastAsia="仿宋_GB2312" w:cs="Times New Roman"/>
      <w:snapToGrid/>
      <w:color w:val="auto"/>
      <w:kern w:val="2"/>
      <w:szCs w:val="20"/>
    </w:rPr>
  </w:style>
  <w:style w:type="paragraph" w:customStyle="1" w:styleId="1321">
    <w:name w:val="样式 (西文) Times New Roman (中文) 仿宋_GB2312 四号 黑色 行距: 最小值 25 磅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1322">
    <w:name w:val="图文框"/>
    <w:basedOn w:val="1"/>
    <w:qFormat/>
    <w:uiPriority w:val="0"/>
    <w:pPr>
      <w:widowControl w:val="0"/>
      <w:kinsoku/>
      <w:autoSpaceDE/>
      <w:autoSpaceDN/>
      <w:adjustRightInd/>
      <w:snapToGrid/>
      <w:spacing w:line="0" w:lineRule="atLeast"/>
      <w:jc w:val="center"/>
      <w:textAlignment w:val="auto"/>
    </w:pPr>
    <w:rPr>
      <w:rFonts w:ascii="Times New Roman" w:hAnsi="Times New Roman" w:eastAsia="宋体" w:cs="Times New Roman"/>
      <w:snapToGrid/>
      <w:color w:val="auto"/>
      <w:kern w:val="2"/>
      <w:sz w:val="24"/>
      <w:szCs w:val="20"/>
    </w:rPr>
  </w:style>
  <w:style w:type="paragraph" w:customStyle="1" w:styleId="1323">
    <w:name w:val="Char2 Char Char Char Char Char Char Char Char Char1 Char Char Char"/>
    <w:basedOn w:val="26"/>
    <w:qFormat/>
    <w:uiPriority w:val="0"/>
    <w:pPr>
      <w:tabs>
        <w:tab w:val="left" w:pos="900"/>
      </w:tabs>
      <w:adjustRightInd w:val="0"/>
      <w:snapToGrid w:val="0"/>
      <w:spacing w:line="360" w:lineRule="auto"/>
      <w:ind w:firstLine="420" w:firstLineChars="200"/>
    </w:pPr>
    <w:rPr>
      <w:rFonts w:ascii="Tahoma" w:hAnsi="Tahoma"/>
      <w:kern w:val="0"/>
      <w:sz w:val="24"/>
      <w:szCs w:val="20"/>
    </w:rPr>
  </w:style>
  <w:style w:type="paragraph" w:customStyle="1" w:styleId="1324">
    <w:name w:val="正文 首行缩进:  2 字符"/>
    <w:basedOn w:val="1"/>
    <w:link w:val="1325"/>
    <w:qFormat/>
    <w:uiPriority w:val="0"/>
    <w:pPr>
      <w:widowControl w:val="0"/>
      <w:kinsoku/>
      <w:autoSpaceDE/>
      <w:autoSpaceDN/>
      <w:adjustRightInd/>
      <w:snapToGrid/>
      <w:spacing w:line="360" w:lineRule="auto"/>
      <w:ind w:firstLine="480"/>
      <w:jc w:val="both"/>
      <w:textAlignment w:val="auto"/>
    </w:pPr>
    <w:rPr>
      <w:rFonts w:ascii="宋体" w:hAnsi="宋体" w:eastAsia="宋体" w:cs="Times New Roman"/>
      <w:snapToGrid/>
      <w:color w:val="auto"/>
      <w:kern w:val="2"/>
      <w:sz w:val="24"/>
      <w:szCs w:val="20"/>
    </w:rPr>
  </w:style>
  <w:style w:type="character" w:customStyle="1" w:styleId="1325">
    <w:name w:val="正文 首行缩进:  2 字符 Char1"/>
    <w:link w:val="1324"/>
    <w:qFormat/>
    <w:uiPriority w:val="0"/>
    <w:rPr>
      <w:rFonts w:ascii="宋体" w:hAnsi="宋体"/>
      <w:kern w:val="2"/>
      <w:sz w:val="24"/>
    </w:rPr>
  </w:style>
  <w:style w:type="paragraph" w:customStyle="1" w:styleId="1326">
    <w:name w:val="正文文本缩进 2 Char Char Char"/>
    <w:basedOn w:val="1"/>
    <w:next w:val="50"/>
    <w:qFormat/>
    <w:uiPriority w:val="0"/>
    <w:pPr>
      <w:widowControl w:val="0"/>
      <w:kinsoku/>
      <w:autoSpaceDE/>
      <w:autoSpaceDN/>
      <w:adjustRightInd/>
      <w:snapToGrid/>
      <w:spacing w:after="120" w:line="480" w:lineRule="auto"/>
      <w:ind w:left="420" w:leftChars="200"/>
      <w:jc w:val="both"/>
      <w:textAlignment w:val="auto"/>
    </w:pPr>
    <w:rPr>
      <w:rFonts w:ascii="Times New Roman" w:hAnsi="Times New Roman" w:eastAsia="宋体" w:cs="Times New Roman"/>
      <w:snapToGrid/>
      <w:color w:val="auto"/>
      <w:kern w:val="2"/>
      <w:szCs w:val="20"/>
    </w:rPr>
  </w:style>
  <w:style w:type="paragraph" w:customStyle="1" w:styleId="1327">
    <w:name w:val="xl7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b/>
      <w:snapToGrid/>
      <w:color w:val="auto"/>
      <w:sz w:val="20"/>
      <w:szCs w:val="20"/>
    </w:rPr>
  </w:style>
  <w:style w:type="paragraph" w:customStyle="1" w:styleId="1328">
    <w:name w:val="textstyle2"/>
    <w:basedOn w:val="1113"/>
    <w:qFormat/>
    <w:uiPriority w:val="0"/>
    <w:pPr>
      <w:widowControl/>
      <w:spacing w:before="120"/>
      <w:ind w:firstLine="0"/>
    </w:pPr>
    <w:rPr>
      <w:rFonts w:ascii="宋体" w:eastAsia="宋体"/>
      <w:kern w:val="3"/>
    </w:rPr>
  </w:style>
  <w:style w:type="paragraph" w:customStyle="1" w:styleId="1329">
    <w:name w:val="xl109"/>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b/>
      <w:i/>
      <w:snapToGrid/>
      <w:color w:val="auto"/>
      <w:sz w:val="22"/>
      <w:szCs w:val="20"/>
    </w:rPr>
  </w:style>
  <w:style w:type="paragraph" w:customStyle="1" w:styleId="1330">
    <w:name w:val="a标题 表chg"/>
    <w:basedOn w:val="1"/>
    <w:qFormat/>
    <w:uiPriority w:val="99"/>
    <w:pPr>
      <w:widowControl w:val="0"/>
      <w:kinsoku/>
      <w:autoSpaceDE/>
      <w:autoSpaceDN/>
      <w:adjustRightInd/>
      <w:snapToGrid/>
      <w:spacing w:beforeLines="50" w:afterLines="50"/>
      <w:jc w:val="center"/>
      <w:textAlignment w:val="auto"/>
    </w:pPr>
    <w:rPr>
      <w:rFonts w:ascii="Times New Roman" w:hAnsi="Times New Roman" w:eastAsia="仿宋_GB2312" w:cs="Times New Roman"/>
      <w:b/>
      <w:snapToGrid/>
      <w:color w:val="auto"/>
      <w:kern w:val="2"/>
      <w:sz w:val="28"/>
      <w:szCs w:val="28"/>
    </w:rPr>
  </w:style>
  <w:style w:type="paragraph" w:customStyle="1" w:styleId="1331">
    <w:name w:val="xl7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32">
    <w:name w:val="a"/>
    <w:basedOn w:val="1"/>
    <w:qFormat/>
    <w:uiPriority w:val="0"/>
    <w:pPr>
      <w:kinsoku/>
      <w:autoSpaceDE/>
      <w:autoSpaceDN/>
      <w:spacing w:line="360" w:lineRule="auto"/>
      <w:ind w:firstLine="425" w:firstLineChars="200"/>
      <w:jc w:val="both"/>
      <w:textAlignment w:val="auto"/>
    </w:pPr>
    <w:rPr>
      <w:rFonts w:ascii="仿宋_GB2312" w:hAnsi="宋体" w:eastAsia="仿宋_GB2312" w:cs="Times New Roman"/>
      <w:snapToGrid/>
      <w:color w:val="auto"/>
      <w:sz w:val="24"/>
      <w:szCs w:val="20"/>
    </w:rPr>
  </w:style>
  <w:style w:type="paragraph" w:customStyle="1" w:styleId="1333">
    <w:name w:val="xl178"/>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34">
    <w:name w:val="C503-正文格式"/>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35">
    <w:name w:val="xl154"/>
    <w:basedOn w:val="1"/>
    <w:qFormat/>
    <w:uiPriority w:val="0"/>
    <w:pPr>
      <w:pBdr>
        <w:top w:val="single" w:color="auto" w:sz="4" w:space="0"/>
        <w:left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36">
    <w:name w:val="xl84"/>
    <w:basedOn w:val="1"/>
    <w:qFormat/>
    <w:uiPriority w:val="0"/>
    <w:pPr>
      <w:pBdr>
        <w:top w:val="single" w:color="auto" w:sz="4" w:space="0"/>
        <w:left w:val="single" w:color="auto" w:sz="8"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18"/>
      <w:szCs w:val="20"/>
    </w:rPr>
  </w:style>
  <w:style w:type="paragraph" w:customStyle="1" w:styleId="1337">
    <w:name w:val="C503-数字列项"/>
    <w:basedOn w:val="1"/>
    <w:qFormat/>
    <w:uiPriority w:val="0"/>
    <w:pPr>
      <w:widowControl w:val="0"/>
      <w:tabs>
        <w:tab w:val="left" w:pos="240"/>
      </w:tabs>
      <w:kinsoku/>
      <w:autoSpaceDE/>
      <w:autoSpaceDN/>
      <w:adjustRightInd/>
      <w:snapToGrid/>
      <w:spacing w:line="360" w:lineRule="auto"/>
      <w:ind w:left="851"/>
      <w:jc w:val="both"/>
      <w:textAlignment w:val="auto"/>
    </w:pPr>
    <w:rPr>
      <w:rFonts w:ascii="Times New Roman" w:hAnsi="Times New Roman" w:eastAsia="宋体" w:cs="Times New Roman"/>
      <w:snapToGrid/>
      <w:color w:val="auto"/>
      <w:kern w:val="2"/>
      <w:sz w:val="24"/>
      <w:szCs w:val="24"/>
    </w:rPr>
  </w:style>
  <w:style w:type="paragraph" w:customStyle="1" w:styleId="1338">
    <w:name w:val="样式 样式 小四 右侧:  0.03 厘米 行距: 1.5 倍行距 + 首行缩进:  2 字符"/>
    <w:basedOn w:val="993"/>
    <w:qFormat/>
    <w:uiPriority w:val="0"/>
    <w:pPr>
      <w:ind w:firstLine="420"/>
    </w:pPr>
    <w:rPr>
      <w:sz w:val="24"/>
    </w:rPr>
  </w:style>
  <w:style w:type="paragraph" w:customStyle="1" w:styleId="1339">
    <w:name w:val="xl155"/>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40">
    <w:name w:val="样式 样式 样式 标题 1H1Heading 0Header1h1Heading 1 AppHeader 1Section H...."/>
    <w:basedOn w:val="925"/>
    <w:link w:val="1341"/>
    <w:qFormat/>
    <w:uiPriority w:val="0"/>
    <w:pPr>
      <w:spacing w:after="240"/>
    </w:pPr>
  </w:style>
  <w:style w:type="character" w:customStyle="1" w:styleId="1341">
    <w:name w:val="样式 样式 样式 标题 1H1Heading 0Header1h1Heading 1 AppHeader 1Section H.... Char Char"/>
    <w:link w:val="1340"/>
    <w:qFormat/>
    <w:uiPriority w:val="0"/>
    <w:rPr>
      <w:rFonts w:eastAsia="黑体" w:cs="宋体"/>
      <w:kern w:val="44"/>
      <w:sz w:val="32"/>
    </w:rPr>
  </w:style>
  <w:style w:type="paragraph" w:customStyle="1" w:styleId="1342">
    <w:name w:val="BT3"/>
    <w:basedOn w:val="1"/>
    <w:link w:val="1343"/>
    <w:qFormat/>
    <w:uiPriority w:val="0"/>
    <w:pPr>
      <w:kinsoku/>
      <w:snapToGrid/>
      <w:spacing w:beforeLines="50" w:afterLines="50" w:line="310" w:lineRule="atLeast"/>
      <w:ind w:firstLine="360"/>
      <w:textAlignment w:val="auto"/>
    </w:pPr>
    <w:rPr>
      <w:rFonts w:eastAsia="黑体" w:cs="Times New Roman"/>
      <w:snapToGrid/>
      <w:color w:val="auto"/>
      <w:sz w:val="22"/>
      <w:lang w:val="zh-CN" w:eastAsia="en-US" w:bidi="en-US"/>
    </w:rPr>
  </w:style>
  <w:style w:type="character" w:customStyle="1" w:styleId="1343">
    <w:name w:val="BT3 Char"/>
    <w:link w:val="1342"/>
    <w:qFormat/>
    <w:uiPriority w:val="0"/>
    <w:rPr>
      <w:rFonts w:ascii="Arial" w:hAnsi="Arial" w:eastAsia="黑体"/>
      <w:sz w:val="22"/>
      <w:szCs w:val="21"/>
      <w:lang w:val="zh-CN" w:eastAsia="en-US" w:bidi="en-US"/>
    </w:rPr>
  </w:style>
  <w:style w:type="paragraph" w:customStyle="1" w:styleId="1344">
    <w:name w:val="标题6级"/>
    <w:basedOn w:val="1"/>
    <w:qFormat/>
    <w:uiPriority w:val="0"/>
    <w:pPr>
      <w:keepNext/>
      <w:keepLines/>
      <w:widowControl w:val="0"/>
      <w:kinsoku/>
      <w:autoSpaceDE/>
      <w:autoSpaceDN/>
      <w:adjustRightInd/>
      <w:snapToGrid/>
      <w:spacing w:before="240" w:after="64" w:line="319" w:lineRule="auto"/>
      <w:ind w:left="142" w:firstLine="200" w:firstLineChars="200"/>
      <w:jc w:val="both"/>
      <w:textAlignment w:val="auto"/>
      <w:outlineLvl w:val="5"/>
    </w:pPr>
    <w:rPr>
      <w:rFonts w:ascii="Cambria" w:hAnsi="Cambria" w:eastAsia="宋体" w:cs="Times New Roman"/>
      <w:b/>
      <w:bCs/>
      <w:snapToGrid/>
      <w:color w:val="auto"/>
      <w:kern w:val="2"/>
      <w:sz w:val="24"/>
      <w:szCs w:val="24"/>
    </w:rPr>
  </w:style>
  <w:style w:type="paragraph" w:customStyle="1" w:styleId="1345">
    <w:name w:val="font20"/>
    <w:basedOn w:val="1"/>
    <w:qFormat/>
    <w:uiPriority w:val="0"/>
    <w:pPr>
      <w:kinsoku/>
      <w:autoSpaceDE/>
      <w:autoSpaceDN/>
      <w:adjustRightInd/>
      <w:snapToGrid/>
      <w:spacing w:before="100" w:beforeAutospacing="1" w:after="100" w:afterAutospacing="1" w:line="360" w:lineRule="auto"/>
      <w:textAlignment w:val="auto"/>
    </w:pPr>
    <w:rPr>
      <w:rFonts w:ascii="宋体" w:hAnsi="Times New Roman" w:eastAsia="宋体" w:cs="宋体"/>
      <w:snapToGrid/>
      <w:color w:val="9C6500"/>
      <w:sz w:val="18"/>
      <w:szCs w:val="18"/>
    </w:rPr>
  </w:style>
  <w:style w:type="paragraph" w:customStyle="1" w:styleId="134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347">
    <w:name w:val="正文_表格"/>
    <w:basedOn w:val="44"/>
    <w:qFormat/>
    <w:uiPriority w:val="0"/>
    <w:pPr>
      <w:spacing w:line="360" w:lineRule="auto"/>
      <w:ind w:firstLine="200" w:firstLineChars="200"/>
    </w:pPr>
    <w:rPr>
      <w:rFonts w:ascii="Times New Roman" w:hAnsi="Times New Roman"/>
      <w:kern w:val="0"/>
      <w:sz w:val="24"/>
      <w:szCs w:val="28"/>
      <w:lang w:eastAsia="en-US"/>
    </w:rPr>
  </w:style>
  <w:style w:type="paragraph" w:customStyle="1" w:styleId="1348">
    <w:name w:val="5-小点"/>
    <w:basedOn w:val="10"/>
    <w:qFormat/>
    <w:uiPriority w:val="0"/>
    <w:pPr>
      <w:tabs>
        <w:tab w:val="left" w:pos="0"/>
      </w:tabs>
      <w:adjustRightInd/>
      <w:spacing w:before="0" w:after="0" w:line="319" w:lineRule="auto"/>
      <w:jc w:val="left"/>
      <w:textAlignment w:val="auto"/>
    </w:pPr>
    <w:rPr>
      <w:rFonts w:ascii="楷体_GB2312" w:eastAsia="楷体_GB2312"/>
      <w:bCs/>
      <w:kern w:val="2"/>
      <w:sz w:val="21"/>
      <w:szCs w:val="24"/>
    </w:rPr>
  </w:style>
  <w:style w:type="paragraph" w:customStyle="1" w:styleId="1349">
    <w:name w:val="xl181"/>
    <w:basedOn w:val="1"/>
    <w:qFormat/>
    <w:uiPriority w:val="0"/>
    <w:pPr>
      <w:pBdr>
        <w:top w:val="single" w:color="auto" w:sz="4" w:space="0"/>
        <w:bottom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snapToGrid/>
      <w:color w:val="auto"/>
      <w:sz w:val="18"/>
      <w:szCs w:val="18"/>
    </w:rPr>
  </w:style>
  <w:style w:type="paragraph" w:customStyle="1" w:styleId="1350">
    <w:name w:val="Char Char1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1351">
    <w:name w:val="bullet"/>
    <w:basedOn w:val="1"/>
    <w:qFormat/>
    <w:uiPriority w:val="0"/>
    <w:pPr>
      <w:widowControl w:val="0"/>
      <w:numPr>
        <w:ilvl w:val="0"/>
        <w:numId w:val="14"/>
      </w:numPr>
      <w:tabs>
        <w:tab w:val="left" w:pos="720"/>
        <w:tab w:val="left" w:pos="900"/>
      </w:tabs>
      <w:kinsoku/>
      <w:autoSpaceDE/>
      <w:autoSpaceDN/>
      <w:spacing w:line="360" w:lineRule="auto"/>
      <w:ind w:left="900" w:firstLine="200" w:firstLineChars="200"/>
      <w:jc w:val="both"/>
      <w:textAlignment w:val="auto"/>
    </w:pPr>
    <w:rPr>
      <w:rFonts w:ascii="Times New Roman" w:hAnsi="宋体" w:eastAsia="宋体" w:cs="Times New Roman"/>
      <w:snapToGrid/>
      <w:color w:val="auto"/>
      <w:kern w:val="2"/>
      <w:szCs w:val="20"/>
    </w:rPr>
  </w:style>
  <w:style w:type="paragraph" w:customStyle="1" w:styleId="1352">
    <w:name w:val="样式 标准段 + 右侧:  0 厘米 段前: 自动 段后: 自动 行距: 1.5 倍行距"/>
    <w:basedOn w:val="1182"/>
    <w:qFormat/>
    <w:uiPriority w:val="0"/>
    <w:pPr>
      <w:spacing w:line="360" w:lineRule="auto"/>
      <w:ind w:left="0" w:leftChars="0" w:right="0"/>
    </w:pPr>
  </w:style>
  <w:style w:type="paragraph" w:customStyle="1" w:styleId="1353">
    <w:name w:val="项目编号"/>
    <w:basedOn w:val="1"/>
    <w:qFormat/>
    <w:uiPriority w:val="0"/>
    <w:pPr>
      <w:widowControl w:val="0"/>
      <w:tabs>
        <w:tab w:val="left" w:pos="840"/>
      </w:tabs>
      <w:kinsoku/>
      <w:autoSpaceDE/>
      <w:autoSpaceDN/>
      <w:adjustRightInd/>
      <w:snapToGrid/>
      <w:spacing w:line="360" w:lineRule="auto"/>
      <w:ind w:left="840" w:hanging="420"/>
      <w:jc w:val="both"/>
      <w:textAlignment w:val="auto"/>
    </w:pPr>
    <w:rPr>
      <w:rFonts w:ascii="Times New Roman" w:hAnsi="Times New Roman" w:eastAsia="宋体" w:cs="Times New Roman"/>
      <w:snapToGrid/>
      <w:color w:val="auto"/>
      <w:kern w:val="2"/>
    </w:rPr>
  </w:style>
  <w:style w:type="paragraph" w:customStyle="1" w:styleId="1354">
    <w:name w:val="xl1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Times New Roman"/>
      <w:snapToGrid/>
      <w:color w:val="auto"/>
      <w:sz w:val="22"/>
      <w:szCs w:val="20"/>
    </w:rPr>
  </w:style>
  <w:style w:type="paragraph" w:customStyle="1" w:styleId="1355">
    <w:name w:val="段标题1"/>
    <w:basedOn w:val="1"/>
    <w:qFormat/>
    <w:uiPriority w:val="0"/>
    <w:pPr>
      <w:widowControl w:val="0"/>
      <w:numPr>
        <w:ilvl w:val="0"/>
        <w:numId w:val="15"/>
      </w:numPr>
      <w:tabs>
        <w:tab w:val="left" w:pos="900"/>
        <w:tab w:val="left" w:pos="1140"/>
        <w:tab w:val="clear" w:pos="1134"/>
      </w:tabs>
      <w:kinsoku/>
      <w:autoSpaceDE/>
      <w:autoSpaceDN/>
      <w:spacing w:line="480" w:lineRule="auto"/>
      <w:ind w:left="900" w:firstLine="200" w:firstLineChars="200"/>
      <w:jc w:val="both"/>
    </w:pPr>
    <w:rPr>
      <w:rFonts w:ascii="Times New Roman" w:hAnsi="宋体" w:eastAsia="宋体" w:cs="Times New Roman"/>
      <w:snapToGrid/>
      <w:color w:val="auto"/>
      <w:sz w:val="24"/>
      <w:szCs w:val="20"/>
    </w:rPr>
  </w:style>
  <w:style w:type="paragraph" w:customStyle="1" w:styleId="1356">
    <w:name w:val="表标题1"/>
    <w:basedOn w:val="1"/>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kern w:val="2"/>
      <w:szCs w:val="20"/>
    </w:rPr>
  </w:style>
  <w:style w:type="paragraph" w:customStyle="1" w:styleId="1357">
    <w:name w:val="扉页(人员)"/>
    <w:basedOn w:val="1"/>
    <w:qFormat/>
    <w:uiPriority w:val="0"/>
    <w:pPr>
      <w:widowControl w:val="0"/>
      <w:kinsoku/>
      <w:autoSpaceDE/>
      <w:autoSpaceDN/>
      <w:spacing w:line="520" w:lineRule="exact"/>
      <w:ind w:left="100" w:leftChars="100" w:firstLine="420" w:firstLineChars="200"/>
      <w:jc w:val="both"/>
      <w:textAlignment w:val="auto"/>
    </w:pPr>
    <w:rPr>
      <w:rFonts w:ascii="Times New Roman" w:hAnsi="宋体" w:eastAsia="黑体" w:cs="Times New Roman"/>
      <w:b/>
      <w:snapToGrid/>
      <w:color w:val="auto"/>
      <w:kern w:val="2"/>
      <w:sz w:val="32"/>
      <w:szCs w:val="20"/>
    </w:rPr>
  </w:style>
  <w:style w:type="paragraph" w:customStyle="1" w:styleId="1358">
    <w:name w:val="a标题 chg图"/>
    <w:basedOn w:val="1"/>
    <w:qFormat/>
    <w:uiPriority w:val="99"/>
    <w:pPr>
      <w:widowControl w:val="0"/>
      <w:kinsoku/>
      <w:autoSpaceDE/>
      <w:autoSpaceDN/>
      <w:adjustRightInd/>
      <w:snapToGrid/>
      <w:jc w:val="center"/>
      <w:textAlignment w:val="auto"/>
    </w:pPr>
    <w:rPr>
      <w:rFonts w:ascii="Times New Roman" w:hAnsi="Times New Roman" w:eastAsia="仿宋_GB2312" w:cs="Times New Roman"/>
      <w:b/>
      <w:snapToGrid/>
      <w:color w:val="auto"/>
      <w:kern w:val="2"/>
      <w:sz w:val="28"/>
      <w:szCs w:val="28"/>
    </w:rPr>
  </w:style>
  <w:style w:type="paragraph" w:customStyle="1" w:styleId="1359">
    <w:name w:val="图形文字：三号"/>
    <w:basedOn w:val="1"/>
    <w:qFormat/>
    <w:uiPriority w:val="0"/>
    <w:pPr>
      <w:widowControl w:val="0"/>
      <w:kinsoku/>
      <w:autoSpaceDE/>
      <w:autoSpaceDN/>
      <w:spacing w:line="240" w:lineRule="atLeast"/>
      <w:ind w:firstLine="420" w:firstLineChars="200"/>
      <w:jc w:val="both"/>
      <w:textAlignment w:val="auto"/>
    </w:pPr>
    <w:rPr>
      <w:rFonts w:ascii="Times New Roman" w:hAnsi="宋体" w:eastAsia="仿宋_GB2312" w:cs="Times New Roman"/>
      <w:snapToGrid/>
      <w:kern w:val="2"/>
      <w:sz w:val="32"/>
      <w:szCs w:val="20"/>
    </w:rPr>
  </w:style>
  <w:style w:type="paragraph" w:customStyle="1" w:styleId="1360">
    <w:name w:val="xl8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Times New Roman" w:hAnsi="Times New Roman" w:eastAsia="宋体" w:cs="Times New Roman"/>
      <w:snapToGrid/>
      <w:color w:val="auto"/>
      <w:sz w:val="20"/>
      <w:szCs w:val="20"/>
    </w:rPr>
  </w:style>
  <w:style w:type="paragraph" w:customStyle="1" w:styleId="1361">
    <w:name w:val="Z-正文"/>
    <w:basedOn w:val="1"/>
    <w:qFormat/>
    <w:uiPriority w:val="0"/>
    <w:pPr>
      <w:widowControl w:val="0"/>
      <w:kinsoku/>
      <w:autoSpaceDE/>
      <w:autoSpaceDN/>
      <w:spacing w:line="30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1362">
    <w:name w:val="样式 标题 22nd levelh22Header 2l2Heading 2 HiddenHeading 2 CC...1"/>
    <w:basedOn w:val="1"/>
    <w:qFormat/>
    <w:uiPriority w:val="0"/>
    <w:pPr>
      <w:widowControl w:val="0"/>
      <w:numPr>
        <w:ilvl w:val="1"/>
        <w:numId w:val="11"/>
      </w:numPr>
      <w:tabs>
        <w:tab w:val="left" w:pos="360"/>
        <w:tab w:val="left" w:pos="576"/>
      </w:tabs>
      <w:kinsoku/>
      <w:autoSpaceDE/>
      <w:autoSpaceDN/>
      <w:spacing w:line="360" w:lineRule="auto"/>
      <w:ind w:left="360" w:hanging="360"/>
      <w:jc w:val="both"/>
      <w:textAlignment w:val="auto"/>
    </w:pPr>
    <w:rPr>
      <w:rFonts w:ascii="Times New Roman" w:hAnsi="宋体" w:eastAsia="宋体" w:cs="Times New Roman"/>
      <w:snapToGrid/>
      <w:color w:val="auto"/>
      <w:kern w:val="2"/>
      <w:szCs w:val="20"/>
    </w:rPr>
  </w:style>
  <w:style w:type="paragraph" w:customStyle="1" w:styleId="1363">
    <w:name w:val="BT Char Char Char"/>
    <w:basedOn w:val="1"/>
    <w:next w:val="3"/>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1364">
    <w:name w:val="样式 样式 样式 标题 1H1Heading 0Header1h1Heading 1 AppHeader 1Section H....2"/>
    <w:basedOn w:val="925"/>
    <w:qFormat/>
    <w:uiPriority w:val="0"/>
    <w:pPr>
      <w:spacing w:after="240"/>
      <w:jc w:val="left"/>
    </w:pPr>
  </w:style>
  <w:style w:type="paragraph" w:customStyle="1" w:styleId="1365">
    <w:name w:val="xl7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auto"/>
    </w:pPr>
    <w:rPr>
      <w:rFonts w:ascii="Times New Roman" w:hAnsi="Times New Roman" w:eastAsia="宋体" w:cs="Times New Roman"/>
      <w:snapToGrid/>
      <w:color w:val="auto"/>
      <w:sz w:val="20"/>
      <w:szCs w:val="20"/>
    </w:rPr>
  </w:style>
  <w:style w:type="paragraph" w:customStyle="1" w:styleId="1366">
    <w:name w:val="样式 样式2 + 首行缩进:  2 字符"/>
    <w:basedOn w:val="249"/>
    <w:qFormat/>
    <w:uiPriority w:val="0"/>
    <w:pPr>
      <w:adjustRightInd w:val="0"/>
      <w:spacing w:before="120" w:line="240" w:lineRule="auto"/>
    </w:pPr>
    <w:rPr>
      <w:kern w:val="0"/>
    </w:rPr>
  </w:style>
  <w:style w:type="paragraph" w:customStyle="1" w:styleId="1367">
    <w:name w:val="样式 样式 样式 样式 五号 居中 首行缩进:  0 厘米 行距: 单倍行距 + (符号) 宋体 + + (符号) Times ...1"/>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368">
    <w:name w:val="样式 正文首行缩进 + 首行缩进:  1.5 字符"/>
    <w:basedOn w:val="1"/>
    <w:next w:val="1"/>
    <w:qFormat/>
    <w:uiPriority w:val="0"/>
    <w:pPr>
      <w:widowControl w:val="0"/>
      <w:kinsoku/>
      <w:autoSpaceDE/>
      <w:autoSpaceDN/>
      <w:spacing w:line="400" w:lineRule="exact"/>
      <w:ind w:firstLine="480" w:firstLineChars="200"/>
      <w:jc w:val="both"/>
      <w:textAlignment w:val="auto"/>
    </w:pPr>
    <w:rPr>
      <w:rFonts w:ascii="宋体" w:hAnsi="宋体" w:eastAsia="宋体" w:cs="Times New Roman"/>
      <w:snapToGrid/>
      <w:color w:val="auto"/>
      <w:kern w:val="2"/>
      <w:sz w:val="24"/>
      <w:szCs w:val="20"/>
    </w:rPr>
  </w:style>
  <w:style w:type="paragraph" w:customStyle="1" w:styleId="1369">
    <w:name w:val="xl152"/>
    <w:basedOn w:val="1"/>
    <w:qFormat/>
    <w:uiPriority w:val="0"/>
    <w:pPr>
      <w:pBdr>
        <w:top w:val="single" w:color="auto" w:sz="4" w:space="0"/>
        <w:bottom w:val="single" w:color="auto" w:sz="4" w:space="0"/>
      </w:pBdr>
      <w:kinsoku/>
      <w:autoSpaceDE/>
      <w:autoSpaceDN/>
      <w:adjustRightInd/>
      <w:snapToGrid/>
      <w:spacing w:before="100" w:beforeAutospacing="1" w:after="100" w:afterAutospacing="1"/>
      <w:jc w:val="center"/>
      <w:textAlignment w:val="center"/>
    </w:pPr>
    <w:rPr>
      <w:rFonts w:ascii="Times New Roman" w:hAnsi="Times New Roman" w:eastAsia="宋体" w:cs="Times New Roman"/>
      <w:snapToGrid/>
      <w:color w:val="auto"/>
      <w:sz w:val="24"/>
      <w:szCs w:val="20"/>
    </w:rPr>
  </w:style>
  <w:style w:type="paragraph" w:customStyle="1" w:styleId="1370">
    <w:name w:val="xl1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71">
    <w:name w:val="文档名称(前)"/>
    <w:basedOn w:val="1"/>
    <w:qFormat/>
    <w:uiPriority w:val="0"/>
    <w:pPr>
      <w:widowControl w:val="0"/>
      <w:kinsoku/>
      <w:autoSpaceDE/>
      <w:autoSpaceDN/>
      <w:spacing w:line="520" w:lineRule="exact"/>
      <w:ind w:firstLine="420" w:firstLineChars="200"/>
      <w:jc w:val="center"/>
      <w:textAlignment w:val="auto"/>
    </w:pPr>
    <w:rPr>
      <w:rFonts w:ascii="Times New Roman" w:hAnsi="宋体" w:eastAsia="黑体" w:cs="Times New Roman"/>
      <w:b/>
      <w:snapToGrid/>
      <w:color w:val="auto"/>
      <w:kern w:val="2"/>
      <w:sz w:val="52"/>
      <w:szCs w:val="20"/>
    </w:rPr>
  </w:style>
  <w:style w:type="paragraph" w:customStyle="1" w:styleId="1372">
    <w:name w:val="xl179"/>
    <w:basedOn w:val="1"/>
    <w:qFormat/>
    <w:uiPriority w:val="0"/>
    <w:pPr>
      <w:pBdr>
        <w:top w:val="single" w:color="auto" w:sz="4" w:space="0"/>
        <w:bottom w:val="single" w:color="auto" w:sz="4" w:space="0"/>
        <w:right w:val="single" w:color="auto" w:sz="4" w:space="0"/>
      </w:pBdr>
      <w:shd w:val="clear" w:color="auto" w:fill="D8D8D8"/>
      <w:kinsoku/>
      <w:autoSpaceDE/>
      <w:autoSpaceDN/>
      <w:adjustRightInd/>
      <w:snapToGrid/>
      <w:spacing w:before="100" w:beforeAutospacing="1" w:after="100" w:afterAutospacing="1" w:line="360" w:lineRule="auto"/>
      <w:jc w:val="center"/>
      <w:textAlignment w:val="auto"/>
    </w:pPr>
    <w:rPr>
      <w:rFonts w:ascii="微软雅黑" w:hAnsi="Times New Roman" w:eastAsia="微软雅黑" w:cs="宋体"/>
      <w:b/>
      <w:bCs/>
      <w:snapToGrid/>
      <w:color w:val="auto"/>
      <w:sz w:val="18"/>
      <w:szCs w:val="18"/>
    </w:rPr>
  </w:style>
  <w:style w:type="paragraph" w:customStyle="1" w:styleId="1373">
    <w:name w:val="正文4"/>
    <w:basedOn w:val="1"/>
    <w:qFormat/>
    <w:uiPriority w:val="0"/>
    <w:pPr>
      <w:widowControl w:val="0"/>
      <w:tabs>
        <w:tab w:val="left" w:pos="-1400"/>
        <w:tab w:val="left" w:pos="980"/>
      </w:tabs>
      <w:kinsoku/>
      <w:autoSpaceDE/>
      <w:autoSpaceDN/>
      <w:spacing w:before="60" w:after="60" w:line="360" w:lineRule="auto"/>
      <w:ind w:left="980" w:hanging="420" w:firstLineChars="200"/>
      <w:jc w:val="both"/>
      <w:textAlignment w:val="auto"/>
    </w:pPr>
    <w:rPr>
      <w:rFonts w:ascii="Times New Roman" w:hAnsi="宋体" w:eastAsia="宋体" w:cs="Times New Roman"/>
      <w:snapToGrid/>
      <w:color w:val="auto"/>
      <w:kern w:val="2"/>
      <w:sz w:val="24"/>
      <w:szCs w:val="20"/>
    </w:rPr>
  </w:style>
  <w:style w:type="paragraph" w:customStyle="1" w:styleId="1374">
    <w:name w:val="sma."/>
    <w:basedOn w:val="1"/>
    <w:qFormat/>
    <w:uiPriority w:val="0"/>
    <w:pPr>
      <w:tabs>
        <w:tab w:val="left" w:pos="1588"/>
        <w:tab w:val="left" w:pos="2940"/>
      </w:tabs>
      <w:kinsoku/>
      <w:autoSpaceDE/>
      <w:autoSpaceDN/>
      <w:adjustRightInd/>
      <w:snapToGrid/>
      <w:spacing w:before="240" w:line="240" w:lineRule="atLeast"/>
      <w:ind w:left="1588" w:hanging="454"/>
      <w:jc w:val="both"/>
      <w:textAlignment w:val="auto"/>
    </w:pPr>
    <w:rPr>
      <w:rFonts w:ascii="Times New Roman" w:hAnsi="Times New Roman" w:eastAsia="宋体" w:cs="Times New Roman"/>
      <w:snapToGrid/>
      <w:color w:val="auto"/>
      <w:kern w:val="2"/>
      <w:sz w:val="24"/>
      <w:szCs w:val="20"/>
    </w:rPr>
  </w:style>
  <w:style w:type="paragraph" w:customStyle="1" w:styleId="1375">
    <w:name w:val="样式 样式6 + 首行缩进:  0.01 厘米"/>
    <w:basedOn w:val="991"/>
    <w:qFormat/>
    <w:uiPriority w:val="0"/>
    <w:pPr>
      <w:spacing w:line="240" w:lineRule="auto"/>
      <w:ind w:right="-200" w:rightChars="-200"/>
      <w:jc w:val="center"/>
    </w:pPr>
    <w:rPr>
      <w:rFonts w:ascii="仿宋_GB2312" w:eastAsia="仿宋_GB2312"/>
      <w:sz w:val="32"/>
    </w:rPr>
  </w:style>
  <w:style w:type="paragraph" w:customStyle="1" w:styleId="1376">
    <w:name w:val="样式 正文文本 + 首行缩进:  0.99 厘米 行距: 2 倍行距"/>
    <w:basedOn w:val="33"/>
    <w:qFormat/>
    <w:uiPriority w:val="0"/>
    <w:pPr>
      <w:autoSpaceDE/>
      <w:autoSpaceDN/>
      <w:adjustRightInd/>
      <w:spacing w:line="480" w:lineRule="auto"/>
      <w:ind w:left="0" w:firstLine="560"/>
      <w:jc w:val="both"/>
    </w:pPr>
    <w:rPr>
      <w:rFonts w:ascii="Times New Roman" w:cs="Times New Roman"/>
      <w:color w:val="000000"/>
      <w:szCs w:val="20"/>
    </w:rPr>
  </w:style>
  <w:style w:type="paragraph" w:customStyle="1" w:styleId="1377">
    <w:name w:val="xl98"/>
    <w:basedOn w:val="1"/>
    <w:qFormat/>
    <w:uiPriority w:val="0"/>
    <w:pPr>
      <w:pBdr>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4"/>
      <w:szCs w:val="20"/>
    </w:rPr>
  </w:style>
  <w:style w:type="paragraph" w:customStyle="1" w:styleId="1378">
    <w:name w:val="1 Char Char Char Char Char Char Char"/>
    <w:basedOn w:val="1"/>
    <w:qFormat/>
    <w:uiPriority w:val="0"/>
    <w:pPr>
      <w:widowControl w:val="0"/>
      <w:kinsoku/>
      <w:autoSpaceDE/>
      <w:autoSpaceDN/>
      <w:spacing w:line="360" w:lineRule="auto"/>
      <w:ind w:firstLine="420" w:firstLineChars="200"/>
      <w:textAlignment w:val="auto"/>
    </w:pPr>
    <w:rPr>
      <w:rFonts w:ascii="Tahoma" w:hAnsi="Tahoma" w:eastAsia="宋体" w:cs="Times New Roman"/>
      <w:snapToGrid/>
      <w:color w:val="auto"/>
      <w:kern w:val="2"/>
      <w:sz w:val="24"/>
      <w:szCs w:val="20"/>
    </w:rPr>
  </w:style>
  <w:style w:type="paragraph" w:customStyle="1" w:styleId="1379">
    <w:name w:val="Char Char1 Char Char1 Char Char Char Char Char Char"/>
    <w:basedOn w:val="1"/>
    <w:qFormat/>
    <w:uiPriority w:val="0"/>
    <w:pPr>
      <w:kinsoku/>
      <w:autoSpaceDE/>
      <w:autoSpaceDN/>
      <w:adjustRightInd/>
      <w:snapToGrid/>
      <w:spacing w:line="360" w:lineRule="auto"/>
      <w:ind w:firstLine="200" w:firstLineChars="200"/>
      <w:textAlignment w:val="auto"/>
    </w:pPr>
    <w:rPr>
      <w:rFonts w:ascii="Verdana" w:hAnsi="Verdana" w:eastAsia="宋体" w:cs="Times New Roman"/>
      <w:snapToGrid/>
      <w:color w:val="auto"/>
      <w:sz w:val="20"/>
      <w:szCs w:val="20"/>
      <w:lang w:eastAsia="en-US"/>
    </w:rPr>
  </w:style>
  <w:style w:type="paragraph" w:customStyle="1" w:styleId="1380">
    <w:name w:val="xl99"/>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81">
    <w:name w:val="报标2"/>
    <w:basedOn w:val="1"/>
    <w:qFormat/>
    <w:uiPriority w:val="99"/>
    <w:pPr>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kern w:val="2"/>
      <w:sz w:val="30"/>
      <w:szCs w:val="30"/>
    </w:rPr>
  </w:style>
  <w:style w:type="paragraph" w:customStyle="1" w:styleId="1382">
    <w:name w:val="xl105"/>
    <w:basedOn w:val="1"/>
    <w:qFormat/>
    <w:uiPriority w:val="0"/>
    <w:pPr>
      <w:pBdr>
        <w:top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83">
    <w:name w:val="usezw"/>
    <w:basedOn w:val="1"/>
    <w:qFormat/>
    <w:uiPriority w:val="0"/>
    <w:pPr>
      <w:widowControl w:val="0"/>
      <w:kinsoku/>
      <w:autoSpaceDE/>
      <w:autoSpaceDN/>
      <w:adjustRightInd/>
      <w:snapToGrid/>
      <w:spacing w:line="360" w:lineRule="auto"/>
      <w:ind w:firstLine="480" w:firstLineChars="200"/>
      <w:textAlignment w:val="auto"/>
    </w:pPr>
    <w:rPr>
      <w:rFonts w:ascii="宋体" w:hAnsi="宋体" w:eastAsia="宋体" w:cs="Times New Roman"/>
      <w:bCs/>
      <w:snapToGrid/>
      <w:color w:val="auto"/>
      <w:kern w:val="2"/>
      <w:sz w:val="24"/>
    </w:rPr>
  </w:style>
  <w:style w:type="paragraph" w:customStyle="1" w:styleId="1384">
    <w:name w:val="样式 首行缩进:  2.25 字符"/>
    <w:basedOn w:val="1"/>
    <w:qFormat/>
    <w:uiPriority w:val="0"/>
    <w:pPr>
      <w:widowControl w:val="0"/>
      <w:kinsoku/>
      <w:autoSpaceDE/>
      <w:autoSpaceDN/>
      <w:spacing w:line="360" w:lineRule="auto"/>
      <w:ind w:firstLine="225" w:firstLineChars="225"/>
      <w:jc w:val="both"/>
      <w:textAlignment w:val="auto"/>
    </w:pPr>
    <w:rPr>
      <w:rFonts w:ascii="Times New Roman" w:hAnsi="宋体" w:eastAsia="宋体" w:cs="Times New Roman"/>
      <w:snapToGrid/>
      <w:color w:val="auto"/>
      <w:kern w:val="2"/>
      <w:sz w:val="24"/>
      <w:szCs w:val="20"/>
    </w:rPr>
  </w:style>
  <w:style w:type="paragraph" w:customStyle="1" w:styleId="1385">
    <w:name w:val="图文(五号中)"/>
    <w:basedOn w:val="1"/>
    <w:qFormat/>
    <w:uiPriority w:val="0"/>
    <w:pPr>
      <w:widowControl w:val="0"/>
      <w:kinsoku/>
      <w:autoSpaceDE/>
      <w:autoSpaceDN/>
      <w:spacing w:line="360" w:lineRule="auto"/>
      <w:ind w:firstLine="420" w:firstLineChars="200"/>
      <w:jc w:val="center"/>
      <w:textAlignment w:val="auto"/>
    </w:pPr>
    <w:rPr>
      <w:rFonts w:ascii="Times New Roman" w:hAnsi="宋体" w:eastAsia="仿宋_GB2312" w:cs="Times New Roman"/>
      <w:snapToGrid/>
      <w:color w:val="auto"/>
      <w:kern w:val="2"/>
      <w:szCs w:val="20"/>
    </w:rPr>
  </w:style>
  <w:style w:type="paragraph" w:customStyle="1" w:styleId="1386">
    <w:name w:val="图文(四号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8"/>
      <w:szCs w:val="20"/>
    </w:rPr>
  </w:style>
  <w:style w:type="paragraph" w:customStyle="1" w:styleId="1387">
    <w:name w:val="正文使用"/>
    <w:basedOn w:val="1"/>
    <w:qFormat/>
    <w:uiPriority w:val="0"/>
    <w:pPr>
      <w:widowControl w:val="0"/>
      <w:kinsoku/>
      <w:autoSpaceDE/>
      <w:autoSpaceDN/>
      <w:spacing w:line="360" w:lineRule="auto"/>
      <w:ind w:firstLine="200" w:firstLineChars="200"/>
      <w:jc w:val="both"/>
      <w:textAlignment w:val="auto"/>
    </w:pPr>
    <w:rPr>
      <w:rFonts w:ascii="Courier New" w:hAnsi="Courier New" w:eastAsia="宋体" w:cs="Times New Roman"/>
      <w:snapToGrid/>
      <w:color w:val="auto"/>
      <w:kern w:val="2"/>
      <w:sz w:val="24"/>
      <w:szCs w:val="28"/>
    </w:rPr>
  </w:style>
  <w:style w:type="paragraph" w:customStyle="1" w:styleId="1388">
    <w:name w:val="样式 标题 2 + 黑体 居中"/>
    <w:basedOn w:val="5"/>
    <w:qFormat/>
    <w:uiPriority w:val="0"/>
    <w:pPr>
      <w:pageBreakBefore/>
      <w:widowControl w:val="0"/>
      <w:tabs>
        <w:tab w:val="left" w:pos="567"/>
      </w:tabs>
      <w:kinsoku/>
      <w:autoSpaceDE/>
      <w:autoSpaceDN/>
      <w:adjustRightInd/>
      <w:snapToGrid/>
      <w:spacing w:before="260" w:after="260" w:line="415" w:lineRule="auto"/>
      <w:ind w:left="567" w:firstLine="200" w:firstLineChars="200"/>
      <w:jc w:val="center"/>
      <w:textAlignment w:val="auto"/>
    </w:pPr>
    <w:rPr>
      <w:rFonts w:ascii="黑体" w:hAnsi="Times New Roman" w:eastAsia="黑体" w:cs="宋体"/>
      <w:snapToGrid/>
      <w:color w:val="auto"/>
      <w:szCs w:val="20"/>
    </w:rPr>
  </w:style>
  <w:style w:type="paragraph" w:customStyle="1" w:styleId="1389">
    <w:name w:val="Preformatted"/>
    <w:basedOn w:val="1"/>
    <w:qFormat/>
    <w:uiPriority w:val="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kinsoku/>
      <w:snapToGrid/>
      <w:textAlignment w:val="auto"/>
    </w:pPr>
    <w:rPr>
      <w:rFonts w:ascii="Courier New" w:hAnsi="Courier New" w:eastAsia="宋体" w:cs="Times New Roman"/>
      <w:snapToGrid/>
      <w:color w:val="auto"/>
      <w:sz w:val="20"/>
      <w:szCs w:val="20"/>
    </w:rPr>
  </w:style>
  <w:style w:type="paragraph" w:customStyle="1" w:styleId="1390">
    <w:name w:val="图名"/>
    <w:basedOn w:val="1"/>
    <w:qFormat/>
    <w:uiPriority w:val="99"/>
    <w:pPr>
      <w:widowControl w:val="0"/>
      <w:kinsoku/>
      <w:autoSpaceDE/>
      <w:autoSpaceDN/>
      <w:adjustRightInd/>
      <w:snapToGrid/>
      <w:spacing w:line="264" w:lineRule="auto"/>
      <w:jc w:val="center"/>
      <w:textAlignment w:val="auto"/>
    </w:pPr>
    <w:rPr>
      <w:rFonts w:ascii="Times New Roman" w:hAnsi="Times New Roman" w:eastAsia="黑体" w:cs="Times New Roman"/>
      <w:snapToGrid/>
      <w:color w:val="auto"/>
      <w:kern w:val="2"/>
      <w:szCs w:val="20"/>
    </w:rPr>
  </w:style>
  <w:style w:type="paragraph" w:customStyle="1" w:styleId="1391">
    <w:name w:val="样式 标题 1 + (中文) 黑体 三号 非加粗 居中 段前: 12 磅 段后: 12 磅 行距: 最小值 25 磅"/>
    <w:basedOn w:val="4"/>
    <w:qFormat/>
    <w:uiPriority w:val="0"/>
    <w:pPr>
      <w:widowControl w:val="0"/>
      <w:kinsoku/>
      <w:autoSpaceDE/>
      <w:autoSpaceDN/>
      <w:adjustRightInd/>
      <w:snapToGrid/>
      <w:spacing w:before="240" w:after="240" w:line="500" w:lineRule="atLeast"/>
      <w:textAlignment w:val="auto"/>
    </w:pPr>
    <w:rPr>
      <w:rFonts w:ascii="Times New Roman" w:hAnsi="Times New Roman" w:eastAsia="黑体" w:cs="Times New Roman"/>
      <w:bCs w:val="0"/>
      <w:snapToGrid/>
      <w:color w:val="auto"/>
      <w:sz w:val="32"/>
      <w:szCs w:val="20"/>
    </w:rPr>
  </w:style>
  <w:style w:type="paragraph" w:customStyle="1" w:styleId="1392">
    <w:name w:val="CM78"/>
    <w:basedOn w:val="117"/>
    <w:next w:val="117"/>
    <w:qFormat/>
    <w:uiPriority w:val="99"/>
    <w:rPr>
      <w:rFonts w:hAnsi="Calibri" w:cs="Times New Roman"/>
      <w:color w:val="auto"/>
      <w:lang w:eastAsia="zh-CN"/>
    </w:rPr>
  </w:style>
  <w:style w:type="paragraph" w:customStyle="1" w:styleId="1393">
    <w:name w:val="样式 样式 标题 1 + 行距: 最小值 25 磅2 + 小二 段前: 6 磅 段后: 6 磅 行距: 1.5 倍行距"/>
    <w:basedOn w:val="1126"/>
    <w:qFormat/>
    <w:uiPriority w:val="0"/>
  </w:style>
  <w:style w:type="paragraph" w:customStyle="1" w:styleId="1394">
    <w:name w:val="xl10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Times New Roman"/>
      <w:snapToGrid/>
      <w:color w:val="auto"/>
      <w:sz w:val="22"/>
      <w:szCs w:val="20"/>
    </w:rPr>
  </w:style>
  <w:style w:type="paragraph" w:customStyle="1" w:styleId="1395">
    <w:name w:val="xl8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auto"/>
    </w:pPr>
    <w:rPr>
      <w:rFonts w:ascii="宋体" w:hAnsi="宋体" w:eastAsia="宋体" w:cs="Times New Roman"/>
      <w:b/>
      <w:snapToGrid/>
      <w:color w:val="auto"/>
      <w:sz w:val="20"/>
      <w:szCs w:val="20"/>
    </w:rPr>
  </w:style>
  <w:style w:type="paragraph" w:customStyle="1" w:styleId="1396">
    <w:name w:val="项目符号式标题"/>
    <w:basedOn w:val="1"/>
    <w:qFormat/>
    <w:uiPriority w:val="0"/>
    <w:pPr>
      <w:widowControl w:val="0"/>
      <w:kinsoku/>
      <w:autoSpaceDE/>
      <w:autoSpaceDN/>
      <w:adjustRightInd/>
      <w:snapToGrid/>
      <w:spacing w:beforeLines="50" w:afterLines="50" w:line="288" w:lineRule="auto"/>
      <w:ind w:left="1130" w:hanging="420"/>
      <w:jc w:val="both"/>
      <w:textAlignment w:val="auto"/>
    </w:pPr>
    <w:rPr>
      <w:rFonts w:ascii="Times New Roman" w:hAnsi="Times New Roman" w:eastAsia="宋体" w:cs="Times New Roman"/>
      <w:b/>
      <w:snapToGrid/>
      <w:color w:val="auto"/>
      <w:kern w:val="2"/>
      <w:sz w:val="24"/>
      <w:szCs w:val="24"/>
    </w:rPr>
  </w:style>
  <w:style w:type="paragraph" w:customStyle="1" w:styleId="1397">
    <w:name w:val="xl9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398">
    <w:name w:val="样式5"/>
    <w:basedOn w:val="1"/>
    <w:link w:val="1399"/>
    <w:qFormat/>
    <w:uiPriority w:val="0"/>
    <w:pPr>
      <w:widowControl w:val="0"/>
      <w:kinsoku/>
      <w:autoSpaceDE/>
      <w:autoSpaceDN/>
      <w:spacing w:line="360" w:lineRule="auto"/>
      <w:ind w:firstLine="420" w:firstLineChars="200"/>
      <w:jc w:val="both"/>
      <w:textAlignment w:val="auto"/>
    </w:pPr>
    <w:rPr>
      <w:rFonts w:ascii="Times New Roman" w:hAnsi="宋体" w:eastAsia="黑体" w:cs="Times New Roman"/>
      <w:b/>
      <w:snapToGrid/>
      <w:color w:val="auto"/>
      <w:kern w:val="2"/>
      <w:sz w:val="44"/>
      <w:szCs w:val="20"/>
    </w:rPr>
  </w:style>
  <w:style w:type="character" w:customStyle="1" w:styleId="1399">
    <w:name w:val="样式5 Char"/>
    <w:link w:val="1398"/>
    <w:qFormat/>
    <w:uiPriority w:val="0"/>
    <w:rPr>
      <w:rFonts w:hAnsi="宋体" w:eastAsia="黑体"/>
      <w:b/>
      <w:kern w:val="2"/>
      <w:sz w:val="44"/>
    </w:rPr>
  </w:style>
  <w:style w:type="paragraph" w:customStyle="1" w:styleId="1400">
    <w:name w:val="样式 样式1 + 首行缩进:  2 字符"/>
    <w:basedOn w:val="492"/>
    <w:qFormat/>
    <w:uiPriority w:val="0"/>
    <w:pPr>
      <w:pBdr>
        <w:bottom w:val="none" w:color="auto" w:sz="0" w:space="0"/>
      </w:pBdr>
      <w:tabs>
        <w:tab w:val="clear" w:pos="4153"/>
        <w:tab w:val="clear" w:pos="8306"/>
      </w:tabs>
      <w:adjustRightInd w:val="0"/>
      <w:snapToGrid/>
      <w:spacing w:before="120"/>
      <w:jc w:val="center"/>
    </w:pPr>
    <w:rPr>
      <w:rFonts w:hAnsi="宋体"/>
      <w:sz w:val="24"/>
      <w:szCs w:val="20"/>
    </w:rPr>
  </w:style>
  <w:style w:type="paragraph" w:customStyle="1" w:styleId="1401">
    <w:name w:val="_Style 9"/>
    <w:basedOn w:val="1"/>
    <w:qFormat/>
    <w:uiPriority w:val="0"/>
    <w:pPr>
      <w:widowControl w:val="0"/>
      <w:kinsoku/>
      <w:autoSpaceDE/>
      <w:autoSpaceDN/>
      <w:adjustRightInd/>
      <w:snapToGrid/>
      <w:spacing w:line="360" w:lineRule="auto"/>
      <w:ind w:firstLine="200" w:firstLineChars="200"/>
      <w:jc w:val="both"/>
      <w:textAlignment w:val="auto"/>
    </w:pPr>
    <w:rPr>
      <w:rFonts w:ascii="Calibri" w:hAnsi="Calibri" w:eastAsia="仿宋_GB2312" w:cs="Times New Roman"/>
      <w:snapToGrid/>
      <w:color w:val="auto"/>
      <w:kern w:val="2"/>
      <w:sz w:val="24"/>
      <w:szCs w:val="22"/>
    </w:rPr>
  </w:style>
  <w:style w:type="paragraph" w:customStyle="1" w:styleId="1402">
    <w:name w:val="样式 样式 标题 2节H2UNDERRUBRIK 1-2h2l22nd level2Header 2标题 2my2... + 黑色"/>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kern w:val="2"/>
      <w:sz w:val="30"/>
      <w:szCs w:val="20"/>
    </w:rPr>
  </w:style>
  <w:style w:type="paragraph" w:customStyle="1" w:styleId="1403">
    <w:name w:val="图文(小四左)"/>
    <w:basedOn w:val="1"/>
    <w:qFormat/>
    <w:uiPriority w:val="0"/>
    <w:pPr>
      <w:widowControl w:val="0"/>
      <w:kinsoku/>
      <w:autoSpaceDE/>
      <w:autoSpaceDN/>
      <w:spacing w:line="360" w:lineRule="auto"/>
      <w:ind w:firstLine="420" w:firstLineChars="200"/>
      <w:textAlignment w:val="auto"/>
    </w:pPr>
    <w:rPr>
      <w:rFonts w:ascii="Times New Roman" w:hAnsi="宋体" w:eastAsia="仿宋_GB2312" w:cs="Times New Roman"/>
      <w:snapToGrid/>
      <w:color w:val="auto"/>
      <w:kern w:val="2"/>
      <w:sz w:val="24"/>
      <w:szCs w:val="20"/>
    </w:rPr>
  </w:style>
  <w:style w:type="paragraph" w:customStyle="1" w:styleId="1404">
    <w:name w:val="标题 11"/>
    <w:basedOn w:val="1"/>
    <w:next w:val="1"/>
    <w:qFormat/>
    <w:uiPriority w:val="0"/>
    <w:pPr>
      <w:keepNext/>
      <w:keepLines/>
      <w:widowControl w:val="0"/>
      <w:kinsoku/>
      <w:autoSpaceDE/>
      <w:autoSpaceDN/>
      <w:spacing w:before="340" w:after="330" w:line="576" w:lineRule="auto"/>
      <w:ind w:left="425" w:firstLine="200" w:firstLineChars="200"/>
      <w:jc w:val="both"/>
      <w:textAlignment w:val="auto"/>
      <w:outlineLvl w:val="0"/>
    </w:pPr>
    <w:rPr>
      <w:rFonts w:hint="eastAsia" w:ascii="Times New Roman" w:hAnsi="Times New Roman" w:eastAsia="宋体" w:cs="Times New Roman"/>
      <w:b/>
      <w:snapToGrid/>
      <w:color w:val="auto"/>
      <w:kern w:val="44"/>
      <w:sz w:val="44"/>
      <w:szCs w:val="20"/>
    </w:rPr>
  </w:style>
  <w:style w:type="paragraph" w:customStyle="1" w:styleId="1405">
    <w:name w:val="目录(标题)"/>
    <w:basedOn w:val="1"/>
    <w:qFormat/>
    <w:uiPriority w:val="0"/>
    <w:pPr>
      <w:widowControl w:val="0"/>
      <w:kinsoku/>
      <w:autoSpaceDE/>
      <w:autoSpaceDN/>
      <w:spacing w:line="360" w:lineRule="auto"/>
      <w:ind w:firstLine="420" w:firstLineChars="200"/>
      <w:jc w:val="center"/>
      <w:textAlignment w:val="auto"/>
    </w:pPr>
    <w:rPr>
      <w:rFonts w:ascii="Times New Roman" w:hAnsi="宋体" w:eastAsia="黑体" w:cs="Times New Roman"/>
      <w:b/>
      <w:snapToGrid/>
      <w:color w:val="auto"/>
      <w:kern w:val="2"/>
      <w:sz w:val="44"/>
      <w:szCs w:val="20"/>
    </w:rPr>
  </w:style>
  <w:style w:type="paragraph" w:customStyle="1" w:styleId="1406">
    <w:name w:val="样式 宋体 加粗 左"/>
    <w:basedOn w:val="1"/>
    <w:qFormat/>
    <w:uiPriority w:val="0"/>
    <w:pPr>
      <w:widowControl w:val="0"/>
      <w:kinsoku/>
      <w:autoSpaceDE/>
      <w:autoSpaceDN/>
      <w:spacing w:beforeLines="50" w:afterLines="50" w:line="360" w:lineRule="auto"/>
      <w:ind w:firstLine="420" w:firstLineChars="200"/>
      <w:textAlignment w:val="auto"/>
    </w:pPr>
    <w:rPr>
      <w:rFonts w:ascii="宋体" w:hAnsi="宋体" w:eastAsia="宋体" w:cs="Times New Roman"/>
      <w:b/>
      <w:snapToGrid/>
      <w:color w:val="auto"/>
      <w:sz w:val="24"/>
      <w:szCs w:val="20"/>
    </w:rPr>
  </w:style>
  <w:style w:type="paragraph" w:customStyle="1" w:styleId="1407">
    <w:name w:val="Char Char2 Char Char"/>
    <w:basedOn w:val="1"/>
    <w:qFormat/>
    <w:uiPriority w:val="0"/>
    <w:pPr>
      <w:widowControl w:val="0"/>
      <w:kinsoku/>
      <w:autoSpaceDE/>
      <w:autoSpaceDN/>
      <w:spacing w:line="360" w:lineRule="auto"/>
      <w:ind w:firstLine="357" w:firstLineChars="170"/>
      <w:jc w:val="both"/>
      <w:textAlignment w:val="auto"/>
    </w:pPr>
    <w:rPr>
      <w:rFonts w:ascii="Tahoma" w:hAnsi="Tahoma" w:eastAsia="宋体" w:cs="Times New Roman"/>
      <w:snapToGrid/>
      <w:color w:val="auto"/>
      <w:kern w:val="2"/>
      <w:szCs w:val="20"/>
    </w:rPr>
  </w:style>
  <w:style w:type="paragraph" w:customStyle="1" w:styleId="1408">
    <w:name w:val="xl8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18"/>
      <w:szCs w:val="20"/>
    </w:rPr>
  </w:style>
  <w:style w:type="paragraph" w:customStyle="1" w:styleId="1409">
    <w:name w:val="xl149"/>
    <w:basedOn w:val="1"/>
    <w:qFormat/>
    <w:uiPriority w:val="0"/>
    <w:pPr>
      <w:pBdr>
        <w:top w:val="single" w:color="auto" w:sz="4" w:space="0"/>
        <w:left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snapToGrid/>
      <w:color w:val="auto"/>
      <w:sz w:val="24"/>
      <w:szCs w:val="20"/>
    </w:rPr>
  </w:style>
  <w:style w:type="paragraph" w:customStyle="1" w:styleId="1410">
    <w:name w:val="xl138"/>
    <w:basedOn w:val="1"/>
    <w:qFormat/>
    <w:uiPriority w:val="0"/>
    <w:pPr>
      <w:pBdr>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Times New Roman"/>
      <w:i/>
      <w:snapToGrid/>
      <w:color w:val="auto"/>
      <w:sz w:val="24"/>
      <w:szCs w:val="20"/>
    </w:rPr>
  </w:style>
  <w:style w:type="paragraph" w:customStyle="1" w:styleId="1411">
    <w:name w:val="图表文字"/>
    <w:basedOn w:val="1"/>
    <w:qFormat/>
    <w:uiPriority w:val="0"/>
    <w:pPr>
      <w:widowControl w:val="0"/>
      <w:kinsoku/>
      <w:autoSpaceDE/>
      <w:autoSpaceDN/>
      <w:spacing w:line="360" w:lineRule="auto"/>
      <w:ind w:firstLine="420" w:firstLineChars="200"/>
      <w:jc w:val="center"/>
      <w:textAlignment w:val="auto"/>
    </w:pPr>
    <w:rPr>
      <w:rFonts w:ascii="Times New Roman" w:hAnsi="宋体" w:eastAsia="宋体" w:cs="Times New Roman"/>
      <w:snapToGrid/>
      <w:color w:val="auto"/>
      <w:kern w:val="2"/>
      <w:sz w:val="18"/>
      <w:szCs w:val="20"/>
    </w:rPr>
  </w:style>
  <w:style w:type="paragraph" w:customStyle="1" w:styleId="1412">
    <w:name w:val="样式 条目 + 行距: 1.5 倍行距"/>
    <w:basedOn w:val="1"/>
    <w:qFormat/>
    <w:uiPriority w:val="0"/>
    <w:pPr>
      <w:widowControl w:val="0"/>
      <w:kinsoku/>
      <w:autoSpaceDE/>
      <w:autoSpaceDN/>
      <w:spacing w:before="40" w:after="40" w:line="360" w:lineRule="auto"/>
      <w:ind w:firstLine="420" w:firstLineChars="200"/>
      <w:jc w:val="both"/>
      <w:textAlignment w:val="auto"/>
      <w:outlineLvl w:val="2"/>
    </w:pPr>
    <w:rPr>
      <w:rFonts w:ascii="Times New Roman" w:hAnsi="宋体" w:eastAsia="宋体" w:cs="Times New Roman"/>
      <w:b/>
      <w:snapToGrid/>
      <w:color w:val="auto"/>
      <w:kern w:val="2"/>
      <w:szCs w:val="20"/>
    </w:rPr>
  </w:style>
  <w:style w:type="paragraph" w:customStyle="1" w:styleId="1413">
    <w:name w:val="小括号标题"/>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宋体"/>
      <w:snapToGrid/>
      <w:color w:val="auto"/>
      <w:kern w:val="2"/>
      <w:sz w:val="24"/>
      <w:szCs w:val="20"/>
    </w:rPr>
  </w:style>
  <w:style w:type="paragraph" w:customStyle="1" w:styleId="1414">
    <w:name w:val="修订21"/>
    <w:hidden/>
    <w:semiHidden/>
    <w:qFormat/>
    <w:uiPriority w:val="99"/>
    <w:rPr>
      <w:rFonts w:ascii="Times New Roman" w:hAnsi="Times New Roman" w:eastAsia="宋体" w:cs="Times New Roman"/>
      <w:kern w:val="2"/>
      <w:sz w:val="21"/>
      <w:szCs w:val="24"/>
      <w:lang w:val="en-US" w:eastAsia="zh-CN" w:bidi="ar-SA"/>
    </w:rPr>
  </w:style>
  <w:style w:type="character" w:customStyle="1" w:styleId="1415">
    <w:name w:val="z-窗体底端 Char"/>
    <w:link w:val="1416"/>
    <w:qFormat/>
    <w:uiPriority w:val="0"/>
    <w:rPr>
      <w:rFonts w:ascii="Arial" w:hAnsi="Arial"/>
      <w:vanish/>
      <w:sz w:val="16"/>
      <w:szCs w:val="24"/>
    </w:rPr>
  </w:style>
  <w:style w:type="paragraph" w:customStyle="1" w:styleId="1416">
    <w:name w:val="z-窗体底端11"/>
    <w:basedOn w:val="1"/>
    <w:next w:val="1"/>
    <w:link w:val="1415"/>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17">
    <w:name w:val="明显强调11"/>
    <w:qFormat/>
    <w:uiPriority w:val="21"/>
    <w:rPr>
      <w:b/>
      <w:bCs/>
      <w:i/>
      <w:iCs/>
      <w:color w:val="4F81BD"/>
      <w:sz w:val="22"/>
      <w:szCs w:val="22"/>
    </w:rPr>
  </w:style>
  <w:style w:type="character" w:customStyle="1" w:styleId="1418">
    <w:name w:val="书籍标题21"/>
    <w:qFormat/>
    <w:uiPriority w:val="33"/>
    <w:rPr>
      <w:rFonts w:ascii="Cambria" w:hAnsi="Cambria" w:eastAsia="宋体" w:cs="Times New Roman"/>
      <w:b/>
      <w:bCs/>
      <w:i/>
      <w:iCs/>
      <w:color w:val="auto"/>
    </w:rPr>
  </w:style>
  <w:style w:type="character" w:customStyle="1" w:styleId="1419">
    <w:name w:val="明显参考11"/>
    <w:qFormat/>
    <w:uiPriority w:val="32"/>
    <w:rPr>
      <w:b/>
      <w:bCs/>
      <w:color w:val="76923C"/>
      <w:u w:val="single" w:color="9BBB59"/>
    </w:rPr>
  </w:style>
  <w:style w:type="character" w:customStyle="1" w:styleId="1420">
    <w:name w:val="z-窗体顶端 Char"/>
    <w:link w:val="1421"/>
    <w:qFormat/>
    <w:uiPriority w:val="0"/>
    <w:rPr>
      <w:rFonts w:ascii="Arial" w:hAnsi="Arial"/>
      <w:vanish/>
      <w:sz w:val="16"/>
      <w:szCs w:val="24"/>
    </w:rPr>
  </w:style>
  <w:style w:type="paragraph" w:customStyle="1" w:styleId="1421">
    <w:name w:val="z-窗体顶端11"/>
    <w:basedOn w:val="1"/>
    <w:next w:val="1"/>
    <w:link w:val="1420"/>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22">
    <w:name w:val="不明显参考11"/>
    <w:qFormat/>
    <w:uiPriority w:val="31"/>
    <w:rPr>
      <w:color w:val="auto"/>
      <w:u w:val="single" w:color="9BBB59"/>
    </w:rPr>
  </w:style>
  <w:style w:type="character" w:customStyle="1" w:styleId="1423">
    <w:name w:val="不明显强调21"/>
    <w:qFormat/>
    <w:uiPriority w:val="19"/>
    <w:rPr>
      <w:i/>
      <w:iCs/>
      <w:color w:val="5A5A5A"/>
    </w:rPr>
  </w:style>
  <w:style w:type="paragraph" w:customStyle="1" w:styleId="1424">
    <w:name w:val="TOC 标题2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character" w:customStyle="1" w:styleId="1425">
    <w:name w:val="z-窗体底端 Char1"/>
    <w:basedOn w:val="95"/>
    <w:qFormat/>
    <w:uiPriority w:val="99"/>
    <w:rPr>
      <w:rFonts w:ascii="Arial" w:hAnsi="Arial" w:cs="Arial"/>
      <w:vanish/>
      <w:kern w:val="2"/>
      <w:sz w:val="16"/>
      <w:szCs w:val="16"/>
    </w:rPr>
  </w:style>
  <w:style w:type="character" w:customStyle="1" w:styleId="1426">
    <w:name w:val="z-窗体顶端 Char1"/>
    <w:basedOn w:val="95"/>
    <w:qFormat/>
    <w:uiPriority w:val="99"/>
    <w:rPr>
      <w:rFonts w:ascii="Arial" w:hAnsi="Arial" w:cs="Arial"/>
      <w:vanish/>
      <w:kern w:val="2"/>
      <w:sz w:val="16"/>
      <w:szCs w:val="16"/>
    </w:rPr>
  </w:style>
  <w:style w:type="character" w:customStyle="1" w:styleId="1427">
    <w:name w:val="扉页名称 Char"/>
    <w:link w:val="1428"/>
    <w:qFormat/>
    <w:uiPriority w:val="0"/>
    <w:rPr>
      <w:rFonts w:ascii="Arial" w:hAnsi="Arial" w:cs="Courier New"/>
      <w:b/>
      <w:bCs/>
      <w:sz w:val="28"/>
      <w:szCs w:val="21"/>
    </w:rPr>
  </w:style>
  <w:style w:type="paragraph" w:customStyle="1" w:styleId="1428">
    <w:name w:val="扉页名称"/>
    <w:basedOn w:val="1"/>
    <w:link w:val="1427"/>
    <w:qFormat/>
    <w:uiPriority w:val="0"/>
    <w:pPr>
      <w:widowControl w:val="0"/>
      <w:kinsoku/>
      <w:autoSpaceDE/>
      <w:autoSpaceDN/>
      <w:adjustRightInd/>
      <w:snapToGrid/>
      <w:spacing w:line="0" w:lineRule="atLeast"/>
      <w:textAlignment w:val="auto"/>
    </w:pPr>
    <w:rPr>
      <w:rFonts w:eastAsia="宋体" w:cs="Courier New"/>
      <w:b/>
      <w:bCs/>
      <w:snapToGrid/>
      <w:color w:val="auto"/>
      <w:sz w:val="28"/>
    </w:rPr>
  </w:style>
  <w:style w:type="character" w:customStyle="1" w:styleId="1429">
    <w:name w:val="落款 Char"/>
    <w:link w:val="1430"/>
    <w:qFormat/>
    <w:uiPriority w:val="0"/>
    <w:rPr>
      <w:rFonts w:ascii="Arial" w:hAnsi="Arial" w:eastAsia="黑体" w:cs="Courier New"/>
      <w:b/>
      <w:bCs/>
      <w:spacing w:val="10"/>
      <w:sz w:val="32"/>
      <w:szCs w:val="21"/>
    </w:rPr>
  </w:style>
  <w:style w:type="paragraph" w:customStyle="1" w:styleId="1430">
    <w:name w:val="落款"/>
    <w:basedOn w:val="1"/>
    <w:link w:val="1429"/>
    <w:qFormat/>
    <w:uiPriority w:val="0"/>
    <w:pPr>
      <w:widowControl w:val="0"/>
      <w:kinsoku/>
      <w:autoSpaceDE/>
      <w:autoSpaceDN/>
      <w:adjustRightInd/>
      <w:snapToGrid/>
      <w:spacing w:before="120" w:line="500" w:lineRule="atLeast"/>
      <w:jc w:val="center"/>
      <w:textAlignment w:val="auto"/>
    </w:pPr>
    <w:rPr>
      <w:rFonts w:eastAsia="黑体" w:cs="Courier New"/>
      <w:b/>
      <w:bCs/>
      <w:snapToGrid/>
      <w:color w:val="auto"/>
      <w:spacing w:val="10"/>
      <w:sz w:val="32"/>
    </w:rPr>
  </w:style>
  <w:style w:type="character" w:customStyle="1" w:styleId="1431">
    <w:name w:val="扉页内容 Char"/>
    <w:link w:val="1432"/>
    <w:qFormat/>
    <w:uiPriority w:val="0"/>
    <w:rPr>
      <w:rFonts w:ascii="Arial" w:hAnsi="Arial" w:cs="Courier New"/>
      <w:b/>
      <w:bCs/>
      <w:sz w:val="24"/>
      <w:szCs w:val="21"/>
    </w:rPr>
  </w:style>
  <w:style w:type="paragraph" w:customStyle="1" w:styleId="1432">
    <w:name w:val="扉页内容"/>
    <w:basedOn w:val="1428"/>
    <w:link w:val="1431"/>
    <w:qFormat/>
    <w:uiPriority w:val="0"/>
    <w:pPr>
      <w:spacing w:line="360" w:lineRule="atLeast"/>
      <w:ind w:firstLine="4411"/>
    </w:pPr>
    <w:rPr>
      <w:sz w:val="24"/>
    </w:rPr>
  </w:style>
  <w:style w:type="character" w:customStyle="1" w:styleId="1433">
    <w:name w:val="扉页签字 Char"/>
    <w:link w:val="1434"/>
    <w:qFormat/>
    <w:uiPriority w:val="0"/>
    <w:rPr>
      <w:rFonts w:ascii="Arial" w:hAnsi="Arial" w:cs="Courier New"/>
      <w:b/>
      <w:bCs/>
      <w:sz w:val="36"/>
      <w:szCs w:val="36"/>
    </w:rPr>
  </w:style>
  <w:style w:type="paragraph" w:customStyle="1" w:styleId="1434">
    <w:name w:val="扉页签字"/>
    <w:basedOn w:val="1428"/>
    <w:link w:val="1433"/>
    <w:qFormat/>
    <w:uiPriority w:val="0"/>
    <w:pPr>
      <w:ind w:firstLine="658"/>
    </w:pPr>
    <w:rPr>
      <w:sz w:val="36"/>
      <w:szCs w:val="36"/>
    </w:rPr>
  </w:style>
  <w:style w:type="paragraph" w:customStyle="1" w:styleId="1435">
    <w:name w:val="符号项目"/>
    <w:basedOn w:val="1"/>
    <w:qFormat/>
    <w:uiPriority w:val="0"/>
    <w:pPr>
      <w:widowControl w:val="0"/>
      <w:tabs>
        <w:tab w:val="left" w:pos="420"/>
      </w:tabs>
      <w:kinsoku/>
      <w:autoSpaceDE/>
      <w:autoSpaceDN/>
      <w:adjustRightInd/>
      <w:snapToGrid/>
      <w:spacing w:line="480" w:lineRule="atLeast"/>
      <w:ind w:left="1499" w:hanging="420"/>
      <w:jc w:val="both"/>
      <w:textAlignment w:val="auto"/>
    </w:pPr>
    <w:rPr>
      <w:rFonts w:ascii="Times New Roman" w:hAnsi="Times New Roman" w:eastAsia="宋体" w:cs="Times New Roman"/>
      <w:snapToGrid/>
      <w:color w:val="auto"/>
      <w:kern w:val="2"/>
      <w:sz w:val="28"/>
      <w:szCs w:val="28"/>
    </w:rPr>
  </w:style>
  <w:style w:type="paragraph" w:customStyle="1" w:styleId="1436">
    <w:name w:val="扉页表格3"/>
    <w:basedOn w:val="1437"/>
    <w:qFormat/>
    <w:uiPriority w:val="0"/>
    <w:rPr>
      <w:sz w:val="28"/>
    </w:rPr>
  </w:style>
  <w:style w:type="paragraph" w:customStyle="1" w:styleId="1437">
    <w:name w:val="扉页表格1"/>
    <w:basedOn w:val="1"/>
    <w:qFormat/>
    <w:uiPriority w:val="0"/>
    <w:pPr>
      <w:widowControl w:val="0"/>
      <w:kinsoku/>
      <w:autoSpaceDE/>
      <w:autoSpaceDN/>
      <w:adjustRightInd/>
      <w:snapToGrid/>
      <w:spacing w:line="600" w:lineRule="auto"/>
      <w:jc w:val="distribute"/>
      <w:textAlignment w:val="auto"/>
    </w:pPr>
    <w:rPr>
      <w:rFonts w:ascii="Times New Roman" w:hAnsi="Times New Roman" w:eastAsia="宋体" w:cs="Times New Roman"/>
      <w:b/>
      <w:snapToGrid/>
      <w:color w:val="auto"/>
      <w:kern w:val="2"/>
      <w:sz w:val="30"/>
      <w:szCs w:val="24"/>
    </w:rPr>
  </w:style>
  <w:style w:type="paragraph" w:customStyle="1" w:styleId="1438">
    <w:name w:val="数字序号"/>
    <w:basedOn w:val="1439"/>
    <w:qFormat/>
    <w:uiPriority w:val="0"/>
    <w:pPr>
      <w:tabs>
        <w:tab w:val="left" w:pos="510"/>
      </w:tabs>
      <w:ind w:left="1501" w:hanging="420"/>
    </w:pPr>
  </w:style>
  <w:style w:type="paragraph" w:customStyle="1" w:styleId="1439">
    <w:name w:val="文本正文"/>
    <w:basedOn w:val="1"/>
    <w:qFormat/>
    <w:uiPriority w:val="0"/>
    <w:pPr>
      <w:widowControl w:val="0"/>
      <w:kinsoku/>
      <w:autoSpaceDE/>
      <w:autoSpaceDN/>
      <w:adjustRightInd/>
      <w:snapToGrid/>
      <w:spacing w:before="100" w:beforeAutospacing="1" w:after="100" w:afterAutospacing="1" w:line="500" w:lineRule="exact"/>
      <w:ind w:firstLine="560"/>
      <w:textAlignment w:val="auto"/>
    </w:pPr>
    <w:rPr>
      <w:rFonts w:ascii="Times New Roman" w:hAnsi="Times New Roman" w:eastAsia="宋体" w:cs="Times New Roman"/>
      <w:snapToGrid/>
      <w:kern w:val="2"/>
      <w:sz w:val="28"/>
      <w:szCs w:val="28"/>
    </w:rPr>
  </w:style>
  <w:style w:type="paragraph" w:customStyle="1" w:styleId="1440">
    <w:name w:val="样式 样式 纯文本 + Times New Roman 四号 黑色 首行缩进:  1.01 厘米 行距: 最小值 26 磅 + ..."/>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spacing w:val="-2"/>
      <w:kern w:val="2"/>
      <w:sz w:val="28"/>
      <w:szCs w:val="20"/>
    </w:rPr>
  </w:style>
  <w:style w:type="paragraph" w:customStyle="1" w:styleId="1441">
    <w:name w:val="目录"/>
    <w:basedOn w:val="83"/>
    <w:qFormat/>
    <w:uiPriority w:val="0"/>
    <w:pPr>
      <w:spacing w:after="240"/>
    </w:pPr>
    <w:rPr>
      <w:rFonts w:ascii="Arial" w:hAnsi="Arial" w:eastAsia="黑体" w:cs="Arial"/>
      <w:bCs/>
      <w:sz w:val="36"/>
      <w:szCs w:val="32"/>
    </w:rPr>
  </w:style>
  <w:style w:type="paragraph" w:customStyle="1" w:styleId="1442">
    <w:name w:val="正标题"/>
    <w:basedOn w:val="83"/>
    <w:qFormat/>
    <w:uiPriority w:val="0"/>
    <w:pPr>
      <w:spacing w:before="120" w:after="120" w:line="500" w:lineRule="atLeast"/>
    </w:pPr>
    <w:rPr>
      <w:rFonts w:ascii="Arial" w:hAnsi="Arial" w:eastAsia="黑体" w:cs="Arial"/>
      <w:b w:val="0"/>
      <w:bCs/>
      <w:sz w:val="58"/>
      <w:szCs w:val="32"/>
    </w:rPr>
  </w:style>
  <w:style w:type="paragraph" w:customStyle="1" w:styleId="1443">
    <w:name w:val="表题注"/>
    <w:basedOn w:val="22"/>
    <w:qFormat/>
    <w:uiPriority w:val="0"/>
    <w:pPr>
      <w:keepNext/>
      <w:spacing w:before="120" w:after="60" w:line="240" w:lineRule="auto"/>
      <w:jc w:val="center"/>
    </w:pPr>
    <w:rPr>
      <w:rFonts w:ascii="Times New Roman" w:hAnsi="Times New Roman" w:eastAsia="黑体" w:cs="Arial"/>
      <w:sz w:val="28"/>
      <w:szCs w:val="28"/>
    </w:rPr>
  </w:style>
  <w:style w:type="paragraph" w:customStyle="1" w:styleId="1444">
    <w:name w:val="图题注"/>
    <w:basedOn w:val="22"/>
    <w:qFormat/>
    <w:uiPriority w:val="0"/>
    <w:pPr>
      <w:spacing w:line="240" w:lineRule="auto"/>
      <w:jc w:val="center"/>
    </w:pPr>
    <w:rPr>
      <w:rFonts w:ascii="Times New Roman" w:hAnsi="Times New Roman" w:eastAsia="黑体" w:cs="宋体"/>
      <w:sz w:val="28"/>
      <w:szCs w:val="28"/>
    </w:rPr>
  </w:style>
  <w:style w:type="paragraph" w:customStyle="1" w:styleId="1445">
    <w:name w:val="扉页表格2"/>
    <w:basedOn w:val="1437"/>
    <w:qFormat/>
    <w:uiPriority w:val="0"/>
    <w:pPr>
      <w:jc w:val="left"/>
    </w:pPr>
    <w:rPr>
      <w:b w:val="0"/>
      <w:sz w:val="28"/>
    </w:rPr>
  </w:style>
  <w:style w:type="table" w:customStyle="1" w:styleId="1446">
    <w:name w:val="网格型11"/>
    <w:basedOn w:val="87"/>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7">
    <w:name w:val="未处理的提及2"/>
    <w:basedOn w:val="95"/>
    <w:unhideWhenUsed/>
    <w:qFormat/>
    <w:uiPriority w:val="99"/>
    <w:rPr>
      <w:color w:val="605E5C"/>
      <w:shd w:val="clear" w:color="auto" w:fill="E1DFDD"/>
    </w:rPr>
  </w:style>
  <w:style w:type="paragraph" w:customStyle="1" w:styleId="1448">
    <w:name w:val="样式 黑色 首行缩进:  0.85 厘米 行距: 固定值 20 磅"/>
    <w:basedOn w:val="1"/>
    <w:qFormat/>
    <w:uiPriority w:val="0"/>
    <w:pPr>
      <w:widowControl w:val="0"/>
      <w:tabs>
        <w:tab w:val="left" w:pos="8789"/>
      </w:tabs>
      <w:kinsoku/>
      <w:autoSpaceDE/>
      <w:autoSpaceDN/>
      <w:spacing w:line="360" w:lineRule="auto"/>
      <w:ind w:right="57" w:firstLine="232" w:firstLineChars="100"/>
      <w:jc w:val="both"/>
      <w:textAlignment w:val="auto"/>
    </w:pPr>
    <w:rPr>
      <w:rFonts w:ascii="宋体" w:hAnsi="宋体" w:eastAsia="宋体" w:cs="Times New Roman"/>
      <w:snapToGrid/>
      <w:spacing w:val="-4"/>
      <w:kern w:val="2"/>
      <w:sz w:val="24"/>
      <w:szCs w:val="24"/>
    </w:rPr>
  </w:style>
  <w:style w:type="paragraph" w:customStyle="1" w:styleId="1449">
    <w:name w:val="Style5"/>
    <w:basedOn w:val="1"/>
    <w:qFormat/>
    <w:uiPriority w:val="99"/>
    <w:pPr>
      <w:widowControl w:val="0"/>
      <w:kinsoku/>
      <w:autoSpaceDE/>
      <w:autoSpaceDN/>
      <w:snapToGrid/>
      <w:spacing w:line="504" w:lineRule="exact"/>
      <w:ind w:firstLine="749"/>
      <w:jc w:val="both"/>
      <w:textAlignment w:val="auto"/>
    </w:pPr>
    <w:rPr>
      <w:rFonts w:ascii="宋体" w:hAnsi="Calibri" w:eastAsia="宋体" w:cs="Times New Roman"/>
      <w:snapToGrid/>
      <w:color w:val="auto"/>
      <w:sz w:val="24"/>
      <w:szCs w:val="24"/>
    </w:rPr>
  </w:style>
  <w:style w:type="paragraph" w:customStyle="1" w:styleId="1450">
    <w:name w:val="Style2"/>
    <w:basedOn w:val="1"/>
    <w:qFormat/>
    <w:uiPriority w:val="99"/>
    <w:pPr>
      <w:widowControl w:val="0"/>
      <w:kinsoku/>
      <w:autoSpaceDE/>
      <w:autoSpaceDN/>
      <w:snapToGrid/>
      <w:spacing w:line="686" w:lineRule="exact"/>
      <w:ind w:hanging="494"/>
      <w:textAlignment w:val="auto"/>
    </w:pPr>
    <w:rPr>
      <w:rFonts w:ascii="宋体" w:hAnsi="Calibri" w:eastAsia="宋体" w:cs="Times New Roman"/>
      <w:snapToGrid/>
      <w:color w:val="auto"/>
      <w:sz w:val="24"/>
      <w:szCs w:val="24"/>
    </w:rPr>
  </w:style>
  <w:style w:type="character" w:customStyle="1" w:styleId="1451">
    <w:name w:val="未处理的提及3"/>
    <w:basedOn w:val="95"/>
    <w:unhideWhenUsed/>
    <w:qFormat/>
    <w:uiPriority w:val="99"/>
    <w:rPr>
      <w:color w:val="605E5C"/>
      <w:shd w:val="clear" w:color="auto" w:fill="E1DFDD"/>
    </w:rPr>
  </w:style>
  <w:style w:type="paragraph" w:customStyle="1" w:styleId="1452">
    <w:name w:val="图形"/>
    <w:basedOn w:val="1"/>
    <w:qFormat/>
    <w:uiPriority w:val="0"/>
    <w:pPr>
      <w:widowControl w:val="0"/>
      <w:kinsoku/>
      <w:autoSpaceDE/>
      <w:autoSpaceDN/>
      <w:adjustRightInd/>
      <w:snapToGrid/>
      <w:spacing w:beforeLines="30"/>
      <w:jc w:val="center"/>
      <w:textAlignment w:val="auto"/>
    </w:pPr>
    <w:rPr>
      <w:rFonts w:ascii="Times New Roman" w:hAnsi="Times New Roman" w:eastAsia="宋体" w:cs="Times New Roman"/>
      <w:snapToGrid/>
      <w:color w:val="auto"/>
      <w:kern w:val="2"/>
      <w:szCs w:val="22"/>
    </w:rPr>
  </w:style>
  <w:style w:type="paragraph" w:customStyle="1" w:styleId="1453">
    <w:name w:val="公式"/>
    <w:basedOn w:val="1"/>
    <w:qFormat/>
    <w:uiPriority w:val="0"/>
    <w:pPr>
      <w:widowControl w:val="0"/>
      <w:tabs>
        <w:tab w:val="center" w:pos="4830"/>
        <w:tab w:val="right" w:pos="9660"/>
      </w:tabs>
      <w:kinsoku/>
      <w:autoSpaceDE/>
      <w:autoSpaceDN/>
      <w:adjustRightInd/>
      <w:snapToGrid/>
      <w:spacing w:line="288" w:lineRule="auto"/>
      <w:jc w:val="right"/>
      <w:textAlignment w:val="auto"/>
    </w:pPr>
    <w:rPr>
      <w:rFonts w:ascii="Times New Roman" w:hAnsi="Times New Roman" w:eastAsia="宋体" w:cs="Times New Roman"/>
      <w:b/>
      <w:snapToGrid/>
      <w:color w:val="auto"/>
      <w:kern w:val="2"/>
      <w:szCs w:val="22"/>
    </w:rPr>
  </w:style>
  <w:style w:type="paragraph" w:customStyle="1" w:styleId="1454">
    <w:name w:val="项目符号2级"/>
    <w:basedOn w:val="1"/>
    <w:qFormat/>
    <w:uiPriority w:val="0"/>
    <w:pPr>
      <w:widowControl w:val="0"/>
      <w:numPr>
        <w:ilvl w:val="0"/>
        <w:numId w:val="16"/>
      </w:numPr>
      <w:tabs>
        <w:tab w:val="left" w:pos="900"/>
      </w:tabs>
      <w:kinsoku/>
      <w:autoSpaceDE/>
      <w:autoSpaceDN/>
      <w:adjustRightInd/>
      <w:snapToGrid/>
      <w:spacing w:line="360" w:lineRule="auto"/>
      <w:ind w:left="400" w:leftChars="400" w:hanging="900"/>
      <w:jc w:val="both"/>
      <w:textAlignment w:val="auto"/>
    </w:pPr>
    <w:rPr>
      <w:rFonts w:ascii="Times New Roman" w:hAnsi="Times New Roman" w:eastAsia="宋体" w:cs="Times New Roman"/>
      <w:snapToGrid/>
      <w:color w:val="auto"/>
      <w:kern w:val="2"/>
      <w:sz w:val="24"/>
      <w:szCs w:val="22"/>
    </w:rPr>
  </w:style>
  <w:style w:type="paragraph" w:customStyle="1" w:styleId="1455">
    <w:name w:val="项目符号3级"/>
    <w:basedOn w:val="1"/>
    <w:qFormat/>
    <w:uiPriority w:val="0"/>
    <w:pPr>
      <w:widowControl w:val="0"/>
      <w:numPr>
        <w:ilvl w:val="0"/>
        <w:numId w:val="17"/>
      </w:numPr>
      <w:tabs>
        <w:tab w:val="left" w:pos="900"/>
      </w:tabs>
      <w:kinsoku/>
      <w:wordWrap w:val="0"/>
      <w:autoSpaceDE/>
      <w:autoSpaceDN/>
      <w:adjustRightInd/>
      <w:snapToGrid/>
      <w:spacing w:line="360" w:lineRule="auto"/>
      <w:ind w:left="600" w:leftChars="600" w:hanging="900"/>
      <w:jc w:val="both"/>
      <w:textAlignment w:val="auto"/>
    </w:pPr>
    <w:rPr>
      <w:rFonts w:ascii="Times New Roman" w:hAnsi="Times New Roman" w:eastAsia="宋体" w:cs="Times New Roman"/>
      <w:snapToGrid/>
      <w:color w:val="auto"/>
      <w:kern w:val="2"/>
      <w:sz w:val="24"/>
      <w:szCs w:val="22"/>
    </w:rPr>
  </w:style>
  <w:style w:type="paragraph" w:customStyle="1" w:styleId="1456">
    <w:name w:val="项目符号1级"/>
    <w:basedOn w:val="1"/>
    <w:qFormat/>
    <w:uiPriority w:val="0"/>
    <w:pPr>
      <w:widowControl w:val="0"/>
      <w:numPr>
        <w:ilvl w:val="0"/>
        <w:numId w:val="18"/>
      </w:numPr>
      <w:tabs>
        <w:tab w:val="left" w:pos="900"/>
      </w:tabs>
      <w:kinsoku/>
      <w:autoSpaceDE/>
      <w:autoSpaceDN/>
      <w:adjustRightInd/>
      <w:snapToGrid/>
      <w:spacing w:line="360" w:lineRule="auto"/>
      <w:ind w:left="200" w:leftChars="200" w:hanging="900"/>
      <w:jc w:val="both"/>
      <w:textAlignment w:val="auto"/>
    </w:pPr>
    <w:rPr>
      <w:rFonts w:ascii="Times New Roman" w:hAnsi="Times New Roman" w:eastAsia="宋体" w:cs="Times New Roman"/>
      <w:snapToGrid/>
      <w:color w:val="auto"/>
      <w:kern w:val="2"/>
      <w:sz w:val="24"/>
      <w:szCs w:val="22"/>
    </w:rPr>
  </w:style>
  <w:style w:type="paragraph" w:customStyle="1" w:styleId="1457">
    <w:name w:val="编号1级"/>
    <w:basedOn w:val="1"/>
    <w:qFormat/>
    <w:uiPriority w:val="0"/>
    <w:pPr>
      <w:widowControl w:val="0"/>
      <w:numPr>
        <w:ilvl w:val="0"/>
        <w:numId w:val="19"/>
      </w:numPr>
      <w:kinsoku/>
      <w:autoSpaceDE/>
      <w:autoSpaceDN/>
      <w:adjustRightInd/>
      <w:snapToGrid/>
      <w:spacing w:line="360" w:lineRule="auto"/>
      <w:ind w:left="500" w:hanging="500"/>
      <w:jc w:val="both"/>
      <w:textAlignment w:val="auto"/>
    </w:pPr>
    <w:rPr>
      <w:rFonts w:ascii="Times New Roman" w:hAnsi="Times New Roman" w:eastAsia="宋体" w:cs="Times New Roman"/>
      <w:snapToGrid/>
      <w:color w:val="auto"/>
      <w:kern w:val="2"/>
      <w:sz w:val="24"/>
      <w:szCs w:val="22"/>
    </w:rPr>
  </w:style>
  <w:style w:type="paragraph" w:customStyle="1" w:styleId="1458">
    <w:name w:val="编号2级"/>
    <w:basedOn w:val="1"/>
    <w:link w:val="1459"/>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2"/>
    </w:rPr>
  </w:style>
  <w:style w:type="character" w:customStyle="1" w:styleId="1459">
    <w:name w:val="编号2级 Char"/>
    <w:basedOn w:val="95"/>
    <w:link w:val="1458"/>
    <w:qFormat/>
    <w:uiPriority w:val="0"/>
    <w:rPr>
      <w:kern w:val="2"/>
      <w:sz w:val="24"/>
      <w:szCs w:val="22"/>
    </w:rPr>
  </w:style>
  <w:style w:type="paragraph" w:customStyle="1" w:styleId="1460">
    <w:name w:val="编号3级"/>
    <w:basedOn w:val="1458"/>
    <w:link w:val="1461"/>
    <w:qFormat/>
    <w:uiPriority w:val="0"/>
    <w:pPr>
      <w:numPr>
        <w:ilvl w:val="0"/>
        <w:numId w:val="20"/>
      </w:numPr>
      <w:ind w:left="1020" w:leftChars="600"/>
    </w:pPr>
    <w:rPr>
      <w:bCs/>
    </w:rPr>
  </w:style>
  <w:style w:type="character" w:customStyle="1" w:styleId="1461">
    <w:name w:val="编号3级 Char"/>
    <w:basedOn w:val="1459"/>
    <w:link w:val="1460"/>
    <w:qFormat/>
    <w:uiPriority w:val="0"/>
    <w:rPr>
      <w:bCs/>
      <w:kern w:val="2"/>
      <w:sz w:val="24"/>
      <w:szCs w:val="22"/>
    </w:rPr>
  </w:style>
  <w:style w:type="paragraph" w:customStyle="1" w:styleId="1462">
    <w:name w:val="Heading 1_0_0"/>
    <w:basedOn w:val="1"/>
    <w:next w:val="1005"/>
    <w:qFormat/>
    <w:uiPriority w:val="9"/>
    <w:pPr>
      <w:keepNext/>
      <w:keepLines/>
      <w:widowControl w:val="0"/>
      <w:tabs>
        <w:tab w:val="left" w:pos="425"/>
      </w:tabs>
      <w:kinsoku/>
      <w:autoSpaceDE/>
      <w:autoSpaceDN/>
      <w:adjustRightInd/>
      <w:snapToGrid/>
      <w:spacing w:before="260" w:after="100"/>
      <w:ind w:left="425" w:hanging="425"/>
      <w:jc w:val="both"/>
      <w:textAlignment w:val="auto"/>
      <w:outlineLvl w:val="0"/>
    </w:pPr>
    <w:rPr>
      <w:rFonts w:ascii="Times New Roman" w:hAnsi="Times New Roman" w:eastAsia="宋体" w:cs="Times New Roman"/>
      <w:b/>
      <w:bCs/>
      <w:snapToGrid/>
      <w:color w:val="auto"/>
      <w:kern w:val="44"/>
      <w:sz w:val="36"/>
      <w:szCs w:val="44"/>
    </w:rPr>
  </w:style>
  <w:style w:type="paragraph" w:customStyle="1" w:styleId="1463">
    <w:name w:val="Heading 2_0"/>
    <w:basedOn w:val="1"/>
    <w:next w:val="1005"/>
    <w:unhideWhenUsed/>
    <w:qFormat/>
    <w:uiPriority w:val="9"/>
    <w:pPr>
      <w:keepNext/>
      <w:keepLines/>
      <w:widowControl w:val="0"/>
      <w:tabs>
        <w:tab w:val="left" w:pos="624"/>
      </w:tabs>
      <w:kinsoku/>
      <w:autoSpaceDE/>
      <w:autoSpaceDN/>
      <w:adjustRightInd/>
      <w:snapToGrid/>
      <w:spacing w:before="120" w:after="60"/>
      <w:ind w:left="624" w:hanging="624"/>
      <w:jc w:val="both"/>
      <w:textAlignment w:val="auto"/>
      <w:outlineLvl w:val="1"/>
    </w:pPr>
    <w:rPr>
      <w:rFonts w:ascii="Times New Roman" w:hAnsi="Times New Roman" w:eastAsia="宋体" w:cs="Times New Roman"/>
      <w:b/>
      <w:bCs/>
      <w:snapToGrid/>
      <w:color w:val="auto"/>
      <w:kern w:val="2"/>
      <w:sz w:val="32"/>
      <w:szCs w:val="32"/>
    </w:rPr>
  </w:style>
  <w:style w:type="paragraph" w:customStyle="1" w:styleId="1464">
    <w:name w:val="Heading 3_0"/>
    <w:basedOn w:val="1"/>
    <w:next w:val="1005"/>
    <w:unhideWhenUsed/>
    <w:qFormat/>
    <w:uiPriority w:val="9"/>
    <w:pPr>
      <w:keepNext/>
      <w:keepLines/>
      <w:widowControl w:val="0"/>
      <w:tabs>
        <w:tab w:val="left" w:pos="851"/>
      </w:tabs>
      <w:kinsoku/>
      <w:autoSpaceDE/>
      <w:autoSpaceDN/>
      <w:adjustRightInd/>
      <w:snapToGrid/>
      <w:spacing w:before="40" w:after="40"/>
      <w:ind w:left="851" w:hanging="851"/>
      <w:jc w:val="both"/>
      <w:textAlignment w:val="auto"/>
      <w:outlineLvl w:val="2"/>
    </w:pPr>
    <w:rPr>
      <w:rFonts w:ascii="Times New Roman" w:hAnsi="Times New Roman" w:eastAsia="宋体" w:cs="Times New Roman"/>
      <w:b/>
      <w:bCs/>
      <w:snapToGrid/>
      <w:color w:val="auto"/>
      <w:kern w:val="2"/>
      <w:sz w:val="30"/>
      <w:szCs w:val="32"/>
    </w:rPr>
  </w:style>
  <w:style w:type="paragraph" w:customStyle="1" w:styleId="1465">
    <w:name w:val="Heading 4_0"/>
    <w:basedOn w:val="1"/>
    <w:next w:val="1005"/>
    <w:unhideWhenUsed/>
    <w:qFormat/>
    <w:uiPriority w:val="9"/>
    <w:pPr>
      <w:keepNext/>
      <w:keepLines/>
      <w:widowControl w:val="0"/>
      <w:tabs>
        <w:tab w:val="left" w:pos="1021"/>
      </w:tabs>
      <w:kinsoku/>
      <w:autoSpaceDE/>
      <w:autoSpaceDN/>
      <w:adjustRightInd/>
      <w:snapToGrid/>
      <w:spacing w:before="40" w:after="40"/>
      <w:ind w:left="1021" w:hanging="1021"/>
      <w:jc w:val="both"/>
      <w:textAlignment w:val="auto"/>
      <w:outlineLvl w:val="3"/>
    </w:pPr>
    <w:rPr>
      <w:rFonts w:ascii="Times New Roman" w:hAnsi="Times New Roman" w:eastAsia="宋体" w:cs="Times New Roman"/>
      <w:b/>
      <w:bCs/>
      <w:snapToGrid/>
      <w:color w:val="auto"/>
      <w:kern w:val="2"/>
      <w:sz w:val="28"/>
      <w:szCs w:val="28"/>
    </w:rPr>
  </w:style>
  <w:style w:type="paragraph" w:customStyle="1" w:styleId="1466">
    <w:name w:val="修订3"/>
    <w:hidden/>
    <w:qFormat/>
    <w:uiPriority w:val="99"/>
    <w:rPr>
      <w:rFonts w:ascii="Times New Roman" w:hAnsi="Times New Roman" w:eastAsia="宋体" w:cs="Times New Roman"/>
      <w:kern w:val="2"/>
      <w:sz w:val="21"/>
      <w:szCs w:val="22"/>
      <w:lang w:val="en-US" w:eastAsia="zh-CN" w:bidi="ar-SA"/>
    </w:rPr>
  </w:style>
  <w:style w:type="character" w:customStyle="1" w:styleId="1467">
    <w:name w:val="题注 字符1"/>
    <w:qFormat/>
    <w:locked/>
    <w:uiPriority w:val="0"/>
    <w:rPr>
      <w:rFonts w:eastAsia="仿宋_GB2312"/>
      <w:b/>
      <w:kern w:val="2"/>
      <w:sz w:val="24"/>
    </w:rPr>
  </w:style>
  <w:style w:type="character" w:customStyle="1" w:styleId="1468">
    <w:name w:val="未处理的提及4"/>
    <w:basedOn w:val="95"/>
    <w:unhideWhenUsed/>
    <w:qFormat/>
    <w:uiPriority w:val="99"/>
    <w:rPr>
      <w:color w:val="605E5C"/>
      <w:shd w:val="clear" w:color="auto" w:fill="E1DFDD"/>
    </w:rPr>
  </w:style>
  <w:style w:type="character" w:customStyle="1" w:styleId="1469">
    <w:name w:val="未处理的提及5"/>
    <w:basedOn w:val="95"/>
    <w:semiHidden/>
    <w:unhideWhenUsed/>
    <w:qFormat/>
    <w:uiPriority w:val="99"/>
    <w:rPr>
      <w:color w:val="605E5C"/>
      <w:shd w:val="clear" w:color="auto" w:fill="E1DFDD"/>
    </w:rPr>
  </w:style>
  <w:style w:type="paragraph" w:customStyle="1" w:styleId="1470">
    <w:name w:val="样式 样式 四号 左侧:  0.99 厘米 悬挂缩进: 2.8 字符 行距: 最小值 25 磅 + 首行缩进:  2 字符"/>
    <w:basedOn w:val="1"/>
    <w:link w:val="147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471">
    <w:name w:val="样式 样式 四号 左侧:  0.99 厘米 悬挂缩进: 2.8 字符 行距: 最小值 25 磅 + 首行缩进:  2 字符 Char"/>
    <w:basedOn w:val="95"/>
    <w:link w:val="1470"/>
    <w:qFormat/>
    <w:uiPriority w:val="99"/>
    <w:rPr>
      <w:rFonts w:cs="宋体"/>
      <w:kern w:val="2"/>
      <w:sz w:val="28"/>
    </w:rPr>
  </w:style>
  <w:style w:type="character" w:customStyle="1" w:styleId="1472">
    <w:name w:val="未处理的提及6"/>
    <w:basedOn w:val="95"/>
    <w:unhideWhenUsed/>
    <w:qFormat/>
    <w:uiPriority w:val="99"/>
    <w:rPr>
      <w:color w:val="605E5C"/>
      <w:shd w:val="clear" w:color="auto" w:fill="E1DFDD"/>
    </w:rPr>
  </w:style>
  <w:style w:type="paragraph" w:customStyle="1" w:styleId="1473">
    <w:name w:val="z-窗体底端2"/>
    <w:basedOn w:val="1"/>
    <w:next w:val="1"/>
    <w:qFormat/>
    <w:uiPriority w:val="0"/>
    <w:pPr>
      <w:widowControl w:val="0"/>
      <w:pBdr>
        <w:top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4">
    <w:name w:val="明显强调2"/>
    <w:qFormat/>
    <w:uiPriority w:val="21"/>
    <w:rPr>
      <w:b/>
      <w:bCs/>
      <w:i/>
      <w:iCs/>
      <w:color w:val="4F81BD"/>
      <w:sz w:val="22"/>
      <w:szCs w:val="22"/>
    </w:rPr>
  </w:style>
  <w:style w:type="character" w:customStyle="1" w:styleId="1475">
    <w:name w:val="书籍标题3"/>
    <w:qFormat/>
    <w:uiPriority w:val="33"/>
    <w:rPr>
      <w:rFonts w:ascii="Cambria" w:hAnsi="Cambria" w:eastAsia="宋体" w:cs="Times New Roman"/>
      <w:b/>
      <w:bCs/>
      <w:i/>
      <w:iCs/>
      <w:color w:val="auto"/>
    </w:rPr>
  </w:style>
  <w:style w:type="character" w:customStyle="1" w:styleId="1476">
    <w:name w:val="明显参考2"/>
    <w:qFormat/>
    <w:uiPriority w:val="32"/>
    <w:rPr>
      <w:b/>
      <w:bCs/>
      <w:color w:val="76923C"/>
      <w:u w:val="single" w:color="9BBB59"/>
    </w:rPr>
  </w:style>
  <w:style w:type="paragraph" w:customStyle="1" w:styleId="1477">
    <w:name w:val="z-窗体顶端2"/>
    <w:basedOn w:val="1"/>
    <w:next w:val="1"/>
    <w:qFormat/>
    <w:uiPriority w:val="0"/>
    <w:pPr>
      <w:widowControl w:val="0"/>
      <w:pBdr>
        <w:bottom w:val="single" w:color="auto" w:sz="6" w:space="1"/>
      </w:pBdr>
      <w:kinsoku/>
      <w:autoSpaceDE/>
      <w:autoSpaceDN/>
      <w:adjustRightInd/>
      <w:snapToGrid/>
      <w:jc w:val="center"/>
      <w:textAlignment w:val="auto"/>
    </w:pPr>
    <w:rPr>
      <w:rFonts w:eastAsia="宋体" w:cs="Times New Roman"/>
      <w:snapToGrid/>
      <w:vanish/>
      <w:color w:val="auto"/>
      <w:sz w:val="16"/>
      <w:szCs w:val="24"/>
    </w:rPr>
  </w:style>
  <w:style w:type="character" w:customStyle="1" w:styleId="1478">
    <w:name w:val="不明显参考2"/>
    <w:qFormat/>
    <w:uiPriority w:val="31"/>
    <w:rPr>
      <w:color w:val="auto"/>
      <w:u w:val="single" w:color="9BBB59"/>
    </w:rPr>
  </w:style>
  <w:style w:type="character" w:customStyle="1" w:styleId="1479">
    <w:name w:val="不明显强调3"/>
    <w:qFormat/>
    <w:uiPriority w:val="19"/>
    <w:rPr>
      <w:i/>
      <w:iCs/>
      <w:color w:val="5A5A5A"/>
    </w:rPr>
  </w:style>
  <w:style w:type="paragraph" w:customStyle="1" w:styleId="1480">
    <w:name w:val="TOC 标题3"/>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bCs w:val="0"/>
      <w:snapToGrid/>
      <w:color w:val="365F91"/>
      <w:kern w:val="0"/>
      <w:sz w:val="28"/>
      <w:szCs w:val="20"/>
    </w:rPr>
  </w:style>
  <w:style w:type="paragraph" w:customStyle="1" w:styleId="1481">
    <w:name w:val="_Style 1244"/>
    <w:basedOn w:val="1"/>
    <w:next w:val="115"/>
    <w:qFormat/>
    <w:uiPriority w:val="0"/>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1482">
    <w:name w:val="Char4"/>
    <w:basedOn w:val="1"/>
    <w:qFormat/>
    <w:uiPriority w:val="0"/>
    <w:pPr>
      <w:widowControl w:val="0"/>
      <w:kinsoku/>
      <w:autoSpaceDE/>
      <w:autoSpaceDN/>
      <w:adjustRightInd/>
      <w:snapToGrid/>
      <w:spacing w:line="600" w:lineRule="exact"/>
      <w:ind w:firstLine="561"/>
      <w:jc w:val="both"/>
      <w:textAlignment w:val="auto"/>
    </w:pPr>
    <w:rPr>
      <w:rFonts w:ascii="Tahoma" w:hAnsi="Tahoma" w:eastAsia="宋体" w:cs="Times New Roman"/>
      <w:snapToGrid/>
      <w:color w:val="auto"/>
      <w:kern w:val="2"/>
      <w:sz w:val="24"/>
      <w:szCs w:val="20"/>
    </w:rPr>
  </w:style>
  <w:style w:type="paragraph" w:customStyle="1" w:styleId="1483">
    <w:name w:val="样式 (中文) 楷体_GB2312 四号 行距: 1.5 倍行距"/>
    <w:basedOn w:val="1"/>
    <w:qFormat/>
    <w:uiPriority w:val="0"/>
    <w:pPr>
      <w:widowControl w:val="0"/>
      <w:kinsoku/>
      <w:autoSpaceDE/>
      <w:autoSpaceDN/>
      <w:adjustRightInd/>
      <w:snapToGrid/>
      <w:spacing w:line="360" w:lineRule="auto"/>
      <w:ind w:firstLine="560" w:firstLineChars="200"/>
      <w:jc w:val="both"/>
      <w:textAlignment w:val="auto"/>
    </w:pPr>
    <w:rPr>
      <w:rFonts w:ascii="Times New Roman" w:hAnsi="Times New Roman" w:eastAsia="仿宋_GB2312" w:cs="Times New Roman"/>
      <w:snapToGrid/>
      <w:color w:val="auto"/>
      <w:kern w:val="2"/>
      <w:sz w:val="28"/>
      <w:szCs w:val="20"/>
    </w:rPr>
  </w:style>
  <w:style w:type="character" w:customStyle="1" w:styleId="1484">
    <w:name w:val="Body Text Indent 3 Char"/>
    <w:qFormat/>
    <w:uiPriority w:val="0"/>
    <w:rPr>
      <w:rFonts w:ascii="仿宋_GB2312" w:hAnsi="Times New Roman" w:eastAsia="仿宋_GB2312" w:cs="Times New Roman"/>
      <w:sz w:val="28"/>
      <w:szCs w:val="28"/>
    </w:rPr>
  </w:style>
  <w:style w:type="paragraph" w:customStyle="1" w:styleId="1485">
    <w:name w:val="样式 样式 样式 四号 首行缩进:  0.99 厘米 行距: 最小值 25 磅 + 宋体 + 首行缩进:  1.06 厘米"/>
    <w:basedOn w:val="1"/>
    <w:qFormat/>
    <w:uiPriority w:val="0"/>
    <w:pPr>
      <w:widowControl w:val="0"/>
      <w:kinsoku/>
      <w:autoSpaceDE/>
      <w:autoSpaceDN/>
      <w:adjustRightInd/>
      <w:snapToGrid/>
      <w:spacing w:line="360" w:lineRule="auto"/>
      <w:ind w:firstLine="601"/>
      <w:jc w:val="both"/>
      <w:textAlignment w:val="auto"/>
    </w:pPr>
    <w:rPr>
      <w:rFonts w:ascii="宋体" w:hAnsi="宋体" w:eastAsia="仿宋_GB2312" w:cs="Times New Roman"/>
      <w:snapToGrid/>
      <w:color w:val="auto"/>
      <w:kern w:val="2"/>
      <w:sz w:val="30"/>
      <w:szCs w:val="20"/>
    </w:rPr>
  </w:style>
  <w:style w:type="character" w:customStyle="1" w:styleId="1486">
    <w:name w:val="Document Map Char"/>
    <w:qFormat/>
    <w:uiPriority w:val="0"/>
    <w:rPr>
      <w:rFonts w:ascii="宋体" w:hAnsi="Times New Roman" w:eastAsia="宋体" w:cs="Times New Roman"/>
      <w:sz w:val="18"/>
      <w:szCs w:val="18"/>
    </w:rPr>
  </w:style>
  <w:style w:type="paragraph" w:customStyle="1" w:styleId="1487">
    <w:name w:val="样式 样式 样式 样式 样式 标题 1 + (中文) 黑体 非加粗 居中 段前: 12 磅 段后: 12 磅 行距: 最小值 3..."/>
    <w:basedOn w:val="1"/>
    <w:qFormat/>
    <w:uiPriority w:val="0"/>
    <w:pPr>
      <w:keepNext/>
      <w:keepLines/>
      <w:widowControl w:val="0"/>
      <w:kinsoku/>
      <w:autoSpaceDE/>
      <w:autoSpaceDN/>
      <w:adjustRightInd/>
      <w:snapToGrid/>
      <w:spacing w:beforeLines="100" w:afterLines="100" w:line="360" w:lineRule="auto"/>
      <w:ind w:firstLine="152" w:firstLineChars="152"/>
      <w:jc w:val="both"/>
      <w:textAlignment w:val="auto"/>
      <w:outlineLvl w:val="0"/>
    </w:pPr>
    <w:rPr>
      <w:rFonts w:ascii="Times New Roman" w:hAnsi="Times New Roman" w:eastAsia="黑体" w:cs="宋体"/>
      <w:snapToGrid/>
      <w:color w:val="auto"/>
      <w:kern w:val="44"/>
      <w:sz w:val="44"/>
      <w:szCs w:val="20"/>
    </w:rPr>
  </w:style>
  <w:style w:type="paragraph" w:customStyle="1" w:styleId="1488">
    <w:name w:val="样式 样式 样式 样式 样式 样式 标题 1 + (中文) 黑体 非加粗 居中 段前: 12 磅 段后: 12 磅 行距: 最小..."/>
    <w:basedOn w:val="1487"/>
    <w:qFormat/>
    <w:uiPriority w:val="0"/>
    <w:pPr>
      <w:ind w:firstLine="669"/>
    </w:pPr>
  </w:style>
  <w:style w:type="paragraph" w:customStyle="1" w:styleId="1489">
    <w:name w:val="样式 样式 样式 样式 标题 2 + Times New Roman 四号 + (西文) 黑体 段前: 12 磅 段后: 12 ..."/>
    <w:basedOn w:val="1"/>
    <w:qFormat/>
    <w:uiPriority w:val="0"/>
    <w:pPr>
      <w:keepNext/>
      <w:keepLines/>
      <w:widowControl w:val="0"/>
      <w:kinsoku/>
      <w:autoSpaceDE/>
      <w:autoSpaceDN/>
      <w:adjustRightInd/>
      <w:snapToGrid/>
      <w:spacing w:beforeLines="50" w:afterLines="50" w:line="360" w:lineRule="auto"/>
      <w:ind w:firstLine="152" w:firstLineChars="152"/>
      <w:jc w:val="both"/>
      <w:textAlignment w:val="auto"/>
      <w:outlineLvl w:val="1"/>
    </w:pPr>
    <w:rPr>
      <w:rFonts w:ascii="Times New Roman" w:hAnsi="Times New Roman" w:eastAsia="黑体" w:cs="宋体"/>
      <w:snapToGrid/>
      <w:color w:val="auto"/>
      <w:kern w:val="2"/>
      <w:sz w:val="32"/>
      <w:szCs w:val="20"/>
    </w:rPr>
  </w:style>
  <w:style w:type="paragraph" w:customStyle="1" w:styleId="1490">
    <w:name w:val="样式 样式 样式 样式 样式 标题 3 + 四号 行距: 固定值 24 磅 + (西文) 楷体_GB2312 (中文) 楷体_G..."/>
    <w:basedOn w:val="1"/>
    <w:qFormat/>
    <w:uiPriority w:val="0"/>
    <w:pPr>
      <w:keepNext/>
      <w:keepLines/>
      <w:widowControl w:val="0"/>
      <w:kinsoku/>
      <w:autoSpaceDE/>
      <w:autoSpaceDN/>
      <w:adjustRightInd/>
      <w:snapToGrid/>
      <w:spacing w:line="360" w:lineRule="auto"/>
      <w:ind w:firstLine="717" w:firstLineChars="200"/>
      <w:textAlignment w:val="auto"/>
      <w:outlineLvl w:val="2"/>
    </w:pPr>
    <w:rPr>
      <w:rFonts w:ascii="Times New Roman" w:hAnsi="Times New Roman" w:eastAsia="华文楷体 - aixinjuel" w:cs="宋体"/>
      <w:snapToGrid/>
      <w:color w:val="auto"/>
      <w:kern w:val="2"/>
      <w:sz w:val="32"/>
      <w:szCs w:val="20"/>
    </w:rPr>
  </w:style>
  <w:style w:type="paragraph" w:customStyle="1" w:styleId="1491">
    <w:name w:val="样式 样式 样式 样式 样式 样式 标题 3 + 四号 行距: 固定值 24 磅 + (西文) 楷体_GB2312 (中文) 楷..."/>
    <w:basedOn w:val="1490"/>
    <w:qFormat/>
    <w:uiPriority w:val="0"/>
    <w:pPr>
      <w:ind w:firstLine="640"/>
    </w:pPr>
    <w:rPr>
      <w:rFonts w:eastAsia="楷体_GB2312"/>
    </w:rPr>
  </w:style>
  <w:style w:type="paragraph" w:customStyle="1" w:styleId="1492">
    <w:name w:val="样式 样式 样式 样式 样式 gb231211315 + Times New Roman 四号 行距: 固定值 24 磅 + 首..."/>
    <w:basedOn w:val="1"/>
    <w:qFormat/>
    <w:uiPriority w:val="0"/>
    <w:pPr>
      <w:widowControl w:val="0"/>
      <w:kinsoku/>
      <w:autoSpaceDE/>
      <w:autoSpaceDN/>
      <w:adjustRightInd/>
      <w:snapToGrid/>
      <w:spacing w:line="360" w:lineRule="auto"/>
      <w:ind w:firstLine="640" w:firstLineChars="200"/>
      <w:jc w:val="both"/>
      <w:textAlignment w:val="auto"/>
    </w:pPr>
    <w:rPr>
      <w:rFonts w:ascii="Times New Roman" w:hAnsi="Times New Roman" w:eastAsia="仿宋_GB2312" w:cs="宋体"/>
      <w:snapToGrid/>
      <w:color w:val="auto"/>
      <w:sz w:val="32"/>
      <w:szCs w:val="20"/>
    </w:rPr>
  </w:style>
  <w:style w:type="paragraph" w:customStyle="1" w:styleId="1493">
    <w:name w:val="样式 样式1 + 小三"/>
    <w:basedOn w:val="492"/>
    <w:qFormat/>
    <w:uiPriority w:val="0"/>
    <w:pPr>
      <w:pBdr>
        <w:bottom w:val="none" w:color="auto" w:sz="0" w:space="0"/>
      </w:pBdr>
      <w:tabs>
        <w:tab w:val="clear" w:pos="4153"/>
        <w:tab w:val="clear" w:pos="8306"/>
      </w:tabs>
      <w:snapToGrid/>
      <w:spacing w:before="120" w:after="120"/>
      <w:jc w:val="center"/>
    </w:pPr>
    <w:rPr>
      <w:rFonts w:eastAsia="黑体"/>
      <w:sz w:val="28"/>
      <w:szCs w:val="28"/>
    </w:rPr>
  </w:style>
  <w:style w:type="paragraph" w:customStyle="1" w:styleId="1494">
    <w:name w:val="样式 (中文) 仿宋_GB2312 11 磅 居中"/>
    <w:basedOn w:val="1"/>
    <w:qFormat/>
    <w:uiPriority w:val="0"/>
    <w:pPr>
      <w:widowControl w:val="0"/>
      <w:kinsoku/>
      <w:autoSpaceDE/>
      <w:autoSpaceDN/>
      <w:adjustRightInd/>
      <w:snapToGrid/>
      <w:jc w:val="center"/>
      <w:textAlignment w:val="auto"/>
    </w:pPr>
    <w:rPr>
      <w:rFonts w:ascii="Times New Roman" w:hAnsi="Times New Roman" w:eastAsia="仿宋_GB2312" w:cs="宋体"/>
      <w:snapToGrid/>
      <w:color w:val="auto"/>
      <w:szCs w:val="20"/>
    </w:rPr>
  </w:style>
  <w:style w:type="paragraph" w:customStyle="1" w:styleId="1495">
    <w:name w:val="样式 样式 样式 样式 样式 样式 gb231211315 + Times New Roman 四号 行距: 固定值 24 磅 ..."/>
    <w:basedOn w:val="1492"/>
    <w:qFormat/>
    <w:uiPriority w:val="0"/>
    <w:rPr>
      <w:rFonts w:eastAsia="黑体"/>
    </w:rPr>
  </w:style>
  <w:style w:type="paragraph" w:customStyle="1" w:styleId="1496">
    <w:name w:val="样式 标题 2Chapter Heading2nd levelh22Titre2l2H2 + Times New ..."/>
    <w:basedOn w:val="5"/>
    <w:next w:val="146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497">
    <w:name w:val="样式 样式 (西文) 仿宋_GB2312 四号 首行缩进:  0.99 厘米 行距: 1.5 倍行距 + 宋体 Char"/>
    <w:qFormat/>
    <w:uiPriority w:val="0"/>
    <w:rPr>
      <w:rFonts w:ascii="宋体" w:hAnsi="宋体" w:eastAsia="宋体" w:cs="宋体"/>
      <w:kern w:val="2"/>
      <w:sz w:val="30"/>
      <w:szCs w:val="28"/>
      <w:lang w:val="en-US" w:eastAsia="zh-CN" w:bidi="ar-SA"/>
    </w:rPr>
  </w:style>
  <w:style w:type="paragraph" w:customStyle="1" w:styleId="1498">
    <w:name w:val="目录二"/>
    <w:basedOn w:val="1"/>
    <w:qFormat/>
    <w:uiPriority w:val="0"/>
    <w:pPr>
      <w:keepNext/>
      <w:keepLines/>
      <w:widowControl w:val="0"/>
      <w:kinsoku/>
      <w:autoSpaceDE/>
      <w:autoSpaceDN/>
      <w:adjustRightInd/>
      <w:snapToGrid/>
      <w:spacing w:beforeLines="50" w:afterLines="50" w:line="500" w:lineRule="exact"/>
      <w:ind w:firstLine="200" w:firstLineChars="200"/>
      <w:contextualSpacing/>
      <w:jc w:val="both"/>
      <w:textAlignment w:val="auto"/>
      <w:outlineLvl w:val="1"/>
    </w:pPr>
    <w:rPr>
      <w:rFonts w:ascii="Times New Roman" w:hAnsi="Times New Roman" w:eastAsia="黑体" w:cs="Times New Roman"/>
      <w:snapToGrid/>
      <w:color w:val="auto"/>
      <w:kern w:val="2"/>
      <w:sz w:val="28"/>
      <w:szCs w:val="28"/>
    </w:rPr>
  </w:style>
  <w:style w:type="character" w:customStyle="1" w:styleId="1499">
    <w:name w:val="标题 1 字符1"/>
    <w:basedOn w:val="95"/>
    <w:qFormat/>
    <w:uiPriority w:val="9"/>
    <w:rPr>
      <w:b/>
      <w:bCs/>
      <w:kern w:val="44"/>
      <w:sz w:val="44"/>
      <w:szCs w:val="44"/>
    </w:rPr>
  </w:style>
  <w:style w:type="paragraph" w:customStyle="1" w:styleId="1500">
    <w:name w:val="样式 标题 1 + 左侧:  0 厘米 悬挂缩进: 3.1 厘米"/>
    <w:basedOn w:val="4"/>
    <w:qFormat/>
    <w:uiPriority w:val="0"/>
    <w:pPr>
      <w:widowControl w:val="0"/>
      <w:kinsoku/>
      <w:autoSpaceDE/>
      <w:autoSpaceDN/>
      <w:adjustRightInd/>
      <w:snapToGrid/>
      <w:spacing w:before="0" w:after="240" w:line="500" w:lineRule="atLeast"/>
      <w:jc w:val="both"/>
      <w:textAlignment w:val="auto"/>
    </w:pPr>
    <w:rPr>
      <w:rFonts w:ascii="Times New Roman" w:hAnsi="Times New Roman" w:eastAsia="黑体" w:cs="宋体"/>
      <w:b w:val="0"/>
      <w:bCs w:val="0"/>
      <w:snapToGrid/>
      <w:color w:val="auto"/>
      <w:sz w:val="32"/>
      <w:szCs w:val="20"/>
    </w:rPr>
  </w:style>
  <w:style w:type="character" w:customStyle="1" w:styleId="1501">
    <w:name w:val="标题 2 字符1"/>
    <w:qFormat/>
    <w:locked/>
    <w:uiPriority w:val="0"/>
    <w:rPr>
      <w:rFonts w:eastAsia="黑体"/>
      <w:bCs/>
      <w:kern w:val="2"/>
      <w:sz w:val="30"/>
      <w:szCs w:val="32"/>
    </w:rPr>
  </w:style>
  <w:style w:type="table" w:customStyle="1" w:styleId="1502">
    <w:name w:val="网格型11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03">
    <w:name w:val="网格型21"/>
    <w:basedOn w:val="87"/>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04">
    <w:name w:val="款"/>
    <w:basedOn w:val="6"/>
    <w:qFormat/>
    <w:uiPriority w:val="99"/>
    <w:pPr>
      <w:keepNext w:val="0"/>
      <w:widowControl w:val="0"/>
      <w:tabs>
        <w:tab w:val="left" w:pos="360"/>
        <w:tab w:val="left" w:pos="729"/>
      </w:tabs>
      <w:kinsoku/>
      <w:autoSpaceDE/>
      <w:autoSpaceDN/>
      <w:adjustRightInd/>
      <w:spacing w:before="0" w:after="0" w:line="440" w:lineRule="exact"/>
      <w:ind w:firstLine="369"/>
    </w:pPr>
    <w:rPr>
      <w:rFonts w:ascii="宋体" w:hAnsi="宋体" w:cs="Times New Roman"/>
      <w:snapToGrid/>
      <w:color w:val="auto"/>
      <w:kern w:val="2"/>
      <w:szCs w:val="24"/>
    </w:rPr>
  </w:style>
  <w:style w:type="character" w:customStyle="1" w:styleId="1505">
    <w:name w:val="z-窗体底端 字符"/>
    <w:qFormat/>
    <w:uiPriority w:val="0"/>
    <w:rPr>
      <w:rFonts w:ascii="Arial" w:hAnsi="Arial"/>
      <w:vanish/>
      <w:sz w:val="16"/>
      <w:szCs w:val="24"/>
    </w:rPr>
  </w:style>
  <w:style w:type="character" w:customStyle="1" w:styleId="1506">
    <w:name w:val="z-窗体顶端 字符"/>
    <w:qFormat/>
    <w:uiPriority w:val="0"/>
    <w:rPr>
      <w:rFonts w:ascii="Arial" w:hAnsi="Arial"/>
      <w:vanish/>
      <w:sz w:val="16"/>
      <w:szCs w:val="24"/>
    </w:rPr>
  </w:style>
  <w:style w:type="paragraph" w:customStyle="1" w:styleId="1507">
    <w:name w:val="报告正文"/>
    <w:basedOn w:val="1"/>
    <w:link w:val="1508"/>
    <w:qFormat/>
    <w:uiPriority w:val="0"/>
    <w:pPr>
      <w:widowControl w:val="0"/>
      <w:kinsoku/>
      <w:autoSpaceDE/>
      <w:autoSpaceDN/>
      <w:adjustRightInd/>
      <w:snapToGrid/>
      <w:spacing w:line="480" w:lineRule="atLeast"/>
      <w:ind w:firstLine="516" w:firstLineChars="187"/>
      <w:jc w:val="both"/>
      <w:textAlignment w:val="auto"/>
    </w:pPr>
    <w:rPr>
      <w:rFonts w:ascii="Times New Roman" w:hAnsi="Times New Roman" w:eastAsia="宋体" w:cs="Times New Roman"/>
      <w:snapToGrid/>
      <w:spacing w:val="-2"/>
      <w:kern w:val="2"/>
      <w:sz w:val="28"/>
      <w:szCs w:val="28"/>
    </w:rPr>
  </w:style>
  <w:style w:type="character" w:customStyle="1" w:styleId="1508">
    <w:name w:val="报告正文 Char Char"/>
    <w:link w:val="1507"/>
    <w:qFormat/>
    <w:uiPriority w:val="0"/>
    <w:rPr>
      <w:color w:val="000000"/>
      <w:spacing w:val="-2"/>
      <w:kern w:val="2"/>
      <w:sz w:val="28"/>
      <w:szCs w:val="28"/>
    </w:rPr>
  </w:style>
  <w:style w:type="paragraph" w:customStyle="1" w:styleId="1509">
    <w:name w:val="样式 标题 1 + 小三 段前: 12 磅 段后: 12 磅 行距: 1.5 倍行距"/>
    <w:basedOn w:val="4"/>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宋体"/>
      <w:b w:val="0"/>
      <w:snapToGrid/>
      <w:color w:val="auto"/>
      <w:kern w:val="0"/>
      <w:sz w:val="32"/>
      <w:szCs w:val="20"/>
    </w:rPr>
  </w:style>
  <w:style w:type="paragraph" w:customStyle="1" w:styleId="1510">
    <w:name w:val="样式 样式 标题 1 + 小三 段前: 12 磅 段后: 12 磅 行距: 1.5 倍行距 + 首行缩进:  0 厘米"/>
    <w:basedOn w:val="1509"/>
    <w:qFormat/>
    <w:uiPriority w:val="0"/>
    <w:pPr>
      <w:ind w:firstLine="0"/>
    </w:pPr>
    <w:rPr>
      <w:bCs w:val="0"/>
    </w:rPr>
  </w:style>
  <w:style w:type="paragraph" w:customStyle="1" w:styleId="1511">
    <w:name w:val="样式 正文首行缩进正文+编号 +"/>
    <w:basedOn w:val="85"/>
    <w:link w:val="1512"/>
    <w:qFormat/>
    <w:uiPriority w:val="0"/>
    <w:pPr>
      <w:spacing w:after="0" w:line="480" w:lineRule="exact"/>
      <w:ind w:firstLine="200" w:firstLineChars="200"/>
      <w:textAlignment w:val="center"/>
    </w:pPr>
    <w:rPr>
      <w:rFonts w:ascii="Times New Roman" w:hAnsi="Times New Roman" w:eastAsia="宋体" w:cs="宋体"/>
      <w:sz w:val="28"/>
    </w:rPr>
  </w:style>
  <w:style w:type="character" w:customStyle="1" w:styleId="1512">
    <w:name w:val="样式 正文首行缩进正文+编号 + Char"/>
    <w:basedOn w:val="95"/>
    <w:link w:val="1511"/>
    <w:qFormat/>
    <w:uiPriority w:val="0"/>
    <w:rPr>
      <w:rFonts w:cs="宋体"/>
      <w:sz w:val="28"/>
    </w:rPr>
  </w:style>
  <w:style w:type="paragraph" w:customStyle="1" w:styleId="1513">
    <w:name w:val="样式 正文缩进 + 黑色 行距: 1.5 倍行距"/>
    <w:basedOn w:val="7"/>
    <w:qFormat/>
    <w:uiPriority w:val="0"/>
    <w:pPr>
      <w:autoSpaceDE/>
      <w:autoSpaceDN/>
      <w:adjustRightInd/>
      <w:spacing w:line="500" w:lineRule="atLeast"/>
      <w:ind w:firstLine="200" w:firstLineChars="200"/>
      <w:jc w:val="both"/>
    </w:pPr>
    <w:rPr>
      <w:rFonts w:ascii="Times New Roman" w:cs="宋体"/>
      <w:color w:val="000000"/>
      <w:kern w:val="2"/>
      <w:sz w:val="28"/>
    </w:rPr>
  </w:style>
  <w:style w:type="paragraph" w:customStyle="1" w:styleId="1514">
    <w:name w:val="样式 样式 标题 2标题 1.1标题 w2节W21.1标题 2标题 41 + Times New Roman 小三 非...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515">
    <w:name w:val="样式 样式 标题 3头标题 3 Char Char头 Char标题 3 Char Char Char + (中文) 黑体 非....."/>
    <w:basedOn w:val="1"/>
    <w:qFormat/>
    <w:uiPriority w:val="0"/>
    <w:pPr>
      <w:keepNext/>
      <w:keepLines/>
      <w:widowControl w:val="0"/>
      <w:kinsoku/>
      <w:autoSpaceDE/>
      <w:autoSpaceDN/>
      <w:snapToGrid/>
      <w:spacing w:before="60" w:after="60" w:line="500" w:lineRule="atLeast"/>
      <w:jc w:val="both"/>
      <w:outlineLvl w:val="2"/>
    </w:pPr>
    <w:rPr>
      <w:rFonts w:ascii="Times New Roman" w:hAnsi="Times New Roman" w:eastAsia="黑体" w:cs="宋体"/>
      <w:snapToGrid/>
      <w:kern w:val="2"/>
      <w:sz w:val="28"/>
      <w:szCs w:val="20"/>
    </w:rPr>
  </w:style>
  <w:style w:type="paragraph" w:customStyle="1" w:styleId="1516">
    <w:name w:val="样式 样式 正文缩进 + 黑色 行距: 1.5 倍行距 + 首行缩进:  2 字符"/>
    <w:basedOn w:val="1513"/>
    <w:link w:val="1517"/>
    <w:qFormat/>
    <w:uiPriority w:val="0"/>
  </w:style>
  <w:style w:type="character" w:customStyle="1" w:styleId="1517">
    <w:name w:val="样式 样式 正文缩进 + 黑色 行距: 1.5 倍行距 + 首行缩进:  2 字符 Char"/>
    <w:basedOn w:val="95"/>
    <w:link w:val="1516"/>
    <w:qFormat/>
    <w:uiPriority w:val="0"/>
    <w:rPr>
      <w:rFonts w:cs="宋体"/>
      <w:color w:val="000000"/>
      <w:kern w:val="2"/>
      <w:sz w:val="28"/>
    </w:rPr>
  </w:style>
  <w:style w:type="paragraph" w:customStyle="1" w:styleId="1518">
    <w:name w:val="样式 四号 左侧:  0.99 厘米 悬挂缩进: 2.8 字符 行距: 最小值 25 磅"/>
    <w:basedOn w:val="1"/>
    <w:link w:val="151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character" w:customStyle="1" w:styleId="1519">
    <w:name w:val="样式 四号 左侧:  0.99 厘米 悬挂缩进: 2.8 字符 行距: 最小值 25 磅 Char"/>
    <w:basedOn w:val="95"/>
    <w:link w:val="1518"/>
    <w:qFormat/>
    <w:uiPriority w:val="0"/>
    <w:rPr>
      <w:rFonts w:cs="宋体"/>
      <w:kern w:val="2"/>
      <w:sz w:val="28"/>
    </w:rPr>
  </w:style>
  <w:style w:type="paragraph" w:customStyle="1" w:styleId="1520">
    <w:name w:val="样式 样式 样式 标题 2H2Heading 2 HiddenHeading 2 CCBSTitre3Level 2 Headh...2"/>
    <w:basedOn w:val="1"/>
    <w:link w:val="152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character" w:customStyle="1" w:styleId="1521">
    <w:name w:val="样式 样式 样式 标题 2H2Heading 2 HiddenHeading 2 CCBSTitre3Level 2 Headh...2 Char"/>
    <w:basedOn w:val="95"/>
    <w:link w:val="1520"/>
    <w:qFormat/>
    <w:uiPriority w:val="0"/>
    <w:rPr>
      <w:rFonts w:eastAsia="黑体" w:cs="宋体"/>
      <w:kern w:val="2"/>
      <w:sz w:val="30"/>
    </w:rPr>
  </w:style>
  <w:style w:type="character" w:customStyle="1" w:styleId="1522">
    <w:name w:val="样式 样式 样式 四号 行距: 1.5 倍行距 + 首行缩进:  2 字符 + (西文) 宋体 (中文) 仿宋_GB2312... Char"/>
    <w:qFormat/>
    <w:uiPriority w:val="0"/>
    <w:rPr>
      <w:kern w:val="2"/>
      <w:sz w:val="28"/>
      <w:lang w:val="zh-CN"/>
    </w:rPr>
  </w:style>
  <w:style w:type="paragraph" w:customStyle="1" w:styleId="1523">
    <w:name w:val="样式 标题2 + Times New Roman 小三 首行缩进:  0 厘米 行距: 最小值 25 磅"/>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524">
    <w:name w:val="样式 标题3 + 四号 首行缩进:  0 厘米 段前: 3 磅 段后: 3 磅 行距: 最小值 25 磅"/>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525">
    <w:name w:val="样式 标题 2 + Times New Roman 小三 非加粗 段前: 6 磅 段后: 6 磅 行距: 最小值 25..."/>
    <w:basedOn w:val="5"/>
    <w:link w:val="1526"/>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character" w:customStyle="1" w:styleId="1526">
    <w:name w:val="样式 标题 2 + Times New Roman 小三 非加粗 段前: 6 磅 段后: 6 磅 行距: 最小值 25... Char"/>
    <w:link w:val="1525"/>
    <w:qFormat/>
    <w:uiPriority w:val="0"/>
    <w:rPr>
      <w:rFonts w:eastAsia="黑体" w:cs="宋体"/>
      <w:kern w:val="2"/>
      <w:sz w:val="30"/>
    </w:rPr>
  </w:style>
  <w:style w:type="paragraph" w:customStyle="1" w:styleId="1527">
    <w:name w:val="样式 标题 3 + 首行缩进:  0 厘米"/>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28">
    <w:name w:val="Char Char"/>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character" w:customStyle="1" w:styleId="1529">
    <w:name w:val="样式 四号 首行缩进:  0.99 厘米 行距: 最小值 25 磅 Char1"/>
    <w:qFormat/>
    <w:uiPriority w:val="0"/>
    <w:rPr>
      <w:rFonts w:eastAsia="宋体" w:cs="宋体"/>
      <w:kern w:val="2"/>
      <w:sz w:val="28"/>
      <w:szCs w:val="28"/>
      <w:lang w:val="en-US" w:eastAsia="zh-CN" w:bidi="ar-SA"/>
    </w:rPr>
  </w:style>
  <w:style w:type="paragraph" w:customStyle="1" w:styleId="1530">
    <w:name w:val="样式 样式 样式 样式 四号 行距: 固定值 30 磅 + 首行缩进:  2 字符 + 黑色 首行缩进:  2 字符 + 首行缩..."/>
    <w:basedOn w:val="1"/>
    <w:link w:val="153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531">
    <w:name w:val="样式 样式 样式 样式 四号 行距: 固定值 30 磅 + 首行缩进:  2 字符 + 黑色 首行缩进:  2 字符 + 首行缩... Char"/>
    <w:basedOn w:val="95"/>
    <w:link w:val="1530"/>
    <w:qFormat/>
    <w:uiPriority w:val="0"/>
    <w:rPr>
      <w:rFonts w:cs="宋体"/>
      <w:color w:val="000000"/>
      <w:kern w:val="2"/>
      <w:sz w:val="28"/>
    </w:rPr>
  </w:style>
  <w:style w:type="paragraph" w:customStyle="1" w:styleId="1532">
    <w:name w:val="样式 标题 4 + (西文) Times New Roman (中文) 宋体 非加粗 左侧:  0 厘米 首行缩进:  ..."/>
    <w:basedOn w:val="8"/>
    <w:qFormat/>
    <w:uiPriority w:val="0"/>
    <w:pPr>
      <w:tabs>
        <w:tab w:val="left" w:pos="864"/>
      </w:tabs>
      <w:adjustRightInd/>
      <w:spacing w:before="0" w:after="0" w:line="500" w:lineRule="atLeast"/>
      <w:textAlignment w:val="auto"/>
    </w:pPr>
    <w:rPr>
      <w:rFonts w:ascii="Times New Roman" w:hAnsi="Times New Roman" w:eastAsia="宋体" w:cs="宋体"/>
      <w:b w:val="0"/>
      <w:kern w:val="2"/>
    </w:rPr>
  </w:style>
  <w:style w:type="paragraph" w:customStyle="1" w:styleId="1533">
    <w:name w:val="样式 样式 首行缩进:  0.77 厘米 行距: 最小值 25 磅 + 五号 居中 首行缩进:  0 厘米 行距: 单倍行距"/>
    <w:basedOn w:val="986"/>
    <w:qFormat/>
    <w:uiPriority w:val="0"/>
  </w:style>
  <w:style w:type="table" w:customStyle="1" w:styleId="1534">
    <w:name w:val="网格型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35">
    <w:name w:val="样式 黑色 首行缩进:  0.99 厘米 行距: 最小值 25 磅"/>
    <w:basedOn w:val="1"/>
    <w:link w:val="153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4"/>
    </w:rPr>
  </w:style>
  <w:style w:type="character" w:customStyle="1" w:styleId="1536">
    <w:name w:val="样式 黑色 首行缩进:  0.99 厘米 行距: 最小值 25 磅 Char"/>
    <w:basedOn w:val="95"/>
    <w:link w:val="1535"/>
    <w:qFormat/>
    <w:uiPriority w:val="0"/>
    <w:rPr>
      <w:rFonts w:cs="宋体"/>
      <w:color w:val="000000"/>
      <w:kern w:val="2"/>
      <w:sz w:val="28"/>
      <w:szCs w:val="24"/>
    </w:rPr>
  </w:style>
  <w:style w:type="paragraph" w:customStyle="1" w:styleId="1537">
    <w:name w:val="样式 样式 样式 标题 2 + Times New Roman + 加粗 左侧:  0 厘米 + 黑色"/>
    <w:basedOn w:val="1"/>
    <w:qFormat/>
    <w:uiPriority w:val="0"/>
    <w:pPr>
      <w:keepNext/>
      <w:keepLines/>
      <w:widowControl w:val="0"/>
      <w:kinsoku/>
      <w:autoSpaceDE/>
      <w:autoSpaceDN/>
      <w:snapToGrid/>
      <w:spacing w:before="120" w:after="120" w:line="500" w:lineRule="atLeast"/>
      <w:ind w:firstLine="561"/>
      <w:outlineLvl w:val="1"/>
    </w:pPr>
    <w:rPr>
      <w:rFonts w:ascii="Times New Roman" w:hAnsi="Times New Roman" w:eastAsia="黑体" w:cs="宋体"/>
      <w:snapToGrid/>
      <w:sz w:val="30"/>
      <w:szCs w:val="24"/>
    </w:rPr>
  </w:style>
  <w:style w:type="paragraph" w:customStyle="1" w:styleId="1538">
    <w:name w:val="WPSOffice手动目录 1"/>
    <w:qFormat/>
    <w:uiPriority w:val="0"/>
    <w:rPr>
      <w:rFonts w:ascii="Times New Roman" w:hAnsi="Times New Roman" w:eastAsia="宋体" w:cs="Times New Roman"/>
      <w:lang w:val="en-US" w:eastAsia="zh-CN" w:bidi="ar-SA"/>
    </w:rPr>
  </w:style>
  <w:style w:type="paragraph" w:customStyle="1" w:styleId="1539">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1540">
    <w:name w:val="未处理的提及7"/>
    <w:basedOn w:val="95"/>
    <w:unhideWhenUsed/>
    <w:qFormat/>
    <w:uiPriority w:val="99"/>
    <w:rPr>
      <w:color w:val="605E5C"/>
      <w:shd w:val="clear" w:color="auto" w:fill="E1DFDD"/>
    </w:rPr>
  </w:style>
  <w:style w:type="character" w:customStyle="1" w:styleId="1541">
    <w:name w:val="未处理的提及8"/>
    <w:basedOn w:val="95"/>
    <w:semiHidden/>
    <w:unhideWhenUsed/>
    <w:qFormat/>
    <w:uiPriority w:val="99"/>
    <w:rPr>
      <w:color w:val="605E5C"/>
      <w:shd w:val="clear" w:color="auto" w:fill="E1DFDD"/>
    </w:rPr>
  </w:style>
  <w:style w:type="character" w:customStyle="1" w:styleId="1542">
    <w:name w:val="fontstyle01"/>
    <w:basedOn w:val="95"/>
    <w:qFormat/>
    <w:uiPriority w:val="0"/>
    <w:rPr>
      <w:rFonts w:hint="eastAsia" w:ascii="宋体" w:hAnsi="宋体" w:eastAsia="宋体"/>
      <w:color w:val="000000"/>
      <w:sz w:val="24"/>
      <w:szCs w:val="24"/>
    </w:rPr>
  </w:style>
  <w:style w:type="character" w:customStyle="1" w:styleId="1543">
    <w:name w:val="fontstyle21"/>
    <w:basedOn w:val="95"/>
    <w:qFormat/>
    <w:uiPriority w:val="0"/>
    <w:rPr>
      <w:rFonts w:hint="default" w:ascii="TimesNewRomanPSMT" w:hAnsi="TimesNewRomanPSMT"/>
      <w:color w:val="000000"/>
      <w:sz w:val="24"/>
      <w:szCs w:val="24"/>
    </w:rPr>
  </w:style>
  <w:style w:type="paragraph" w:customStyle="1" w:styleId="1544">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1545">
    <w:name w:val="样式 样式 纯文本普通文字表格内容 + 小四 非加粗 行距: 1.5 倍行距 + Times New Roman 黑色 Char"/>
    <w:link w:val="1546"/>
    <w:qFormat/>
    <w:uiPriority w:val="0"/>
    <w:rPr>
      <w:rFonts w:ascii="宋体" w:hAnsi="Courier New"/>
      <w:b/>
      <w:color w:val="000000"/>
      <w:sz w:val="28"/>
    </w:rPr>
  </w:style>
  <w:style w:type="paragraph" w:customStyle="1" w:styleId="1546">
    <w:name w:val="样式 样式 纯文本普通文字表格内容 + 小四 非加粗 行距: 1.5 倍行距 + Times New Roman 黑色"/>
    <w:basedOn w:val="1"/>
    <w:link w:val="1545"/>
    <w:qFormat/>
    <w:uiPriority w:val="0"/>
    <w:pPr>
      <w:kinsoku/>
      <w:autoSpaceDE/>
      <w:autoSpaceDN/>
      <w:adjustRightInd/>
      <w:spacing w:line="500" w:lineRule="atLeast"/>
      <w:ind w:firstLine="482"/>
      <w:textAlignment w:val="auto"/>
    </w:pPr>
    <w:rPr>
      <w:rFonts w:ascii="宋体" w:hAnsi="Courier New" w:eastAsia="宋体" w:cs="Times New Roman"/>
      <w:b/>
      <w:snapToGrid/>
      <w:sz w:val="28"/>
      <w:szCs w:val="20"/>
    </w:rPr>
  </w:style>
  <w:style w:type="paragraph" w:customStyle="1" w:styleId="1547">
    <w:name w:val="样式 样式 标题2 + Times New Roman 小三 首行缩进:  0 厘米 行距: 最小值 25 磅 + 行距: 最小..."/>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548">
    <w:name w:val="xl22"/>
    <w:basedOn w:val="1"/>
    <w:qFormat/>
    <w:uiPriority w:val="0"/>
    <w:pPr>
      <w:kinsoku/>
      <w:autoSpaceDE/>
      <w:autoSpaceDN/>
      <w:adjustRightInd/>
      <w:snapToGrid/>
      <w:spacing w:before="100" w:beforeAutospacing="1" w:after="100" w:afterAutospacing="1"/>
      <w:jc w:val="center"/>
      <w:textAlignment w:val="center"/>
    </w:pPr>
    <w:rPr>
      <w:rFonts w:ascii="Arial Unicode MS" w:hAnsi="Arial Unicode MS" w:eastAsia="Arial Unicode MS" w:cs="Arial Unicode MS"/>
      <w:b/>
      <w:bCs/>
      <w:snapToGrid/>
      <w:color w:val="auto"/>
      <w:sz w:val="32"/>
      <w:szCs w:val="32"/>
    </w:rPr>
  </w:style>
  <w:style w:type="paragraph" w:customStyle="1" w:styleId="1549">
    <w:name w:val="样式 样式 样式 样式 标题 2 + 宋体 五号 非加粗 黑色 + 段前: 6 磅 段后: 0 磅 行距: 单倍行距 + 段前:..."/>
    <w:basedOn w:val="1"/>
    <w:qFormat/>
    <w:uiPriority w:val="0"/>
    <w:pPr>
      <w:keepNext/>
      <w:keepLines/>
      <w:widowControl w:val="0"/>
      <w:kinsoku/>
      <w:autoSpaceDE/>
      <w:autoSpaceDN/>
      <w:snapToGrid/>
      <w:spacing w:before="240"/>
      <w:outlineLvl w:val="1"/>
    </w:pPr>
    <w:rPr>
      <w:rFonts w:ascii="宋体" w:hAnsi="宋体" w:eastAsia="宋体" w:cs="宋体"/>
      <w:b/>
      <w:bCs/>
      <w:snapToGrid/>
      <w:szCs w:val="20"/>
    </w:rPr>
  </w:style>
  <w:style w:type="paragraph" w:customStyle="1" w:styleId="1550">
    <w:name w:val="样式 标题 1标题一 +"/>
    <w:basedOn w:val="4"/>
    <w:qFormat/>
    <w:uiPriority w:val="0"/>
    <w:pPr>
      <w:keepLines w:val="0"/>
      <w:tabs>
        <w:tab w:val="left" w:pos="432"/>
      </w:tabs>
      <w:kinsoku/>
      <w:overflowPunct w:val="0"/>
      <w:snapToGrid/>
      <w:spacing w:before="240" w:after="120" w:line="300" w:lineRule="auto"/>
      <w:ind w:left="420"/>
      <w:jc w:val="center"/>
    </w:pPr>
    <w:rPr>
      <w:rFonts w:ascii="仿宋_GB2312" w:eastAsia="仿宋_GB2312" w:cs="宋体"/>
      <w:bCs w:val="0"/>
      <w:snapToGrid/>
      <w:sz w:val="36"/>
      <w:szCs w:val="20"/>
      <w:lang w:val="en-GB"/>
    </w:rPr>
  </w:style>
  <w:style w:type="paragraph" w:customStyle="1" w:styleId="1551">
    <w:name w:val="p15"/>
    <w:basedOn w:val="1"/>
    <w:qFormat/>
    <w:uiPriority w:val="99"/>
    <w:pPr>
      <w:kinsoku/>
      <w:autoSpaceDE/>
      <w:autoSpaceDN/>
      <w:adjustRightInd/>
      <w:snapToGrid/>
      <w:ind w:firstLine="420"/>
      <w:jc w:val="both"/>
      <w:textAlignment w:val="auto"/>
    </w:pPr>
    <w:rPr>
      <w:rFonts w:ascii="Times New Roman" w:hAnsi="Times New Roman" w:eastAsia="宋体" w:cs="Times New Roman"/>
      <w:snapToGrid/>
      <w:color w:val="auto"/>
    </w:rPr>
  </w:style>
  <w:style w:type="paragraph" w:customStyle="1" w:styleId="1552">
    <w:name w:val="样式 标题 2 + 宋体 五号 非加粗 黑色"/>
    <w:basedOn w:val="5"/>
    <w:qFormat/>
    <w:uiPriority w:val="99"/>
    <w:pPr>
      <w:widowControl w:val="0"/>
      <w:tabs>
        <w:tab w:val="left" w:pos="576"/>
      </w:tabs>
      <w:kinsoku/>
      <w:autoSpaceDE/>
      <w:autoSpaceDN/>
      <w:snapToGrid/>
      <w:spacing w:before="260" w:after="260" w:line="416" w:lineRule="atLeast"/>
      <w:ind w:left="840" w:hanging="420"/>
    </w:pPr>
    <w:rPr>
      <w:rFonts w:ascii="宋体" w:hAnsi="宋体" w:eastAsia="宋体" w:cs="Times New Roman"/>
      <w:b w:val="0"/>
      <w:bCs w:val="0"/>
      <w:snapToGrid/>
      <w:sz w:val="21"/>
    </w:rPr>
  </w:style>
  <w:style w:type="character" w:customStyle="1" w:styleId="1553">
    <w:name w:val="未处理的提及9"/>
    <w:basedOn w:val="95"/>
    <w:semiHidden/>
    <w:unhideWhenUsed/>
    <w:qFormat/>
    <w:uiPriority w:val="99"/>
    <w:rPr>
      <w:color w:val="605E5C"/>
      <w:shd w:val="clear" w:color="auto" w:fill="E1DFDD"/>
    </w:rPr>
  </w:style>
  <w:style w:type="paragraph" w:customStyle="1" w:styleId="1554">
    <w:name w:val="样式 两端对齐 行距: 最小值 25 磅"/>
    <w:basedOn w:val="1"/>
    <w:qFormat/>
    <w:uiPriority w:val="0"/>
    <w:pPr>
      <w:widowControl w:val="0"/>
      <w:kinsoku/>
      <w:autoSpaceDE/>
      <w:autoSpaceDN/>
      <w:adjustRightInd/>
      <w:snapToGrid/>
      <w:spacing w:line="500" w:lineRule="atLeast"/>
      <w:ind w:firstLine="561"/>
      <w:jc w:val="both"/>
      <w:textAlignment w:val="auto"/>
    </w:pPr>
    <w:rPr>
      <w:rFonts w:ascii="宋体" w:hAnsi="宋体" w:eastAsia="宋体" w:cs="宋体"/>
      <w:bCs/>
      <w:snapToGrid/>
      <w:color w:val="auto"/>
      <w:kern w:val="20"/>
      <w:sz w:val="24"/>
      <w:szCs w:val="20"/>
    </w:rPr>
  </w:style>
  <w:style w:type="paragraph" w:customStyle="1" w:styleId="1555">
    <w:name w:val="样式 五号"/>
    <w:basedOn w:val="1"/>
    <w:qFormat/>
    <w:uiPriority w:val="0"/>
    <w:pPr>
      <w:widowControl w:val="0"/>
      <w:kinsoku/>
      <w:autoSpaceDE/>
      <w:autoSpaceDN/>
      <w:adjustRightInd/>
      <w:snapToGrid/>
      <w:spacing w:line="440" w:lineRule="exact"/>
      <w:jc w:val="both"/>
      <w:textAlignment w:val="auto"/>
    </w:pPr>
    <w:rPr>
      <w:rFonts w:ascii="宋体" w:hAnsi="宋体" w:eastAsia="宋体" w:cs="宋体"/>
      <w:bCs/>
      <w:snapToGrid/>
      <w:color w:val="auto"/>
      <w:kern w:val="20"/>
      <w:szCs w:val="20"/>
    </w:rPr>
  </w:style>
  <w:style w:type="character" w:customStyle="1" w:styleId="1556">
    <w:name w:val="未处理的提及10"/>
    <w:basedOn w:val="95"/>
    <w:semiHidden/>
    <w:unhideWhenUsed/>
    <w:qFormat/>
    <w:uiPriority w:val="99"/>
    <w:rPr>
      <w:color w:val="605E5C"/>
      <w:shd w:val="clear" w:color="auto" w:fill="E1DFDD"/>
    </w:rPr>
  </w:style>
  <w:style w:type="character" w:customStyle="1" w:styleId="1557">
    <w:name w:val="样式 标题 3标题 3 Char Char Char标题 3 Char Char标题 3 Char标题 3 Char1 ... Char"/>
    <w:basedOn w:val="295"/>
    <w:link w:val="1558"/>
    <w:qFormat/>
    <w:uiPriority w:val="0"/>
    <w:rPr>
      <w:rFonts w:ascii="宋体" w:eastAsia="黑体"/>
      <w:b w:val="0"/>
      <w:bCs/>
      <w:sz w:val="28"/>
      <w:szCs w:val="32"/>
      <w:u w:val="single"/>
      <w:lang w:val="en-US" w:eastAsia="zh-CN" w:bidi="ar-SA"/>
    </w:rPr>
  </w:style>
  <w:style w:type="paragraph" w:customStyle="1" w:styleId="1558">
    <w:name w:val="样式 标题 3标题 3 Char Char Char标题 3 Char Char标题 3 Char标题 3 Char1 ..."/>
    <w:basedOn w:val="6"/>
    <w:link w:val="1557"/>
    <w:qFormat/>
    <w:uiPriority w:val="0"/>
    <w:pPr>
      <w:widowControl w:val="0"/>
      <w:kinsoku/>
      <w:autoSpaceDE/>
      <w:autoSpaceDN/>
      <w:adjustRightInd/>
      <w:snapToGrid/>
      <w:spacing w:before="60" w:after="60" w:line="500" w:lineRule="atLeast"/>
      <w:jc w:val="both"/>
      <w:textAlignment w:val="auto"/>
    </w:pPr>
    <w:rPr>
      <w:rFonts w:ascii="宋体" w:hAnsi="Times New Roman" w:eastAsia="黑体" w:cs="Times New Roman"/>
      <w:b w:val="0"/>
      <w:snapToGrid/>
      <w:color w:val="auto"/>
      <w:sz w:val="28"/>
      <w:u w:val="single"/>
    </w:rPr>
  </w:style>
  <w:style w:type="character" w:customStyle="1" w:styleId="1559">
    <w:name w:val="投标文件 Char"/>
    <w:basedOn w:val="95"/>
    <w:link w:val="1560"/>
    <w:qFormat/>
    <w:uiPriority w:val="0"/>
    <w:rPr>
      <w:rFonts w:ascii="宋体" w:hAnsi="宋体"/>
      <w:sz w:val="30"/>
      <w:szCs w:val="24"/>
    </w:rPr>
  </w:style>
  <w:style w:type="paragraph" w:customStyle="1" w:styleId="1560">
    <w:name w:val="投标文件"/>
    <w:basedOn w:val="1"/>
    <w:link w:val="1559"/>
    <w:qFormat/>
    <w:uiPriority w:val="0"/>
    <w:pPr>
      <w:widowControl w:val="0"/>
      <w:kinsoku/>
      <w:overflowPunct w:val="0"/>
      <w:autoSpaceDE/>
      <w:autoSpaceDN/>
      <w:adjustRightInd/>
      <w:snapToGrid/>
      <w:spacing w:line="360" w:lineRule="auto"/>
      <w:ind w:firstLine="600" w:firstLineChars="200"/>
      <w:jc w:val="both"/>
      <w:textAlignment w:val="auto"/>
    </w:pPr>
    <w:rPr>
      <w:rFonts w:ascii="宋体" w:hAnsi="宋体" w:eastAsia="宋体" w:cs="Times New Roman"/>
      <w:snapToGrid/>
      <w:color w:val="auto"/>
      <w:sz w:val="30"/>
      <w:szCs w:val="24"/>
    </w:rPr>
  </w:style>
  <w:style w:type="character" w:customStyle="1" w:styleId="1561">
    <w:name w:val="样式 样式 Char + 四号 + 行距: 最小值 25 磅 Char"/>
    <w:basedOn w:val="95"/>
    <w:link w:val="1562"/>
    <w:qFormat/>
    <w:uiPriority w:val="0"/>
    <w:rPr>
      <w:rFonts w:cs="宋体"/>
      <w:sz w:val="28"/>
    </w:rPr>
  </w:style>
  <w:style w:type="paragraph" w:customStyle="1" w:styleId="1562">
    <w:name w:val="样式 样式 Char + 四号 + 行距: 最小值 25 磅"/>
    <w:basedOn w:val="1"/>
    <w:link w:val="156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1563">
    <w:name w:val="样式 首行缩进:  0.99 厘米 行距: 最小值 25 磅 Char"/>
    <w:basedOn w:val="95"/>
    <w:link w:val="1564"/>
    <w:qFormat/>
    <w:uiPriority w:val="0"/>
    <w:rPr>
      <w:sz w:val="28"/>
    </w:rPr>
  </w:style>
  <w:style w:type="paragraph" w:customStyle="1" w:styleId="1564">
    <w:name w:val="样式 首行缩进:  0.99 厘米 行距: 最小值 25 磅"/>
    <w:basedOn w:val="1"/>
    <w:link w:val="156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565">
    <w:name w:val="样式 四号 首行缩进:  0.99 厘米 行距: 最小值 25 磅4 Char"/>
    <w:link w:val="1566"/>
    <w:qFormat/>
    <w:uiPriority w:val="0"/>
    <w:rPr>
      <w:sz w:val="28"/>
    </w:rPr>
  </w:style>
  <w:style w:type="paragraph" w:customStyle="1" w:styleId="1566">
    <w:name w:val="样式 四号 首行缩进:  0.99 厘米 行距: 最小值 25 磅4"/>
    <w:basedOn w:val="1"/>
    <w:link w:val="15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paragraph" w:customStyle="1" w:styleId="1567">
    <w:name w:val="样式 行距: 最小值 25 磅"/>
    <w:basedOn w:val="1"/>
    <w:link w:val="156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568">
    <w:name w:val="样式 行距: 最小值 25 磅 Char"/>
    <w:basedOn w:val="95"/>
    <w:link w:val="1567"/>
    <w:qFormat/>
    <w:uiPriority w:val="0"/>
    <w:rPr>
      <w:rFonts w:cs="宋体"/>
      <w:kern w:val="2"/>
      <w:sz w:val="28"/>
    </w:rPr>
  </w:style>
  <w:style w:type="paragraph" w:customStyle="1" w:styleId="1569">
    <w:name w:val="样式 样式 样式 正文文本缩进Body Text 2Body Text1HD正文1 + 四号 黑色 首行缩进:  0.97 厘米..."/>
    <w:basedOn w:val="1"/>
    <w:link w:val="157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character" w:customStyle="1" w:styleId="1570">
    <w:name w:val="样式 样式 样式 正文文本缩进Body Text 2Body Text1HD正文1 + 四号 黑色 首行缩进:  0.97 厘米... Char"/>
    <w:basedOn w:val="95"/>
    <w:link w:val="1569"/>
    <w:qFormat/>
    <w:uiPriority w:val="0"/>
    <w:rPr>
      <w:rFonts w:cs="宋体"/>
      <w:color w:val="000000"/>
      <w:kern w:val="2"/>
      <w:sz w:val="28"/>
      <w:szCs w:val="28"/>
    </w:rPr>
  </w:style>
  <w:style w:type="paragraph" w:customStyle="1" w:styleId="1571">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1572">
    <w:name w:val="列出段落4"/>
    <w:basedOn w:val="1"/>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2"/>
    </w:rPr>
  </w:style>
  <w:style w:type="character" w:customStyle="1" w:styleId="1573">
    <w:name w:val="标题 2 Char2"/>
    <w:qFormat/>
    <w:uiPriority w:val="0"/>
    <w:rPr>
      <w:rFonts w:ascii="Arial" w:hAnsi="Arial" w:eastAsia="黑体"/>
      <w:b/>
      <w:bCs/>
      <w:kern w:val="2"/>
      <w:sz w:val="32"/>
      <w:szCs w:val="32"/>
      <w:lang w:val="en-US" w:eastAsia="zh-CN" w:bidi="ar-SA"/>
    </w:rPr>
  </w:style>
  <w:style w:type="character" w:customStyle="1" w:styleId="1574">
    <w:name w:val="批注文字 Char2"/>
    <w:qFormat/>
    <w:uiPriority w:val="0"/>
    <w:rPr>
      <w:rFonts w:eastAsia="宋体"/>
      <w:kern w:val="2"/>
      <w:sz w:val="21"/>
      <w:szCs w:val="24"/>
      <w:lang w:val="en-US" w:eastAsia="zh-CN" w:bidi="ar-SA"/>
    </w:rPr>
  </w:style>
  <w:style w:type="character" w:customStyle="1" w:styleId="1575">
    <w:name w:val="font161"/>
    <w:qFormat/>
    <w:uiPriority w:val="0"/>
    <w:rPr>
      <w:b/>
      <w:bCs/>
      <w:sz w:val="32"/>
      <w:szCs w:val="32"/>
    </w:rPr>
  </w:style>
  <w:style w:type="paragraph" w:customStyle="1" w:styleId="1576">
    <w:name w:val="6'"/>
    <w:basedOn w:val="1"/>
    <w:qFormat/>
    <w:uiPriority w:val="0"/>
    <w:pPr>
      <w:widowControl w:val="0"/>
      <w:kinsoku/>
      <w:spacing w:line="320" w:lineRule="exact"/>
      <w:jc w:val="center"/>
    </w:pPr>
    <w:rPr>
      <w:rFonts w:ascii="Times New Roman" w:hAnsi="Times New Roman" w:eastAsia="宋体" w:cs="Times New Roman"/>
      <w:snapToGrid/>
      <w:color w:val="auto"/>
      <w:spacing w:val="20"/>
      <w:kern w:val="28"/>
      <w:szCs w:val="20"/>
    </w:rPr>
  </w:style>
  <w:style w:type="paragraph" w:customStyle="1" w:styleId="1577">
    <w:name w:val="样式 标题 1 + 黑体 三号 非加粗 居中 段前: 6 磅 段后: 6 磅 行距: 固定值 20 磅"/>
    <w:basedOn w:val="4"/>
    <w:qFormat/>
    <w:uiPriority w:val="0"/>
    <w:pPr>
      <w:widowControl w:val="0"/>
      <w:kinsoku/>
      <w:autoSpaceDE/>
      <w:autoSpaceDN/>
      <w:adjustRightInd/>
      <w:snapToGrid/>
      <w:spacing w:before="120" w:after="120" w:line="400" w:lineRule="exact"/>
      <w:jc w:val="center"/>
      <w:textAlignment w:val="auto"/>
    </w:pPr>
    <w:rPr>
      <w:rFonts w:ascii="黑体" w:hAnsi="黑体" w:eastAsia="黑体" w:cs="宋体"/>
      <w:b w:val="0"/>
      <w:bCs w:val="0"/>
      <w:snapToGrid/>
      <w:color w:val="auto"/>
      <w:sz w:val="32"/>
      <w:szCs w:val="20"/>
    </w:rPr>
  </w:style>
  <w:style w:type="paragraph" w:customStyle="1" w:styleId="1578">
    <w:name w:val="样式 标题 3 + (中文) 黑体 小四 非加粗 段前: 7.8 磅 段后: 0 磅 行距: 固定值 20 磅"/>
    <w:basedOn w:val="6"/>
    <w:qFormat/>
    <w:uiPriority w:val="0"/>
    <w:pPr>
      <w:widowControl w:val="0"/>
      <w:kinsoku/>
      <w:autoSpaceDE/>
      <w:autoSpaceDN/>
      <w:adjustRightInd/>
      <w:snapToGrid/>
      <w:spacing w:before="0" w:after="0" w:line="400" w:lineRule="exact"/>
      <w:jc w:val="both"/>
      <w:textAlignment w:val="auto"/>
    </w:pPr>
    <w:rPr>
      <w:rFonts w:ascii="Times New Roman" w:hAnsi="Times New Roman" w:eastAsia="黑体" w:cs="宋体"/>
      <w:b w:val="0"/>
      <w:bCs w:val="0"/>
      <w:snapToGrid/>
      <w:color w:val="auto"/>
      <w:kern w:val="2"/>
      <w:szCs w:val="20"/>
    </w:rPr>
  </w:style>
  <w:style w:type="paragraph" w:customStyle="1" w:styleId="1579">
    <w:name w:val="样式 标题 2 + Times New Roman 四号 非加粗 段前: 5 磅 段后: 0 磅 行距: 固定值 20..."/>
    <w:basedOn w:val="5"/>
    <w:qFormat/>
    <w:uiPriority w:val="0"/>
    <w:pPr>
      <w:widowControl w:val="0"/>
      <w:kinsoku/>
      <w:autoSpaceDE/>
      <w:autoSpaceDN/>
      <w:adjustRightInd/>
      <w:snapToGrid/>
      <w:spacing w:before="100" w:after="0" w:line="400" w:lineRule="exact"/>
      <w:jc w:val="both"/>
      <w:textAlignment w:val="auto"/>
    </w:pPr>
    <w:rPr>
      <w:rFonts w:ascii="Times New Roman" w:hAnsi="Times New Roman" w:eastAsia="黑体" w:cs="宋体"/>
      <w:b w:val="0"/>
      <w:bCs w:val="0"/>
      <w:snapToGrid/>
      <w:color w:val="auto"/>
      <w:kern w:val="2"/>
      <w:sz w:val="28"/>
      <w:szCs w:val="20"/>
    </w:rPr>
  </w:style>
  <w:style w:type="character" w:customStyle="1" w:styleId="1580">
    <w:name w:val="标题 5 Char2"/>
    <w:qFormat/>
    <w:uiPriority w:val="0"/>
    <w:rPr>
      <w:rFonts w:ascii="宋体"/>
      <w:b/>
      <w:sz w:val="28"/>
    </w:rPr>
  </w:style>
  <w:style w:type="character" w:customStyle="1" w:styleId="1581">
    <w:name w:val="middle1"/>
    <w:qFormat/>
    <w:uiPriority w:val="0"/>
    <w:rPr>
      <w:rFonts w:hint="default"/>
      <w:sz w:val="21"/>
    </w:rPr>
  </w:style>
  <w:style w:type="character" w:customStyle="1" w:styleId="1582">
    <w:name w:val="日期 Char3"/>
    <w:qFormat/>
    <w:uiPriority w:val="0"/>
    <w:rPr>
      <w:kern w:val="2"/>
      <w:sz w:val="24"/>
    </w:rPr>
  </w:style>
  <w:style w:type="character" w:customStyle="1" w:styleId="1583">
    <w:name w:val="正文首行缩进 2 Char3"/>
    <w:basedOn w:val="298"/>
    <w:qFormat/>
    <w:uiPriority w:val="0"/>
    <w:rPr>
      <w:rFonts w:ascii="Times New Roman" w:hAnsi="Times New Roman" w:eastAsia="宋体" w:cs="Times New Roman"/>
      <w:kern w:val="2"/>
      <w:sz w:val="21"/>
      <w:szCs w:val="24"/>
      <w:lang w:val="en-US" w:eastAsia="zh-CN" w:bidi="ar-SA"/>
    </w:rPr>
  </w:style>
  <w:style w:type="paragraph" w:customStyle="1" w:styleId="1584">
    <w:name w:val="Blockquote"/>
    <w:basedOn w:val="1"/>
    <w:qFormat/>
    <w:uiPriority w:val="0"/>
    <w:pPr>
      <w:widowControl w:val="0"/>
      <w:kinsoku/>
      <w:snapToGrid/>
      <w:spacing w:before="100" w:after="100"/>
      <w:ind w:left="360" w:right="360"/>
      <w:textAlignment w:val="auto"/>
    </w:pPr>
    <w:rPr>
      <w:rFonts w:ascii="Times New Roman" w:hAnsi="Times New Roman" w:eastAsia="宋体" w:cs="Times New Roman"/>
      <w:snapToGrid/>
      <w:color w:val="auto"/>
      <w:sz w:val="24"/>
      <w:szCs w:val="20"/>
    </w:rPr>
  </w:style>
  <w:style w:type="paragraph" w:customStyle="1" w:styleId="1585">
    <w:name w:val="样式 标题 1 + (中文) 黑体 三号 非加粗 段前: 12 磅 段后: 12 磅 行距: 最小值 24 磅"/>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Cs w:val="0"/>
      <w:snapToGrid/>
      <w:color w:val="auto"/>
      <w:sz w:val="32"/>
      <w:szCs w:val="32"/>
    </w:rPr>
  </w:style>
  <w:style w:type="paragraph" w:customStyle="1" w:styleId="1586">
    <w:name w:val="样式 首行缩进:  0 厘米"/>
    <w:basedOn w:val="1"/>
    <w:next w:val="22"/>
    <w:link w:val="1587"/>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8"/>
    </w:rPr>
  </w:style>
  <w:style w:type="character" w:customStyle="1" w:styleId="1587">
    <w:name w:val="样式 首行缩进:  0 厘米 Char Char"/>
    <w:link w:val="1586"/>
    <w:qFormat/>
    <w:uiPriority w:val="0"/>
    <w:rPr>
      <w:rFonts w:eastAsia="黑体" w:cs="宋体"/>
      <w:kern w:val="2"/>
      <w:sz w:val="28"/>
      <w:szCs w:val="28"/>
    </w:rPr>
  </w:style>
  <w:style w:type="paragraph" w:customStyle="1" w:styleId="1588">
    <w:name w:val="样式 样式 居中 + 四号 行距: 最小值 12 磅"/>
    <w:basedOn w:val="977"/>
    <w:qFormat/>
    <w:uiPriority w:val="0"/>
    <w:pPr>
      <w:jc w:val="both"/>
    </w:pPr>
    <w:rPr>
      <w:szCs w:val="21"/>
    </w:rPr>
  </w:style>
  <w:style w:type="paragraph" w:customStyle="1" w:styleId="1589">
    <w:name w:val="样式 题注 + Times New Roman 四号 居中 首行缩进:  0 厘米 段前: 3 磅 段后: 3 磅 ..."/>
    <w:basedOn w:val="22"/>
    <w:qFormat/>
    <w:uiPriority w:val="0"/>
    <w:pPr>
      <w:spacing w:before="60" w:after="60" w:line="240" w:lineRule="auto"/>
      <w:jc w:val="center"/>
    </w:pPr>
    <w:rPr>
      <w:rFonts w:ascii="Times New Roman" w:hAnsi="Times New Roman" w:eastAsia="黑体" w:cs="宋体"/>
      <w:sz w:val="28"/>
    </w:rPr>
  </w:style>
  <w:style w:type="paragraph" w:customStyle="1" w:styleId="1590">
    <w:name w:val="样式 标题 2 + Times New Roman 加粗 行距: 最小值 24 磅"/>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20"/>
    </w:rPr>
  </w:style>
  <w:style w:type="paragraph" w:customStyle="1" w:styleId="1591">
    <w:name w:val="样式 标题 1 + 加粗 行距: 最小值 24 磅"/>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宋体"/>
      <w:b w:val="0"/>
      <w:snapToGrid/>
      <w:color w:val="auto"/>
      <w:sz w:val="32"/>
      <w:szCs w:val="20"/>
    </w:rPr>
  </w:style>
  <w:style w:type="paragraph" w:customStyle="1" w:styleId="1592">
    <w:name w:val="样式 标题 2 + Times New Roman 加粗"/>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snapToGrid/>
      <w:color w:val="auto"/>
      <w:kern w:val="2"/>
      <w:sz w:val="30"/>
      <w:szCs w:val="30"/>
    </w:rPr>
  </w:style>
  <w:style w:type="paragraph" w:customStyle="1" w:styleId="1593">
    <w:name w:val="样式 样式 标题 1 + 加粗 + 加粗"/>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Times New Roman"/>
      <w:bCs/>
      <w:snapToGrid/>
      <w:color w:val="auto"/>
      <w:kern w:val="44"/>
      <w:sz w:val="32"/>
      <w:szCs w:val="32"/>
    </w:rPr>
  </w:style>
  <w:style w:type="paragraph" w:customStyle="1" w:styleId="1594">
    <w:name w:val="样式 宋体 四号 行距: 最小值 25 磅"/>
    <w:basedOn w:val="1"/>
    <w:qFormat/>
    <w:uiPriority w:val="0"/>
    <w:pPr>
      <w:widowControl w:val="0"/>
      <w:kinsoku/>
      <w:autoSpaceDE/>
      <w:autoSpaceDN/>
      <w:adjustRightInd/>
      <w:snapToGrid/>
      <w:jc w:val="both"/>
      <w:textAlignment w:val="auto"/>
    </w:pPr>
    <w:rPr>
      <w:rFonts w:ascii="宋体" w:hAnsi="宋体" w:eastAsia="宋体" w:cs="宋体"/>
      <w:snapToGrid/>
      <w:color w:val="auto"/>
    </w:rPr>
  </w:style>
  <w:style w:type="paragraph" w:customStyle="1" w:styleId="1595">
    <w:name w:val="样式 标题 3 + 四号 行距: 最小值 25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596">
    <w:name w:val="样式 标题 3 + 四号 非加粗 段前: 0 磅 段后: 0 磅 行距: 最小值 24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rPr>
  </w:style>
  <w:style w:type="paragraph" w:customStyle="1" w:styleId="1597">
    <w:name w:val="样式 标题 4 + (西文) Times New Roman 四号 行距: 最小值 25 磅"/>
    <w:basedOn w:val="8"/>
    <w:qFormat/>
    <w:uiPriority w:val="99"/>
    <w:pPr>
      <w:adjustRightInd/>
      <w:spacing w:before="0" w:after="0" w:line="500" w:lineRule="atLeast"/>
      <w:textAlignment w:val="auto"/>
    </w:pPr>
    <w:rPr>
      <w:rFonts w:ascii="Times New Roman" w:hAnsi="Times New Roman" w:eastAsia="宋体" w:cs="宋体"/>
      <w:b w:val="0"/>
      <w:kern w:val="2"/>
    </w:rPr>
  </w:style>
  <w:style w:type="paragraph" w:customStyle="1" w:styleId="1598">
    <w:name w:val="样式 (西文) 黑体 (中文) 黑体 四号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paragraph" w:customStyle="1" w:styleId="1599">
    <w:name w:val="样式 标题 2 + (西文) Times New Roman 行距: 最小值 25 磅"/>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00">
    <w:name w:val="样式 四号 首行缩进:  0.99 厘米 行距: 最小值 25 磅2"/>
    <w:basedOn w:val="1"/>
    <w:link w:val="1601"/>
    <w:qFormat/>
    <w:uiPriority w:val="0"/>
    <w:pPr>
      <w:widowControl w:val="0"/>
      <w:kinsoku/>
      <w:autoSpaceDE/>
      <w:autoSpaceDN/>
      <w:spacing w:line="360" w:lineRule="auto"/>
      <w:ind w:firstLine="420" w:firstLineChars="200"/>
      <w:jc w:val="both"/>
      <w:textAlignment w:val="auto"/>
    </w:pPr>
    <w:rPr>
      <w:rFonts w:eastAsia="宋体" w:cs="Times New Roman"/>
      <w:snapToGrid/>
      <w:color w:val="auto"/>
      <w:kern w:val="2"/>
    </w:rPr>
  </w:style>
  <w:style w:type="character" w:customStyle="1" w:styleId="1601">
    <w:name w:val="样式 四号 首行缩进:  0.99 厘米 行距: 最小值 25 磅2 Char"/>
    <w:link w:val="1600"/>
    <w:qFormat/>
    <w:uiPriority w:val="0"/>
    <w:rPr>
      <w:rFonts w:ascii="Arial" w:hAnsi="Arial"/>
      <w:kern w:val="2"/>
      <w:sz w:val="21"/>
      <w:szCs w:val="21"/>
    </w:rPr>
  </w:style>
  <w:style w:type="paragraph" w:customStyle="1" w:styleId="1602">
    <w:name w:val="样式 (符号) 宋体 四号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宋体" w:eastAsia="宋体" w:cs="宋体"/>
      <w:snapToGrid/>
      <w:color w:val="auto"/>
      <w:kern w:val="2"/>
      <w:sz w:val="28"/>
      <w:szCs w:val="20"/>
    </w:rPr>
  </w:style>
  <w:style w:type="paragraph" w:customStyle="1" w:styleId="1603">
    <w:name w:val="样式 (符号) 宋体 四号 首行缩进:  1.13 厘米 行距: 最小值 25 磅"/>
    <w:basedOn w:val="1"/>
    <w:qFormat/>
    <w:uiPriority w:val="99"/>
    <w:pPr>
      <w:widowControl w:val="0"/>
      <w:kinsoku/>
      <w:autoSpaceDE/>
      <w:autoSpaceDN/>
      <w:adjustRightInd/>
      <w:snapToGrid/>
      <w:spacing w:line="500" w:lineRule="atLeast"/>
      <w:ind w:firstLine="641"/>
      <w:jc w:val="both"/>
      <w:textAlignment w:val="auto"/>
    </w:pPr>
    <w:rPr>
      <w:rFonts w:ascii="Times New Roman" w:hAnsi="宋体" w:eastAsia="宋体" w:cs="宋体"/>
      <w:snapToGrid/>
      <w:color w:val="auto"/>
      <w:kern w:val="2"/>
      <w:sz w:val="28"/>
      <w:szCs w:val="20"/>
    </w:rPr>
  </w:style>
  <w:style w:type="paragraph" w:customStyle="1" w:styleId="1604">
    <w:name w:val="样式 标题 1 + Times New Roman 三号 行距: 最小值 25 磅"/>
    <w:basedOn w:val="4"/>
    <w:link w:val="1605"/>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color w:val="auto"/>
      <w:sz w:val="32"/>
    </w:rPr>
  </w:style>
  <w:style w:type="character" w:customStyle="1" w:styleId="1605">
    <w:name w:val="样式 标题 1 + Times New Roman 三号 行距: 最小值 25 磅 Char"/>
    <w:link w:val="1604"/>
    <w:qFormat/>
    <w:uiPriority w:val="99"/>
    <w:rPr>
      <w:rFonts w:eastAsia="黑体" w:cs="宋体"/>
      <w:kern w:val="44"/>
      <w:sz w:val="32"/>
      <w:szCs w:val="44"/>
    </w:rPr>
  </w:style>
  <w:style w:type="paragraph" w:customStyle="1" w:styleId="1606">
    <w:name w:val="样式 标题 3 + (中文) 黑体 段前: 1 行 段后: 1 行 行距: 最小值 25 磅"/>
    <w:basedOn w:val="6"/>
    <w:qFormat/>
    <w:uiPriority w:val="0"/>
    <w:pPr>
      <w:widowControl w:val="0"/>
      <w:kinsoku/>
      <w:autoSpaceDE/>
      <w:autoSpaceDN/>
      <w:adjustRightInd/>
      <w:snapToGrid/>
      <w:spacing w:before="260" w:beforeLines="100" w:after="260" w:afterLines="100" w:line="500" w:lineRule="atLeast"/>
      <w:jc w:val="both"/>
      <w:textAlignment w:val="auto"/>
    </w:pPr>
    <w:rPr>
      <w:rFonts w:ascii="宋体" w:hAnsi="宋体" w:eastAsia="黑体" w:cs="宋体"/>
      <w:b w:val="0"/>
      <w:bCs w:val="0"/>
      <w:snapToGrid/>
      <w:color w:val="auto"/>
      <w:kern w:val="2"/>
      <w:sz w:val="28"/>
      <w:szCs w:val="20"/>
    </w:rPr>
  </w:style>
  <w:style w:type="paragraph" w:customStyle="1" w:styleId="1607">
    <w:name w:val="样式 样式 标题 3 + (中文) 黑体 段前: 1 行 段后: 1 行 行距: 最小值 25 磅 + 段前: 1 行 段后:..."/>
    <w:basedOn w:val="1606"/>
    <w:qFormat/>
    <w:uiPriority w:val="0"/>
    <w:pPr>
      <w:spacing w:beforeLines="0" w:afterLines="0"/>
    </w:pPr>
  </w:style>
  <w:style w:type="paragraph" w:customStyle="1" w:styleId="1608">
    <w:name w:val="样式 Times New Roman 首行缩进:  1.01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09">
    <w:name w:val="正文文本 Char3"/>
    <w:qFormat/>
    <w:uiPriority w:val="0"/>
    <w:rPr>
      <w:kern w:val="2"/>
      <w:sz w:val="21"/>
      <w:szCs w:val="24"/>
    </w:rPr>
  </w:style>
  <w:style w:type="character" w:customStyle="1" w:styleId="1610">
    <w:name w:val="正文首行缩进 Char3"/>
    <w:qFormat/>
    <w:uiPriority w:val="0"/>
    <w:rPr>
      <w:kern w:val="2"/>
      <w:sz w:val="28"/>
      <w:szCs w:val="28"/>
    </w:rPr>
  </w:style>
  <w:style w:type="paragraph" w:customStyle="1" w:styleId="1611">
    <w:name w:val="样式 四号 首行缩进:  1.01 厘米 行距: 最小值 24 磅"/>
    <w:basedOn w:val="1"/>
    <w:link w:val="1612"/>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12">
    <w:name w:val="样式 四号 首行缩进:  1.01 厘米 行距: 最小值 24 磅 Char"/>
    <w:link w:val="1611"/>
    <w:qFormat/>
    <w:locked/>
    <w:uiPriority w:val="99"/>
    <w:rPr>
      <w:rFonts w:cs="宋体"/>
      <w:kern w:val="2"/>
      <w:sz w:val="28"/>
    </w:rPr>
  </w:style>
  <w:style w:type="paragraph" w:customStyle="1" w:styleId="1613">
    <w:name w:val="样式 样式 标题 1 + Times New Roman 三号 行距: 最小值 25 磅 + 黑体 加粗"/>
    <w:basedOn w:val="1604"/>
    <w:link w:val="1614"/>
    <w:qFormat/>
    <w:uiPriority w:val="0"/>
    <w:rPr>
      <w:rFonts w:ascii="黑体" w:hAnsi="黑体"/>
      <w:bCs/>
    </w:rPr>
  </w:style>
  <w:style w:type="character" w:customStyle="1" w:styleId="1614">
    <w:name w:val="样式 样式 标题 1 + Times New Roman 三号 行距: 最小值 25 磅 + 黑体 加粗 Char"/>
    <w:link w:val="1613"/>
    <w:qFormat/>
    <w:uiPriority w:val="0"/>
    <w:rPr>
      <w:rFonts w:ascii="黑体" w:hAnsi="黑体" w:eastAsia="黑体" w:cs="宋体"/>
      <w:bCs/>
      <w:kern w:val="44"/>
      <w:sz w:val="32"/>
      <w:szCs w:val="44"/>
    </w:rPr>
  </w:style>
  <w:style w:type="paragraph" w:customStyle="1" w:styleId="1615">
    <w:name w:val="样式 样式 标题 2 + Times New Roman 小三 非加粗 段前: 6 磅 段后: 6 磅 行距: 最小值 25....."/>
    <w:basedOn w:val="1525"/>
    <w:link w:val="1616"/>
    <w:qFormat/>
    <w:uiPriority w:val="0"/>
    <w:rPr>
      <w:rFonts w:ascii="Arial" w:hAnsi="Arial"/>
      <w:bCs/>
      <w:szCs w:val="30"/>
    </w:rPr>
  </w:style>
  <w:style w:type="character" w:customStyle="1" w:styleId="1616">
    <w:name w:val="样式 样式 标题 2 + Times New Roman 小三 非加粗 段前: 6 磅 段后: 6 磅 行距: 最小值 25..... Char"/>
    <w:link w:val="1615"/>
    <w:qFormat/>
    <w:uiPriority w:val="0"/>
    <w:rPr>
      <w:rFonts w:ascii="Arial" w:hAnsi="Arial" w:eastAsia="黑体" w:cs="宋体"/>
      <w:bCs/>
      <w:kern w:val="2"/>
      <w:sz w:val="30"/>
      <w:szCs w:val="30"/>
    </w:rPr>
  </w:style>
  <w:style w:type="paragraph" w:customStyle="1" w:styleId="1617">
    <w:name w:val="样式 样式 标题 2 + Times New Roman 小三 非加粗 段前: 6 磅 段后: 6 磅 行距: 最小值 25.....1"/>
    <w:basedOn w:val="1525"/>
    <w:link w:val="1618"/>
    <w:qFormat/>
    <w:uiPriority w:val="0"/>
    <w:rPr>
      <w:rFonts w:ascii="Arial" w:hAnsi="Arial"/>
      <w:bCs/>
      <w:szCs w:val="30"/>
    </w:rPr>
  </w:style>
  <w:style w:type="character" w:customStyle="1" w:styleId="1618">
    <w:name w:val="样式 样式 标题 2 + Times New Roman 小三 非加粗 段前: 6 磅 段后: 6 磅 行距: 最小值 25.....1 Char"/>
    <w:link w:val="1617"/>
    <w:qFormat/>
    <w:uiPriority w:val="0"/>
    <w:rPr>
      <w:rFonts w:ascii="Arial" w:hAnsi="Arial" w:eastAsia="黑体" w:cs="宋体"/>
      <w:bCs/>
      <w:kern w:val="2"/>
      <w:sz w:val="30"/>
      <w:szCs w:val="30"/>
    </w:rPr>
  </w:style>
  <w:style w:type="paragraph" w:customStyle="1" w:styleId="1619">
    <w:name w:val="样式 首行缩进:  0.99 厘米 行距: 最小值 24 磅"/>
    <w:basedOn w:val="1"/>
    <w:link w:val="16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character" w:customStyle="1" w:styleId="1620">
    <w:name w:val="样式 首行缩进:  0.99 厘米 行距: 最小值 24 磅 Char Char"/>
    <w:link w:val="1619"/>
    <w:qFormat/>
    <w:uiPriority w:val="0"/>
    <w:rPr>
      <w:rFonts w:cs="宋体"/>
      <w:kern w:val="2"/>
      <w:sz w:val="28"/>
    </w:rPr>
  </w:style>
  <w:style w:type="paragraph" w:customStyle="1" w:styleId="1621">
    <w:name w:val="样式 标题 2 + 黑体 加粗"/>
    <w:basedOn w:val="5"/>
    <w:link w:val="1622"/>
    <w:qFormat/>
    <w:uiPriority w:val="0"/>
    <w:pPr>
      <w:widowControl w:val="0"/>
      <w:kinsoku/>
      <w:autoSpaceDE/>
      <w:autoSpaceDN/>
      <w:adjustRightInd/>
      <w:snapToGrid/>
      <w:spacing w:before="120" w:after="120" w:line="500" w:lineRule="atLeast"/>
      <w:jc w:val="both"/>
      <w:textAlignment w:val="auto"/>
    </w:pPr>
    <w:rPr>
      <w:rFonts w:ascii="黑体" w:hAnsi="黑体" w:eastAsia="黑体" w:cs="Times New Roman"/>
      <w:b w:val="0"/>
      <w:snapToGrid/>
      <w:color w:val="auto"/>
      <w:kern w:val="2"/>
      <w:sz w:val="30"/>
      <w:szCs w:val="30"/>
    </w:rPr>
  </w:style>
  <w:style w:type="character" w:customStyle="1" w:styleId="1622">
    <w:name w:val="样式 标题 2 + 黑体 加粗 Char"/>
    <w:link w:val="1621"/>
    <w:qFormat/>
    <w:uiPriority w:val="0"/>
    <w:rPr>
      <w:rFonts w:ascii="黑体" w:hAnsi="黑体" w:eastAsia="黑体"/>
      <w:bCs/>
      <w:kern w:val="2"/>
      <w:sz w:val="30"/>
      <w:szCs w:val="30"/>
    </w:rPr>
  </w:style>
  <w:style w:type="paragraph" w:customStyle="1" w:styleId="1623">
    <w:name w:val="样式 标题 2 + Times New Roman 加粗1"/>
    <w:basedOn w:val="5"/>
    <w:link w:val="1624"/>
    <w:qFormat/>
    <w:uiPriority w:val="0"/>
    <w:pPr>
      <w:widowControl w:val="0"/>
      <w:kinsoku/>
      <w:autoSpaceDE/>
      <w:autoSpaceDN/>
      <w:adjustRightInd/>
      <w:snapToGrid/>
      <w:spacing w:before="120" w:after="120" w:line="500" w:lineRule="atLeast"/>
      <w:jc w:val="both"/>
      <w:textAlignment w:val="auto"/>
    </w:pPr>
    <w:rPr>
      <w:rFonts w:ascii="Arial" w:hAnsi="Arial" w:eastAsia="黑体" w:cs="Times New Roman"/>
      <w:b w:val="0"/>
      <w:snapToGrid/>
      <w:color w:val="auto"/>
      <w:kern w:val="2"/>
      <w:sz w:val="30"/>
      <w:szCs w:val="30"/>
    </w:rPr>
  </w:style>
  <w:style w:type="character" w:customStyle="1" w:styleId="1624">
    <w:name w:val="样式 标题 2 + Times New Roman 加粗1 Char"/>
    <w:link w:val="1623"/>
    <w:qFormat/>
    <w:uiPriority w:val="0"/>
    <w:rPr>
      <w:rFonts w:ascii="Arial" w:hAnsi="Arial" w:eastAsia="黑体"/>
      <w:bCs/>
      <w:kern w:val="2"/>
      <w:sz w:val="30"/>
      <w:szCs w:val="30"/>
    </w:rPr>
  </w:style>
  <w:style w:type="paragraph" w:customStyle="1" w:styleId="1625">
    <w:name w:val="样式 标题 2 + Times New Roman 加粗 行距: 最小值 24 磅1"/>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宋体"/>
      <w:b w:val="0"/>
      <w:snapToGrid/>
      <w:color w:val="auto"/>
      <w:kern w:val="2"/>
      <w:sz w:val="30"/>
      <w:szCs w:val="30"/>
    </w:rPr>
  </w:style>
  <w:style w:type="paragraph" w:customStyle="1" w:styleId="1626">
    <w:name w:val="样式 样式 标题 1 + Times New Roman 三号 行距: 最小值 25 磅 + 黑体 加粗1"/>
    <w:basedOn w:val="1604"/>
    <w:qFormat/>
    <w:uiPriority w:val="0"/>
    <w:rPr>
      <w:rFonts w:ascii="黑体" w:hAnsi="黑体"/>
      <w:bCs/>
      <w:szCs w:val="32"/>
    </w:rPr>
  </w:style>
  <w:style w:type="paragraph" w:customStyle="1" w:styleId="1627">
    <w:name w:val="样式 标题 2 + Times New Roman 加粗 行距: 最小值 26 磅"/>
    <w:basedOn w:val="5"/>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28">
    <w:name w:val="样式 样式 标题 2 + Times New Roman 四号 + 段前: 0 磅 段后: 0 磅 行距: 1.5 倍行距"/>
    <w:basedOn w:val="1629"/>
    <w:qFormat/>
    <w:uiPriority w:val="0"/>
    <w:pPr>
      <w:spacing w:before="0" w:after="0" w:line="360" w:lineRule="auto"/>
    </w:pPr>
    <w:rPr>
      <w:rFonts w:cs="宋体"/>
      <w:szCs w:val="20"/>
    </w:rPr>
  </w:style>
  <w:style w:type="paragraph" w:customStyle="1" w:styleId="1629">
    <w:name w:val="样式 标题 2 + Times New Roman 四号"/>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30"/>
    </w:rPr>
  </w:style>
  <w:style w:type="paragraph" w:customStyle="1" w:styleId="1630">
    <w:name w:val="样式 正文文本缩进 + 首行缩进:  0.99 厘米 行距: 最小值 25 磅"/>
    <w:basedOn w:val="34"/>
    <w:link w:val="1631"/>
    <w:qFormat/>
    <w:uiPriority w:val="99"/>
    <w:pPr>
      <w:spacing w:line="500" w:lineRule="atLeast"/>
      <w:ind w:firstLine="561"/>
    </w:pPr>
    <w:rPr>
      <w:sz w:val="28"/>
      <w:szCs w:val="20"/>
    </w:rPr>
  </w:style>
  <w:style w:type="character" w:customStyle="1" w:styleId="1631">
    <w:name w:val="样式 正文文本缩进 + 首行缩进:  0.99 厘米 行距: 最小值 25 磅 Char"/>
    <w:link w:val="1630"/>
    <w:qFormat/>
    <w:uiPriority w:val="99"/>
    <w:rPr>
      <w:kern w:val="2"/>
      <w:sz w:val="28"/>
    </w:rPr>
  </w:style>
  <w:style w:type="character" w:customStyle="1" w:styleId="1632">
    <w:name w:val="样式 样式 标题 2 + Times New Roman 小三 非加粗 段前: 6 磅 段后: 6 磅 行距: 最小值 25.....1 Char Char"/>
    <w:qFormat/>
    <w:uiPriority w:val="99"/>
    <w:rPr>
      <w:rFonts w:ascii="Arial" w:hAnsi="Arial" w:eastAsia="宋体" w:cs="宋体"/>
      <w:kern w:val="2"/>
      <w:sz w:val="30"/>
      <w:szCs w:val="32"/>
      <w:lang w:val="en-US" w:eastAsia="zh-CN" w:bidi="ar-SA"/>
    </w:rPr>
  </w:style>
  <w:style w:type="paragraph" w:customStyle="1" w:styleId="1633">
    <w:name w:val="样式 正文文本缩进 + (中文) 黑体 居中 首行缩进:  0 厘米 段前: 6 磅 段后: 6 磅 行距: 单倍行距"/>
    <w:basedOn w:val="34"/>
    <w:link w:val="1634"/>
    <w:qFormat/>
    <w:uiPriority w:val="99"/>
    <w:pPr>
      <w:spacing w:before="120" w:after="120" w:line="240" w:lineRule="auto"/>
      <w:ind w:firstLine="0"/>
      <w:jc w:val="center"/>
    </w:pPr>
    <w:rPr>
      <w:rFonts w:eastAsia="黑体"/>
      <w:sz w:val="28"/>
      <w:szCs w:val="28"/>
    </w:rPr>
  </w:style>
  <w:style w:type="character" w:customStyle="1" w:styleId="1634">
    <w:name w:val="样式 正文文本缩进 + (中文) 黑体 居中 首行缩进:  0 厘米 段前: 6 磅 段后: 6 磅 行距: 单倍行距 Char"/>
    <w:link w:val="1633"/>
    <w:qFormat/>
    <w:uiPriority w:val="99"/>
    <w:rPr>
      <w:rFonts w:eastAsia="黑体"/>
      <w:kern w:val="2"/>
      <w:sz w:val="28"/>
      <w:szCs w:val="28"/>
    </w:rPr>
  </w:style>
  <w:style w:type="character" w:customStyle="1" w:styleId="1635">
    <w:name w:val="样式 正文文本缩进 + 首行缩进:  0.99 厘米 行距: 最小值 25 磅 Char Char"/>
    <w:qFormat/>
    <w:uiPriority w:val="99"/>
    <w:rPr>
      <w:rFonts w:eastAsia="宋体" w:cs="宋体"/>
      <w:kern w:val="2"/>
      <w:sz w:val="28"/>
      <w:szCs w:val="28"/>
      <w:lang w:val="en-US" w:eastAsia="zh-CN" w:bidi="ar-SA"/>
    </w:rPr>
  </w:style>
  <w:style w:type="paragraph" w:customStyle="1" w:styleId="1636">
    <w:name w:val="样式 样式 样式 四号 行距: 最小值 24 磅 + 首行缩进:  2 字符 行距: 1.5 倍行距 + 首行缩进:  0 字符"/>
    <w:basedOn w:val="1"/>
    <w:qFormat/>
    <w:uiPriority w:val="0"/>
    <w:pPr>
      <w:widowControl w:val="0"/>
      <w:kinsoku/>
      <w:autoSpaceDE/>
      <w:autoSpaceDN/>
      <w:adjustRightInd/>
      <w:snapToGrid/>
      <w:spacing w:line="500" w:lineRule="atLeast"/>
      <w:ind w:firstLine="560"/>
      <w:jc w:val="both"/>
      <w:textAlignment w:val="auto"/>
    </w:pPr>
    <w:rPr>
      <w:rFonts w:ascii="Times New Roman" w:hAnsi="Times New Roman" w:eastAsia="宋体" w:cs="宋体"/>
      <w:snapToGrid/>
      <w:color w:val="auto"/>
      <w:kern w:val="2"/>
      <w:sz w:val="28"/>
      <w:szCs w:val="20"/>
    </w:rPr>
  </w:style>
  <w:style w:type="paragraph" w:customStyle="1" w:styleId="1637">
    <w:name w:val="样式 样式 样式 标题 2 + Times New Roman 小三 非加粗 段前: 6 磅 段后: 6 磅 行距: 最小值 2..."/>
    <w:basedOn w:val="1617"/>
    <w:link w:val="1638"/>
    <w:qFormat/>
    <w:uiPriority w:val="0"/>
    <w:rPr>
      <w:bCs w:val="0"/>
    </w:rPr>
  </w:style>
  <w:style w:type="character" w:customStyle="1" w:styleId="1638">
    <w:name w:val="样式 样式 样式 标题 2 + Times New Roman 小三 非加粗 段前: 6 磅 段后: 6 磅 行距: 最小值 2... Char"/>
    <w:link w:val="1637"/>
    <w:qFormat/>
    <w:uiPriority w:val="0"/>
    <w:rPr>
      <w:rFonts w:ascii="Arial" w:hAnsi="Arial" w:eastAsia="黑体" w:cs="宋体"/>
      <w:kern w:val="2"/>
      <w:sz w:val="30"/>
      <w:szCs w:val="30"/>
    </w:rPr>
  </w:style>
  <w:style w:type="paragraph" w:customStyle="1" w:styleId="1639">
    <w:name w:val="样式 标题 3 + 加粗 行距: 最小值 26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snapToGrid/>
      <w:color w:val="auto"/>
      <w:kern w:val="2"/>
      <w:sz w:val="28"/>
    </w:rPr>
  </w:style>
  <w:style w:type="paragraph" w:customStyle="1" w:styleId="1640">
    <w:name w:val="样式 四号 行距: 最小值 25 磅"/>
    <w:basedOn w:val="1"/>
    <w:link w:val="1641"/>
    <w:qFormat/>
    <w:uiPriority w:val="0"/>
    <w:pPr>
      <w:widowControl w:val="0"/>
      <w:kinsoku/>
      <w:autoSpaceDE/>
      <w:autoSpaceDN/>
      <w:snapToGrid/>
      <w:spacing w:line="480" w:lineRule="atLeast"/>
      <w:ind w:firstLine="482"/>
      <w:jc w:val="both"/>
    </w:pPr>
    <w:rPr>
      <w:rFonts w:ascii="Times New Roman" w:hAnsi="Times New Roman" w:eastAsia="宋体" w:cs="宋体"/>
      <w:snapToGrid/>
      <w:color w:val="auto"/>
      <w:kern w:val="2"/>
      <w:sz w:val="24"/>
      <w:szCs w:val="20"/>
    </w:rPr>
  </w:style>
  <w:style w:type="character" w:customStyle="1" w:styleId="1641">
    <w:name w:val="样式 四号 行距: 最小值 25 磅 Char Char"/>
    <w:link w:val="1640"/>
    <w:qFormat/>
    <w:uiPriority w:val="0"/>
    <w:rPr>
      <w:rFonts w:cs="宋体"/>
      <w:kern w:val="2"/>
      <w:sz w:val="24"/>
    </w:rPr>
  </w:style>
  <w:style w:type="paragraph" w:customStyle="1" w:styleId="1642">
    <w:name w:val="Char Char Char Char Char Char Char Char1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3">
    <w:name w:val="Char Char Char Char Char Char Char Char1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ahoma" w:hAnsi="Tahoma" w:eastAsia="宋体" w:cs="Times New Roman"/>
      <w:snapToGrid/>
      <w:color w:val="auto"/>
      <w:kern w:val="2"/>
      <w:sz w:val="24"/>
      <w:szCs w:val="20"/>
    </w:rPr>
  </w:style>
  <w:style w:type="paragraph" w:customStyle="1" w:styleId="1644">
    <w:name w:val="样式 标题 3 + 小三 加粗 段前: 6 磅 段后: 6 磅"/>
    <w:basedOn w:val="6"/>
    <w:link w:val="1645"/>
    <w:qFormat/>
    <w:uiPriority w:val="0"/>
    <w:pPr>
      <w:widowControl w:val="0"/>
      <w:kinsoku/>
      <w:autoSpaceDE/>
      <w:autoSpaceDN/>
      <w:adjustRightInd/>
      <w:snapToGrid/>
      <w:spacing w:line="480" w:lineRule="atLeast"/>
      <w:textAlignment w:val="auto"/>
    </w:pPr>
    <w:rPr>
      <w:rFonts w:ascii="Times New Roman" w:hAnsi="Times New Roman" w:cs="Times New Roman"/>
      <w:snapToGrid/>
      <w:color w:val="auto"/>
      <w:kern w:val="2"/>
      <w:sz w:val="32"/>
      <w:lang w:val="zh-CN"/>
    </w:rPr>
  </w:style>
  <w:style w:type="character" w:customStyle="1" w:styleId="1645">
    <w:name w:val="样式 标题 3 + 小三 加粗 段前: 6 磅 段后: 6 磅 Char"/>
    <w:link w:val="1644"/>
    <w:qFormat/>
    <w:uiPriority w:val="0"/>
    <w:rPr>
      <w:b/>
      <w:bCs/>
      <w:kern w:val="2"/>
      <w:sz w:val="32"/>
      <w:szCs w:val="32"/>
      <w:lang w:val="zh-CN"/>
    </w:rPr>
  </w:style>
  <w:style w:type="paragraph" w:customStyle="1" w:styleId="1646">
    <w:name w:val="样式 标题 2节sect 1.2H2 Char Char标题 1.1 + Times New Roman"/>
    <w:basedOn w:val="5"/>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44"/>
      <w:sz w:val="30"/>
      <w:szCs w:val="44"/>
    </w:rPr>
  </w:style>
  <w:style w:type="paragraph" w:customStyle="1" w:styleId="1647">
    <w:name w:val="样式 (符号) Times New Roman 首行缩进:  0.99 厘米"/>
    <w:basedOn w:val="1"/>
    <w:link w:val="1648"/>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48">
    <w:name w:val="样式 (符号) Times New Roman 首行缩进:  0.99 厘米 Char"/>
    <w:link w:val="1647"/>
    <w:qFormat/>
    <w:uiPriority w:val="0"/>
    <w:rPr>
      <w:kern w:val="2"/>
      <w:sz w:val="28"/>
    </w:rPr>
  </w:style>
  <w:style w:type="paragraph" w:customStyle="1" w:styleId="1649">
    <w:name w:val="样式 四号 黑色 首行缩进:  0.99 厘米 行距: 最小值 25 磅"/>
    <w:basedOn w:val="1"/>
    <w:link w:val="16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650">
    <w:name w:val="样式 四号 黑色 首行缩进:  0.99 厘米 行距: 最小值 25 磅 Char"/>
    <w:link w:val="1649"/>
    <w:qFormat/>
    <w:uiPriority w:val="0"/>
    <w:rPr>
      <w:color w:val="000000"/>
      <w:kern w:val="2"/>
      <w:sz w:val="28"/>
    </w:rPr>
  </w:style>
  <w:style w:type="paragraph" w:customStyle="1" w:styleId="1651">
    <w:name w:val="样式 样式 样式 标题 2节Heading 2ph2h21head 08标题 1.1Chapter Heading2nd l....."/>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652">
    <w:name w:val="样式 样式 样式 标题 3 + 左侧:  0 厘米 首行缩进:  0 厘米 + + 黑色"/>
    <w:basedOn w:val="1"/>
    <w:link w:val="1653"/>
    <w:qFormat/>
    <w:uiPriority w:val="99"/>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Times New Roman"/>
      <w:snapToGrid/>
      <w:sz w:val="28"/>
      <w:szCs w:val="20"/>
    </w:rPr>
  </w:style>
  <w:style w:type="character" w:customStyle="1" w:styleId="1653">
    <w:name w:val="样式 样式 样式 标题 3 + 左侧:  0 厘米 首行缩进:  0 厘米 + + 黑色 Char"/>
    <w:link w:val="1652"/>
    <w:qFormat/>
    <w:uiPriority w:val="99"/>
    <w:rPr>
      <w:rFonts w:eastAsia="黑体"/>
      <w:color w:val="000000"/>
      <w:sz w:val="28"/>
    </w:rPr>
  </w:style>
  <w:style w:type="paragraph" w:customStyle="1" w:styleId="1654">
    <w:name w:val="样式 四号 行距: 最小值 24 磅"/>
    <w:basedOn w:val="1"/>
    <w:link w:val="165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655">
    <w:name w:val="样式 四号 行距: 最小值 24 磅 Char"/>
    <w:link w:val="1654"/>
    <w:qFormat/>
    <w:uiPriority w:val="0"/>
    <w:rPr>
      <w:kern w:val="2"/>
      <w:sz w:val="28"/>
    </w:rPr>
  </w:style>
  <w:style w:type="paragraph" w:customStyle="1" w:styleId="1656">
    <w:name w:val="样式 样式 标题 3 + 小三 加粗 段前: 6 磅 段后: 6 磅 + 行距: 最小值 25 磅"/>
    <w:basedOn w:val="1644"/>
    <w:link w:val="1657"/>
    <w:qFormat/>
    <w:uiPriority w:val="0"/>
    <w:pPr>
      <w:spacing w:line="500" w:lineRule="atLeast"/>
    </w:pPr>
    <w:rPr>
      <w:bCs w:val="0"/>
    </w:rPr>
  </w:style>
  <w:style w:type="character" w:customStyle="1" w:styleId="1657">
    <w:name w:val="样式 样式 标题 3 + 小三 加粗 段前: 6 磅 段后: 6 磅 + 行距: 最小值 25 磅 Char"/>
    <w:link w:val="1656"/>
    <w:qFormat/>
    <w:uiPriority w:val="0"/>
    <w:rPr>
      <w:b/>
      <w:kern w:val="2"/>
      <w:sz w:val="32"/>
      <w:szCs w:val="32"/>
      <w:lang w:val="zh-CN"/>
    </w:rPr>
  </w:style>
  <w:style w:type="character" w:customStyle="1" w:styleId="1658">
    <w:name w:val="样式 首行缩进:  2 字符 Char"/>
    <w:qFormat/>
    <w:uiPriority w:val="0"/>
    <w:rPr>
      <w:rFonts w:cs="宋体"/>
      <w:kern w:val="2"/>
      <w:sz w:val="28"/>
    </w:rPr>
  </w:style>
  <w:style w:type="paragraph" w:customStyle="1" w:styleId="1659">
    <w:name w:val="样式 样式1 + (中文) 黑体 居中 首行缩进:  0 厘米 段前: 6 磅 段后: 6 磅 行距: 单倍行距"/>
    <w:basedOn w:val="492"/>
    <w:qFormat/>
    <w:uiPriority w:val="0"/>
    <w:pPr>
      <w:pBdr>
        <w:bottom w:val="none" w:color="auto" w:sz="0" w:space="0"/>
      </w:pBdr>
      <w:tabs>
        <w:tab w:val="clear" w:pos="4153"/>
        <w:tab w:val="clear" w:pos="8306"/>
      </w:tabs>
      <w:snapToGrid/>
      <w:spacing w:before="120" w:after="120"/>
      <w:jc w:val="center"/>
    </w:pPr>
    <w:rPr>
      <w:rFonts w:eastAsia="黑体" w:cs="宋体"/>
      <w:sz w:val="28"/>
      <w:szCs w:val="20"/>
    </w:rPr>
  </w:style>
  <w:style w:type="paragraph" w:customStyle="1" w:styleId="1660">
    <w:name w:val="样式 样式 标题 4 + 段前: 0 磅 段后: 0 磅 行距: 最小值 25 磅 + (中文) 宋体"/>
    <w:basedOn w:val="1"/>
    <w:link w:val="166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color w:val="auto"/>
      <w:kern w:val="2"/>
      <w:sz w:val="28"/>
      <w:szCs w:val="28"/>
    </w:rPr>
  </w:style>
  <w:style w:type="character" w:customStyle="1" w:styleId="1661">
    <w:name w:val="样式 样式 标题 4 + 段前: 0 磅 段后: 0 磅 行距: 最小值 25 磅 + (中文) 宋体 Char"/>
    <w:link w:val="1660"/>
    <w:qFormat/>
    <w:uiPriority w:val="0"/>
    <w:rPr>
      <w:kern w:val="2"/>
      <w:sz w:val="28"/>
      <w:szCs w:val="28"/>
    </w:rPr>
  </w:style>
  <w:style w:type="paragraph" w:customStyle="1" w:styleId="1662">
    <w:name w:val="样式 样式 小四 行距: 固定值 26 磅 + 黑色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663">
    <w:name w:val="样式 样式 样式 样式 (中文) 仿宋_GB2312 四号 黑色 首行缩进:  0.96 厘米 行距: 最小值 25 磅 + 自..."/>
    <w:basedOn w:val="1"/>
    <w:link w:val="1664"/>
    <w:qFormat/>
    <w:uiPriority w:val="0"/>
    <w:pPr>
      <w:widowControl w:val="0"/>
      <w:kinsoku/>
      <w:autoSpaceDE/>
      <w:autoSpaceDN/>
      <w:adjustRightInd/>
      <w:snapToGrid/>
      <w:spacing w:line="500" w:lineRule="atLeast"/>
      <w:ind w:firstLine="561"/>
      <w:jc w:val="both"/>
      <w:textAlignment w:val="auto"/>
    </w:pPr>
    <w:rPr>
      <w:rFonts w:ascii="仿宋_GB2312" w:hAnsi="仿宋_GB2312" w:eastAsia="宋体" w:cs="Times New Roman"/>
      <w:snapToGrid/>
      <w:color w:val="auto"/>
      <w:kern w:val="2"/>
      <w:sz w:val="28"/>
      <w:szCs w:val="20"/>
    </w:rPr>
  </w:style>
  <w:style w:type="character" w:customStyle="1" w:styleId="1664">
    <w:name w:val="样式 样式 样式 样式 (中文) 仿宋_GB2312 四号 黑色 首行缩进:  0.96 厘米 行距: 最小值 25 磅 + 自... Char"/>
    <w:link w:val="1663"/>
    <w:qFormat/>
    <w:uiPriority w:val="0"/>
    <w:rPr>
      <w:rFonts w:ascii="仿宋_GB2312" w:hAnsi="仿宋_GB2312"/>
      <w:kern w:val="2"/>
      <w:sz w:val="28"/>
    </w:rPr>
  </w:style>
  <w:style w:type="paragraph" w:customStyle="1" w:styleId="1665">
    <w:name w:val="样式 样式 样式 标题 1章 + 右侧:  0.49 厘米 + 行距: 最小值 24 磅 + 黑色"/>
    <w:basedOn w:val="1"/>
    <w:link w:val="1666"/>
    <w:qFormat/>
    <w:uiPriority w:val="99"/>
    <w:pPr>
      <w:keepNext/>
      <w:keepLines/>
      <w:widowControl w:val="0"/>
      <w:kinsoku/>
      <w:autoSpaceDE/>
      <w:autoSpaceDN/>
      <w:adjustRightInd/>
      <w:snapToGrid/>
      <w:spacing w:before="240" w:after="240" w:line="500" w:lineRule="atLeast"/>
      <w:ind w:right="278"/>
      <w:jc w:val="both"/>
      <w:textAlignment w:val="auto"/>
      <w:outlineLvl w:val="0"/>
    </w:pPr>
    <w:rPr>
      <w:rFonts w:ascii="Times New Roman" w:hAnsi="Times New Roman" w:eastAsia="黑体" w:cs="Times New Roman"/>
      <w:bCs/>
      <w:snapToGrid/>
      <w:kern w:val="44"/>
      <w:sz w:val="32"/>
      <w:szCs w:val="44"/>
    </w:rPr>
  </w:style>
  <w:style w:type="character" w:customStyle="1" w:styleId="1666">
    <w:name w:val="样式 样式 样式 标题 1章 + 右侧:  0.49 厘米 + 行距: 最小值 24 磅 + 黑色 Char"/>
    <w:link w:val="1665"/>
    <w:qFormat/>
    <w:uiPriority w:val="99"/>
    <w:rPr>
      <w:rFonts w:eastAsia="黑体"/>
      <w:bCs/>
      <w:color w:val="000000"/>
      <w:kern w:val="44"/>
      <w:sz w:val="32"/>
      <w:szCs w:val="44"/>
    </w:rPr>
  </w:style>
  <w:style w:type="paragraph" w:customStyle="1" w:styleId="1667">
    <w:name w:val="样式 五号 居中 首行缩进:  0 厘米 行距: 单倍行距"/>
    <w:basedOn w:val="1"/>
    <w:link w:val="1668"/>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kern w:val="2"/>
      <w:szCs w:val="20"/>
    </w:rPr>
  </w:style>
  <w:style w:type="character" w:customStyle="1" w:styleId="1668">
    <w:name w:val="样式 五号 居中 首行缩进:  0 厘米 行距: 单倍行距 Char"/>
    <w:link w:val="1667"/>
    <w:qFormat/>
    <w:uiPriority w:val="0"/>
    <w:rPr>
      <w:kern w:val="2"/>
      <w:sz w:val="21"/>
    </w:rPr>
  </w:style>
  <w:style w:type="paragraph" w:customStyle="1" w:styleId="1669">
    <w:name w:val="样式 标题 5 + 非加粗"/>
    <w:basedOn w:val="9"/>
    <w:link w:val="1670"/>
    <w:qFormat/>
    <w:uiPriority w:val="0"/>
    <w:pPr>
      <w:keepNext w:val="0"/>
      <w:keepLines w:val="0"/>
      <w:adjustRightInd/>
      <w:spacing w:before="0" w:after="0" w:line="500" w:lineRule="atLeast"/>
      <w:textAlignment w:val="auto"/>
    </w:pPr>
    <w:rPr>
      <w:b w:val="0"/>
      <w:kern w:val="2"/>
      <w:szCs w:val="28"/>
    </w:rPr>
  </w:style>
  <w:style w:type="character" w:customStyle="1" w:styleId="1670">
    <w:name w:val="样式 标题 5 + 非加粗 Char"/>
    <w:link w:val="1669"/>
    <w:qFormat/>
    <w:uiPriority w:val="0"/>
    <w:rPr>
      <w:kern w:val="2"/>
      <w:sz w:val="28"/>
      <w:szCs w:val="28"/>
    </w:rPr>
  </w:style>
  <w:style w:type="paragraph" w:customStyle="1" w:styleId="1671">
    <w:name w:val="样式 标题 4 + Times New Roman"/>
    <w:basedOn w:val="8"/>
    <w:qFormat/>
    <w:uiPriority w:val="0"/>
    <w:pPr>
      <w:adjustRightInd/>
      <w:spacing w:before="0" w:after="0" w:line="500" w:lineRule="atLeast"/>
      <w:textAlignment w:val="auto"/>
    </w:pPr>
    <w:rPr>
      <w:rFonts w:ascii="Times New Roman" w:hAnsi="Times New Roman" w:eastAsia="宋体"/>
      <w:b w:val="0"/>
      <w:kern w:val="2"/>
      <w:szCs w:val="28"/>
    </w:rPr>
  </w:style>
  <w:style w:type="paragraph" w:customStyle="1" w:styleId="1672">
    <w:name w:val="样式 标题 3 + (中文) 仿宋_GB2312 四号 段前: 6 磅 段后: 6 磅 行距: 固定值 28 磅"/>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1673">
    <w:name w:val="样式 标题 2标题 1.1标题 41标题 2 Char节Heading 2ph2h21head 08Chapt...4"/>
    <w:basedOn w:val="5"/>
    <w:qFormat/>
    <w:uiPriority w:val="0"/>
    <w:pPr>
      <w:widowControl w:val="0"/>
      <w:kinsoku/>
      <w:autoSpaceDE/>
      <w:autoSpaceDN/>
      <w:adjustRightInd/>
      <w:snapToGrid/>
      <w:spacing w:before="120" w:after="120" w:line="520" w:lineRule="atLeast"/>
      <w:jc w:val="both"/>
      <w:textAlignment w:val="auto"/>
    </w:pPr>
    <w:rPr>
      <w:rFonts w:ascii="Times New Roman" w:hAnsi="Times New Roman" w:eastAsia="黑体" w:cs="宋体"/>
      <w:b w:val="0"/>
      <w:snapToGrid/>
      <w:color w:val="auto"/>
      <w:kern w:val="2"/>
      <w:sz w:val="30"/>
      <w:szCs w:val="20"/>
    </w:rPr>
  </w:style>
  <w:style w:type="paragraph" w:customStyle="1" w:styleId="1674">
    <w:name w:val="样式 居中 首行缩进:  0 厘米 段前: 6 磅 段后: 6 磅 行距: 单倍行距"/>
    <w:basedOn w:val="1"/>
    <w:link w:val="1675"/>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1675">
    <w:name w:val="样式 居中 首行缩进:  0 厘米 段前: 6 磅 段后: 6 磅 行距: 单倍行距 Char"/>
    <w:link w:val="1674"/>
    <w:qFormat/>
    <w:uiPriority w:val="0"/>
    <w:rPr>
      <w:rFonts w:eastAsia="黑体"/>
      <w:sz w:val="28"/>
      <w:szCs w:val="28"/>
    </w:rPr>
  </w:style>
  <w:style w:type="character" w:customStyle="1" w:styleId="1676">
    <w:name w:val="样式 标题 3标题 3 Char Char Char标题 3 Char Char三级标题 + (中文) 宋体 Char"/>
    <w:qFormat/>
    <w:uiPriority w:val="0"/>
    <w:rPr>
      <w:rFonts w:eastAsia="黑体"/>
      <w:bCs/>
      <w:sz w:val="28"/>
      <w:szCs w:val="28"/>
      <w:lang w:val="en-US" w:eastAsia="zh-CN" w:bidi="ar-SA"/>
    </w:rPr>
  </w:style>
  <w:style w:type="paragraph" w:customStyle="1" w:styleId="1677">
    <w:name w:val="样式 样式 首行缩进:  0.99 厘米 行距: 最小值 24 磅 + 行距: 最小值 24 磅"/>
    <w:basedOn w:val="1619"/>
    <w:link w:val="1678"/>
    <w:qFormat/>
    <w:uiPriority w:val="0"/>
  </w:style>
  <w:style w:type="character" w:customStyle="1" w:styleId="1678">
    <w:name w:val="样式 样式 首行缩进:  0.99 厘米 行距: 最小值 24 磅 + 行距: 最小值 24 磅 Char Char"/>
    <w:link w:val="1677"/>
    <w:qFormat/>
    <w:uiPriority w:val="0"/>
    <w:rPr>
      <w:rFonts w:cs="宋体"/>
      <w:kern w:val="2"/>
      <w:sz w:val="28"/>
    </w:rPr>
  </w:style>
  <w:style w:type="character" w:customStyle="1" w:styleId="1679">
    <w:name w:val="样式 四号 黑色"/>
    <w:qFormat/>
    <w:uiPriority w:val="0"/>
    <w:rPr>
      <w:color w:val="000000"/>
      <w:spacing w:val="-2"/>
      <w:sz w:val="28"/>
    </w:rPr>
  </w:style>
  <w:style w:type="paragraph" w:customStyle="1" w:styleId="1680">
    <w:name w:val="样式 样式 样式 样式 样式 标题 3 + 黑色 + 自动设置 + 黑色 + 自动设置 + 字距调整四号"/>
    <w:basedOn w:val="1"/>
    <w:link w:val="168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color w:val="auto"/>
      <w:kern w:val="28"/>
      <w:sz w:val="28"/>
      <w:szCs w:val="32"/>
    </w:rPr>
  </w:style>
  <w:style w:type="character" w:customStyle="1" w:styleId="1681">
    <w:name w:val="样式 样式 样式 样式 样式 标题 3 + 黑色 + 自动设置 + 黑色 + 自动设置 + 字距调整四号 Char"/>
    <w:link w:val="1680"/>
    <w:qFormat/>
    <w:uiPriority w:val="0"/>
    <w:rPr>
      <w:rFonts w:eastAsia="黑体"/>
      <w:kern w:val="28"/>
      <w:sz w:val="28"/>
      <w:szCs w:val="32"/>
    </w:rPr>
  </w:style>
  <w:style w:type="paragraph" w:customStyle="1" w:styleId="1682">
    <w:name w:val="样式 样式 样式 样式 样式 样式 样式 首行缩进:  2 字符 + 黑色 首行缩进:  2 字符 + 首行缩进:  2 字符 ..."/>
    <w:basedOn w:val="1"/>
    <w:link w:val="168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683">
    <w:name w:val="样式 样式 样式 样式 样式 样式 样式 首行缩进:  2 字符 + 黑色 首行缩进:  2 字符 + 首行缩进:  2 字符 ... Char"/>
    <w:link w:val="1682"/>
    <w:qFormat/>
    <w:uiPriority w:val="0"/>
    <w:rPr>
      <w:kern w:val="2"/>
      <w:sz w:val="28"/>
    </w:rPr>
  </w:style>
  <w:style w:type="paragraph" w:customStyle="1" w:styleId="1684">
    <w:name w:val="样式 标题 2节Heading 2ph2h21head 08标题 1.1Chapter Heading2nd l..."/>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685">
    <w:name w:val="样式 样式1 +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686">
    <w:name w:val="样式 四号 首行缩进:  0.99 厘米 行距: 最小值 25 磅3"/>
    <w:basedOn w:val="1"/>
    <w:link w:val="1687"/>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687">
    <w:name w:val="样式 四号 首行缩进:  0.99 厘米 行距: 最小值 25 磅3 Char"/>
    <w:link w:val="1686"/>
    <w:qFormat/>
    <w:uiPriority w:val="0"/>
    <w:rPr>
      <w:kern w:val="2"/>
      <w:sz w:val="28"/>
    </w:rPr>
  </w:style>
  <w:style w:type="paragraph" w:customStyle="1" w:styleId="1688">
    <w:name w:val="样式 标题 3标题 3 Char Char Char标题 3 Char CharH3h33rd levell3CT..."/>
    <w:basedOn w:val="6"/>
    <w:link w:val="1689"/>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689">
    <w:name w:val="样式 标题 3标题 3 Char Char Char标题 3 Char CharH3h33rd levell3CT... Char"/>
    <w:link w:val="1688"/>
    <w:qFormat/>
    <w:uiPriority w:val="0"/>
    <w:rPr>
      <w:rFonts w:eastAsia="黑体" w:cs="宋体"/>
      <w:kern w:val="2"/>
      <w:sz w:val="28"/>
    </w:rPr>
  </w:style>
  <w:style w:type="paragraph" w:customStyle="1" w:styleId="1690">
    <w:name w:val="样式 样式 Plain Text + Times New Roman 五号 + 居中"/>
    <w:basedOn w:val="1"/>
    <w:qFormat/>
    <w:uiPriority w:val="0"/>
    <w:pPr>
      <w:widowControl w:val="0"/>
      <w:kinsoku/>
      <w:autoSpaceDE/>
      <w:autoSpaceDN/>
      <w:snapToGrid/>
      <w:jc w:val="center"/>
      <w:textAlignment w:val="auto"/>
    </w:pPr>
    <w:rPr>
      <w:rFonts w:hint="eastAsia" w:ascii="Times New Roman" w:hAnsi="Times New Roman" w:eastAsia="宋体" w:cs="Times New Roman"/>
      <w:snapToGrid/>
      <w:color w:val="auto"/>
      <w:szCs w:val="20"/>
    </w:rPr>
  </w:style>
  <w:style w:type="paragraph" w:customStyle="1" w:styleId="1691">
    <w:name w:val="样式 标题 2Heading 2ph2h21head 08节标题 1.1Chapter Heading2nd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692">
    <w:name w:val="样式 标题 2标题 21章标题h2sect 1.2H2Chapter Number/Appendix Letter...1"/>
    <w:basedOn w:val="5"/>
    <w:link w:val="1693"/>
    <w:qFormat/>
    <w:uiPriority w:val="0"/>
    <w:pPr>
      <w:kinsoku/>
      <w:autoSpaceDE/>
      <w:autoSpaceDN/>
      <w:adjustRightInd/>
      <w:snapToGrid/>
      <w:spacing w:before="120" w:after="120" w:line="500" w:lineRule="atLeast"/>
      <w:jc w:val="both"/>
      <w:textAlignment w:val="auto"/>
    </w:pPr>
    <w:rPr>
      <w:rFonts w:ascii="Times New Roman" w:hAnsi="Times New Roman" w:eastAsia="黑体" w:cs="Times New Roman"/>
      <w:b w:val="0"/>
      <w:bCs w:val="0"/>
      <w:color w:val="auto"/>
      <w:kern w:val="2"/>
      <w:sz w:val="30"/>
      <w:szCs w:val="20"/>
    </w:rPr>
  </w:style>
  <w:style w:type="character" w:customStyle="1" w:styleId="1693">
    <w:name w:val="样式 标题 2标题 21章标题h2sect 1.2H2Chapter Number/Appendix Letter...1 Char"/>
    <w:link w:val="1692"/>
    <w:qFormat/>
    <w:uiPriority w:val="0"/>
    <w:rPr>
      <w:rFonts w:eastAsia="黑体"/>
      <w:snapToGrid w:val="0"/>
      <w:kern w:val="2"/>
      <w:sz w:val="30"/>
    </w:rPr>
  </w:style>
  <w:style w:type="paragraph" w:customStyle="1" w:styleId="1694">
    <w:name w:val="样式 标题 3标题 3 Char Char Char头H3h33rd levell3CTHeading 3 - ..."/>
    <w:basedOn w:val="6"/>
    <w:link w:val="1695"/>
    <w:qFormat/>
    <w:uiPriority w:val="0"/>
    <w:pPr>
      <w:kinsoku/>
      <w:snapToGrid/>
      <w:spacing w:before="60" w:after="60" w:line="500" w:lineRule="atLeast"/>
      <w:jc w:val="both"/>
    </w:pPr>
    <w:rPr>
      <w:rFonts w:ascii="Times New Roman" w:hAnsi="Times New Roman" w:eastAsia="黑体" w:cs="Times New Roman"/>
      <w:b w:val="0"/>
      <w:bCs w:val="0"/>
      <w:color w:val="auto"/>
      <w:kern w:val="2"/>
      <w:sz w:val="28"/>
      <w:lang w:val="zh-CN"/>
    </w:rPr>
  </w:style>
  <w:style w:type="character" w:customStyle="1" w:styleId="1695">
    <w:name w:val="样式 标题 3标题 3 Char Char Char头H3h33rd levell3CTHeading 3 - ... Char Char"/>
    <w:link w:val="1694"/>
    <w:qFormat/>
    <w:uiPriority w:val="0"/>
    <w:rPr>
      <w:rFonts w:eastAsia="黑体"/>
      <w:snapToGrid w:val="0"/>
      <w:kern w:val="2"/>
      <w:sz w:val="28"/>
      <w:szCs w:val="32"/>
      <w:lang w:val="zh-CN"/>
    </w:rPr>
  </w:style>
  <w:style w:type="paragraph" w:customStyle="1" w:styleId="1696">
    <w:name w:val="样式 (符号) 宋体 四号 首行缩进:  0.99 厘米 行距: 1.5 倍行距"/>
    <w:basedOn w:val="1"/>
    <w:link w:val="1697"/>
    <w:qFormat/>
    <w:uiPriority w:val="0"/>
    <w:pPr>
      <w:widowControl w:val="0"/>
      <w:kinsoku/>
      <w:autoSpaceDE/>
      <w:autoSpaceDN/>
      <w:adjustRightInd/>
      <w:snapToGrid/>
      <w:spacing w:line="500" w:lineRule="atLeast"/>
      <w:ind w:firstLine="561"/>
      <w:jc w:val="both"/>
      <w:textAlignment w:val="auto"/>
    </w:pPr>
    <w:rPr>
      <w:rFonts w:ascii="Times New Roman" w:hAnsi="宋体" w:eastAsia="宋体" w:cs="Times New Roman"/>
      <w:snapToGrid/>
      <w:color w:val="auto"/>
      <w:kern w:val="2"/>
      <w:sz w:val="28"/>
      <w:szCs w:val="20"/>
    </w:rPr>
  </w:style>
  <w:style w:type="character" w:customStyle="1" w:styleId="1697">
    <w:name w:val="样式 (符号) 宋体 四号 首行缩进:  0.99 厘米 行距: 1.5 倍行距 Char"/>
    <w:link w:val="1696"/>
    <w:qFormat/>
    <w:uiPriority w:val="0"/>
    <w:rPr>
      <w:rFonts w:hAnsi="宋体"/>
      <w:kern w:val="2"/>
      <w:sz w:val="28"/>
    </w:rPr>
  </w:style>
  <w:style w:type="paragraph" w:customStyle="1" w:styleId="1698">
    <w:name w:val="样式 样式 样式 样式 样式 四号 行距: 最小值 25 磅 + 首行缩进:  2 字符 + 首行缩进:  2 字符 + 黑色 ..."/>
    <w:basedOn w:val="1"/>
    <w:link w:val="169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699">
    <w:name w:val="样式 样式 样式 样式 样式 四号 行距: 最小值 25 磅 + 首行缩进:  2 字符 + 首行缩进:  2 字符 + 黑色 ... Char"/>
    <w:link w:val="1698"/>
    <w:qFormat/>
    <w:uiPriority w:val="0"/>
    <w:rPr>
      <w:color w:val="000000"/>
      <w:sz w:val="28"/>
    </w:rPr>
  </w:style>
  <w:style w:type="paragraph" w:customStyle="1" w:styleId="1700">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701">
    <w:name w:val="样式 样式 四号 黑色 行距: 1.5 倍行距 + 自动设置 首行缩进:  2 字符"/>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0"/>
    </w:rPr>
  </w:style>
  <w:style w:type="paragraph" w:customStyle="1" w:styleId="1702">
    <w:name w:val="样式 正文文本缩进 2正文文本缩进 2 Char Char Char正文文字缩进 2 Char Char正文文字缩进 2 ..."/>
    <w:basedOn w:val="50"/>
    <w:link w:val="1703"/>
    <w:qFormat/>
    <w:uiPriority w:val="0"/>
    <w:pPr>
      <w:spacing w:line="500" w:lineRule="atLeast"/>
      <w:ind w:firstLine="561" w:firstLineChars="0"/>
    </w:pPr>
    <w:rPr>
      <w:rFonts w:ascii="Times New Roman" w:eastAsia="宋体"/>
      <w:kern w:val="0"/>
      <w:sz w:val="28"/>
    </w:rPr>
  </w:style>
  <w:style w:type="character" w:customStyle="1" w:styleId="1703">
    <w:name w:val="样式 正文文本缩进 2正文文本缩进 2 Char Char Char正文文字缩进 2 Char Char正文文字缩进 2 ... Char"/>
    <w:link w:val="1702"/>
    <w:qFormat/>
    <w:uiPriority w:val="0"/>
    <w:rPr>
      <w:sz w:val="28"/>
      <w:szCs w:val="24"/>
    </w:rPr>
  </w:style>
  <w:style w:type="paragraph" w:customStyle="1" w:styleId="1704">
    <w:name w:val="样式 样式 样式 样式 五号 居中 首行缩进:  0 厘米 行距: 单倍行距 + (符号) 宋体 + + (符号) Times ..."/>
    <w:basedOn w:val="1"/>
    <w:qFormat/>
    <w:uiPriority w:val="99"/>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1705">
    <w:name w:val="样式 标题 2标题 1.1Heading 2ph2h21head 08节Chapter Heading2nd l..."/>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06">
    <w:name w:val="样式 样式 四号 首行缩进:  0.99 厘米 行距: 最小值 25 磅2 +"/>
    <w:basedOn w:val="1600"/>
    <w:link w:val="1707"/>
    <w:qFormat/>
    <w:uiPriority w:val="0"/>
    <w:rPr>
      <w:rFonts w:ascii="Times New Roman" w:hAnsi="Times New Roman"/>
      <w:kern w:val="0"/>
      <w:sz w:val="28"/>
      <w:szCs w:val="20"/>
    </w:rPr>
  </w:style>
  <w:style w:type="character" w:customStyle="1" w:styleId="1707">
    <w:name w:val="样式 样式 四号 首行缩进:  0.99 厘米 行距: 最小值 25 磅2 + Char"/>
    <w:link w:val="1706"/>
    <w:qFormat/>
    <w:uiPriority w:val="0"/>
    <w:rPr>
      <w:sz w:val="28"/>
    </w:rPr>
  </w:style>
  <w:style w:type="paragraph" w:customStyle="1" w:styleId="1708">
    <w:name w:val="样式 标题 3标题 3 Char Char Char头 + (中文) 黑体 四号 非加粗 段前: 3 磅 段后: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709">
    <w:name w:val="样式 标题 1章标题 1-*+h11st levelSection Headl1b1(章名)篇(章名)1(..."/>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snapToGrid/>
      <w:sz w:val="32"/>
      <w:szCs w:val="32"/>
    </w:rPr>
  </w:style>
  <w:style w:type="paragraph" w:customStyle="1" w:styleId="1710">
    <w:name w:val="样式 样式 (中文) 仿宋_GB2312 四号 黑色 首行缩进:  0.96 厘米 行距: 最小值 25 磅 + (中文) 宋体..."/>
    <w:basedOn w:val="1"/>
    <w:link w:val="1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color w:val="auto"/>
      <w:kern w:val="2"/>
      <w:sz w:val="28"/>
      <w:szCs w:val="20"/>
    </w:rPr>
  </w:style>
  <w:style w:type="character" w:customStyle="1" w:styleId="1711">
    <w:name w:val="样式 样式 (中文) 仿宋_GB2312 四号 黑色 首行缩进:  0.96 厘米 行距: 最小值 25 磅 + (中文) 宋体... Char"/>
    <w:link w:val="1710"/>
    <w:qFormat/>
    <w:uiPriority w:val="0"/>
    <w:rPr>
      <w:rFonts w:eastAsia="仿宋_GB2312" w:cs="宋体"/>
      <w:kern w:val="2"/>
      <w:sz w:val="28"/>
    </w:rPr>
  </w:style>
  <w:style w:type="paragraph" w:customStyle="1" w:styleId="1712">
    <w:name w:val="样式 标题 1章 + (中文) 宋体 黑色"/>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713">
    <w:name w:val="样式 样式 (中文) 黑体 黑色 居中 首行缩进:  0 厘米 段前: 6 磅 段后: 6 磅 行距: 单倍行距4 + 左侧: ..."/>
    <w:basedOn w:val="1"/>
    <w:link w:val="1714"/>
    <w:qFormat/>
    <w:uiPriority w:val="0"/>
    <w:pPr>
      <w:widowControl w:val="0"/>
      <w:kinsoku/>
      <w:autoSpaceDE/>
      <w:autoSpaceDN/>
      <w:adjustRightInd/>
      <w:snapToGrid/>
      <w:spacing w:before="120" w:after="120"/>
      <w:ind w:left="-2" w:leftChars="-1"/>
      <w:jc w:val="center"/>
      <w:textAlignment w:val="auto"/>
    </w:pPr>
    <w:rPr>
      <w:rFonts w:ascii="Times New Roman" w:hAnsi="Times New Roman" w:eastAsia="黑体" w:cs="宋体"/>
      <w:snapToGrid/>
      <w:kern w:val="2"/>
      <w:sz w:val="28"/>
      <w:szCs w:val="20"/>
    </w:rPr>
  </w:style>
  <w:style w:type="character" w:customStyle="1" w:styleId="1714">
    <w:name w:val="样式 样式 (中文) 黑体 黑色 居中 首行缩进:  0 厘米 段前: 6 磅 段后: 6 磅 行距: 单倍行距4 + 左侧: ... Char"/>
    <w:link w:val="1713"/>
    <w:qFormat/>
    <w:uiPriority w:val="0"/>
    <w:rPr>
      <w:rFonts w:eastAsia="黑体" w:cs="宋体"/>
      <w:color w:val="000000"/>
      <w:kern w:val="2"/>
      <w:sz w:val="28"/>
    </w:rPr>
  </w:style>
  <w:style w:type="paragraph" w:customStyle="1" w:styleId="1715">
    <w:name w:val="样式 样式 样式 首行缩进:  2 字符1 + 首行缩进:  2 字符 + (符号) 宋体 黑色"/>
    <w:basedOn w:val="1"/>
    <w:link w:val="171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16">
    <w:name w:val="样式 样式 样式 首行缩进:  2 字符1 + 首行缩进:  2 字符 + (符号) 宋体 黑色 Char"/>
    <w:link w:val="1715"/>
    <w:qFormat/>
    <w:uiPriority w:val="0"/>
    <w:rPr>
      <w:color w:val="000000"/>
      <w:kern w:val="2"/>
      <w:sz w:val="28"/>
    </w:rPr>
  </w:style>
  <w:style w:type="character" w:customStyle="1" w:styleId="1717">
    <w:name w:val="样式 标题 3 + (中文) 黑体 四号 非加粗 自动设置 段前: 3 磅 段后: 3 磅 行距: 最小值 25 磅 Char"/>
    <w:link w:val="1718"/>
    <w:qFormat/>
    <w:locked/>
    <w:uiPriority w:val="0"/>
    <w:rPr>
      <w:rFonts w:ascii="黑体" w:eastAsia="黑体" w:cs="宋体"/>
      <w:sz w:val="28"/>
    </w:rPr>
  </w:style>
  <w:style w:type="paragraph" w:customStyle="1" w:styleId="1718">
    <w:name w:val="样式 标题 3 + (中文) 黑体 四号 非加粗 自动设置 段前: 3 磅 段后: 3 磅 行距: 最小值 25 磅"/>
    <w:basedOn w:val="6"/>
    <w:link w:val="1717"/>
    <w:qFormat/>
    <w:uiPriority w:val="0"/>
    <w:pPr>
      <w:widowControl w:val="0"/>
      <w:kinsoku/>
      <w:autoSpaceDE/>
      <w:autoSpaceDN/>
      <w:adjustRightInd/>
      <w:snapToGrid/>
      <w:spacing w:before="60" w:after="60" w:line="500" w:lineRule="atLeast"/>
      <w:jc w:val="both"/>
      <w:textAlignment w:val="auto"/>
    </w:pPr>
    <w:rPr>
      <w:rFonts w:ascii="黑体" w:hAnsi="Times New Roman" w:eastAsia="黑体" w:cs="宋体"/>
      <w:b w:val="0"/>
      <w:bCs w:val="0"/>
      <w:snapToGrid/>
      <w:color w:val="auto"/>
      <w:sz w:val="28"/>
      <w:szCs w:val="20"/>
    </w:rPr>
  </w:style>
  <w:style w:type="paragraph" w:customStyle="1" w:styleId="1719">
    <w:name w:val="样式 样式 样式 样式 正文缩进 + 四号 黑色 首行缩进:  2 字符 行距: 最小值 25 磅 + 首行缩进:  2 字符 ...1"/>
    <w:basedOn w:val="1"/>
    <w:link w:val="172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720">
    <w:name w:val="样式 样式 样式 样式 正文缩进 + 四号 黑色 首行缩进:  2 字符 行距: 最小值 25 磅 + 首行缩进:  2 字符 ...1 Char"/>
    <w:link w:val="1719"/>
    <w:qFormat/>
    <w:uiPriority w:val="0"/>
    <w:rPr>
      <w:color w:val="000000"/>
      <w:kern w:val="2"/>
      <w:sz w:val="28"/>
    </w:rPr>
  </w:style>
  <w:style w:type="paragraph" w:customStyle="1" w:styleId="1721">
    <w:name w:val="可研正文"/>
    <w:basedOn w:val="1"/>
    <w:link w:val="1722"/>
    <w:qFormat/>
    <w:uiPriority w:val="0"/>
    <w:pPr>
      <w:widowControl w:val="0"/>
      <w:kinsoku/>
      <w:autoSpaceDE/>
      <w:autoSpaceDN/>
      <w:spacing w:afterLines="50" w:line="360" w:lineRule="auto"/>
      <w:ind w:firstLine="480" w:firstLineChars="200"/>
      <w:jc w:val="both"/>
    </w:pPr>
    <w:rPr>
      <w:rFonts w:ascii="宋体" w:hAnsi="宋体" w:eastAsia="宋体" w:cs="Times New Roman"/>
      <w:snapToGrid/>
      <w:color w:val="auto"/>
      <w:sz w:val="24"/>
    </w:rPr>
  </w:style>
  <w:style w:type="character" w:customStyle="1" w:styleId="1722">
    <w:name w:val="可研正文 Char"/>
    <w:link w:val="1721"/>
    <w:qFormat/>
    <w:uiPriority w:val="0"/>
    <w:rPr>
      <w:rFonts w:ascii="宋体" w:hAnsi="宋体"/>
      <w:sz w:val="24"/>
      <w:szCs w:val="21"/>
    </w:rPr>
  </w:style>
  <w:style w:type="paragraph" w:customStyle="1" w:styleId="1723">
    <w:name w:val="样式 样式 样式 样式－段落 + (符号) 宋体 加粗 首行缩进:  2 字符 段前: 0.3 行 + 首行缩进:  2 字符 ..."/>
    <w:basedOn w:val="1"/>
    <w:link w:val="1724"/>
    <w:qFormat/>
    <w:uiPriority w:val="0"/>
    <w:pPr>
      <w:widowControl w:val="0"/>
      <w:kinsoku/>
      <w:autoSpaceDE/>
      <w:autoSpaceDN/>
      <w:adjustRightInd/>
      <w:snapToGrid/>
      <w:spacing w:beforeLines="30" w:afterLines="30" w:line="360" w:lineRule="auto"/>
      <w:ind w:firstLine="522" w:firstLineChars="200"/>
      <w:jc w:val="both"/>
      <w:textAlignment w:val="auto"/>
    </w:pPr>
    <w:rPr>
      <w:rFonts w:ascii="宋体" w:hAnsi="宋体" w:eastAsia="宋体" w:cs="Times New Roman"/>
      <w:bCs/>
      <w:snapToGrid/>
      <w:color w:val="auto"/>
      <w:spacing w:val="10"/>
      <w:kern w:val="2"/>
      <w:sz w:val="24"/>
      <w:szCs w:val="24"/>
    </w:rPr>
  </w:style>
  <w:style w:type="character" w:customStyle="1" w:styleId="1724">
    <w:name w:val="样式 样式 样式 样式－段落 + (符号) 宋体 加粗 首行缩进:  2 字符 段前: 0.3 行 + 首行缩进:  2 字符 ... Char"/>
    <w:link w:val="1723"/>
    <w:qFormat/>
    <w:uiPriority w:val="0"/>
    <w:rPr>
      <w:rFonts w:ascii="宋体" w:hAnsi="宋体"/>
      <w:bCs/>
      <w:spacing w:val="10"/>
      <w:kern w:val="2"/>
      <w:sz w:val="24"/>
      <w:szCs w:val="24"/>
    </w:rPr>
  </w:style>
  <w:style w:type="paragraph" w:customStyle="1" w:styleId="1725">
    <w:name w:val="样式 首行缩进:  1.01 厘米 行距: 最小值 24 磅"/>
    <w:basedOn w:val="1"/>
    <w:link w:val="172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726">
    <w:name w:val="样式 首行缩进:  1.01 厘米 行距: 最小值 24 磅 Char"/>
    <w:link w:val="1725"/>
    <w:qFormat/>
    <w:uiPriority w:val="0"/>
    <w:rPr>
      <w:kern w:val="2"/>
      <w:sz w:val="28"/>
    </w:rPr>
  </w:style>
  <w:style w:type="paragraph" w:customStyle="1" w:styleId="1727">
    <w:name w:val="样式 样式 样式 样式 四号 行距: 最小值 24 磅 + 灰色-80% 首行缩进:  2 字符 + 自动设置 首行缩进:  2..."/>
    <w:basedOn w:val="1"/>
    <w:qFormat/>
    <w:uiPriority w:val="0"/>
    <w:pPr>
      <w:widowControl w:val="0"/>
      <w:kinsoku/>
      <w:autoSpaceDE/>
      <w:autoSpaceDN/>
      <w:adjustRightInd/>
      <w:snapToGrid/>
      <w:spacing w:line="500" w:lineRule="atLeast"/>
      <w:ind w:firstLine="576" w:firstLineChars="200"/>
      <w:jc w:val="both"/>
      <w:textAlignment w:val="auto"/>
    </w:pPr>
    <w:rPr>
      <w:rFonts w:ascii="Times New Roman" w:hAnsi="Times New Roman" w:eastAsia="宋体" w:cs="宋体"/>
      <w:snapToGrid/>
      <w:color w:val="auto"/>
      <w:kern w:val="2"/>
      <w:sz w:val="28"/>
      <w:szCs w:val="28"/>
    </w:rPr>
  </w:style>
  <w:style w:type="paragraph" w:customStyle="1" w:styleId="1728">
    <w:name w:val="样式 正文文本缩进 2 + 四号 首行缩进:  0.99 厘米 段后: 0 磅 行距: 最小值 25 磅1"/>
    <w:basedOn w:val="50"/>
    <w:link w:val="1729"/>
    <w:qFormat/>
    <w:uiPriority w:val="0"/>
    <w:pPr>
      <w:spacing w:line="500" w:lineRule="atLeast"/>
      <w:ind w:firstLine="561" w:firstLineChars="0"/>
    </w:pPr>
    <w:rPr>
      <w:rFonts w:ascii="Times New Roman" w:eastAsia="宋体"/>
      <w:sz w:val="28"/>
      <w:szCs w:val="20"/>
    </w:rPr>
  </w:style>
  <w:style w:type="character" w:customStyle="1" w:styleId="1729">
    <w:name w:val="样式 正文文本缩进 2 + 四号 首行缩进:  0.99 厘米 段后: 0 磅 行距: 最小值 25 磅1 Char"/>
    <w:link w:val="1728"/>
    <w:qFormat/>
    <w:uiPriority w:val="0"/>
    <w:rPr>
      <w:kern w:val="2"/>
      <w:sz w:val="28"/>
    </w:rPr>
  </w:style>
  <w:style w:type="paragraph" w:customStyle="1" w:styleId="1730">
    <w:name w:val="样式 标题 3头小节标题标题 3 Char Char Char标题 3 Char Charh33rd levelH...1"/>
    <w:basedOn w:val="6"/>
    <w:link w:val="173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character" w:customStyle="1" w:styleId="1731">
    <w:name w:val="样式 标题 3头小节标题标题 3 Char Char Char标题 3 Char Charh33rd levelH...1 Char"/>
    <w:link w:val="1730"/>
    <w:qFormat/>
    <w:uiPriority w:val="0"/>
    <w:rPr>
      <w:rFonts w:eastAsia="黑体"/>
      <w:kern w:val="2"/>
      <w:sz w:val="28"/>
    </w:rPr>
  </w:style>
  <w:style w:type="paragraph" w:customStyle="1" w:styleId="1732">
    <w:name w:val="样式 样式 标题 2标题 41标题 1.1标题 2 Char节sect 1.2H2 Char CharHeading ...1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kern w:val="2"/>
      <w:sz w:val="30"/>
      <w:szCs w:val="20"/>
    </w:rPr>
  </w:style>
  <w:style w:type="paragraph" w:customStyle="1" w:styleId="1733">
    <w:name w:val="样式 样式 标题 1 + 行距: 最小值 25 磅2 + 黑色"/>
    <w:basedOn w:val="1126"/>
    <w:link w:val="1734"/>
    <w:qFormat/>
    <w:uiPriority w:val="0"/>
    <w:pPr>
      <w:keepNext/>
      <w:keepLines/>
    </w:pPr>
    <w:rPr>
      <w:rFonts w:cs="Times New Roman"/>
      <w:color w:val="000000"/>
    </w:rPr>
  </w:style>
  <w:style w:type="character" w:customStyle="1" w:styleId="1734">
    <w:name w:val="样式 样式 标题 1 + 行距: 最小值 25 磅2 + 黑色 Char"/>
    <w:link w:val="1733"/>
    <w:qFormat/>
    <w:uiPriority w:val="0"/>
    <w:rPr>
      <w:rFonts w:eastAsia="黑体"/>
      <w:color w:val="000000"/>
      <w:kern w:val="44"/>
      <w:sz w:val="32"/>
    </w:rPr>
  </w:style>
  <w:style w:type="paragraph" w:customStyle="1" w:styleId="1735">
    <w:name w:val="样式 样式1 + (中文) 黑体 四号"/>
    <w:basedOn w:val="1"/>
    <w:link w:val="1736"/>
    <w:qFormat/>
    <w:uiPriority w:val="0"/>
    <w:pPr>
      <w:widowControl w:val="0"/>
      <w:kinsoku/>
      <w:autoSpaceDE/>
      <w:autoSpaceDN/>
      <w:adjustRightInd/>
      <w:snapToGrid/>
      <w:spacing w:before="240" w:after="120"/>
      <w:jc w:val="center"/>
      <w:textAlignment w:val="auto"/>
    </w:pPr>
    <w:rPr>
      <w:rFonts w:ascii="Times New Roman" w:hAnsi="Times New Roman" w:eastAsia="宋体" w:cs="Times New Roman"/>
      <w:snapToGrid/>
      <w:color w:val="auto"/>
      <w:kern w:val="2"/>
      <w:sz w:val="24"/>
      <w:szCs w:val="24"/>
    </w:rPr>
  </w:style>
  <w:style w:type="character" w:customStyle="1" w:styleId="1736">
    <w:name w:val="样式 样式1 + (中文) 黑体 四号 Char"/>
    <w:link w:val="1735"/>
    <w:qFormat/>
    <w:uiPriority w:val="0"/>
    <w:rPr>
      <w:kern w:val="2"/>
      <w:sz w:val="24"/>
      <w:szCs w:val="24"/>
    </w:rPr>
  </w:style>
  <w:style w:type="paragraph" w:customStyle="1" w:styleId="1737">
    <w:name w:val="样式 样式 样式 样式 样式 样式 四号 行距: 最小值 24 磅 + 灰色-80% 首行缩进:  2 字符 + 黑色 首行缩进...1"/>
    <w:basedOn w:val="1"/>
    <w:link w:val="1738"/>
    <w:qFormat/>
    <w:uiPriority w:val="0"/>
    <w:pPr>
      <w:widowControl w:val="0"/>
      <w:kinsoku/>
      <w:autoSpaceDE/>
      <w:autoSpaceDN/>
      <w:adjustRightInd/>
      <w:snapToGrid/>
      <w:spacing w:line="600" w:lineRule="atLeast"/>
      <w:ind w:firstLine="200" w:firstLineChars="200"/>
      <w:jc w:val="both"/>
      <w:textAlignment w:val="auto"/>
    </w:pPr>
    <w:rPr>
      <w:rFonts w:ascii="Times New Roman" w:hAnsi="Times New Roman" w:eastAsia="宋体" w:cs="Times New Roman"/>
      <w:snapToGrid/>
      <w:color w:val="auto"/>
      <w:kern w:val="2"/>
      <w:sz w:val="24"/>
      <w:szCs w:val="28"/>
    </w:rPr>
  </w:style>
  <w:style w:type="character" w:customStyle="1" w:styleId="1738">
    <w:name w:val="样式 样式 样式 样式 样式 样式 四号 行距: 最小值 24 磅 + 灰色-80% 首行缩进:  2 字符 + 黑色 首行缩进...1 Char"/>
    <w:link w:val="1737"/>
    <w:qFormat/>
    <w:uiPriority w:val="0"/>
    <w:rPr>
      <w:kern w:val="2"/>
      <w:sz w:val="24"/>
      <w:szCs w:val="28"/>
    </w:rPr>
  </w:style>
  <w:style w:type="paragraph" w:customStyle="1" w:styleId="1739">
    <w:name w:val="样式 标题 1龙网标题 1公司标题 1，宋体 小三龙网标题章白鹤滩标题 1白鹤滩1H1Normal + Font..."/>
    <w:basedOn w:val="4"/>
    <w:qFormat/>
    <w:uiPriority w:val="0"/>
    <w:pPr>
      <w:widowControl w:val="0"/>
      <w:kinsoku/>
      <w:autoSpaceDE/>
      <w:autoSpaceDN/>
      <w:adjustRightInd/>
      <w:snapToGrid/>
      <w:spacing w:before="120" w:after="120" w:line="640" w:lineRule="atLeast"/>
      <w:jc w:val="both"/>
      <w:textAlignment w:val="auto"/>
    </w:pPr>
    <w:rPr>
      <w:rFonts w:ascii="Times New Roman" w:hAnsi="Times New Roman" w:eastAsia="黑体" w:cs="宋体"/>
      <w:b w:val="0"/>
      <w:bCs w:val="0"/>
      <w:snapToGrid/>
      <w:sz w:val="30"/>
      <w:szCs w:val="20"/>
    </w:rPr>
  </w:style>
  <w:style w:type="paragraph" w:customStyle="1" w:styleId="1740">
    <w:name w:val="样式 样式 样式 标题 2 + 首行缩进:  1.13 厘米 + 首行缩进:  1.13 厘米 段前: 3 磅 段后: 3 磅 ..."/>
    <w:basedOn w:val="1"/>
    <w:link w:val="1741"/>
    <w:qFormat/>
    <w:uiPriority w:val="0"/>
    <w:pPr>
      <w:keepNext/>
      <w:keepLines/>
      <w:widowControl w:val="0"/>
      <w:kinsoku/>
      <w:autoSpaceDE/>
      <w:autoSpaceDN/>
      <w:adjustRightInd/>
      <w:snapToGrid/>
      <w:spacing w:before="60" w:after="60" w:line="640" w:lineRule="atLeast"/>
      <w:jc w:val="both"/>
      <w:textAlignment w:val="auto"/>
      <w:outlineLvl w:val="1"/>
    </w:pPr>
    <w:rPr>
      <w:rFonts w:ascii="Times New Roman" w:hAnsi="Times New Roman" w:eastAsia="黑体" w:cs="宋体"/>
      <w:snapToGrid/>
      <w:kern w:val="2"/>
      <w:sz w:val="28"/>
      <w:szCs w:val="20"/>
    </w:rPr>
  </w:style>
  <w:style w:type="character" w:customStyle="1" w:styleId="1741">
    <w:name w:val="样式 样式 样式 标题 2 + 首行缩进:  1.13 厘米 + 首行缩进:  1.13 厘米 段前: 3 磅 段后: 3 磅 ... Char Char"/>
    <w:link w:val="1740"/>
    <w:qFormat/>
    <w:uiPriority w:val="0"/>
    <w:rPr>
      <w:rFonts w:eastAsia="黑体" w:cs="宋体"/>
      <w:color w:val="000000"/>
      <w:kern w:val="2"/>
      <w:sz w:val="28"/>
    </w:rPr>
  </w:style>
  <w:style w:type="paragraph" w:customStyle="1" w:styleId="1742">
    <w:name w:val="样式 样式 标题 3第二层条第三层h3H3l3CT目录标题 3BOD 0sect1.2.3l3+toc 3hea... + 小四..."/>
    <w:basedOn w:val="1"/>
    <w:link w:val="1743"/>
    <w:qFormat/>
    <w:uiPriority w:val="0"/>
    <w:pPr>
      <w:keepNext/>
      <w:keepLines/>
      <w:widowControl w:val="0"/>
      <w:kinsoku/>
      <w:autoSpaceDE/>
      <w:autoSpaceDN/>
      <w:adjustRightInd/>
      <w:snapToGrid/>
      <w:spacing w:before="60" w:after="60" w:line="640" w:lineRule="atLeast"/>
      <w:jc w:val="both"/>
      <w:textAlignment w:val="auto"/>
      <w:outlineLvl w:val="2"/>
    </w:pPr>
    <w:rPr>
      <w:rFonts w:ascii="Times New Roman" w:hAnsi="Times New Roman" w:eastAsia="黑体" w:cs="Times New Roman"/>
      <w:snapToGrid/>
      <w:kern w:val="2"/>
      <w:sz w:val="24"/>
      <w:szCs w:val="20"/>
    </w:rPr>
  </w:style>
  <w:style w:type="character" w:customStyle="1" w:styleId="1743">
    <w:name w:val="样式 样式 标题 3第二层条第三层h3H3l3CT目录标题 3BOD 0sect1.2.3l3+toc 3hea... + 小四... Char"/>
    <w:link w:val="1742"/>
    <w:qFormat/>
    <w:uiPriority w:val="0"/>
    <w:rPr>
      <w:rFonts w:eastAsia="黑体"/>
      <w:color w:val="000000"/>
      <w:kern w:val="2"/>
      <w:sz w:val="24"/>
    </w:rPr>
  </w:style>
  <w:style w:type="paragraph" w:customStyle="1" w:styleId="1744">
    <w:name w:val="样式 样式 样式 样式 标题 4标题 4 CharH4h444headingPIM 4First SubheadingRef H..."/>
    <w:basedOn w:val="1"/>
    <w:link w:val="1745"/>
    <w:qFormat/>
    <w:uiPriority w:val="0"/>
    <w:pPr>
      <w:keepNext/>
      <w:keepLines/>
      <w:widowControl w:val="0"/>
      <w:kinsoku/>
      <w:autoSpaceDE/>
      <w:autoSpaceDN/>
      <w:adjustRightInd/>
      <w:snapToGrid/>
      <w:spacing w:line="640" w:lineRule="atLeast"/>
      <w:jc w:val="both"/>
      <w:textAlignment w:val="auto"/>
      <w:outlineLvl w:val="3"/>
    </w:pPr>
    <w:rPr>
      <w:rFonts w:ascii="Times New Roman" w:hAnsi="Times New Roman" w:eastAsia="宋体" w:cs="Times New Roman"/>
      <w:snapToGrid/>
      <w:color w:val="auto"/>
      <w:kern w:val="2"/>
      <w:sz w:val="24"/>
      <w:szCs w:val="28"/>
    </w:rPr>
  </w:style>
  <w:style w:type="character" w:customStyle="1" w:styleId="1745">
    <w:name w:val="样式 样式 样式 样式 标题 4标题 4 CharH4h444headingPIM 4First SubheadingRef H... Char"/>
    <w:link w:val="1744"/>
    <w:qFormat/>
    <w:uiPriority w:val="0"/>
    <w:rPr>
      <w:kern w:val="2"/>
      <w:sz w:val="24"/>
      <w:szCs w:val="28"/>
    </w:rPr>
  </w:style>
  <w:style w:type="paragraph" w:customStyle="1" w:styleId="1746">
    <w:name w:val="样式 五号 居中 首行缩进:  0 厘米 行距: 单倍行距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747">
    <w:name w:val="样式 样式 四号 黑色 行距: 固定值 26 磅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character" w:customStyle="1" w:styleId="1748">
    <w:name w:val="页眉 Char2"/>
    <w:qFormat/>
    <w:locked/>
    <w:uiPriority w:val="99"/>
    <w:rPr>
      <w:kern w:val="2"/>
      <w:sz w:val="18"/>
      <w:szCs w:val="18"/>
    </w:rPr>
  </w:style>
  <w:style w:type="paragraph" w:customStyle="1" w:styleId="1749">
    <w:name w:val="样式 样式 样式 (符号) 宋体 小四 行距: 1.5 倍行距 + (符号) Times New Roman 首行缩进:  2 ...1"/>
    <w:basedOn w:val="1"/>
    <w:link w:val="17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750">
    <w:name w:val="样式 样式 样式 (符号) 宋体 小四 行距: 1.5 倍行距 + (符号) Times New Roman 首行缩进:  2 ...1 Char"/>
    <w:link w:val="1749"/>
    <w:qFormat/>
    <w:locked/>
    <w:uiPriority w:val="0"/>
    <w:rPr>
      <w:kern w:val="2"/>
      <w:sz w:val="28"/>
    </w:rPr>
  </w:style>
  <w:style w:type="paragraph" w:customStyle="1" w:styleId="1751">
    <w:name w:val="样式 样式 标题 2 + Times New Roman 加粗1 +"/>
    <w:basedOn w:val="1623"/>
    <w:link w:val="1752"/>
    <w:qFormat/>
    <w:uiPriority w:val="0"/>
    <w:rPr>
      <w:bCs w:val="0"/>
    </w:rPr>
  </w:style>
  <w:style w:type="character" w:customStyle="1" w:styleId="1752">
    <w:name w:val="样式 样式 标题 2 + Times New Roman 加粗1 + Char"/>
    <w:link w:val="1751"/>
    <w:qFormat/>
    <w:uiPriority w:val="0"/>
    <w:rPr>
      <w:rFonts w:ascii="Arial" w:hAnsi="Arial" w:eastAsia="黑体"/>
      <w:kern w:val="2"/>
      <w:sz w:val="30"/>
      <w:szCs w:val="30"/>
    </w:rPr>
  </w:style>
  <w:style w:type="paragraph" w:customStyle="1" w:styleId="1753">
    <w:name w:val="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4">
    <w:name w:val="Char Char21"/>
    <w:qFormat/>
    <w:uiPriority w:val="99"/>
    <w:rPr>
      <w:szCs w:val="21"/>
    </w:rPr>
  </w:style>
  <w:style w:type="character" w:customStyle="1" w:styleId="1755">
    <w:name w:val="批注框文本 Char2"/>
    <w:qFormat/>
    <w:uiPriority w:val="0"/>
    <w:rPr>
      <w:kern w:val="2"/>
      <w:sz w:val="18"/>
      <w:szCs w:val="18"/>
    </w:rPr>
  </w:style>
  <w:style w:type="character" w:customStyle="1" w:styleId="1756">
    <w:name w:val="文档结构图 Char3"/>
    <w:qFormat/>
    <w:uiPriority w:val="99"/>
    <w:rPr>
      <w:kern w:val="2"/>
      <w:sz w:val="21"/>
      <w:szCs w:val="24"/>
      <w:shd w:val="clear" w:color="auto" w:fill="000080"/>
    </w:rPr>
  </w:style>
  <w:style w:type="character" w:customStyle="1" w:styleId="1757">
    <w:name w:val="标题 4 Char2"/>
    <w:qFormat/>
    <w:uiPriority w:val="0"/>
    <w:rPr>
      <w:rFonts w:ascii="Arial" w:hAnsi="Arial" w:eastAsia="黑体"/>
      <w:b/>
      <w:bCs/>
      <w:kern w:val="2"/>
      <w:sz w:val="28"/>
      <w:szCs w:val="28"/>
    </w:rPr>
  </w:style>
  <w:style w:type="character" w:customStyle="1" w:styleId="1758">
    <w:name w:val="标题 6 Char2"/>
    <w:qFormat/>
    <w:uiPriority w:val="9"/>
    <w:rPr>
      <w:rFonts w:ascii="Arial" w:hAnsi="Arial" w:eastAsia="黑体"/>
      <w:b/>
      <w:bCs/>
      <w:sz w:val="24"/>
      <w:szCs w:val="24"/>
    </w:rPr>
  </w:style>
  <w:style w:type="character" w:customStyle="1" w:styleId="1759">
    <w:name w:val="grame"/>
    <w:qFormat/>
    <w:uiPriority w:val="0"/>
  </w:style>
  <w:style w:type="character" w:customStyle="1" w:styleId="1760">
    <w:name w:val="标题 8 Char2"/>
    <w:qFormat/>
    <w:uiPriority w:val="0"/>
    <w:rPr>
      <w:rFonts w:ascii="Arial" w:hAnsi="Arial" w:eastAsia="黑体"/>
      <w:sz w:val="24"/>
      <w:szCs w:val="24"/>
    </w:rPr>
  </w:style>
  <w:style w:type="character" w:customStyle="1" w:styleId="1761">
    <w:name w:val="注释标题 Char4"/>
    <w:qFormat/>
    <w:uiPriority w:val="0"/>
    <w:rPr>
      <w:rFonts w:hAnsi="宋体"/>
      <w:kern w:val="2"/>
      <w:sz w:val="21"/>
    </w:rPr>
  </w:style>
  <w:style w:type="character" w:customStyle="1" w:styleId="1762">
    <w:name w:val="纯文本 Char3"/>
    <w:qFormat/>
    <w:uiPriority w:val="0"/>
    <w:rPr>
      <w:rFonts w:ascii="Courier New" w:hAnsi="Courier New"/>
      <w:kern w:val="2"/>
      <w:sz w:val="21"/>
    </w:rPr>
  </w:style>
  <w:style w:type="character" w:customStyle="1" w:styleId="1763">
    <w:name w:val="副标题 Char3"/>
    <w:qFormat/>
    <w:uiPriority w:val="0"/>
    <w:rPr>
      <w:rFonts w:ascii="Arial" w:hAnsi="Arial"/>
      <w:b/>
      <w:kern w:val="28"/>
      <w:sz w:val="21"/>
    </w:rPr>
  </w:style>
  <w:style w:type="character" w:customStyle="1" w:styleId="1764">
    <w:name w:val="标题 7 Char2"/>
    <w:qFormat/>
    <w:uiPriority w:val="0"/>
    <w:rPr>
      <w:b/>
      <w:bCs/>
      <w:sz w:val="24"/>
      <w:szCs w:val="24"/>
    </w:rPr>
  </w:style>
  <w:style w:type="character" w:customStyle="1" w:styleId="1765">
    <w:name w:val="标题 9 Char2"/>
    <w:qFormat/>
    <w:uiPriority w:val="9"/>
    <w:rPr>
      <w:rFonts w:ascii="Arial" w:hAnsi="Arial" w:eastAsia="黑体"/>
      <w:sz w:val="21"/>
      <w:szCs w:val="21"/>
    </w:rPr>
  </w:style>
  <w:style w:type="character" w:customStyle="1" w:styleId="1766">
    <w:name w:val="样式 宋体 四号"/>
    <w:qFormat/>
    <w:uiPriority w:val="0"/>
    <w:rPr>
      <w:rFonts w:ascii="Times New Roman" w:hAnsi="Times New Roman" w:eastAsia="黑体"/>
      <w:sz w:val="28"/>
      <w:szCs w:val="28"/>
    </w:rPr>
  </w:style>
  <w:style w:type="character" w:customStyle="1" w:styleId="1767">
    <w:name w:val="样式 四号 首行缩进:  0.99 厘米 行距: 最小值 25 磅 Char Char"/>
    <w:qFormat/>
    <w:uiPriority w:val="0"/>
    <w:rPr>
      <w:rFonts w:eastAsia="宋体" w:cs="宋体"/>
      <w:kern w:val="2"/>
      <w:sz w:val="28"/>
      <w:szCs w:val="28"/>
      <w:lang w:val="en-US" w:eastAsia="zh-CN" w:bidi="ar-SA"/>
    </w:rPr>
  </w:style>
  <w:style w:type="character" w:customStyle="1" w:styleId="1768">
    <w:name w:val="正文文本缩进 3 Char4"/>
    <w:qFormat/>
    <w:uiPriority w:val="0"/>
    <w:rPr>
      <w:kern w:val="2"/>
      <w:sz w:val="16"/>
      <w:szCs w:val="16"/>
    </w:rPr>
  </w:style>
  <w:style w:type="character" w:customStyle="1" w:styleId="1769">
    <w:name w:val="标题 Char3"/>
    <w:qFormat/>
    <w:uiPriority w:val="0"/>
    <w:rPr>
      <w:rFonts w:ascii="Arial" w:hAnsi="Arial"/>
      <w:b/>
      <w:sz w:val="32"/>
    </w:rPr>
  </w:style>
  <w:style w:type="paragraph" w:customStyle="1" w:styleId="1770">
    <w:name w:val="图表标题"/>
    <w:basedOn w:val="1"/>
    <w:next w:val="1"/>
    <w:qFormat/>
    <w:uiPriority w:val="0"/>
    <w:pPr>
      <w:widowControl w:val="0"/>
      <w:kinsoku/>
      <w:autoSpaceDE/>
      <w:autoSpaceDN/>
      <w:adjustRightInd/>
      <w:snapToGrid/>
      <w:spacing w:line="240" w:lineRule="atLeast"/>
      <w:ind w:firstLine="561"/>
      <w:jc w:val="both"/>
      <w:textAlignment w:val="auto"/>
    </w:pPr>
    <w:rPr>
      <w:rFonts w:ascii="Times New Roman" w:hAnsi="Times New Roman" w:eastAsia="黑体" w:cs="Times New Roman"/>
      <w:snapToGrid/>
      <w:color w:val="auto"/>
      <w:kern w:val="2"/>
      <w:sz w:val="18"/>
      <w:szCs w:val="24"/>
    </w:rPr>
  </w:style>
  <w:style w:type="paragraph" w:customStyle="1" w:styleId="1771">
    <w:name w:val="样式 仿宋_GB2312 四号 首行缩进:  0.99 厘米 行距: 1.5 倍行距"/>
    <w:basedOn w:val="1"/>
    <w:qFormat/>
    <w:uiPriority w:val="0"/>
    <w:pPr>
      <w:widowControl w:val="0"/>
      <w:kinsoku/>
      <w:autoSpaceDE/>
      <w:autoSpaceDN/>
      <w:adjustRightInd/>
      <w:snapToGrid/>
      <w:spacing w:line="360" w:lineRule="auto"/>
      <w:ind w:firstLine="561"/>
      <w:jc w:val="both"/>
      <w:textAlignment w:val="auto"/>
    </w:pPr>
    <w:rPr>
      <w:rFonts w:ascii="仿宋_GB2312" w:hAnsi="Times New Roman" w:eastAsia="仿宋_GB2312" w:cs="Times New Roman"/>
      <w:snapToGrid/>
      <w:color w:val="auto"/>
      <w:kern w:val="2"/>
      <w:sz w:val="28"/>
      <w:szCs w:val="20"/>
    </w:rPr>
  </w:style>
  <w:style w:type="paragraph" w:customStyle="1" w:styleId="1772">
    <w:name w:val="样式 样式 图片标注 + 左侧:  -0.97 厘米 + 段后: 0.5 行"/>
    <w:basedOn w:val="1773"/>
    <w:qFormat/>
    <w:uiPriority w:val="0"/>
    <w:pPr>
      <w:spacing w:after="120"/>
    </w:pPr>
  </w:style>
  <w:style w:type="paragraph" w:customStyle="1" w:styleId="1773">
    <w:name w:val="样式 图片标注 + 左侧:  -0.97 厘米"/>
    <w:basedOn w:val="1"/>
    <w:qFormat/>
    <w:uiPriority w:val="0"/>
    <w:pPr>
      <w:widowControl w:val="0"/>
      <w:kinsoku/>
      <w:autoSpaceDE/>
      <w:autoSpaceDN/>
      <w:adjustRightInd/>
      <w:snapToGrid/>
      <w:spacing w:before="120" w:afterLines="50"/>
      <w:jc w:val="center"/>
      <w:textAlignment w:val="auto"/>
    </w:pPr>
    <w:rPr>
      <w:rFonts w:ascii="Times New Roman" w:hAnsi="Times New Roman" w:eastAsia="黑体" w:cs="宋体"/>
      <w:snapToGrid/>
      <w:color w:val="auto"/>
      <w:spacing w:val="-2"/>
      <w:sz w:val="28"/>
      <w:szCs w:val="20"/>
    </w:rPr>
  </w:style>
  <w:style w:type="paragraph" w:customStyle="1" w:styleId="1774">
    <w:name w:val="样式 标题 2 Char Char节 Char节Heading 2ph2h21head 08节标题 1.11...."/>
    <w:basedOn w:val="5"/>
    <w:qFormat/>
    <w:uiPriority w:val="0"/>
    <w:pPr>
      <w:widowControl w:val="0"/>
      <w:kinsoku/>
      <w:autoSpaceDE/>
      <w:autoSpaceDN/>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775">
    <w:name w:val="样式 样式 样式 样式 样式 首行缩进:  2 字符1 + 黑色 首行缩进:  2 字符 + 首行缩进:  2 字符 + 首行缩..."/>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776">
    <w:name w:val="报告标题"/>
    <w:basedOn w:val="1"/>
    <w:qFormat/>
    <w:uiPriority w:val="0"/>
    <w:pPr>
      <w:widowControl w:val="0"/>
      <w:kinsoku/>
      <w:autoSpaceDE/>
      <w:autoSpaceDN/>
      <w:adjustRightInd/>
      <w:snapToGrid/>
      <w:spacing w:line="480" w:lineRule="atLeast"/>
      <w:ind w:firstLine="561"/>
      <w:jc w:val="both"/>
      <w:textAlignment w:val="auto"/>
    </w:pPr>
    <w:rPr>
      <w:rFonts w:ascii="Times New Roman" w:hAnsi="Times New Roman" w:eastAsia="宋体" w:cs="Times New Roman"/>
      <w:snapToGrid/>
      <w:color w:val="auto"/>
      <w:kern w:val="2"/>
      <w:sz w:val="24"/>
      <w:szCs w:val="24"/>
    </w:rPr>
  </w:style>
  <w:style w:type="paragraph" w:customStyle="1" w:styleId="1777">
    <w:name w:val="样式 四号 首行缩进:  0.99 厘米 行距: 1.5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78">
    <w:name w:val="正文11"/>
    <w:basedOn w:val="1"/>
    <w:link w:val="1779"/>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kern w:val="2"/>
      <w:sz w:val="24"/>
      <w:szCs w:val="24"/>
    </w:rPr>
  </w:style>
  <w:style w:type="character" w:customStyle="1" w:styleId="1779">
    <w:name w:val="正文 Char"/>
    <w:link w:val="1778"/>
    <w:qFormat/>
    <w:uiPriority w:val="0"/>
    <w:rPr>
      <w:kern w:val="2"/>
      <w:sz w:val="24"/>
      <w:szCs w:val="24"/>
    </w:rPr>
  </w:style>
  <w:style w:type="paragraph" w:customStyle="1" w:styleId="1780">
    <w:name w:val="样式 小四 黑色 首行缩进:  0.85 厘米 行距: 最小值 24 磅"/>
    <w:basedOn w:val="1"/>
    <w:link w:val="178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character" w:customStyle="1" w:styleId="1781">
    <w:name w:val="样式 小四 黑色 首行缩进:  0.85 厘米 行距: 最小值 24 磅 Char"/>
    <w:link w:val="1780"/>
    <w:qFormat/>
    <w:uiPriority w:val="0"/>
    <w:rPr>
      <w:rFonts w:cs="宋体"/>
      <w:color w:val="000000"/>
      <w:kern w:val="2"/>
      <w:sz w:val="24"/>
    </w:rPr>
  </w:style>
  <w:style w:type="paragraph" w:customStyle="1" w:styleId="1782">
    <w:name w:val="样式 样式 四号 行距: 固定值 30 磅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783">
    <w:name w:val="样式 四号 黑色 首行缩进:  0.99 厘米 行距: 最小值 24 磅"/>
    <w:basedOn w:val="1"/>
    <w:link w:val="1784"/>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784">
    <w:name w:val="样式 四号 黑色 首行缩进:  0.99 厘米 行距: 最小值 24 磅 Char"/>
    <w:link w:val="1783"/>
    <w:qFormat/>
    <w:uiPriority w:val="0"/>
    <w:rPr>
      <w:color w:val="000000"/>
      <w:kern w:val="2"/>
      <w:sz w:val="28"/>
    </w:rPr>
  </w:style>
  <w:style w:type="paragraph" w:customStyle="1" w:styleId="1785">
    <w:name w:val="样式 标题 1 + (中文) 黑体 小一 非加粗 居中 段前: 24 磅 段后: 24 磅 行距: 1.5 倍行距"/>
    <w:basedOn w:val="4"/>
    <w:qFormat/>
    <w:uiPriority w:val="0"/>
    <w:pPr>
      <w:widowControl w:val="0"/>
      <w:kinsoku/>
      <w:autoSpaceDE/>
      <w:autoSpaceDN/>
      <w:adjustRightInd/>
      <w:snapToGrid/>
      <w:spacing w:before="240" w:after="240" w:line="480" w:lineRule="atLeast"/>
      <w:ind w:firstLine="561"/>
      <w:jc w:val="both"/>
      <w:textAlignment w:val="auto"/>
    </w:pPr>
    <w:rPr>
      <w:rFonts w:ascii="Times New Roman" w:hAnsi="Times New Roman" w:eastAsia="黑体" w:cs="Times New Roman"/>
      <w:b w:val="0"/>
      <w:bCs w:val="0"/>
      <w:snapToGrid/>
      <w:sz w:val="30"/>
      <w:szCs w:val="20"/>
    </w:rPr>
  </w:style>
  <w:style w:type="paragraph" w:customStyle="1" w:styleId="1786">
    <w:name w:val="标3"/>
    <w:basedOn w:val="6"/>
    <w:qFormat/>
    <w:uiPriority w:val="0"/>
    <w:pPr>
      <w:widowControl w:val="0"/>
      <w:kinsoku/>
      <w:autoSpaceDE/>
      <w:autoSpaceDN/>
      <w:adjustRightInd/>
      <w:snapToGrid/>
      <w:spacing w:line="360" w:lineRule="auto"/>
      <w:ind w:firstLine="561"/>
      <w:jc w:val="both"/>
      <w:textAlignment w:val="auto"/>
    </w:pPr>
    <w:rPr>
      <w:rFonts w:eastAsia="黑体" w:cs="Times New Roman"/>
      <w:snapToGrid/>
      <w:color w:val="auto"/>
      <w:kern w:val="2"/>
      <w:sz w:val="28"/>
    </w:rPr>
  </w:style>
  <w:style w:type="paragraph" w:customStyle="1" w:styleId="1787">
    <w:name w:val="样式 标题 2标题 1.1Heading 2ph2h21head 08节标题 2 Char节标题 1.11.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kern w:val="2"/>
      <w:sz w:val="30"/>
      <w:szCs w:val="20"/>
    </w:rPr>
  </w:style>
  <w:style w:type="paragraph" w:customStyle="1" w:styleId="1788">
    <w:name w:val="标1"/>
    <w:basedOn w:val="4"/>
    <w:qFormat/>
    <w:uiPriority w:val="0"/>
    <w:pPr>
      <w:widowControl w:val="0"/>
      <w:kinsoku/>
      <w:autoSpaceDE/>
      <w:autoSpaceDN/>
      <w:adjustRightInd/>
      <w:snapToGrid/>
      <w:spacing w:before="120" w:after="120" w:line="360" w:lineRule="auto"/>
      <w:ind w:firstLine="561"/>
      <w:jc w:val="both"/>
      <w:textAlignment w:val="auto"/>
    </w:pPr>
    <w:rPr>
      <w:rFonts w:eastAsia="黑体" w:cs="Times New Roman"/>
      <w:b w:val="0"/>
      <w:snapToGrid/>
      <w:color w:val="auto"/>
      <w:sz w:val="32"/>
    </w:rPr>
  </w:style>
  <w:style w:type="paragraph" w:customStyle="1" w:styleId="1789">
    <w:name w:val="样式 四号 段前: 6 磅 段后: 6 磅 行距: 最小值 24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0">
    <w:name w:val="样式 样式 标题 2标题 1.1Heading 2ph2h21head 08节标题 2 Char节标题 1.11.1... + ..."/>
    <w:basedOn w:val="1787"/>
    <w:qFormat/>
    <w:uiPriority w:val="0"/>
  </w:style>
  <w:style w:type="paragraph" w:customStyle="1" w:styleId="1791">
    <w:name w:val="样式 黑色 首行缩进:  2 字符 段后: 6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1792">
    <w:name w:val="Char11"/>
    <w:basedOn w:val="1"/>
    <w:qFormat/>
    <w:uiPriority w:val="0"/>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793">
    <w:name w:val="样式 样式 五号 居中 首行缩进:  0 厘米 行距: 单倍行距 + (符号) 宋体"/>
    <w:basedOn w:val="1"/>
    <w:link w:val="1794"/>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character" w:customStyle="1" w:styleId="1794">
    <w:name w:val="样式 样式 五号 居中 首行缩进:  0 厘米 行距: 单倍行距 + (符号) 宋体 Char"/>
    <w:link w:val="1793"/>
    <w:qFormat/>
    <w:uiPriority w:val="0"/>
    <w:rPr>
      <w:rFonts w:cs="宋体"/>
      <w:kern w:val="2"/>
      <w:sz w:val="21"/>
    </w:rPr>
  </w:style>
  <w:style w:type="paragraph" w:customStyle="1" w:styleId="1795">
    <w:name w:val="样式 五号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1796">
    <w:name w:val="样式 标题 3Level 3 HeadH3Heading 3 - oldh3sect1.2.3Head33l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paragraph" w:customStyle="1" w:styleId="1797">
    <w:name w:val="样式 样式 四号 首行缩进:  0.99 厘米 行距: 最小值 25 磅1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798">
    <w:name w:val="_Style 42"/>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1799">
    <w:name w:val="样式 四号 左侧:  0.99 厘米 悬挂缩进: 2.8 字符 行距: 最小值 25 磅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1800">
    <w:name w:val="样式 首行缩进:  0 字符"/>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01">
    <w:name w:val="1.1.1级标题"/>
    <w:basedOn w:val="1"/>
    <w:qFormat/>
    <w:uiPriority w:val="0"/>
    <w:pPr>
      <w:widowControl w:val="0"/>
      <w:kinsoku/>
      <w:autoSpaceDE/>
      <w:autoSpaceDN/>
      <w:adjustRightInd/>
      <w:snapToGrid/>
      <w:spacing w:afterLines="50"/>
      <w:ind w:left="50" w:leftChars="50" w:right="50" w:rightChars="50"/>
      <w:textAlignment w:val="auto"/>
    </w:pPr>
    <w:rPr>
      <w:rFonts w:ascii="Times New Roman" w:hAnsi="Times New Roman" w:eastAsia="宋体" w:cs="Times New Roman"/>
      <w:b/>
      <w:snapToGrid/>
      <w:color w:val="auto"/>
      <w:kern w:val="2"/>
      <w:sz w:val="30"/>
      <w:szCs w:val="30"/>
    </w:rPr>
  </w:style>
  <w:style w:type="paragraph" w:customStyle="1" w:styleId="1802">
    <w:name w:val="样式 四号 行距: 固定值 26 磅"/>
    <w:basedOn w:val="1"/>
    <w:link w:val="1803"/>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03">
    <w:name w:val="样式 四号 行距: 固定值 26 磅 Char"/>
    <w:link w:val="1802"/>
    <w:qFormat/>
    <w:uiPriority w:val="99"/>
    <w:rPr>
      <w:kern w:val="2"/>
      <w:sz w:val="28"/>
    </w:rPr>
  </w:style>
  <w:style w:type="paragraph" w:customStyle="1" w:styleId="1804">
    <w:name w:val="样式 宋体 四号 首行缩进:  0.74 厘米 行距: 1.5 倍行距"/>
    <w:basedOn w:val="1"/>
    <w:link w:val="180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8"/>
    </w:rPr>
  </w:style>
  <w:style w:type="character" w:customStyle="1" w:styleId="1805">
    <w:name w:val="样式 宋体 四号 首行缩进:  0.74 厘米 行距: 1.5 倍行距 Char1"/>
    <w:link w:val="1804"/>
    <w:qFormat/>
    <w:uiPriority w:val="99"/>
    <w:rPr>
      <w:kern w:val="2"/>
      <w:sz w:val="28"/>
      <w:szCs w:val="28"/>
    </w:rPr>
  </w:style>
  <w:style w:type="paragraph" w:customStyle="1" w:styleId="1806">
    <w:name w:val="样式 样式 宋体 四号 首行缩进:  0.74 厘米 行距: 1.5 倍行距 + 行距: 1.5 倍行距"/>
    <w:basedOn w:val="1804"/>
    <w:link w:val="1807"/>
    <w:qFormat/>
    <w:uiPriority w:val="99"/>
  </w:style>
  <w:style w:type="character" w:customStyle="1" w:styleId="1807">
    <w:name w:val="样式 样式 宋体 四号 首行缩进:  0.74 厘米 行距: 1.5 倍行距 + 行距: 1.5 倍行距 Char"/>
    <w:link w:val="1806"/>
    <w:qFormat/>
    <w:uiPriority w:val="99"/>
    <w:rPr>
      <w:kern w:val="2"/>
      <w:sz w:val="28"/>
      <w:szCs w:val="28"/>
    </w:rPr>
  </w:style>
  <w:style w:type="paragraph" w:customStyle="1" w:styleId="1808">
    <w:name w:val="样式 样式 标题 3 + 两端对齐 + (中文) 宋体"/>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8"/>
      <w:lang w:val="zh-CN"/>
    </w:rPr>
  </w:style>
  <w:style w:type="paragraph" w:customStyle="1" w:styleId="1809">
    <w:name w:val="样式 四号 黑色 首行缩进:  1.01 厘米"/>
    <w:basedOn w:val="1"/>
    <w:link w:val="181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10">
    <w:name w:val="样式 四号 黑色 首行缩进:  1.01 厘米 Char"/>
    <w:link w:val="1809"/>
    <w:qFormat/>
    <w:uiPriority w:val="0"/>
    <w:rPr>
      <w:color w:val="000000"/>
      <w:kern w:val="2"/>
      <w:sz w:val="28"/>
    </w:rPr>
  </w:style>
  <w:style w:type="paragraph" w:customStyle="1" w:styleId="1811">
    <w:name w:val="样式 标题 2节标题 1.11.1标题2b2标题2节Heading 2ph2h21head 08标题 1.1..."/>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30"/>
    </w:rPr>
  </w:style>
  <w:style w:type="paragraph" w:customStyle="1" w:styleId="1812">
    <w:name w:val="样式 首行缩进:  0.85 厘米1"/>
    <w:basedOn w:val="1"/>
    <w:link w:val="1813"/>
    <w:qFormat/>
    <w:uiPriority w:val="99"/>
    <w:pPr>
      <w:widowControl w:val="0"/>
      <w:kinsoku/>
      <w:autoSpaceDE/>
      <w:autoSpaceDN/>
      <w:adjustRightInd/>
      <w:snapToGrid/>
      <w:spacing w:line="500" w:lineRule="atLeast"/>
      <w:ind w:firstLine="480"/>
      <w:jc w:val="both"/>
      <w:textAlignment w:val="auto"/>
    </w:pPr>
    <w:rPr>
      <w:rFonts w:ascii="Times New Roman" w:hAnsi="Times New Roman" w:eastAsia="宋体" w:cs="Times New Roman"/>
      <w:snapToGrid/>
      <w:color w:val="auto"/>
      <w:kern w:val="2"/>
      <w:sz w:val="24"/>
      <w:szCs w:val="20"/>
    </w:rPr>
  </w:style>
  <w:style w:type="character" w:customStyle="1" w:styleId="1813">
    <w:name w:val="样式 首行缩进:  0.85 厘米1 Char"/>
    <w:link w:val="1812"/>
    <w:qFormat/>
    <w:uiPriority w:val="99"/>
    <w:rPr>
      <w:kern w:val="2"/>
      <w:sz w:val="24"/>
    </w:rPr>
  </w:style>
  <w:style w:type="paragraph" w:customStyle="1" w:styleId="1814">
    <w:name w:val="样式 首行缩进:  0.85 厘米"/>
    <w:basedOn w:val="1"/>
    <w:qFormat/>
    <w:uiPriority w:val="0"/>
    <w:pPr>
      <w:widowControl w:val="0"/>
      <w:kinsoku/>
      <w:autoSpaceDE/>
      <w:autoSpaceDN/>
      <w:adjustRightInd/>
      <w:snapToGrid/>
      <w:spacing w:line="500" w:lineRule="atLeast"/>
      <w:ind w:firstLine="482"/>
      <w:jc w:val="both"/>
      <w:textAlignment w:val="auto"/>
    </w:pPr>
    <w:rPr>
      <w:rFonts w:ascii="Times New Roman" w:hAnsi="Times New Roman" w:eastAsia="宋体" w:cs="宋体"/>
      <w:snapToGrid/>
      <w:color w:val="auto"/>
      <w:kern w:val="2"/>
      <w:sz w:val="28"/>
      <w:szCs w:val="20"/>
    </w:rPr>
  </w:style>
  <w:style w:type="paragraph" w:customStyle="1" w:styleId="1815">
    <w:name w:val="样式 标题 3 + 左侧:  0 厘米 首行缩进:  0 厘米"/>
    <w:basedOn w:val="6"/>
    <w:link w:val="1816"/>
    <w:qFormat/>
    <w:uiPriority w:val="99"/>
    <w:pPr>
      <w:widowControl w:val="0"/>
      <w:tabs>
        <w:tab w:val="left" w:pos="624"/>
      </w:tabs>
      <w:kinsoku/>
      <w:autoSpaceDE/>
      <w:autoSpaceDN/>
      <w:adjustRightInd/>
      <w:snapToGrid/>
      <w:spacing w:before="60" w:after="60" w:line="500" w:lineRule="atLeast"/>
      <w:ind w:left="624" w:hanging="624"/>
      <w:jc w:val="both"/>
      <w:textAlignment w:val="auto"/>
    </w:pPr>
    <w:rPr>
      <w:rFonts w:ascii="Times New Roman" w:hAnsi="Times New Roman" w:eastAsia="黑体" w:cs="Times New Roman"/>
      <w:snapToGrid/>
      <w:color w:val="auto"/>
      <w:kern w:val="2"/>
      <w:sz w:val="28"/>
    </w:rPr>
  </w:style>
  <w:style w:type="character" w:customStyle="1" w:styleId="1816">
    <w:name w:val="样式 标题 3 + 左侧:  0 厘米 首行缩进:  0 厘米 Char"/>
    <w:link w:val="1815"/>
    <w:qFormat/>
    <w:uiPriority w:val="99"/>
    <w:rPr>
      <w:rFonts w:eastAsia="黑体"/>
      <w:b/>
      <w:bCs/>
      <w:kern w:val="2"/>
      <w:sz w:val="28"/>
      <w:szCs w:val="32"/>
    </w:rPr>
  </w:style>
  <w:style w:type="paragraph" w:customStyle="1" w:styleId="1817">
    <w:name w:val="样式 标题 1 + 小二 非加粗 黑色"/>
    <w:basedOn w:val="4"/>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rPr>
  </w:style>
  <w:style w:type="paragraph" w:customStyle="1" w:styleId="1818">
    <w:name w:val="样式 标题 2 + 非加粗 黑色"/>
    <w:basedOn w:val="5"/>
    <w:link w:val="1819"/>
    <w:qFormat/>
    <w:uiPriority w:val="99"/>
    <w:pPr>
      <w:widowControl w:val="0"/>
      <w:kinsoku/>
      <w:autoSpaceDE/>
      <w:autoSpaceDN/>
      <w:adjustRightInd/>
      <w:snapToGrid/>
      <w:spacing w:before="120" w:after="120" w:line="500" w:lineRule="atLeast"/>
      <w:jc w:val="both"/>
      <w:textAlignment w:val="auto"/>
    </w:pPr>
    <w:rPr>
      <w:rFonts w:ascii="Arial" w:hAnsi="Arial" w:eastAsia="黑体" w:cs="Times New Roman"/>
      <w:snapToGrid/>
      <w:kern w:val="2"/>
      <w:sz w:val="30"/>
    </w:rPr>
  </w:style>
  <w:style w:type="character" w:customStyle="1" w:styleId="1819">
    <w:name w:val="样式 标题 2 + 非加粗 黑色 Char"/>
    <w:link w:val="1818"/>
    <w:qFormat/>
    <w:uiPriority w:val="99"/>
    <w:rPr>
      <w:rFonts w:ascii="Arial" w:hAnsi="Arial" w:eastAsia="黑体"/>
      <w:b/>
      <w:bCs/>
      <w:color w:val="000000"/>
      <w:kern w:val="2"/>
      <w:sz w:val="30"/>
      <w:szCs w:val="32"/>
    </w:rPr>
  </w:style>
  <w:style w:type="paragraph" w:customStyle="1" w:styleId="1820">
    <w:name w:val="样式 样式 标题 3 + 左侧:  0 厘米 首行缩进:  0 厘米 +"/>
    <w:basedOn w:val="1815"/>
    <w:link w:val="1821"/>
    <w:qFormat/>
    <w:uiPriority w:val="99"/>
  </w:style>
  <w:style w:type="character" w:customStyle="1" w:styleId="1821">
    <w:name w:val="样式 样式 标题 3 + 左侧:  0 厘米 首行缩进:  0 厘米 + Char"/>
    <w:link w:val="1820"/>
    <w:qFormat/>
    <w:uiPriority w:val="99"/>
    <w:rPr>
      <w:rFonts w:eastAsia="黑体"/>
      <w:b/>
      <w:bCs/>
      <w:kern w:val="2"/>
      <w:sz w:val="28"/>
      <w:szCs w:val="32"/>
    </w:rPr>
  </w:style>
  <w:style w:type="paragraph" w:customStyle="1" w:styleId="1822">
    <w:name w:val="样式 样式 样式 宋体 四号 首行缩进:  0.74 厘米 行距: 1.5 倍行距 + 行距: 1.5 倍行距 + 黑色"/>
    <w:basedOn w:val="1"/>
    <w:link w:val="1823"/>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23">
    <w:name w:val="样式 样式 样式 宋体 四号 首行缩进:  0.74 厘米 行距: 1.5 倍行距 + 行距: 1.5 倍行距 + 黑色 Char"/>
    <w:link w:val="1822"/>
    <w:qFormat/>
    <w:uiPriority w:val="99"/>
    <w:rPr>
      <w:color w:val="000000"/>
      <w:kern w:val="2"/>
      <w:sz w:val="28"/>
    </w:rPr>
  </w:style>
  <w:style w:type="paragraph" w:customStyle="1" w:styleId="1824">
    <w:name w:val="样式 宋体 四号 行距: 1.5 倍行距"/>
    <w:basedOn w:val="1"/>
    <w:link w:val="1825"/>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1825">
    <w:name w:val="样式 宋体 四号 行距: 1.5 倍行距 Char"/>
    <w:link w:val="1824"/>
    <w:qFormat/>
    <w:uiPriority w:val="99"/>
    <w:rPr>
      <w:rFonts w:ascii="宋体" w:hAnsi="宋体"/>
      <w:kern w:val="2"/>
      <w:sz w:val="28"/>
    </w:rPr>
  </w:style>
  <w:style w:type="paragraph" w:customStyle="1" w:styleId="1826">
    <w:name w:val="样式 样式 宋体 四号 行距: 1.5 倍行距 + Times New Roman1"/>
    <w:basedOn w:val="1824"/>
    <w:link w:val="1827"/>
    <w:qFormat/>
    <w:uiPriority w:val="99"/>
  </w:style>
  <w:style w:type="character" w:customStyle="1" w:styleId="1827">
    <w:name w:val="样式 样式 宋体 四号 行距: 1.5 倍行距 + Times New Roman1 Char"/>
    <w:link w:val="1826"/>
    <w:qFormat/>
    <w:uiPriority w:val="99"/>
    <w:rPr>
      <w:rFonts w:ascii="宋体" w:hAnsi="宋体"/>
      <w:kern w:val="2"/>
      <w:sz w:val="28"/>
    </w:rPr>
  </w:style>
  <w:style w:type="paragraph" w:customStyle="1" w:styleId="1828">
    <w:name w:val="样式 样式 标题 2节标题 1.11.1标题2b2标题2节Heading 2ph2h21head 08标题 1.1... + 四号"/>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30"/>
    </w:rPr>
  </w:style>
  <w:style w:type="paragraph" w:customStyle="1" w:styleId="1829">
    <w:name w:val="样式 标题 3 + (中文) 黑体 四号 非加粗 段前: 3 磅 段后: 3 磅 行距: 最小值 25 磅"/>
    <w:basedOn w:val="6"/>
    <w:link w:val="183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sz w:val="28"/>
      <w:szCs w:val="20"/>
    </w:rPr>
  </w:style>
  <w:style w:type="character" w:customStyle="1" w:styleId="1830">
    <w:name w:val="样式 标题 3 + (中文) 黑体 四号 非加粗 段前: 3 磅 段后: 3 磅 行距: 最小值 25 磅 Char Char"/>
    <w:link w:val="1829"/>
    <w:qFormat/>
    <w:uiPriority w:val="0"/>
    <w:rPr>
      <w:rFonts w:eastAsia="黑体" w:cs="宋体"/>
      <w:sz w:val="28"/>
    </w:rPr>
  </w:style>
  <w:style w:type="paragraph" w:customStyle="1" w:styleId="1831">
    <w:name w:val="样式 样式 样式 四号 黑色 首行缩进:  1.01 厘米 + 自动设置 首行缩进:  0.99 厘米 + 黑色"/>
    <w:basedOn w:val="1"/>
    <w:link w:val="18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kern w:val="2"/>
      <w:sz w:val="28"/>
      <w:szCs w:val="20"/>
    </w:rPr>
  </w:style>
  <w:style w:type="character" w:customStyle="1" w:styleId="1832">
    <w:name w:val="样式 样式 样式 四号 黑色 首行缩进:  1.01 厘米 + 自动设置 首行缩进:  0.99 厘米 + 黑色 Char"/>
    <w:link w:val="1831"/>
    <w:qFormat/>
    <w:uiPriority w:val="0"/>
    <w:rPr>
      <w:color w:val="000000"/>
      <w:kern w:val="2"/>
      <w:sz w:val="28"/>
    </w:rPr>
  </w:style>
  <w:style w:type="paragraph" w:customStyle="1" w:styleId="1833">
    <w:name w:val="样式 标题 1 + (中文) 黑体 三号 非加粗 黑色 段前: 12 磅 段后: 12 磅 行距: 最小值 24.5..."/>
    <w:basedOn w:val="4"/>
    <w:qFormat/>
    <w:uiPriority w:val="99"/>
    <w:pPr>
      <w:widowControl w:val="0"/>
      <w:kinsoku/>
      <w:autoSpaceDE/>
      <w:autoSpaceDN/>
      <w:adjustRightInd/>
      <w:snapToGrid/>
      <w:spacing w:before="240" w:after="240" w:line="500" w:lineRule="atLeast"/>
      <w:jc w:val="both"/>
      <w:textAlignment w:val="auto"/>
    </w:pPr>
    <w:rPr>
      <w:rFonts w:ascii="Times New Roman" w:hAnsi="Times New Roman" w:eastAsia="黑体" w:cs="宋体"/>
      <w:b w:val="0"/>
      <w:bCs w:val="0"/>
      <w:snapToGrid/>
      <w:sz w:val="32"/>
      <w:szCs w:val="20"/>
    </w:rPr>
  </w:style>
  <w:style w:type="paragraph" w:customStyle="1" w:styleId="1834">
    <w:name w:val="样式 四号 首行缩进:  0.93 厘米 行距: 1.5 倍行距"/>
    <w:basedOn w:val="1"/>
    <w:link w:val="1835"/>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35">
    <w:name w:val="样式 四号 首行缩进:  0.93 厘米 行距: 1.5 倍行距 Char"/>
    <w:link w:val="1834"/>
    <w:qFormat/>
    <w:uiPriority w:val="99"/>
    <w:rPr>
      <w:kern w:val="2"/>
      <w:sz w:val="28"/>
    </w:rPr>
  </w:style>
  <w:style w:type="paragraph" w:customStyle="1" w:styleId="1836">
    <w:name w:val="样式 四号 黑色 首行缩进:  0.99 厘米 行距: 固定值 25 磅"/>
    <w:basedOn w:val="1"/>
    <w:link w:val="183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837">
    <w:name w:val="样式 四号 黑色 首行缩进:  0.99 厘米 行距: 固定值 25 磅 Char Char"/>
    <w:link w:val="1836"/>
    <w:qFormat/>
    <w:uiPriority w:val="0"/>
    <w:rPr>
      <w:rFonts w:eastAsia="仿宋_GB2312"/>
      <w:color w:val="000000"/>
      <w:kern w:val="2"/>
      <w:sz w:val="28"/>
    </w:rPr>
  </w:style>
  <w:style w:type="paragraph" w:customStyle="1" w:styleId="1838">
    <w:name w:val="1文章"/>
    <w:basedOn w:val="1"/>
    <w:qFormat/>
    <w:uiPriority w:val="99"/>
    <w:pPr>
      <w:widowControl w:val="0"/>
      <w:kinsoku/>
      <w:autoSpaceDE/>
      <w:autoSpaceDN/>
      <w:adjustRightInd/>
      <w:spacing w:line="360" w:lineRule="auto"/>
      <w:ind w:firstLine="567"/>
      <w:jc w:val="both"/>
      <w:textAlignment w:val="auto"/>
    </w:pPr>
    <w:rPr>
      <w:rFonts w:ascii="Times New Roman" w:hAnsi="Times New Roman" w:eastAsia="楷体_GB2312" w:cs="Times New Roman"/>
      <w:snapToGrid/>
      <w:color w:val="auto"/>
      <w:kern w:val="2"/>
      <w:sz w:val="28"/>
      <w:szCs w:val="20"/>
    </w:rPr>
  </w:style>
  <w:style w:type="paragraph" w:customStyle="1" w:styleId="1839">
    <w:name w:val="样式 样式 四号 黑色 行距: 固定值 25 磅 + 首行缩进:  2 字符1"/>
    <w:basedOn w:val="1"/>
    <w:link w:val="1840"/>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kern w:val="2"/>
      <w:sz w:val="28"/>
      <w:szCs w:val="20"/>
    </w:rPr>
  </w:style>
  <w:style w:type="character" w:customStyle="1" w:styleId="1840">
    <w:name w:val="样式 样式 四号 黑色 行距: 固定值 25 磅 + 首行缩进:  2 字符1 Char"/>
    <w:link w:val="1839"/>
    <w:qFormat/>
    <w:uiPriority w:val="99"/>
    <w:rPr>
      <w:rFonts w:eastAsia="仿宋_GB2312"/>
      <w:color w:val="000000"/>
      <w:kern w:val="2"/>
      <w:sz w:val="28"/>
    </w:rPr>
  </w:style>
  <w:style w:type="paragraph" w:customStyle="1" w:styleId="1841">
    <w:name w:val="样式 样式 四号 黑色 首行缩进:  0.99 厘米 行距: 最小值 24 磅 + 自动设置"/>
    <w:basedOn w:val="1783"/>
    <w:link w:val="1842"/>
    <w:qFormat/>
    <w:uiPriority w:val="99"/>
  </w:style>
  <w:style w:type="character" w:customStyle="1" w:styleId="1842">
    <w:name w:val="样式 样式 四号 黑色 首行缩进:  0.99 厘米 行距: 最小值 24 磅 + 自动设置 Char"/>
    <w:link w:val="1841"/>
    <w:qFormat/>
    <w:uiPriority w:val="99"/>
    <w:rPr>
      <w:color w:val="000000"/>
      <w:kern w:val="2"/>
      <w:sz w:val="28"/>
    </w:rPr>
  </w:style>
  <w:style w:type="paragraph" w:customStyle="1" w:styleId="1843">
    <w:name w:val="样式 样式 四号 黑色 行距: 1.5 倍行距 + 自动设置"/>
    <w:basedOn w:val="1"/>
    <w:link w:val="1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844">
    <w:name w:val="样式 样式 四号 黑色 行距: 1.5 倍行距 + 自动设置 Char"/>
    <w:link w:val="1843"/>
    <w:qFormat/>
    <w:uiPriority w:val="99"/>
    <w:rPr>
      <w:sz w:val="28"/>
    </w:rPr>
  </w:style>
  <w:style w:type="paragraph" w:customStyle="1" w:styleId="1845">
    <w:name w:val="样式 四号 黑色 行距: 1.5 倍行距"/>
    <w:basedOn w:val="1"/>
    <w:link w:val="1846"/>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846">
    <w:name w:val="样式 四号 黑色 行距: 1.5 倍行距 Char"/>
    <w:link w:val="1845"/>
    <w:qFormat/>
    <w:uiPriority w:val="99"/>
    <w:rPr>
      <w:color w:val="000000"/>
      <w:sz w:val="28"/>
    </w:rPr>
  </w:style>
  <w:style w:type="paragraph" w:customStyle="1" w:styleId="1847">
    <w:name w:val="样式 标题 3H3h33rd levell3CTHeading 3 - oldlevel_3PIM 3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1848">
    <w:name w:val="样式 样式 普通(网站) + Times New Roman 四号 首行缩进:  1.13 厘米 段前: 0 磅 段后: 0 ...."/>
    <w:basedOn w:val="1"/>
    <w:link w:val="1849"/>
    <w:qFormat/>
    <w:uiPriority w:val="99"/>
    <w:pPr>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1849">
    <w:name w:val="样式 样式 普通(网站) + Times New Roman 四号 首行缩进:  1.13 厘米 段前: 0 磅 段后: 0 .... Char"/>
    <w:link w:val="1848"/>
    <w:qFormat/>
    <w:uiPriority w:val="99"/>
    <w:rPr>
      <w:sz w:val="28"/>
    </w:rPr>
  </w:style>
  <w:style w:type="paragraph" w:customStyle="1" w:styleId="1850">
    <w:name w:val="样式 样式 行距: 最小值 24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51">
    <w:name w:val="样式 标题 3 + 黑色"/>
    <w:basedOn w:val="6"/>
    <w:qFormat/>
    <w:uiPriority w:val="99"/>
    <w:pPr>
      <w:widowControl w:val="0"/>
      <w:kinsoku/>
      <w:autoSpaceDE/>
      <w:autoSpaceDN/>
      <w:adjustRightInd/>
      <w:snapToGrid/>
      <w:spacing w:before="60" w:after="60" w:line="480" w:lineRule="atLeast"/>
      <w:jc w:val="center"/>
      <w:textAlignment w:val="auto"/>
    </w:pPr>
    <w:rPr>
      <w:rFonts w:ascii="Times New Roman" w:hAnsi="Times New Roman" w:eastAsia="黑体" w:cs="Times New Roman"/>
      <w:b w:val="0"/>
      <w:snapToGrid/>
      <w:kern w:val="2"/>
      <w:sz w:val="28"/>
      <w:szCs w:val="28"/>
      <w:lang w:val="zh-CN"/>
    </w:rPr>
  </w:style>
  <w:style w:type="paragraph" w:customStyle="1" w:styleId="1852">
    <w:name w:val="样式 样式 标题 2 + 非加粗 黑色 + Times New Roman 自动设置"/>
    <w:basedOn w:val="1818"/>
    <w:link w:val="1853"/>
    <w:qFormat/>
    <w:uiPriority w:val="99"/>
  </w:style>
  <w:style w:type="character" w:customStyle="1" w:styleId="1853">
    <w:name w:val="样式 样式 标题 2 + 非加粗 黑色 + Times New Roman 自动设置 Char"/>
    <w:link w:val="1852"/>
    <w:qFormat/>
    <w:uiPriority w:val="99"/>
    <w:rPr>
      <w:rFonts w:ascii="Arial" w:hAnsi="Arial" w:eastAsia="黑体"/>
      <w:b/>
      <w:bCs/>
      <w:color w:val="000000"/>
      <w:kern w:val="2"/>
      <w:sz w:val="30"/>
      <w:szCs w:val="32"/>
    </w:rPr>
  </w:style>
  <w:style w:type="paragraph" w:customStyle="1" w:styleId="1854">
    <w:name w:val="样式 标题 3 + (中文) 黑体 四号 非加粗 段前: 3 磅 段后: 3 磅 行距: 最小值 25 磅1"/>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55">
    <w:name w:val="样式 样式 样式 标题 2 + 非加粗 黑色 + Times New Roman 自动设置 + 行距: 最小值 26 磅"/>
    <w:basedOn w:val="1852"/>
    <w:qFormat/>
    <w:uiPriority w:val="99"/>
    <w:pPr>
      <w:spacing w:line="520" w:lineRule="atLeast"/>
    </w:pPr>
    <w:rPr>
      <w:rFonts w:cs="宋体"/>
      <w:szCs w:val="20"/>
    </w:rPr>
  </w:style>
  <w:style w:type="paragraph" w:customStyle="1" w:styleId="1856">
    <w:name w:val="样式 样式 四号 黑色 首行缩进:  1.01 厘米 + 自动设置"/>
    <w:basedOn w:val="1809"/>
    <w:link w:val="1857"/>
    <w:qFormat/>
    <w:uiPriority w:val="99"/>
  </w:style>
  <w:style w:type="character" w:customStyle="1" w:styleId="1857">
    <w:name w:val="样式 样式 四号 黑色 首行缩进:  1.01 厘米 + 自动设置 Char"/>
    <w:link w:val="1856"/>
    <w:qFormat/>
    <w:uiPriority w:val="99"/>
    <w:rPr>
      <w:color w:val="000000"/>
      <w:kern w:val="2"/>
      <w:sz w:val="28"/>
    </w:rPr>
  </w:style>
  <w:style w:type="paragraph" w:customStyle="1" w:styleId="1858">
    <w:name w:val="样式 标题 2节sect 1.2H2 Char Char标题 1.1 + Times New Roman 小三 非..."/>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59">
    <w:name w:val="样式 标题 3 + (中文) 黑体 四号 非加粗 段前: 3 磅 段后: 3 磅 行距: 最小值 25 磅2"/>
    <w:basedOn w:val="6"/>
    <w:link w:val="1860"/>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snapToGrid/>
      <w:color w:val="auto"/>
      <w:kern w:val="2"/>
      <w:sz w:val="28"/>
    </w:rPr>
  </w:style>
  <w:style w:type="character" w:customStyle="1" w:styleId="1860">
    <w:name w:val="样式 标题 3 + (中文) 黑体 四号 非加粗 段前: 3 磅 段后: 3 磅 行距: 最小值 25 磅2 Char"/>
    <w:link w:val="1859"/>
    <w:qFormat/>
    <w:uiPriority w:val="0"/>
    <w:rPr>
      <w:rFonts w:eastAsia="黑体"/>
      <w:bCs/>
      <w:kern w:val="2"/>
      <w:sz w:val="28"/>
      <w:szCs w:val="32"/>
    </w:rPr>
  </w:style>
  <w:style w:type="paragraph" w:customStyle="1" w:styleId="1861">
    <w:name w:val="样式 样式1 + (中文) 黑体 居中 段前: 6 磅 段后: 6 磅 行距: 单倍行距"/>
    <w:basedOn w:val="492"/>
    <w:qFormat/>
    <w:uiPriority w:val="99"/>
    <w:pPr>
      <w:keepNext/>
      <w:keepLines/>
      <w:pBdr>
        <w:bottom w:val="none" w:color="auto" w:sz="0" w:space="0"/>
      </w:pBdr>
      <w:tabs>
        <w:tab w:val="clear" w:pos="4153"/>
        <w:tab w:val="clear" w:pos="8306"/>
      </w:tabs>
      <w:snapToGrid/>
      <w:spacing w:before="120" w:after="120"/>
      <w:jc w:val="center"/>
      <w:outlineLvl w:val="3"/>
    </w:pPr>
    <w:rPr>
      <w:rFonts w:eastAsia="黑体" w:cs="宋体"/>
      <w:sz w:val="28"/>
      <w:szCs w:val="20"/>
    </w:rPr>
  </w:style>
  <w:style w:type="paragraph" w:customStyle="1" w:styleId="1862">
    <w:name w:val="样式 样式 样式 标题 2 + 非加粗 黑色 + Times New Roman + 自动设置"/>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kern w:val="2"/>
      <w:sz w:val="30"/>
      <w:szCs w:val="32"/>
    </w:rPr>
  </w:style>
  <w:style w:type="paragraph" w:customStyle="1" w:styleId="1863">
    <w:name w:val="样式 标题 3H3h33rd levell3CTHeading 3 - oldlevel_3PIM 3Leve...2"/>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1864">
    <w:name w:val="样式 样式 样式 样式 四号 黑色 首行缩进:  1.01 厘米 + 自动设置 首行缩进:  0.99 厘米 + 黑色 + 自动... Char"/>
    <w:link w:val="1865"/>
    <w:qFormat/>
    <w:uiPriority w:val="99"/>
  </w:style>
  <w:style w:type="paragraph" w:customStyle="1" w:styleId="1865">
    <w:name w:val="样式 样式 样式 样式 四号 黑色 首行缩进:  1.01 厘米 + 自动设置 首行缩进:  0.99 厘米 + 黑色 + 自动..."/>
    <w:basedOn w:val="1831"/>
    <w:link w:val="1864"/>
    <w:qFormat/>
    <w:uiPriority w:val="99"/>
    <w:rPr>
      <w:color w:val="auto"/>
      <w:kern w:val="0"/>
      <w:sz w:val="20"/>
    </w:rPr>
  </w:style>
  <w:style w:type="paragraph" w:customStyle="1" w:styleId="1866">
    <w:name w:val="样式 样式 四号 黑色 首行缩进:  1.01 厘米 + 自动设置 首行缩进:  0.99 厘米"/>
    <w:basedOn w:val="1809"/>
    <w:link w:val="1867"/>
    <w:qFormat/>
    <w:uiPriority w:val="0"/>
  </w:style>
  <w:style w:type="character" w:customStyle="1" w:styleId="1867">
    <w:name w:val="样式 样式 四号 黑色 首行缩进:  1.01 厘米 + 自动设置 首行缩进:  0.99 厘米 Char"/>
    <w:link w:val="1866"/>
    <w:qFormat/>
    <w:uiPriority w:val="0"/>
    <w:rPr>
      <w:color w:val="000000"/>
      <w:kern w:val="2"/>
      <w:sz w:val="28"/>
    </w:rPr>
  </w:style>
  <w:style w:type="paragraph" w:customStyle="1" w:styleId="1868">
    <w:name w:val="样式 (符号) 宋体 四号 行距: 1.5 倍行距"/>
    <w:basedOn w:val="1"/>
    <w:link w:val="1869"/>
    <w:qFormat/>
    <w:uiPriority w:val="99"/>
    <w:pPr>
      <w:widowControl w:val="0"/>
      <w:kinsoku/>
      <w:autoSpaceDE/>
      <w:autoSpaceDN/>
      <w:adjustRightInd/>
      <w:snapToGrid/>
      <w:spacing w:line="500" w:lineRule="atLeast"/>
      <w:ind w:firstLine="200" w:firstLineChars="200"/>
      <w:jc w:val="both"/>
      <w:textAlignment w:val="auto"/>
    </w:pPr>
    <w:rPr>
      <w:rFonts w:ascii="Times New Roman" w:hAnsi="宋体" w:eastAsia="宋体" w:cs="Times New Roman"/>
      <w:snapToGrid/>
      <w:color w:val="auto"/>
      <w:kern w:val="2"/>
      <w:sz w:val="28"/>
      <w:szCs w:val="20"/>
    </w:rPr>
  </w:style>
  <w:style w:type="character" w:customStyle="1" w:styleId="1869">
    <w:name w:val="样式 (符号) 宋体 四号 行距: 1.5 倍行距 Char"/>
    <w:link w:val="1868"/>
    <w:qFormat/>
    <w:uiPriority w:val="99"/>
    <w:rPr>
      <w:rFonts w:hAnsi="宋体"/>
      <w:kern w:val="2"/>
      <w:sz w:val="28"/>
    </w:rPr>
  </w:style>
  <w:style w:type="paragraph" w:customStyle="1" w:styleId="1870">
    <w:name w:val="样式 样式 四号 首行缩进:  0.99 厘米 行距: 最小值 25 磅 + 黑色"/>
    <w:basedOn w:val="1"/>
    <w:qFormat/>
    <w:uiPriority w:val="99"/>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paragraph" w:customStyle="1" w:styleId="1871">
    <w:name w:val="样式 标题 4四 + Times New Roman"/>
    <w:basedOn w:val="8"/>
    <w:qFormat/>
    <w:uiPriority w:val="99"/>
    <w:pPr>
      <w:adjustRightInd/>
      <w:spacing w:before="0" w:after="0" w:line="500" w:lineRule="atLeast"/>
      <w:textAlignment w:val="auto"/>
    </w:pPr>
    <w:rPr>
      <w:rFonts w:ascii="Times New Roman" w:hAnsi="Times New Roman" w:eastAsia="宋体"/>
      <w:b w:val="0"/>
      <w:kern w:val="2"/>
    </w:rPr>
  </w:style>
  <w:style w:type="paragraph" w:customStyle="1" w:styleId="1872">
    <w:name w:val="样式 四号 黑色 首行缩进:  1.01 厘米 行距: 最小值 25 磅"/>
    <w:basedOn w:val="1"/>
    <w:link w:val="1873"/>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0"/>
    </w:rPr>
  </w:style>
  <w:style w:type="character" w:customStyle="1" w:styleId="1873">
    <w:name w:val="样式 四号 黑色 首行缩进:  1.01 厘米 行距: 最小值 25 磅 Char"/>
    <w:link w:val="1872"/>
    <w:qFormat/>
    <w:uiPriority w:val="0"/>
    <w:rPr>
      <w:rFonts w:cs="宋体"/>
      <w:color w:val="000000"/>
      <w:kern w:val="2"/>
      <w:sz w:val="28"/>
    </w:rPr>
  </w:style>
  <w:style w:type="paragraph" w:customStyle="1" w:styleId="1874">
    <w:name w:val="样式 (西文) Times New Roman 四号 首行缩进:  0.99 厘米 行距: 最小值 25 磅"/>
    <w:basedOn w:val="1"/>
    <w:link w:val="187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875">
    <w:name w:val="样式 (西文) Times New Roman 四号 首行缩进:  0.99 厘米 行距: 最小值 25 磅 Char"/>
    <w:link w:val="1874"/>
    <w:qFormat/>
    <w:uiPriority w:val="0"/>
    <w:rPr>
      <w:kern w:val="2"/>
      <w:sz w:val="28"/>
    </w:rPr>
  </w:style>
  <w:style w:type="paragraph" w:customStyle="1" w:styleId="1876">
    <w:name w:val="样式 (西文) Times New Roman (中文) 黑体 (符号) 黑体 四号 居中 段前: 6 磅 段后: ..."/>
    <w:basedOn w:val="1"/>
    <w:qFormat/>
    <w:uiPriority w:val="99"/>
    <w:pPr>
      <w:widowControl w:val="0"/>
      <w:kinsoku/>
      <w:autoSpaceDE/>
      <w:autoSpaceDN/>
      <w:adjustRightInd/>
      <w:snapToGrid/>
      <w:spacing w:before="120" w:after="120"/>
      <w:jc w:val="center"/>
      <w:textAlignment w:val="auto"/>
    </w:pPr>
    <w:rPr>
      <w:rFonts w:ascii="Times New Roman" w:hAnsi="黑体" w:eastAsia="黑体" w:cs="宋体"/>
      <w:snapToGrid/>
      <w:color w:val="auto"/>
      <w:kern w:val="2"/>
      <w:sz w:val="28"/>
      <w:szCs w:val="20"/>
    </w:rPr>
  </w:style>
  <w:style w:type="paragraph" w:customStyle="1" w:styleId="1877">
    <w:name w:val="样式 样式 标题 1 + 行距: 最小值 25 磅2 + 左侧:  0 厘米 悬挂缩进: 4.2 字符"/>
    <w:basedOn w:val="1126"/>
    <w:qFormat/>
    <w:uiPriority w:val="0"/>
    <w:pPr>
      <w:keepNext/>
      <w:keepLines/>
      <w:ind w:left="420" w:hanging="420"/>
    </w:pPr>
    <w:rPr>
      <w:rFonts w:cs="Times New Roman"/>
    </w:rPr>
  </w:style>
  <w:style w:type="paragraph" w:customStyle="1" w:styleId="1878">
    <w:name w:val="样式 标题 3头小标题标题 3 Char Char头 Char标题 3 Char Char Char三级标题小节标..."/>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879">
    <w:name w:val="样式 样式 五号 居中 首行缩进:  0 厘米 行距: 单倍行距 + (符号) 宋体2"/>
    <w:basedOn w:val="1667"/>
    <w:qFormat/>
    <w:uiPriority w:val="0"/>
  </w:style>
  <w:style w:type="paragraph" w:customStyle="1" w:styleId="1880">
    <w:name w:val="样式 样式 样式 样式 首行缩进:  2 字符1 + 首行缩进:  2 字符1 + 首行缩进:  2 字符 + 首行缩进:  2..."/>
    <w:basedOn w:val="1"/>
    <w:link w:val="188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kern w:val="2"/>
      <w:sz w:val="28"/>
      <w:szCs w:val="20"/>
    </w:rPr>
  </w:style>
  <w:style w:type="character" w:customStyle="1" w:styleId="1881">
    <w:name w:val="样式 样式 样式 样式 首行缩进:  2 字符1 + 首行缩进:  2 字符1 + 首行缩进:  2 字符 + 首行缩进:  2... Char"/>
    <w:link w:val="1880"/>
    <w:qFormat/>
    <w:uiPriority w:val="99"/>
    <w:rPr>
      <w:kern w:val="2"/>
      <w:sz w:val="28"/>
    </w:rPr>
  </w:style>
  <w:style w:type="paragraph" w:customStyle="1" w:styleId="1882">
    <w:name w:val="样式 样式 首行缩进:  0 厘米 + 行距: 最小值 26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1883">
    <w:name w:val="正文首行缩进2字符"/>
    <w:basedOn w:val="1"/>
    <w:link w:val="1884"/>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884">
    <w:name w:val="正文首行缩进2字符 Char Char"/>
    <w:link w:val="1883"/>
    <w:qFormat/>
    <w:uiPriority w:val="0"/>
    <w:rPr>
      <w:rFonts w:cs="宋体"/>
      <w:kern w:val="2"/>
      <w:sz w:val="28"/>
      <w:szCs w:val="28"/>
    </w:rPr>
  </w:style>
  <w:style w:type="paragraph" w:customStyle="1" w:styleId="1885">
    <w:name w:val="样式 样式 样式 样式 样式 四号 黑色 行距: 固定值 25 磅 + 首行缩进:  2 字符1 + 首行缩进:  2 字符2 ..."/>
    <w:basedOn w:val="1"/>
    <w:link w:val="1886"/>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仿宋_GB2312" w:cs="Times New Roman"/>
      <w:snapToGrid/>
      <w:color w:val="auto"/>
      <w:kern w:val="2"/>
      <w:sz w:val="28"/>
      <w:szCs w:val="28"/>
    </w:rPr>
  </w:style>
  <w:style w:type="character" w:customStyle="1" w:styleId="1886">
    <w:name w:val="样式 样式 样式 样式 样式 四号 黑色 行距: 固定值 25 磅 + 首行缩进:  2 字符1 + 首行缩进:  2 字符2 ... Char"/>
    <w:link w:val="1885"/>
    <w:qFormat/>
    <w:uiPriority w:val="99"/>
    <w:rPr>
      <w:rFonts w:eastAsia="仿宋_GB2312"/>
      <w:kern w:val="2"/>
      <w:sz w:val="28"/>
      <w:szCs w:val="28"/>
    </w:rPr>
  </w:style>
  <w:style w:type="paragraph" w:customStyle="1" w:styleId="1887">
    <w:name w:val="样式 样式 样式 样式 样式 样式 样式 样式 四号 行距: 最小值 24 磅 + 灰色-80% 首行缩进:  2 字符 + 黑..."/>
    <w:basedOn w:val="1"/>
    <w:link w:val="1888"/>
    <w:qFormat/>
    <w:uiPriority w:val="0"/>
    <w:pPr>
      <w:widowControl w:val="0"/>
      <w:kinsoku/>
      <w:autoSpaceDE/>
      <w:autoSpaceDN/>
      <w:adjustRightInd/>
      <w:snapToGrid/>
      <w:spacing w:line="600" w:lineRule="atLeast"/>
      <w:ind w:firstLine="480" w:firstLineChars="200"/>
      <w:jc w:val="both"/>
      <w:textAlignment w:val="auto"/>
    </w:pPr>
    <w:rPr>
      <w:rFonts w:ascii="Times New Roman" w:hAnsi="Times New Roman" w:eastAsia="宋体" w:cs="Times New Roman"/>
      <w:snapToGrid/>
      <w:color w:val="auto"/>
      <w:kern w:val="2"/>
      <w:sz w:val="24"/>
      <w:szCs w:val="20"/>
    </w:rPr>
  </w:style>
  <w:style w:type="character" w:customStyle="1" w:styleId="1888">
    <w:name w:val="样式 样式 样式 样式 样式 样式 样式 样式 四号 行距: 最小值 24 磅 + 灰色-80% 首行缩进:  2 字符 + 黑... Char"/>
    <w:link w:val="1887"/>
    <w:qFormat/>
    <w:uiPriority w:val="0"/>
    <w:rPr>
      <w:kern w:val="2"/>
      <w:sz w:val="24"/>
    </w:rPr>
  </w:style>
  <w:style w:type="paragraph" w:customStyle="1" w:styleId="1889">
    <w:name w:val="Char Char Char Char Char Char Char Char1 Char Char Char Char Char Char Char Char Char Char Char Char Char Char Char Char Char Char Char"/>
    <w:basedOn w:val="1"/>
    <w:qFormat/>
    <w:uiPriority w:val="0"/>
    <w:pPr>
      <w:widowControl w:val="0"/>
      <w:kinsoku/>
      <w:autoSpaceDE/>
      <w:autoSpaceDN/>
      <w:snapToGrid/>
      <w:spacing w:beforeLines="50" w:afterLines="50" w:line="440" w:lineRule="exact"/>
    </w:pPr>
    <w:rPr>
      <w:rFonts w:ascii="Tahoma" w:hAnsi="Tahoma" w:eastAsia="宋体" w:cs="Times New Roman"/>
      <w:snapToGrid/>
      <w:color w:val="auto"/>
      <w:sz w:val="24"/>
      <w:szCs w:val="20"/>
    </w:rPr>
  </w:style>
  <w:style w:type="paragraph" w:customStyle="1" w:styleId="1890">
    <w:name w:val="样式 标题 2标题 1.1标题 21章标题h2sect 1.2H2Chapter Number/Appendix ..."/>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891">
    <w:name w:val="样式 样式 样式 样式 四号 行距: 最小值 24 磅 + 首行缩进:  2 字符 行距: 1.5 倍行距 + (符号) 宋体 ..."/>
    <w:basedOn w:val="1"/>
    <w:link w:val="18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kern w:val="2"/>
      <w:sz w:val="28"/>
      <w:szCs w:val="20"/>
    </w:rPr>
  </w:style>
  <w:style w:type="character" w:customStyle="1" w:styleId="1892">
    <w:name w:val="样式 样式 样式 样式 四号 行距: 最小值 24 磅 + 首行缩进:  2 字符 行距: 1.5 倍行距 + (符号) 宋体 ... Char"/>
    <w:link w:val="1891"/>
    <w:qFormat/>
    <w:uiPriority w:val="0"/>
    <w:rPr>
      <w:color w:val="000000"/>
      <w:kern w:val="2"/>
      <w:sz w:val="28"/>
    </w:rPr>
  </w:style>
  <w:style w:type="paragraph" w:customStyle="1" w:styleId="1893">
    <w:name w:val="样式 样式 标题 3 + 四号 非加粗 段前: 3 磅 段后: 3 磅 行距: 最小值 25 磅 + (中文) 黑体 小三"/>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894">
    <w:name w:val="样式 样式 标题 2 + 黑体 小三 非加粗 段前: 0.6 磅 段后: 0.6 磅 行距: 最小值 24 磅 + Times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895">
    <w:name w:val="样式 样式 宋体 小四 行距: 1.5 倍行距 + Times New Roman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8"/>
      <w:szCs w:val="20"/>
    </w:rPr>
  </w:style>
  <w:style w:type="paragraph" w:customStyle="1" w:styleId="1896">
    <w:name w:val="样式 样式 黑色 居中 行距: 单倍行距 + 非加宽量 / 紧缩量"/>
    <w:basedOn w:val="1"/>
    <w:link w:val="1897"/>
    <w:qFormat/>
    <w:uiPriority w:val="0"/>
    <w:pPr>
      <w:widowControl w:val="0"/>
      <w:kinsoku/>
      <w:autoSpaceDE/>
      <w:autoSpaceDN/>
      <w:adjustRightInd/>
      <w:snapToGrid/>
      <w:jc w:val="center"/>
      <w:textAlignment w:val="auto"/>
    </w:pPr>
    <w:rPr>
      <w:rFonts w:ascii="Times New Roman" w:hAnsi="Times New Roman" w:eastAsia="宋体" w:cs="Times New Roman"/>
      <w:snapToGrid/>
      <w:kern w:val="2"/>
    </w:rPr>
  </w:style>
  <w:style w:type="character" w:customStyle="1" w:styleId="1897">
    <w:name w:val="样式 样式 黑色 居中 行距: 单倍行距 + 非加宽量 / 紧缩量 Char"/>
    <w:link w:val="1896"/>
    <w:qFormat/>
    <w:uiPriority w:val="0"/>
    <w:rPr>
      <w:color w:val="000000"/>
      <w:kern w:val="2"/>
      <w:sz w:val="21"/>
      <w:szCs w:val="21"/>
    </w:rPr>
  </w:style>
  <w:style w:type="paragraph" w:customStyle="1" w:styleId="1898">
    <w:name w:val="Char31"/>
    <w:basedOn w:val="1"/>
    <w:qFormat/>
    <w:uiPriority w:val="99"/>
    <w:pPr>
      <w:widowControl w:val="0"/>
      <w:kinsoku/>
      <w:autoSpaceDE/>
      <w:autoSpaceDN/>
      <w:adjustRightInd/>
      <w:snapToGrid/>
      <w:spacing w:line="500" w:lineRule="atLeast"/>
      <w:ind w:firstLine="561"/>
      <w:jc w:val="both"/>
      <w:textAlignment w:val="auto"/>
    </w:pPr>
    <w:rPr>
      <w:rFonts w:ascii="Tahoma" w:hAnsi="Tahoma" w:eastAsia="宋体" w:cs="Times New Roman"/>
      <w:snapToGrid/>
      <w:color w:val="auto"/>
      <w:kern w:val="2"/>
      <w:sz w:val="24"/>
      <w:szCs w:val="20"/>
    </w:rPr>
  </w:style>
  <w:style w:type="paragraph" w:customStyle="1" w:styleId="1899">
    <w:name w:val="样式 样式 样式 样式 四号 首行缩进:  0.99 厘米 行距: 最小值 25 磅2 + 黑色 + 首行缩进:  0.85 厘..."/>
    <w:basedOn w:val="1"/>
    <w:link w:val="1900"/>
    <w:qFormat/>
    <w:uiPriority w:val="0"/>
    <w:pPr>
      <w:widowControl w:val="0"/>
      <w:kinsoku/>
      <w:autoSpaceDE/>
      <w:autoSpaceDN/>
      <w:adjustRightInd/>
      <w:snapToGrid/>
      <w:spacing w:line="580" w:lineRule="atLeast"/>
      <w:ind w:firstLine="482"/>
      <w:jc w:val="both"/>
      <w:textAlignment w:val="auto"/>
    </w:pPr>
    <w:rPr>
      <w:rFonts w:ascii="Times New Roman" w:hAnsi="Times New Roman" w:eastAsia="宋体" w:cs="Times New Roman"/>
      <w:snapToGrid/>
      <w:kern w:val="2"/>
      <w:sz w:val="24"/>
      <w:szCs w:val="20"/>
    </w:rPr>
  </w:style>
  <w:style w:type="character" w:customStyle="1" w:styleId="1900">
    <w:name w:val="样式 样式 样式 样式 四号 首行缩进:  0.99 厘米 行距: 最小值 25 磅2 + 黑色 + 首行缩进:  0.85 厘... Char"/>
    <w:link w:val="1899"/>
    <w:qFormat/>
    <w:uiPriority w:val="0"/>
    <w:rPr>
      <w:color w:val="000000"/>
      <w:kern w:val="2"/>
      <w:sz w:val="24"/>
    </w:rPr>
  </w:style>
  <w:style w:type="character" w:customStyle="1" w:styleId="1901">
    <w:name w:val="样式 样式 样式 四号 黑色 行距: 固定值 25 磅 + 首行缩进:  2 字符1 + 首行缩进:  2 字符1 Char1"/>
    <w:link w:val="1902"/>
    <w:qFormat/>
    <w:uiPriority w:val="0"/>
    <w:rPr>
      <w:rFonts w:eastAsia="仿宋_GB2312"/>
      <w:color w:val="000000"/>
      <w:sz w:val="28"/>
    </w:rPr>
  </w:style>
  <w:style w:type="paragraph" w:customStyle="1" w:styleId="1902">
    <w:name w:val="样式 样式 样式 四号 黑色 行距: 固定值 25 磅 + 首行缩进:  2 字符1 + 首行缩进:  2 字符1"/>
    <w:basedOn w:val="1"/>
    <w:link w:val="190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1903">
    <w:name w:val="样式 样式 样式 宋体 黑色 左 段前: 5 磅 段后: 5 磅 行距: 多倍行距 1.35 字行 + 首行缩进:  2 字符 ... Char"/>
    <w:link w:val="1904"/>
    <w:qFormat/>
    <w:uiPriority w:val="0"/>
    <w:rPr>
      <w:color w:val="000000"/>
      <w:sz w:val="28"/>
    </w:rPr>
  </w:style>
  <w:style w:type="paragraph" w:customStyle="1" w:styleId="1904">
    <w:name w:val="样式 样式 样式 宋体 黑色 左 段前: 5 磅 段后: 5 磅 行距: 多倍行距 1.35 字行 + 首行缩进:  2 字符 ..."/>
    <w:basedOn w:val="1"/>
    <w:link w:val="1903"/>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05">
    <w:name w:val="样式 正文首行缩进正文+编号 + Char Char"/>
    <w:qFormat/>
    <w:uiPriority w:val="0"/>
    <w:rPr>
      <w:rFonts w:eastAsia="宋体" w:cs="宋体"/>
      <w:kern w:val="2"/>
      <w:sz w:val="28"/>
      <w:lang w:val="en-US" w:eastAsia="zh-CN" w:bidi="ar-SA"/>
    </w:rPr>
  </w:style>
  <w:style w:type="paragraph" w:customStyle="1" w:styleId="1906">
    <w:name w:val="样式 首行缩进:  0.94 厘米 行距: 最小值 25 磅"/>
    <w:basedOn w:val="1"/>
    <w:link w:val="1907"/>
    <w:qFormat/>
    <w:uiPriority w:val="0"/>
    <w:pPr>
      <w:widowControl w:val="0"/>
      <w:kinsoku/>
      <w:autoSpaceDE/>
      <w:autoSpaceDN/>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1907">
    <w:name w:val="样式 首行缩进:  0.94 厘米 行距: 最小值 25 磅 Char"/>
    <w:link w:val="1906"/>
    <w:qFormat/>
    <w:uiPriority w:val="0"/>
    <w:rPr>
      <w:sz w:val="28"/>
      <w:szCs w:val="28"/>
    </w:rPr>
  </w:style>
  <w:style w:type="paragraph" w:customStyle="1" w:styleId="1908">
    <w:name w:val="样式 样式 首行缩进:  2 字符 + 黑色 首行缩进:  2 字符"/>
    <w:basedOn w:val="1"/>
    <w:link w:val="1909"/>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kern w:val="2"/>
      <w:sz w:val="28"/>
      <w:szCs w:val="20"/>
    </w:rPr>
  </w:style>
  <w:style w:type="character" w:customStyle="1" w:styleId="1909">
    <w:name w:val="样式 样式 首行缩进:  2 字符 + 黑色 首行缩进:  2 字符 Char"/>
    <w:link w:val="1908"/>
    <w:qFormat/>
    <w:uiPriority w:val="0"/>
    <w:rPr>
      <w:color w:val="000000"/>
      <w:kern w:val="2"/>
      <w:sz w:val="28"/>
    </w:rPr>
  </w:style>
  <w:style w:type="paragraph" w:customStyle="1" w:styleId="1910">
    <w:name w:val="样式 样式 样式 样式 样式 样式 四号 行距: 最小值 25 磅 + 首行缩进:  2 字符 + 首行缩进:  2 字符 + ..."/>
    <w:basedOn w:val="1"/>
    <w:link w:val="191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1911">
    <w:name w:val="样式 样式 样式 样式 样式 样式 四号 行距: 最小值 25 磅 + 首行缩进:  2 字符 + 首行缩进:  2 字符 + ... Char"/>
    <w:link w:val="1910"/>
    <w:qFormat/>
    <w:uiPriority w:val="0"/>
    <w:rPr>
      <w:color w:val="000000"/>
      <w:sz w:val="28"/>
    </w:rPr>
  </w:style>
  <w:style w:type="paragraph" w:customStyle="1" w:styleId="1912">
    <w:name w:val="样式 标题 4H4h444headingPIM 4First SubheadingRef Heading 1rh...1"/>
    <w:basedOn w:val="8"/>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3">
    <w:name w:val="样式 样式 五号 居中 首行缩进:  0 厘米 行距: 单倍行距 + (符号) 宋体1"/>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1914">
    <w:name w:val="FKY正文"/>
    <w:basedOn w:val="1908"/>
    <w:qFormat/>
    <w:uiPriority w:val="0"/>
    <w:rPr>
      <w:color w:val="auto"/>
    </w:rPr>
  </w:style>
  <w:style w:type="paragraph" w:customStyle="1" w:styleId="1915">
    <w:name w:val="4H4"/>
    <w:basedOn w:val="8"/>
    <w:qFormat/>
    <w:uiPriority w:val="0"/>
    <w:pPr>
      <w:adjustRightInd/>
      <w:spacing w:before="0" w:after="0" w:line="500" w:lineRule="atLeast"/>
      <w:textAlignment w:val="auto"/>
    </w:pPr>
    <w:rPr>
      <w:rFonts w:ascii="Times New Roman" w:hAnsi="Times New Roman" w:eastAsia="宋体" w:cs="宋体"/>
      <w:b w:val="0"/>
      <w:kern w:val="2"/>
    </w:rPr>
  </w:style>
  <w:style w:type="paragraph" w:customStyle="1" w:styleId="1916">
    <w:name w:val="样式 样式 四号 首行缩进:  0.99 厘米 行距: 最小值 25 磅4 + (中文) 黑体 居中 首行缩进:  0 厘米..."/>
    <w:basedOn w:val="1566"/>
    <w:qFormat/>
    <w:uiPriority w:val="0"/>
    <w:pPr>
      <w:spacing w:before="120" w:after="120" w:line="240" w:lineRule="auto"/>
      <w:ind w:firstLine="0"/>
      <w:jc w:val="center"/>
    </w:pPr>
    <w:rPr>
      <w:rFonts w:ascii="Calibri" w:hAnsi="黑体" w:eastAsia="黑体"/>
    </w:rPr>
  </w:style>
  <w:style w:type="paragraph" w:customStyle="1" w:styleId="1917">
    <w:name w:val="样式 标题 2节Heading 2ph2h21head 08标题 1.1Chapter Heading2nd l...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18">
    <w:name w:val="样式 四号 两端对齐 首行缩进:  0.99 厘米 行距: 最小值 25 磅"/>
    <w:basedOn w:val="1"/>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kern w:val="2"/>
      <w:sz w:val="28"/>
      <w:szCs w:val="20"/>
    </w:rPr>
  </w:style>
  <w:style w:type="paragraph" w:customStyle="1" w:styleId="1919">
    <w:name w:val="样式 四号 首行缩进:  0.94 厘米 行距: 1.5 倍行距"/>
    <w:basedOn w:val="1"/>
    <w:link w:val="192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kern w:val="2"/>
      <w:sz w:val="28"/>
      <w:szCs w:val="20"/>
    </w:rPr>
  </w:style>
  <w:style w:type="character" w:customStyle="1" w:styleId="1920">
    <w:name w:val="样式 四号 首行缩进:  0.94 厘米 行距: 1.5 倍行距 Char"/>
    <w:link w:val="1919"/>
    <w:qFormat/>
    <w:uiPriority w:val="0"/>
    <w:rPr>
      <w:kern w:val="2"/>
      <w:sz w:val="28"/>
    </w:rPr>
  </w:style>
  <w:style w:type="paragraph" w:customStyle="1" w:styleId="1921">
    <w:name w:val="Char Char Char Char Char Char Char Char1 Char Char Char Char Char Char Char Char Char Char Char Char Char Char Char Char Char Char Char Char Char Char"/>
    <w:basedOn w:val="1"/>
    <w:qFormat/>
    <w:uiPriority w:val="0"/>
    <w:pPr>
      <w:widowControl w:val="0"/>
      <w:kinsoku/>
      <w:autoSpaceDE/>
      <w:autoSpaceDN/>
      <w:adjustRightInd/>
      <w:snapToGrid/>
      <w:spacing w:line="440" w:lineRule="exact"/>
      <w:jc w:val="both"/>
      <w:textAlignment w:val="auto"/>
    </w:pPr>
    <w:rPr>
      <w:rFonts w:ascii="Times New Roman" w:hAnsi="Times New Roman" w:eastAsia="宋体" w:cs="Times New Roman"/>
      <w:snapToGrid/>
      <w:color w:val="auto"/>
      <w:kern w:val="2"/>
      <w:szCs w:val="24"/>
    </w:rPr>
  </w:style>
  <w:style w:type="paragraph" w:customStyle="1" w:styleId="1922">
    <w:name w:val="样式 样式 标题 3头小节标题标题 3 Char Char Char标题 3 Char Charh33rd levelH...1..."/>
    <w:basedOn w:val="1730"/>
    <w:link w:val="1923"/>
    <w:qFormat/>
    <w:uiPriority w:val="0"/>
    <w:rPr>
      <w:color w:val="000000"/>
    </w:rPr>
  </w:style>
  <w:style w:type="character" w:customStyle="1" w:styleId="1923">
    <w:name w:val="样式 样式 标题 3头小节标题标题 3 Char Char Char标题 3 Char Charh33rd levelH...1... Char"/>
    <w:link w:val="1922"/>
    <w:qFormat/>
    <w:uiPriority w:val="0"/>
    <w:rPr>
      <w:rFonts w:eastAsia="黑体"/>
      <w:color w:val="000000"/>
      <w:kern w:val="2"/>
      <w:sz w:val="28"/>
    </w:rPr>
  </w:style>
  <w:style w:type="paragraph" w:customStyle="1" w:styleId="1924">
    <w:name w:val="样式 样式 四号 首行缩进:  0.99 厘米 行距: 最小值 25 磅3 + 行距: 最小值 24 磅"/>
    <w:basedOn w:val="1"/>
    <w:link w:val="1925"/>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kern w:val="2"/>
      <w:sz w:val="28"/>
      <w:szCs w:val="28"/>
    </w:rPr>
  </w:style>
  <w:style w:type="character" w:customStyle="1" w:styleId="1925">
    <w:name w:val="样式 样式 四号 首行缩进:  0.99 厘米 行距: 最小值 25 磅3 + 行距: 最小值 24 磅 Char"/>
    <w:link w:val="1924"/>
    <w:qFormat/>
    <w:uiPriority w:val="0"/>
    <w:rPr>
      <w:rFonts w:eastAsia="仿宋_GB2312"/>
      <w:kern w:val="2"/>
      <w:sz w:val="28"/>
      <w:szCs w:val="28"/>
    </w:rPr>
  </w:style>
  <w:style w:type="paragraph" w:customStyle="1" w:styleId="1926">
    <w:name w:val="样式 样式 样式 样式 样式1 + (中文) 黑体 四号 段前: 6 磅1 + 小四 + 四号 + 小四"/>
    <w:basedOn w:val="1"/>
    <w:link w:val="1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1927">
    <w:name w:val="样式 样式 样式 样式 样式1 + (中文) 黑体 四号 段前: 6 磅1 + 小四 + 四号 + 小四 Char"/>
    <w:link w:val="1926"/>
    <w:qFormat/>
    <w:uiPriority w:val="0"/>
    <w:rPr>
      <w:rFonts w:eastAsia="黑体"/>
      <w:sz w:val="28"/>
    </w:rPr>
  </w:style>
  <w:style w:type="paragraph" w:customStyle="1" w:styleId="1928">
    <w:name w:val="样式 标题 2标题 21章标题h2sect 1.2H2Chapter Number/Appendix Letter..."/>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29">
    <w:name w:val="样式 样式 样式 样式 样式 宋体 黑色 左 段前: 5 磅 段后: 5 磅 行距: 多倍行距 1.35 字行 + 首行缩进: ..."/>
    <w:basedOn w:val="1"/>
    <w:link w:val="193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1930">
    <w:name w:val="样式 样式 样式 样式 样式 宋体 黑色 左 段前: 5 磅 段后: 5 磅 行距: 多倍行距 1.35 字行 + 首行缩进: ... Char"/>
    <w:link w:val="1929"/>
    <w:qFormat/>
    <w:uiPriority w:val="0"/>
    <w:rPr>
      <w:sz w:val="28"/>
    </w:rPr>
  </w:style>
  <w:style w:type="paragraph" w:customStyle="1" w:styleId="1931">
    <w:name w:val="样式 样式 样式 样式 标题 1 + 行距: 最小值 25 磅2 + 左侧:  0 厘米 悬挂缩进: 0.74 厘米 + 红色 ..."/>
    <w:basedOn w:val="1"/>
    <w:qFormat/>
    <w:uiPriority w:val="0"/>
    <w:pPr>
      <w:widowControl w:val="0"/>
      <w:kinsoku/>
      <w:autoSpaceDE/>
      <w:autoSpaceDN/>
      <w:adjustRightInd/>
      <w:snapToGrid/>
      <w:spacing w:before="240" w:after="240" w:line="500" w:lineRule="atLeast"/>
      <w:ind w:left="420" w:hanging="420"/>
      <w:jc w:val="both"/>
      <w:textAlignment w:val="auto"/>
      <w:outlineLvl w:val="0"/>
    </w:pPr>
    <w:rPr>
      <w:rFonts w:ascii="Times New Roman" w:hAnsi="Times New Roman" w:eastAsia="黑体" w:cs="宋体"/>
      <w:snapToGrid/>
      <w:color w:val="auto"/>
      <w:kern w:val="44"/>
      <w:sz w:val="32"/>
      <w:szCs w:val="20"/>
    </w:rPr>
  </w:style>
  <w:style w:type="paragraph" w:customStyle="1" w:styleId="1932">
    <w:name w:val="样式 样式 标题 3 + (中文) 黑体 四号 非加粗 自动设置 段前: 3 磅 段后: 3 磅 行距: 最小值 25 磅 +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color w:val="auto"/>
      <w:kern w:val="2"/>
      <w:sz w:val="28"/>
      <w:szCs w:val="20"/>
    </w:rPr>
  </w:style>
  <w:style w:type="paragraph" w:customStyle="1" w:styleId="1933">
    <w:name w:val="样式 样式 题注 + 四号 居中 段前: 6 磅 段后: 6 磅 + Times New Roman"/>
    <w:basedOn w:val="1"/>
    <w:link w:val="1934"/>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34">
    <w:name w:val="样式 样式 题注 + 四号 居中 段前: 6 磅 段后: 6 磅 + Times New Roman Char"/>
    <w:link w:val="1933"/>
    <w:qFormat/>
    <w:uiPriority w:val="0"/>
    <w:rPr>
      <w:rFonts w:eastAsia="黑体"/>
      <w:kern w:val="2"/>
      <w:sz w:val="28"/>
    </w:rPr>
  </w:style>
  <w:style w:type="paragraph" w:customStyle="1" w:styleId="1935">
    <w:name w:val="样式 (符号) 宋体 五号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1936">
    <w:name w:val="样式 居中 行距: 1.5 倍行距"/>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1937">
    <w:name w:val="样式 标题 2标题 41标题 1.1标题 2 Char节sect 1.2H2 Char CharHeading ...1"/>
    <w:basedOn w:val="5"/>
    <w:link w:val="1938"/>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character" w:customStyle="1" w:styleId="1938">
    <w:name w:val="样式 标题 2标题 41标题 1.1标题 2 Char节sect 1.2H2 Char CharHeading ...1 Char"/>
    <w:link w:val="1937"/>
    <w:qFormat/>
    <w:uiPriority w:val="0"/>
    <w:rPr>
      <w:rFonts w:eastAsia="黑体"/>
      <w:kern w:val="2"/>
      <w:sz w:val="30"/>
    </w:rPr>
  </w:style>
  <w:style w:type="paragraph" w:customStyle="1" w:styleId="1939">
    <w:name w:val="样式 样式 样式 首行缩进:  1.01 厘米 行距: 固定值 24 磅 + 黑色 行距: 最小值 24 磅 + 行距: 最小值..."/>
    <w:basedOn w:val="1"/>
    <w:link w:val="1940"/>
    <w:qFormat/>
    <w:uiPriority w:val="99"/>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1940">
    <w:name w:val="样式 样式 样式 首行缩进:  1.01 厘米 行距: 固定值 24 磅 + 黑色 行距: 最小值 24 磅 + 行距: 最小值... Char"/>
    <w:link w:val="1939"/>
    <w:qFormat/>
    <w:uiPriority w:val="99"/>
    <w:rPr>
      <w:rFonts w:eastAsia="仿宋_GB2312"/>
      <w:color w:val="000000"/>
      <w:kern w:val="2"/>
      <w:sz w:val="28"/>
    </w:rPr>
  </w:style>
  <w:style w:type="character" w:customStyle="1" w:styleId="1941">
    <w:name w:val="样式 样式 四号 行距: 最小值 25 磅1 + 首行缩进:  2 字符 Char"/>
    <w:link w:val="1942"/>
    <w:qFormat/>
    <w:uiPriority w:val="0"/>
    <w:rPr>
      <w:rFonts w:cs="宋体"/>
      <w:spacing w:val="-2"/>
      <w:sz w:val="28"/>
      <w:szCs w:val="28"/>
    </w:rPr>
  </w:style>
  <w:style w:type="paragraph" w:customStyle="1" w:styleId="1942">
    <w:name w:val="样式 样式 四号 行距: 最小值 25 磅1 + 首行缩进:  2 字符"/>
    <w:basedOn w:val="1"/>
    <w:link w:val="1941"/>
    <w:qFormat/>
    <w:uiPriority w:val="0"/>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宋体"/>
      <w:snapToGrid/>
      <w:color w:val="auto"/>
      <w:spacing w:val="-2"/>
      <w:sz w:val="28"/>
      <w:szCs w:val="28"/>
    </w:rPr>
  </w:style>
  <w:style w:type="paragraph" w:customStyle="1" w:styleId="1943">
    <w:name w:val="样式 样式 样式 正文文本缩进 + (中文) 宋体 行距: 最小值 25 磅 + (符号) Times New Roman 黑色..."/>
    <w:basedOn w:val="1"/>
    <w:link w:val="1944"/>
    <w:qFormat/>
    <w:uiPriority w:val="0"/>
    <w:pPr>
      <w:widowControl w:val="0"/>
      <w:kinsoku/>
      <w:autoSpaceDE/>
      <w:autoSpaceDN/>
      <w:adjustRightInd/>
      <w:snapToGrid/>
      <w:spacing w:line="500" w:lineRule="atLeast"/>
      <w:ind w:firstLine="561"/>
      <w:textAlignment w:val="auto"/>
    </w:pPr>
    <w:rPr>
      <w:rFonts w:ascii="Times New Roman" w:hAnsi="宋体" w:eastAsia="宋体" w:cs="Times New Roman"/>
      <w:snapToGrid/>
      <w:color w:val="auto"/>
      <w:sz w:val="28"/>
      <w:szCs w:val="20"/>
    </w:rPr>
  </w:style>
  <w:style w:type="character" w:customStyle="1" w:styleId="1944">
    <w:name w:val="样式 样式 样式 正文文本缩进 + (中文) 宋体 行距: 最小值 25 磅 + (符号) Times New Roman 黑色... Char"/>
    <w:link w:val="1943"/>
    <w:qFormat/>
    <w:uiPriority w:val="0"/>
    <w:rPr>
      <w:rFonts w:hAnsi="宋体"/>
      <w:sz w:val="28"/>
    </w:rPr>
  </w:style>
  <w:style w:type="paragraph" w:customStyle="1" w:styleId="1945">
    <w:name w:val="样式 样式 标题 2标题 41节Heading 2ph2h21head 08节标题 1.1H2Chapter Hea... + ..."/>
    <w:basedOn w:val="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1946">
    <w:name w:val="样式 标题 2标题 1.1 + (西文) Times New Roman (中文) 黑体 非加粗 段前: 6 磅 段后..."/>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47">
    <w:name w:val="样式 样式 正文缩进四号表正文正文非缩进特点正文双线ALT+Z标题四正文顶格悬挂正文顶格悬挂 Char文本正文1... + 首行..."/>
    <w:basedOn w:val="1"/>
    <w:link w:val="1948"/>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48">
    <w:name w:val="样式 样式 正文缩进四号表正文正文非缩进特点正文双线ALT+Z标题四正文顶格悬挂正文顶格悬挂 Char文本正文1... + 首行... Char"/>
    <w:link w:val="1947"/>
    <w:qFormat/>
    <w:uiPriority w:val="0"/>
    <w:rPr>
      <w:kern w:val="2"/>
      <w:sz w:val="28"/>
    </w:rPr>
  </w:style>
  <w:style w:type="paragraph" w:customStyle="1" w:styleId="1949">
    <w:name w:val="样式 样式1 + (西文) Times New Roman (中文) 黑体 四号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1950">
    <w:name w:val="样式 四号 行距: 最小值 25 磅1"/>
    <w:basedOn w:val="1"/>
    <w:link w:val="195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8"/>
    </w:rPr>
  </w:style>
  <w:style w:type="character" w:customStyle="1" w:styleId="1951">
    <w:name w:val="样式 四号 行距: 最小值 25 磅1 Char Char"/>
    <w:link w:val="1950"/>
    <w:qFormat/>
    <w:uiPriority w:val="0"/>
    <w:rPr>
      <w:rFonts w:cs="宋体"/>
      <w:kern w:val="2"/>
      <w:sz w:val="28"/>
      <w:szCs w:val="28"/>
    </w:rPr>
  </w:style>
  <w:style w:type="paragraph" w:customStyle="1" w:styleId="1952">
    <w:name w:val="样式 (中文) 黑体 四号 居中 段前: 6 磅 段后: 6 磅"/>
    <w:basedOn w:val="1"/>
    <w:link w:val="1953"/>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kern w:val="2"/>
      <w:sz w:val="28"/>
      <w:szCs w:val="20"/>
    </w:rPr>
  </w:style>
  <w:style w:type="character" w:customStyle="1" w:styleId="1953">
    <w:name w:val="样式 (中文) 黑体 四号 居中 段前: 6 磅 段后: 6 磅 Char"/>
    <w:link w:val="1952"/>
    <w:qFormat/>
    <w:uiPriority w:val="0"/>
    <w:rPr>
      <w:rFonts w:eastAsia="黑体"/>
      <w:kern w:val="2"/>
      <w:sz w:val="28"/>
    </w:rPr>
  </w:style>
  <w:style w:type="paragraph" w:customStyle="1" w:styleId="1954">
    <w:name w:val="样式 标题 2节sect 1.2H2 Char Char标题 1.1Char Char + Times New Ro..."/>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1955">
    <w:name w:val="样式 (中文) 黑体 四号 黑色 段前: 3 磅 段后: 3 磅 行距: 最小值 25 磅"/>
    <w:basedOn w:val="1"/>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snapToGrid/>
      <w:kern w:val="2"/>
      <w:sz w:val="28"/>
      <w:szCs w:val="20"/>
    </w:rPr>
  </w:style>
  <w:style w:type="paragraph" w:customStyle="1" w:styleId="1956">
    <w:name w:val="样式 标题 3 + (中文) 黑体 四号 非加粗 段前: 3 磅 段后: 3 磅 行距: 最小值 25 磅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1957">
    <w:name w:val="yuan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1958">
    <w:name w:val="正文wjh"/>
    <w:basedOn w:val="1"/>
    <w:qFormat/>
    <w:uiPriority w:val="0"/>
    <w:pPr>
      <w:widowControl w:val="0"/>
      <w:kinsoku/>
      <w:autoSpaceDE/>
      <w:autoSpaceDN/>
      <w:adjustRightInd/>
      <w:snapToGrid/>
      <w:spacing w:line="480" w:lineRule="exact"/>
      <w:ind w:firstLine="560" w:firstLineChars="200"/>
      <w:jc w:val="both"/>
      <w:textAlignment w:val="auto"/>
    </w:pPr>
    <w:rPr>
      <w:rFonts w:ascii="Times New Roman" w:hAnsi="Times New Roman" w:eastAsia="宋体" w:cs="Times New Roman"/>
      <w:snapToGrid/>
      <w:color w:val="auto"/>
      <w:kern w:val="2"/>
      <w:sz w:val="28"/>
      <w:szCs w:val="20"/>
    </w:rPr>
  </w:style>
  <w:style w:type="character" w:customStyle="1" w:styleId="1959">
    <w:name w:val="样式 标题 1 + (符号) 宋体 Char Char"/>
    <w:link w:val="1960"/>
    <w:qFormat/>
    <w:uiPriority w:val="0"/>
    <w:rPr>
      <w:b/>
      <w:bCs/>
      <w:kern w:val="44"/>
      <w:sz w:val="36"/>
      <w:szCs w:val="44"/>
    </w:rPr>
  </w:style>
  <w:style w:type="paragraph" w:customStyle="1" w:styleId="1960">
    <w:name w:val="样式 标题 1 + (符号) 宋体"/>
    <w:basedOn w:val="4"/>
    <w:link w:val="1959"/>
    <w:qFormat/>
    <w:uiPriority w:val="0"/>
    <w:pPr>
      <w:widowControl w:val="0"/>
      <w:tabs>
        <w:tab w:val="left" w:pos="432"/>
      </w:tabs>
      <w:kinsoku/>
      <w:autoSpaceDE/>
      <w:autoSpaceDN/>
      <w:adjustRightInd/>
      <w:snapToGrid/>
      <w:spacing w:before="120" w:after="120" w:line="360" w:lineRule="auto"/>
      <w:jc w:val="both"/>
      <w:textAlignment w:val="auto"/>
    </w:pPr>
    <w:rPr>
      <w:rFonts w:ascii="Times New Roman" w:hAnsi="Times New Roman" w:eastAsia="宋体" w:cs="Times New Roman"/>
      <w:snapToGrid/>
      <w:color w:val="auto"/>
      <w:sz w:val="36"/>
    </w:rPr>
  </w:style>
  <w:style w:type="paragraph" w:customStyle="1" w:styleId="1961">
    <w:name w:val="yuan一级标题"/>
    <w:basedOn w:val="4"/>
    <w:link w:val="1962"/>
    <w:qFormat/>
    <w:uiPriority w:val="0"/>
    <w:pPr>
      <w:widowControl w:val="0"/>
      <w:kinsoku/>
      <w:autoSpaceDE/>
      <w:autoSpaceDN/>
      <w:adjustRightInd/>
      <w:snapToGrid/>
      <w:spacing w:before="120" w:after="120" w:line="420" w:lineRule="auto"/>
      <w:jc w:val="both"/>
      <w:textAlignment w:val="auto"/>
    </w:pPr>
    <w:rPr>
      <w:rFonts w:ascii="Times New Roman" w:hAnsi="Times New Roman" w:eastAsia="宋体" w:cs="Times New Roman"/>
      <w:snapToGrid/>
      <w:color w:val="auto"/>
      <w:sz w:val="30"/>
      <w:szCs w:val="30"/>
    </w:rPr>
  </w:style>
  <w:style w:type="character" w:customStyle="1" w:styleId="1962">
    <w:name w:val="yuan一级标题 Char"/>
    <w:link w:val="1961"/>
    <w:qFormat/>
    <w:uiPriority w:val="0"/>
    <w:rPr>
      <w:b/>
      <w:bCs/>
      <w:kern w:val="44"/>
      <w:sz w:val="30"/>
      <w:szCs w:val="30"/>
    </w:rPr>
  </w:style>
  <w:style w:type="character" w:customStyle="1" w:styleId="1963">
    <w:name w:val="样式 正文 +"/>
    <w:qFormat/>
    <w:uiPriority w:val="0"/>
    <w:rPr>
      <w:kern w:val="0"/>
      <w:sz w:val="28"/>
    </w:rPr>
  </w:style>
  <w:style w:type="paragraph" w:customStyle="1" w:styleId="1964">
    <w:name w:val="yuan表名"/>
    <w:qFormat/>
    <w:uiPriority w:val="0"/>
    <w:pPr>
      <w:spacing w:line="360" w:lineRule="auto"/>
      <w:ind w:firstLine="482"/>
      <w:jc w:val="center"/>
    </w:pPr>
    <w:rPr>
      <w:rFonts w:ascii="Times New Roman" w:hAnsi="Times New Roman" w:eastAsia="仿宋_GB2312" w:cs="Times New Roman"/>
      <w:b/>
      <w:kern w:val="2"/>
      <w:sz w:val="24"/>
      <w:szCs w:val="24"/>
      <w:lang w:val="en-US" w:eastAsia="zh-CN" w:bidi="ar-SA"/>
    </w:rPr>
  </w:style>
  <w:style w:type="character" w:customStyle="1" w:styleId="1965">
    <w:name w:val="批注主题 Char3"/>
    <w:qFormat/>
    <w:uiPriority w:val="0"/>
    <w:rPr>
      <w:b/>
      <w:bCs/>
      <w:kern w:val="2"/>
      <w:sz w:val="21"/>
      <w:szCs w:val="24"/>
    </w:rPr>
  </w:style>
  <w:style w:type="paragraph" w:customStyle="1" w:styleId="1966">
    <w:name w:val="样式 样式 正文lisj + 首行缩进:  2 字符 + 首行缩进:  2 字符"/>
    <w:basedOn w:val="1"/>
    <w:qFormat/>
    <w:uiPriority w:val="0"/>
    <w:pPr>
      <w:widowControl w:val="0"/>
      <w:kinsoku/>
      <w:autoSpaceDE/>
      <w:autoSpaceDN/>
      <w:adjustRightInd/>
      <w:snapToGrid/>
      <w:spacing w:line="480" w:lineRule="atLeast"/>
      <w:ind w:firstLine="560" w:firstLineChars="200"/>
      <w:jc w:val="both"/>
      <w:textAlignment w:val="auto"/>
    </w:pPr>
    <w:rPr>
      <w:rFonts w:ascii="Times New Roman" w:hAnsi="Times New Roman" w:eastAsia="宋体" w:cs="宋体"/>
      <w:snapToGrid/>
      <w:color w:val="auto"/>
      <w:kern w:val="2"/>
      <w:sz w:val="28"/>
      <w:szCs w:val="20"/>
    </w:rPr>
  </w:style>
  <w:style w:type="character" w:customStyle="1" w:styleId="1967">
    <w:name w:val="结束语 Char2"/>
    <w:qFormat/>
    <w:uiPriority w:val="0"/>
    <w:rPr>
      <w:kern w:val="2"/>
      <w:sz w:val="30"/>
      <w:szCs w:val="30"/>
    </w:rPr>
  </w:style>
  <w:style w:type="paragraph" w:customStyle="1" w:styleId="1968">
    <w:name w:val="Char Char Char Char Char Char1 Char2"/>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69">
    <w:name w:val="Char Char Char Char Char Char1 Char1"/>
    <w:basedOn w:val="1"/>
    <w:qFormat/>
    <w:uiPriority w:val="99"/>
    <w:pPr>
      <w:kinsoku/>
      <w:autoSpaceDE/>
      <w:autoSpaceDN/>
      <w:adjustRightInd/>
      <w:snapToGrid/>
      <w:spacing w:after="160" w:line="240" w:lineRule="exact"/>
      <w:textAlignment w:val="auto"/>
    </w:pPr>
    <w:rPr>
      <w:rFonts w:ascii="Verdana" w:hAnsi="Verdana" w:eastAsia="宋体" w:cs="Times New Roman"/>
      <w:snapToGrid/>
      <w:color w:val="auto"/>
      <w:szCs w:val="20"/>
      <w:lang w:eastAsia="en-US"/>
    </w:rPr>
  </w:style>
  <w:style w:type="paragraph" w:customStyle="1" w:styleId="1970">
    <w:name w:val="Char2 Char Char Char Char Char Char Char Char Char Char Char Char"/>
    <w:basedOn w:val="1"/>
    <w:qFormat/>
    <w:uiPriority w:val="99"/>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4"/>
    </w:rPr>
  </w:style>
  <w:style w:type="paragraph" w:customStyle="1" w:styleId="1971">
    <w:name w:val="样式 标题 4 + 首行缩进:  0 厘米"/>
    <w:basedOn w:val="8"/>
    <w:qFormat/>
    <w:uiPriority w:val="0"/>
    <w:pPr>
      <w:adjustRightInd/>
      <w:spacing w:before="0" w:after="0" w:line="500" w:lineRule="atLeast"/>
      <w:textAlignment w:val="auto"/>
    </w:pPr>
    <w:rPr>
      <w:rFonts w:ascii="Times New Roman" w:hAnsi="Times New Roman" w:eastAsia="宋体" w:cs="宋体"/>
      <w:b w:val="0"/>
      <w:kern w:val="2"/>
    </w:rPr>
  </w:style>
  <w:style w:type="character" w:customStyle="1" w:styleId="1972">
    <w:name w:val="明显引用 Char3"/>
    <w:qFormat/>
    <w:uiPriority w:val="0"/>
    <w:rPr>
      <w:b/>
      <w:bCs/>
      <w:i/>
      <w:iCs/>
      <w:color w:val="4F81BD"/>
      <w:kern w:val="2"/>
      <w:sz w:val="21"/>
      <w:szCs w:val="22"/>
    </w:rPr>
  </w:style>
  <w:style w:type="character" w:customStyle="1" w:styleId="1973">
    <w:name w:val="textcontents"/>
    <w:qFormat/>
    <w:uiPriority w:val="0"/>
    <w:rPr>
      <w:rFonts w:cs="Times New Roman"/>
    </w:rPr>
  </w:style>
  <w:style w:type="character" w:customStyle="1" w:styleId="1974">
    <w:name w:val="批注文字 Char Char"/>
    <w:qFormat/>
    <w:uiPriority w:val="0"/>
    <w:rPr>
      <w:rFonts w:ascii="宋体" w:hAnsi="Times New Roman" w:eastAsia="宋体" w:cs="Times New Roman"/>
      <w:sz w:val="28"/>
      <w:szCs w:val="20"/>
    </w:rPr>
  </w:style>
  <w:style w:type="character" w:customStyle="1" w:styleId="1975">
    <w:name w:val="批注框文本 Char1"/>
    <w:qFormat/>
    <w:uiPriority w:val="0"/>
    <w:rPr>
      <w:kern w:val="2"/>
      <w:sz w:val="18"/>
      <w:szCs w:val="18"/>
    </w:rPr>
  </w:style>
  <w:style w:type="character" w:customStyle="1" w:styleId="1976">
    <w:name w:val="引用 Char3"/>
    <w:qFormat/>
    <w:uiPriority w:val="0"/>
    <w:rPr>
      <w:i/>
      <w:iCs/>
      <w:color w:val="000000"/>
      <w:kern w:val="2"/>
      <w:sz w:val="21"/>
      <w:szCs w:val="22"/>
    </w:rPr>
  </w:style>
  <w:style w:type="paragraph" w:customStyle="1" w:styleId="1977">
    <w:name w:val="flNote"/>
    <w:basedOn w:val="1"/>
    <w:qFormat/>
    <w:uiPriority w:val="0"/>
    <w:pPr>
      <w:widowControl w:val="0"/>
      <w:kinsoku/>
      <w:autoSpaceDE/>
      <w:autoSpaceDN/>
      <w:snapToGrid/>
      <w:spacing w:before="320" w:after="160" w:line="360" w:lineRule="atLeast"/>
      <w:jc w:val="center"/>
    </w:pPr>
    <w:rPr>
      <w:rFonts w:hAnsi="Times New Roman" w:eastAsia="黑体" w:cs="Times New Roman"/>
      <w:snapToGrid/>
      <w:color w:val="auto"/>
      <w:sz w:val="30"/>
      <w:szCs w:val="20"/>
    </w:rPr>
  </w:style>
  <w:style w:type="paragraph" w:customStyle="1" w:styleId="1978">
    <w:name w:val="空半行"/>
    <w:basedOn w:val="1"/>
    <w:qFormat/>
    <w:uiPriority w:val="0"/>
    <w:pPr>
      <w:widowControl w:val="0"/>
      <w:kinsoku/>
      <w:autoSpaceDE/>
      <w:autoSpaceDN/>
      <w:snapToGrid/>
      <w:spacing w:line="120" w:lineRule="exact"/>
      <w:jc w:val="both"/>
    </w:pPr>
    <w:rPr>
      <w:rFonts w:ascii="Times New Roman" w:hAnsi="Times New Roman" w:eastAsia="仿宋_GB2312" w:cs="Times New Roman"/>
      <w:snapToGrid/>
      <w:color w:val="FFFFFF"/>
      <w:sz w:val="30"/>
      <w:szCs w:val="20"/>
    </w:rPr>
  </w:style>
  <w:style w:type="character" w:customStyle="1" w:styleId="1979">
    <w:name w:val="纯文本 Char2"/>
    <w:qFormat/>
    <w:uiPriority w:val="0"/>
    <w:rPr>
      <w:rFonts w:ascii="宋体" w:hAnsi="Courier New"/>
      <w:kern w:val="2"/>
      <w:sz w:val="21"/>
    </w:rPr>
  </w:style>
  <w:style w:type="paragraph" w:customStyle="1" w:styleId="1980">
    <w:name w:val="3"/>
    <w:basedOn w:val="1"/>
    <w:next w:val="30"/>
    <w:qFormat/>
    <w:uiPriority w:val="0"/>
    <w:pPr>
      <w:widowControl w:val="0"/>
      <w:kinsoku/>
      <w:autoSpaceDE/>
      <w:autoSpaceDN/>
      <w:adjustRightInd/>
      <w:snapToGrid/>
      <w:jc w:val="both"/>
      <w:textAlignment w:val="auto"/>
    </w:pPr>
    <w:rPr>
      <w:rFonts w:ascii="宋体" w:hAnsi="Times New Roman" w:eastAsia="宋体" w:cs="宋体"/>
      <w:snapToGrid/>
      <w:color w:val="auto"/>
      <w:kern w:val="2"/>
      <w:sz w:val="24"/>
      <w:szCs w:val="24"/>
    </w:rPr>
  </w:style>
  <w:style w:type="paragraph" w:customStyle="1" w:styleId="1981">
    <w:name w:val="2"/>
    <w:basedOn w:val="1"/>
    <w:next w:val="34"/>
    <w:qFormat/>
    <w:uiPriority w:val="0"/>
    <w:pPr>
      <w:widowControl w:val="0"/>
      <w:kinsoku/>
      <w:autoSpaceDE/>
      <w:autoSpaceDN/>
      <w:adjustRightInd/>
      <w:snapToGrid/>
      <w:ind w:left="432"/>
      <w:jc w:val="both"/>
      <w:textAlignment w:val="auto"/>
    </w:pPr>
    <w:rPr>
      <w:rFonts w:ascii="Times New Roman" w:hAnsi="Times New Roman" w:eastAsia="宋体" w:cs="Times New Roman"/>
      <w:snapToGrid/>
      <w:color w:val="auto"/>
      <w:kern w:val="2"/>
    </w:rPr>
  </w:style>
  <w:style w:type="paragraph" w:customStyle="1" w:styleId="1982">
    <w:name w:val="XW正文"/>
    <w:basedOn w:val="34"/>
    <w:qFormat/>
    <w:uiPriority w:val="0"/>
    <w:pPr>
      <w:adjustRightInd w:val="0"/>
      <w:snapToGrid w:val="0"/>
      <w:spacing w:line="300" w:lineRule="auto"/>
      <w:ind w:firstLine="520" w:firstLineChars="200"/>
      <w:jc w:val="left"/>
    </w:pPr>
    <w:rPr>
      <w:kern w:val="0"/>
    </w:rPr>
  </w:style>
  <w:style w:type="paragraph" w:customStyle="1" w:styleId="1983">
    <w:name w:val="金安桥正文"/>
    <w:basedOn w:val="34"/>
    <w:qFormat/>
    <w:uiPriority w:val="0"/>
    <w:pPr>
      <w:adjustRightInd w:val="0"/>
      <w:spacing w:line="300" w:lineRule="auto"/>
      <w:ind w:firstLine="200" w:firstLineChars="200"/>
      <w:jc w:val="left"/>
    </w:pPr>
    <w:rPr>
      <w:kern w:val="0"/>
    </w:rPr>
  </w:style>
  <w:style w:type="character" w:customStyle="1" w:styleId="1984">
    <w:name w:val="样式 粉红"/>
    <w:qFormat/>
    <w:uiPriority w:val="0"/>
    <w:rPr>
      <w:color w:val="auto"/>
      <w:u w:val="none"/>
    </w:rPr>
  </w:style>
  <w:style w:type="paragraph" w:customStyle="1" w:styleId="1985">
    <w:name w:val="p17"/>
    <w:basedOn w:val="1"/>
    <w:qFormat/>
    <w:uiPriority w:val="0"/>
    <w:pPr>
      <w:kinsoku/>
      <w:autoSpaceDE/>
      <w:autoSpaceDN/>
      <w:adjustRightInd/>
      <w:snapToGrid/>
      <w:jc w:val="both"/>
      <w:textAlignment w:val="auto"/>
    </w:pPr>
    <w:rPr>
      <w:rFonts w:ascii="Times New Roman" w:hAnsi="Times New Roman" w:eastAsia="宋体" w:cs="Times New Roman"/>
      <w:snapToGrid/>
      <w:color w:val="auto"/>
    </w:rPr>
  </w:style>
  <w:style w:type="character" w:customStyle="1" w:styleId="1986">
    <w:name w:val="不明显参考111"/>
    <w:qFormat/>
    <w:uiPriority w:val="31"/>
    <w:rPr>
      <w:smallCaps/>
    </w:rPr>
  </w:style>
  <w:style w:type="character" w:customStyle="1" w:styleId="1987">
    <w:name w:val="标准文本 Char"/>
    <w:link w:val="1988"/>
    <w:qFormat/>
    <w:uiPriority w:val="0"/>
    <w:rPr>
      <w:sz w:val="24"/>
    </w:rPr>
  </w:style>
  <w:style w:type="paragraph" w:customStyle="1" w:styleId="1988">
    <w:name w:val="标准文本"/>
    <w:basedOn w:val="1"/>
    <w:link w:val="1987"/>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sz w:val="24"/>
      <w:szCs w:val="20"/>
    </w:rPr>
  </w:style>
  <w:style w:type="paragraph" w:customStyle="1" w:styleId="1989">
    <w:name w:val="4"/>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990">
    <w:name w:val="批注主题2"/>
    <w:basedOn w:val="2"/>
    <w:next w:val="2"/>
    <w:qFormat/>
    <w:uiPriority w:val="0"/>
    <w:rPr>
      <w:b/>
      <w:szCs w:val="20"/>
    </w:rPr>
  </w:style>
  <w:style w:type="character" w:customStyle="1" w:styleId="1991">
    <w:name w:val="H1 Char"/>
    <w:qFormat/>
    <w:uiPriority w:val="0"/>
    <w:rPr>
      <w:rFonts w:ascii="宋体" w:hAnsi="Times New Roman" w:eastAsia="宋体"/>
      <w:b/>
      <w:kern w:val="44"/>
      <w:sz w:val="32"/>
    </w:rPr>
  </w:style>
  <w:style w:type="character" w:customStyle="1" w:styleId="1992">
    <w:name w:val="普通文字1 Char Char"/>
    <w:qFormat/>
    <w:uiPriority w:val="0"/>
    <w:rPr>
      <w:rFonts w:ascii="宋体" w:hAnsi="Courier New" w:eastAsia="宋体"/>
      <w:kern w:val="2"/>
      <w:sz w:val="21"/>
      <w:lang w:val="en-US" w:eastAsia="zh-CN"/>
    </w:rPr>
  </w:style>
  <w:style w:type="character" w:customStyle="1" w:styleId="1993">
    <w:name w:val="不明显强调111"/>
    <w:qFormat/>
    <w:uiPriority w:val="19"/>
    <w:rPr>
      <w:i/>
      <w:iCs/>
    </w:rPr>
  </w:style>
  <w:style w:type="character" w:customStyle="1" w:styleId="1994">
    <w:name w:val="Char Char3"/>
    <w:qFormat/>
    <w:uiPriority w:val="0"/>
    <w:rPr>
      <w:rFonts w:eastAsia="宋体"/>
      <w:b/>
      <w:sz w:val="21"/>
      <w:lang w:val="en-US" w:eastAsia="zh-CN"/>
    </w:rPr>
  </w:style>
  <w:style w:type="character" w:customStyle="1" w:styleId="1995">
    <w:name w:val="明显参考111"/>
    <w:qFormat/>
    <w:uiPriority w:val="32"/>
    <w:rPr>
      <w:smallCaps/>
      <w:spacing w:val="5"/>
      <w:u w:val="single"/>
    </w:rPr>
  </w:style>
  <w:style w:type="character" w:customStyle="1" w:styleId="1996">
    <w:name w:val="书籍标题111"/>
    <w:qFormat/>
    <w:uiPriority w:val="33"/>
    <w:rPr>
      <w:i/>
      <w:iCs/>
      <w:smallCaps/>
      <w:spacing w:val="5"/>
    </w:rPr>
  </w:style>
  <w:style w:type="character" w:customStyle="1" w:styleId="1997">
    <w:name w:val="明显强调111"/>
    <w:qFormat/>
    <w:uiPriority w:val="21"/>
    <w:rPr>
      <w:b/>
      <w:bCs/>
    </w:rPr>
  </w:style>
  <w:style w:type="paragraph" w:customStyle="1" w:styleId="1998">
    <w:name w:val="建设方案正文"/>
    <w:basedOn w:val="1"/>
    <w:qFormat/>
    <w:uiPriority w:val="0"/>
    <w:pPr>
      <w:widowControl w:val="0"/>
      <w:kinsoku/>
      <w:autoSpaceDE/>
      <w:autoSpaceDN/>
      <w:adjustRightInd/>
      <w:spacing w:beforeLines="50" w:line="360" w:lineRule="auto"/>
      <w:ind w:firstLine="200" w:firstLineChars="200"/>
      <w:jc w:val="both"/>
      <w:textAlignment w:val="auto"/>
    </w:pPr>
    <w:rPr>
      <w:rFonts w:ascii="新宋体" w:hAnsi="新宋体" w:eastAsia="新宋体" w:cs="Times New Roman"/>
      <w:snapToGrid/>
      <w:color w:val="auto"/>
      <w:kern w:val="2"/>
      <w:sz w:val="24"/>
      <w:szCs w:val="20"/>
    </w:rPr>
  </w:style>
  <w:style w:type="paragraph" w:customStyle="1" w:styleId="1999">
    <w:name w:val="Char10"/>
    <w:basedOn w:val="1"/>
    <w:qFormat/>
    <w:uiPriority w:val="0"/>
    <w:pPr>
      <w:widowControl w:val="0"/>
      <w:tabs>
        <w:tab w:val="left" w:pos="360"/>
      </w:tabs>
      <w:kinsoku/>
      <w:autoSpaceDE/>
      <w:autoSpaceDN/>
      <w:adjustRightInd/>
      <w:snapToGrid/>
      <w:jc w:val="both"/>
      <w:textAlignment w:val="auto"/>
    </w:pPr>
    <w:rPr>
      <w:rFonts w:ascii="Times New Roman" w:hAnsi="Times New Roman" w:eastAsia="宋体" w:cs="Times New Roman"/>
      <w:snapToGrid/>
      <w:color w:val="auto"/>
      <w:kern w:val="2"/>
      <w:sz w:val="24"/>
      <w:szCs w:val="24"/>
    </w:rPr>
  </w:style>
  <w:style w:type="paragraph" w:customStyle="1" w:styleId="2000">
    <w:name w:val="Item Step in Table"/>
    <w:qFormat/>
    <w:uiPriority w:val="0"/>
    <w:pPr>
      <w:tabs>
        <w:tab w:val="left" w:pos="397"/>
        <w:tab w:val="left" w:pos="780"/>
      </w:tabs>
      <w:spacing w:before="40" w:after="40"/>
      <w:ind w:left="780" w:hanging="360"/>
      <w:jc w:val="both"/>
    </w:pPr>
    <w:rPr>
      <w:rFonts w:ascii="Arial" w:hAnsi="Arial" w:eastAsia="宋体" w:cs="Arial"/>
      <w:sz w:val="18"/>
      <w:szCs w:val="18"/>
      <w:lang w:val="en-US" w:eastAsia="zh-CN" w:bidi="ar-SA"/>
    </w:rPr>
  </w:style>
  <w:style w:type="paragraph" w:customStyle="1" w:styleId="2001">
    <w:name w:val="条目3"/>
    <w:basedOn w:val="641"/>
    <w:qFormat/>
    <w:uiPriority w:val="0"/>
    <w:pPr>
      <w:tabs>
        <w:tab w:val="left" w:pos="360"/>
        <w:tab w:val="left" w:pos="420"/>
        <w:tab w:val="left" w:pos="720"/>
      </w:tabs>
      <w:adjustRightInd/>
      <w:spacing w:line="360" w:lineRule="auto"/>
      <w:ind w:left="720" w:hanging="720" w:firstLineChars="0"/>
      <w:jc w:val="both"/>
      <w:textAlignment w:val="auto"/>
    </w:pPr>
    <w:rPr>
      <w:rFonts w:cs="Courier New"/>
      <w:color w:val="000000"/>
      <w:sz w:val="24"/>
      <w:szCs w:val="21"/>
    </w:rPr>
  </w:style>
  <w:style w:type="paragraph" w:customStyle="1" w:styleId="2002">
    <w:name w:val="TOC 标题11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2003">
    <w:name w:val="reader-word-layer"/>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04">
    <w:name w:val="■小四 Char"/>
    <w:basedOn w:val="1"/>
    <w:next w:val="1"/>
    <w:qFormat/>
    <w:uiPriority w:val="0"/>
    <w:pPr>
      <w:widowControl w:val="0"/>
      <w:tabs>
        <w:tab w:val="left" w:pos="425"/>
        <w:tab w:val="left" w:pos="840"/>
      </w:tabs>
      <w:kinsoku/>
      <w:autoSpaceDE/>
      <w:autoSpaceDN/>
      <w:adjustRightInd/>
      <w:snapToGrid/>
      <w:spacing w:line="360" w:lineRule="auto"/>
      <w:ind w:left="425" w:hanging="425"/>
      <w:jc w:val="both"/>
      <w:textAlignment w:val="auto"/>
    </w:pPr>
    <w:rPr>
      <w:rFonts w:eastAsia="宋体" w:cs="Times New Roman"/>
      <w:snapToGrid/>
      <w:color w:val="auto"/>
      <w:kern w:val="2"/>
      <w:sz w:val="24"/>
    </w:rPr>
  </w:style>
  <w:style w:type="paragraph" w:customStyle="1" w:styleId="2005">
    <w:name w:val="Char Char Char1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2006">
    <w:name w:val="Paragraf"/>
    <w:basedOn w:val="1"/>
    <w:qFormat/>
    <w:uiPriority w:val="0"/>
    <w:pPr>
      <w:kinsoku/>
      <w:overflowPunct w:val="0"/>
      <w:snapToGrid/>
      <w:spacing w:before="120"/>
      <w:ind w:left="454" w:hanging="454"/>
    </w:pPr>
    <w:rPr>
      <w:rFonts w:ascii="Times New Roman" w:hAnsi="Times New Roman" w:eastAsia="Times New Roman" w:cs="Times New Roman"/>
      <w:snapToGrid/>
      <w:color w:val="auto"/>
      <w:sz w:val="22"/>
      <w:szCs w:val="20"/>
      <w:lang w:eastAsia="en-US"/>
    </w:rPr>
  </w:style>
  <w:style w:type="paragraph" w:customStyle="1" w:styleId="2007">
    <w:name w:val="Char Char Char1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08">
    <w:name w:val="修订111"/>
    <w:qFormat/>
    <w:uiPriority w:val="0"/>
    <w:rPr>
      <w:rFonts w:ascii="Times New Roman" w:hAnsi="Times New Roman" w:eastAsia="宋体" w:cs="Times New Roman"/>
      <w:kern w:val="2"/>
      <w:sz w:val="21"/>
      <w:lang w:val="en-US" w:eastAsia="zh-CN" w:bidi="ar-SA"/>
    </w:rPr>
  </w:style>
  <w:style w:type="paragraph" w:customStyle="1" w:styleId="2009">
    <w:name w:val="Char1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10">
    <w:name w:val="样式 小四 首行缩进:  0.85 厘米 行距: 固定值 20 磅"/>
    <w:basedOn w:val="1"/>
    <w:qFormat/>
    <w:uiPriority w:val="0"/>
    <w:pPr>
      <w:widowControl w:val="0"/>
      <w:kinsoku/>
      <w:autoSpaceDE/>
      <w:autoSpaceDN/>
      <w:adjustRightInd/>
      <w:snapToGrid/>
      <w:spacing w:line="500" w:lineRule="exact"/>
      <w:ind w:firstLine="482"/>
      <w:jc w:val="both"/>
      <w:textAlignment w:val="auto"/>
    </w:pPr>
    <w:rPr>
      <w:rFonts w:ascii="Times New Roman" w:hAnsi="Times New Roman" w:eastAsia="宋体" w:cs="宋体"/>
      <w:snapToGrid/>
      <w:color w:val="auto"/>
      <w:sz w:val="24"/>
      <w:szCs w:val="24"/>
    </w:rPr>
  </w:style>
  <w:style w:type="paragraph" w:customStyle="1" w:styleId="2011">
    <w:name w:val="Body"/>
    <w:qFormat/>
    <w:uiPriority w:val="0"/>
    <w:pPr>
      <w:tabs>
        <w:tab w:val="left" w:pos="720"/>
        <w:tab w:val="left" w:pos="1440"/>
        <w:tab w:val="left" w:pos="2160"/>
        <w:tab w:val="left" w:pos="2880"/>
        <w:tab w:val="left" w:pos="3600"/>
        <w:tab w:val="left" w:pos="4320"/>
        <w:tab w:val="left" w:pos="5040"/>
        <w:tab w:val="left" w:pos="5840"/>
        <w:tab w:val="left" w:pos="6480"/>
        <w:tab w:val="left" w:pos="7200"/>
        <w:tab w:val="left" w:pos="7920"/>
      </w:tabs>
      <w:spacing w:after="140" w:line="280" w:lineRule="atLeast"/>
    </w:pPr>
    <w:rPr>
      <w:rFonts w:ascii="Times" w:hAnsi="Times" w:eastAsia="宋体" w:cs="Times New Roman"/>
      <w:color w:val="000000"/>
      <w:sz w:val="18"/>
      <w:lang w:val="en-US" w:eastAsia="en-US" w:bidi="ar-SA"/>
    </w:rPr>
  </w:style>
  <w:style w:type="paragraph" w:customStyle="1" w:styleId="2012">
    <w:name w:val="Char Char 字元 字元 字元 Char Char Char Char"/>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sz w:val="24"/>
      <w:szCs w:val="20"/>
    </w:rPr>
  </w:style>
  <w:style w:type="paragraph" w:customStyle="1" w:styleId="2013">
    <w:name w:val="Item List"/>
    <w:qFormat/>
    <w:uiPriority w:val="0"/>
    <w:pPr>
      <w:spacing w:line="300" w:lineRule="auto"/>
      <w:ind w:left="1701"/>
      <w:jc w:val="both"/>
    </w:pPr>
    <w:rPr>
      <w:rFonts w:ascii="Arial" w:hAnsi="Arial" w:eastAsia="宋体" w:cs="Times New Roman"/>
      <w:lang w:val="en-US" w:eastAsia="zh-CN" w:bidi="ar-SA"/>
    </w:rPr>
  </w:style>
  <w:style w:type="paragraph" w:customStyle="1" w:styleId="2014">
    <w:name w:val="正文 + 小四"/>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Times New Roman"/>
      <w:snapToGrid/>
      <w:color w:val="auto"/>
      <w:kern w:val="2"/>
      <w:sz w:val="24"/>
      <w:szCs w:val="20"/>
    </w:rPr>
  </w:style>
  <w:style w:type="paragraph" w:customStyle="1" w:styleId="2015">
    <w:name w:val="样式 正文文本缩进 + 仿宋_GB2312 加粗 行距: 1.5 倍行距"/>
    <w:basedOn w:val="164"/>
    <w:qFormat/>
    <w:uiPriority w:val="0"/>
    <w:pPr>
      <w:widowControl/>
      <w:spacing w:after="120" w:line="360" w:lineRule="auto"/>
      <w:ind w:left="420" w:hanging="360" w:firstLineChars="0"/>
      <w:jc w:val="left"/>
    </w:pPr>
    <w:rPr>
      <w:rFonts w:ascii="仿宋_GB2312" w:hAnsi="仿宋" w:eastAsia="仿宋_GB2312" w:cs="仿宋_GB2312"/>
      <w:b/>
      <w:bCs/>
      <w:lang w:eastAsia="en-US"/>
    </w:rPr>
  </w:style>
  <w:style w:type="paragraph" w:customStyle="1" w:styleId="2016">
    <w:name w:val="_Style 355"/>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Cs w:val="24"/>
    </w:rPr>
  </w:style>
  <w:style w:type="paragraph" w:customStyle="1" w:styleId="2017">
    <w:name w:val="项目2"/>
    <w:qFormat/>
    <w:uiPriority w:val="0"/>
    <w:pPr>
      <w:tabs>
        <w:tab w:val="left" w:pos="425"/>
      </w:tabs>
      <w:spacing w:before="120" w:after="120" w:line="360" w:lineRule="auto"/>
      <w:ind w:left="425" w:hanging="425"/>
    </w:pPr>
    <w:rPr>
      <w:rFonts w:ascii="Times New Roman" w:hAnsi="Times New Roman" w:eastAsia="仿宋_GB2312" w:cs="Times New Roman"/>
      <w:sz w:val="24"/>
      <w:lang w:val="en-US" w:eastAsia="zh-CN" w:bidi="ar-SA"/>
    </w:rPr>
  </w:style>
  <w:style w:type="paragraph" w:customStyle="1" w:styleId="2018">
    <w:name w:val="首行缩2字"/>
    <w:basedOn w:val="1"/>
    <w:qFormat/>
    <w:uiPriority w:val="0"/>
    <w:pPr>
      <w:widowControl w:val="0"/>
      <w:kinsoku/>
      <w:autoSpaceDE/>
      <w:autoSpaceDN/>
      <w:adjustRightInd/>
      <w:snapToGrid/>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2019">
    <w:name w:val="int"/>
    <w:basedOn w:val="1"/>
    <w:qFormat/>
    <w:uiPriority w:val="0"/>
    <w:pPr>
      <w:widowControl w:val="0"/>
      <w:kinsoku/>
      <w:autoSpaceDE/>
      <w:autoSpaceDN/>
      <w:adjustRightInd/>
      <w:snapToGrid/>
      <w:spacing w:line="360" w:lineRule="auto"/>
      <w:ind w:firstLine="454"/>
      <w:jc w:val="both"/>
      <w:textAlignment w:val="auto"/>
    </w:pPr>
    <w:rPr>
      <w:rFonts w:ascii="Times New Roman" w:hAnsi="Times New Roman" w:eastAsia="宋体" w:cs="Times New Roman"/>
      <w:snapToGrid/>
      <w:color w:val="auto"/>
      <w:kern w:val="2"/>
      <w:sz w:val="24"/>
      <w:szCs w:val="24"/>
    </w:rPr>
  </w:style>
  <w:style w:type="paragraph" w:customStyle="1" w:styleId="2020">
    <w:name w:val="缺省文本:1"/>
    <w:basedOn w:val="1"/>
    <w:qFormat/>
    <w:uiPriority w:val="0"/>
    <w:pPr>
      <w:widowControl w:val="0"/>
      <w:kinsoku/>
      <w:snapToGrid/>
      <w:spacing w:line="480" w:lineRule="exact"/>
      <w:textAlignment w:val="auto"/>
    </w:pPr>
    <w:rPr>
      <w:rFonts w:ascii="宋体" w:hAnsi="Times New Roman" w:eastAsia="宋体" w:cs="Times New Roman"/>
      <w:snapToGrid/>
      <w:color w:val="auto"/>
      <w:sz w:val="24"/>
      <w:szCs w:val="24"/>
    </w:rPr>
  </w:style>
  <w:style w:type="paragraph" w:customStyle="1" w:styleId="2021">
    <w:name w:val="日期11"/>
    <w:basedOn w:val="1"/>
    <w:next w:val="1"/>
    <w:qFormat/>
    <w:uiPriority w:val="0"/>
    <w:pPr>
      <w:widowControl w:val="0"/>
      <w:tabs>
        <w:tab w:val="left" w:pos="425"/>
      </w:tabs>
      <w:kinsoku/>
      <w:snapToGrid/>
      <w:spacing w:before="60" w:after="60" w:line="312" w:lineRule="atLeast"/>
      <w:ind w:left="420" w:hanging="420"/>
      <w:jc w:val="right"/>
    </w:pPr>
    <w:rPr>
      <w:rFonts w:ascii="Times New Roman" w:hAnsi="Times New Roman" w:eastAsia="宋体" w:cs="Times New Roman"/>
      <w:snapToGrid/>
      <w:color w:val="auto"/>
      <w:sz w:val="44"/>
      <w:szCs w:val="20"/>
    </w:rPr>
  </w:style>
  <w:style w:type="paragraph" w:customStyle="1" w:styleId="2022">
    <w:name w:val="默认段落字体 Para Char Char Char Char Char Char Char Char Char1 Char Char Char Char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23">
    <w:name w:val="pa-19"/>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4">
    <w:name w:val="a2"/>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25">
    <w:name w:val="itemlist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6">
    <w:name w:val="pa-5"/>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27">
    <w:name w:val="a21"/>
    <w:basedOn w:val="1"/>
    <w:qFormat/>
    <w:uiPriority w:val="99"/>
    <w:pPr>
      <w:kinsoku/>
      <w:autoSpaceDE/>
      <w:autoSpaceDN/>
      <w:adjustRightInd/>
      <w:snapToGrid/>
      <w:spacing w:after="120" w:line="300" w:lineRule="atLeast"/>
      <w:textAlignment w:val="auto"/>
    </w:pPr>
    <w:rPr>
      <w:rFonts w:ascii="宋体" w:hAnsi="宋体" w:eastAsia="宋体" w:cs="宋体"/>
      <w:snapToGrid/>
      <w:color w:val="auto"/>
      <w:sz w:val="18"/>
      <w:szCs w:val="18"/>
    </w:rPr>
  </w:style>
  <w:style w:type="paragraph" w:customStyle="1" w:styleId="2028">
    <w:name w:val="Char Char Char Char Char Char Char Char Char Char Char Char1 Char"/>
    <w:basedOn w:val="1"/>
    <w:qFormat/>
    <w:uiPriority w:val="99"/>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paragraph" w:customStyle="1" w:styleId="2029">
    <w:name w:val="param_ti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30">
    <w:name w:val="pa-16"/>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1">
    <w:name w:val="pa-21"/>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2">
    <w:name w:val="pa-20"/>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33">
    <w:name w:val="样式 标题 4 + 段前: 5 磅 段后: 5 磅 行距: 单倍行距"/>
    <w:basedOn w:val="8"/>
    <w:qFormat/>
    <w:uiPriority w:val="99"/>
    <w:pPr>
      <w:tabs>
        <w:tab w:val="left" w:pos="851"/>
      </w:tabs>
      <w:spacing w:before="100" w:after="100" w:line="240" w:lineRule="auto"/>
      <w:jc w:val="left"/>
      <w:textAlignment w:val="auto"/>
    </w:pPr>
    <w:rPr>
      <w:rFonts w:cs="宋体"/>
      <w:bCs/>
    </w:rPr>
  </w:style>
  <w:style w:type="paragraph" w:customStyle="1" w:styleId="2034">
    <w:name w:val="Titel 2"/>
    <w:basedOn w:val="1"/>
    <w:qFormat/>
    <w:uiPriority w:val="99"/>
    <w:pPr>
      <w:widowControl w:val="0"/>
      <w:tabs>
        <w:tab w:val="decimal" w:leader="underscore" w:pos="8504"/>
        <w:tab w:val="right" w:pos="9923"/>
      </w:tabs>
      <w:kinsoku/>
      <w:adjustRightInd/>
      <w:snapToGrid/>
      <w:textAlignment w:val="auto"/>
    </w:pPr>
    <w:rPr>
      <w:rFonts w:ascii="Helvetica-Black" w:hAnsi="Helvetica-Black" w:eastAsia="宋体" w:cs="Times New Roman"/>
      <w:b/>
      <w:snapToGrid/>
      <w:color w:val="auto"/>
      <w:sz w:val="28"/>
      <w:szCs w:val="20"/>
      <w:lang w:eastAsia="en-US"/>
    </w:rPr>
  </w:style>
  <w:style w:type="paragraph" w:customStyle="1" w:styleId="2035">
    <w:name w:val="样式 标题 3h3H3sect1.2.3 + 五号 段前: 6 磅 段后: 6 磅 行距: 单倍行距"/>
    <w:basedOn w:val="6"/>
    <w:qFormat/>
    <w:uiPriority w:val="99"/>
    <w:pPr>
      <w:widowControl w:val="0"/>
      <w:kinsoku/>
      <w:autoSpaceDE/>
      <w:autoSpaceDN/>
      <w:snapToGrid/>
      <w:spacing w:line="240" w:lineRule="auto"/>
      <w:textAlignment w:val="auto"/>
    </w:pPr>
    <w:rPr>
      <w:rFonts w:ascii="Times New Roman" w:hAnsi="Times New Roman" w:cs="宋体"/>
      <w:snapToGrid/>
      <w:color w:val="auto"/>
      <w:sz w:val="21"/>
      <w:szCs w:val="20"/>
    </w:rPr>
  </w:style>
  <w:style w:type="paragraph" w:customStyle="1" w:styleId="2036">
    <w:name w:val="标题 + 仿宋_GB2312"/>
    <w:basedOn w:val="1"/>
    <w:qFormat/>
    <w:uiPriority w:val="99"/>
    <w:pPr>
      <w:widowControl w:val="0"/>
      <w:tabs>
        <w:tab w:val="left" w:pos="4084"/>
      </w:tabs>
      <w:kinsoku/>
      <w:autoSpaceDE/>
      <w:autoSpaceDN/>
      <w:adjustRightInd/>
      <w:snapToGrid/>
      <w:spacing w:before="120" w:line="360" w:lineRule="auto"/>
      <w:ind w:left="4084" w:hanging="1200"/>
      <w:jc w:val="both"/>
      <w:textAlignment w:val="auto"/>
    </w:pPr>
    <w:rPr>
      <w:rFonts w:ascii="仿宋_GB2312" w:hAnsi="宋体" w:eastAsia="仿宋_GB2312" w:cs="Times New Roman"/>
      <w:b/>
      <w:snapToGrid/>
      <w:kern w:val="2"/>
      <w:sz w:val="24"/>
      <w:szCs w:val="20"/>
    </w:rPr>
  </w:style>
  <w:style w:type="paragraph" w:customStyle="1" w:styleId="2037">
    <w:name w:val="Char Char Char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8">
    <w:name w:val="1 Char Char Char"/>
    <w:basedOn w:val="1"/>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039">
    <w:name w:val="tabletext"/>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40">
    <w:name w:val="无间隔11"/>
    <w:qFormat/>
    <w:uiPriority w:val="99"/>
    <w:pPr>
      <w:widowControl w:val="0"/>
      <w:jc w:val="both"/>
    </w:pPr>
    <w:rPr>
      <w:rFonts w:ascii="Calibri" w:hAnsi="Calibri" w:eastAsia="宋体" w:cs="Calibri"/>
      <w:kern w:val="2"/>
      <w:sz w:val="21"/>
      <w:szCs w:val="21"/>
      <w:lang w:val="en-US" w:eastAsia="zh-CN" w:bidi="ar-SA"/>
    </w:rPr>
  </w:style>
  <w:style w:type="character" w:customStyle="1" w:styleId="2041">
    <w:name w:val="ZW 4L P1.5 2W Char"/>
    <w:link w:val="2042"/>
    <w:qFormat/>
    <w:locked/>
    <w:uiPriority w:val="0"/>
    <w:rPr>
      <w:rFonts w:ascii="宋体" w:hAnsi="宋体" w:cs="宋体"/>
      <w:sz w:val="24"/>
    </w:rPr>
  </w:style>
  <w:style w:type="paragraph" w:customStyle="1" w:styleId="2042">
    <w:name w:val="ZW 4L P1.5 2W"/>
    <w:basedOn w:val="1"/>
    <w:link w:val="2041"/>
    <w:qFormat/>
    <w:uiPriority w:val="0"/>
    <w:pPr>
      <w:widowControl w:val="0"/>
      <w:kinsoku/>
      <w:autoSpaceDE/>
      <w:autoSpaceDN/>
      <w:adjustRightInd/>
      <w:snapToGrid/>
      <w:spacing w:line="360" w:lineRule="auto"/>
      <w:ind w:firstLine="480"/>
      <w:jc w:val="both"/>
      <w:textAlignment w:val="auto"/>
    </w:pPr>
    <w:rPr>
      <w:rFonts w:ascii="宋体" w:hAnsi="宋体" w:eastAsia="宋体" w:cs="宋体"/>
      <w:snapToGrid/>
      <w:color w:val="auto"/>
      <w:sz w:val="24"/>
      <w:szCs w:val="20"/>
    </w:rPr>
  </w:style>
  <w:style w:type="paragraph" w:customStyle="1" w:styleId="2043">
    <w:name w:val="pa-18"/>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4">
    <w:name w:val="pa-13"/>
    <w:basedOn w:val="1"/>
    <w:qFormat/>
    <w:uiPriority w:val="99"/>
    <w:pPr>
      <w:kinsoku/>
      <w:autoSpaceDE/>
      <w:autoSpaceDN/>
      <w:adjustRightInd/>
      <w:snapToGrid/>
      <w:spacing w:before="150" w:after="150"/>
      <w:textAlignment w:val="auto"/>
    </w:pPr>
    <w:rPr>
      <w:rFonts w:ascii="宋体" w:hAnsi="宋体" w:eastAsia="宋体" w:cs="宋体"/>
      <w:snapToGrid/>
      <w:color w:val="auto"/>
      <w:sz w:val="24"/>
      <w:szCs w:val="24"/>
    </w:rPr>
  </w:style>
  <w:style w:type="paragraph" w:customStyle="1" w:styleId="2045">
    <w:name w:val="a1"/>
    <w:basedOn w:val="1"/>
    <w:qFormat/>
    <w:uiPriority w:val="99"/>
    <w:pPr>
      <w:kinsoku/>
      <w:autoSpaceDE/>
      <w:autoSpaceDN/>
      <w:adjustRightInd/>
      <w:snapToGrid/>
      <w:spacing w:after="80" w:line="200" w:lineRule="atLeast"/>
      <w:textAlignment w:val="auto"/>
    </w:pPr>
    <w:rPr>
      <w:rFonts w:ascii="宋体" w:hAnsi="宋体" w:eastAsia="宋体" w:cs="宋体"/>
      <w:snapToGrid/>
      <w:color w:val="auto"/>
      <w:sz w:val="12"/>
      <w:szCs w:val="12"/>
    </w:rPr>
  </w:style>
  <w:style w:type="paragraph" w:customStyle="1" w:styleId="2046">
    <w:name w:val="编号 1"/>
    <w:basedOn w:val="1"/>
    <w:qFormat/>
    <w:uiPriority w:val="99"/>
    <w:pPr>
      <w:widowControl w:val="0"/>
      <w:tabs>
        <w:tab w:val="left" w:pos="340"/>
        <w:tab w:val="left" w:pos="780"/>
        <w:tab w:val="left" w:pos="842"/>
        <w:tab w:val="left" w:pos="1320"/>
      </w:tabs>
      <w:kinsoku/>
      <w:autoSpaceDE/>
      <w:autoSpaceDN/>
      <w:adjustRightInd/>
      <w:snapToGrid/>
      <w:spacing w:before="100" w:beforeAutospacing="1" w:after="100" w:afterAutospacing="1" w:line="360" w:lineRule="auto"/>
      <w:ind w:left="780" w:hanging="360"/>
      <w:jc w:val="both"/>
      <w:textAlignment w:val="auto"/>
    </w:pPr>
    <w:rPr>
      <w:rFonts w:ascii="宋体" w:hAnsi="Times New Roman" w:eastAsia="宋体" w:cs="Times New Roman"/>
      <w:snapToGrid/>
      <w:color w:val="auto"/>
      <w:kern w:val="2"/>
      <w:sz w:val="24"/>
      <w:szCs w:val="24"/>
    </w:rPr>
  </w:style>
  <w:style w:type="paragraph" w:customStyle="1" w:styleId="2047">
    <w:name w:val="列出段落21"/>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rPr>
  </w:style>
  <w:style w:type="character" w:customStyle="1" w:styleId="2048">
    <w:name w:val="btn-lnk-alignl2"/>
    <w:qFormat/>
    <w:uiPriority w:val="0"/>
  </w:style>
  <w:style w:type="character" w:customStyle="1" w:styleId="2049">
    <w:name w:val="ca-9"/>
    <w:qFormat/>
    <w:uiPriority w:val="0"/>
  </w:style>
  <w:style w:type="character" w:customStyle="1" w:styleId="2050">
    <w:name w:val="ca-2"/>
    <w:qFormat/>
    <w:uiPriority w:val="0"/>
  </w:style>
  <w:style w:type="character" w:customStyle="1" w:styleId="2051">
    <w:name w:val="black"/>
    <w:qFormat/>
    <w:uiPriority w:val="0"/>
  </w:style>
  <w:style w:type="character" w:customStyle="1" w:styleId="2052">
    <w:name w:val="emailstyle17"/>
    <w:qFormat/>
    <w:uiPriority w:val="0"/>
    <w:rPr>
      <w:rFonts w:hint="default" w:ascii="Arial" w:hAnsi="Arial" w:cs="Arial"/>
      <w:color w:val="auto"/>
      <w:sz w:val="20"/>
    </w:rPr>
  </w:style>
  <w:style w:type="character" w:customStyle="1" w:styleId="2053">
    <w:name w:val="ca-1"/>
    <w:qFormat/>
    <w:uiPriority w:val="0"/>
  </w:style>
  <w:style w:type="character" w:customStyle="1" w:styleId="2054">
    <w:name w:val="tpc_content1"/>
    <w:qFormat/>
    <w:uiPriority w:val="0"/>
    <w:rPr>
      <w:sz w:val="15"/>
    </w:rPr>
  </w:style>
  <w:style w:type="character" w:customStyle="1" w:styleId="2055">
    <w:name w:val="h31"/>
    <w:qFormat/>
    <w:uiPriority w:val="0"/>
    <w:rPr>
      <w:sz w:val="21"/>
    </w:rPr>
  </w:style>
  <w:style w:type="character" w:customStyle="1" w:styleId="2056">
    <w:name w:val="lh15 s"/>
    <w:qFormat/>
    <w:uiPriority w:val="0"/>
  </w:style>
  <w:style w:type="character" w:customStyle="1" w:styleId="2057">
    <w:name w:val="font101"/>
    <w:qFormat/>
    <w:uiPriority w:val="0"/>
    <w:rPr>
      <w:rFonts w:hint="eastAsia" w:ascii="宋体" w:hAnsi="宋体" w:eastAsia="宋体" w:cs="宋体"/>
      <w:color w:val="000000"/>
      <w:sz w:val="20"/>
      <w:szCs w:val="20"/>
      <w:u w:val="none"/>
    </w:rPr>
  </w:style>
  <w:style w:type="character" w:customStyle="1" w:styleId="2058">
    <w:name w:val="ca-8"/>
    <w:qFormat/>
    <w:uiPriority w:val="0"/>
  </w:style>
  <w:style w:type="character" w:customStyle="1" w:styleId="2059">
    <w:name w:val="param-name"/>
    <w:qFormat/>
    <w:uiPriority w:val="0"/>
  </w:style>
  <w:style w:type="character" w:customStyle="1" w:styleId="2060">
    <w:name w:val="m_tit"/>
    <w:qFormat/>
    <w:uiPriority w:val="0"/>
  </w:style>
  <w:style w:type="character" w:customStyle="1" w:styleId="2061">
    <w:name w:val="font81"/>
    <w:qFormat/>
    <w:uiPriority w:val="0"/>
    <w:rPr>
      <w:rFonts w:hint="eastAsia" w:ascii="宋体" w:hAnsi="宋体" w:eastAsia="宋体" w:cs="宋体"/>
      <w:color w:val="auto"/>
      <w:sz w:val="20"/>
      <w:szCs w:val="20"/>
      <w:u w:val="none"/>
    </w:rPr>
  </w:style>
  <w:style w:type="character" w:customStyle="1" w:styleId="2062">
    <w:name w:val="font91"/>
    <w:qFormat/>
    <w:uiPriority w:val="0"/>
    <w:rPr>
      <w:rFonts w:hint="default" w:ascii="Arial" w:hAnsi="Arial" w:cs="Arial"/>
      <w:color w:val="auto"/>
      <w:sz w:val="20"/>
      <w:szCs w:val="20"/>
      <w:u w:val="none"/>
    </w:rPr>
  </w:style>
  <w:style w:type="paragraph" w:customStyle="1" w:styleId="2063">
    <w:name w:val="样式 样式 小四 行距: 1.5 倍行距 + 首行缩进:  2 字符"/>
    <w:basedOn w:val="1"/>
    <w:link w:val="2064"/>
    <w:qFormat/>
    <w:uiPriority w:val="0"/>
    <w:pPr>
      <w:widowControl w:val="0"/>
      <w:kinsoku/>
      <w:autoSpaceDE/>
      <w:autoSpaceDN/>
      <w:adjustRightInd/>
      <w:snapToGrid/>
      <w:spacing w:line="46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064">
    <w:name w:val="样式 样式 小四 行距: 1.5 倍行距 + 首行缩进:  2 字符 Char"/>
    <w:link w:val="2063"/>
    <w:qFormat/>
    <w:uiPriority w:val="0"/>
    <w:rPr>
      <w:sz w:val="24"/>
    </w:rPr>
  </w:style>
  <w:style w:type="character" w:customStyle="1" w:styleId="2065">
    <w:name w:val="样式 样式 首行缩进:  0.85 厘米 行距: 1.5 倍行距 + 黑色1 Char Char Char Char Char Char"/>
    <w:link w:val="2066"/>
    <w:qFormat/>
    <w:uiPriority w:val="0"/>
    <w:rPr>
      <w:rFonts w:cs="宋体"/>
      <w:color w:val="000000"/>
      <w:sz w:val="28"/>
    </w:rPr>
  </w:style>
  <w:style w:type="paragraph" w:customStyle="1" w:styleId="2066">
    <w:name w:val="样式 样式 首行缩进:  0.85 厘米 行距: 1.5 倍行距 + 黑色1 Char Char Char Char Char"/>
    <w:basedOn w:val="1"/>
    <w:link w:val="206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0"/>
    </w:rPr>
  </w:style>
  <w:style w:type="paragraph" w:customStyle="1" w:styleId="2067">
    <w:name w:val="样式 标题 2节head 08h2Major HeadingMajor Heading1标题 2 CharHead..."/>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2068">
    <w:name w:val="msonormal"/>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2069">
    <w:name w:val="样式 标题 21.1标题 2 + (西文) Times New Roman (中文) 宋体 小四 段前: 0 磅 段后..."/>
    <w:basedOn w:val="5"/>
    <w:qFormat/>
    <w:uiPriority w:val="0"/>
    <w:pPr>
      <w:widowControl w:val="0"/>
      <w:kinsoku/>
      <w:autoSpaceDE/>
      <w:autoSpaceDN/>
      <w:adjustRightInd/>
      <w:snapToGrid/>
      <w:spacing w:before="0" w:after="0" w:line="360" w:lineRule="auto"/>
      <w:jc w:val="both"/>
      <w:textAlignment w:val="auto"/>
    </w:pPr>
    <w:rPr>
      <w:rFonts w:ascii="Times New Roman" w:hAnsi="Times New Roman" w:eastAsia="宋体" w:cs="宋体"/>
      <w:snapToGrid/>
      <w:color w:val="auto"/>
      <w:kern w:val="2"/>
      <w:sz w:val="24"/>
      <w:szCs w:val="20"/>
    </w:rPr>
  </w:style>
  <w:style w:type="paragraph" w:customStyle="1" w:styleId="2070">
    <w:name w:val="正文-2"/>
    <w:basedOn w:val="1"/>
    <w:link w:val="2071"/>
    <w:qFormat/>
    <w:uiPriority w:val="0"/>
    <w:pPr>
      <w:widowControl w:val="0"/>
      <w:kinsoku/>
      <w:autoSpaceDE/>
      <w:autoSpaceDN/>
      <w:adjustRightInd/>
      <w:snapToGrid/>
      <w:spacing w:line="500" w:lineRule="exact"/>
      <w:ind w:firstLine="200" w:firstLineChars="200"/>
      <w:jc w:val="both"/>
      <w:textAlignment w:val="auto"/>
    </w:pPr>
    <w:rPr>
      <w:rFonts w:ascii="宋体" w:hAnsi="Times New Roman" w:eastAsia="宋体" w:cs="Times New Roman"/>
      <w:snapToGrid/>
      <w:color w:val="auto"/>
      <w:kern w:val="2"/>
      <w:sz w:val="28"/>
      <w:szCs w:val="28"/>
    </w:rPr>
  </w:style>
  <w:style w:type="character" w:customStyle="1" w:styleId="2071">
    <w:name w:val="正文-2 Char"/>
    <w:link w:val="2070"/>
    <w:qFormat/>
    <w:uiPriority w:val="0"/>
    <w:rPr>
      <w:rFonts w:ascii="宋体"/>
      <w:kern w:val="2"/>
      <w:sz w:val="28"/>
      <w:szCs w:val="28"/>
    </w:rPr>
  </w:style>
  <w:style w:type="paragraph" w:customStyle="1" w:styleId="2072">
    <w:name w:val="Char Char Char Char2"/>
    <w:basedOn w:val="1"/>
    <w:qFormat/>
    <w:uiPriority w:val="0"/>
    <w:pPr>
      <w:widowControl w:val="0"/>
      <w:kinsoku/>
      <w:autoSpaceDE/>
      <w:autoSpaceDN/>
      <w:adjustRightInd/>
      <w:spacing w:line="440" w:lineRule="atLeast"/>
      <w:jc w:val="both"/>
      <w:textAlignment w:val="auto"/>
    </w:pPr>
    <w:rPr>
      <w:rFonts w:ascii="宋体" w:hAnsi="Times New Roman" w:eastAsia="宋体" w:cs="Times New Roman"/>
      <w:snapToGrid/>
      <w:color w:val="auto"/>
      <w:kern w:val="2"/>
      <w:sz w:val="24"/>
      <w:szCs w:val="24"/>
    </w:rPr>
  </w:style>
  <w:style w:type="paragraph" w:customStyle="1" w:styleId="2073">
    <w:name w:val="默认段落字体 Para Char Char Char Char Char Char Char Char Char1 Char Char Char Char Char Char Char"/>
    <w:basedOn w:val="26"/>
    <w:qFormat/>
    <w:uiPriority w:val="0"/>
    <w:rPr>
      <w:rFonts w:ascii="Tahoma" w:hAnsi="Tahoma" w:cs="Tahoma"/>
      <w:sz w:val="24"/>
    </w:rPr>
  </w:style>
  <w:style w:type="paragraph" w:customStyle="1" w:styleId="2074">
    <w:name w:val="表格-居中"/>
    <w:basedOn w:val="1"/>
    <w:next w:val="1"/>
    <w:qFormat/>
    <w:uiPriority w:val="0"/>
    <w:pPr>
      <w:widowControl w:val="0"/>
      <w:kinsoku/>
      <w:autoSpaceDE/>
      <w:autoSpaceDN/>
      <w:adjustRightInd/>
      <w:snapToGrid/>
      <w:jc w:val="center"/>
      <w:textAlignment w:val="auto"/>
    </w:pPr>
    <w:rPr>
      <w:rFonts w:ascii="黑体" w:hAnsi="Times New Roman" w:eastAsia="黑体" w:cs="Times New Roman"/>
      <w:snapToGrid/>
      <w:color w:val="auto"/>
      <w:kern w:val="2"/>
    </w:rPr>
  </w:style>
  <w:style w:type="paragraph" w:customStyle="1" w:styleId="2075">
    <w:name w:val="Char1 Char Char Char Char Char Char Char Char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2076">
    <w:name w:val="Char5"/>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077">
    <w:name w:val="首行缩进:  2 字符"/>
    <w:basedOn w:val="1"/>
    <w:link w:val="2078"/>
    <w:qFormat/>
    <w:uiPriority w:val="0"/>
    <w:pPr>
      <w:widowControl w:val="0"/>
      <w:kinsoku/>
      <w:autoSpaceDE/>
      <w:autoSpaceDN/>
      <w:spacing w:line="360" w:lineRule="auto"/>
      <w:ind w:firstLine="480" w:firstLineChars="200"/>
      <w:textAlignment w:val="auto"/>
    </w:pPr>
    <w:rPr>
      <w:rFonts w:ascii="宋体" w:hAnsi="Times New Roman" w:eastAsia="宋体" w:cs="宋体"/>
      <w:snapToGrid/>
      <w:color w:val="auto"/>
      <w:kern w:val="2"/>
      <w:sz w:val="24"/>
      <w:szCs w:val="20"/>
    </w:rPr>
  </w:style>
  <w:style w:type="character" w:customStyle="1" w:styleId="2078">
    <w:name w:val="首行缩进:  2 字符 Char"/>
    <w:link w:val="2077"/>
    <w:qFormat/>
    <w:uiPriority w:val="0"/>
    <w:rPr>
      <w:rFonts w:ascii="宋体" w:cs="宋体"/>
      <w:kern w:val="2"/>
      <w:sz w:val="24"/>
    </w:rPr>
  </w:style>
  <w:style w:type="paragraph" w:customStyle="1" w:styleId="2079">
    <w:name w:val="表格字体"/>
    <w:basedOn w:val="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4"/>
      <w:szCs w:val="24"/>
    </w:rPr>
  </w:style>
  <w:style w:type="paragraph" w:customStyle="1" w:styleId="2080">
    <w:name w:val="WPS Plain"/>
    <w:qFormat/>
    <w:uiPriority w:val="0"/>
    <w:rPr>
      <w:rFonts w:ascii="Times New Roman" w:hAnsi="Times New Roman" w:eastAsia="宋体" w:cs="Times New Roman"/>
      <w:lang w:val="en-US" w:eastAsia="zh-CN" w:bidi="ar-SA"/>
    </w:rPr>
  </w:style>
  <w:style w:type="paragraph" w:customStyle="1" w:styleId="2081">
    <w:name w:val="表格文字 首列"/>
    <w:basedOn w:val="261"/>
    <w:qFormat/>
    <w:uiPriority w:val="0"/>
    <w:pPr>
      <w:adjustRightInd w:val="0"/>
      <w:snapToGrid w:val="0"/>
      <w:spacing w:before="0" w:after="0"/>
      <w:jc w:val="center"/>
    </w:pPr>
    <w:rPr>
      <w:rFonts w:ascii="Times New Roman" w:hAnsi="Times New Roman" w:eastAsia="微软雅黑"/>
      <w:sz w:val="21"/>
    </w:rPr>
  </w:style>
  <w:style w:type="character" w:customStyle="1" w:styleId="2082">
    <w:name w:val="样式 样式 首行缩进:  0.85 厘米 行距: 1.5 倍行距 + 黑色2 Char"/>
    <w:link w:val="2083"/>
    <w:qFormat/>
    <w:uiPriority w:val="0"/>
    <w:rPr>
      <w:rFonts w:cs="宋体"/>
      <w:color w:val="000000"/>
      <w:spacing w:val="4"/>
      <w:sz w:val="28"/>
    </w:rPr>
  </w:style>
  <w:style w:type="paragraph" w:customStyle="1" w:styleId="2083">
    <w:name w:val="样式 样式 首行缩进:  0.85 厘米 行距: 1.5 倍行距 + 黑色2"/>
    <w:basedOn w:val="1"/>
    <w:link w:val="2082"/>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pacing w:val="4"/>
      <w:sz w:val="28"/>
      <w:szCs w:val="20"/>
    </w:rPr>
  </w:style>
  <w:style w:type="character" w:customStyle="1" w:styleId="2084">
    <w:name w:val="样式 标题 2Title Header2标题 1.1H2Heading 2 HiddenHeading 2 CCBS... Char"/>
    <w:basedOn w:val="326"/>
    <w:link w:val="2085"/>
    <w:qFormat/>
    <w:uiPriority w:val="0"/>
    <w:rPr>
      <w:rFonts w:ascii="Arial" w:hAnsi="Arial" w:eastAsia="黑体" w:cs="Times New Roman"/>
      <w:sz w:val="32"/>
      <w:szCs w:val="32"/>
    </w:rPr>
  </w:style>
  <w:style w:type="paragraph" w:customStyle="1" w:styleId="2085">
    <w:name w:val="样式 标题 2Title Header2标题 1.1H2Heading 2 HiddenHeading 2 CCBS..."/>
    <w:basedOn w:val="5"/>
    <w:link w:val="2084"/>
    <w:qFormat/>
    <w:uiPriority w:val="0"/>
    <w:pPr>
      <w:widowControl w:val="0"/>
      <w:kinsoku/>
      <w:autoSpaceDE/>
      <w:autoSpaceDN/>
      <w:adjustRightInd/>
      <w:snapToGrid/>
      <w:spacing w:before="260" w:after="260" w:line="415" w:lineRule="auto"/>
      <w:jc w:val="center"/>
      <w:textAlignment w:val="auto"/>
    </w:pPr>
    <w:rPr>
      <w:rFonts w:ascii="Arial" w:hAnsi="Arial" w:eastAsia="黑体" w:cs="Times New Roman"/>
      <w:snapToGrid/>
      <w:color w:val="auto"/>
    </w:rPr>
  </w:style>
  <w:style w:type="paragraph" w:customStyle="1" w:styleId="2086">
    <w:name w:val="样式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087">
    <w:name w:val="正文缩进3"/>
    <w:basedOn w:val="1"/>
    <w:qFormat/>
    <w:uiPriority w:val="0"/>
    <w:pPr>
      <w:widowControl w:val="0"/>
      <w:kinsoku/>
      <w:autoSpaceDE/>
      <w:autoSpaceDN/>
      <w:adjustRightInd/>
      <w:snapToGrid/>
      <w:spacing w:line="360" w:lineRule="auto"/>
      <w:ind w:firstLine="420" w:firstLineChars="200"/>
      <w:jc w:val="both"/>
      <w:textAlignment w:val="auto"/>
    </w:pPr>
    <w:rPr>
      <w:rFonts w:ascii="Times New Roman" w:hAnsi="Times New Roman" w:eastAsia="宋体" w:cs="Times New Roman"/>
      <w:snapToGrid/>
      <w:color w:val="auto"/>
      <w:kern w:val="2"/>
      <w:szCs w:val="24"/>
    </w:rPr>
  </w:style>
  <w:style w:type="paragraph" w:customStyle="1" w:styleId="2088">
    <w:name w:val="10"/>
    <w:basedOn w:val="1"/>
    <w:next w:val="1"/>
    <w:unhideWhenUsed/>
    <w:qFormat/>
    <w:uiPriority w:val="39"/>
    <w:pPr>
      <w:widowControl w:val="0"/>
      <w:kinsoku/>
      <w:autoSpaceDE/>
      <w:autoSpaceDN/>
      <w:adjustRightInd/>
      <w:snapToGrid/>
      <w:ind w:left="1680"/>
      <w:textAlignment w:val="auto"/>
    </w:pPr>
    <w:rPr>
      <w:rFonts w:ascii="Calibri" w:hAnsi="Calibri" w:eastAsia="宋体" w:cs="Times New Roman"/>
      <w:snapToGrid/>
      <w:color w:val="auto"/>
      <w:kern w:val="2"/>
      <w:sz w:val="18"/>
      <w:szCs w:val="18"/>
    </w:rPr>
  </w:style>
  <w:style w:type="paragraph" w:customStyle="1" w:styleId="2089">
    <w:name w:val="纯文本3"/>
    <w:basedOn w:val="1"/>
    <w:qFormat/>
    <w:uiPriority w:val="0"/>
    <w:pPr>
      <w:widowControl w:val="0"/>
      <w:kinsoku/>
      <w:autoSpaceDE/>
      <w:autoSpaceDN/>
      <w:adjustRightInd/>
      <w:snapToGrid/>
      <w:spacing w:line="360" w:lineRule="auto"/>
      <w:jc w:val="both"/>
      <w:textAlignment w:val="auto"/>
    </w:pPr>
    <w:rPr>
      <w:rFonts w:ascii="宋体" w:hAnsi="Courier New" w:eastAsia="宋体" w:cs="Courier New"/>
      <w:snapToGrid/>
      <w:color w:val="auto"/>
      <w:kern w:val="2"/>
    </w:rPr>
  </w:style>
  <w:style w:type="paragraph" w:customStyle="1" w:styleId="2090">
    <w:name w:val="1正文"/>
    <w:basedOn w:val="1"/>
    <w:link w:val="2091"/>
    <w:qFormat/>
    <w:uiPriority w:val="0"/>
    <w:pPr>
      <w:widowControl w:val="0"/>
      <w:kinsoku/>
      <w:autoSpaceDE/>
      <w:autoSpaceDN/>
      <w:adjustRightInd/>
      <w:snapToGrid/>
      <w:spacing w:line="560" w:lineRule="exact"/>
      <w:ind w:firstLine="200" w:firstLineChars="200"/>
      <w:jc w:val="both"/>
      <w:textAlignment w:val="auto"/>
    </w:pPr>
    <w:rPr>
      <w:rFonts w:ascii="Times New Roman" w:hAnsi="Times New Roman" w:eastAsia="仿宋" w:cs="Times New Roman"/>
      <w:snapToGrid/>
      <w:color w:val="auto"/>
      <w:sz w:val="28"/>
      <w:szCs w:val="28"/>
    </w:rPr>
  </w:style>
  <w:style w:type="character" w:customStyle="1" w:styleId="2091">
    <w:name w:val="1正文 Char"/>
    <w:link w:val="2090"/>
    <w:qFormat/>
    <w:uiPriority w:val="0"/>
    <w:rPr>
      <w:rFonts w:eastAsia="仿宋"/>
      <w:sz w:val="28"/>
      <w:szCs w:val="28"/>
    </w:rPr>
  </w:style>
  <w:style w:type="character" w:customStyle="1" w:styleId="2092">
    <w:name w:val="一级标题 Char"/>
    <w:qFormat/>
    <w:uiPriority w:val="0"/>
    <w:rPr>
      <w:rFonts w:ascii="黑体" w:hAnsi="黑体" w:eastAsia="黑体"/>
      <w:b/>
      <w:bCs/>
      <w:kern w:val="32"/>
      <w:sz w:val="32"/>
      <w:szCs w:val="32"/>
      <w:lang w:eastAsia="en-US" w:bidi="en-US"/>
    </w:rPr>
  </w:style>
  <w:style w:type="paragraph" w:customStyle="1" w:styleId="2093">
    <w:name w:val="倪芳"/>
    <w:basedOn w:val="1"/>
    <w:qFormat/>
    <w:uiPriority w:val="0"/>
    <w:pPr>
      <w:widowControl w:val="0"/>
      <w:kinsoku/>
      <w:autoSpaceDE/>
      <w:autoSpaceDN/>
      <w:adjustRightInd/>
      <w:snapToGrid/>
      <w:spacing w:beforeLines="25" w:afterLines="15" w:line="400" w:lineRule="exact"/>
      <w:jc w:val="both"/>
      <w:textAlignment w:val="auto"/>
    </w:pPr>
    <w:rPr>
      <w:rFonts w:ascii="宋体" w:hAnsi="Courier New" w:eastAsia="宋体" w:cs="Courier New"/>
      <w:snapToGrid/>
      <w:color w:val="auto"/>
      <w:kern w:val="2"/>
      <w:sz w:val="24"/>
    </w:rPr>
  </w:style>
  <w:style w:type="paragraph" w:customStyle="1" w:styleId="2094">
    <w:name w:val="普通 (Web)"/>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color w:val="auto"/>
      <w:sz w:val="24"/>
      <w:szCs w:val="24"/>
    </w:rPr>
  </w:style>
  <w:style w:type="paragraph" w:customStyle="1" w:styleId="2095">
    <w:name w:val="样式 标题 2 + (符号) 宋体 小四"/>
    <w:basedOn w:val="5"/>
    <w:qFormat/>
    <w:uiPriority w:val="0"/>
    <w:pPr>
      <w:widowControl w:val="0"/>
      <w:kinsoku/>
      <w:autoSpaceDE/>
      <w:autoSpaceDN/>
      <w:adjustRightInd/>
      <w:snapToGrid/>
      <w:spacing w:before="260" w:after="260"/>
      <w:jc w:val="both"/>
      <w:textAlignment w:val="auto"/>
    </w:pPr>
    <w:rPr>
      <w:rFonts w:ascii="Arial" w:hAnsi="Arial" w:eastAsia="宋体" w:cs="Times New Roman"/>
      <w:b w:val="0"/>
      <w:snapToGrid/>
      <w:color w:val="auto"/>
      <w:kern w:val="2"/>
      <w:sz w:val="24"/>
    </w:rPr>
  </w:style>
  <w:style w:type="character" w:customStyle="1" w:styleId="2096">
    <w:name w:val="Char8"/>
    <w:qFormat/>
    <w:uiPriority w:val="0"/>
    <w:rPr>
      <w:rFonts w:ascii="Arial" w:hAnsi="Arial" w:eastAsia="黑体"/>
      <w:b/>
      <w:bCs/>
      <w:kern w:val="2"/>
      <w:sz w:val="32"/>
      <w:szCs w:val="32"/>
      <w:lang w:val="en-US" w:eastAsia="zh-CN" w:bidi="ar-SA"/>
    </w:rPr>
  </w:style>
  <w:style w:type="character" w:customStyle="1" w:styleId="2097">
    <w:name w:val="样式 标题 2 + (符号) 宋体 小四 Char"/>
    <w:qFormat/>
    <w:uiPriority w:val="0"/>
    <w:rPr>
      <w:rFonts w:ascii="Arial" w:hAnsi="Arial" w:eastAsia="宋体"/>
      <w:b/>
      <w:bCs/>
      <w:kern w:val="2"/>
      <w:sz w:val="24"/>
      <w:szCs w:val="32"/>
      <w:lang w:val="en-US" w:eastAsia="zh-CN" w:bidi="ar-SA"/>
    </w:rPr>
  </w:style>
  <w:style w:type="paragraph" w:customStyle="1" w:styleId="2098">
    <w:name w:val="默认段落字体 Para Char Char Char Char Char Char Char Char Char Char"/>
    <w:basedOn w:val="26"/>
    <w:qFormat/>
    <w:uiPriority w:val="0"/>
    <w:rPr>
      <w:rFonts w:ascii="Tahoma" w:hAnsi="Tahoma"/>
      <w:sz w:val="24"/>
    </w:rPr>
  </w:style>
  <w:style w:type="character" w:customStyle="1" w:styleId="2099">
    <w:name w:val="Char Char24"/>
    <w:qFormat/>
    <w:uiPriority w:val="0"/>
    <w:rPr>
      <w:rFonts w:eastAsia="宋体"/>
      <w:kern w:val="2"/>
      <w:sz w:val="24"/>
      <w:lang w:val="en-US" w:eastAsia="zh-CN" w:bidi="ar-SA"/>
    </w:rPr>
  </w:style>
  <w:style w:type="paragraph" w:customStyle="1" w:styleId="2100">
    <w:name w:val="Char1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character" w:customStyle="1" w:styleId="2101">
    <w:name w:val="Char Char113"/>
    <w:qFormat/>
    <w:uiPriority w:val="99"/>
    <w:rPr>
      <w:rFonts w:eastAsia="宋体"/>
      <w:kern w:val="2"/>
      <w:sz w:val="24"/>
      <w:lang w:val="en-US" w:eastAsia="zh-CN" w:bidi="ar-SA"/>
    </w:rPr>
  </w:style>
  <w:style w:type="paragraph" w:customStyle="1" w:styleId="2102">
    <w:name w:val="Char Char Char Char5"/>
    <w:basedOn w:val="1"/>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rPr>
  </w:style>
  <w:style w:type="character" w:customStyle="1" w:styleId="2103">
    <w:name w:val="H4 Char"/>
    <w:qFormat/>
    <w:uiPriority w:val="0"/>
    <w:rPr>
      <w:b/>
      <w:sz w:val="28"/>
    </w:rPr>
  </w:style>
  <w:style w:type="character" w:customStyle="1" w:styleId="2104">
    <w:name w:val="Heading 1 Char"/>
    <w:qFormat/>
    <w:locked/>
    <w:uiPriority w:val="0"/>
    <w:rPr>
      <w:rFonts w:ascii="黑体" w:hAnsi="Times New Roman" w:eastAsia="黑体" w:cs="Times New Roman"/>
      <w:kern w:val="0"/>
      <w:sz w:val="20"/>
      <w:szCs w:val="20"/>
    </w:rPr>
  </w:style>
  <w:style w:type="character" w:customStyle="1" w:styleId="2105">
    <w:name w:val="Heading 2 Char"/>
    <w:qFormat/>
    <w:locked/>
    <w:uiPriority w:val="0"/>
    <w:rPr>
      <w:rFonts w:ascii="Times New Roman" w:hAnsi="Times New Roman" w:eastAsia="宋体" w:cs="Times New Roman"/>
      <w:b/>
      <w:kern w:val="0"/>
      <w:sz w:val="32"/>
      <w:szCs w:val="32"/>
    </w:rPr>
  </w:style>
  <w:style w:type="character" w:customStyle="1" w:styleId="2106">
    <w:name w:val="Heading 4 Char"/>
    <w:qFormat/>
    <w:locked/>
    <w:uiPriority w:val="0"/>
    <w:rPr>
      <w:rFonts w:ascii="Times New Roman" w:hAnsi="Times New Roman" w:eastAsia="宋体" w:cs="Times New Roman"/>
      <w:b/>
      <w:kern w:val="0"/>
      <w:sz w:val="20"/>
      <w:szCs w:val="20"/>
    </w:rPr>
  </w:style>
  <w:style w:type="character" w:customStyle="1" w:styleId="2107">
    <w:name w:val="Date Char"/>
    <w:qFormat/>
    <w:locked/>
    <w:uiPriority w:val="0"/>
    <w:rPr>
      <w:rFonts w:ascii="Times New Roman" w:hAnsi="Times New Roman" w:eastAsia="宋体" w:cs="Times New Roman"/>
      <w:sz w:val="20"/>
      <w:szCs w:val="20"/>
    </w:rPr>
  </w:style>
  <w:style w:type="character" w:customStyle="1" w:styleId="2108">
    <w:name w:val="Plain Text Char"/>
    <w:qFormat/>
    <w:locked/>
    <w:uiPriority w:val="99"/>
    <w:rPr>
      <w:rFonts w:ascii="宋体" w:hAnsi="Courier New" w:eastAsia="宋体" w:cs="Times New Roman"/>
      <w:sz w:val="20"/>
      <w:szCs w:val="20"/>
    </w:rPr>
  </w:style>
  <w:style w:type="character" w:customStyle="1" w:styleId="2109">
    <w:name w:val="Body Text First Indent 2 Char"/>
    <w:basedOn w:val="298"/>
    <w:qFormat/>
    <w:locked/>
    <w:uiPriority w:val="0"/>
    <w:rPr>
      <w:rFonts w:ascii="Times New Roman" w:hAnsi="Times New Roman" w:eastAsia="宋体" w:cs="Times New Roman"/>
      <w:kern w:val="2"/>
      <w:sz w:val="24"/>
      <w:szCs w:val="24"/>
      <w:lang w:val="en-US" w:eastAsia="zh-CN" w:bidi="ar-SA"/>
    </w:rPr>
  </w:style>
  <w:style w:type="character" w:customStyle="1" w:styleId="2110">
    <w:name w:val="Body Text 2 Char"/>
    <w:qFormat/>
    <w:locked/>
    <w:uiPriority w:val="0"/>
    <w:rPr>
      <w:rFonts w:ascii="宋体" w:hAnsi="Times New Roman" w:eastAsia="宋体" w:cs="Times New Roman"/>
      <w:sz w:val="20"/>
      <w:szCs w:val="20"/>
    </w:rPr>
  </w:style>
  <w:style w:type="character" w:customStyle="1" w:styleId="2111">
    <w:name w:val="Salutation Char"/>
    <w:qFormat/>
    <w:locked/>
    <w:uiPriority w:val="0"/>
    <w:rPr>
      <w:rFonts w:ascii="..ì." w:hAnsi="Times New Roman" w:eastAsia="..ì." w:cs="Times New Roman"/>
      <w:kern w:val="0"/>
      <w:sz w:val="20"/>
      <w:szCs w:val="20"/>
    </w:rPr>
  </w:style>
  <w:style w:type="character" w:customStyle="1" w:styleId="2112">
    <w:name w:val="Note Heading Char"/>
    <w:qFormat/>
    <w:locked/>
    <w:uiPriority w:val="0"/>
    <w:rPr>
      <w:rFonts w:ascii="..ì." w:hAnsi="Times New Roman" w:eastAsia="..ì." w:cs="Times New Roman"/>
      <w:kern w:val="0"/>
      <w:sz w:val="20"/>
      <w:szCs w:val="20"/>
    </w:rPr>
  </w:style>
  <w:style w:type="character" w:customStyle="1" w:styleId="2113">
    <w:name w:val="Body Text 3 Char"/>
    <w:qFormat/>
    <w:locked/>
    <w:uiPriority w:val="0"/>
    <w:rPr>
      <w:rFonts w:ascii="Times New Roman" w:hAnsi="Times New Roman" w:eastAsia="宋体" w:cs="Times New Roman"/>
      <w:sz w:val="16"/>
      <w:szCs w:val="16"/>
    </w:rPr>
  </w:style>
  <w:style w:type="character" w:customStyle="1" w:styleId="2114">
    <w:name w:val="Title Char"/>
    <w:qFormat/>
    <w:locked/>
    <w:uiPriority w:val="0"/>
    <w:rPr>
      <w:rFonts w:ascii="Arial" w:hAnsi="Arial" w:eastAsia="宋体" w:cs="Times New Roman"/>
      <w:b/>
      <w:kern w:val="0"/>
      <w:sz w:val="20"/>
      <w:szCs w:val="20"/>
    </w:rPr>
  </w:style>
  <w:style w:type="character" w:customStyle="1" w:styleId="2115">
    <w:name w:val="Comment Subject Char"/>
    <w:qFormat/>
    <w:locked/>
    <w:uiPriority w:val="0"/>
    <w:rPr>
      <w:rFonts w:ascii="Times New Roman" w:hAnsi="Times New Roman" w:eastAsia="宋体" w:cs="Times New Roman"/>
      <w:b/>
      <w:bCs/>
      <w:sz w:val="24"/>
      <w:szCs w:val="24"/>
    </w:rPr>
  </w:style>
  <w:style w:type="character" w:customStyle="1" w:styleId="2116">
    <w:name w:val="Comment Text Char"/>
    <w:qFormat/>
    <w:locked/>
    <w:uiPriority w:val="0"/>
    <w:rPr>
      <w:rFonts w:ascii="Times New Roman" w:hAnsi="Times New Roman" w:eastAsia="宋体"/>
      <w:sz w:val="24"/>
    </w:rPr>
  </w:style>
  <w:style w:type="paragraph" w:customStyle="1" w:styleId="2117">
    <w:name w:val="列项——"/>
    <w:qFormat/>
    <w:uiPriority w:val="0"/>
    <w:pPr>
      <w:widowControl w:val="0"/>
      <w:numPr>
        <w:ilvl w:val="0"/>
        <w:numId w:val="21"/>
      </w:numPr>
      <w:jc w:val="both"/>
    </w:pPr>
    <w:rPr>
      <w:rFonts w:ascii="宋体" w:hAnsi="Times New Roman" w:eastAsia="宋体" w:cs="Times New Roman"/>
      <w:sz w:val="21"/>
      <w:lang w:val="en-US" w:eastAsia="zh-CN" w:bidi="ar-SA"/>
    </w:rPr>
  </w:style>
  <w:style w:type="paragraph" w:customStyle="1" w:styleId="2118">
    <w:name w:val="reader-word-layer reader-word-s2-5"/>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character" w:customStyle="1" w:styleId="2119">
    <w:name w:val="Font Style41"/>
    <w:qFormat/>
    <w:uiPriority w:val="0"/>
    <w:rPr>
      <w:rFonts w:ascii="宋体" w:eastAsia="宋体" w:cs="宋体"/>
      <w:b/>
      <w:bCs/>
      <w:sz w:val="26"/>
      <w:szCs w:val="26"/>
    </w:rPr>
  </w:style>
  <w:style w:type="character" w:customStyle="1" w:styleId="2120">
    <w:name w:val="W1 Char Char2"/>
    <w:qFormat/>
    <w:uiPriority w:val="0"/>
    <w:rPr>
      <w:rFonts w:ascii="黑体" w:eastAsia="黑体"/>
      <w:b/>
      <w:caps/>
      <w:spacing w:val="20"/>
      <w:kern w:val="16"/>
      <w:sz w:val="28"/>
      <w:lang w:val="en-US" w:eastAsia="zh-CN" w:bidi="ar-SA"/>
    </w:rPr>
  </w:style>
  <w:style w:type="character" w:customStyle="1" w:styleId="2121">
    <w:name w:val="样式 样式 样式 标题 2H2Heading 2 HiddenHeading 2 CCBSTitre3Level 2 Headh... Char Char"/>
    <w:qFormat/>
    <w:uiPriority w:val="0"/>
    <w:rPr>
      <w:rFonts w:ascii="Calibri" w:hAnsi="Calibri"/>
      <w:kern w:val="2"/>
      <w:sz w:val="21"/>
      <w:szCs w:val="22"/>
    </w:rPr>
  </w:style>
  <w:style w:type="character" w:customStyle="1" w:styleId="2122">
    <w:name w:val="样式 首行缩进:  0.99 厘米 行距: 最小值 25 磅3 Char Char"/>
    <w:link w:val="2123"/>
    <w:qFormat/>
    <w:uiPriority w:val="0"/>
    <w:rPr>
      <w:sz w:val="28"/>
    </w:rPr>
  </w:style>
  <w:style w:type="paragraph" w:customStyle="1" w:styleId="2123">
    <w:name w:val="样式 首行缩进:  0.99 厘米 行距: 最小值 25 磅3"/>
    <w:basedOn w:val="1"/>
    <w:link w:val="2122"/>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124">
    <w:name w:val="ziti11"/>
    <w:qFormat/>
    <w:uiPriority w:val="0"/>
    <w:rPr>
      <w:sz w:val="20"/>
      <w:szCs w:val="20"/>
    </w:rPr>
  </w:style>
  <w:style w:type="character" w:customStyle="1" w:styleId="2125">
    <w:name w:val="样式 首行缩进:  1.01 厘米 行距: 1.5 倍行距 Char"/>
    <w:link w:val="2126"/>
    <w:qFormat/>
    <w:locked/>
    <w:uiPriority w:val="99"/>
    <w:rPr>
      <w:rFonts w:eastAsia="楷体_GB2312"/>
    </w:rPr>
  </w:style>
  <w:style w:type="paragraph" w:customStyle="1" w:styleId="2126">
    <w:name w:val="样式 首行缩进:  1.01 厘米 行距: 1.5 倍行距"/>
    <w:basedOn w:val="1"/>
    <w:link w:val="2125"/>
    <w:qFormat/>
    <w:uiPriority w:val="99"/>
    <w:pPr>
      <w:widowControl w:val="0"/>
      <w:kinsoku/>
      <w:autoSpaceDE/>
      <w:autoSpaceDN/>
      <w:adjustRightInd/>
      <w:snapToGrid/>
      <w:spacing w:line="360" w:lineRule="auto"/>
      <w:ind w:firstLine="570"/>
      <w:jc w:val="both"/>
      <w:textAlignment w:val="auto"/>
    </w:pPr>
    <w:rPr>
      <w:rFonts w:ascii="Times New Roman" w:hAnsi="Times New Roman" w:eastAsia="楷体_GB2312" w:cs="Times New Roman"/>
      <w:snapToGrid/>
      <w:color w:val="auto"/>
      <w:sz w:val="20"/>
      <w:szCs w:val="20"/>
    </w:rPr>
  </w:style>
  <w:style w:type="character" w:customStyle="1" w:styleId="2127">
    <w:name w:val="Section Header3 Char"/>
    <w:qFormat/>
    <w:uiPriority w:val="0"/>
    <w:rPr>
      <w:rFonts w:eastAsia="黑体"/>
      <w:bCs/>
      <w:kern w:val="2"/>
      <w:sz w:val="30"/>
      <w:szCs w:val="30"/>
      <w:lang w:val="en-US" w:eastAsia="zh-CN" w:bidi="ar-SA"/>
    </w:rPr>
  </w:style>
  <w:style w:type="character" w:customStyle="1" w:styleId="2128">
    <w:name w:val="xzw Char Char Char Char Char"/>
    <w:link w:val="2129"/>
    <w:qFormat/>
    <w:uiPriority w:val="0"/>
    <w:rPr>
      <w:rFonts w:ascii="宋体" w:hAnsi="宋体"/>
      <w:sz w:val="28"/>
      <w:szCs w:val="28"/>
    </w:rPr>
  </w:style>
  <w:style w:type="paragraph" w:customStyle="1" w:styleId="2129">
    <w:name w:val="xzw"/>
    <w:basedOn w:val="1"/>
    <w:link w:val="2128"/>
    <w:qFormat/>
    <w:uiPriority w:val="0"/>
    <w:pPr>
      <w:widowControl w:val="0"/>
      <w:kinsoku/>
      <w:autoSpaceDE/>
      <w:autoSpaceDN/>
      <w:adjustRightInd/>
      <w:snapToGrid/>
      <w:spacing w:afterLines="50" w:line="520" w:lineRule="exact"/>
      <w:ind w:firstLine="560" w:firstLineChars="200"/>
      <w:jc w:val="both"/>
      <w:textAlignment w:val="auto"/>
    </w:pPr>
    <w:rPr>
      <w:rFonts w:ascii="宋体" w:hAnsi="宋体" w:eastAsia="宋体" w:cs="Times New Roman"/>
      <w:snapToGrid/>
      <w:color w:val="auto"/>
      <w:sz w:val="28"/>
      <w:szCs w:val="28"/>
    </w:rPr>
  </w:style>
  <w:style w:type="character" w:customStyle="1" w:styleId="2130">
    <w:name w:val="表头样式 Char"/>
    <w:link w:val="2131"/>
    <w:qFormat/>
    <w:uiPriority w:val="0"/>
    <w:rPr>
      <w:b/>
      <w:color w:val="000000"/>
      <w:sz w:val="24"/>
      <w:szCs w:val="21"/>
    </w:rPr>
  </w:style>
  <w:style w:type="paragraph" w:customStyle="1" w:styleId="2131">
    <w:name w:val="表头样式"/>
    <w:basedOn w:val="1"/>
    <w:link w:val="2130"/>
    <w:qFormat/>
    <w:uiPriority w:val="0"/>
    <w:pPr>
      <w:widowControl w:val="0"/>
      <w:kinsoku/>
      <w:autoSpaceDE/>
      <w:autoSpaceDN/>
      <w:adjustRightInd/>
      <w:snapToGrid/>
      <w:spacing w:beforeLines="50" w:afterLines="50" w:line="400" w:lineRule="exact"/>
      <w:jc w:val="center"/>
      <w:textAlignment w:val="auto"/>
    </w:pPr>
    <w:rPr>
      <w:rFonts w:ascii="Times New Roman" w:hAnsi="Times New Roman" w:eastAsia="宋体" w:cs="Times New Roman"/>
      <w:b/>
      <w:snapToGrid/>
      <w:sz w:val="24"/>
    </w:rPr>
  </w:style>
  <w:style w:type="character" w:customStyle="1" w:styleId="2132">
    <w:name w:val="样式 (中文) 仿宋_GB2312 四号 黑色 首行缩进:  0.96 厘米 行距: 最小值 25 磅 Char"/>
    <w:link w:val="2133"/>
    <w:qFormat/>
    <w:uiPriority w:val="0"/>
    <w:rPr>
      <w:rFonts w:eastAsia="仿宋_GB2312"/>
      <w:color w:val="000000"/>
      <w:sz w:val="28"/>
      <w:szCs w:val="28"/>
    </w:rPr>
  </w:style>
  <w:style w:type="paragraph" w:customStyle="1" w:styleId="2133">
    <w:name w:val="样式 (中文) 仿宋_GB2312 四号 黑色 首行缩进:  0.96 厘米 行距: 最小值 25 磅"/>
    <w:basedOn w:val="1"/>
    <w:link w:val="2132"/>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sz w:val="28"/>
      <w:szCs w:val="28"/>
    </w:rPr>
  </w:style>
  <w:style w:type="character" w:customStyle="1" w:styleId="2134">
    <w:name w:val="样式 样式 小四 首行缩进:  0.85 厘米 行距: 最小值 24 磅 + Char"/>
    <w:link w:val="2135"/>
    <w:qFormat/>
    <w:uiPriority w:val="0"/>
    <w:rPr>
      <w:rFonts w:cs="宋体"/>
      <w:sz w:val="24"/>
    </w:rPr>
  </w:style>
  <w:style w:type="paragraph" w:customStyle="1" w:styleId="2135">
    <w:name w:val="样式 样式 小四 首行缩进:  0.85 厘米 行距: 最小值 24 磅 +"/>
    <w:basedOn w:val="1"/>
    <w:link w:val="2134"/>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color w:val="auto"/>
      <w:sz w:val="24"/>
      <w:szCs w:val="20"/>
    </w:rPr>
  </w:style>
  <w:style w:type="character" w:customStyle="1" w:styleId="2136">
    <w:name w:val="样式 样式 样式 样式3 + (中文) 黑体 + (中文) 黑体 + 非加粗 Char"/>
    <w:link w:val="2137"/>
    <w:qFormat/>
    <w:uiPriority w:val="0"/>
    <w:rPr>
      <w:rFonts w:ascii="Calibri" w:hAnsi="Calibri"/>
      <w:iCs/>
      <w:kern w:val="21"/>
      <w:sz w:val="28"/>
      <w:szCs w:val="28"/>
    </w:rPr>
  </w:style>
  <w:style w:type="paragraph" w:customStyle="1" w:styleId="2137">
    <w:name w:val="样式 样式 样式 样式3 + (中文) 黑体 + (中文) 黑体 + 非加粗"/>
    <w:basedOn w:val="1"/>
    <w:link w:val="2136"/>
    <w:qFormat/>
    <w:uiPriority w:val="0"/>
    <w:pPr>
      <w:keepNext/>
      <w:keepLines/>
      <w:widowControl w:val="0"/>
      <w:kinsoku/>
      <w:autoSpaceDE/>
      <w:autoSpaceDN/>
      <w:snapToGrid/>
      <w:spacing w:line="500" w:lineRule="atLeast"/>
      <w:jc w:val="both"/>
      <w:outlineLvl w:val="3"/>
    </w:pPr>
    <w:rPr>
      <w:rFonts w:ascii="Calibri" w:hAnsi="Calibri" w:eastAsia="宋体" w:cs="Times New Roman"/>
      <w:iCs/>
      <w:snapToGrid/>
      <w:color w:val="auto"/>
      <w:kern w:val="21"/>
      <w:sz w:val="28"/>
      <w:szCs w:val="28"/>
    </w:rPr>
  </w:style>
  <w:style w:type="character" w:customStyle="1" w:styleId="2138">
    <w:name w:val="二级标题 Char Char Char"/>
    <w:qFormat/>
    <w:uiPriority w:val="0"/>
    <w:rPr>
      <w:rFonts w:ascii="黑体" w:hAnsi="宋体" w:eastAsia="黑体"/>
      <w:kern w:val="2"/>
      <w:sz w:val="28"/>
      <w:szCs w:val="28"/>
      <w:lang w:val="en-US" w:eastAsia="zh-CN" w:bidi="ar-SA"/>
    </w:rPr>
  </w:style>
  <w:style w:type="character" w:customStyle="1" w:styleId="2139">
    <w:name w:val="注释标题 Char2"/>
    <w:qFormat/>
    <w:uiPriority w:val="0"/>
    <w:rPr>
      <w:rFonts w:ascii="Calibri" w:hAnsi="Calibri"/>
      <w:kern w:val="2"/>
      <w:sz w:val="21"/>
      <w:szCs w:val="22"/>
    </w:rPr>
  </w:style>
  <w:style w:type="character" w:customStyle="1" w:styleId="2140">
    <w:name w:val="样式 样式 宋体 小四 行距: 最小值 24 磅 + 首行缩进:  2 字符 Char"/>
    <w:link w:val="2141"/>
    <w:qFormat/>
    <w:uiPriority w:val="0"/>
    <w:rPr>
      <w:rFonts w:ascii="宋体" w:hAnsi="宋体" w:eastAsia="仿宋_GB2312"/>
      <w:sz w:val="28"/>
    </w:rPr>
  </w:style>
  <w:style w:type="paragraph" w:customStyle="1" w:styleId="2141">
    <w:name w:val="样式 样式 宋体 小四 行距: 最小值 24 磅 + 首行缩进:  2 字符"/>
    <w:basedOn w:val="1"/>
    <w:link w:val="2140"/>
    <w:qFormat/>
    <w:uiPriority w:val="0"/>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8"/>
      <w:szCs w:val="20"/>
    </w:rPr>
  </w:style>
  <w:style w:type="character" w:customStyle="1" w:styleId="2142">
    <w:name w:val="样式 小四 首行缩进:  0.85 厘米 行距: 1.5 倍行距 Char"/>
    <w:qFormat/>
    <w:uiPriority w:val="0"/>
    <w:rPr>
      <w:rFonts w:eastAsia="宋体" w:cs="宋体"/>
      <w:kern w:val="2"/>
      <w:sz w:val="24"/>
      <w:lang w:val="en-US" w:eastAsia="zh-CN" w:bidi="ar-SA"/>
    </w:rPr>
  </w:style>
  <w:style w:type="character" w:customStyle="1" w:styleId="2143">
    <w:name w:val="表   头 Char"/>
    <w:link w:val="2144"/>
    <w:qFormat/>
    <w:uiPriority w:val="0"/>
    <w:rPr>
      <w:rFonts w:ascii="黑体" w:hAnsi="宋体" w:eastAsia="黑体"/>
      <w:sz w:val="24"/>
      <w:szCs w:val="24"/>
    </w:rPr>
  </w:style>
  <w:style w:type="paragraph" w:customStyle="1" w:styleId="2144">
    <w:name w:val="表   头"/>
    <w:basedOn w:val="7"/>
    <w:next w:val="1"/>
    <w:link w:val="2143"/>
    <w:qFormat/>
    <w:uiPriority w:val="0"/>
    <w:pPr>
      <w:autoSpaceDE/>
      <w:autoSpaceDN/>
      <w:adjustRightInd/>
      <w:snapToGrid w:val="0"/>
      <w:spacing w:beforeLines="50" w:afterLines="50"/>
      <w:ind w:firstLine="475" w:firstLineChars="198"/>
      <w:jc w:val="both"/>
    </w:pPr>
    <w:rPr>
      <w:rFonts w:ascii="黑体" w:hAnsi="宋体" w:eastAsia="黑体"/>
      <w:szCs w:val="24"/>
    </w:rPr>
  </w:style>
  <w:style w:type="character" w:customStyle="1" w:styleId="2145">
    <w:name w:val="样式 样式 (中文) 仿宋_GB2312 四号 黑色 首行缩进:  0.99 厘米 行距: 最小值 25 磅 + 加宽量  0.... Char"/>
    <w:qFormat/>
    <w:uiPriority w:val="0"/>
    <w:rPr>
      <w:rFonts w:eastAsia="仿宋_GB2312" w:cs="宋体"/>
      <w:color w:val="000000"/>
      <w:spacing w:val="4"/>
      <w:kern w:val="2"/>
      <w:sz w:val="30"/>
      <w:lang w:val="en-US" w:eastAsia="zh-CN" w:bidi="ar-SA"/>
    </w:rPr>
  </w:style>
  <w:style w:type="character" w:customStyle="1" w:styleId="2146">
    <w:name w:val="样式 标题 4 + 黑体 非加粗 段前: 6 磅 段后: 6 磅 行距: 1.5 倍行距 Char Char"/>
    <w:link w:val="2147"/>
    <w:qFormat/>
    <w:uiPriority w:val="0"/>
    <w:rPr>
      <w:rFonts w:ascii="黑体" w:hAnsi="Arial"/>
      <w:sz w:val="28"/>
    </w:rPr>
  </w:style>
  <w:style w:type="paragraph" w:customStyle="1" w:styleId="2147">
    <w:name w:val="样式 标题 4 + 黑体 非加粗 段前: 6 磅 段后: 6 磅 行距: 1.5 倍行距 Char"/>
    <w:basedOn w:val="8"/>
    <w:link w:val="2146"/>
    <w:qFormat/>
    <w:uiPriority w:val="0"/>
    <w:pPr>
      <w:snapToGrid w:val="0"/>
      <w:spacing w:before="0" w:after="0" w:line="500" w:lineRule="atLeast"/>
      <w:textAlignment w:val="auto"/>
    </w:pPr>
    <w:rPr>
      <w:rFonts w:ascii="黑体" w:eastAsia="宋体"/>
      <w:b w:val="0"/>
    </w:rPr>
  </w:style>
  <w:style w:type="character" w:customStyle="1" w:styleId="2148">
    <w:name w:val="title_emph"/>
    <w:qFormat/>
    <w:uiPriority w:val="0"/>
  </w:style>
  <w:style w:type="character" w:customStyle="1" w:styleId="2149">
    <w:name w:val="样式 正文 + 首行缩进:  2 字符 Char"/>
    <w:link w:val="2150"/>
    <w:qFormat/>
    <w:uiPriority w:val="0"/>
    <w:rPr>
      <w:rFonts w:eastAsia="仿宋_GB2312"/>
      <w:color w:val="000000"/>
    </w:rPr>
  </w:style>
  <w:style w:type="paragraph" w:customStyle="1" w:styleId="2150">
    <w:name w:val="样式 正文 + 首行缩进:  2 字符"/>
    <w:basedOn w:val="1"/>
    <w:link w:val="2149"/>
    <w:qFormat/>
    <w:uiPriority w:val="0"/>
    <w:pPr>
      <w:tabs>
        <w:tab w:val="left" w:pos="425"/>
      </w:tabs>
      <w:kinsoku/>
      <w:autoSpaceDE/>
      <w:autoSpaceDN/>
      <w:snapToGrid/>
      <w:spacing w:line="360" w:lineRule="auto"/>
      <w:ind w:firstLine="200"/>
    </w:pPr>
    <w:rPr>
      <w:rFonts w:ascii="Times New Roman" w:hAnsi="Times New Roman" w:eastAsia="仿宋_GB2312" w:cs="Times New Roman"/>
      <w:snapToGrid/>
      <w:sz w:val="20"/>
      <w:szCs w:val="20"/>
    </w:rPr>
  </w:style>
  <w:style w:type="character" w:customStyle="1" w:styleId="2151">
    <w:name w:val="Char Char20"/>
    <w:qFormat/>
    <w:uiPriority w:val="0"/>
    <w:rPr>
      <w:rFonts w:ascii="Arial" w:hAnsi="Arial" w:eastAsia="黑体"/>
      <w:b/>
      <w:bCs/>
      <w:kern w:val="2"/>
      <w:sz w:val="32"/>
      <w:szCs w:val="32"/>
      <w:lang w:val="en-US" w:eastAsia="zh-CN" w:bidi="ar-SA"/>
    </w:rPr>
  </w:style>
  <w:style w:type="character" w:customStyle="1" w:styleId="2152">
    <w:name w:val="text1"/>
    <w:qFormat/>
    <w:uiPriority w:val="0"/>
    <w:rPr>
      <w:rFonts w:hint="default" w:ascii="Verdana" w:hAnsi="Verdana"/>
      <w:color w:val="666666"/>
      <w:sz w:val="15"/>
      <w:szCs w:val="15"/>
    </w:rPr>
  </w:style>
  <w:style w:type="character" w:customStyle="1" w:styleId="2153">
    <w:name w:val="标准 Char Char"/>
    <w:qFormat/>
    <w:uiPriority w:val="0"/>
    <w:rPr>
      <w:rFonts w:ascii="宋体" w:hAnsi="Tahoma" w:eastAsia="宋体"/>
      <w:color w:val="000000"/>
      <w:kern w:val="2"/>
      <w:sz w:val="24"/>
      <w:lang w:val="en-US" w:eastAsia="zh-CN" w:bidi="ar-SA"/>
    </w:rPr>
  </w:style>
  <w:style w:type="character" w:customStyle="1" w:styleId="2154">
    <w:name w:val="样式 标题 4 + Char"/>
    <w:link w:val="2155"/>
    <w:qFormat/>
    <w:uiPriority w:val="0"/>
    <w:rPr>
      <w:rFonts w:ascii="Arial" w:hAnsi="Arial"/>
      <w:sz w:val="24"/>
      <w:szCs w:val="24"/>
    </w:rPr>
  </w:style>
  <w:style w:type="paragraph" w:customStyle="1" w:styleId="2155">
    <w:name w:val="样式 标题 4 +"/>
    <w:basedOn w:val="8"/>
    <w:link w:val="2154"/>
    <w:qFormat/>
    <w:uiPriority w:val="0"/>
    <w:pPr>
      <w:keepNext w:val="0"/>
      <w:keepLines w:val="0"/>
      <w:adjustRightInd/>
      <w:spacing w:before="120" w:after="0" w:line="240" w:lineRule="auto"/>
      <w:ind w:left="864" w:leftChars="100" w:hanging="864"/>
      <w:textAlignment w:val="auto"/>
    </w:pPr>
    <w:rPr>
      <w:rFonts w:eastAsia="宋体"/>
      <w:b w:val="0"/>
      <w:sz w:val="24"/>
      <w:szCs w:val="24"/>
    </w:rPr>
  </w:style>
  <w:style w:type="character" w:customStyle="1" w:styleId="2156">
    <w:name w:val="样式 正文2 + Arial Char Char"/>
    <w:link w:val="2157"/>
    <w:qFormat/>
    <w:uiPriority w:val="0"/>
    <w:rPr>
      <w:rFonts w:cs="宋体"/>
    </w:rPr>
  </w:style>
  <w:style w:type="paragraph" w:customStyle="1" w:styleId="2157">
    <w:name w:val="样式 正文2 + Arial Char"/>
    <w:basedOn w:val="2158"/>
    <w:link w:val="2156"/>
    <w:qFormat/>
    <w:uiPriority w:val="0"/>
    <w:pPr>
      <w:tabs>
        <w:tab w:val="left" w:pos="10546"/>
      </w:tabs>
    </w:pPr>
    <w:rPr>
      <w:rFonts w:ascii="Times New Roman" w:hAnsi="Times New Roman"/>
      <w:kern w:val="0"/>
      <w:sz w:val="20"/>
      <w:szCs w:val="20"/>
    </w:rPr>
  </w:style>
  <w:style w:type="paragraph" w:customStyle="1" w:styleId="2158">
    <w:name w:val="样式 正文（首行缩进两字） + (符号) 宋体 小四"/>
    <w:basedOn w:val="2159"/>
    <w:link w:val="2160"/>
    <w:qFormat/>
    <w:uiPriority w:val="0"/>
    <w:pPr>
      <w:tabs>
        <w:tab w:val="left" w:pos="10546"/>
      </w:tabs>
      <w:adjustRightInd w:val="0"/>
      <w:spacing w:line="360" w:lineRule="auto"/>
      <w:ind w:firstLine="480" w:firstLineChars="200"/>
    </w:pPr>
    <w:rPr>
      <w:rFonts w:ascii="宋体" w:hAnsi="宋体" w:cs="宋体"/>
      <w:szCs w:val="24"/>
    </w:rPr>
  </w:style>
  <w:style w:type="paragraph" w:customStyle="1" w:styleId="2159">
    <w:name w:val="正文缩进4"/>
    <w:basedOn w:val="1"/>
    <w:qFormat/>
    <w:uiPriority w:val="0"/>
    <w:pPr>
      <w:widowControl w:val="0"/>
      <w:kinsoku/>
      <w:autoSpaceDE/>
      <w:autoSpaceDN/>
      <w:adjustRightInd/>
      <w:snapToGrid/>
      <w:spacing w:line="360" w:lineRule="exact"/>
      <w:ind w:firstLine="420"/>
      <w:jc w:val="both"/>
      <w:textAlignment w:val="auto"/>
    </w:pPr>
    <w:rPr>
      <w:rFonts w:ascii="Calibri" w:hAnsi="Calibri" w:eastAsia="宋体" w:cs="Times New Roman"/>
      <w:snapToGrid/>
      <w:color w:val="auto"/>
      <w:kern w:val="2"/>
      <w:sz w:val="24"/>
      <w:szCs w:val="22"/>
    </w:rPr>
  </w:style>
  <w:style w:type="character" w:customStyle="1" w:styleId="2160">
    <w:name w:val="样式 正文（首行缩进两字） + (符号) 宋体 小四 Char"/>
    <w:link w:val="2158"/>
    <w:qFormat/>
    <w:uiPriority w:val="0"/>
    <w:rPr>
      <w:rFonts w:ascii="宋体" w:hAnsi="宋体" w:cs="宋体"/>
      <w:kern w:val="2"/>
      <w:sz w:val="24"/>
      <w:szCs w:val="24"/>
    </w:rPr>
  </w:style>
  <w:style w:type="character" w:customStyle="1" w:styleId="2161">
    <w:name w:val="样式 正文文本缩进Body Text1HD正文1Body Text 2正文文字4正文文字缩进1特点标题 Char C... Char"/>
    <w:link w:val="2162"/>
    <w:qFormat/>
    <w:uiPriority w:val="0"/>
    <w:rPr>
      <w:rFonts w:ascii="Calibri" w:hAnsi="Calibri" w:eastAsia="黑体"/>
      <w:sz w:val="28"/>
    </w:rPr>
  </w:style>
  <w:style w:type="paragraph" w:customStyle="1" w:styleId="2162">
    <w:name w:val="样式 正文文本缩进Body Text1HD正文1Body Text 2正文文字4正文文字缩进1特点标题 Char C..."/>
    <w:basedOn w:val="34"/>
    <w:link w:val="2161"/>
    <w:qFormat/>
    <w:uiPriority w:val="0"/>
    <w:pPr>
      <w:spacing w:before="120" w:after="120" w:line="240" w:lineRule="auto"/>
      <w:ind w:firstLine="0"/>
      <w:jc w:val="center"/>
    </w:pPr>
    <w:rPr>
      <w:rFonts w:ascii="Calibri" w:hAnsi="Calibri" w:eastAsia="黑体"/>
      <w:kern w:val="0"/>
      <w:sz w:val="28"/>
      <w:szCs w:val="20"/>
    </w:rPr>
  </w:style>
  <w:style w:type="character" w:customStyle="1" w:styleId="2163">
    <w:name w:val="表格文字2 Char"/>
    <w:link w:val="2164"/>
    <w:qFormat/>
    <w:locked/>
    <w:uiPriority w:val="99"/>
    <w:rPr>
      <w:rFonts w:cs="宋体"/>
      <w:szCs w:val="21"/>
    </w:rPr>
  </w:style>
  <w:style w:type="paragraph" w:customStyle="1" w:styleId="2164">
    <w:name w:val="表格文字2"/>
    <w:basedOn w:val="261"/>
    <w:link w:val="2163"/>
    <w:qFormat/>
    <w:uiPriority w:val="99"/>
    <w:pPr>
      <w:widowControl/>
      <w:spacing w:before="0" w:after="0"/>
      <w:jc w:val="center"/>
    </w:pPr>
    <w:rPr>
      <w:rFonts w:ascii="Times New Roman" w:hAnsi="Times New Roman" w:cs="宋体"/>
      <w:kern w:val="0"/>
      <w:szCs w:val="21"/>
    </w:rPr>
  </w:style>
  <w:style w:type="character" w:customStyle="1" w:styleId="2165">
    <w:name w:val="样式 样式 四号 首行缩进:  0.99 厘米 行距: 最小值 25 磅2 + Char Char"/>
    <w:qFormat/>
    <w:uiPriority w:val="0"/>
    <w:rPr>
      <w:sz w:val="28"/>
    </w:rPr>
  </w:style>
  <w:style w:type="character" w:customStyle="1" w:styleId="2166">
    <w:name w:val="样式 首行缩进:  0.85 厘米3 Char Char"/>
    <w:link w:val="2167"/>
    <w:qFormat/>
    <w:uiPriority w:val="0"/>
    <w:rPr>
      <w:sz w:val="24"/>
    </w:rPr>
  </w:style>
  <w:style w:type="paragraph" w:customStyle="1" w:styleId="2167">
    <w:name w:val="样式 首行缩进:  0.85 厘米3"/>
    <w:basedOn w:val="1"/>
    <w:link w:val="2166"/>
    <w:qFormat/>
    <w:uiPriority w:val="0"/>
    <w:pPr>
      <w:widowControl w:val="0"/>
      <w:kinsoku/>
      <w:autoSpaceDE/>
      <w:autoSpaceDN/>
      <w:adjustRightInd/>
      <w:snapToGrid/>
      <w:spacing w:line="480" w:lineRule="atLeast"/>
      <w:ind w:firstLine="482" w:firstLineChars="200"/>
      <w:jc w:val="both"/>
      <w:textAlignment w:val="auto"/>
    </w:pPr>
    <w:rPr>
      <w:rFonts w:ascii="Times New Roman" w:hAnsi="Times New Roman" w:eastAsia="宋体" w:cs="Times New Roman"/>
      <w:snapToGrid/>
      <w:color w:val="auto"/>
      <w:sz w:val="24"/>
      <w:szCs w:val="20"/>
    </w:rPr>
  </w:style>
  <w:style w:type="character" w:customStyle="1" w:styleId="2168">
    <w:name w:val="样式 样式 样式 四号 行距: 最小值 24 磅 + 首行缩进:  2 字符 行距: 1.5 倍行距 + (符号) 宋体 Char Char"/>
    <w:link w:val="2169"/>
    <w:qFormat/>
    <w:uiPriority w:val="0"/>
    <w:rPr>
      <w:rFonts w:cs="宋体"/>
      <w:sz w:val="28"/>
    </w:rPr>
  </w:style>
  <w:style w:type="paragraph" w:customStyle="1" w:styleId="2169">
    <w:name w:val="样式 样式 样式 四号 行距: 最小值 24 磅 + 首行缩进:  2 字符 行距: 1.5 倍行距 + (符号) 宋体"/>
    <w:basedOn w:val="2170"/>
    <w:link w:val="2168"/>
    <w:qFormat/>
    <w:uiPriority w:val="0"/>
    <w:pPr>
      <w:widowControl w:val="0"/>
      <w:spacing w:line="240" w:lineRule="auto"/>
      <w:ind w:firstLine="0" w:firstLineChars="0"/>
      <w:jc w:val="both"/>
    </w:pPr>
    <w:rPr>
      <w:kern w:val="0"/>
    </w:rPr>
  </w:style>
  <w:style w:type="paragraph" w:customStyle="1" w:styleId="2170">
    <w:name w:val="样式 样式 四号 行距: 最小值 24 磅 + 首行缩进:  2 字符 行距: 1.5 倍行距"/>
    <w:basedOn w:val="1"/>
    <w:link w:val="2171"/>
    <w:qFormat/>
    <w:uiPriority w:val="0"/>
    <w:pPr>
      <w:kinsoku/>
      <w:autoSpaceDE/>
      <w:autoSpaceDN/>
      <w:adjustRightInd/>
      <w:snapToGrid/>
      <w:spacing w:line="500" w:lineRule="atLeast"/>
      <w:ind w:firstLine="200" w:firstLineChars="200"/>
      <w:textAlignment w:val="auto"/>
    </w:pPr>
    <w:rPr>
      <w:rFonts w:ascii="Times New Roman" w:hAnsi="Times New Roman" w:eastAsia="宋体" w:cs="宋体"/>
      <w:snapToGrid/>
      <w:color w:val="auto"/>
      <w:kern w:val="2"/>
      <w:sz w:val="28"/>
      <w:szCs w:val="20"/>
    </w:rPr>
  </w:style>
  <w:style w:type="character" w:customStyle="1" w:styleId="2171">
    <w:name w:val="样式 样式 四号 行距: 最小值 24 磅 + 首行缩进:  2 字符 行距: 1.5 倍行距 Char Char"/>
    <w:link w:val="2170"/>
    <w:qFormat/>
    <w:uiPriority w:val="0"/>
    <w:rPr>
      <w:rFonts w:cs="宋体"/>
      <w:kern w:val="2"/>
      <w:sz w:val="28"/>
    </w:rPr>
  </w:style>
  <w:style w:type="character" w:customStyle="1" w:styleId="2172">
    <w:name w:val="样式 样式 首行缩进:  0.99 厘米 行距: 最小值 24 磅 + 首行缩进:  1.95 字符 Char"/>
    <w:link w:val="2173"/>
    <w:qFormat/>
    <w:locked/>
    <w:uiPriority w:val="99"/>
    <w:rPr>
      <w:rFonts w:cs="宋体"/>
      <w:sz w:val="28"/>
    </w:rPr>
  </w:style>
  <w:style w:type="paragraph" w:customStyle="1" w:styleId="2173">
    <w:name w:val="样式 样式 首行缩进:  0.99 厘米 行距: 最小值 24 磅 + 首行缩进:  1.95 字符"/>
    <w:basedOn w:val="1"/>
    <w:link w:val="2172"/>
    <w:qFormat/>
    <w:uiPriority w:val="99"/>
    <w:pPr>
      <w:widowControl w:val="0"/>
      <w:kinsoku/>
      <w:autoSpaceDE/>
      <w:autoSpaceDN/>
      <w:adjustRightInd/>
      <w:snapToGrid/>
      <w:spacing w:line="500" w:lineRule="atLeast"/>
      <w:ind w:firstLine="546" w:firstLineChars="195"/>
      <w:jc w:val="both"/>
      <w:textAlignment w:val="auto"/>
    </w:pPr>
    <w:rPr>
      <w:rFonts w:ascii="Times New Roman" w:hAnsi="Times New Roman" w:eastAsia="宋体" w:cs="宋体"/>
      <w:snapToGrid/>
      <w:color w:val="auto"/>
      <w:sz w:val="28"/>
      <w:szCs w:val="20"/>
    </w:rPr>
  </w:style>
  <w:style w:type="character" w:customStyle="1" w:styleId="2174">
    <w:name w:val="彩色网格 - 着色 1 字符"/>
    <w:link w:val="2175"/>
    <w:qFormat/>
    <w:uiPriority w:val="0"/>
    <w:rPr>
      <w:rFonts w:ascii="宋体"/>
      <w:i/>
      <w:iCs/>
      <w:color w:val="000000"/>
      <w:sz w:val="24"/>
      <w:szCs w:val="28"/>
    </w:rPr>
  </w:style>
  <w:style w:type="paragraph" w:customStyle="1" w:styleId="2175">
    <w:name w:val="彩色网格 - 着色 11"/>
    <w:basedOn w:val="1"/>
    <w:next w:val="1"/>
    <w:link w:val="2174"/>
    <w:qFormat/>
    <w:uiPriority w:val="0"/>
    <w:pPr>
      <w:widowControl w:val="0"/>
      <w:kinsoku/>
      <w:autoSpaceDE/>
      <w:autoSpaceDN/>
      <w:adjustRightInd/>
      <w:snapToGrid/>
      <w:ind w:firstLine="480" w:firstLineChars="200"/>
      <w:jc w:val="both"/>
      <w:textAlignment w:val="auto"/>
    </w:pPr>
    <w:rPr>
      <w:rFonts w:ascii="宋体" w:hAnsi="Times New Roman" w:eastAsia="宋体" w:cs="Times New Roman"/>
      <w:i/>
      <w:iCs/>
      <w:snapToGrid/>
      <w:sz w:val="24"/>
      <w:szCs w:val="28"/>
    </w:rPr>
  </w:style>
  <w:style w:type="character" w:customStyle="1" w:styleId="2176">
    <w:name w:val="我的标题1 Char"/>
    <w:link w:val="2177"/>
    <w:qFormat/>
    <w:uiPriority w:val="0"/>
    <w:rPr>
      <w:rFonts w:ascii="Calibri" w:hAnsi="Calibri" w:eastAsia="黑体"/>
      <w:sz w:val="32"/>
      <w:szCs w:val="24"/>
    </w:rPr>
  </w:style>
  <w:style w:type="paragraph" w:customStyle="1" w:styleId="2177">
    <w:name w:val="我的标题1"/>
    <w:basedOn w:val="1"/>
    <w:link w:val="2176"/>
    <w:qFormat/>
    <w:uiPriority w:val="0"/>
    <w:pPr>
      <w:widowControl w:val="0"/>
      <w:kinsoku/>
      <w:autoSpaceDE/>
      <w:autoSpaceDN/>
      <w:adjustRightInd/>
      <w:snapToGrid/>
      <w:ind w:firstLine="614" w:firstLineChars="192"/>
      <w:jc w:val="both"/>
      <w:textAlignment w:val="auto"/>
    </w:pPr>
    <w:rPr>
      <w:rFonts w:ascii="Calibri" w:hAnsi="Calibri" w:eastAsia="黑体" w:cs="Times New Roman"/>
      <w:snapToGrid/>
      <w:color w:val="auto"/>
      <w:sz w:val="32"/>
      <w:szCs w:val="24"/>
    </w:rPr>
  </w:style>
  <w:style w:type="character" w:customStyle="1" w:styleId="2178">
    <w:name w:val="页眉1 Char Char"/>
    <w:qFormat/>
    <w:uiPriority w:val="0"/>
    <w:rPr>
      <w:rFonts w:eastAsia="仿宋_GB2312"/>
      <w:kern w:val="2"/>
      <w:sz w:val="18"/>
      <w:szCs w:val="18"/>
      <w:lang w:val="en-US" w:eastAsia="zh-CN" w:bidi="ar-SA"/>
    </w:rPr>
  </w:style>
  <w:style w:type="character" w:customStyle="1" w:styleId="2179">
    <w:name w:val="标书标题 2 Char"/>
    <w:qFormat/>
    <w:uiPriority w:val="0"/>
    <w:rPr>
      <w:rFonts w:ascii="Times New Roman" w:hAnsi="Times New Roman" w:eastAsia="黑体"/>
      <w:color w:val="000000"/>
      <w:sz w:val="28"/>
      <w:szCs w:val="28"/>
    </w:rPr>
  </w:style>
  <w:style w:type="character" w:customStyle="1" w:styleId="2180">
    <w:name w:val="正文文字 Char"/>
    <w:qFormat/>
    <w:uiPriority w:val="99"/>
    <w:rPr>
      <w:rFonts w:ascii="Tahoma" w:hAnsi="Tahoma" w:eastAsia="宋体"/>
      <w:b/>
      <w:kern w:val="2"/>
      <w:sz w:val="21"/>
      <w:lang w:val="en-US" w:eastAsia="zh-CN" w:bidi="ar-SA"/>
    </w:rPr>
  </w:style>
  <w:style w:type="character" w:customStyle="1" w:styleId="2181">
    <w:name w:val="表格样式 Char"/>
    <w:link w:val="2182"/>
    <w:qFormat/>
    <w:uiPriority w:val="0"/>
    <w:rPr>
      <w:szCs w:val="21"/>
    </w:rPr>
  </w:style>
  <w:style w:type="paragraph" w:customStyle="1" w:styleId="2182">
    <w:name w:val="表格样式"/>
    <w:basedOn w:val="1"/>
    <w:link w:val="2181"/>
    <w:qFormat/>
    <w:uiPriority w:val="0"/>
    <w:pPr>
      <w:widowControl w:val="0"/>
      <w:kinsoku/>
      <w:autoSpaceDE/>
      <w:autoSpaceDN/>
      <w:adjustRightInd/>
      <w:snapToGrid/>
      <w:jc w:val="center"/>
      <w:textAlignment w:val="auto"/>
    </w:pPr>
    <w:rPr>
      <w:rFonts w:ascii="Times New Roman" w:hAnsi="Times New Roman" w:eastAsia="宋体" w:cs="Times New Roman"/>
      <w:snapToGrid/>
      <w:color w:val="auto"/>
      <w:sz w:val="20"/>
    </w:rPr>
  </w:style>
  <w:style w:type="character" w:customStyle="1" w:styleId="2183">
    <w:name w:val="样式 首行缩进:  1.01 厘米 行距: 固定值 24 磅 Char3"/>
    <w:qFormat/>
    <w:uiPriority w:val="0"/>
    <w:rPr>
      <w:rFonts w:eastAsia="仿宋_GB2312"/>
      <w:sz w:val="28"/>
    </w:rPr>
  </w:style>
  <w:style w:type="character" w:customStyle="1" w:styleId="2184">
    <w:name w:val="1正文正文 宋体 小四 1.5倍行距 Char"/>
    <w:link w:val="2185"/>
    <w:qFormat/>
    <w:uiPriority w:val="0"/>
    <w:rPr>
      <w:rFonts w:ascii="宋体" w:hAnsi="宋体"/>
      <w:color w:val="000000"/>
      <w:sz w:val="24"/>
      <w:szCs w:val="28"/>
    </w:rPr>
  </w:style>
  <w:style w:type="paragraph" w:customStyle="1" w:styleId="2185">
    <w:name w:val="1正文正文 宋体 小四 1.5倍行距"/>
    <w:basedOn w:val="50"/>
    <w:link w:val="2184"/>
    <w:qFormat/>
    <w:uiPriority w:val="0"/>
    <w:pPr>
      <w:widowControl/>
      <w:adjustRightInd w:val="0"/>
      <w:snapToGrid w:val="0"/>
      <w:spacing w:line="400" w:lineRule="exact"/>
      <w:ind w:firstLine="200"/>
    </w:pPr>
    <w:rPr>
      <w:rFonts w:ascii="宋体" w:hAnsi="宋体" w:eastAsia="宋体"/>
      <w:color w:val="000000"/>
      <w:kern w:val="0"/>
      <w:szCs w:val="28"/>
    </w:rPr>
  </w:style>
  <w:style w:type="character" w:customStyle="1" w:styleId="2186">
    <w:name w:val="样式 首行缩进:  2 字符1 Char"/>
    <w:link w:val="2187"/>
    <w:qFormat/>
    <w:uiPriority w:val="0"/>
    <w:rPr>
      <w:rFonts w:ascii="宋体"/>
      <w:sz w:val="24"/>
    </w:rPr>
  </w:style>
  <w:style w:type="paragraph" w:customStyle="1" w:styleId="2187">
    <w:name w:val="样式 首行缩进:  2 字符1"/>
    <w:basedOn w:val="1"/>
    <w:link w:val="2186"/>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sz w:val="24"/>
      <w:szCs w:val="20"/>
    </w:rPr>
  </w:style>
  <w:style w:type="character" w:customStyle="1" w:styleId="2188">
    <w:name w:val="正文文本缩进 3 Char3"/>
    <w:qFormat/>
    <w:uiPriority w:val="0"/>
    <w:rPr>
      <w:kern w:val="2"/>
      <w:sz w:val="16"/>
      <w:szCs w:val="16"/>
    </w:rPr>
  </w:style>
  <w:style w:type="character" w:customStyle="1" w:styleId="2189">
    <w:name w:val="样式 Arial1"/>
    <w:qFormat/>
    <w:uiPriority w:val="0"/>
    <w:rPr>
      <w:rFonts w:ascii="Arial" w:hAnsi="Arial" w:eastAsia="宋体"/>
      <w:kern w:val="0"/>
      <w:sz w:val="24"/>
      <w:lang w:val="en-US" w:eastAsia="zh-CN"/>
    </w:rPr>
  </w:style>
  <w:style w:type="character" w:customStyle="1" w:styleId="2190">
    <w:name w:val="Font Style38"/>
    <w:qFormat/>
    <w:uiPriority w:val="0"/>
    <w:rPr>
      <w:rFonts w:ascii="宋体" w:eastAsia="宋体" w:cs="宋体"/>
      <w:b/>
      <w:bCs/>
      <w:sz w:val="30"/>
      <w:szCs w:val="30"/>
    </w:rPr>
  </w:style>
  <w:style w:type="character" w:customStyle="1" w:styleId="2191">
    <w:name w:val="样式 样式 标题 1 + 行距: 最小值 25 磅2 + 自动设置 Char Char"/>
    <w:link w:val="2192"/>
    <w:qFormat/>
    <w:uiPriority w:val="0"/>
    <w:rPr>
      <w:rFonts w:eastAsia="黑体"/>
      <w:color w:val="000000"/>
      <w:kern w:val="44"/>
      <w:sz w:val="32"/>
      <w:szCs w:val="32"/>
    </w:rPr>
  </w:style>
  <w:style w:type="paragraph" w:customStyle="1" w:styleId="2192">
    <w:name w:val="样式 样式 标题 1 + 行距: 最小值 25 磅2 + 自动设置"/>
    <w:basedOn w:val="1126"/>
    <w:link w:val="2191"/>
    <w:qFormat/>
    <w:uiPriority w:val="0"/>
    <w:rPr>
      <w:rFonts w:cs="Times New Roman"/>
      <w:color w:val="000000"/>
      <w:szCs w:val="32"/>
    </w:rPr>
  </w:style>
  <w:style w:type="character" w:customStyle="1" w:styleId="2193">
    <w:name w:val="样式 样式 样式 小四 行距: 最小值 24 磅1 + 首行缩进:  2 字符 紧缩量  0.2 磅 + 首行缩进:  2 字符 Char"/>
    <w:link w:val="2194"/>
    <w:qFormat/>
    <w:locked/>
    <w:uiPriority w:val="99"/>
    <w:rPr>
      <w:sz w:val="24"/>
    </w:rPr>
  </w:style>
  <w:style w:type="paragraph" w:customStyle="1" w:styleId="2194">
    <w:name w:val="样式 样式 样式 小四 行距: 最小值 24 磅1 + 首行缩进:  2 字符 紧缩量  0.2 磅 + 首行缩进:  2 字符"/>
    <w:basedOn w:val="1"/>
    <w:link w:val="2193"/>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195">
    <w:name w:val="样式 四号 黑色 左 首行缩进:  0.98 厘米 行距: 最小值 24 磅 Char Char"/>
    <w:link w:val="2196"/>
    <w:qFormat/>
    <w:uiPriority w:val="0"/>
    <w:rPr>
      <w:color w:val="000000"/>
      <w:sz w:val="28"/>
    </w:rPr>
  </w:style>
  <w:style w:type="paragraph" w:customStyle="1" w:styleId="2196">
    <w:name w:val="样式 四号 黑色 左 首行缩进:  0.98 厘米 行距: 最小值 24 磅"/>
    <w:basedOn w:val="1"/>
    <w:link w:val="2195"/>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197">
    <w:name w:val="3zw1"/>
    <w:qFormat/>
    <w:uiPriority w:val="0"/>
    <w:rPr>
      <w:color w:val="000000"/>
      <w:spacing w:val="360"/>
      <w:sz w:val="21"/>
      <w:szCs w:val="21"/>
    </w:rPr>
  </w:style>
  <w:style w:type="character" w:customStyle="1" w:styleId="2198">
    <w:name w:val="样式 (中文) 黑体 四号 黑色 段前: 6 磅 段后: 6 磅 Char Char"/>
    <w:link w:val="2199"/>
    <w:qFormat/>
    <w:uiPriority w:val="0"/>
    <w:rPr>
      <w:rFonts w:eastAsia="黑体"/>
      <w:color w:val="000000"/>
      <w:sz w:val="28"/>
    </w:rPr>
  </w:style>
  <w:style w:type="paragraph" w:customStyle="1" w:styleId="2199">
    <w:name w:val="样式 (中文) 黑体 四号 黑色 段前: 6 磅 段后: 6 磅"/>
    <w:basedOn w:val="1"/>
    <w:link w:val="2198"/>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2200">
    <w:name w:val="样式 正文文本 + 首行缩进:  2 字符 Char Char"/>
    <w:qFormat/>
    <w:uiPriority w:val="0"/>
    <w:rPr>
      <w:rFonts w:ascii="Times New Roman" w:hAnsi="Times New Roman" w:eastAsia="Times New Roman" w:cs="Times New Roman"/>
      <w:sz w:val="28"/>
      <w:szCs w:val="20"/>
      <w:lang w:val="en-US" w:eastAsia="zh-CN"/>
    </w:rPr>
  </w:style>
  <w:style w:type="character" w:customStyle="1" w:styleId="2201">
    <w:name w:val="样式 小四 黑色 行距: 最小值 24 磅 Char"/>
    <w:link w:val="2202"/>
    <w:qFormat/>
    <w:uiPriority w:val="0"/>
    <w:rPr>
      <w:rFonts w:cs="宋体"/>
      <w:color w:val="000000"/>
      <w:sz w:val="24"/>
    </w:rPr>
  </w:style>
  <w:style w:type="paragraph" w:customStyle="1" w:styleId="2202">
    <w:name w:val="样式 小四 黑色 行距: 最小值 24 磅"/>
    <w:basedOn w:val="1"/>
    <w:link w:val="2201"/>
    <w:qFormat/>
    <w:uiPriority w:val="0"/>
    <w:pPr>
      <w:widowControl w:val="0"/>
      <w:kinsoku/>
      <w:autoSpaceDE/>
      <w:autoSpaceDN/>
      <w:adjustRightInd/>
      <w:snapToGrid/>
      <w:spacing w:line="480" w:lineRule="atLeast"/>
      <w:ind w:firstLine="200" w:firstLineChars="200"/>
      <w:textAlignment w:val="auto"/>
    </w:pPr>
    <w:rPr>
      <w:rFonts w:ascii="Times New Roman" w:hAnsi="Times New Roman" w:eastAsia="宋体" w:cs="宋体"/>
      <w:snapToGrid/>
      <w:sz w:val="24"/>
      <w:szCs w:val="20"/>
    </w:rPr>
  </w:style>
  <w:style w:type="character" w:customStyle="1" w:styleId="2203">
    <w:name w:val="样式 样式 样式 小四 行距: 最小值 24 磅 + 宋体 五号 首行缩进:  2 字符 + (符号) Times New Ro... Char"/>
    <w:link w:val="2204"/>
    <w:qFormat/>
    <w:uiPriority w:val="0"/>
    <w:rPr>
      <w:rFonts w:cs="宋体"/>
      <w:sz w:val="24"/>
    </w:rPr>
  </w:style>
  <w:style w:type="paragraph" w:customStyle="1" w:styleId="2204">
    <w:name w:val="样式 样式 样式 小四 行距: 最小值 24 磅 + 宋体 五号 首行缩进:  2 字符 + (符号) Times New Ro..."/>
    <w:basedOn w:val="1"/>
    <w:link w:val="2203"/>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205">
    <w:name w:val="样式 正文文本 + 首行缩进:  2 字符 Char"/>
    <w:link w:val="2206"/>
    <w:qFormat/>
    <w:uiPriority w:val="0"/>
    <w:rPr>
      <w:rFonts w:cs="宋体"/>
      <w:sz w:val="28"/>
    </w:rPr>
  </w:style>
  <w:style w:type="paragraph" w:customStyle="1" w:styleId="2206">
    <w:name w:val="样式 正文文本 + 首行缩进:  2 字符"/>
    <w:basedOn w:val="33"/>
    <w:link w:val="2205"/>
    <w:qFormat/>
    <w:uiPriority w:val="0"/>
    <w:pPr>
      <w:autoSpaceDE/>
      <w:autoSpaceDN/>
      <w:adjustRightInd/>
      <w:spacing w:line="500" w:lineRule="atLeast"/>
      <w:ind w:left="0" w:firstLine="200" w:firstLineChars="200"/>
    </w:pPr>
    <w:rPr>
      <w:rFonts w:ascii="Times New Roman"/>
      <w:sz w:val="28"/>
      <w:szCs w:val="20"/>
    </w:rPr>
  </w:style>
  <w:style w:type="character" w:customStyle="1" w:styleId="2207">
    <w:name w:val="N文本 Char Char"/>
    <w:link w:val="2208"/>
    <w:qFormat/>
    <w:locked/>
    <w:uiPriority w:val="0"/>
    <w:rPr>
      <w:rFonts w:ascii="宋体"/>
      <w:sz w:val="24"/>
      <w:szCs w:val="24"/>
    </w:rPr>
  </w:style>
  <w:style w:type="paragraph" w:customStyle="1" w:styleId="2208">
    <w:name w:val="N文本"/>
    <w:link w:val="2207"/>
    <w:qFormat/>
    <w:uiPriority w:val="0"/>
    <w:pPr>
      <w:spacing w:line="360" w:lineRule="auto"/>
      <w:ind w:firstLine="200" w:firstLineChars="200"/>
    </w:pPr>
    <w:rPr>
      <w:rFonts w:ascii="宋体" w:hAnsi="Times New Roman" w:eastAsia="宋体" w:cs="Times New Roman"/>
      <w:sz w:val="24"/>
      <w:szCs w:val="24"/>
      <w:lang w:val="en-US" w:eastAsia="zh-CN" w:bidi="ar-SA"/>
    </w:rPr>
  </w:style>
  <w:style w:type="character" w:customStyle="1" w:styleId="2209">
    <w:name w:val="正文文字XYZ Char Char"/>
    <w:qFormat/>
    <w:uiPriority w:val="0"/>
    <w:rPr>
      <w:rFonts w:ascii="Times New Roman" w:hAnsi="Times New Roman" w:eastAsia="宋体" w:cs="Times New Roman"/>
      <w:szCs w:val="20"/>
    </w:rPr>
  </w:style>
  <w:style w:type="character" w:customStyle="1" w:styleId="2210">
    <w:name w:val="样式 样式 首行缩进:  0.85 厘米 行距: 1.5 倍行距 + 黑色1 Char"/>
    <w:link w:val="2211"/>
    <w:qFormat/>
    <w:uiPriority w:val="0"/>
    <w:rPr>
      <w:rFonts w:cs="宋体"/>
      <w:color w:val="000000"/>
      <w:sz w:val="24"/>
    </w:rPr>
  </w:style>
  <w:style w:type="paragraph" w:customStyle="1" w:styleId="2211">
    <w:name w:val="样式 样式 首行缩进:  0.85 厘米 行距: 1.5 倍行距 + 黑色1"/>
    <w:basedOn w:val="1"/>
    <w:link w:val="2210"/>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character" w:customStyle="1" w:styleId="2212">
    <w:name w:val="样式 正文首行缩进 + 四号 首行缩进:  0 厘米 段后: 0 磅 行距: 最小值 24 磅 Char Char"/>
    <w:link w:val="2213"/>
    <w:qFormat/>
    <w:uiPriority w:val="0"/>
    <w:rPr>
      <w:sz w:val="28"/>
    </w:rPr>
  </w:style>
  <w:style w:type="paragraph" w:customStyle="1" w:styleId="2213">
    <w:name w:val="样式 正文首行缩进 + 四号 首行缩进:  0 厘米 段后: 0 磅 行距: 最小值 24 磅"/>
    <w:basedOn w:val="85"/>
    <w:link w:val="2212"/>
    <w:qFormat/>
    <w:uiPriority w:val="0"/>
    <w:pPr>
      <w:keepNext/>
      <w:keepLines/>
      <w:spacing w:after="0" w:line="360" w:lineRule="auto"/>
      <w:ind w:firstLine="0" w:firstLineChars="0"/>
      <w:jc w:val="center"/>
      <w:outlineLvl w:val="0"/>
    </w:pPr>
    <w:rPr>
      <w:rFonts w:ascii="Times New Roman" w:hAnsi="Times New Roman" w:eastAsia="宋体"/>
      <w:sz w:val="28"/>
    </w:rPr>
  </w:style>
  <w:style w:type="character" w:customStyle="1" w:styleId="2214">
    <w:name w:val="样式 样式 小四 行距: 1.5 倍行距 + 黑色1 Char"/>
    <w:link w:val="2215"/>
    <w:qFormat/>
    <w:uiPriority w:val="0"/>
    <w:rPr>
      <w:rFonts w:ascii="Calibri" w:hAnsi="Calibri" w:cs="宋体"/>
      <w:color w:val="000000"/>
      <w:sz w:val="24"/>
    </w:rPr>
  </w:style>
  <w:style w:type="paragraph" w:customStyle="1" w:styleId="2215">
    <w:name w:val="样式 样式 小四 行距: 1.5 倍行距 + 黑色1"/>
    <w:basedOn w:val="913"/>
    <w:link w:val="2214"/>
    <w:qFormat/>
    <w:uiPriority w:val="0"/>
    <w:pPr>
      <w:spacing w:line="480" w:lineRule="atLeast"/>
    </w:pPr>
    <w:rPr>
      <w:rFonts w:ascii="Calibri" w:hAnsi="Calibri" w:cs="宋体"/>
      <w:color w:val="000000"/>
    </w:rPr>
  </w:style>
  <w:style w:type="character" w:customStyle="1" w:styleId="2216">
    <w:name w:val="样式 样式 黑色 行距: 固定值 20 磅 + 首行缩进:  0 字符 Char"/>
    <w:qFormat/>
    <w:locked/>
    <w:uiPriority w:val="0"/>
    <w:rPr>
      <w:rFonts w:ascii="宋体" w:hAnsi="宋体" w:cs="宋体"/>
      <w:color w:val="000000"/>
      <w:kern w:val="2"/>
      <w:sz w:val="24"/>
    </w:rPr>
  </w:style>
  <w:style w:type="character" w:customStyle="1" w:styleId="2217">
    <w:name w:val="报告标题1 Char Char"/>
    <w:qFormat/>
    <w:uiPriority w:val="0"/>
    <w:rPr>
      <w:rFonts w:ascii="Times New Roman" w:hAnsi="Times New Roman" w:eastAsia="黑体" w:cs="Times New Roman"/>
      <w:bCs/>
      <w:kern w:val="44"/>
      <w:sz w:val="32"/>
      <w:szCs w:val="44"/>
    </w:rPr>
  </w:style>
  <w:style w:type="character" w:customStyle="1" w:styleId="2218">
    <w:name w:val="样式 样式 标题 2H2Heading 2 HiddenHeading 2 CCBSTitre3Level 2 Headh...... Char Char"/>
    <w:qFormat/>
    <w:uiPriority w:val="0"/>
    <w:rPr>
      <w:rFonts w:eastAsia="黑体"/>
      <w:kern w:val="2"/>
      <w:sz w:val="30"/>
    </w:rPr>
  </w:style>
  <w:style w:type="character" w:customStyle="1" w:styleId="2219">
    <w:name w:val="样式 样式 四号 首行缩进:  0.99 厘米 行距: 最小值 25 磅1 + 行距: 最小值 26 磅 Char Char"/>
    <w:link w:val="2220"/>
    <w:qFormat/>
    <w:uiPriority w:val="0"/>
    <w:rPr>
      <w:sz w:val="28"/>
    </w:rPr>
  </w:style>
  <w:style w:type="paragraph" w:customStyle="1" w:styleId="2220">
    <w:name w:val="样式 样式 四号 首行缩进:  0.99 厘米 行距: 最小值 25 磅1 + 行距: 最小值 26 磅 Char"/>
    <w:basedOn w:val="908"/>
    <w:link w:val="2219"/>
    <w:qFormat/>
    <w:uiPriority w:val="0"/>
    <w:pPr>
      <w:ind w:firstLine="0" w:firstLineChars="0"/>
    </w:pPr>
    <w:rPr>
      <w:rFonts w:ascii="Times New Roman" w:hAnsi="Times New Roman" w:eastAsia="宋体"/>
    </w:rPr>
  </w:style>
  <w:style w:type="character" w:customStyle="1" w:styleId="2221">
    <w:name w:val="样式 黑色 行距: 固定值 20 磅 Char"/>
    <w:link w:val="2222"/>
    <w:qFormat/>
    <w:uiPriority w:val="0"/>
    <w:rPr>
      <w:color w:val="000000"/>
      <w:sz w:val="24"/>
    </w:rPr>
  </w:style>
  <w:style w:type="paragraph" w:customStyle="1" w:styleId="2222">
    <w:name w:val="样式 黑色 行距: 固定值 20 磅"/>
    <w:basedOn w:val="1"/>
    <w:link w:val="222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Times New Roman"/>
      <w:snapToGrid/>
      <w:sz w:val="24"/>
      <w:szCs w:val="20"/>
    </w:rPr>
  </w:style>
  <w:style w:type="character" w:customStyle="1" w:styleId="2223">
    <w:name w:val="样式 样式 标题 4标题 4 Char Char Char Char标题 4 Char标题 4 Char Char Char C... Char"/>
    <w:link w:val="2224"/>
    <w:qFormat/>
    <w:uiPriority w:val="0"/>
    <w:rPr>
      <w:rFonts w:ascii="Calibri" w:hAnsi="Calibri"/>
      <w:sz w:val="24"/>
    </w:rPr>
  </w:style>
  <w:style w:type="paragraph" w:customStyle="1" w:styleId="2224">
    <w:name w:val="样式 样式 标题 4标题 4 Char Char Char Char标题 4 Char标题 4 Char Char Char C..."/>
    <w:basedOn w:val="1"/>
    <w:link w:val="2223"/>
    <w:qFormat/>
    <w:uiPriority w:val="0"/>
    <w:pPr>
      <w:keepNext/>
      <w:keepLines/>
      <w:widowControl w:val="0"/>
      <w:kinsoku/>
      <w:autoSpaceDE/>
      <w:autoSpaceDN/>
      <w:snapToGrid/>
      <w:spacing w:line="480" w:lineRule="atLeast"/>
      <w:jc w:val="both"/>
      <w:outlineLvl w:val="3"/>
    </w:pPr>
    <w:rPr>
      <w:rFonts w:ascii="Calibri" w:hAnsi="Calibri" w:eastAsia="宋体" w:cs="Times New Roman"/>
      <w:snapToGrid/>
      <w:color w:val="auto"/>
      <w:sz w:val="24"/>
      <w:szCs w:val="20"/>
    </w:rPr>
  </w:style>
  <w:style w:type="character" w:customStyle="1" w:styleId="2225">
    <w:name w:val="样式 样式 样式 样式 黑色 首行缩进:  2 字符 + 首行缩进:  2 字符 + 首行缩进:  2 字符 行距: 最小值 2... Char1"/>
    <w:link w:val="2226"/>
    <w:qFormat/>
    <w:uiPriority w:val="0"/>
    <w:rPr>
      <w:rFonts w:eastAsia="仿宋_GB2312" w:cs="宋体"/>
      <w:sz w:val="28"/>
    </w:rPr>
  </w:style>
  <w:style w:type="paragraph" w:customStyle="1" w:styleId="2226">
    <w:name w:val="样式 样式 样式 样式 黑色 首行缩进:  2 字符 + 首行缩进:  2 字符 + 首行缩进:  2 字符 行距: 最小值 2..."/>
    <w:basedOn w:val="1"/>
    <w:link w:val="222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sz w:val="28"/>
      <w:szCs w:val="20"/>
    </w:rPr>
  </w:style>
  <w:style w:type="character" w:customStyle="1" w:styleId="2227">
    <w:name w:val="p121"/>
    <w:qFormat/>
    <w:uiPriority w:val="0"/>
    <w:rPr>
      <w:rFonts w:ascii="Tahoma" w:hAnsi="Tahoma" w:eastAsia="宋体"/>
      <w:color w:val="000000"/>
      <w:kern w:val="2"/>
      <w:sz w:val="21"/>
      <w:szCs w:val="21"/>
      <w:u w:val="none"/>
      <w:lang w:val="en-US" w:eastAsia="zh-CN" w:bidi="ar-SA"/>
    </w:rPr>
  </w:style>
  <w:style w:type="character" w:customStyle="1" w:styleId="2228">
    <w:name w:val="样式 样式 样式 纯文本孙普文字Plain Text表格内容 + Times New Roman 小四 黑色 + 自动设置 + ... Char Char"/>
    <w:link w:val="2229"/>
    <w:qFormat/>
    <w:uiPriority w:val="0"/>
    <w:rPr>
      <w:sz w:val="24"/>
    </w:rPr>
  </w:style>
  <w:style w:type="paragraph" w:customStyle="1" w:styleId="2229">
    <w:name w:val="样式 样式 样式 纯文本孙普文字Plain Text表格内容 + Times New Roman 小四 黑色 + 自动设置 + ..."/>
    <w:basedOn w:val="1"/>
    <w:link w:val="2228"/>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230">
    <w:name w:val="t"/>
    <w:qFormat/>
    <w:uiPriority w:val="0"/>
  </w:style>
  <w:style w:type="character" w:customStyle="1" w:styleId="2231">
    <w:name w:val="Char Char16"/>
    <w:qFormat/>
    <w:uiPriority w:val="0"/>
    <w:rPr>
      <w:rFonts w:eastAsia="宋体"/>
      <w:bCs/>
      <w:sz w:val="24"/>
      <w:szCs w:val="28"/>
      <w:lang w:val="en-US" w:eastAsia="zh-CN" w:bidi="ar-SA"/>
    </w:rPr>
  </w:style>
  <w:style w:type="character" w:customStyle="1" w:styleId="2232">
    <w:name w:val="样式 样式 四号 首行缩进:  0.99 厘米 行距: 最小值 25 磅 + 行距: 最小值 26 磅 Char Char"/>
    <w:link w:val="2233"/>
    <w:qFormat/>
    <w:uiPriority w:val="0"/>
    <w:rPr>
      <w:sz w:val="28"/>
      <w:szCs w:val="28"/>
    </w:rPr>
  </w:style>
  <w:style w:type="paragraph" w:customStyle="1" w:styleId="2233">
    <w:name w:val="样式 样式 四号 首行缩进:  0.99 厘米 行距: 最小值 25 磅 + 行距: 最小值 26 磅"/>
    <w:basedOn w:val="1"/>
    <w:link w:val="223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8"/>
    </w:rPr>
  </w:style>
  <w:style w:type="character" w:customStyle="1" w:styleId="2234">
    <w:name w:val="p12"/>
    <w:qFormat/>
    <w:uiPriority w:val="0"/>
  </w:style>
  <w:style w:type="character" w:customStyle="1" w:styleId="2235">
    <w:name w:val="样式 首行缩进:  0.99 厘米 行距: 最小值 25 磅1 Char"/>
    <w:link w:val="2236"/>
    <w:qFormat/>
    <w:uiPriority w:val="0"/>
    <w:rPr>
      <w:rFonts w:cs="宋体"/>
      <w:sz w:val="28"/>
    </w:rPr>
  </w:style>
  <w:style w:type="paragraph" w:customStyle="1" w:styleId="2236">
    <w:name w:val="样式 首行缩进:  0.99 厘米 行距: 最小值 25 磅1"/>
    <w:basedOn w:val="1"/>
    <w:link w:val="223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237">
    <w:name w:val="v201"/>
    <w:qFormat/>
    <w:uiPriority w:val="0"/>
    <w:rPr>
      <w:sz w:val="24"/>
      <w:szCs w:val="24"/>
    </w:rPr>
  </w:style>
  <w:style w:type="character" w:customStyle="1" w:styleId="2238">
    <w:name w:val="样式 样式1 + (中文) 黑体 自动设置 居中 段前: 6 磅 段后: 6 磅 行距: 单倍行距 Char"/>
    <w:link w:val="2239"/>
    <w:qFormat/>
    <w:uiPriority w:val="0"/>
    <w:rPr>
      <w:rFonts w:eastAsia="黑体" w:cs="宋体"/>
      <w:sz w:val="24"/>
    </w:rPr>
  </w:style>
  <w:style w:type="paragraph" w:customStyle="1" w:styleId="2239">
    <w:name w:val="样式 样式1 + (中文) 黑体 自动设置 居中 段前: 6 磅 段后: 6 磅 行距: 单倍行距"/>
    <w:basedOn w:val="492"/>
    <w:link w:val="2238"/>
    <w:qFormat/>
    <w:uiPriority w:val="0"/>
    <w:pPr>
      <w:keepNext/>
      <w:keepLines/>
      <w:pBdr>
        <w:bottom w:val="none" w:color="auto" w:sz="0" w:space="0"/>
      </w:pBdr>
      <w:tabs>
        <w:tab w:val="clear" w:pos="4153"/>
        <w:tab w:val="clear" w:pos="8306"/>
      </w:tabs>
      <w:adjustRightInd w:val="0"/>
      <w:snapToGrid/>
      <w:spacing w:before="120" w:after="120"/>
      <w:ind w:firstLine="50" w:firstLineChars="50"/>
      <w:jc w:val="center"/>
      <w:textAlignment w:val="baseline"/>
      <w:outlineLvl w:val="3"/>
    </w:pPr>
    <w:rPr>
      <w:rFonts w:eastAsia="黑体" w:cs="宋体"/>
      <w:kern w:val="0"/>
      <w:sz w:val="24"/>
      <w:szCs w:val="20"/>
    </w:rPr>
  </w:style>
  <w:style w:type="character" w:customStyle="1" w:styleId="2240">
    <w:name w:val="样式 宋体 小四 黑色 首行缩进:  0.85 厘米 行距: 最小值 24 磅 Char"/>
    <w:link w:val="2241"/>
    <w:qFormat/>
    <w:uiPriority w:val="0"/>
    <w:rPr>
      <w:rFonts w:ascii="宋体" w:hAnsi="宋体" w:cs="宋体"/>
      <w:sz w:val="24"/>
    </w:rPr>
  </w:style>
  <w:style w:type="paragraph" w:customStyle="1" w:styleId="2241">
    <w:name w:val="样式 宋体 小四 黑色 首行缩进:  0.85 厘米 行距: 最小值 24 磅"/>
    <w:basedOn w:val="1"/>
    <w:link w:val="2240"/>
    <w:qFormat/>
    <w:uiPriority w:val="0"/>
    <w:pPr>
      <w:widowControl w:val="0"/>
      <w:kinsoku/>
      <w:autoSpaceDE/>
      <w:autoSpaceDN/>
      <w:adjustRightInd/>
      <w:snapToGrid/>
      <w:spacing w:line="480" w:lineRule="atLeast"/>
      <w:ind w:firstLine="200" w:firstLineChars="200"/>
      <w:textAlignment w:val="auto"/>
    </w:pPr>
    <w:rPr>
      <w:rFonts w:ascii="宋体" w:hAnsi="宋体" w:eastAsia="宋体" w:cs="宋体"/>
      <w:snapToGrid/>
      <w:color w:val="auto"/>
      <w:sz w:val="24"/>
      <w:szCs w:val="20"/>
    </w:rPr>
  </w:style>
  <w:style w:type="character" w:customStyle="1" w:styleId="2242">
    <w:name w:val="Font Style43"/>
    <w:qFormat/>
    <w:uiPriority w:val="0"/>
    <w:rPr>
      <w:rFonts w:ascii="宋体" w:eastAsia="宋体" w:cs="宋体"/>
      <w:b/>
      <w:bCs/>
      <w:spacing w:val="-20"/>
      <w:sz w:val="22"/>
      <w:szCs w:val="22"/>
    </w:rPr>
  </w:style>
  <w:style w:type="character" w:customStyle="1" w:styleId="2243">
    <w:name w:val="样式 四号 首行缩进:  0.94 厘米 行距: 1.5 倍行距 Char Char"/>
    <w:qFormat/>
    <w:uiPriority w:val="0"/>
    <w:rPr>
      <w:sz w:val="28"/>
    </w:rPr>
  </w:style>
  <w:style w:type="character" w:customStyle="1" w:styleId="2244">
    <w:name w:val="样式 样式 样式 样式 标题 3 + 加粗 + (中文) 宋体 黑色 + 自动设置 + 加粗 Char"/>
    <w:link w:val="2245"/>
    <w:qFormat/>
    <w:uiPriority w:val="0"/>
    <w:rPr>
      <w:rFonts w:eastAsia="黑体"/>
      <w:bCs/>
      <w:sz w:val="24"/>
      <w:szCs w:val="32"/>
    </w:rPr>
  </w:style>
  <w:style w:type="paragraph" w:customStyle="1" w:styleId="2245">
    <w:name w:val="样式 样式 样式 样式 标题 3 + 加粗 + (中文) 宋体 黑色 + 自动设置 + 加粗"/>
    <w:basedOn w:val="1"/>
    <w:link w:val="2244"/>
    <w:qFormat/>
    <w:uiPriority w:val="0"/>
    <w:pPr>
      <w:keepNext/>
      <w:keepLines/>
      <w:widowControl w:val="0"/>
      <w:kinsoku/>
      <w:autoSpaceDE/>
      <w:autoSpaceDN/>
      <w:adjustRightInd/>
      <w:snapToGrid/>
      <w:spacing w:before="60" w:after="60" w:line="480" w:lineRule="atLeast"/>
      <w:ind w:firstLine="50" w:firstLineChars="50"/>
      <w:textAlignment w:val="auto"/>
      <w:outlineLvl w:val="2"/>
    </w:pPr>
    <w:rPr>
      <w:rFonts w:ascii="Times New Roman" w:hAnsi="Times New Roman" w:eastAsia="黑体" w:cs="Times New Roman"/>
      <w:bCs/>
      <w:snapToGrid/>
      <w:color w:val="auto"/>
      <w:sz w:val="24"/>
      <w:szCs w:val="32"/>
    </w:rPr>
  </w:style>
  <w:style w:type="character" w:customStyle="1" w:styleId="2246">
    <w:name w:val="样式 标题 4 + 小四 段前: 0 磅 段后: 0 磅 Char"/>
    <w:link w:val="2247"/>
    <w:qFormat/>
    <w:uiPriority w:val="0"/>
    <w:rPr>
      <w:rFonts w:cs="宋体"/>
      <w:sz w:val="24"/>
    </w:rPr>
  </w:style>
  <w:style w:type="paragraph" w:customStyle="1" w:styleId="2247">
    <w:name w:val="样式 标题 4 + 小四 段前: 0 磅 段后: 0 磅"/>
    <w:basedOn w:val="8"/>
    <w:link w:val="2246"/>
    <w:qFormat/>
    <w:uiPriority w:val="0"/>
    <w:pPr>
      <w:tabs>
        <w:tab w:val="left" w:pos="864"/>
      </w:tabs>
      <w:snapToGrid w:val="0"/>
      <w:spacing w:before="0" w:after="0" w:line="480" w:lineRule="atLeast"/>
      <w:ind w:left="864" w:hanging="864"/>
      <w:jc w:val="left"/>
    </w:pPr>
    <w:rPr>
      <w:rFonts w:ascii="Times New Roman" w:hAnsi="Times New Roman" w:eastAsia="宋体" w:cs="宋体"/>
      <w:b w:val="0"/>
      <w:sz w:val="24"/>
    </w:rPr>
  </w:style>
  <w:style w:type="character" w:customStyle="1" w:styleId="2248">
    <w:name w:val="样式 样式 首行缩进:  2 字符1 + 首行缩进:  2 字符 Char Char"/>
    <w:qFormat/>
    <w:uiPriority w:val="0"/>
    <w:rPr>
      <w:sz w:val="28"/>
    </w:rPr>
  </w:style>
  <w:style w:type="character" w:customStyle="1" w:styleId="2249">
    <w:name w:val="样式 样式 样式 四号 行距: 最小值 24 磅 + 黑色 首行缩进:  2 字符 + (符号) 宋体 首行缩进:  2 字符... Char"/>
    <w:link w:val="2250"/>
    <w:qFormat/>
    <w:uiPriority w:val="0"/>
    <w:rPr>
      <w:rFonts w:hAnsi="宋体" w:cs="宋体"/>
      <w:color w:val="000000"/>
      <w:sz w:val="28"/>
    </w:rPr>
  </w:style>
  <w:style w:type="paragraph" w:customStyle="1" w:styleId="2250">
    <w:name w:val="样式 样式 样式 四号 行距: 最小值 24 磅 + 黑色 首行缩进:  2 字符 + (符号) 宋体 首行缩进:  2 字符..."/>
    <w:basedOn w:val="1"/>
    <w:link w:val="2249"/>
    <w:qFormat/>
    <w:uiPriority w:val="0"/>
    <w:pPr>
      <w:widowControl w:val="0"/>
      <w:kinsoku/>
      <w:autoSpaceDE/>
      <w:autoSpaceDN/>
      <w:adjustRightInd/>
      <w:snapToGrid/>
      <w:spacing w:line="500" w:lineRule="atLeast"/>
      <w:ind w:firstLine="200" w:firstLineChars="200"/>
      <w:textAlignment w:val="auto"/>
    </w:pPr>
    <w:rPr>
      <w:rFonts w:ascii="Times New Roman" w:hAnsi="宋体" w:eastAsia="宋体" w:cs="宋体"/>
      <w:snapToGrid/>
      <w:sz w:val="28"/>
      <w:szCs w:val="20"/>
    </w:rPr>
  </w:style>
  <w:style w:type="character" w:customStyle="1" w:styleId="2251">
    <w:name w:val="样式 标题 2 +1 Char"/>
    <w:link w:val="2252"/>
    <w:qFormat/>
    <w:uiPriority w:val="0"/>
    <w:rPr>
      <w:rFonts w:ascii="Calibri" w:hAnsi="Calibri" w:eastAsia="华文细黑"/>
      <w:b/>
      <w:bCs/>
      <w:sz w:val="24"/>
      <w:szCs w:val="32"/>
    </w:rPr>
  </w:style>
  <w:style w:type="paragraph" w:customStyle="1" w:styleId="2252">
    <w:name w:val="样式 标题 2 +1"/>
    <w:basedOn w:val="5"/>
    <w:link w:val="2251"/>
    <w:qFormat/>
    <w:uiPriority w:val="0"/>
    <w:pPr>
      <w:widowControl w:val="0"/>
      <w:tabs>
        <w:tab w:val="left" w:pos="567"/>
      </w:tabs>
      <w:kinsoku/>
      <w:autoSpaceDE/>
      <w:autoSpaceDN/>
      <w:adjustRightInd/>
      <w:snapToGrid/>
      <w:spacing w:before="260" w:beforeLines="50" w:after="260" w:afterLines="50" w:line="360" w:lineRule="auto"/>
      <w:jc w:val="both"/>
      <w:textAlignment w:val="auto"/>
    </w:pPr>
    <w:rPr>
      <w:rFonts w:ascii="Calibri" w:hAnsi="Calibri" w:eastAsia="华文细黑" w:cs="Times New Roman"/>
      <w:snapToGrid/>
      <w:color w:val="auto"/>
      <w:sz w:val="24"/>
    </w:rPr>
  </w:style>
  <w:style w:type="character" w:customStyle="1" w:styleId="2253">
    <w:name w:val="font521"/>
    <w:qFormat/>
    <w:uiPriority w:val="0"/>
    <w:rPr>
      <w:rFonts w:hint="eastAsia" w:ascii="宋体" w:hAnsi="宋体" w:eastAsia="宋体"/>
      <w:color w:val="auto"/>
      <w:sz w:val="18"/>
      <w:szCs w:val="18"/>
      <w:u w:val="none"/>
    </w:rPr>
  </w:style>
  <w:style w:type="character" w:customStyle="1" w:styleId="2254">
    <w:name w:val="样式 样式 (西文) 宋体 四号 首行缩进:  2.02 字符 + 首行缩进:  2 字符 紧缩量  0.1 磅 行距: 最... Char"/>
    <w:link w:val="2255"/>
    <w:qFormat/>
    <w:uiPriority w:val="0"/>
    <w:rPr>
      <w:rFonts w:cs="宋体"/>
      <w:spacing w:val="-2"/>
      <w:sz w:val="28"/>
    </w:rPr>
  </w:style>
  <w:style w:type="paragraph" w:customStyle="1" w:styleId="2255">
    <w:name w:val="样式 样式 (西文) 宋体 四号 首行缩进:  2.02 字符 + 首行缩进:  2 字符 紧缩量  0.1 磅 行距: 最..."/>
    <w:basedOn w:val="1"/>
    <w:link w:val="2254"/>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color w:val="auto"/>
      <w:spacing w:val="-2"/>
      <w:sz w:val="28"/>
      <w:szCs w:val="20"/>
    </w:rPr>
  </w:style>
  <w:style w:type="character" w:customStyle="1" w:styleId="2256">
    <w:name w:val="样式 样式 标题 3头小节标题标题 3 Char Char Char标题 3 Char Charh33rd levelH...1... Char Char"/>
    <w:qFormat/>
    <w:uiPriority w:val="0"/>
    <w:rPr>
      <w:rFonts w:eastAsia="黑体"/>
      <w:color w:val="000000"/>
      <w:sz w:val="28"/>
    </w:rPr>
  </w:style>
  <w:style w:type="character" w:customStyle="1" w:styleId="2257">
    <w:name w:val="批注主题 Char2"/>
    <w:qFormat/>
    <w:uiPriority w:val="0"/>
    <w:rPr>
      <w:b/>
      <w:bCs/>
      <w:kern w:val="2"/>
      <w:sz w:val="21"/>
      <w:szCs w:val="24"/>
    </w:rPr>
  </w:style>
  <w:style w:type="character" w:customStyle="1" w:styleId="2258">
    <w:name w:val="Body Text Indent Char Char"/>
    <w:qFormat/>
    <w:uiPriority w:val="0"/>
    <w:rPr>
      <w:rFonts w:ascii="宋体" w:hAnsi="宋体" w:eastAsia="宋体"/>
      <w:color w:val="000000"/>
      <w:sz w:val="24"/>
      <w:lang w:val="en-US" w:eastAsia="zh-CN" w:bidi="ar-SA"/>
    </w:rPr>
  </w:style>
  <w:style w:type="character" w:customStyle="1" w:styleId="2259">
    <w:name w:val="Font Style39"/>
    <w:qFormat/>
    <w:uiPriority w:val="0"/>
    <w:rPr>
      <w:rFonts w:ascii="宋体" w:eastAsia="宋体" w:cs="宋体"/>
      <w:b/>
      <w:bCs/>
      <w:spacing w:val="-30"/>
      <w:sz w:val="30"/>
      <w:szCs w:val="30"/>
    </w:rPr>
  </w:style>
  <w:style w:type="character" w:customStyle="1" w:styleId="2260">
    <w:name w:val="样式 样式 样式 四号 黑色 行距: 固定值 25 磅 + 首行缩进:  2 字符1 + 首行缩进:  2 字符 Char Char"/>
    <w:link w:val="2261"/>
    <w:qFormat/>
    <w:uiPriority w:val="0"/>
    <w:rPr>
      <w:rFonts w:eastAsia="仿宋_GB2312"/>
      <w:color w:val="000000"/>
      <w:sz w:val="28"/>
    </w:rPr>
  </w:style>
  <w:style w:type="paragraph" w:customStyle="1" w:styleId="2261">
    <w:name w:val="样式 样式 样式 四号 黑色 行距: 固定值 25 磅 + 首行缩进:  2 字符1 + 首行缩进:  2 字符"/>
    <w:basedOn w:val="1"/>
    <w:link w:val="226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Times New Roman"/>
      <w:snapToGrid/>
      <w:sz w:val="28"/>
      <w:szCs w:val="20"/>
    </w:rPr>
  </w:style>
  <w:style w:type="character" w:customStyle="1" w:styleId="2262">
    <w:name w:val="样式 样式 样式 (符号) 宋体 小四 行距: 1.5 倍行距 + (符号) Times New Roman 首行缩进:  2 ... Char Char"/>
    <w:link w:val="2263"/>
    <w:qFormat/>
    <w:uiPriority w:val="0"/>
    <w:rPr>
      <w:sz w:val="28"/>
    </w:rPr>
  </w:style>
  <w:style w:type="paragraph" w:customStyle="1" w:styleId="2263">
    <w:name w:val="样式 样式 样式 (符号) 宋体 小四 行距: 1.5 倍行距 + (符号) Times New Roman 首行缩进:  2 ..."/>
    <w:basedOn w:val="1"/>
    <w:link w:val="2262"/>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z w:val="28"/>
      <w:szCs w:val="20"/>
    </w:rPr>
  </w:style>
  <w:style w:type="character" w:customStyle="1" w:styleId="2264">
    <w:name w:val="项目符号1 Char Char"/>
    <w:link w:val="219"/>
    <w:qFormat/>
    <w:uiPriority w:val="0"/>
    <w:rPr>
      <w:rFonts w:cs="宋体"/>
      <w:kern w:val="2"/>
      <w:sz w:val="24"/>
    </w:rPr>
  </w:style>
  <w:style w:type="character" w:customStyle="1" w:styleId="2265">
    <w:name w:val="正文11 Char"/>
    <w:qFormat/>
    <w:uiPriority w:val="0"/>
    <w:rPr>
      <w:kern w:val="2"/>
      <w:sz w:val="24"/>
      <w:szCs w:val="24"/>
    </w:rPr>
  </w:style>
  <w:style w:type="character" w:customStyle="1" w:styleId="2266">
    <w:name w:val="Font Style40"/>
    <w:qFormat/>
    <w:uiPriority w:val="0"/>
    <w:rPr>
      <w:rFonts w:ascii="宋体" w:eastAsia="宋体" w:cs="宋体"/>
      <w:sz w:val="22"/>
      <w:szCs w:val="22"/>
    </w:rPr>
  </w:style>
  <w:style w:type="character" w:customStyle="1" w:styleId="2267">
    <w:name w:val="样式 样式2 + 首行缩进:  2 字符 Char Char Char"/>
    <w:link w:val="2268"/>
    <w:qFormat/>
    <w:uiPriority w:val="0"/>
    <w:rPr>
      <w:sz w:val="28"/>
      <w:szCs w:val="28"/>
    </w:rPr>
  </w:style>
  <w:style w:type="paragraph" w:customStyle="1" w:styleId="2268">
    <w:name w:val="样式 样式2 + 首行缩进:  2 字符 Char"/>
    <w:basedOn w:val="1"/>
    <w:link w:val="2267"/>
    <w:qFormat/>
    <w:uiPriority w:val="0"/>
    <w:pPr>
      <w:widowControl w:val="0"/>
      <w:kinsoku/>
      <w:autoSpaceDE/>
      <w:autoSpaceDN/>
      <w:adjustRightInd/>
      <w:snapToGrid/>
      <w:spacing w:line="540" w:lineRule="exact"/>
      <w:ind w:firstLine="560" w:firstLineChars="200"/>
      <w:jc w:val="both"/>
      <w:textAlignment w:val="auto"/>
    </w:pPr>
    <w:rPr>
      <w:rFonts w:ascii="Times New Roman" w:hAnsi="Times New Roman" w:eastAsia="宋体" w:cs="Times New Roman"/>
      <w:snapToGrid/>
      <w:color w:val="auto"/>
      <w:sz w:val="28"/>
      <w:szCs w:val="28"/>
    </w:rPr>
  </w:style>
  <w:style w:type="character" w:customStyle="1" w:styleId="2269">
    <w:name w:val="项目名称 Char"/>
    <w:link w:val="2270"/>
    <w:qFormat/>
    <w:locked/>
    <w:uiPriority w:val="99"/>
    <w:rPr>
      <w:rFonts w:ascii="幼圆" w:hAnsi="华文行楷" w:eastAsia="幼圆"/>
      <w:sz w:val="28"/>
    </w:rPr>
  </w:style>
  <w:style w:type="paragraph" w:customStyle="1" w:styleId="2270">
    <w:name w:val="项目名称"/>
    <w:basedOn w:val="1"/>
    <w:link w:val="2269"/>
    <w:qFormat/>
    <w:uiPriority w:val="99"/>
    <w:pPr>
      <w:widowControl w:val="0"/>
      <w:kinsoku/>
      <w:autoSpaceDE/>
      <w:autoSpaceDN/>
      <w:adjustRightInd/>
      <w:snapToGrid/>
      <w:spacing w:before="72" w:line="360" w:lineRule="auto"/>
      <w:ind w:firstLine="560" w:firstLineChars="200"/>
      <w:jc w:val="both"/>
      <w:textAlignment w:val="auto"/>
    </w:pPr>
    <w:rPr>
      <w:rFonts w:ascii="幼圆" w:hAnsi="华文行楷" w:eastAsia="幼圆" w:cs="Times New Roman"/>
      <w:snapToGrid/>
      <w:color w:val="auto"/>
      <w:sz w:val="28"/>
      <w:szCs w:val="20"/>
    </w:rPr>
  </w:style>
  <w:style w:type="character" w:customStyle="1" w:styleId="2271">
    <w:name w:val="样式 标题 1 + (符号) Times New Roman Char Char"/>
    <w:link w:val="2272"/>
    <w:qFormat/>
    <w:uiPriority w:val="0"/>
    <w:rPr>
      <w:rFonts w:hAnsi="宋体" w:eastAsia="黑体"/>
      <w:kern w:val="44"/>
      <w:sz w:val="32"/>
      <w:szCs w:val="32"/>
    </w:rPr>
  </w:style>
  <w:style w:type="paragraph" w:customStyle="1" w:styleId="2272">
    <w:name w:val="样式 标题 1 + (符号) Times New Roman"/>
    <w:basedOn w:val="4"/>
    <w:link w:val="2271"/>
    <w:qFormat/>
    <w:uiPriority w:val="0"/>
    <w:pPr>
      <w:kinsoku/>
      <w:topLinePunct/>
      <w:autoSpaceDE/>
      <w:autoSpaceDN/>
      <w:adjustRightInd/>
      <w:snapToGrid/>
      <w:spacing w:before="240" w:after="240" w:line="500" w:lineRule="atLeast"/>
      <w:jc w:val="both"/>
      <w:textAlignment w:val="auto"/>
    </w:pPr>
    <w:rPr>
      <w:rFonts w:ascii="Times New Roman" w:hAnsi="宋体" w:eastAsia="黑体" w:cs="Times New Roman"/>
      <w:b w:val="0"/>
      <w:bCs w:val="0"/>
      <w:snapToGrid/>
      <w:color w:val="auto"/>
      <w:sz w:val="32"/>
      <w:szCs w:val="32"/>
    </w:rPr>
  </w:style>
  <w:style w:type="character" w:customStyle="1" w:styleId="2273">
    <w:name w:val="样式 样式 样式 纯文本 + Times New Roman 行距: 固定值 16.2 磅 + 黑色 + 行距: 最小值 24 磅 Char"/>
    <w:link w:val="2274"/>
    <w:qFormat/>
    <w:uiPriority w:val="0"/>
    <w:rPr>
      <w:rFonts w:ascii="Calibri" w:hAnsi="Calibri"/>
      <w:color w:val="000000"/>
      <w:sz w:val="28"/>
    </w:rPr>
  </w:style>
  <w:style w:type="paragraph" w:customStyle="1" w:styleId="2274">
    <w:name w:val="样式 样式 样式 纯文本 + Times New Roman 行距: 固定值 16.2 磅 + 黑色 + 行距: 最小值 24 磅"/>
    <w:basedOn w:val="1"/>
    <w:link w:val="2273"/>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sz w:val="28"/>
      <w:szCs w:val="20"/>
    </w:rPr>
  </w:style>
  <w:style w:type="character" w:customStyle="1" w:styleId="2275">
    <w:name w:val="样式 样式 标题 4标题 4 Char Char标题 4 Char Char Char四级标题H4(一)1.11。1h... +... Char"/>
    <w:link w:val="2276"/>
    <w:qFormat/>
    <w:uiPriority w:val="0"/>
    <w:rPr>
      <w:bCs/>
      <w:sz w:val="24"/>
      <w:szCs w:val="28"/>
    </w:rPr>
  </w:style>
  <w:style w:type="paragraph" w:customStyle="1" w:styleId="2276">
    <w:name w:val="样式 样式 标题 4标题 4 Char Char标题 4 Char Char Char四级标题H4(一)1.11。1h... +..."/>
    <w:basedOn w:val="1206"/>
    <w:link w:val="2275"/>
    <w:qFormat/>
    <w:uiPriority w:val="0"/>
    <w:rPr>
      <w:sz w:val="24"/>
    </w:rPr>
  </w:style>
  <w:style w:type="character" w:customStyle="1" w:styleId="2277">
    <w:name w:val="样式 样式 (中文) 仿宋_GB2312 四号 黑色 首行缩进:  0.95 厘米 行距: 1.5 倍行距 + 宋体 Char"/>
    <w:link w:val="2278"/>
    <w:qFormat/>
    <w:uiPriority w:val="0"/>
    <w:rPr>
      <w:rFonts w:ascii="宋体" w:hAnsi="宋体" w:cs="宋体"/>
      <w:color w:val="000000"/>
      <w:sz w:val="24"/>
    </w:rPr>
  </w:style>
  <w:style w:type="paragraph" w:customStyle="1" w:styleId="2278">
    <w:name w:val="样式 样式 (中文) 仿宋_GB2312 四号 黑色 首行缩进:  0.95 厘米 行距: 1.5 倍行距 + 宋体"/>
    <w:basedOn w:val="2279"/>
    <w:link w:val="2277"/>
    <w:qFormat/>
    <w:uiPriority w:val="0"/>
    <w:pPr>
      <w:spacing w:line="480" w:lineRule="atLeast"/>
      <w:ind w:firstLine="482"/>
    </w:pPr>
    <w:rPr>
      <w:rFonts w:ascii="宋体" w:hAnsi="宋体" w:eastAsia="宋体" w:cs="宋体"/>
      <w:kern w:val="0"/>
      <w:sz w:val="24"/>
    </w:rPr>
  </w:style>
  <w:style w:type="paragraph" w:customStyle="1" w:styleId="2279">
    <w:name w:val="样式 (中文) 仿宋_GB2312 四号 黑色 首行缩进:  0.95 厘米 行距: 1.5 倍行距"/>
    <w:basedOn w:val="1"/>
    <w:link w:val="2280"/>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kern w:val="2"/>
      <w:sz w:val="28"/>
      <w:szCs w:val="20"/>
    </w:rPr>
  </w:style>
  <w:style w:type="character" w:customStyle="1" w:styleId="2280">
    <w:name w:val="样式 (中文) 仿宋_GB2312 四号 黑色 首行缩进:  0.95 厘米 行距: 1.5 倍行距 Char1"/>
    <w:link w:val="2279"/>
    <w:qFormat/>
    <w:uiPriority w:val="0"/>
    <w:rPr>
      <w:rFonts w:eastAsia="仿宋_GB2312"/>
      <w:color w:val="000000"/>
      <w:kern w:val="2"/>
      <w:sz w:val="28"/>
    </w:rPr>
  </w:style>
  <w:style w:type="character" w:customStyle="1" w:styleId="2281">
    <w:name w:val="标题 w1 Char Char"/>
    <w:qFormat/>
    <w:uiPriority w:val="0"/>
    <w:rPr>
      <w:rFonts w:eastAsia="宋体"/>
      <w:b/>
      <w:bCs/>
      <w:kern w:val="44"/>
      <w:sz w:val="44"/>
      <w:szCs w:val="44"/>
      <w:lang w:val="en-US" w:eastAsia="zh-CN" w:bidi="ar-SA"/>
    </w:rPr>
  </w:style>
  <w:style w:type="character" w:customStyle="1" w:styleId="2282">
    <w:name w:val="样式 样式 样式 样式 样式 样式 样式 样式 样式 仿宋_GB2312 三号 首行缩进:  1.13 厘米 行距: 最小值 2...1 Char"/>
    <w:link w:val="2283"/>
    <w:qFormat/>
    <w:uiPriority w:val="0"/>
    <w:rPr>
      <w:rFonts w:ascii="Calibri" w:hAnsi="Calibri"/>
      <w:color w:val="000000"/>
      <w:sz w:val="24"/>
      <w:szCs w:val="24"/>
    </w:rPr>
  </w:style>
  <w:style w:type="paragraph" w:customStyle="1" w:styleId="2283">
    <w:name w:val="样式 样式 样式 样式 样式 样式 样式 样式 样式 仿宋_GB2312 三号 首行缩进:  1.13 厘米 行距: 最小值 2...1"/>
    <w:basedOn w:val="1"/>
    <w:link w:val="2282"/>
    <w:qFormat/>
    <w:uiPriority w:val="0"/>
    <w:pPr>
      <w:widowControl w:val="0"/>
      <w:kinsoku/>
      <w:autoSpaceDE/>
      <w:autoSpaceDN/>
      <w:adjustRightInd/>
      <w:snapToGrid/>
      <w:spacing w:before="240" w:after="120"/>
      <w:jc w:val="center"/>
      <w:textAlignment w:val="auto"/>
    </w:pPr>
    <w:rPr>
      <w:rFonts w:ascii="Calibri" w:hAnsi="Calibri" w:eastAsia="宋体" w:cs="Times New Roman"/>
      <w:snapToGrid/>
      <w:sz w:val="24"/>
      <w:szCs w:val="24"/>
    </w:rPr>
  </w:style>
  <w:style w:type="character" w:customStyle="1" w:styleId="2284">
    <w:name w:val="样式 样式 首行缩进:  0.85 厘米 行距: 1.5 倍行距 + 黑色 Char"/>
    <w:link w:val="2285"/>
    <w:qFormat/>
    <w:uiPriority w:val="0"/>
    <w:rPr>
      <w:rFonts w:cs="宋体"/>
      <w:color w:val="000000"/>
      <w:sz w:val="28"/>
    </w:rPr>
  </w:style>
  <w:style w:type="paragraph" w:customStyle="1" w:styleId="2285">
    <w:name w:val="样式 样式 首行缩进:  0.85 厘米 行距: 1.5 倍行距 + 黑色"/>
    <w:basedOn w:val="1"/>
    <w:link w:val="2284"/>
    <w:qFormat/>
    <w:uiPriority w:val="0"/>
    <w:pPr>
      <w:widowControl w:val="0"/>
      <w:kinsoku/>
      <w:autoSpaceDE/>
      <w:autoSpaceDN/>
      <w:adjustRightInd/>
      <w:snapToGrid/>
      <w:spacing w:line="500" w:lineRule="atLeast"/>
      <w:ind w:firstLine="561" w:firstLineChars="50"/>
      <w:textAlignment w:val="auto"/>
    </w:pPr>
    <w:rPr>
      <w:rFonts w:ascii="Times New Roman" w:hAnsi="Times New Roman" w:eastAsia="宋体" w:cs="宋体"/>
      <w:snapToGrid/>
      <w:sz w:val="28"/>
      <w:szCs w:val="20"/>
    </w:rPr>
  </w:style>
  <w:style w:type="character" w:customStyle="1" w:styleId="2286">
    <w:name w:val="样式 标题 3H3l3CTBOD 0h3sect1.2.3Heading 3 - oldW3标题 3（柏条河模... Char"/>
    <w:link w:val="2287"/>
    <w:qFormat/>
    <w:uiPriority w:val="0"/>
    <w:rPr>
      <w:rFonts w:eastAsia="黑体"/>
      <w:b/>
      <w:bCs/>
      <w:color w:val="000000"/>
      <w:sz w:val="24"/>
      <w:szCs w:val="24"/>
    </w:rPr>
  </w:style>
  <w:style w:type="paragraph" w:customStyle="1" w:styleId="2287">
    <w:name w:val="样式 标题 3H3l3CTBOD 0h3sect1.2.3Heading 3 - oldW3标题 3（柏条河模..."/>
    <w:basedOn w:val="6"/>
    <w:link w:val="2286"/>
    <w:qFormat/>
    <w:uiPriority w:val="0"/>
    <w:pPr>
      <w:keepNext w:val="0"/>
      <w:keepLines w:val="0"/>
      <w:tabs>
        <w:tab w:val="left" w:pos="142"/>
      </w:tabs>
      <w:kinsoku/>
      <w:autoSpaceDE/>
      <w:autoSpaceDN/>
      <w:adjustRightInd/>
      <w:snapToGrid/>
      <w:spacing w:before="60" w:after="60" w:line="360" w:lineRule="auto"/>
      <w:textAlignment w:val="auto"/>
    </w:pPr>
    <w:rPr>
      <w:rFonts w:ascii="Times New Roman" w:hAnsi="Times New Roman" w:eastAsia="黑体" w:cs="Times New Roman"/>
      <w:snapToGrid/>
      <w:szCs w:val="24"/>
    </w:rPr>
  </w:style>
  <w:style w:type="character" w:customStyle="1" w:styleId="2288">
    <w:name w:val="样式 标题 1 + 非加粗 居中 左侧:  -2.25 厘米 首行缩进:  0 厘米 段前: 0 磅 段后: 0 磅... Char"/>
    <w:link w:val="2289"/>
    <w:qFormat/>
    <w:uiPriority w:val="0"/>
    <w:rPr>
      <w:rFonts w:eastAsia="黑体"/>
      <w:b/>
      <w:bCs/>
      <w:kern w:val="44"/>
      <w:sz w:val="32"/>
      <w:szCs w:val="44"/>
    </w:rPr>
  </w:style>
  <w:style w:type="paragraph" w:customStyle="1" w:styleId="2289">
    <w:name w:val="样式 标题 1 + 非加粗 居中 左侧:  -2.25 厘米 首行缩进:  0 厘米 段前: 0 磅 段后: 0 磅..."/>
    <w:basedOn w:val="4"/>
    <w:link w:val="2288"/>
    <w:qFormat/>
    <w:uiPriority w:val="0"/>
    <w:pPr>
      <w:widowControl w:val="0"/>
      <w:kinsoku/>
      <w:autoSpaceDE/>
      <w:autoSpaceDN/>
      <w:spacing w:before="0" w:after="0" w:line="360" w:lineRule="auto"/>
      <w:jc w:val="center"/>
      <w:textAlignment w:val="auto"/>
    </w:pPr>
    <w:rPr>
      <w:rFonts w:ascii="Times New Roman" w:hAnsi="Times New Roman" w:eastAsia="黑体" w:cs="Times New Roman"/>
      <w:snapToGrid/>
      <w:color w:val="auto"/>
      <w:sz w:val="32"/>
    </w:rPr>
  </w:style>
  <w:style w:type="character" w:customStyle="1" w:styleId="2290">
    <w:name w:val="样式 样式 宋体 四号 黑色 + Times New Roman Char"/>
    <w:qFormat/>
    <w:uiPriority w:val="0"/>
    <w:rPr>
      <w:rFonts w:eastAsia="仿宋_GB2312" w:cs="宋体"/>
      <w:color w:val="000000"/>
      <w:kern w:val="2"/>
      <w:sz w:val="30"/>
      <w:lang w:val="en-US" w:eastAsia="zh-CN" w:bidi="ar-SA"/>
    </w:rPr>
  </w:style>
  <w:style w:type="character" w:customStyle="1" w:styleId="2291">
    <w:name w:val="样式 标题 3标题 3 Char Char Char标题 3 Char CharH3h33rd levell3CT... Char Char"/>
    <w:qFormat/>
    <w:uiPriority w:val="0"/>
    <w:rPr>
      <w:rFonts w:eastAsia="黑体" w:cs="宋体"/>
      <w:kern w:val="2"/>
      <w:sz w:val="24"/>
      <w:lang w:val="en-US" w:eastAsia="zh-CN" w:bidi="ar-SA"/>
    </w:rPr>
  </w:style>
  <w:style w:type="character" w:customStyle="1" w:styleId="2292">
    <w:name w:val="报告内容 Char Char Char Char Char Char Char Char Char Char Char Char Char Char Char Char"/>
    <w:qFormat/>
    <w:uiPriority w:val="0"/>
    <w:rPr>
      <w:rFonts w:ascii="宋体" w:hAnsi="宋体" w:eastAsia="宋体"/>
      <w:kern w:val="2"/>
      <w:sz w:val="28"/>
      <w:lang w:val="en-US" w:eastAsia="zh-CN" w:bidi="ar-SA"/>
    </w:rPr>
  </w:style>
  <w:style w:type="character" w:customStyle="1" w:styleId="2293">
    <w:name w:val="批注引用2"/>
    <w:qFormat/>
    <w:uiPriority w:val="0"/>
    <w:rPr>
      <w:sz w:val="21"/>
    </w:rPr>
  </w:style>
  <w:style w:type="character" w:customStyle="1" w:styleId="2294">
    <w:name w:val="样式 样式 样式 样式 样式 样式 样式 四号 行距: 最小值 24 磅 + 灰色-80% 首行缩进:  2 字符 + 黑色 首... Char"/>
    <w:link w:val="2295"/>
    <w:qFormat/>
    <w:uiPriority w:val="0"/>
    <w:rPr>
      <w:rFonts w:cs="宋体"/>
      <w:sz w:val="24"/>
    </w:rPr>
  </w:style>
  <w:style w:type="paragraph" w:customStyle="1" w:styleId="2295">
    <w:name w:val="样式 样式 样式 样式 样式 样式 样式 四号 行距: 最小值 24 磅 + 灰色-80% 首行缩进:  2 字符 + 黑色 首..."/>
    <w:basedOn w:val="1"/>
    <w:link w:val="2294"/>
    <w:qFormat/>
    <w:uiPriority w:val="0"/>
    <w:pPr>
      <w:widowControl w:val="0"/>
      <w:kinsoku/>
      <w:autoSpaceDE/>
      <w:autoSpaceDN/>
      <w:adjustRightInd/>
      <w:snapToGrid/>
      <w:spacing w:line="600" w:lineRule="atLeast"/>
      <w:ind w:firstLine="200" w:firstLineChars="200"/>
      <w:textAlignment w:val="auto"/>
    </w:pPr>
    <w:rPr>
      <w:rFonts w:ascii="Times New Roman" w:hAnsi="Times New Roman" w:eastAsia="宋体" w:cs="宋体"/>
      <w:snapToGrid/>
      <w:color w:val="auto"/>
      <w:sz w:val="24"/>
      <w:szCs w:val="20"/>
    </w:rPr>
  </w:style>
  <w:style w:type="character" w:customStyle="1" w:styleId="2296">
    <w:name w:val="样式 样式 样式 样式 样式 样式 四号 行距: 最小值 24 磅 + 灰色-80% 首行缩进:  2 字符 + 黑色 首行缩进... Char Char"/>
    <w:link w:val="2297"/>
    <w:qFormat/>
    <w:uiPriority w:val="0"/>
    <w:rPr>
      <w:spacing w:val="4"/>
      <w:sz w:val="28"/>
      <w:szCs w:val="28"/>
    </w:rPr>
  </w:style>
  <w:style w:type="paragraph" w:customStyle="1" w:styleId="2297">
    <w:name w:val="样式 样式 样式 样式 样式 样式 四号 行距: 最小值 24 磅 + 灰色-80% 首行缩进:  2 字符 + 黑色 首行缩进..."/>
    <w:basedOn w:val="1"/>
    <w:link w:val="2296"/>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Times New Roman"/>
      <w:snapToGrid/>
      <w:color w:val="auto"/>
      <w:spacing w:val="4"/>
      <w:sz w:val="28"/>
      <w:szCs w:val="28"/>
    </w:rPr>
  </w:style>
  <w:style w:type="character" w:customStyle="1" w:styleId="2298">
    <w:name w:val="样式 首行缩进:  0.74 厘米 Char Char"/>
    <w:qFormat/>
    <w:uiPriority w:val="0"/>
    <w:rPr>
      <w:sz w:val="28"/>
    </w:rPr>
  </w:style>
  <w:style w:type="character" w:customStyle="1" w:styleId="2299">
    <w:name w:val="Char Char91"/>
    <w:qFormat/>
    <w:uiPriority w:val="0"/>
    <w:rPr>
      <w:rFonts w:eastAsia="黑体"/>
      <w:color w:val="000000"/>
      <w:sz w:val="28"/>
      <w:szCs w:val="28"/>
    </w:rPr>
  </w:style>
  <w:style w:type="character" w:customStyle="1" w:styleId="2300">
    <w:name w:val="style4 style19"/>
    <w:qFormat/>
    <w:uiPriority w:val="0"/>
  </w:style>
  <w:style w:type="character" w:customStyle="1" w:styleId="2301">
    <w:name w:val="样式 样式 首行缩进:  0.99 厘米 行距: 最小值 25 磅1 + 首行缩进:  0.99 厘米 Char Char"/>
    <w:link w:val="2302"/>
    <w:qFormat/>
    <w:uiPriority w:val="0"/>
    <w:rPr>
      <w:rFonts w:ascii="Calibri" w:hAnsi="Calibri"/>
    </w:rPr>
  </w:style>
  <w:style w:type="paragraph" w:customStyle="1" w:styleId="2302">
    <w:name w:val="样式 样式 首行缩进:  0.99 厘米 行距: 最小值 25 磅1 + 首行缩进:  0.99 厘米"/>
    <w:basedOn w:val="2236"/>
    <w:link w:val="2301"/>
    <w:qFormat/>
    <w:uiPriority w:val="0"/>
    <w:pPr>
      <w:ind w:firstLine="560"/>
    </w:pPr>
    <w:rPr>
      <w:rFonts w:ascii="Calibri" w:hAnsi="Calibri" w:cs="Times New Roman"/>
      <w:sz w:val="20"/>
    </w:rPr>
  </w:style>
  <w:style w:type="character" w:customStyle="1" w:styleId="2303">
    <w:name w:val="样式 样式 样式 样式 样式 样式 样式 四号 行距: 最小值 24 磅 + 灰色-80% 首行缩进:  2 字符 + 黑色 首... Char Char"/>
    <w:qFormat/>
    <w:uiPriority w:val="0"/>
    <w:rPr>
      <w:sz w:val="24"/>
    </w:rPr>
  </w:style>
  <w:style w:type="character" w:customStyle="1" w:styleId="2304">
    <w:name w:val="bt2 Char"/>
    <w:link w:val="2305"/>
    <w:qFormat/>
    <w:uiPriority w:val="99"/>
    <w:rPr>
      <w:rFonts w:eastAsia="黑体"/>
      <w:sz w:val="30"/>
      <w:szCs w:val="30"/>
    </w:rPr>
  </w:style>
  <w:style w:type="paragraph" w:customStyle="1" w:styleId="2305">
    <w:name w:val="bt2"/>
    <w:basedOn w:val="1"/>
    <w:link w:val="2304"/>
    <w:qFormat/>
    <w:uiPriority w:val="99"/>
    <w:pPr>
      <w:widowControl w:val="0"/>
      <w:kinsoku/>
      <w:autoSpaceDE/>
      <w:autoSpaceDN/>
      <w:adjustRightInd/>
      <w:snapToGrid/>
      <w:spacing w:line="360" w:lineRule="auto"/>
      <w:textAlignment w:val="auto"/>
      <w:outlineLvl w:val="1"/>
    </w:pPr>
    <w:rPr>
      <w:rFonts w:ascii="Times New Roman" w:hAnsi="Times New Roman" w:eastAsia="黑体" w:cs="Times New Roman"/>
      <w:snapToGrid/>
      <w:color w:val="auto"/>
      <w:sz w:val="30"/>
      <w:szCs w:val="30"/>
    </w:rPr>
  </w:style>
  <w:style w:type="character" w:customStyle="1" w:styleId="2306">
    <w:name w:val="样式 小四 黑色 左 首行缩进:  0.85 厘米 行距: 最小值 24 磅 Char"/>
    <w:link w:val="2307"/>
    <w:qFormat/>
    <w:uiPriority w:val="0"/>
    <w:rPr>
      <w:color w:val="000000"/>
      <w:sz w:val="24"/>
    </w:rPr>
  </w:style>
  <w:style w:type="paragraph" w:customStyle="1" w:styleId="2307">
    <w:name w:val="样式 小四 黑色 左 首行缩进:  0.85 厘米 行距: 最小值 24 磅"/>
    <w:basedOn w:val="1"/>
    <w:link w:val="2306"/>
    <w:qFormat/>
    <w:uiPriority w:val="0"/>
    <w:pPr>
      <w:widowControl w:val="0"/>
      <w:kinsoku/>
      <w:autoSpaceDE/>
      <w:autoSpaceDN/>
      <w:adjustRightInd/>
      <w:snapToGrid/>
      <w:spacing w:line="480" w:lineRule="atLeast"/>
      <w:ind w:firstLine="482"/>
      <w:textAlignment w:val="auto"/>
    </w:pPr>
    <w:rPr>
      <w:rFonts w:ascii="Times New Roman" w:hAnsi="Times New Roman" w:eastAsia="宋体" w:cs="Times New Roman"/>
      <w:snapToGrid/>
      <w:sz w:val="24"/>
      <w:szCs w:val="20"/>
    </w:rPr>
  </w:style>
  <w:style w:type="character" w:customStyle="1" w:styleId="2308">
    <w:name w:val="样式 样式 样式1 + 首行缩进:  0.74 厘米 + 黑色 Char"/>
    <w:link w:val="2309"/>
    <w:qFormat/>
    <w:uiPriority w:val="0"/>
    <w:rPr>
      <w:rFonts w:cs="宋体"/>
      <w:color w:val="000000"/>
      <w:sz w:val="28"/>
      <w:szCs w:val="28"/>
    </w:rPr>
  </w:style>
  <w:style w:type="paragraph" w:customStyle="1" w:styleId="2309">
    <w:name w:val="样式 样式 样式1 + 首行缩进:  0.74 厘米 + 黑色"/>
    <w:basedOn w:val="1"/>
    <w:link w:val="2308"/>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sz w:val="28"/>
      <w:szCs w:val="28"/>
    </w:rPr>
  </w:style>
  <w:style w:type="character" w:customStyle="1" w:styleId="2310">
    <w:name w:val="样式 样式 小四 行距: 最小值 24 磅1 + 黑色 Char Char"/>
    <w:link w:val="2311"/>
    <w:qFormat/>
    <w:uiPriority w:val="0"/>
    <w:rPr>
      <w:color w:val="000000"/>
      <w:sz w:val="24"/>
    </w:rPr>
  </w:style>
  <w:style w:type="paragraph" w:customStyle="1" w:styleId="2311">
    <w:name w:val="样式 样式 小四 行距: 最小值 24 磅1 + 黑色"/>
    <w:basedOn w:val="1"/>
    <w:link w:val="2310"/>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sz w:val="24"/>
      <w:szCs w:val="20"/>
    </w:rPr>
  </w:style>
  <w:style w:type="character" w:customStyle="1" w:styleId="2312">
    <w:name w:val="签名 Char2"/>
    <w:qFormat/>
    <w:uiPriority w:val="0"/>
    <w:rPr>
      <w:kern w:val="2"/>
      <w:sz w:val="21"/>
    </w:rPr>
  </w:style>
  <w:style w:type="character" w:customStyle="1" w:styleId="2313">
    <w:name w:val="样式12 Char"/>
    <w:link w:val="2314"/>
    <w:qFormat/>
    <w:uiPriority w:val="0"/>
    <w:rPr>
      <w:rFonts w:ascii="Calibri" w:hAnsi="Calibri" w:eastAsia="黑体"/>
      <w:bCs/>
      <w:sz w:val="30"/>
      <w:szCs w:val="32"/>
    </w:rPr>
  </w:style>
  <w:style w:type="paragraph" w:customStyle="1" w:styleId="2314">
    <w:name w:val="样式12"/>
    <w:basedOn w:val="6"/>
    <w:link w:val="2313"/>
    <w:qFormat/>
    <w:uiPriority w:val="0"/>
    <w:pPr>
      <w:tabs>
        <w:tab w:val="left" w:pos="1418"/>
      </w:tabs>
      <w:kinsoku/>
      <w:autoSpaceDE/>
      <w:autoSpaceDN/>
      <w:snapToGrid/>
      <w:spacing w:before="260" w:beforeLines="100" w:after="260" w:afterLines="100" w:line="500" w:lineRule="exact"/>
      <w:ind w:left="1418" w:hanging="567"/>
      <w:textAlignment w:val="auto"/>
    </w:pPr>
    <w:rPr>
      <w:rFonts w:ascii="Calibri" w:hAnsi="Calibri" w:eastAsia="黑体" w:cs="Times New Roman"/>
      <w:b w:val="0"/>
      <w:snapToGrid/>
      <w:color w:val="auto"/>
      <w:sz w:val="30"/>
    </w:rPr>
  </w:style>
  <w:style w:type="character" w:customStyle="1" w:styleId="2315">
    <w:name w:val="标题 4 Char Char Char1"/>
    <w:qFormat/>
    <w:uiPriority w:val="0"/>
    <w:rPr>
      <w:rFonts w:ascii="Cambria" w:hAnsi="Cambria" w:cs="宋体"/>
      <w:b/>
      <w:bCs/>
      <w:kern w:val="2"/>
      <w:sz w:val="28"/>
    </w:rPr>
  </w:style>
  <w:style w:type="character" w:customStyle="1" w:styleId="2316">
    <w:name w:val="样式 样式 样式 标题 2H2Heading 2 HiddenHeading 2 CCBSTitre3Level 2 Headh...4 Char"/>
    <w:link w:val="2317"/>
    <w:qFormat/>
    <w:uiPriority w:val="0"/>
    <w:rPr>
      <w:rFonts w:eastAsia="黑体"/>
      <w:sz w:val="28"/>
    </w:rPr>
  </w:style>
  <w:style w:type="paragraph" w:customStyle="1" w:styleId="2317">
    <w:name w:val="样式 样式 样式 标题 2H2Heading 2 HiddenHeading 2 CCBSTitre3Level 2 Headh...4"/>
    <w:basedOn w:val="1"/>
    <w:link w:val="2316"/>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color w:val="auto"/>
      <w:sz w:val="28"/>
      <w:szCs w:val="20"/>
    </w:rPr>
  </w:style>
  <w:style w:type="character" w:customStyle="1" w:styleId="2318">
    <w:name w:val="样式 标题 1 + 黑色 Char Char"/>
    <w:link w:val="2319"/>
    <w:qFormat/>
    <w:uiPriority w:val="0"/>
    <w:rPr>
      <w:rFonts w:eastAsia="黑体"/>
      <w:bCs/>
      <w:color w:val="000000"/>
      <w:kern w:val="44"/>
      <w:sz w:val="30"/>
    </w:rPr>
  </w:style>
  <w:style w:type="paragraph" w:customStyle="1" w:styleId="2319">
    <w:name w:val="样式 标题 1 + 黑色"/>
    <w:basedOn w:val="4"/>
    <w:link w:val="2318"/>
    <w:qFormat/>
    <w:uiPriority w:val="0"/>
    <w:pPr>
      <w:widowControl w:val="0"/>
      <w:tabs>
        <w:tab w:val="left" w:pos="0"/>
        <w:tab w:val="left" w:pos="432"/>
      </w:tabs>
      <w:kinsoku/>
      <w:autoSpaceDE/>
      <w:autoSpaceDN/>
      <w:snapToGrid/>
      <w:spacing w:before="0" w:after="0" w:line="480" w:lineRule="atLeast"/>
      <w:jc w:val="center"/>
    </w:pPr>
    <w:rPr>
      <w:rFonts w:ascii="Times New Roman" w:hAnsi="Times New Roman" w:eastAsia="黑体" w:cs="Times New Roman"/>
      <w:b w:val="0"/>
      <w:snapToGrid/>
      <w:sz w:val="30"/>
      <w:szCs w:val="20"/>
    </w:rPr>
  </w:style>
  <w:style w:type="character" w:customStyle="1" w:styleId="2320">
    <w:name w:val="para"/>
    <w:qFormat/>
    <w:uiPriority w:val="0"/>
  </w:style>
  <w:style w:type="character" w:customStyle="1" w:styleId="2321">
    <w:name w:val="标题2（DMS） Char"/>
    <w:qFormat/>
    <w:uiPriority w:val="0"/>
    <w:rPr>
      <w:rFonts w:ascii="黑体" w:eastAsia="楷体_GB2312"/>
      <w:b/>
      <w:kern w:val="2"/>
      <w:sz w:val="28"/>
      <w:szCs w:val="28"/>
      <w:lang w:val="en-US" w:eastAsia="zh-CN" w:bidi="ar-SA"/>
    </w:rPr>
  </w:style>
  <w:style w:type="character" w:customStyle="1" w:styleId="2322">
    <w:name w:val="普通文字 Char Char2"/>
    <w:qFormat/>
    <w:uiPriority w:val="0"/>
    <w:rPr>
      <w:rFonts w:ascii="宋体" w:hAnsi="Courier New" w:eastAsia="宋体" w:cs="Courier New"/>
      <w:szCs w:val="21"/>
    </w:rPr>
  </w:style>
  <w:style w:type="character" w:customStyle="1" w:styleId="2323">
    <w:name w:val="样式 样式 (中文) 仿宋_GB2312 四号 黑色 首行缩进:  0.96 厘米 行距: 最小值 25 磅 + 自动设置1 Char"/>
    <w:link w:val="2324"/>
    <w:qFormat/>
    <w:uiPriority w:val="0"/>
    <w:rPr>
      <w:rFonts w:eastAsia="仿宋_GB2312"/>
      <w:color w:val="000000"/>
      <w:sz w:val="28"/>
      <w:szCs w:val="28"/>
    </w:rPr>
  </w:style>
  <w:style w:type="paragraph" w:customStyle="1" w:styleId="2324">
    <w:name w:val="样式 样式 (中文) 仿宋_GB2312 四号 黑色 首行缩进:  0.96 厘米 行距: 最小值 25 磅 + 自动设置1"/>
    <w:basedOn w:val="2133"/>
    <w:link w:val="2323"/>
    <w:qFormat/>
    <w:uiPriority w:val="0"/>
  </w:style>
  <w:style w:type="character" w:customStyle="1" w:styleId="2325">
    <w:name w:val="样式 样式 正文文本缩进Body Text 2Body Text1HD正文1 + 四号 黑色 首行缩进:  0.97 厘米...... Char Char"/>
    <w:qFormat/>
    <w:uiPriority w:val="0"/>
    <w:rPr>
      <w:color w:val="000000"/>
      <w:spacing w:val="-2"/>
      <w:sz w:val="28"/>
      <w:szCs w:val="28"/>
    </w:rPr>
  </w:style>
  <w:style w:type="character" w:customStyle="1" w:styleId="2326">
    <w:name w:val="第二卷 Char Char"/>
    <w:qFormat/>
    <w:uiPriority w:val="0"/>
    <w:rPr>
      <w:rFonts w:ascii="Calibri" w:hAnsi="Calibri" w:eastAsia="黑体" w:cs="Times New Roman"/>
      <w:b/>
      <w:bCs/>
      <w:kern w:val="44"/>
      <w:sz w:val="36"/>
      <w:szCs w:val="44"/>
    </w:rPr>
  </w:style>
  <w:style w:type="character" w:customStyle="1" w:styleId="2327">
    <w:name w:val="样式 样式 四号 首行缩进:  0.99 厘米 行距: 最小值 25 磅3 + 行距: 最小值 24 磅 Char Char"/>
    <w:qFormat/>
    <w:uiPriority w:val="0"/>
    <w:rPr>
      <w:rFonts w:eastAsia="仿宋_GB2312"/>
      <w:sz w:val="28"/>
      <w:szCs w:val="28"/>
    </w:rPr>
  </w:style>
  <w:style w:type="character" w:customStyle="1" w:styleId="2328">
    <w:name w:val="样式 样式 样式 样式 样式 四号 行距: 1.5 倍行距 + 首行缩进:  2 字符 + (西文) 宋体 (中文) 仿宋_GB...1 Char Char"/>
    <w:qFormat/>
    <w:uiPriority w:val="0"/>
    <w:rPr>
      <w:rFonts w:eastAsia="黑体"/>
      <w:sz w:val="28"/>
      <w:lang w:val="zh-CN"/>
    </w:rPr>
  </w:style>
  <w:style w:type="character" w:customStyle="1" w:styleId="2329">
    <w:name w:val="标题 1 + Times New Roman Char"/>
    <w:link w:val="2330"/>
    <w:qFormat/>
    <w:uiPriority w:val="0"/>
    <w:rPr>
      <w:rFonts w:eastAsia="黑体"/>
      <w:color w:val="000000"/>
      <w:kern w:val="44"/>
      <w:sz w:val="30"/>
      <w:szCs w:val="44"/>
    </w:rPr>
  </w:style>
  <w:style w:type="paragraph" w:customStyle="1" w:styleId="2330">
    <w:name w:val="标题 1 + Times New Roman"/>
    <w:basedOn w:val="4"/>
    <w:link w:val="2329"/>
    <w:qFormat/>
    <w:uiPriority w:val="0"/>
    <w:pPr>
      <w:widowControl w:val="0"/>
      <w:tabs>
        <w:tab w:val="left" w:pos="284"/>
      </w:tabs>
      <w:kinsoku/>
      <w:autoSpaceDE/>
      <w:autoSpaceDN/>
      <w:adjustRightInd/>
      <w:snapToGrid/>
      <w:spacing w:before="240" w:after="240" w:line="480" w:lineRule="atLeast"/>
      <w:ind w:left="284" w:hanging="284"/>
      <w:jc w:val="center"/>
      <w:textAlignment w:val="auto"/>
    </w:pPr>
    <w:rPr>
      <w:rFonts w:ascii="Times New Roman" w:hAnsi="Times New Roman" w:eastAsia="黑体" w:cs="Times New Roman"/>
      <w:b w:val="0"/>
      <w:bCs w:val="0"/>
      <w:snapToGrid/>
      <w:sz w:val="30"/>
    </w:rPr>
  </w:style>
  <w:style w:type="character" w:customStyle="1" w:styleId="2331">
    <w:name w:val="Char Char61"/>
    <w:qFormat/>
    <w:uiPriority w:val="0"/>
    <w:rPr>
      <w:rFonts w:ascii="宋体"/>
      <w:kern w:val="2"/>
      <w:sz w:val="24"/>
    </w:rPr>
  </w:style>
  <w:style w:type="character" w:customStyle="1" w:styleId="2332">
    <w:name w:val="样式 标题 3三级标题 + (中文) 黑体 四号 非加粗 段前: 3 磅 段后: 3 磅 行距: 最小值 25 磅 Char Char"/>
    <w:link w:val="2333"/>
    <w:qFormat/>
    <w:uiPriority w:val="0"/>
    <w:rPr>
      <w:rFonts w:eastAsia="黑体"/>
      <w:b/>
      <w:sz w:val="28"/>
    </w:rPr>
  </w:style>
  <w:style w:type="paragraph" w:customStyle="1" w:styleId="2333">
    <w:name w:val="样式 标题 3三级标题 + (中文) 黑体 四号 非加粗 段前: 3 磅 段后: 3 磅 行距: 最小值 25 磅"/>
    <w:basedOn w:val="6"/>
    <w:link w:val="2332"/>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sz w:val="28"/>
      <w:szCs w:val="20"/>
    </w:rPr>
  </w:style>
  <w:style w:type="character" w:customStyle="1" w:styleId="2334">
    <w:name w:val="引用 字符1"/>
    <w:qFormat/>
    <w:uiPriority w:val="29"/>
    <w:rPr>
      <w:rFonts w:ascii="宋体" w:hAnsi="宋体" w:cs="宋体"/>
      <w:i/>
      <w:iCs/>
      <w:color w:val="404040"/>
      <w:sz w:val="24"/>
      <w:szCs w:val="24"/>
    </w:rPr>
  </w:style>
  <w:style w:type="character" w:customStyle="1" w:styleId="2335">
    <w:name w:val="标题 2XW Char"/>
    <w:qFormat/>
    <w:uiPriority w:val="0"/>
    <w:rPr>
      <w:rFonts w:eastAsia="宋体"/>
      <w:b/>
      <w:kern w:val="24"/>
      <w:sz w:val="28"/>
      <w:lang w:val="en-US" w:eastAsia="zh-CN" w:bidi="ar-SA"/>
    </w:rPr>
  </w:style>
  <w:style w:type="character" w:customStyle="1" w:styleId="2336">
    <w:name w:val="样式 样式 黑色 行距: 固定值 20 磅 + 首行缩进:  0 字符 Char Char"/>
    <w:link w:val="2337"/>
    <w:qFormat/>
    <w:uiPriority w:val="0"/>
    <w:rPr>
      <w:color w:val="000000"/>
      <w:sz w:val="24"/>
    </w:rPr>
  </w:style>
  <w:style w:type="paragraph" w:customStyle="1" w:styleId="2337">
    <w:name w:val="样式 样式 黑色 行距: 固定值 20 磅 + 首行缩进:  0 字符"/>
    <w:basedOn w:val="1"/>
    <w:link w:val="2336"/>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338">
    <w:name w:val="样式 宋体 小四 黑色"/>
    <w:qFormat/>
    <w:uiPriority w:val="0"/>
    <w:rPr>
      <w:rFonts w:ascii="Times New Roman" w:hAnsi="Times New Roman" w:eastAsia="宋体"/>
      <w:color w:val="000000"/>
      <w:kern w:val="0"/>
      <w:sz w:val="24"/>
      <w:szCs w:val="24"/>
    </w:rPr>
  </w:style>
  <w:style w:type="character" w:customStyle="1" w:styleId="2339">
    <w:name w:val="样式 行距: 1.5 倍行距 Char"/>
    <w:link w:val="2340"/>
    <w:qFormat/>
    <w:uiPriority w:val="0"/>
    <w:rPr>
      <w:rFonts w:cs="宋体"/>
      <w:sz w:val="28"/>
    </w:rPr>
  </w:style>
  <w:style w:type="paragraph" w:customStyle="1" w:styleId="2340">
    <w:name w:val="样式 行距: 1.5 倍行距"/>
    <w:basedOn w:val="1"/>
    <w:link w:val="233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character" w:customStyle="1" w:styleId="2341">
    <w:name w:val="署名 Char1"/>
    <w:qFormat/>
    <w:uiPriority w:val="0"/>
    <w:rPr>
      <w:kern w:val="2"/>
      <w:sz w:val="21"/>
      <w:szCs w:val="24"/>
    </w:rPr>
  </w:style>
  <w:style w:type="character" w:customStyle="1" w:styleId="2342">
    <w:name w:val="网格表 1 浅色1"/>
    <w:qFormat/>
    <w:uiPriority w:val="0"/>
    <w:rPr>
      <w:b/>
      <w:bCs/>
      <w:smallCaps/>
      <w:spacing w:val="5"/>
    </w:rPr>
  </w:style>
  <w:style w:type="character" w:customStyle="1" w:styleId="2343">
    <w:name w:val="Font Style46"/>
    <w:qFormat/>
    <w:uiPriority w:val="0"/>
    <w:rPr>
      <w:rFonts w:ascii="宋体" w:eastAsia="宋体" w:cs="宋体"/>
      <w:b/>
      <w:bCs/>
      <w:sz w:val="28"/>
      <w:szCs w:val="28"/>
    </w:rPr>
  </w:style>
  <w:style w:type="character" w:customStyle="1" w:styleId="2344">
    <w:name w:val="样式 首行缩进:  0.99 厘米 行距: 最小值 25 磅1 Char Char"/>
    <w:qFormat/>
    <w:uiPriority w:val="0"/>
    <w:rPr>
      <w:rFonts w:eastAsia="Times New Roman"/>
      <w:kern w:val="2"/>
      <w:sz w:val="28"/>
    </w:rPr>
  </w:style>
  <w:style w:type="character" w:customStyle="1" w:styleId="2345">
    <w:name w:val="工程编号"/>
    <w:qFormat/>
    <w:uiPriority w:val="99"/>
    <w:rPr>
      <w:b/>
      <w:sz w:val="24"/>
    </w:rPr>
  </w:style>
  <w:style w:type="character" w:customStyle="1" w:styleId="2346">
    <w:name w:val="样式 正文首行缩进 + 首行缩进:  0.99 厘米 段后: 0 磅 Char"/>
    <w:link w:val="2347"/>
    <w:qFormat/>
    <w:uiPriority w:val="0"/>
    <w:rPr>
      <w:rFonts w:cs="宋体"/>
      <w:sz w:val="28"/>
    </w:rPr>
  </w:style>
  <w:style w:type="paragraph" w:customStyle="1" w:styleId="2347">
    <w:name w:val="样式 正文首行缩进 + 首行缩进:  0.99 厘米 段后: 0 磅"/>
    <w:basedOn w:val="85"/>
    <w:link w:val="2346"/>
    <w:qFormat/>
    <w:uiPriority w:val="0"/>
    <w:pPr>
      <w:spacing w:after="0" w:line="500" w:lineRule="atLeast"/>
      <w:ind w:firstLine="561" w:firstLineChars="0"/>
      <w:jc w:val="left"/>
    </w:pPr>
    <w:rPr>
      <w:rFonts w:ascii="Times New Roman" w:hAnsi="Times New Roman" w:eastAsia="宋体" w:cs="宋体"/>
      <w:sz w:val="28"/>
    </w:rPr>
  </w:style>
  <w:style w:type="character" w:customStyle="1" w:styleId="2348">
    <w:name w:val="样式 样式 小四 行距: 1.5 倍行距 + 黑色 Char"/>
    <w:link w:val="2349"/>
    <w:qFormat/>
    <w:uiPriority w:val="0"/>
    <w:rPr>
      <w:rFonts w:cs="宋体"/>
      <w:color w:val="000000"/>
      <w:sz w:val="24"/>
    </w:rPr>
  </w:style>
  <w:style w:type="paragraph" w:customStyle="1" w:styleId="2349">
    <w:name w:val="样式 样式 小四 行距: 1.5 倍行距 + 黑色"/>
    <w:basedOn w:val="913"/>
    <w:link w:val="2348"/>
    <w:qFormat/>
    <w:uiPriority w:val="0"/>
    <w:pPr>
      <w:spacing w:line="480" w:lineRule="atLeast"/>
      <w:jc w:val="left"/>
    </w:pPr>
    <w:rPr>
      <w:rFonts w:cs="宋体"/>
      <w:color w:val="000000"/>
    </w:rPr>
  </w:style>
  <w:style w:type="character" w:customStyle="1" w:styleId="2350">
    <w:name w:val="样式 (西文) Times New Roman 小四 行距: 最小值 25 磅 首行缩进:  2 字符 Char"/>
    <w:qFormat/>
    <w:locked/>
    <w:uiPriority w:val="0"/>
    <w:rPr>
      <w:rFonts w:ascii="宋体" w:hAnsi="宋体" w:cs="宋体"/>
      <w:kern w:val="2"/>
      <w:sz w:val="24"/>
    </w:rPr>
  </w:style>
  <w:style w:type="character" w:customStyle="1" w:styleId="2351">
    <w:name w:val="Char Char112"/>
    <w:qFormat/>
    <w:uiPriority w:val="0"/>
    <w:rPr>
      <w:rFonts w:ascii="宋体" w:hAnsi="Times New Roman" w:eastAsia="宋体" w:cs="Times New Roman"/>
      <w:sz w:val="18"/>
      <w:szCs w:val="18"/>
    </w:rPr>
  </w:style>
  <w:style w:type="character" w:customStyle="1" w:styleId="2352">
    <w:name w:val="无格式表格 31"/>
    <w:qFormat/>
    <w:uiPriority w:val="0"/>
    <w:rPr>
      <w:i/>
      <w:iCs/>
      <w:color w:val="808080"/>
    </w:rPr>
  </w:style>
  <w:style w:type="character" w:customStyle="1" w:styleId="2353">
    <w:name w:val="样式 标题 1 + 行距: 最小值 25 磅2 Char Char"/>
    <w:qFormat/>
    <w:uiPriority w:val="0"/>
    <w:rPr>
      <w:rFonts w:eastAsia="黑体"/>
      <w:color w:val="000000"/>
      <w:kern w:val="44"/>
      <w:sz w:val="32"/>
      <w:szCs w:val="32"/>
    </w:rPr>
  </w:style>
  <w:style w:type="character" w:customStyle="1" w:styleId="2354">
    <w:name w:val="样式 (西文) Times New Roman (中文) 黑体 小四"/>
    <w:qFormat/>
    <w:uiPriority w:val="0"/>
    <w:rPr>
      <w:rFonts w:ascii="Times New Roman" w:hAnsi="Times New Roman" w:eastAsia="黑体"/>
      <w:sz w:val="24"/>
    </w:rPr>
  </w:style>
  <w:style w:type="character" w:customStyle="1" w:styleId="2355">
    <w:name w:val="超链接1"/>
    <w:qFormat/>
    <w:uiPriority w:val="0"/>
    <w:rPr>
      <w:color w:val="0000FF"/>
      <w:u w:val="single"/>
    </w:rPr>
  </w:style>
  <w:style w:type="character" w:customStyle="1" w:styleId="2356">
    <w:name w:val="Char Char22"/>
    <w:qFormat/>
    <w:uiPriority w:val="0"/>
    <w:rPr>
      <w:rFonts w:eastAsia="宋体"/>
      <w:kern w:val="2"/>
      <w:sz w:val="21"/>
      <w:szCs w:val="24"/>
      <w:lang w:val="en-US" w:eastAsia="zh-CN" w:bidi="ar-SA"/>
    </w:rPr>
  </w:style>
  <w:style w:type="character" w:customStyle="1" w:styleId="2357">
    <w:name w:val="text21"/>
    <w:qFormat/>
    <w:uiPriority w:val="0"/>
    <w:rPr>
      <w:rFonts w:hint="default" w:ascii="Verdana" w:hAnsi="Verdana"/>
      <w:color w:val="000000"/>
      <w:sz w:val="17"/>
      <w:szCs w:val="17"/>
    </w:rPr>
  </w:style>
  <w:style w:type="character" w:customStyle="1" w:styleId="2358">
    <w:name w:val="浅色底纹 - 着色 2 字符"/>
    <w:link w:val="2359"/>
    <w:qFormat/>
    <w:uiPriority w:val="0"/>
    <w:rPr>
      <w:rFonts w:ascii="宋体"/>
      <w:b/>
      <w:bCs/>
      <w:i/>
      <w:iCs/>
      <w:color w:val="4F81BD"/>
      <w:sz w:val="24"/>
      <w:szCs w:val="28"/>
    </w:rPr>
  </w:style>
  <w:style w:type="paragraph" w:customStyle="1" w:styleId="2359">
    <w:name w:val="浅色底纹 - 着色 21"/>
    <w:basedOn w:val="1"/>
    <w:next w:val="1"/>
    <w:link w:val="2358"/>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character" w:customStyle="1" w:styleId="2360">
    <w:name w:val="郭正文 Char Char"/>
    <w:qFormat/>
    <w:locked/>
    <w:uiPriority w:val="99"/>
    <w:rPr>
      <w:rFonts w:ascii="宋体" w:hAnsi="宋体" w:eastAsia="宋体" w:cs="宋体"/>
      <w:sz w:val="24"/>
      <w:szCs w:val="24"/>
    </w:rPr>
  </w:style>
  <w:style w:type="character" w:customStyle="1" w:styleId="2361">
    <w:name w:val="样式 样式 黑体 居中 首行缩进:  0 厘米 段前: 6 磅 段后: 6 磅 行距: 单倍行距 + Times New Rom... Char Char"/>
    <w:link w:val="2362"/>
    <w:qFormat/>
    <w:uiPriority w:val="0"/>
    <w:rPr>
      <w:rFonts w:ascii="Calibri"/>
    </w:rPr>
  </w:style>
  <w:style w:type="paragraph" w:customStyle="1" w:styleId="2362">
    <w:name w:val="样式 样式 黑体 居中 首行缩进:  0 厘米 段前: 6 磅 段后: 6 磅 行距: 单倍行距 + Times New Rom..."/>
    <w:basedOn w:val="989"/>
    <w:link w:val="2361"/>
    <w:qFormat/>
    <w:uiPriority w:val="0"/>
    <w:pPr>
      <w:widowControl/>
      <w:spacing w:before="0" w:after="0"/>
      <w:jc w:val="both"/>
    </w:pPr>
    <w:rPr>
      <w:rFonts w:ascii="Calibri" w:eastAsia="宋体" w:cs="Times New Roman"/>
      <w:sz w:val="20"/>
    </w:rPr>
  </w:style>
  <w:style w:type="character" w:customStyle="1" w:styleId="2363">
    <w:name w:val="样式 样式 样式 段前: 0.5 行 段后: 0.5 行 + 首行缩进:  2 字符 + 两端对齐 首行缩进:  2 字符 Char Char"/>
    <w:link w:val="2364"/>
    <w:qFormat/>
    <w:uiPriority w:val="0"/>
    <w:rPr>
      <w:sz w:val="28"/>
    </w:rPr>
  </w:style>
  <w:style w:type="paragraph" w:customStyle="1" w:styleId="2364">
    <w:name w:val="样式 样式 样式 段前: 0.5 行 段后: 0.5 行 + 首行缩进:  2 字符 + 两端对齐 首行缩进:  2 字符"/>
    <w:basedOn w:val="1"/>
    <w:link w:val="2363"/>
    <w:qFormat/>
    <w:uiPriority w:val="0"/>
    <w:pPr>
      <w:widowControl w:val="0"/>
      <w:kinsoku/>
      <w:autoSpaceDE/>
      <w:autoSpaceDN/>
      <w:snapToGrid/>
      <w:spacing w:line="500" w:lineRule="atLeast"/>
      <w:ind w:firstLine="200" w:firstLineChars="200"/>
      <w:jc w:val="both"/>
    </w:pPr>
    <w:rPr>
      <w:rFonts w:ascii="Times New Roman" w:hAnsi="Times New Roman" w:eastAsia="宋体" w:cs="Times New Roman"/>
      <w:snapToGrid/>
      <w:color w:val="auto"/>
      <w:sz w:val="28"/>
      <w:szCs w:val="20"/>
    </w:rPr>
  </w:style>
  <w:style w:type="character" w:customStyle="1" w:styleId="2365">
    <w:name w:val="页码2"/>
    <w:qFormat/>
    <w:uiPriority w:val="0"/>
  </w:style>
  <w:style w:type="character" w:customStyle="1" w:styleId="2366">
    <w:name w:val="font121"/>
    <w:qFormat/>
    <w:uiPriority w:val="0"/>
    <w:rPr>
      <w:sz w:val="18"/>
      <w:szCs w:val="18"/>
    </w:rPr>
  </w:style>
  <w:style w:type="character" w:customStyle="1" w:styleId="2367">
    <w:name w:val="段落内容 Char"/>
    <w:qFormat/>
    <w:uiPriority w:val="0"/>
    <w:rPr>
      <w:rFonts w:eastAsia="宋体"/>
      <w:kern w:val="2"/>
      <w:sz w:val="28"/>
      <w:lang w:val="en-US" w:eastAsia="zh-CN" w:bidi="ar-SA"/>
    </w:rPr>
  </w:style>
  <w:style w:type="character" w:customStyle="1" w:styleId="2368">
    <w:name w:val="手改 Char Char1"/>
    <w:qFormat/>
    <w:uiPriority w:val="0"/>
    <w:rPr>
      <w:rFonts w:ascii="宋体" w:hAnsi="Times New Roman" w:eastAsia="宋体" w:cs="Times New Roman"/>
      <w:sz w:val="24"/>
      <w:szCs w:val="20"/>
    </w:rPr>
  </w:style>
  <w:style w:type="character" w:customStyle="1" w:styleId="2369">
    <w:name w:val="orange bb"/>
    <w:qFormat/>
    <w:uiPriority w:val="0"/>
  </w:style>
  <w:style w:type="character" w:customStyle="1" w:styleId="2370">
    <w:name w:val="样式 样式 四号 行距: 最小值 24 磅 + 首行缩进:  2 字符 Char"/>
    <w:link w:val="2371"/>
    <w:qFormat/>
    <w:locked/>
    <w:uiPriority w:val="99"/>
    <w:rPr>
      <w:sz w:val="28"/>
      <w:szCs w:val="28"/>
    </w:rPr>
  </w:style>
  <w:style w:type="paragraph" w:customStyle="1" w:styleId="2371">
    <w:name w:val="样式 样式 四号 行距: 最小值 24 磅 + 首行缩进:  2 字符"/>
    <w:basedOn w:val="1"/>
    <w:link w:val="2370"/>
    <w:qFormat/>
    <w:uiPriority w:val="99"/>
    <w:pPr>
      <w:widowControl w:val="0"/>
      <w:kinsoku/>
      <w:autoSpaceDE/>
      <w:autoSpaceDN/>
      <w:adjustRightInd/>
      <w:snapToGrid/>
      <w:spacing w:line="500" w:lineRule="atLeast"/>
      <w:ind w:firstLine="552" w:firstLineChars="200"/>
      <w:jc w:val="both"/>
      <w:textAlignment w:val="auto"/>
    </w:pPr>
    <w:rPr>
      <w:rFonts w:ascii="Times New Roman" w:hAnsi="Times New Roman" w:eastAsia="宋体" w:cs="Times New Roman"/>
      <w:snapToGrid/>
      <w:color w:val="auto"/>
      <w:sz w:val="28"/>
      <w:szCs w:val="28"/>
    </w:rPr>
  </w:style>
  <w:style w:type="character" w:customStyle="1" w:styleId="2372">
    <w:name w:val="样式 样式 四号 行距: 最小值 24 磅 + 首行缩进:  2 字符1 Char Char"/>
    <w:qFormat/>
    <w:uiPriority w:val="0"/>
    <w:rPr>
      <w:sz w:val="28"/>
    </w:rPr>
  </w:style>
  <w:style w:type="character" w:customStyle="1" w:styleId="2373">
    <w:name w:val="样式 标题 3标题 3 Char Char Char标题 3 Char Char头H3h33rd levell3... Char"/>
    <w:link w:val="2374"/>
    <w:qFormat/>
    <w:uiPriority w:val="0"/>
    <w:rPr>
      <w:rFonts w:eastAsia="黑体" w:cs="宋体"/>
      <w:sz w:val="24"/>
    </w:rPr>
  </w:style>
  <w:style w:type="paragraph" w:customStyle="1" w:styleId="2374">
    <w:name w:val="样式 标题 3标题 3 Char Char Char标题 3 Char Char头H3h33rd levell3..."/>
    <w:basedOn w:val="6"/>
    <w:link w:val="2373"/>
    <w:qFormat/>
    <w:uiPriority w:val="0"/>
    <w:pPr>
      <w:widowControl w:val="0"/>
      <w:kinsoku/>
      <w:autoSpaceDE/>
      <w:autoSpaceDN/>
      <w:adjustRightInd/>
      <w:snapToGrid/>
      <w:spacing w:before="60" w:after="60" w:line="500" w:lineRule="atLeast"/>
      <w:ind w:firstLine="50" w:firstLineChars="50"/>
      <w:textAlignment w:val="auto"/>
    </w:pPr>
    <w:rPr>
      <w:rFonts w:ascii="Times New Roman" w:hAnsi="Times New Roman" w:eastAsia="黑体" w:cs="宋体"/>
      <w:b w:val="0"/>
      <w:bCs w:val="0"/>
      <w:snapToGrid/>
      <w:color w:val="auto"/>
      <w:szCs w:val="20"/>
    </w:rPr>
  </w:style>
  <w:style w:type="character" w:customStyle="1" w:styleId="2375">
    <w:name w:val="Char Char6"/>
    <w:qFormat/>
    <w:uiPriority w:val="0"/>
    <w:rPr>
      <w:rFonts w:ascii="宋体" w:hAnsi="Courier New" w:eastAsia="宋体" w:cs="Courier New"/>
      <w:kern w:val="2"/>
      <w:sz w:val="21"/>
      <w:szCs w:val="21"/>
      <w:lang w:val="en-US" w:eastAsia="zh-CN" w:bidi="ar-SA"/>
    </w:rPr>
  </w:style>
  <w:style w:type="character" w:customStyle="1" w:styleId="2376">
    <w:name w:val="样式 (中文) 仿宋_GB2312 四号 首行缩进:  0.85 厘米 行距: 固定值 26 磅 Char"/>
    <w:link w:val="2377"/>
    <w:qFormat/>
    <w:uiPriority w:val="0"/>
    <w:rPr>
      <w:rFonts w:ascii="Calibri" w:hAnsi="Calibri"/>
      <w:sz w:val="24"/>
    </w:rPr>
  </w:style>
  <w:style w:type="paragraph" w:customStyle="1" w:styleId="2377">
    <w:name w:val="样式 (中文) 仿宋_GB2312 四号 首行缩进:  0.85 厘米 行距: 固定值 26 磅"/>
    <w:basedOn w:val="1"/>
    <w:link w:val="2376"/>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color w:val="auto"/>
      <w:sz w:val="24"/>
      <w:szCs w:val="20"/>
    </w:rPr>
  </w:style>
  <w:style w:type="character" w:customStyle="1" w:styleId="2378">
    <w:name w:val="标题3 Char1"/>
    <w:qFormat/>
    <w:uiPriority w:val="0"/>
    <w:rPr>
      <w:rFonts w:ascii="宋体" w:hAnsi="Courier New" w:cs="Courier New"/>
      <w:b/>
      <w:bCs/>
      <w:iCs/>
      <w:color w:val="000000"/>
      <w:kern w:val="2"/>
      <w:sz w:val="28"/>
      <w:szCs w:val="28"/>
      <w:lang w:bidi="en-US"/>
    </w:rPr>
  </w:style>
  <w:style w:type="character" w:customStyle="1" w:styleId="2379">
    <w:name w:val="artcontent"/>
    <w:qFormat/>
    <w:uiPriority w:val="0"/>
    <w:rPr>
      <w:rFonts w:ascii="Tahoma" w:hAnsi="Tahoma" w:eastAsia="宋体"/>
      <w:kern w:val="2"/>
      <w:sz w:val="22"/>
      <w:szCs w:val="22"/>
      <w:lang w:val="en-US" w:eastAsia="zh-CN" w:bidi="ar-SA"/>
    </w:rPr>
  </w:style>
  <w:style w:type="character" w:customStyle="1" w:styleId="2380">
    <w:name w:val="正文首行缩进 2 字符"/>
    <w:basedOn w:val="298"/>
    <w:qFormat/>
    <w:uiPriority w:val="99"/>
    <w:rPr>
      <w:rFonts w:ascii="Times New Roman" w:hAnsi="Times New Roman" w:eastAsia="宋体" w:cs="Times New Roman"/>
      <w:kern w:val="2"/>
      <w:sz w:val="21"/>
      <w:szCs w:val="24"/>
      <w:lang w:val="en-US" w:eastAsia="zh-CN" w:bidi="ar-SA"/>
    </w:rPr>
  </w:style>
  <w:style w:type="character" w:customStyle="1" w:styleId="2381">
    <w:name w:val="Char Char71"/>
    <w:qFormat/>
    <w:uiPriority w:val="0"/>
    <w:rPr>
      <w:rFonts w:ascii="Arial" w:hAnsi="Arial" w:eastAsia="黑体"/>
      <w:b/>
      <w:bCs/>
      <w:kern w:val="2"/>
      <w:sz w:val="32"/>
      <w:szCs w:val="32"/>
      <w:lang w:val="en-US" w:eastAsia="zh-CN" w:bidi="ar-SA"/>
    </w:rPr>
  </w:style>
  <w:style w:type="character" w:customStyle="1" w:styleId="2382">
    <w:name w:val="样式 样式 样式 首行缩进:  2 字符1 + 首行缩进:  2 字符 + (符号) 宋体 黑色 Char Char"/>
    <w:qFormat/>
    <w:uiPriority w:val="0"/>
    <w:rPr>
      <w:color w:val="000000"/>
      <w:sz w:val="28"/>
      <w:shd w:val="clear" w:color="FFFFFF" w:fill="FFFFFF"/>
    </w:rPr>
  </w:style>
  <w:style w:type="character" w:customStyle="1" w:styleId="2383">
    <w:name w:val="样式 标题 4 + 红色 Char Char"/>
    <w:link w:val="2384"/>
    <w:qFormat/>
    <w:uiPriority w:val="0"/>
    <w:rPr>
      <w:rFonts w:ascii="Arial" w:hAnsi="Arial"/>
      <w:color w:val="FF0000"/>
      <w:sz w:val="24"/>
      <w:szCs w:val="28"/>
    </w:rPr>
  </w:style>
  <w:style w:type="paragraph" w:customStyle="1" w:styleId="2384">
    <w:name w:val="样式 标题 4 + 红色 Char"/>
    <w:basedOn w:val="8"/>
    <w:link w:val="2383"/>
    <w:qFormat/>
    <w:uiPriority w:val="0"/>
    <w:pPr>
      <w:keepNext w:val="0"/>
      <w:keepLines w:val="0"/>
      <w:adjustRightInd/>
      <w:spacing w:before="120" w:after="0" w:line="240" w:lineRule="auto"/>
      <w:ind w:left="864" w:leftChars="100" w:hanging="864"/>
      <w:textAlignment w:val="auto"/>
    </w:pPr>
    <w:rPr>
      <w:rFonts w:eastAsia="宋体"/>
      <w:b w:val="0"/>
      <w:color w:val="FF0000"/>
      <w:sz w:val="24"/>
      <w:szCs w:val="28"/>
    </w:rPr>
  </w:style>
  <w:style w:type="character" w:customStyle="1" w:styleId="2385">
    <w:name w:val="样式 样式 样式 样式 样式 样式 黑色 首行缩进:  2 字符 + 首行缩进:  2 字符 + 首行缩进:  2 字符 行距:... Char Char"/>
    <w:link w:val="2386"/>
    <w:qFormat/>
    <w:uiPriority w:val="0"/>
    <w:rPr>
      <w:rFonts w:hAnsi="宋体" w:eastAsia="仿宋_GB2312"/>
      <w:color w:val="000000"/>
      <w:sz w:val="28"/>
    </w:rPr>
  </w:style>
  <w:style w:type="paragraph" w:customStyle="1" w:styleId="2386">
    <w:name w:val="样式 样式 样式 样式 样式 样式 黑色 首行缩进:  2 字符 + 首行缩进:  2 字符 + 首行缩进:  2 字符 行距:..."/>
    <w:basedOn w:val="1"/>
    <w:link w:val="2385"/>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仿宋_GB2312" w:cs="Times New Roman"/>
      <w:snapToGrid/>
      <w:sz w:val="28"/>
      <w:szCs w:val="20"/>
    </w:rPr>
  </w:style>
  <w:style w:type="character" w:customStyle="1" w:styleId="2387">
    <w:name w:val="标题7"/>
    <w:qFormat/>
    <w:uiPriority w:val="0"/>
  </w:style>
  <w:style w:type="character" w:customStyle="1" w:styleId="2388">
    <w:name w:val="样式 样式 样式 黑色 行距: 固定值 20 磅 + 首行缩进:  0 字符 + 自动设置 行距: 1.5 倍行距 Char Char"/>
    <w:link w:val="2389"/>
    <w:qFormat/>
    <w:uiPriority w:val="0"/>
    <w:rPr>
      <w:rFonts w:cs="宋体"/>
      <w:sz w:val="28"/>
    </w:rPr>
  </w:style>
  <w:style w:type="paragraph" w:customStyle="1" w:styleId="2389">
    <w:name w:val="样式 样式 样式 黑色 行距: 固定值 20 磅 + 首行缩进:  0 字符 + 自动设置 行距: 1.5 倍行距"/>
    <w:basedOn w:val="2337"/>
    <w:link w:val="2388"/>
    <w:qFormat/>
    <w:uiPriority w:val="0"/>
    <w:pPr>
      <w:spacing w:line="500" w:lineRule="atLeast"/>
      <w:ind w:firstLine="561"/>
    </w:pPr>
    <w:rPr>
      <w:rFonts w:cs="宋体"/>
      <w:color w:val="auto"/>
      <w:sz w:val="28"/>
    </w:rPr>
  </w:style>
  <w:style w:type="character" w:customStyle="1" w:styleId="2390">
    <w:name w:val="Char Char72"/>
    <w:qFormat/>
    <w:uiPriority w:val="0"/>
    <w:rPr>
      <w:rFonts w:ascii="Arial" w:hAnsi="Arial" w:eastAsia="黑体"/>
      <w:b/>
      <w:bCs/>
      <w:kern w:val="2"/>
      <w:sz w:val="32"/>
      <w:szCs w:val="32"/>
      <w:lang w:val="en-US" w:eastAsia="zh-CN" w:bidi="ar-SA"/>
    </w:rPr>
  </w:style>
  <w:style w:type="character" w:customStyle="1" w:styleId="2391">
    <w:name w:val="样式 小四 黑色 左 首行缩进:  0.85 厘米 行距: 最小值 24 磅 Char Char"/>
    <w:qFormat/>
    <w:uiPriority w:val="0"/>
    <w:rPr>
      <w:rFonts w:cs="宋体"/>
      <w:color w:val="000000"/>
      <w:sz w:val="24"/>
    </w:rPr>
  </w:style>
  <w:style w:type="character" w:customStyle="1" w:styleId="2392">
    <w:name w:val="样式 样式 样式 样式 样式 样式 样式 样式 样式 小四 行距: 最小值 24 磅 + 首行缩进:  2 字符 + 首行缩进:... Char"/>
    <w:link w:val="2393"/>
    <w:qFormat/>
    <w:uiPriority w:val="0"/>
  </w:style>
  <w:style w:type="paragraph" w:customStyle="1" w:styleId="2393">
    <w:name w:val="样式 样式 样式 样式 样式 样式 样式 样式 样式 小四 行距: 最小值 24 磅 + 首行缩进:  2 字符 + 首行缩进:..."/>
    <w:basedOn w:val="2394"/>
    <w:link w:val="2392"/>
    <w:qFormat/>
    <w:uiPriority w:val="0"/>
    <w:pPr>
      <w:ind w:firstLine="560"/>
    </w:pPr>
    <w:rPr>
      <w:rFonts w:ascii="Times New Roman" w:hAnsi="Times New Roman"/>
      <w:kern w:val="0"/>
      <w:sz w:val="20"/>
    </w:rPr>
  </w:style>
  <w:style w:type="paragraph" w:customStyle="1" w:styleId="2394">
    <w:name w:val="样式 样式 样式 样式 样式 样式 样式 样式 小四 行距: 最小值 24 磅 + 首行缩进:  2 字符 + 首行缩进:  2...1"/>
    <w:basedOn w:val="1"/>
    <w:link w:val="239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395">
    <w:name w:val="样式 样式 样式 样式 样式 样式 样式 样式 小四 行距: 最小值 24 磅 + 首行缩进:  2 字符 + 首行缩进:  2...1 Char"/>
    <w:link w:val="2394"/>
    <w:qFormat/>
    <w:uiPriority w:val="0"/>
    <w:rPr>
      <w:rFonts w:ascii="宋体" w:hAnsi="宋体"/>
      <w:kern w:val="2"/>
      <w:sz w:val="28"/>
    </w:rPr>
  </w:style>
  <w:style w:type="character" w:customStyle="1" w:styleId="2396">
    <w:name w:val="样式 (符号) 宋体 四号 首行缩进:  0.99 厘米 行距: 1.5 倍行距 Char Char"/>
    <w:qFormat/>
    <w:uiPriority w:val="0"/>
    <w:rPr>
      <w:rFonts w:hAnsi="宋体"/>
      <w:sz w:val="28"/>
    </w:rPr>
  </w:style>
  <w:style w:type="character" w:customStyle="1" w:styleId="2397">
    <w:name w:val="Char Char151"/>
    <w:qFormat/>
    <w:uiPriority w:val="0"/>
    <w:rPr>
      <w:rFonts w:ascii="Arial" w:hAnsi="Arial" w:eastAsia="黑体"/>
      <w:b/>
      <w:bCs/>
      <w:kern w:val="2"/>
      <w:sz w:val="24"/>
      <w:szCs w:val="24"/>
    </w:rPr>
  </w:style>
  <w:style w:type="character" w:customStyle="1" w:styleId="2398">
    <w:name w:val="样式 样式 首行缩进:  0.99 厘米 行距: 最小值 25 磅1 + 加宽量  0.2 磅 Char Char"/>
    <w:link w:val="2399"/>
    <w:qFormat/>
    <w:uiPriority w:val="0"/>
    <w:rPr>
      <w:sz w:val="28"/>
      <w:szCs w:val="28"/>
    </w:rPr>
  </w:style>
  <w:style w:type="paragraph" w:customStyle="1" w:styleId="2399">
    <w:name w:val="样式 样式 首行缩进:  0.99 厘米 行距: 最小值 25 磅1 + 加宽量  0.2 磅"/>
    <w:basedOn w:val="2236"/>
    <w:link w:val="2398"/>
    <w:qFormat/>
    <w:uiPriority w:val="0"/>
    <w:rPr>
      <w:rFonts w:cs="Times New Roman"/>
      <w:szCs w:val="28"/>
    </w:rPr>
  </w:style>
  <w:style w:type="character" w:customStyle="1" w:styleId="2400">
    <w:name w:val="报告内容 Char Char Char Char Char Char Char Char Char"/>
    <w:qFormat/>
    <w:uiPriority w:val="0"/>
    <w:rPr>
      <w:rFonts w:ascii="宋体" w:hAnsi="宋体" w:eastAsia="宋体"/>
      <w:kern w:val="2"/>
      <w:sz w:val="28"/>
      <w:lang w:val="en-US" w:eastAsia="zh-CN" w:bidi="ar-SA"/>
    </w:rPr>
  </w:style>
  <w:style w:type="character" w:customStyle="1" w:styleId="2401">
    <w:name w:val="样式 标题 2标题 1.1Title Header2标题 w2节标题 2－ch节标题 1.1H2标题 2 Cha... Char"/>
    <w:link w:val="2402"/>
    <w:qFormat/>
    <w:uiPriority w:val="0"/>
    <w:rPr>
      <w:rFonts w:eastAsia="黑体" w:cs="宋体"/>
      <w:sz w:val="28"/>
    </w:rPr>
  </w:style>
  <w:style w:type="paragraph" w:customStyle="1" w:styleId="2402">
    <w:name w:val="样式 标题 2标题 1.1Title Header2标题 w2节标题 2－ch节标题 1.1H2标题 2 Cha..."/>
    <w:basedOn w:val="5"/>
    <w:link w:val="2401"/>
    <w:qFormat/>
    <w:uiPriority w:val="0"/>
    <w:pPr>
      <w:widowControl w:val="0"/>
      <w:kinsoku/>
      <w:autoSpaceDE/>
      <w:autoSpaceDN/>
      <w:adjustRightInd/>
      <w:snapToGrid/>
      <w:spacing w:before="120" w:after="120" w:line="500" w:lineRule="atLeast"/>
      <w:ind w:firstLine="50" w:firstLineChars="50"/>
      <w:textAlignment w:val="auto"/>
    </w:pPr>
    <w:rPr>
      <w:rFonts w:ascii="Times New Roman" w:hAnsi="Times New Roman" w:eastAsia="黑体" w:cs="宋体"/>
      <w:b w:val="0"/>
      <w:bCs w:val="0"/>
      <w:snapToGrid/>
      <w:color w:val="auto"/>
      <w:sz w:val="28"/>
      <w:szCs w:val="20"/>
    </w:rPr>
  </w:style>
  <w:style w:type="character" w:customStyle="1" w:styleId="2403">
    <w:name w:val="themebody1"/>
    <w:qFormat/>
    <w:uiPriority w:val="0"/>
    <w:rPr>
      <w:color w:val="FFFFFF"/>
    </w:rPr>
  </w:style>
  <w:style w:type="character" w:customStyle="1" w:styleId="2404">
    <w:name w:val="unnamed1"/>
    <w:qFormat/>
    <w:uiPriority w:val="0"/>
  </w:style>
  <w:style w:type="character" w:customStyle="1" w:styleId="2405">
    <w:name w:val="样式 标题 4标题 4 Char Char Char Char标题 4 Char标题 4 Char Char Char C...1 Char"/>
    <w:link w:val="2406"/>
    <w:qFormat/>
    <w:uiPriority w:val="0"/>
    <w:rPr>
      <w:rFonts w:ascii="Calibri" w:hAnsi="Calibri"/>
      <w:sz w:val="24"/>
    </w:rPr>
  </w:style>
  <w:style w:type="paragraph" w:customStyle="1" w:styleId="2406">
    <w:name w:val="样式 标题 4标题 4 Char Char Char Char标题 4 Char标题 4 Char Char Char C...1"/>
    <w:basedOn w:val="8"/>
    <w:link w:val="2405"/>
    <w:qFormat/>
    <w:uiPriority w:val="0"/>
    <w:pPr>
      <w:spacing w:before="0" w:after="0" w:line="500" w:lineRule="atLeast"/>
    </w:pPr>
    <w:rPr>
      <w:rFonts w:ascii="Calibri" w:hAnsi="Calibri" w:eastAsia="宋体"/>
      <w:b w:val="0"/>
      <w:sz w:val="24"/>
    </w:rPr>
  </w:style>
  <w:style w:type="character" w:customStyle="1" w:styleId="2407">
    <w:name w:val="样式 样式 样式 样式 黑色 行距: 固定值 20 磅 + 首行缩进:  2 字符 + 首行缩进:  2 字符 + 自动设置 ... Char"/>
    <w:link w:val="2408"/>
    <w:qFormat/>
    <w:uiPriority w:val="0"/>
    <w:rPr>
      <w:sz w:val="24"/>
    </w:rPr>
  </w:style>
  <w:style w:type="paragraph" w:customStyle="1" w:styleId="2408">
    <w:name w:val="样式 样式 样式 样式 黑色 行距: 固定值 20 磅 + 首行缩进:  2 字符 + 首行缩进:  2 字符 + 自动设置 ..."/>
    <w:basedOn w:val="1"/>
    <w:link w:val="2407"/>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rPr>
  </w:style>
  <w:style w:type="character" w:customStyle="1" w:styleId="2409">
    <w:name w:val="报告内容 Char Char Char"/>
    <w:qFormat/>
    <w:uiPriority w:val="0"/>
    <w:rPr>
      <w:rFonts w:ascii="宋体" w:eastAsia="宋体"/>
      <w:kern w:val="2"/>
      <w:sz w:val="21"/>
      <w:szCs w:val="28"/>
      <w:lang w:val="en-US" w:eastAsia="zh-CN" w:bidi="ar-SA"/>
    </w:rPr>
  </w:style>
  <w:style w:type="character" w:customStyle="1" w:styleId="2410">
    <w:name w:val="样式 样式 标题 3第二层条第三层h3H3l3CT目录标题 3BOD 0sect1.2.3l3+toc 3hea... + 小四...1 Char"/>
    <w:link w:val="2411"/>
    <w:qFormat/>
    <w:uiPriority w:val="0"/>
    <w:rPr>
      <w:rFonts w:ascii="Calibri" w:hAnsi="Calibri" w:eastAsia="黑体"/>
      <w:sz w:val="24"/>
    </w:rPr>
  </w:style>
  <w:style w:type="paragraph" w:customStyle="1" w:styleId="2411">
    <w:name w:val="样式 样式 标题 3第二层条第三层h3H3l3CT目录标题 3BOD 0sect1.2.3l3+toc 3hea... + 小四...1"/>
    <w:basedOn w:val="1"/>
    <w:link w:val="2410"/>
    <w:qFormat/>
    <w:uiPriority w:val="0"/>
    <w:pPr>
      <w:keepNext/>
      <w:keepLines/>
      <w:widowControl w:val="0"/>
      <w:kinsoku/>
      <w:autoSpaceDE/>
      <w:autoSpaceDN/>
      <w:adjustRightInd/>
      <w:snapToGrid/>
      <w:spacing w:before="60" w:after="60" w:line="480" w:lineRule="atLeast"/>
      <w:jc w:val="both"/>
      <w:textAlignment w:val="auto"/>
      <w:outlineLvl w:val="2"/>
    </w:pPr>
    <w:rPr>
      <w:rFonts w:ascii="Calibri" w:hAnsi="Calibri" w:eastAsia="黑体" w:cs="Times New Roman"/>
      <w:snapToGrid/>
      <w:color w:val="auto"/>
      <w:sz w:val="24"/>
      <w:szCs w:val="20"/>
    </w:rPr>
  </w:style>
  <w:style w:type="character" w:customStyle="1" w:styleId="2412">
    <w:name w:val="样式 四号 黑色 首行缩进:  0.99 厘米 行距: 最小值 24 磅 Char Char"/>
    <w:qFormat/>
    <w:uiPriority w:val="0"/>
    <w:rPr>
      <w:color w:val="000000"/>
      <w:sz w:val="28"/>
    </w:rPr>
  </w:style>
  <w:style w:type="character" w:customStyle="1" w:styleId="2413">
    <w:name w:val="标题提3 Char"/>
    <w:link w:val="2414"/>
    <w:qFormat/>
    <w:uiPriority w:val="0"/>
    <w:rPr>
      <w:b/>
      <w:bCs/>
      <w:sz w:val="24"/>
      <w:szCs w:val="24"/>
    </w:rPr>
  </w:style>
  <w:style w:type="paragraph" w:customStyle="1" w:styleId="2414">
    <w:name w:val="标题提3"/>
    <w:basedOn w:val="6"/>
    <w:next w:val="86"/>
    <w:link w:val="2413"/>
    <w:qFormat/>
    <w:uiPriority w:val="0"/>
    <w:pPr>
      <w:widowControl w:val="0"/>
      <w:kinsoku/>
      <w:autoSpaceDE/>
      <w:autoSpaceDN/>
      <w:adjustRightInd/>
      <w:snapToGrid/>
      <w:spacing w:before="0" w:after="0" w:line="360" w:lineRule="auto"/>
      <w:textAlignment w:val="auto"/>
    </w:pPr>
    <w:rPr>
      <w:rFonts w:ascii="Times New Roman" w:hAnsi="Times New Roman" w:cs="Times New Roman"/>
      <w:snapToGrid/>
      <w:color w:val="auto"/>
      <w:szCs w:val="24"/>
    </w:rPr>
  </w:style>
  <w:style w:type="character" w:customStyle="1" w:styleId="2415">
    <w:name w:val="样式 样式 首行缩进:  0.85 厘米 行距: 1.5 倍行距 + 黑色1 Char Char"/>
    <w:qFormat/>
    <w:uiPriority w:val="0"/>
    <w:rPr>
      <w:color w:val="000000"/>
      <w:sz w:val="28"/>
    </w:rPr>
  </w:style>
  <w:style w:type="character" w:customStyle="1" w:styleId="2416">
    <w:name w:val="论文正文 Char"/>
    <w:link w:val="2417"/>
    <w:qFormat/>
    <w:uiPriority w:val="0"/>
    <w:rPr>
      <w:rFonts w:cs="黑体"/>
      <w:sz w:val="24"/>
    </w:rPr>
  </w:style>
  <w:style w:type="paragraph" w:customStyle="1" w:styleId="2417">
    <w:name w:val="论文正文"/>
    <w:basedOn w:val="1"/>
    <w:link w:val="2416"/>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黑体"/>
      <w:snapToGrid/>
      <w:color w:val="auto"/>
      <w:sz w:val="24"/>
      <w:szCs w:val="20"/>
    </w:rPr>
  </w:style>
  <w:style w:type="character" w:customStyle="1" w:styleId="2418">
    <w:name w:val="目录 1 Char1"/>
    <w:qFormat/>
    <w:uiPriority w:val="39"/>
    <w:rPr>
      <w:b/>
      <w:bCs/>
      <w:caps/>
      <w:kern w:val="2"/>
    </w:rPr>
  </w:style>
  <w:style w:type="character" w:customStyle="1" w:styleId="2419">
    <w:name w:val="样式 样式 居中1 + Char"/>
    <w:link w:val="2420"/>
    <w:qFormat/>
    <w:uiPriority w:val="0"/>
    <w:rPr>
      <w:rFonts w:cs="宋体"/>
    </w:rPr>
  </w:style>
  <w:style w:type="paragraph" w:customStyle="1" w:styleId="2420">
    <w:name w:val="样式 样式 居中1 +"/>
    <w:basedOn w:val="1"/>
    <w:link w:val="2419"/>
    <w:qFormat/>
    <w:uiPriority w:val="0"/>
    <w:pPr>
      <w:widowControl w:val="0"/>
      <w:kinsoku/>
      <w:autoSpaceDE/>
      <w:autoSpaceDN/>
      <w:adjustRightInd/>
      <w:snapToGrid/>
      <w:jc w:val="center"/>
      <w:textAlignment w:val="auto"/>
    </w:pPr>
    <w:rPr>
      <w:rFonts w:ascii="Times New Roman" w:hAnsi="Times New Roman" w:eastAsia="宋体" w:cs="宋体"/>
      <w:snapToGrid/>
      <w:color w:val="auto"/>
      <w:sz w:val="20"/>
      <w:szCs w:val="20"/>
    </w:rPr>
  </w:style>
  <w:style w:type="character" w:customStyle="1" w:styleId="2421">
    <w:name w:val="样式 四号 首行缩进:  0.99 厘米 行距: 最小值 25 磅6 Char"/>
    <w:link w:val="2422"/>
    <w:qFormat/>
    <w:uiPriority w:val="0"/>
    <w:rPr>
      <w:rFonts w:ascii="Calibri" w:hAnsi="Calibri"/>
      <w:sz w:val="28"/>
    </w:rPr>
  </w:style>
  <w:style w:type="paragraph" w:customStyle="1" w:styleId="2422">
    <w:name w:val="样式 四号 首行缩进:  0.99 厘米 行距: 最小值 25 磅6"/>
    <w:basedOn w:val="1"/>
    <w:link w:val="2421"/>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0"/>
    </w:rPr>
  </w:style>
  <w:style w:type="character" w:customStyle="1" w:styleId="2423">
    <w:name w:val="文档结构图 Char2"/>
    <w:qFormat/>
    <w:uiPriority w:val="0"/>
    <w:rPr>
      <w:rFonts w:hAnsi="宋体"/>
      <w:kern w:val="2"/>
      <w:sz w:val="21"/>
      <w:shd w:val="clear" w:color="auto" w:fill="000080"/>
    </w:rPr>
  </w:style>
  <w:style w:type="character" w:customStyle="1" w:styleId="2424">
    <w:name w:val="样式 样式 样式 样式 (中文) 仿宋_GB2312 四号 黑色 首行缩进:  0.95 厘米 行距: 1.5 倍行距 + 宋体... Char"/>
    <w:link w:val="2425"/>
    <w:qFormat/>
    <w:uiPriority w:val="0"/>
    <w:rPr>
      <w:rFonts w:cs="宋体"/>
      <w:color w:val="000000"/>
      <w:sz w:val="24"/>
    </w:rPr>
  </w:style>
  <w:style w:type="paragraph" w:customStyle="1" w:styleId="2425">
    <w:name w:val="样式 样式 样式 样式 (中文) 仿宋_GB2312 四号 黑色 首行缩进:  0.95 厘米 行距: 1.5 倍行距 + 宋体..."/>
    <w:basedOn w:val="2426"/>
    <w:link w:val="2424"/>
    <w:qFormat/>
    <w:uiPriority w:val="0"/>
    <w:rPr>
      <w:rFonts w:cs="宋体"/>
      <w:kern w:val="0"/>
    </w:rPr>
  </w:style>
  <w:style w:type="paragraph" w:customStyle="1" w:styleId="2426">
    <w:name w:val="样式 样式 样式 (中文) 仿宋_GB2312 四号 黑色 首行缩进:  0.95 厘米 行距: 1.5 倍行距 + 宋体 + ..."/>
    <w:basedOn w:val="1"/>
    <w:link w:val="2427"/>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Times New Roman"/>
      <w:snapToGrid/>
      <w:kern w:val="2"/>
      <w:sz w:val="24"/>
      <w:szCs w:val="20"/>
    </w:rPr>
  </w:style>
  <w:style w:type="character" w:customStyle="1" w:styleId="2427">
    <w:name w:val="样式 样式 样式 (中文) 仿宋_GB2312 四号 黑色 首行缩进:  0.95 厘米 行距: 1.5 倍行距 + 宋体 + ... Char"/>
    <w:link w:val="2426"/>
    <w:qFormat/>
    <w:uiPriority w:val="0"/>
    <w:rPr>
      <w:color w:val="000000"/>
      <w:kern w:val="2"/>
      <w:sz w:val="24"/>
    </w:rPr>
  </w:style>
  <w:style w:type="character" w:customStyle="1" w:styleId="2428">
    <w:name w:val="报告书格式 Char"/>
    <w:link w:val="2429"/>
    <w:qFormat/>
    <w:uiPriority w:val="0"/>
    <w:rPr>
      <w:rFonts w:ascii="宋体" w:hAnsi="宋体"/>
      <w:sz w:val="24"/>
      <w:szCs w:val="24"/>
    </w:rPr>
  </w:style>
  <w:style w:type="paragraph" w:customStyle="1" w:styleId="2429">
    <w:name w:val="报告书格式"/>
    <w:basedOn w:val="1"/>
    <w:link w:val="2428"/>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Times New Roman"/>
      <w:snapToGrid/>
      <w:color w:val="auto"/>
      <w:sz w:val="24"/>
      <w:szCs w:val="24"/>
    </w:rPr>
  </w:style>
  <w:style w:type="character" w:customStyle="1" w:styleId="2430">
    <w:name w:val="font112"/>
    <w:qFormat/>
    <w:uiPriority w:val="0"/>
    <w:rPr>
      <w:rFonts w:hint="default" w:ascii="Times New Roman" w:hAnsi="Times New Roman" w:cs="Times New Roman"/>
      <w:color w:val="000000"/>
      <w:sz w:val="20"/>
      <w:szCs w:val="20"/>
      <w:u w:val="none"/>
      <w:vertAlign w:val="superscript"/>
    </w:rPr>
  </w:style>
  <w:style w:type="character" w:customStyle="1" w:styleId="2431">
    <w:name w:val="样式 样式 标题 2标题 41节Heading 2ph2h21head 08标题 1.1Chapter Heading... +... Char Char"/>
    <w:link w:val="2432"/>
    <w:qFormat/>
    <w:uiPriority w:val="0"/>
    <w:rPr>
      <w:rFonts w:eastAsia="黑体"/>
      <w:sz w:val="30"/>
      <w:szCs w:val="32"/>
    </w:rPr>
  </w:style>
  <w:style w:type="paragraph" w:customStyle="1" w:styleId="2432">
    <w:name w:val="样式 样式 标题 2标题 41节Heading 2ph2h21head 08标题 1.1Chapter Heading... +..."/>
    <w:basedOn w:val="1"/>
    <w:link w:val="2431"/>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color w:val="auto"/>
      <w:sz w:val="30"/>
      <w:szCs w:val="32"/>
    </w:rPr>
  </w:style>
  <w:style w:type="character" w:customStyle="1" w:styleId="2433">
    <w:name w:val="样式 小四 黑色 首行缩进:  0.85 厘米 行距: 最小值 24 磅 Char Char"/>
    <w:qFormat/>
    <w:uiPriority w:val="0"/>
    <w:rPr>
      <w:rFonts w:cs="宋体"/>
      <w:color w:val="000000"/>
      <w:kern w:val="2"/>
      <w:sz w:val="24"/>
    </w:rPr>
  </w:style>
  <w:style w:type="character" w:customStyle="1" w:styleId="2434">
    <w:name w:val="样式 样式 标题 3 + 小三 加粗 段前: 6 磅 段后: 6 磅 + 行距: 最小值 25 磅 Char Char"/>
    <w:qFormat/>
    <w:uiPriority w:val="0"/>
    <w:rPr>
      <w:rFonts w:eastAsia="黑体"/>
      <w:sz w:val="28"/>
      <w:lang w:val="zh-CN"/>
    </w:rPr>
  </w:style>
  <w:style w:type="character" w:customStyle="1" w:styleId="2435">
    <w:name w:val="样式 样式 首行缩进:  1.01 厘米 行距: 固定值 24 磅 + 黑体 居中 首行缩进:  0 厘米 Char Char"/>
    <w:link w:val="2436"/>
    <w:qFormat/>
    <w:uiPriority w:val="0"/>
    <w:rPr>
      <w:rFonts w:ascii="黑体" w:eastAsia="黑体"/>
      <w:sz w:val="28"/>
    </w:rPr>
  </w:style>
  <w:style w:type="paragraph" w:customStyle="1" w:styleId="2436">
    <w:name w:val="样式 样式 首行缩进:  1.01 厘米 行距: 固定值 24 磅 + 黑体 居中 首行缩进:  0 厘米"/>
    <w:basedOn w:val="1"/>
    <w:link w:val="2435"/>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37">
    <w:name w:val="样式 样式 首行缩进:  2 字符1 + 首行缩进:  2 字符 Char"/>
    <w:link w:val="2438"/>
    <w:qFormat/>
    <w:uiPriority w:val="0"/>
    <w:rPr>
      <w:rFonts w:cs="宋体"/>
      <w:sz w:val="28"/>
    </w:rPr>
  </w:style>
  <w:style w:type="paragraph" w:customStyle="1" w:styleId="2438">
    <w:name w:val="样式 样式 首行缩进:  2 字符1 + 首行缩进:  2 字符"/>
    <w:basedOn w:val="1"/>
    <w:link w:val="2437"/>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0"/>
    </w:rPr>
  </w:style>
  <w:style w:type="character" w:customStyle="1" w:styleId="2439">
    <w:name w:val="样式 四号 首行缩进:  0.99 厘米 行距: 最小值 25 磅6 Char Char"/>
    <w:qFormat/>
    <w:uiPriority w:val="0"/>
    <w:rPr>
      <w:sz w:val="28"/>
    </w:rPr>
  </w:style>
  <w:style w:type="character" w:customStyle="1" w:styleId="2440">
    <w:name w:val="样式 标题 3H3条标题1.1.1 + 小四 非加粗 段前: 0 磅 段后: 0 磅 行距: 1.5 倍行距 Char"/>
    <w:link w:val="2441"/>
    <w:qFormat/>
    <w:uiPriority w:val="0"/>
    <w:rPr>
      <w:rFonts w:cs="宋体"/>
      <w:sz w:val="24"/>
      <w:szCs w:val="24"/>
    </w:rPr>
  </w:style>
  <w:style w:type="paragraph" w:customStyle="1" w:styleId="2441">
    <w:name w:val="样式 标题 3H3条标题1.1.1 + 小四 非加粗 段前: 0 磅 段后: 0 磅 行距: 1.5 倍行距"/>
    <w:basedOn w:val="6"/>
    <w:link w:val="2440"/>
    <w:qFormat/>
    <w:uiPriority w:val="0"/>
    <w:pPr>
      <w:tabs>
        <w:tab w:val="left" w:pos="720"/>
      </w:tabs>
      <w:kinsoku/>
      <w:snapToGrid/>
      <w:spacing w:before="60" w:after="60" w:line="480" w:lineRule="atLeast"/>
      <w:textAlignment w:val="auto"/>
    </w:pPr>
    <w:rPr>
      <w:rFonts w:ascii="Times New Roman" w:hAnsi="Times New Roman" w:cs="宋体"/>
      <w:b w:val="0"/>
      <w:bCs w:val="0"/>
      <w:snapToGrid/>
      <w:color w:val="auto"/>
      <w:szCs w:val="24"/>
    </w:rPr>
  </w:style>
  <w:style w:type="character" w:customStyle="1" w:styleId="2442">
    <w:name w:val="z-窗体顶端 Char4"/>
    <w:qFormat/>
    <w:uiPriority w:val="0"/>
    <w:rPr>
      <w:rFonts w:ascii="Arial" w:hAnsi="Arial" w:cs="Arial"/>
      <w:vanish/>
      <w:sz w:val="16"/>
      <w:szCs w:val="16"/>
    </w:rPr>
  </w:style>
  <w:style w:type="character" w:customStyle="1" w:styleId="2443">
    <w:name w:val="样式 标题 2 + 宋体 四号 Char"/>
    <w:link w:val="2444"/>
    <w:qFormat/>
    <w:locked/>
    <w:uiPriority w:val="99"/>
    <w:rPr>
      <w:rFonts w:ascii="宋体" w:hAnsi="宋体"/>
      <w:b/>
      <w:sz w:val="32"/>
    </w:rPr>
  </w:style>
  <w:style w:type="paragraph" w:customStyle="1" w:styleId="2444">
    <w:name w:val="样式 标题 2 + 宋体 四号"/>
    <w:basedOn w:val="5"/>
    <w:link w:val="2443"/>
    <w:qFormat/>
    <w:uiPriority w:val="99"/>
    <w:pPr>
      <w:widowControl w:val="0"/>
      <w:kinsoku/>
      <w:autoSpaceDE/>
      <w:autoSpaceDN/>
      <w:adjustRightInd/>
      <w:snapToGrid/>
      <w:spacing w:before="40" w:after="20" w:line="415" w:lineRule="auto"/>
      <w:jc w:val="both"/>
      <w:textAlignment w:val="auto"/>
    </w:pPr>
    <w:rPr>
      <w:rFonts w:ascii="宋体" w:hAnsi="宋体" w:eastAsia="宋体" w:cs="Times New Roman"/>
      <w:bCs w:val="0"/>
      <w:snapToGrid/>
      <w:color w:val="auto"/>
      <w:szCs w:val="20"/>
    </w:rPr>
  </w:style>
  <w:style w:type="character" w:customStyle="1" w:styleId="2445">
    <w:name w:val="Font Style61"/>
    <w:qFormat/>
    <w:uiPriority w:val="0"/>
    <w:rPr>
      <w:rFonts w:ascii="宋体" w:eastAsia="宋体" w:cs="宋体"/>
      <w:b/>
      <w:bCs/>
      <w:sz w:val="26"/>
      <w:szCs w:val="26"/>
    </w:rPr>
  </w:style>
  <w:style w:type="character" w:customStyle="1" w:styleId="2446">
    <w:name w:val="样式 样式 段后: 6 磅 行距: 1.5 倍行距 + Char"/>
    <w:link w:val="2447"/>
    <w:qFormat/>
    <w:uiPriority w:val="0"/>
    <w:rPr>
      <w:rFonts w:ascii="Calibri" w:hAnsi="Calibri"/>
      <w:sz w:val="24"/>
      <w:szCs w:val="24"/>
    </w:rPr>
  </w:style>
  <w:style w:type="paragraph" w:customStyle="1" w:styleId="2447">
    <w:name w:val="样式 样式 段后: 6 磅 行距: 1.5 倍行距 +"/>
    <w:basedOn w:val="2448"/>
    <w:link w:val="2446"/>
    <w:qFormat/>
    <w:uiPriority w:val="0"/>
    <w:rPr>
      <w:kern w:val="0"/>
    </w:rPr>
  </w:style>
  <w:style w:type="paragraph" w:customStyle="1" w:styleId="2448">
    <w:name w:val="样式 段后: 6 磅 行距: 1.5 倍行距"/>
    <w:basedOn w:val="1"/>
    <w:link w:val="2449"/>
    <w:qFormat/>
    <w:uiPriority w:val="0"/>
    <w:pPr>
      <w:widowControl w:val="0"/>
      <w:kinsoku/>
      <w:autoSpaceDE/>
      <w:autoSpaceDN/>
      <w:spacing w:beforeLines="100" w:afterLines="100" w:line="400" w:lineRule="exact"/>
      <w:ind w:firstLine="360" w:firstLineChars="150"/>
      <w:jc w:val="both"/>
      <w:textAlignment w:val="auto"/>
    </w:pPr>
    <w:rPr>
      <w:rFonts w:ascii="Calibri" w:hAnsi="Calibri" w:eastAsia="宋体" w:cs="Times New Roman"/>
      <w:snapToGrid/>
      <w:color w:val="auto"/>
      <w:kern w:val="2"/>
      <w:sz w:val="24"/>
      <w:szCs w:val="24"/>
    </w:rPr>
  </w:style>
  <w:style w:type="character" w:customStyle="1" w:styleId="2449">
    <w:name w:val="样式 段后: 6 磅 行距: 1.5 倍行距 Char"/>
    <w:link w:val="2448"/>
    <w:qFormat/>
    <w:uiPriority w:val="0"/>
    <w:rPr>
      <w:rFonts w:ascii="Calibri" w:hAnsi="Calibri"/>
      <w:kern w:val="2"/>
      <w:sz w:val="24"/>
      <w:szCs w:val="24"/>
    </w:rPr>
  </w:style>
  <w:style w:type="character" w:customStyle="1" w:styleId="2450">
    <w:name w:val="样式 黑色 两端对齐 首行缩进:  0 字符1 Char Char"/>
    <w:link w:val="2451"/>
    <w:qFormat/>
    <w:uiPriority w:val="0"/>
    <w:rPr>
      <w:color w:val="000000"/>
      <w:sz w:val="28"/>
    </w:rPr>
  </w:style>
  <w:style w:type="paragraph" w:customStyle="1" w:styleId="2451">
    <w:name w:val="样式 黑色 两端对齐 首行缩进:  0 字符1"/>
    <w:basedOn w:val="1"/>
    <w:link w:val="2450"/>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452">
    <w:name w:val="Legal Level 1.1.1. Char"/>
    <w:qFormat/>
    <w:uiPriority w:val="0"/>
    <w:rPr>
      <w:rFonts w:ascii="Arial" w:hAnsi="Arial" w:eastAsia="黑体"/>
      <w:sz w:val="24"/>
      <w:lang w:val="en-US" w:eastAsia="zh-CN" w:bidi="ar-SA"/>
    </w:rPr>
  </w:style>
  <w:style w:type="character" w:customStyle="1" w:styleId="2453">
    <w:name w:val="样式 标题 2节标题 1.1Title Header2标题 w2标题 2－ch节标题 1.1 + Times New... Char"/>
    <w:qFormat/>
    <w:uiPriority w:val="0"/>
    <w:rPr>
      <w:rFonts w:ascii="Arial" w:hAnsi="Arial" w:eastAsia="黑体"/>
      <w:b/>
      <w:bCs/>
      <w:color w:val="000000"/>
      <w:kern w:val="2"/>
      <w:sz w:val="28"/>
      <w:szCs w:val="32"/>
      <w:lang w:val="en-US" w:eastAsia="zh-CN" w:bidi="ar-SA"/>
    </w:rPr>
  </w:style>
  <w:style w:type="character" w:customStyle="1" w:styleId="2454">
    <w:name w:val="样式 样式 首行缩进:  0.85 厘米 行距: 1.5 倍行距 + 黑色1 Char Char Char Char Char Char Char"/>
    <w:qFormat/>
    <w:uiPriority w:val="0"/>
    <w:rPr>
      <w:color w:val="000000"/>
      <w:sz w:val="28"/>
    </w:rPr>
  </w:style>
  <w:style w:type="character" w:customStyle="1" w:styleId="2455">
    <w:name w:val="宏文本 Char3"/>
    <w:qFormat/>
    <w:uiPriority w:val="0"/>
    <w:rPr>
      <w:rFonts w:ascii="Courier New" w:hAnsi="Courier New" w:cs="Courier New"/>
      <w:kern w:val="2"/>
      <w:sz w:val="24"/>
      <w:szCs w:val="24"/>
    </w:rPr>
  </w:style>
  <w:style w:type="character" w:customStyle="1" w:styleId="2456">
    <w:name w:val="font551"/>
    <w:qFormat/>
    <w:uiPriority w:val="0"/>
    <w:rPr>
      <w:rFonts w:hint="eastAsia" w:ascii="宋体" w:hAnsi="宋体" w:eastAsia="宋体"/>
      <w:color w:val="auto"/>
      <w:sz w:val="18"/>
      <w:szCs w:val="18"/>
      <w:u w:val="none"/>
    </w:rPr>
  </w:style>
  <w:style w:type="character" w:customStyle="1" w:styleId="2457">
    <w:name w:val="样式 首行缩进:  0.99 厘米 段前: 0 磅 段后: 0 磅 行距: 最小值 25 磅 Char"/>
    <w:link w:val="2458"/>
    <w:qFormat/>
    <w:uiPriority w:val="0"/>
    <w:rPr>
      <w:rFonts w:ascii="Calibri" w:hAnsi="Calibri" w:cs="宋体"/>
      <w:sz w:val="28"/>
    </w:rPr>
  </w:style>
  <w:style w:type="paragraph" w:customStyle="1" w:styleId="2458">
    <w:name w:val="样式 首行缩进:  0.99 厘米 段前: 0 磅 段后: 0 磅 行距: 最小值 25 磅"/>
    <w:basedOn w:val="1"/>
    <w:link w:val="2457"/>
    <w:qFormat/>
    <w:uiPriority w:val="0"/>
    <w:pPr>
      <w:kinsoku/>
      <w:autoSpaceDE/>
      <w:autoSpaceDN/>
      <w:adjustRightInd/>
      <w:snapToGrid/>
      <w:spacing w:line="500" w:lineRule="atLeast"/>
      <w:ind w:firstLine="561"/>
      <w:textAlignment w:val="auto"/>
    </w:pPr>
    <w:rPr>
      <w:rFonts w:ascii="Calibri" w:hAnsi="Calibri" w:eastAsia="宋体" w:cs="宋体"/>
      <w:snapToGrid/>
      <w:color w:val="auto"/>
      <w:sz w:val="28"/>
      <w:szCs w:val="20"/>
    </w:rPr>
  </w:style>
  <w:style w:type="character" w:customStyle="1" w:styleId="2459">
    <w:name w:val="样式 样式 样式 样式 四号 行距: 1.5 倍行距 + 首行缩进:  2 字符 + (西文) 宋体 (中文) 仿宋_GB231...3 Char"/>
    <w:link w:val="2460"/>
    <w:qFormat/>
    <w:uiPriority w:val="0"/>
    <w:rPr>
      <w:sz w:val="24"/>
      <w:lang w:val="zh-CN"/>
    </w:rPr>
  </w:style>
  <w:style w:type="paragraph" w:customStyle="1" w:styleId="2460">
    <w:name w:val="样式 样式 样式 样式 四号 行距: 1.5 倍行距 + 首行缩进:  2 字符 + (西文) 宋体 (中文) 仿宋_GB231...3"/>
    <w:basedOn w:val="1"/>
    <w:link w:val="245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0"/>
      <w:lang w:val="zh-CN"/>
    </w:rPr>
  </w:style>
  <w:style w:type="character" w:customStyle="1" w:styleId="2461">
    <w:name w:val="Char Char42"/>
    <w:qFormat/>
    <w:uiPriority w:val="0"/>
    <w:rPr>
      <w:rFonts w:eastAsia="宋体"/>
      <w:bCs/>
      <w:snapToGrid w:val="0"/>
      <w:sz w:val="24"/>
      <w:szCs w:val="28"/>
      <w:lang w:val="en-US" w:eastAsia="zh-CN" w:bidi="ar-SA"/>
    </w:rPr>
  </w:style>
  <w:style w:type="character" w:customStyle="1" w:styleId="2462">
    <w:name w:val="明显引用 字符1"/>
    <w:qFormat/>
    <w:uiPriority w:val="30"/>
    <w:rPr>
      <w:rFonts w:ascii="宋体" w:hAnsi="宋体" w:cs="宋体"/>
      <w:i/>
      <w:iCs/>
      <w:color w:val="4472C4"/>
      <w:sz w:val="24"/>
      <w:szCs w:val="24"/>
    </w:rPr>
  </w:style>
  <w:style w:type="character" w:customStyle="1" w:styleId="2463">
    <w:name w:val="样式 标题 3章标题 3 Char Char Char标题 3 Char Char + (中文) 黑体 四号 非加粗... Char Char"/>
    <w:link w:val="2464"/>
    <w:qFormat/>
    <w:uiPriority w:val="0"/>
    <w:rPr>
      <w:rFonts w:eastAsia="黑体"/>
      <w:color w:val="000000"/>
      <w:sz w:val="28"/>
    </w:rPr>
  </w:style>
  <w:style w:type="paragraph" w:customStyle="1" w:styleId="2464">
    <w:name w:val="样式 标题 3章标题 3 Char Char Char标题 3 Char Char + (中文) 黑体 四号 非加粗... Char"/>
    <w:basedOn w:val="6"/>
    <w:link w:val="2463"/>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sz w:val="28"/>
      <w:szCs w:val="20"/>
    </w:rPr>
  </w:style>
  <w:style w:type="character" w:customStyle="1" w:styleId="2465">
    <w:name w:val="样式 样式 标题 4 + 段前: 0 磅 段后: 0 磅 行距: 最小值 25 磅 + (中文) 宋体 Char Char"/>
    <w:qFormat/>
    <w:uiPriority w:val="0"/>
    <w:rPr>
      <w:sz w:val="28"/>
      <w:szCs w:val="28"/>
    </w:rPr>
  </w:style>
  <w:style w:type="character" w:customStyle="1" w:styleId="2466">
    <w:name w:val="批注引用21"/>
    <w:qFormat/>
    <w:uiPriority w:val="0"/>
    <w:rPr>
      <w:sz w:val="21"/>
    </w:rPr>
  </w:style>
  <w:style w:type="character" w:customStyle="1" w:styleId="2467">
    <w:name w:val="RGY正文首行缩进 Char Char1"/>
    <w:qFormat/>
    <w:uiPriority w:val="0"/>
    <w:rPr>
      <w:rFonts w:eastAsia="宋体"/>
      <w:kern w:val="2"/>
      <w:sz w:val="24"/>
      <w:lang w:val="en-US" w:eastAsia="zh-CN" w:bidi="ar-SA"/>
    </w:rPr>
  </w:style>
  <w:style w:type="character" w:customStyle="1" w:styleId="2468">
    <w:name w:val="样式 样式 样式 样式 首行缩进:  2 字符1 + 首行缩进:  2 字符1 + 首行缩进:  2 字符 + 首行缩进:  2... Char Char"/>
    <w:qFormat/>
    <w:uiPriority w:val="0"/>
    <w:rPr>
      <w:sz w:val="28"/>
    </w:rPr>
  </w:style>
  <w:style w:type="character" w:customStyle="1" w:styleId="2469">
    <w:name w:val="正文 Char Char"/>
    <w:qFormat/>
    <w:uiPriority w:val="0"/>
    <w:rPr>
      <w:sz w:val="28"/>
    </w:rPr>
  </w:style>
  <w:style w:type="character" w:customStyle="1" w:styleId="2470">
    <w:name w:val="样式 样式 样式 样式 样式 黑色 行距: 固定值 20 磅 + 首行缩进:  2 字符 + 首行缩进:  2 字符 + 自动设... Char"/>
    <w:qFormat/>
    <w:locked/>
    <w:uiPriority w:val="0"/>
    <w:rPr>
      <w:rFonts w:ascii="宋体" w:hAnsi="宋体" w:cs="宋体"/>
      <w:kern w:val="2"/>
      <w:sz w:val="24"/>
    </w:rPr>
  </w:style>
  <w:style w:type="character" w:customStyle="1" w:styleId="2471">
    <w:name w:val="标正"/>
    <w:qFormat/>
    <w:uiPriority w:val="0"/>
    <w:rPr>
      <w:rFonts w:ascii="Arial" w:hAnsi="Arial" w:eastAsia="宋体"/>
      <w:kern w:val="2"/>
      <w:sz w:val="21"/>
      <w:szCs w:val="21"/>
      <w:lang w:val="en-US" w:eastAsia="zh-CN"/>
    </w:rPr>
  </w:style>
  <w:style w:type="character" w:customStyle="1" w:styleId="2472">
    <w:name w:val="样式 黑体 四号 居中 段前: 6 磅 段后: 6 磅 Char Char"/>
    <w:link w:val="2473"/>
    <w:qFormat/>
    <w:uiPriority w:val="0"/>
    <w:rPr>
      <w:rFonts w:ascii="黑体" w:eastAsia="黑体"/>
      <w:sz w:val="28"/>
    </w:rPr>
  </w:style>
  <w:style w:type="paragraph" w:customStyle="1" w:styleId="2473">
    <w:name w:val="样式 黑体 四号 居中 段前: 6 磅 段后: 6 磅"/>
    <w:basedOn w:val="1"/>
    <w:link w:val="2472"/>
    <w:qFormat/>
    <w:uiPriority w:val="0"/>
    <w:pPr>
      <w:widowControl w:val="0"/>
      <w:kinsoku/>
      <w:autoSpaceDE/>
      <w:autoSpaceDN/>
      <w:adjustRightInd/>
      <w:snapToGrid/>
      <w:spacing w:before="120" w:after="120"/>
      <w:jc w:val="center"/>
      <w:textAlignment w:val="auto"/>
    </w:pPr>
    <w:rPr>
      <w:rFonts w:ascii="黑体" w:hAnsi="Times New Roman" w:eastAsia="黑体" w:cs="Times New Roman"/>
      <w:snapToGrid/>
      <w:color w:val="auto"/>
      <w:sz w:val="28"/>
      <w:szCs w:val="20"/>
    </w:rPr>
  </w:style>
  <w:style w:type="character" w:customStyle="1" w:styleId="2474">
    <w:name w:val="样式 样式 标题 4 + + 红色 Char"/>
    <w:link w:val="2475"/>
    <w:qFormat/>
    <w:uiPriority w:val="0"/>
  </w:style>
  <w:style w:type="paragraph" w:customStyle="1" w:styleId="2475">
    <w:name w:val="样式 样式 标题 4 + + 红色"/>
    <w:basedOn w:val="2155"/>
    <w:link w:val="2474"/>
    <w:qFormat/>
    <w:uiPriority w:val="0"/>
    <w:rPr>
      <w:rFonts w:ascii="Times New Roman" w:hAnsi="Times New Roman"/>
      <w:sz w:val="20"/>
      <w:szCs w:val="20"/>
    </w:rPr>
  </w:style>
  <w:style w:type="character" w:customStyle="1" w:styleId="2476">
    <w:name w:val="样式 首行缩进:  0.94 厘米 行距: 最小值 25 磅 Char Char"/>
    <w:qFormat/>
    <w:uiPriority w:val="0"/>
    <w:rPr>
      <w:sz w:val="28"/>
      <w:szCs w:val="28"/>
    </w:rPr>
  </w:style>
  <w:style w:type="character" w:customStyle="1" w:styleId="2477">
    <w:name w:val="样式 样式 标题 4 + + Char Char"/>
    <w:link w:val="2478"/>
    <w:qFormat/>
    <w:uiPriority w:val="0"/>
  </w:style>
  <w:style w:type="paragraph" w:customStyle="1" w:styleId="2478">
    <w:name w:val="样式 样式 标题 4 + + Char"/>
    <w:basedOn w:val="2155"/>
    <w:link w:val="2477"/>
    <w:qFormat/>
    <w:uiPriority w:val="0"/>
    <w:rPr>
      <w:rFonts w:ascii="Times New Roman" w:hAnsi="Times New Roman"/>
      <w:sz w:val="20"/>
      <w:szCs w:val="20"/>
    </w:rPr>
  </w:style>
  <w:style w:type="character" w:customStyle="1" w:styleId="2479">
    <w:name w:val="尾注文本 Char1"/>
    <w:qFormat/>
    <w:uiPriority w:val="0"/>
    <w:rPr>
      <w:kern w:val="2"/>
      <w:sz w:val="21"/>
      <w:szCs w:val="24"/>
    </w:rPr>
  </w:style>
  <w:style w:type="character" w:customStyle="1" w:styleId="2480">
    <w:name w:val="表内容 Char Char"/>
    <w:link w:val="2481"/>
    <w:qFormat/>
    <w:uiPriority w:val="0"/>
    <w:rPr>
      <w:sz w:val="18"/>
      <w:szCs w:val="24"/>
    </w:rPr>
  </w:style>
  <w:style w:type="paragraph" w:customStyle="1" w:styleId="2481">
    <w:name w:val="表内容"/>
    <w:basedOn w:val="1"/>
    <w:link w:val="2480"/>
    <w:qFormat/>
    <w:uiPriority w:val="0"/>
    <w:pPr>
      <w:widowControl w:val="0"/>
      <w:kinsoku/>
      <w:autoSpaceDE/>
      <w:autoSpaceDN/>
      <w:snapToGrid/>
      <w:jc w:val="center"/>
      <w:textAlignment w:val="auto"/>
    </w:pPr>
    <w:rPr>
      <w:rFonts w:ascii="Times New Roman" w:hAnsi="Times New Roman" w:eastAsia="宋体" w:cs="Times New Roman"/>
      <w:snapToGrid/>
      <w:color w:val="auto"/>
      <w:sz w:val="18"/>
      <w:szCs w:val="24"/>
    </w:rPr>
  </w:style>
  <w:style w:type="character" w:customStyle="1" w:styleId="2482">
    <w:name w:val="样式 样式 样式 样式 四号 行距: 1.5 倍行距 + 首行缩进:  2 字符 + (西文) 宋体 (中文) 仿宋_GB231...2 Char"/>
    <w:link w:val="2483"/>
    <w:qFormat/>
    <w:uiPriority w:val="0"/>
    <w:rPr>
      <w:rFonts w:cs="宋体"/>
      <w:sz w:val="24"/>
      <w:lang w:val="zh-CN"/>
    </w:rPr>
  </w:style>
  <w:style w:type="paragraph" w:customStyle="1" w:styleId="2483">
    <w:name w:val="样式 样式 样式 样式 四号 行距: 1.5 倍行距 + 首行缩进:  2 字符 + (西文) 宋体 (中文) 仿宋_GB231...2"/>
    <w:basedOn w:val="874"/>
    <w:link w:val="2482"/>
    <w:qFormat/>
    <w:uiPriority w:val="0"/>
    <w:pPr>
      <w:spacing w:line="480" w:lineRule="atLeast"/>
      <w:ind w:firstLine="480"/>
    </w:pPr>
    <w:rPr>
      <w:rFonts w:cs="宋体"/>
      <w:sz w:val="24"/>
    </w:rPr>
  </w:style>
  <w:style w:type="character" w:customStyle="1" w:styleId="2484">
    <w:name w:val="样式 样式 小四 行距: 固定值 22 磅 + (中文) 宋体 (符号) 宋体 小四 首行缩进:  2 字符 Char"/>
    <w:link w:val="2485"/>
    <w:qFormat/>
    <w:uiPriority w:val="0"/>
    <w:rPr>
      <w:rFonts w:hAnsi="宋体" w:cs="宋体"/>
      <w:sz w:val="24"/>
    </w:rPr>
  </w:style>
  <w:style w:type="paragraph" w:customStyle="1" w:styleId="2485">
    <w:name w:val="样式 样式 小四 行距: 固定值 22 磅 + (中文) 宋体 (符号) 宋体 小四 首行缩进:  2 字符"/>
    <w:basedOn w:val="1"/>
    <w:link w:val="2484"/>
    <w:qFormat/>
    <w:uiPriority w:val="0"/>
    <w:pPr>
      <w:widowControl w:val="0"/>
      <w:kinsoku/>
      <w:autoSpaceDE/>
      <w:autoSpaceDN/>
      <w:adjustRightInd/>
      <w:snapToGrid/>
      <w:spacing w:line="500" w:lineRule="atLeast"/>
      <w:ind w:firstLine="480" w:firstLineChars="200"/>
      <w:textAlignment w:val="auto"/>
    </w:pPr>
    <w:rPr>
      <w:rFonts w:ascii="Times New Roman" w:hAnsi="宋体" w:eastAsia="宋体" w:cs="宋体"/>
      <w:snapToGrid/>
      <w:color w:val="auto"/>
      <w:sz w:val="24"/>
      <w:szCs w:val="20"/>
    </w:rPr>
  </w:style>
  <w:style w:type="character" w:customStyle="1" w:styleId="2486">
    <w:name w:val="样式 首行缩进:  0.99 厘米 行距: 最小值 25 磅2 Char Char"/>
    <w:link w:val="2487"/>
    <w:qFormat/>
    <w:uiPriority w:val="0"/>
    <w:rPr>
      <w:sz w:val="28"/>
    </w:rPr>
  </w:style>
  <w:style w:type="paragraph" w:customStyle="1" w:styleId="2487">
    <w:name w:val="样式 首行缩进:  0.99 厘米 行距: 最小值 25 磅2"/>
    <w:basedOn w:val="1"/>
    <w:link w:val="2486"/>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488">
    <w:name w:val="Char Char5"/>
    <w:qFormat/>
    <w:uiPriority w:val="0"/>
    <w:rPr>
      <w:rFonts w:cs="Arial"/>
      <w:snapToGrid w:val="0"/>
      <w:sz w:val="24"/>
      <w:szCs w:val="24"/>
    </w:rPr>
  </w:style>
  <w:style w:type="character" w:customStyle="1" w:styleId="2489">
    <w:name w:val="样式 五号 居中 首行缩进:  0 厘米 行距: 单倍行距 Char Char"/>
    <w:qFormat/>
    <w:uiPriority w:val="0"/>
  </w:style>
  <w:style w:type="character" w:customStyle="1" w:styleId="2490">
    <w:name w:val="样式 报高内容 + (西文) Times New Roman Char Char Char Char"/>
    <w:qFormat/>
    <w:uiPriority w:val="0"/>
    <w:rPr>
      <w:rFonts w:ascii="宋体" w:hAnsi="宋体" w:eastAsia="宋体"/>
      <w:kern w:val="2"/>
      <w:sz w:val="21"/>
      <w:szCs w:val="28"/>
      <w:lang w:val="en-US" w:eastAsia="zh-CN" w:bidi="ar-SA"/>
    </w:rPr>
  </w:style>
  <w:style w:type="character" w:customStyle="1" w:styleId="2491">
    <w:name w:val="Char Char92"/>
    <w:qFormat/>
    <w:uiPriority w:val="0"/>
    <w:rPr>
      <w:rFonts w:eastAsia="黑体"/>
      <w:b/>
      <w:bCs/>
      <w:kern w:val="44"/>
      <w:sz w:val="36"/>
      <w:szCs w:val="44"/>
    </w:rPr>
  </w:style>
  <w:style w:type="character" w:customStyle="1" w:styleId="2492">
    <w:name w:val="样式 四号 首行缩进:  0.99 厘米 行距: 最小值 25 磅5 Char1"/>
    <w:qFormat/>
    <w:uiPriority w:val="0"/>
    <w:rPr>
      <w:rFonts w:eastAsia="宋体" w:cs="宋体"/>
      <w:kern w:val="2"/>
      <w:sz w:val="28"/>
      <w:lang w:val="en-US" w:eastAsia="zh-CN" w:bidi="ar-SA"/>
    </w:rPr>
  </w:style>
  <w:style w:type="character" w:customStyle="1" w:styleId="2493">
    <w:name w:val="报告内容 Char Char Char Char Char Char"/>
    <w:qFormat/>
    <w:uiPriority w:val="0"/>
    <w:rPr>
      <w:rFonts w:ascii="宋体" w:hAnsi="宋体" w:eastAsia="宋体"/>
      <w:kern w:val="2"/>
      <w:sz w:val="28"/>
      <w:lang w:val="en-US" w:eastAsia="zh-CN" w:bidi="ar-SA"/>
    </w:rPr>
  </w:style>
  <w:style w:type="character" w:customStyle="1" w:styleId="2494">
    <w:name w:val="样式 样式 样式 样式 样式 (中文) 仿宋_GB2312 四号 黑色 首行缩进:  0.95 厘米 行距: 1.5 倍行距 +... Char"/>
    <w:link w:val="2495"/>
    <w:qFormat/>
    <w:uiPriority w:val="0"/>
    <w:rPr>
      <w:rFonts w:cs="宋体"/>
      <w:sz w:val="24"/>
    </w:rPr>
  </w:style>
  <w:style w:type="paragraph" w:customStyle="1" w:styleId="2495">
    <w:name w:val="样式 样式 样式 样式 样式 (中文) 仿宋_GB2312 四号 黑色 首行缩进:  0.95 厘米 行距: 1.5 倍行距 +..."/>
    <w:basedOn w:val="1"/>
    <w:link w:val="2494"/>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0"/>
    </w:rPr>
  </w:style>
  <w:style w:type="character" w:customStyle="1" w:styleId="2496">
    <w:name w:val="样式 样式 样式 四号 行距: 最小值 24 磅 + 黑色 首行缩进:  2 字符 + (符号) 宋体 首行缩进:  2 字符... Char Char"/>
    <w:qFormat/>
    <w:uiPriority w:val="0"/>
    <w:rPr>
      <w:rFonts w:hAnsi="宋体"/>
      <w:color w:val="000000"/>
      <w:sz w:val="28"/>
    </w:rPr>
  </w:style>
  <w:style w:type="character" w:customStyle="1" w:styleId="2497">
    <w:name w:val="样式 纯文本普通文字 Char纯文本 Char普通文字 Char Char标题1 + Times New Roman ... Char"/>
    <w:link w:val="2498"/>
    <w:qFormat/>
    <w:uiPriority w:val="0"/>
    <w:rPr>
      <w:rFonts w:ascii="宋体" w:cs="宋体"/>
      <w:sz w:val="24"/>
      <w:szCs w:val="21"/>
    </w:rPr>
  </w:style>
  <w:style w:type="paragraph" w:customStyle="1" w:styleId="2498">
    <w:name w:val="样式 纯文本普通文字 Char纯文本 Char普通文字 Char Char标题1 + Times New Roman ..."/>
    <w:basedOn w:val="2499"/>
    <w:link w:val="2497"/>
    <w:qFormat/>
    <w:uiPriority w:val="0"/>
    <w:pPr>
      <w:widowControl w:val="0"/>
      <w:autoSpaceDE w:val="0"/>
      <w:autoSpaceDN w:val="0"/>
      <w:snapToGrid/>
      <w:spacing w:line="480" w:lineRule="atLeast"/>
      <w:ind w:firstLine="482" w:firstLineChars="0"/>
      <w:jc w:val="both"/>
      <w:textAlignment w:val="auto"/>
    </w:pPr>
    <w:rPr>
      <w:rFonts w:hAnsi="Times New Roman"/>
      <w:szCs w:val="21"/>
    </w:rPr>
  </w:style>
  <w:style w:type="paragraph" w:customStyle="1" w:styleId="2499">
    <w:name w:val="纯文本4"/>
    <w:basedOn w:val="1"/>
    <w:qFormat/>
    <w:uiPriority w:val="0"/>
    <w:pPr>
      <w:kinsoku/>
      <w:autoSpaceDE/>
      <w:autoSpaceDN/>
      <w:spacing w:line="500" w:lineRule="exact"/>
      <w:ind w:firstLine="420" w:firstLineChars="200"/>
    </w:pPr>
    <w:rPr>
      <w:rFonts w:ascii="宋体" w:hAnsi="宋体" w:eastAsia="宋体" w:cs="宋体"/>
      <w:snapToGrid/>
      <w:color w:val="auto"/>
      <w:sz w:val="24"/>
      <w:szCs w:val="20"/>
    </w:rPr>
  </w:style>
  <w:style w:type="character" w:customStyle="1" w:styleId="2500">
    <w:name w:val="正文文字缩进 2 Char Char Char Char"/>
    <w:qFormat/>
    <w:uiPriority w:val="0"/>
    <w:rPr>
      <w:rFonts w:ascii="Times New Roman" w:hAnsi="Times New Roman" w:eastAsia="宋体" w:cs="Times New Roman"/>
      <w:sz w:val="24"/>
      <w:szCs w:val="20"/>
    </w:rPr>
  </w:style>
  <w:style w:type="character" w:customStyle="1" w:styleId="2501">
    <w:name w:val="Char Char23"/>
    <w:qFormat/>
    <w:uiPriority w:val="0"/>
    <w:rPr>
      <w:rFonts w:eastAsia="宋体"/>
      <w:kern w:val="2"/>
      <w:sz w:val="21"/>
      <w:szCs w:val="24"/>
      <w:lang w:val="en-US" w:eastAsia="zh-CN" w:bidi="ar-SA"/>
    </w:rPr>
  </w:style>
  <w:style w:type="character" w:customStyle="1" w:styleId="2502">
    <w:name w:val="Char Char51"/>
    <w:qFormat/>
    <w:uiPriority w:val="0"/>
    <w:rPr>
      <w:rFonts w:cs="Arial"/>
      <w:snapToGrid/>
      <w:sz w:val="24"/>
      <w:szCs w:val="24"/>
    </w:rPr>
  </w:style>
  <w:style w:type="character" w:customStyle="1" w:styleId="2503">
    <w:name w:val="Font Style52"/>
    <w:qFormat/>
    <w:uiPriority w:val="0"/>
    <w:rPr>
      <w:rFonts w:ascii="宋体" w:eastAsia="宋体" w:cs="宋体"/>
      <w:b/>
      <w:bCs/>
      <w:i/>
      <w:iCs/>
      <w:sz w:val="20"/>
      <w:szCs w:val="20"/>
    </w:rPr>
  </w:style>
  <w:style w:type="character" w:customStyle="1" w:styleId="2504">
    <w:name w:val="样式 标题 3三级标题 + (中文) 宋体 Char Char"/>
    <w:link w:val="2505"/>
    <w:qFormat/>
    <w:uiPriority w:val="0"/>
    <w:rPr>
      <w:rFonts w:eastAsia="黑体"/>
      <w:sz w:val="28"/>
      <w:szCs w:val="32"/>
    </w:rPr>
  </w:style>
  <w:style w:type="paragraph" w:customStyle="1" w:styleId="2505">
    <w:name w:val="样式 标题 3三级标题 + (中文) 宋体"/>
    <w:basedOn w:val="6"/>
    <w:link w:val="2504"/>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sz w:val="28"/>
    </w:rPr>
  </w:style>
  <w:style w:type="character" w:customStyle="1" w:styleId="2506">
    <w:name w:val="Char1 Char"/>
    <w:qFormat/>
    <w:uiPriority w:val="0"/>
    <w:rPr>
      <w:rFonts w:ascii="宋体" w:hAnsi="Courier New"/>
      <w:kern w:val="2"/>
      <w:sz w:val="24"/>
    </w:rPr>
  </w:style>
  <w:style w:type="character" w:customStyle="1" w:styleId="2507">
    <w:name w:val="样式 标题 2H2Heading 2 HiddenHeading 2 CCBSTitre3Level 2 Headh... Char"/>
    <w:link w:val="2508"/>
    <w:qFormat/>
    <w:uiPriority w:val="0"/>
    <w:rPr>
      <w:rFonts w:ascii="Calibri" w:hAnsi="Calibri" w:eastAsia="黑体"/>
      <w:sz w:val="30"/>
      <w:szCs w:val="32"/>
    </w:rPr>
  </w:style>
  <w:style w:type="paragraph" w:customStyle="1" w:styleId="2508">
    <w:name w:val="样式 标题 2H2Heading 2 HiddenHeading 2 CCBSTitre3Level 2 Headh..."/>
    <w:basedOn w:val="5"/>
    <w:link w:val="2507"/>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509">
    <w:name w:val="样式 小四 首行缩进:  0.85 厘米 行距: 1.5 倍行距 Char1"/>
    <w:qFormat/>
    <w:uiPriority w:val="0"/>
    <w:rPr>
      <w:rFonts w:eastAsia="宋体" w:cs="宋体"/>
      <w:kern w:val="2"/>
      <w:sz w:val="24"/>
      <w:lang w:val="en-US" w:eastAsia="zh-CN" w:bidi="ar-SA"/>
    </w:rPr>
  </w:style>
  <w:style w:type="character" w:customStyle="1" w:styleId="2510">
    <w:name w:val="point_small1"/>
    <w:qFormat/>
    <w:uiPriority w:val="0"/>
    <w:rPr>
      <w:rFonts w:hint="default" w:ascii="Arial" w:hAnsi="Arial" w:eastAsia="宋体" w:cs="Arial"/>
      <w:kern w:val="2"/>
      <w:sz w:val="18"/>
      <w:szCs w:val="18"/>
      <w:lang w:val="en-US" w:eastAsia="zh-CN" w:bidi="ar-SA"/>
    </w:rPr>
  </w:style>
  <w:style w:type="character" w:customStyle="1" w:styleId="2511">
    <w:name w:val="p3"/>
    <w:qFormat/>
    <w:uiPriority w:val="0"/>
    <w:rPr>
      <w:rFonts w:ascii="Tahoma" w:hAnsi="Tahoma" w:eastAsia="宋体"/>
      <w:kern w:val="2"/>
      <w:sz w:val="24"/>
      <w:lang w:val="en-US" w:eastAsia="zh-CN" w:bidi="ar-SA"/>
    </w:rPr>
  </w:style>
  <w:style w:type="character" w:customStyle="1" w:styleId="2512">
    <w:name w:val="2 左对齐 Char"/>
    <w:link w:val="2513"/>
    <w:qFormat/>
    <w:uiPriority w:val="0"/>
    <w:rPr>
      <w:rFonts w:ascii="Arial" w:hAnsi="Arial" w:eastAsia="黑体"/>
      <w:sz w:val="30"/>
    </w:rPr>
  </w:style>
  <w:style w:type="paragraph" w:customStyle="1" w:styleId="2513">
    <w:name w:val="2 左对齐"/>
    <w:basedOn w:val="5"/>
    <w:link w:val="2512"/>
    <w:qFormat/>
    <w:uiPriority w:val="0"/>
    <w:pPr>
      <w:tabs>
        <w:tab w:val="left" w:pos="360"/>
      </w:tabs>
      <w:kinsoku/>
      <w:autoSpaceDE/>
      <w:autoSpaceDN/>
      <w:spacing w:before="0" w:after="0" w:line="360" w:lineRule="auto"/>
    </w:pPr>
    <w:rPr>
      <w:rFonts w:ascii="Arial" w:hAnsi="Arial" w:eastAsia="黑体" w:cs="Times New Roman"/>
      <w:b w:val="0"/>
      <w:bCs w:val="0"/>
      <w:snapToGrid/>
      <w:color w:val="auto"/>
      <w:sz w:val="30"/>
      <w:szCs w:val="20"/>
    </w:rPr>
  </w:style>
  <w:style w:type="character" w:customStyle="1" w:styleId="2514">
    <w:name w:val="标题 4 Char Char Char Char Char1 Char Char Char"/>
    <w:qFormat/>
    <w:uiPriority w:val="0"/>
    <w:rPr>
      <w:rFonts w:ascii="Arial" w:hAnsi="Arial" w:eastAsia="黑体"/>
      <w:b/>
      <w:bCs/>
      <w:kern w:val="2"/>
      <w:sz w:val="28"/>
      <w:szCs w:val="28"/>
      <w:lang w:val="en-US" w:eastAsia="zh-CN" w:bidi="ar-SA"/>
    </w:rPr>
  </w:style>
  <w:style w:type="character" w:customStyle="1" w:styleId="2515">
    <w:name w:val="p5"/>
    <w:qFormat/>
    <w:uiPriority w:val="0"/>
    <w:rPr>
      <w:rFonts w:hint="default" w:ascii="ˎ̥" w:hAnsi="ˎ̥" w:eastAsia="宋体"/>
      <w:color w:val="000000"/>
      <w:kern w:val="2"/>
      <w:sz w:val="18"/>
      <w:szCs w:val="18"/>
      <w:lang w:val="en-US" w:eastAsia="zh-CN" w:bidi="ar-SA"/>
    </w:rPr>
  </w:style>
  <w:style w:type="character" w:customStyle="1" w:styleId="2516">
    <w:name w:val="表头x Char"/>
    <w:link w:val="2517"/>
    <w:qFormat/>
    <w:uiPriority w:val="0"/>
    <w:rPr>
      <w:rFonts w:eastAsia="黑体"/>
      <w:sz w:val="24"/>
      <w:szCs w:val="24"/>
    </w:rPr>
  </w:style>
  <w:style w:type="paragraph" w:customStyle="1" w:styleId="2517">
    <w:name w:val="表头x"/>
    <w:basedOn w:val="1"/>
    <w:link w:val="2516"/>
    <w:qFormat/>
    <w:uiPriority w:val="0"/>
    <w:pPr>
      <w:widowControl w:val="0"/>
      <w:kinsoku/>
      <w:autoSpaceDE/>
      <w:autoSpaceDN/>
      <w:adjustRightInd/>
      <w:snapToGrid/>
      <w:jc w:val="center"/>
      <w:textAlignment w:val="auto"/>
    </w:pPr>
    <w:rPr>
      <w:rFonts w:ascii="Times New Roman" w:hAnsi="Times New Roman" w:eastAsia="黑体" w:cs="Times New Roman"/>
      <w:snapToGrid/>
      <w:color w:val="auto"/>
      <w:sz w:val="24"/>
      <w:szCs w:val="24"/>
    </w:rPr>
  </w:style>
  <w:style w:type="character" w:customStyle="1" w:styleId="2518">
    <w:name w:val="表格文字（DMS） Char"/>
    <w:qFormat/>
    <w:uiPriority w:val="0"/>
    <w:rPr>
      <w:rFonts w:eastAsia="宋体"/>
      <w:kern w:val="2"/>
      <w:sz w:val="21"/>
      <w:szCs w:val="21"/>
      <w:lang w:val="en-US" w:eastAsia="zh-CN" w:bidi="ar-SA"/>
    </w:rPr>
  </w:style>
  <w:style w:type="character" w:customStyle="1" w:styleId="2519">
    <w:name w:val="样式 (中文) 仿宋_GB2312 四号 左 Char Char"/>
    <w:link w:val="2520"/>
    <w:qFormat/>
    <w:uiPriority w:val="0"/>
    <w:rPr>
      <w:rFonts w:eastAsia="仿宋_GB2312"/>
      <w:sz w:val="28"/>
    </w:rPr>
  </w:style>
  <w:style w:type="paragraph" w:customStyle="1" w:styleId="2520">
    <w:name w:val="样式 (中文) 仿宋_GB2312 四号 左"/>
    <w:basedOn w:val="1"/>
    <w:link w:val="2519"/>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仿宋_GB2312" w:cs="Times New Roman"/>
      <w:snapToGrid/>
      <w:color w:val="auto"/>
      <w:sz w:val="28"/>
      <w:szCs w:val="20"/>
    </w:rPr>
  </w:style>
  <w:style w:type="character" w:customStyle="1" w:styleId="2521">
    <w:name w:val="样式 样式 样式 样式 样式 四号 行距: 1.5 倍行距 + 首行缩进:  2 字符 + (西文) 宋体 (中文) 仿宋_GB...3 Char"/>
    <w:link w:val="2522"/>
    <w:qFormat/>
    <w:uiPriority w:val="0"/>
    <w:rPr>
      <w:rFonts w:eastAsia="黑体"/>
      <w:sz w:val="24"/>
      <w:lang w:val="zh-CN"/>
    </w:rPr>
  </w:style>
  <w:style w:type="paragraph" w:customStyle="1" w:styleId="2522">
    <w:name w:val="样式 样式 样式 样式 样式 四号 行距: 1.5 倍行距 + 首行缩进:  2 字符 + (西文) 宋体 (中文) 仿宋_GB...3"/>
    <w:basedOn w:val="1"/>
    <w:link w:val="2521"/>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4"/>
      <w:szCs w:val="20"/>
      <w:lang w:val="zh-CN"/>
    </w:rPr>
  </w:style>
  <w:style w:type="character" w:customStyle="1" w:styleId="2523">
    <w:name w:val="样式 样式 样式 样式 首行缩进:  1.01 厘米 行距: 固定值 24 磅 + 黑色 行距: 最小值 24 磅 + 行距: ...1 Char"/>
    <w:link w:val="2524"/>
    <w:qFormat/>
    <w:locked/>
    <w:uiPriority w:val="0"/>
    <w:rPr>
      <w:color w:val="000000"/>
      <w:sz w:val="24"/>
    </w:rPr>
  </w:style>
  <w:style w:type="paragraph" w:customStyle="1" w:styleId="2524">
    <w:name w:val="样式 样式 样式 样式 首行缩进:  1.01 厘米 行距: 固定值 24 磅 + 黑色 行距: 最小值 24 磅 + 行距: ...1"/>
    <w:basedOn w:val="1"/>
    <w:link w:val="2523"/>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sz w:val="24"/>
      <w:szCs w:val="20"/>
    </w:rPr>
  </w:style>
  <w:style w:type="character" w:customStyle="1" w:styleId="2525">
    <w:name w:val="Char Char122"/>
    <w:qFormat/>
    <w:uiPriority w:val="0"/>
    <w:rPr>
      <w:rFonts w:ascii="宋体" w:hAnsi="宋体" w:cs="宋体"/>
      <w:kern w:val="2"/>
      <w:sz w:val="28"/>
      <w:lang w:val="zh-CN"/>
    </w:rPr>
  </w:style>
  <w:style w:type="character" w:customStyle="1" w:styleId="2526">
    <w:name w:val="t_tag"/>
    <w:qFormat/>
    <w:uiPriority w:val="0"/>
  </w:style>
  <w:style w:type="character" w:customStyle="1" w:styleId="2527">
    <w:name w:val="院内正文 Char Char"/>
    <w:link w:val="2528"/>
    <w:qFormat/>
    <w:uiPriority w:val="0"/>
    <w:rPr>
      <w:sz w:val="28"/>
      <w:szCs w:val="24"/>
    </w:rPr>
  </w:style>
  <w:style w:type="paragraph" w:customStyle="1" w:styleId="2528">
    <w:name w:val="院内正文"/>
    <w:basedOn w:val="1"/>
    <w:link w:val="2527"/>
    <w:qFormat/>
    <w:uiPriority w:val="0"/>
    <w:pPr>
      <w:widowControl w:val="0"/>
      <w:kinsoku/>
      <w:autoSpaceDE/>
      <w:autoSpaceDN/>
      <w:adjustRightInd/>
      <w:snapToGrid/>
      <w:spacing w:line="324" w:lineRule="auto"/>
      <w:ind w:firstLine="560" w:firstLineChars="200"/>
      <w:jc w:val="both"/>
      <w:textAlignment w:val="auto"/>
    </w:pPr>
    <w:rPr>
      <w:rFonts w:ascii="Times New Roman" w:hAnsi="Times New Roman" w:eastAsia="宋体" w:cs="Times New Roman"/>
      <w:snapToGrid/>
      <w:color w:val="auto"/>
      <w:sz w:val="28"/>
      <w:szCs w:val="24"/>
    </w:rPr>
  </w:style>
  <w:style w:type="character" w:customStyle="1" w:styleId="2529">
    <w:name w:val="Char Char132"/>
    <w:qFormat/>
    <w:uiPriority w:val="0"/>
    <w:rPr>
      <w:sz w:val="18"/>
      <w:szCs w:val="18"/>
    </w:rPr>
  </w:style>
  <w:style w:type="character" w:customStyle="1" w:styleId="2530">
    <w:name w:val="样式 样式 样式 标题 3 + 加粗 + (中文) 宋体 黑色 + 黑体 Char"/>
    <w:qFormat/>
    <w:uiPriority w:val="0"/>
    <w:rPr>
      <w:rFonts w:ascii="黑体" w:hAnsi="黑体" w:eastAsia="黑体"/>
      <w:b/>
      <w:bCs/>
      <w:color w:val="000000"/>
      <w:kern w:val="2"/>
      <w:sz w:val="24"/>
      <w:szCs w:val="32"/>
      <w:lang w:val="en-US" w:eastAsia="zh-CN"/>
    </w:rPr>
  </w:style>
  <w:style w:type="character" w:customStyle="1" w:styleId="2531">
    <w:name w:val="样式 10 磅"/>
    <w:qFormat/>
    <w:uiPriority w:val="0"/>
    <w:rPr>
      <w:rFonts w:ascii="Tahoma" w:hAnsi="Tahoma" w:eastAsia="宋体"/>
      <w:kern w:val="2"/>
      <w:sz w:val="24"/>
      <w:lang w:val="en-US" w:eastAsia="zh-CN" w:bidi="ar-SA"/>
    </w:rPr>
  </w:style>
  <w:style w:type="character" w:customStyle="1" w:styleId="2532">
    <w:name w:val="t181"/>
    <w:qFormat/>
    <w:uiPriority w:val="0"/>
    <w:rPr>
      <w:color w:val="000000"/>
      <w:sz w:val="21"/>
      <w:szCs w:val="21"/>
    </w:rPr>
  </w:style>
  <w:style w:type="character" w:customStyle="1" w:styleId="2533">
    <w:name w:val="样式 样式 样式 黑色 行距: 固定值 20 磅 + 首行缩进:  2 字符 + 首行缩进:  2 字符 Char"/>
    <w:link w:val="2534"/>
    <w:qFormat/>
    <w:locked/>
    <w:uiPriority w:val="0"/>
    <w:rPr>
      <w:rFonts w:ascii="宋体" w:hAnsi="宋体" w:cs="宋体"/>
      <w:color w:val="000000"/>
      <w:sz w:val="24"/>
    </w:rPr>
  </w:style>
  <w:style w:type="paragraph" w:customStyle="1" w:styleId="2534">
    <w:name w:val="样式 样式 样式 黑色 行距: 固定值 20 磅 + 首行缩进:  2 字符 + 首行缩进:  2 字符"/>
    <w:basedOn w:val="1"/>
    <w:link w:val="2533"/>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宋体"/>
      <w:snapToGrid/>
      <w:sz w:val="24"/>
      <w:szCs w:val="20"/>
    </w:rPr>
  </w:style>
  <w:style w:type="character" w:customStyle="1" w:styleId="2535">
    <w:name w:val="页眉 Char Char"/>
    <w:qFormat/>
    <w:uiPriority w:val="0"/>
    <w:rPr>
      <w:kern w:val="2"/>
      <w:sz w:val="18"/>
      <w:szCs w:val="18"/>
    </w:rPr>
  </w:style>
  <w:style w:type="character" w:customStyle="1" w:styleId="2536">
    <w:name w:val="正文格式 Char Char Char Char Char"/>
    <w:link w:val="2537"/>
    <w:qFormat/>
    <w:uiPriority w:val="0"/>
    <w:rPr>
      <w:sz w:val="28"/>
      <w:szCs w:val="24"/>
    </w:rPr>
  </w:style>
  <w:style w:type="paragraph" w:customStyle="1" w:styleId="2537">
    <w:name w:val="正文格式 Char Char Char Char"/>
    <w:basedOn w:val="1"/>
    <w:link w:val="2536"/>
    <w:qFormat/>
    <w:uiPriority w:val="0"/>
    <w:pPr>
      <w:widowControl w:val="0"/>
      <w:kinsoku/>
      <w:autoSpaceDE/>
      <w:autoSpaceDN/>
      <w:adjustRightInd/>
      <w:snapToGrid/>
      <w:spacing w:line="360" w:lineRule="auto"/>
      <w:ind w:firstLine="561"/>
      <w:jc w:val="both"/>
      <w:textAlignment w:val="auto"/>
    </w:pPr>
    <w:rPr>
      <w:rFonts w:ascii="Times New Roman" w:hAnsi="Times New Roman" w:eastAsia="宋体" w:cs="Times New Roman"/>
      <w:snapToGrid/>
      <w:color w:val="auto"/>
      <w:sz w:val="28"/>
      <w:szCs w:val="24"/>
    </w:rPr>
  </w:style>
  <w:style w:type="character" w:customStyle="1" w:styleId="2538">
    <w:name w:val="font511"/>
    <w:qFormat/>
    <w:uiPriority w:val="0"/>
    <w:rPr>
      <w:rFonts w:hint="eastAsia" w:ascii="宋体" w:hAnsi="宋体" w:eastAsia="宋体"/>
      <w:color w:val="000000"/>
      <w:sz w:val="18"/>
      <w:szCs w:val="18"/>
      <w:u w:val="none"/>
    </w:rPr>
  </w:style>
  <w:style w:type="character" w:customStyle="1" w:styleId="2539">
    <w:name w:val="样式 (中文) 黑体 黑色 居中 首行缩进:  0 厘米 段前: 6 磅 段后: 6 磅 行距: 单倍行距4 Char Char"/>
    <w:link w:val="2540"/>
    <w:qFormat/>
    <w:uiPriority w:val="0"/>
    <w:rPr>
      <w:rFonts w:eastAsia="黑体" w:cs="宋体"/>
      <w:color w:val="000000"/>
      <w:sz w:val="28"/>
    </w:rPr>
  </w:style>
  <w:style w:type="paragraph" w:customStyle="1" w:styleId="2540">
    <w:name w:val="样式 (中文) 黑体 黑色 居中 首行缩进:  0 厘米 段前: 6 磅 段后: 6 磅 行距: 单倍行距4"/>
    <w:basedOn w:val="1"/>
    <w:link w:val="2539"/>
    <w:qFormat/>
    <w:uiPriority w:val="0"/>
    <w:pPr>
      <w:widowControl w:val="0"/>
      <w:kinsoku/>
      <w:autoSpaceDE/>
      <w:autoSpaceDN/>
      <w:adjustRightInd/>
      <w:snapToGrid/>
      <w:spacing w:before="120" w:after="120"/>
      <w:ind w:left="-1" w:leftChars="-1"/>
      <w:jc w:val="center"/>
      <w:textAlignment w:val="auto"/>
    </w:pPr>
    <w:rPr>
      <w:rFonts w:ascii="Times New Roman" w:hAnsi="Times New Roman" w:eastAsia="黑体" w:cs="宋体"/>
      <w:snapToGrid/>
      <w:sz w:val="28"/>
      <w:szCs w:val="20"/>
    </w:rPr>
  </w:style>
  <w:style w:type="character" w:customStyle="1" w:styleId="2541">
    <w:name w:val="样式 样式 样式 样式 四号 行距: 1.5 倍行距 + 首行缩进:  2 字符 + (西文) 宋体 (中文) 仿宋_GB231...1 Char"/>
    <w:link w:val="2542"/>
    <w:qFormat/>
    <w:uiPriority w:val="0"/>
    <w:rPr>
      <w:rFonts w:cs="宋体"/>
      <w:sz w:val="24"/>
      <w:lang w:val="zh-CN"/>
    </w:rPr>
  </w:style>
  <w:style w:type="paragraph" w:customStyle="1" w:styleId="2542">
    <w:name w:val="样式 样式 样式 样式 四号 行距: 1.5 倍行距 + 首行缩进:  2 字符 + (西文) 宋体 (中文) 仿宋_GB231...1"/>
    <w:basedOn w:val="874"/>
    <w:link w:val="2541"/>
    <w:qFormat/>
    <w:uiPriority w:val="0"/>
    <w:pPr>
      <w:spacing w:line="480" w:lineRule="atLeast"/>
      <w:ind w:firstLine="480"/>
    </w:pPr>
    <w:rPr>
      <w:rFonts w:cs="宋体"/>
      <w:sz w:val="24"/>
    </w:rPr>
  </w:style>
  <w:style w:type="character" w:customStyle="1" w:styleId="2543">
    <w:name w:val="样式 标题 1 + Times New Roman 三号 行距: 最小值 25 磅 Char Char"/>
    <w:qFormat/>
    <w:uiPriority w:val="0"/>
    <w:rPr>
      <w:rFonts w:ascii="宋体" w:hAnsi="宋体" w:eastAsia="黑体"/>
      <w:bCs/>
      <w:kern w:val="44"/>
      <w:sz w:val="32"/>
      <w:szCs w:val="32"/>
    </w:rPr>
  </w:style>
  <w:style w:type="character" w:customStyle="1" w:styleId="2544">
    <w:name w:val="Char Char161"/>
    <w:qFormat/>
    <w:uiPriority w:val="0"/>
    <w:rPr>
      <w:rFonts w:eastAsia="宋体"/>
      <w:bCs/>
      <w:sz w:val="24"/>
      <w:szCs w:val="28"/>
      <w:lang w:val="en-US" w:eastAsia="zh-CN" w:bidi="ar-SA"/>
    </w:rPr>
  </w:style>
  <w:style w:type="character" w:customStyle="1" w:styleId="2545">
    <w:name w:val="样式 样式 样式 正文文本缩进Body Text 2Body Text1HD正文1 + 四号 黑色 首行缩进:  0.97 厘米...1 Char Char"/>
    <w:link w:val="2546"/>
    <w:qFormat/>
    <w:uiPriority w:val="0"/>
    <w:rPr>
      <w:color w:val="000000"/>
      <w:sz w:val="28"/>
    </w:rPr>
  </w:style>
  <w:style w:type="paragraph" w:customStyle="1" w:styleId="2546">
    <w:name w:val="样式 样式 样式 正文文本缩进Body Text 2Body Text1HD正文1 + 四号 黑色 首行缩进:  0.97 厘米...1"/>
    <w:basedOn w:val="1"/>
    <w:link w:val="2545"/>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547">
    <w:name w:val="样式 样式1 + (中文) 黑体 自动设置 Char"/>
    <w:link w:val="2548"/>
    <w:qFormat/>
    <w:uiPriority w:val="0"/>
    <w:rPr>
      <w:rFonts w:ascii="Calibri" w:hAnsi="Calibri" w:eastAsia="黑体"/>
      <w:color w:val="000000"/>
      <w:kern w:val="21"/>
      <w:sz w:val="24"/>
    </w:rPr>
  </w:style>
  <w:style w:type="paragraph" w:customStyle="1" w:styleId="2548">
    <w:name w:val="样式 样式1 + (中文) 黑体 自动设置"/>
    <w:basedOn w:val="492"/>
    <w:link w:val="2547"/>
    <w:qFormat/>
    <w:uiPriority w:val="0"/>
    <w:pPr>
      <w:keepNext/>
      <w:keepLines/>
      <w:pBdr>
        <w:bottom w:val="none" w:color="auto" w:sz="0" w:space="0"/>
      </w:pBdr>
      <w:tabs>
        <w:tab w:val="clear" w:pos="4153"/>
        <w:tab w:val="clear" w:pos="8306"/>
      </w:tabs>
      <w:adjustRightInd w:val="0"/>
      <w:snapToGrid/>
      <w:spacing w:line="480" w:lineRule="atLeast"/>
      <w:jc w:val="both"/>
      <w:textAlignment w:val="baseline"/>
      <w:outlineLvl w:val="3"/>
    </w:pPr>
    <w:rPr>
      <w:rFonts w:ascii="Calibri" w:hAnsi="Calibri" w:eastAsia="黑体"/>
      <w:color w:val="000000"/>
      <w:kern w:val="21"/>
      <w:sz w:val="24"/>
      <w:szCs w:val="20"/>
    </w:rPr>
  </w:style>
  <w:style w:type="character" w:customStyle="1" w:styleId="2549">
    <w:name w:val="样式 题注 + 居中1 Char"/>
    <w:link w:val="2550"/>
    <w:qFormat/>
    <w:uiPriority w:val="0"/>
    <w:rPr>
      <w:rFonts w:ascii="Arial" w:hAnsi="Arial"/>
    </w:rPr>
  </w:style>
  <w:style w:type="paragraph" w:customStyle="1" w:styleId="2550">
    <w:name w:val="样式 题注 + 居中1"/>
    <w:basedOn w:val="22"/>
    <w:link w:val="2549"/>
    <w:qFormat/>
    <w:uiPriority w:val="0"/>
    <w:pPr>
      <w:spacing w:before="60" w:beforeLines="50" w:after="60" w:afterLines="50" w:line="360" w:lineRule="auto"/>
      <w:jc w:val="center"/>
    </w:pPr>
    <w:rPr>
      <w:rFonts w:ascii="Arial" w:hAnsi="Arial" w:eastAsia="宋体"/>
      <w:kern w:val="0"/>
      <w:sz w:val="20"/>
    </w:rPr>
  </w:style>
  <w:style w:type="character" w:customStyle="1" w:styleId="2551">
    <w:name w:val="报告内容 Char Char Char Char Char Char Char Char Char Char Char Char"/>
    <w:qFormat/>
    <w:uiPriority w:val="0"/>
    <w:rPr>
      <w:rFonts w:ascii="宋体" w:hAnsi="宋体" w:eastAsia="宋体"/>
      <w:kern w:val="2"/>
      <w:sz w:val="28"/>
      <w:lang w:val="en-US" w:eastAsia="zh-CN" w:bidi="ar-SA"/>
    </w:rPr>
  </w:style>
  <w:style w:type="character" w:customStyle="1" w:styleId="2552">
    <w:name w:val="访问过的超链接2"/>
    <w:qFormat/>
    <w:uiPriority w:val="0"/>
    <w:rPr>
      <w:color w:val="800080"/>
      <w:u w:val="single"/>
    </w:rPr>
  </w:style>
  <w:style w:type="character" w:customStyle="1" w:styleId="2553">
    <w:name w:val="样式 标准正文 + 左侧:  0.37 厘米 右侧:  0.37 厘米 Char"/>
    <w:qFormat/>
    <w:uiPriority w:val="0"/>
    <w:rPr>
      <w:rFonts w:eastAsia="宋体" w:cs="宋体"/>
      <w:kern w:val="2"/>
      <w:sz w:val="28"/>
      <w:lang w:val="en-US" w:eastAsia="zh-CN" w:bidi="ar-SA"/>
    </w:rPr>
  </w:style>
  <w:style w:type="character" w:customStyle="1" w:styleId="2554">
    <w:name w:val="备注说明 Char Char Char Char"/>
    <w:qFormat/>
    <w:uiPriority w:val="0"/>
    <w:rPr>
      <w:rFonts w:ascii="Tahoma" w:hAnsi="Tahoma" w:eastAsia="宋体"/>
      <w:kern w:val="2"/>
      <w:sz w:val="21"/>
      <w:lang w:val="en-US" w:eastAsia="zh-CN" w:bidi="ar-SA"/>
    </w:rPr>
  </w:style>
  <w:style w:type="character" w:customStyle="1" w:styleId="2555">
    <w:name w:val="样式 Arial 紧缩量  0.1 磅"/>
    <w:qFormat/>
    <w:uiPriority w:val="0"/>
    <w:rPr>
      <w:rFonts w:ascii="Arial" w:hAnsi="Arial" w:eastAsia="宋体"/>
      <w:spacing w:val="-2"/>
      <w:kern w:val="2"/>
      <w:sz w:val="24"/>
      <w:lang w:val="en-US" w:eastAsia="zh-CN"/>
    </w:rPr>
  </w:style>
  <w:style w:type="character" w:customStyle="1" w:styleId="2556">
    <w:name w:val="横线"/>
    <w:qFormat/>
    <w:uiPriority w:val="99"/>
    <w:rPr>
      <w:b/>
      <w:color w:val="00B0F0"/>
      <w:position w:val="20"/>
      <w:sz w:val="28"/>
      <w:u w:val="double"/>
    </w:rPr>
  </w:style>
  <w:style w:type="character" w:customStyle="1" w:styleId="2557">
    <w:name w:val="样式 标题 4 + 小四 段前: 0 磅 段后: 0 磅 Char Char"/>
    <w:qFormat/>
    <w:uiPriority w:val="0"/>
    <w:rPr>
      <w:rFonts w:eastAsia="宋体" w:cs="宋体"/>
      <w:sz w:val="24"/>
      <w:lang w:val="en-US" w:eastAsia="zh-CN" w:bidi="ar-SA"/>
    </w:rPr>
  </w:style>
  <w:style w:type="character" w:customStyle="1" w:styleId="2558">
    <w:name w:val="三级标题 Char"/>
    <w:qFormat/>
    <w:uiPriority w:val="0"/>
    <w:rPr>
      <w:rFonts w:ascii="黑体" w:hAnsi="Courier New" w:eastAsia="黑体"/>
      <w:kern w:val="2"/>
      <w:sz w:val="24"/>
      <w:szCs w:val="28"/>
      <w:lang w:val="en-US" w:eastAsia="zh-CN" w:bidi="ar-SA"/>
    </w:rPr>
  </w:style>
  <w:style w:type="character" w:customStyle="1" w:styleId="2559">
    <w:name w:val="样式 (中文) 黑体 小三"/>
    <w:qFormat/>
    <w:uiPriority w:val="0"/>
    <w:rPr>
      <w:rFonts w:eastAsia="黑体"/>
      <w:sz w:val="30"/>
    </w:rPr>
  </w:style>
  <w:style w:type="character" w:customStyle="1" w:styleId="2560">
    <w:name w:val="超链接2"/>
    <w:qFormat/>
    <w:uiPriority w:val="0"/>
    <w:rPr>
      <w:color w:val="0000FF"/>
      <w:u w:val="single"/>
    </w:rPr>
  </w:style>
  <w:style w:type="character" w:customStyle="1" w:styleId="2561">
    <w:name w:val="正文文字缩进 2 Char"/>
    <w:qFormat/>
    <w:uiPriority w:val="0"/>
    <w:rPr>
      <w:snapToGrid w:val="0"/>
      <w:sz w:val="24"/>
    </w:rPr>
  </w:style>
  <w:style w:type="character" w:customStyle="1" w:styleId="2562">
    <w:name w:val="文正文 Char"/>
    <w:link w:val="2563"/>
    <w:qFormat/>
    <w:uiPriority w:val="0"/>
    <w:rPr>
      <w:sz w:val="24"/>
    </w:rPr>
  </w:style>
  <w:style w:type="paragraph" w:customStyle="1" w:styleId="2563">
    <w:name w:val="文正文"/>
    <w:basedOn w:val="1"/>
    <w:link w:val="2562"/>
    <w:qFormat/>
    <w:uiPriority w:val="0"/>
    <w:pPr>
      <w:widowControl w:val="0"/>
      <w:kinsoku/>
      <w:autoSpaceDE/>
      <w:autoSpaceDN/>
      <w:adjustRightInd/>
      <w:snapToGrid/>
      <w:spacing w:line="480" w:lineRule="exact"/>
      <w:ind w:firstLine="200" w:firstLineChars="200"/>
      <w:jc w:val="both"/>
      <w:textAlignment w:val="auto"/>
    </w:pPr>
    <w:rPr>
      <w:rFonts w:ascii="Times New Roman" w:hAnsi="Times New Roman" w:eastAsia="宋体" w:cs="Times New Roman"/>
      <w:snapToGrid/>
      <w:color w:val="auto"/>
      <w:sz w:val="24"/>
      <w:szCs w:val="20"/>
    </w:rPr>
  </w:style>
  <w:style w:type="character" w:customStyle="1" w:styleId="2564">
    <w:name w:val="样式 样式 标题 3 + 首行缩进:  2 字符 + 行距: 最小值 23.5 磅 Char"/>
    <w:link w:val="2565"/>
    <w:qFormat/>
    <w:uiPriority w:val="0"/>
    <w:rPr>
      <w:rFonts w:eastAsia="黑体"/>
      <w:sz w:val="24"/>
    </w:rPr>
  </w:style>
  <w:style w:type="paragraph" w:customStyle="1" w:styleId="2565">
    <w:name w:val="样式 样式 标题 3 + 首行缩进:  2 字符 + 行距: 最小值 23.5 磅"/>
    <w:basedOn w:val="1"/>
    <w:link w:val="2564"/>
    <w:qFormat/>
    <w:uiPriority w:val="0"/>
    <w:pPr>
      <w:keepNext/>
      <w:keepLines/>
      <w:widowControl w:val="0"/>
      <w:kinsoku/>
      <w:autoSpaceDE/>
      <w:autoSpaceDN/>
      <w:adjustRightInd/>
      <w:snapToGrid/>
      <w:spacing w:before="60" w:after="60" w:line="470" w:lineRule="atLeast"/>
      <w:textAlignment w:val="auto"/>
      <w:outlineLvl w:val="2"/>
    </w:pPr>
    <w:rPr>
      <w:rFonts w:ascii="Times New Roman" w:hAnsi="Times New Roman" w:eastAsia="黑体" w:cs="Times New Roman"/>
      <w:snapToGrid/>
      <w:color w:val="auto"/>
      <w:sz w:val="24"/>
      <w:szCs w:val="20"/>
    </w:rPr>
  </w:style>
  <w:style w:type="character" w:customStyle="1" w:styleId="2566">
    <w:name w:val="样式 小四1"/>
    <w:qFormat/>
    <w:uiPriority w:val="0"/>
    <w:rPr>
      <w:rFonts w:ascii="宋体" w:eastAsia="宋体"/>
      <w:sz w:val="24"/>
      <w:szCs w:val="24"/>
    </w:rPr>
  </w:style>
  <w:style w:type="character" w:customStyle="1" w:styleId="2567">
    <w:name w:val="标题6"/>
    <w:qFormat/>
    <w:uiPriority w:val="0"/>
  </w:style>
  <w:style w:type="character" w:customStyle="1" w:styleId="2568">
    <w:name w:val="样式 (中文) 仿宋_GB2312 四号 黑色 首行缩进:  0.85 厘米 行距: 最小值 24 磅 Char"/>
    <w:link w:val="2569"/>
    <w:qFormat/>
    <w:uiPriority w:val="0"/>
    <w:rPr>
      <w:rFonts w:cs="宋体"/>
      <w:color w:val="000000"/>
      <w:sz w:val="24"/>
    </w:rPr>
  </w:style>
  <w:style w:type="paragraph" w:customStyle="1" w:styleId="2569">
    <w:name w:val="样式 (中文) 仿宋_GB2312 四号 黑色 首行缩进:  0.85 厘米 行距: 最小值 24 磅"/>
    <w:basedOn w:val="1"/>
    <w:link w:val="2568"/>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570">
    <w:name w:val="search1"/>
    <w:qFormat/>
    <w:uiPriority w:val="0"/>
    <w:rPr>
      <w:rFonts w:hint="default" w:ascii="ˎ̥" w:hAnsi="ˎ̥" w:eastAsia="宋体"/>
      <w:kern w:val="2"/>
      <w:sz w:val="18"/>
      <w:szCs w:val="18"/>
      <w:lang w:val="en-US" w:eastAsia="zh-CN" w:bidi="ar-SA"/>
    </w:rPr>
  </w:style>
  <w:style w:type="character" w:customStyle="1" w:styleId="2571">
    <w:name w:val="样式 样式 样式 样式 四号 行距: 最小值 24 磅 + 首行缩进:  2 字符 行距: 1.5 倍行距 + (符号) 宋体 ... Char Char"/>
    <w:qFormat/>
    <w:uiPriority w:val="0"/>
    <w:rPr>
      <w:color w:val="000000"/>
      <w:sz w:val="28"/>
    </w:rPr>
  </w:style>
  <w:style w:type="character" w:customStyle="1" w:styleId="2572">
    <w:name w:val="样式 黑色 首行缩进:  0.99 厘米 行距: 最小值 25 磅 Char Char"/>
    <w:qFormat/>
    <w:uiPriority w:val="0"/>
    <w:rPr>
      <w:color w:val="000000"/>
      <w:sz w:val="28"/>
    </w:rPr>
  </w:style>
  <w:style w:type="character" w:customStyle="1" w:styleId="2573">
    <w:name w:val="样式 (中文) 仿宋_GB2312 黑色 Char"/>
    <w:link w:val="2574"/>
    <w:qFormat/>
    <w:uiPriority w:val="0"/>
    <w:rPr>
      <w:rFonts w:eastAsia="仿宋_GB2312" w:cs="宋体"/>
      <w:color w:val="000000"/>
      <w:sz w:val="28"/>
    </w:rPr>
  </w:style>
  <w:style w:type="paragraph" w:customStyle="1" w:styleId="2574">
    <w:name w:val="样式 (中文) 仿宋_GB2312 黑色"/>
    <w:basedOn w:val="1"/>
    <w:link w:val="2573"/>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sz w:val="28"/>
      <w:szCs w:val="20"/>
    </w:rPr>
  </w:style>
  <w:style w:type="character" w:customStyle="1" w:styleId="2575">
    <w:name w:val="样式 标题 2标题 1.1h2节名H2Title2Underrubrik1prop2标题二H21Headin... Char"/>
    <w:link w:val="2576"/>
    <w:qFormat/>
    <w:uiPriority w:val="0"/>
    <w:rPr>
      <w:rFonts w:eastAsia="黑体"/>
      <w:bCs/>
      <w:sz w:val="28"/>
      <w:szCs w:val="28"/>
    </w:rPr>
  </w:style>
  <w:style w:type="paragraph" w:customStyle="1" w:styleId="2576">
    <w:name w:val="样式 标题 2标题 1.1h2节名H2Title2Underrubrik1prop2标题二H21Headin..."/>
    <w:basedOn w:val="5"/>
    <w:link w:val="2575"/>
    <w:qFormat/>
    <w:uiPriority w:val="0"/>
    <w:pPr>
      <w:widowControl w:val="0"/>
      <w:kinsoku/>
      <w:autoSpaceDE/>
      <w:autoSpaceDN/>
      <w:adjustRightInd/>
      <w:snapToGrid/>
      <w:spacing w:before="120" w:after="120" w:line="480" w:lineRule="atLeast"/>
      <w:ind w:firstLine="50" w:firstLineChars="50"/>
      <w:textAlignment w:val="auto"/>
    </w:pPr>
    <w:rPr>
      <w:rFonts w:ascii="Times New Roman" w:hAnsi="Times New Roman" w:eastAsia="黑体" w:cs="Times New Roman"/>
      <w:b w:val="0"/>
      <w:snapToGrid/>
      <w:color w:val="auto"/>
      <w:sz w:val="28"/>
      <w:szCs w:val="28"/>
    </w:rPr>
  </w:style>
  <w:style w:type="character" w:customStyle="1" w:styleId="2577">
    <w:name w:val="脚注文本 Char2"/>
    <w:qFormat/>
    <w:uiPriority w:val="0"/>
    <w:rPr>
      <w:kern w:val="2"/>
    </w:rPr>
  </w:style>
  <w:style w:type="character" w:customStyle="1" w:styleId="2578">
    <w:name w:val="报告内容 Char Char1 Char Char"/>
    <w:qFormat/>
    <w:uiPriority w:val="0"/>
    <w:rPr>
      <w:rFonts w:ascii="宋体" w:hAnsi="宋体" w:eastAsia="宋体"/>
      <w:kern w:val="2"/>
      <w:sz w:val="28"/>
      <w:szCs w:val="24"/>
      <w:lang w:val="en-US" w:eastAsia="zh-CN" w:bidi="ar-SA"/>
    </w:rPr>
  </w:style>
  <w:style w:type="character" w:customStyle="1" w:styleId="2579">
    <w:name w:val="Font Style50"/>
    <w:qFormat/>
    <w:uiPriority w:val="0"/>
    <w:rPr>
      <w:rFonts w:ascii="MingLiU" w:eastAsia="MingLiU" w:cs="MingLiU"/>
      <w:b/>
      <w:bCs/>
      <w:sz w:val="22"/>
      <w:szCs w:val="22"/>
    </w:rPr>
  </w:style>
  <w:style w:type="character" w:customStyle="1" w:styleId="2580">
    <w:name w:val="样式 小四 行距: 最小值 24 磅 首行缩进:  2 字符2 Char"/>
    <w:link w:val="2581"/>
    <w:qFormat/>
    <w:locked/>
    <w:uiPriority w:val="99"/>
    <w:rPr>
      <w:sz w:val="24"/>
      <w:szCs w:val="24"/>
    </w:rPr>
  </w:style>
  <w:style w:type="paragraph" w:customStyle="1" w:styleId="2581">
    <w:name w:val="样式 小四 行距: 最小值 24 磅 首行缩进:  2 字符2"/>
    <w:basedOn w:val="1"/>
    <w:link w:val="2580"/>
    <w:qFormat/>
    <w:uiPriority w:val="99"/>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Times New Roman"/>
      <w:snapToGrid/>
      <w:color w:val="auto"/>
      <w:sz w:val="24"/>
      <w:szCs w:val="24"/>
    </w:rPr>
  </w:style>
  <w:style w:type="character" w:customStyle="1" w:styleId="2582">
    <w:name w:val="Heading 3 Char"/>
    <w:qFormat/>
    <w:locked/>
    <w:uiPriority w:val="0"/>
    <w:rPr>
      <w:rFonts w:ascii="Calibri" w:hAnsi="Calibri" w:eastAsia="宋体" w:cs="Times New Roman"/>
      <w:b/>
      <w:bCs/>
      <w:sz w:val="32"/>
      <w:szCs w:val="32"/>
    </w:rPr>
  </w:style>
  <w:style w:type="character" w:customStyle="1" w:styleId="2583">
    <w:name w:val="样式 样式 首行缩进:  0.85 厘米 行距: 1.5 倍行距 + 黑色 Char Char"/>
    <w:qFormat/>
    <w:uiPriority w:val="0"/>
    <w:rPr>
      <w:color w:val="000000"/>
      <w:sz w:val="28"/>
    </w:rPr>
  </w:style>
  <w:style w:type="character" w:customStyle="1" w:styleId="2584">
    <w:name w:val="样式4 Char"/>
    <w:qFormat/>
    <w:uiPriority w:val="0"/>
    <w:rPr>
      <w:rFonts w:eastAsia="黑体"/>
      <w:kern w:val="2"/>
      <w:sz w:val="28"/>
    </w:rPr>
  </w:style>
  <w:style w:type="character" w:customStyle="1" w:styleId="2585">
    <w:name w:val="样式 四号 行距: 最小值 24 磅 Char Char"/>
    <w:qFormat/>
    <w:uiPriority w:val="0"/>
    <w:rPr>
      <w:rFonts w:cs="宋体"/>
      <w:kern w:val="2"/>
      <w:sz w:val="28"/>
    </w:rPr>
  </w:style>
  <w:style w:type="character" w:customStyle="1" w:styleId="2586">
    <w:name w:val="样式 样式 小四 首行缩进:  0.85 厘米 行距: 1.5 倍行距 + 黑色 Char"/>
    <w:qFormat/>
    <w:uiPriority w:val="0"/>
    <w:rPr>
      <w:rFonts w:eastAsia="宋体" w:cs="宋体"/>
      <w:color w:val="000000"/>
      <w:kern w:val="2"/>
      <w:sz w:val="24"/>
      <w:lang w:val="en-US" w:eastAsia="zh-CN" w:bidi="ar-SA"/>
    </w:rPr>
  </w:style>
  <w:style w:type="character" w:customStyle="1" w:styleId="2587">
    <w:name w:val="样式 样式 标题 2 + Times New Roman 小三 非加粗 段前: 6 磅 段后: 6 磅 行距: 最小值 25..... Char Char"/>
    <w:qFormat/>
    <w:uiPriority w:val="0"/>
    <w:rPr>
      <w:rFonts w:ascii="Arial" w:hAnsi="Arial" w:eastAsia="黑体"/>
      <w:bCs/>
      <w:sz w:val="30"/>
      <w:szCs w:val="30"/>
    </w:rPr>
  </w:style>
  <w:style w:type="character" w:customStyle="1" w:styleId="2588">
    <w:name w:val="样式 样式1 + Times New Roman 四号 自动设置 居中 段前: 6 磅 段后: 6 磅 行距: 单倍... Char Char"/>
    <w:link w:val="2589"/>
    <w:qFormat/>
    <w:uiPriority w:val="0"/>
    <w:rPr>
      <w:rFonts w:eastAsia="黑体"/>
      <w:bCs/>
      <w:caps/>
      <w:sz w:val="28"/>
      <w:szCs w:val="28"/>
    </w:rPr>
  </w:style>
  <w:style w:type="paragraph" w:customStyle="1" w:styleId="2589">
    <w:name w:val="样式 样式1 + Times New Roman 四号 自动设置 居中 段前: 6 磅 段后: 6 磅 行距: 单倍..."/>
    <w:basedOn w:val="492"/>
    <w:link w:val="2588"/>
    <w:qFormat/>
    <w:uiPriority w:val="0"/>
    <w:pPr>
      <w:pBdr>
        <w:bottom w:val="none" w:color="auto" w:sz="0" w:space="0"/>
      </w:pBdr>
      <w:tabs>
        <w:tab w:val="right" w:leader="dot" w:pos="8296"/>
        <w:tab w:val="clear" w:pos="4153"/>
        <w:tab w:val="clear" w:pos="8306"/>
      </w:tabs>
      <w:snapToGrid/>
      <w:spacing w:before="120" w:after="120"/>
      <w:jc w:val="center"/>
    </w:pPr>
    <w:rPr>
      <w:rFonts w:eastAsia="黑体"/>
      <w:bCs/>
      <w:caps/>
      <w:kern w:val="0"/>
      <w:sz w:val="28"/>
      <w:szCs w:val="28"/>
    </w:rPr>
  </w:style>
  <w:style w:type="character" w:customStyle="1" w:styleId="2590">
    <w:name w:val="样式 样式 样式 四号 行距: 最小值 24 磅 + 黑色 首行缩进:  2 字符 + 黑体 居中 首行缩进:  2 字符... Char"/>
    <w:link w:val="2591"/>
    <w:qFormat/>
    <w:uiPriority w:val="0"/>
    <w:rPr>
      <w:rFonts w:ascii="黑体" w:hAnsi="宋体" w:eastAsia="黑体" w:cs="宋体"/>
      <w:color w:val="000000"/>
      <w:sz w:val="28"/>
    </w:rPr>
  </w:style>
  <w:style w:type="paragraph" w:customStyle="1" w:styleId="2591">
    <w:name w:val="样式 样式 样式 四号 行距: 最小值 24 磅 + 黑色 首行缩进:  2 字符 + 黑体 居中 首行缩进:  2 字符..."/>
    <w:basedOn w:val="1"/>
    <w:link w:val="2590"/>
    <w:qFormat/>
    <w:uiPriority w:val="0"/>
    <w:pPr>
      <w:widowControl w:val="0"/>
      <w:kinsoku/>
      <w:autoSpaceDE/>
      <w:autoSpaceDN/>
      <w:adjustRightInd/>
      <w:snapToGrid/>
      <w:spacing w:before="120" w:after="120" w:line="360" w:lineRule="auto"/>
      <w:ind w:firstLine="560" w:firstLineChars="200"/>
      <w:jc w:val="center"/>
      <w:textAlignment w:val="auto"/>
    </w:pPr>
    <w:rPr>
      <w:rFonts w:ascii="黑体" w:hAnsi="宋体" w:eastAsia="黑体" w:cs="宋体"/>
      <w:snapToGrid/>
      <w:sz w:val="28"/>
      <w:szCs w:val="20"/>
    </w:rPr>
  </w:style>
  <w:style w:type="character" w:customStyle="1" w:styleId="2592">
    <w:name w:val="样式4 Char Char"/>
    <w:qFormat/>
    <w:uiPriority w:val="0"/>
    <w:rPr>
      <w:rFonts w:ascii="Tahoma" w:hAnsi="Tahoma" w:eastAsia="宋体" w:cs="宋体"/>
      <w:color w:val="000000"/>
      <w:kern w:val="2"/>
      <w:sz w:val="24"/>
      <w:szCs w:val="24"/>
      <w:lang w:val="en-US" w:eastAsia="zh-CN" w:bidi="ar-SA"/>
    </w:rPr>
  </w:style>
  <w:style w:type="character" w:customStyle="1" w:styleId="2593">
    <w:name w:val="样式 标题 4 + 首行缩进:  0 厘米 段前: 3 磅 段后: 3 磅 行距: 最小值 25 磅 Char Char"/>
    <w:link w:val="2594"/>
    <w:qFormat/>
    <w:uiPriority w:val="0"/>
    <w:rPr>
      <w:sz w:val="28"/>
      <w:szCs w:val="28"/>
    </w:rPr>
  </w:style>
  <w:style w:type="paragraph" w:customStyle="1" w:styleId="2594">
    <w:name w:val="样式 标题 4 + 首行缩进:  0 厘米 段前: 3 磅 段后: 3 磅 行距: 最小值 25 磅"/>
    <w:basedOn w:val="8"/>
    <w:link w:val="2593"/>
    <w:qFormat/>
    <w:uiPriority w:val="0"/>
    <w:pPr>
      <w:snapToGrid w:val="0"/>
      <w:spacing w:before="0" w:after="0" w:line="500" w:lineRule="atLeast"/>
    </w:pPr>
    <w:rPr>
      <w:rFonts w:ascii="Times New Roman" w:hAnsi="Times New Roman" w:eastAsia="宋体"/>
      <w:b w:val="0"/>
      <w:szCs w:val="28"/>
    </w:rPr>
  </w:style>
  <w:style w:type="character" w:customStyle="1" w:styleId="2595">
    <w:name w:val="javascript"/>
    <w:qFormat/>
    <w:uiPriority w:val="0"/>
  </w:style>
  <w:style w:type="character" w:customStyle="1" w:styleId="2596">
    <w:name w:val="Char Char62"/>
    <w:qFormat/>
    <w:uiPriority w:val="0"/>
    <w:rPr>
      <w:rFonts w:ascii="宋体"/>
      <w:kern w:val="2"/>
      <w:sz w:val="24"/>
    </w:rPr>
  </w:style>
  <w:style w:type="character" w:customStyle="1" w:styleId="2597">
    <w:name w:val="Char Char152"/>
    <w:qFormat/>
    <w:uiPriority w:val="0"/>
    <w:rPr>
      <w:rFonts w:ascii="Arial" w:hAnsi="Arial" w:eastAsia="黑体"/>
      <w:b/>
      <w:bCs/>
      <w:kern w:val="2"/>
      <w:sz w:val="24"/>
      <w:szCs w:val="24"/>
    </w:rPr>
  </w:style>
  <w:style w:type="character" w:customStyle="1" w:styleId="2598">
    <w:name w:val="样式 样式 小四 行距: 最小值 24 磅 + 宋体 五号 首行缩进:  2 字符 Char"/>
    <w:link w:val="2599"/>
    <w:qFormat/>
    <w:uiPriority w:val="0"/>
    <w:rPr>
      <w:rFonts w:ascii="宋体" w:hAnsi="宋体" w:cs="宋体"/>
      <w:sz w:val="24"/>
    </w:rPr>
  </w:style>
  <w:style w:type="paragraph" w:customStyle="1" w:styleId="2599">
    <w:name w:val="样式 样式 小四 行距: 最小值 24 磅 + 宋体 五号 首行缩进:  2 字符"/>
    <w:basedOn w:val="2600"/>
    <w:link w:val="2598"/>
    <w:qFormat/>
    <w:uiPriority w:val="0"/>
    <w:pPr>
      <w:ind w:firstLine="200"/>
    </w:pPr>
    <w:rPr>
      <w:rFonts w:ascii="宋体" w:hAnsi="宋体"/>
      <w:kern w:val="0"/>
    </w:rPr>
  </w:style>
  <w:style w:type="paragraph" w:customStyle="1" w:styleId="2600">
    <w:name w:val="样式 小四 行距: 最小值 24 磅"/>
    <w:basedOn w:val="1"/>
    <w:link w:val="260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character" w:customStyle="1" w:styleId="2601">
    <w:name w:val="样式 小四 行距: 最小值 24 磅 Char"/>
    <w:link w:val="2600"/>
    <w:qFormat/>
    <w:uiPriority w:val="0"/>
    <w:rPr>
      <w:rFonts w:cs="宋体"/>
      <w:kern w:val="2"/>
      <w:sz w:val="24"/>
    </w:rPr>
  </w:style>
  <w:style w:type="character" w:customStyle="1" w:styleId="2602">
    <w:name w:val="title_emph1"/>
    <w:qFormat/>
    <w:uiPriority w:val="0"/>
    <w:rPr>
      <w:rFonts w:hint="default" w:ascii="Arial" w:hAnsi="Arial" w:eastAsia="宋体" w:cs="Arial"/>
      <w:b/>
      <w:bCs/>
      <w:kern w:val="2"/>
      <w:sz w:val="18"/>
      <w:szCs w:val="18"/>
      <w:lang w:val="en-US" w:eastAsia="zh-CN" w:bidi="ar-SA"/>
    </w:rPr>
  </w:style>
  <w:style w:type="character" w:customStyle="1" w:styleId="2603">
    <w:name w:val="题注 表头 Char Char"/>
    <w:link w:val="2604"/>
    <w:qFormat/>
    <w:uiPriority w:val="0"/>
    <w:rPr>
      <w:rFonts w:ascii="Arial" w:hAnsi="Arial"/>
    </w:rPr>
  </w:style>
  <w:style w:type="paragraph" w:customStyle="1" w:styleId="2604">
    <w:name w:val="题注 表头"/>
    <w:basedOn w:val="2550"/>
    <w:link w:val="2603"/>
    <w:qFormat/>
    <w:uiPriority w:val="0"/>
  </w:style>
  <w:style w:type="character" w:customStyle="1" w:styleId="2605">
    <w:name w:val="z-窗体底端 Char4"/>
    <w:qFormat/>
    <w:uiPriority w:val="0"/>
    <w:rPr>
      <w:rFonts w:ascii="Arial" w:hAnsi="Arial" w:cs="Arial"/>
      <w:vanish/>
      <w:sz w:val="16"/>
      <w:szCs w:val="16"/>
    </w:rPr>
  </w:style>
  <w:style w:type="character" w:customStyle="1" w:styleId="2606">
    <w:name w:val="font111"/>
    <w:qFormat/>
    <w:uiPriority w:val="0"/>
    <w:rPr>
      <w:rFonts w:hint="eastAsia" w:ascii="宋体" w:hAnsi="宋体" w:eastAsia="宋体" w:cs="宋体"/>
      <w:color w:val="000000"/>
      <w:sz w:val="20"/>
      <w:szCs w:val="20"/>
      <w:u w:val="none"/>
    </w:rPr>
  </w:style>
  <w:style w:type="character" w:customStyle="1" w:styleId="2607">
    <w:name w:val="line"/>
    <w:qFormat/>
    <w:uiPriority w:val="0"/>
    <w:rPr>
      <w:rFonts w:ascii="Tahoma" w:hAnsi="Tahoma" w:eastAsia="宋体"/>
      <w:kern w:val="2"/>
      <w:sz w:val="24"/>
      <w:lang w:val="en-US" w:eastAsia="zh-CN" w:bidi="ar-SA"/>
    </w:rPr>
  </w:style>
  <w:style w:type="character" w:customStyle="1" w:styleId="2608">
    <w:name w:val="font5 Char Char"/>
    <w:qFormat/>
    <w:uiPriority w:val="0"/>
    <w:rPr>
      <w:rFonts w:ascii="宋体" w:hAnsi="宋体" w:eastAsia="宋体"/>
      <w:sz w:val="24"/>
      <w:szCs w:val="24"/>
      <w:lang w:val="en-US" w:eastAsia="zh-CN" w:bidi="ar-SA"/>
    </w:rPr>
  </w:style>
  <w:style w:type="character" w:customStyle="1" w:styleId="2609">
    <w:name w:val="样式 小四 黑色"/>
    <w:qFormat/>
    <w:uiPriority w:val="0"/>
    <w:rPr>
      <w:rFonts w:ascii="宋体" w:eastAsia="宋体"/>
      <w:color w:val="000000"/>
      <w:sz w:val="24"/>
      <w:szCs w:val="24"/>
    </w:rPr>
  </w:style>
  <w:style w:type="character" w:customStyle="1" w:styleId="2610">
    <w:name w:val="项目符号3 Char"/>
    <w:link w:val="2611"/>
    <w:qFormat/>
    <w:uiPriority w:val="0"/>
    <w:rPr>
      <w:rFonts w:ascii="Calibri" w:hAnsi="Calibri"/>
      <w:sz w:val="24"/>
      <w:szCs w:val="24"/>
    </w:rPr>
  </w:style>
  <w:style w:type="paragraph" w:customStyle="1" w:styleId="2611">
    <w:name w:val="项目符号3"/>
    <w:basedOn w:val="1"/>
    <w:next w:val="1"/>
    <w:link w:val="2610"/>
    <w:qFormat/>
    <w:uiPriority w:val="0"/>
    <w:pPr>
      <w:widowControl w:val="0"/>
      <w:numPr>
        <w:ilvl w:val="0"/>
        <w:numId w:val="22"/>
      </w:numPr>
      <w:tabs>
        <w:tab w:val="left" w:pos="420"/>
      </w:tabs>
      <w:kinsoku/>
      <w:autoSpaceDE/>
      <w:autoSpaceDN/>
      <w:adjustRightInd/>
      <w:snapToGrid/>
      <w:spacing w:line="360" w:lineRule="auto"/>
      <w:ind w:left="0" w:firstLine="420"/>
      <w:jc w:val="both"/>
      <w:textAlignment w:val="auto"/>
    </w:pPr>
    <w:rPr>
      <w:rFonts w:ascii="Calibri" w:hAnsi="Calibri" w:eastAsia="宋体" w:cs="Times New Roman"/>
      <w:snapToGrid/>
      <w:color w:val="auto"/>
      <w:sz w:val="24"/>
      <w:szCs w:val="24"/>
    </w:rPr>
  </w:style>
  <w:style w:type="character" w:customStyle="1" w:styleId="2612">
    <w:name w:val="样式 黑色 行距: 最小值 24.5 磅 Char Char"/>
    <w:qFormat/>
    <w:uiPriority w:val="0"/>
    <w:rPr>
      <w:color w:val="000000"/>
      <w:sz w:val="24"/>
    </w:rPr>
  </w:style>
  <w:style w:type="character" w:customStyle="1" w:styleId="2613">
    <w:name w:val="it1"/>
    <w:qFormat/>
    <w:uiPriority w:val="0"/>
    <w:rPr>
      <w:rFonts w:hint="eastAsia" w:ascii="宋体" w:hAnsi="宋体" w:eastAsia="宋体"/>
      <w:color w:val="000000"/>
      <w:kern w:val="2"/>
      <w:sz w:val="18"/>
      <w:szCs w:val="18"/>
      <w:lang w:val="en-US" w:eastAsia="zh-CN" w:bidi="ar-SA"/>
    </w:rPr>
  </w:style>
  <w:style w:type="character" w:customStyle="1" w:styleId="2614">
    <w:name w:val="样式 纯文本孙普文字Plain Text + Times New Roman 四号 黑色 Char Char"/>
    <w:link w:val="2615"/>
    <w:qFormat/>
    <w:uiPriority w:val="0"/>
    <w:rPr>
      <w:color w:val="000000"/>
      <w:sz w:val="28"/>
    </w:rPr>
  </w:style>
  <w:style w:type="paragraph" w:customStyle="1" w:styleId="2615">
    <w:name w:val="样式 纯文本孙普文字Plain Text + Times New Roman 四号 黑色"/>
    <w:basedOn w:val="44"/>
    <w:link w:val="2614"/>
    <w:qFormat/>
    <w:uiPriority w:val="0"/>
    <w:rPr>
      <w:rFonts w:ascii="Times New Roman" w:hAnsi="Times New Roman"/>
      <w:color w:val="000000"/>
      <w:kern w:val="0"/>
      <w:sz w:val="28"/>
    </w:rPr>
  </w:style>
  <w:style w:type="character" w:customStyle="1" w:styleId="2616">
    <w:name w:val="owntext"/>
    <w:qFormat/>
    <w:uiPriority w:val="0"/>
  </w:style>
  <w:style w:type="character" w:customStyle="1" w:styleId="2617">
    <w:name w:val="封面1 Char"/>
    <w:link w:val="2618"/>
    <w:qFormat/>
    <w:locked/>
    <w:uiPriority w:val="0"/>
    <w:rPr>
      <w:b/>
      <w:sz w:val="30"/>
      <w:szCs w:val="24"/>
    </w:rPr>
  </w:style>
  <w:style w:type="paragraph" w:customStyle="1" w:styleId="2618">
    <w:name w:val="封面1"/>
    <w:basedOn w:val="1"/>
    <w:next w:val="1"/>
    <w:link w:val="261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b/>
      <w:snapToGrid/>
      <w:color w:val="auto"/>
      <w:sz w:val="30"/>
      <w:szCs w:val="24"/>
    </w:rPr>
  </w:style>
  <w:style w:type="character" w:customStyle="1" w:styleId="2619">
    <w:name w:val="Char Char162"/>
    <w:qFormat/>
    <w:uiPriority w:val="0"/>
    <w:rPr>
      <w:rFonts w:eastAsia="宋体"/>
      <w:bCs/>
      <w:sz w:val="24"/>
      <w:szCs w:val="28"/>
      <w:lang w:val="en-US" w:eastAsia="zh-CN" w:bidi="ar-SA"/>
    </w:rPr>
  </w:style>
  <w:style w:type="character" w:customStyle="1" w:styleId="2620">
    <w:name w:val="样式 样式 标题 1 + 行距: 最小值 25 磅2 + 蓝色 Char Char"/>
    <w:link w:val="2621"/>
    <w:qFormat/>
    <w:uiPriority w:val="0"/>
    <w:rPr>
      <w:rFonts w:eastAsia="黑体"/>
      <w:color w:val="000000"/>
      <w:kern w:val="44"/>
      <w:sz w:val="32"/>
      <w:szCs w:val="32"/>
    </w:rPr>
  </w:style>
  <w:style w:type="paragraph" w:customStyle="1" w:styleId="2621">
    <w:name w:val="样式 样式 标题 1 + 行距: 最小值 25 磅2 + 蓝色"/>
    <w:basedOn w:val="1126"/>
    <w:link w:val="2620"/>
    <w:qFormat/>
    <w:uiPriority w:val="0"/>
    <w:rPr>
      <w:rFonts w:cs="Times New Roman"/>
      <w:color w:val="000000"/>
      <w:szCs w:val="32"/>
    </w:rPr>
  </w:style>
  <w:style w:type="character" w:customStyle="1" w:styleId="2622">
    <w:name w:val="样式 首行缩进:  1.01 厘米 行距: 固定值 24 磅 Char Char"/>
    <w:qFormat/>
    <w:uiPriority w:val="0"/>
    <w:rPr>
      <w:rFonts w:eastAsia="仿宋_GB2312"/>
      <w:kern w:val="2"/>
      <w:sz w:val="28"/>
    </w:rPr>
  </w:style>
  <w:style w:type="character" w:customStyle="1" w:styleId="2623">
    <w:name w:val="Char Char82"/>
    <w:qFormat/>
    <w:uiPriority w:val="0"/>
    <w:rPr>
      <w:rFonts w:ascii="Arial" w:hAnsi="Arial" w:eastAsia="黑体"/>
      <w:b/>
      <w:bCs/>
      <w:kern w:val="2"/>
      <w:sz w:val="32"/>
      <w:szCs w:val="32"/>
      <w:lang w:val="en-US" w:eastAsia="zh-CN" w:bidi="ar-SA"/>
    </w:rPr>
  </w:style>
  <w:style w:type="character" w:customStyle="1" w:styleId="2624">
    <w:name w:val="样式 正文文本缩进 + (中文) 黑体 居中 首行缩进:  0 厘米 段前: 6 磅 段后: 6 磅 行距: 单倍行距 Char Char"/>
    <w:qFormat/>
    <w:uiPriority w:val="0"/>
    <w:rPr>
      <w:rFonts w:eastAsia="黑体"/>
      <w:sz w:val="28"/>
      <w:szCs w:val="28"/>
    </w:rPr>
  </w:style>
  <w:style w:type="character" w:customStyle="1" w:styleId="2625">
    <w:name w:val="样式 样式 样式 样式 样式 四号 行距: 1.5 倍行距 + 首行缩进:  2 字符 + (西文) 宋体 (中文) 仿宋_GB... Char"/>
    <w:link w:val="2626"/>
    <w:qFormat/>
    <w:uiPriority w:val="0"/>
    <w:rPr>
      <w:rFonts w:eastAsia="黑体" w:cs="宋体"/>
      <w:sz w:val="24"/>
      <w:lang w:val="zh-CN"/>
    </w:rPr>
  </w:style>
  <w:style w:type="paragraph" w:customStyle="1" w:styleId="2626">
    <w:name w:val="样式 样式 样式 样式 样式 四号 行距: 1.5 倍行距 + 首行缩进:  2 字符 + (西文) 宋体 (中文) 仿宋_GB..."/>
    <w:basedOn w:val="1"/>
    <w:link w:val="262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4"/>
      <w:szCs w:val="20"/>
      <w:lang w:val="zh-CN"/>
    </w:rPr>
  </w:style>
  <w:style w:type="character" w:customStyle="1" w:styleId="2627">
    <w:name w:val="样式 标题 3第二层条第三层h3H3l3CT目录标题 3BOD 0sect1.2.3l3+toc 3hea... Char Char"/>
    <w:qFormat/>
    <w:uiPriority w:val="0"/>
    <w:rPr>
      <w:rFonts w:eastAsia="黑体"/>
      <w:b/>
      <w:sz w:val="28"/>
      <w:szCs w:val="32"/>
    </w:rPr>
  </w:style>
  <w:style w:type="character" w:customStyle="1" w:styleId="2628">
    <w:name w:val="正文首行缩进 Char Char"/>
    <w:qFormat/>
    <w:uiPriority w:val="0"/>
    <w:rPr>
      <w:rFonts w:ascii="Times New Roman" w:hAnsi="Times New Roman"/>
      <w:kern w:val="2"/>
      <w:sz w:val="21"/>
      <w:szCs w:val="24"/>
    </w:rPr>
  </w:style>
  <w:style w:type="character" w:customStyle="1" w:styleId="2629">
    <w:name w:val="样式 样式 样式 样式 四号 黑色 行距: 固定值 25 磅 + 首行缩进:  2 字符1 + 宋体 自动设置 首行缩进:  2... Char"/>
    <w:link w:val="2630"/>
    <w:qFormat/>
    <w:locked/>
    <w:uiPriority w:val="99"/>
    <w:rPr>
      <w:rFonts w:ascii="宋体" w:hAnsi="宋体" w:eastAsia="仿宋_GB2312"/>
    </w:rPr>
  </w:style>
  <w:style w:type="paragraph" w:customStyle="1" w:styleId="2630">
    <w:name w:val="样式 样式 样式 样式 四号 黑色 行距: 固定值 25 磅 + 首行缩进:  2 字符1 + 宋体 自动设置 首行缩进:  2..."/>
    <w:basedOn w:val="1"/>
    <w:link w:val="2629"/>
    <w:qFormat/>
    <w:uiPriority w:val="99"/>
    <w:pPr>
      <w:widowControl w:val="0"/>
      <w:kinsoku/>
      <w:autoSpaceDE/>
      <w:autoSpaceDN/>
      <w:adjustRightInd/>
      <w:snapToGrid/>
      <w:spacing w:line="500" w:lineRule="atLeast"/>
      <w:ind w:firstLine="200" w:firstLineChars="200"/>
      <w:jc w:val="both"/>
      <w:textAlignment w:val="auto"/>
    </w:pPr>
    <w:rPr>
      <w:rFonts w:ascii="宋体" w:hAnsi="宋体" w:eastAsia="仿宋_GB2312" w:cs="Times New Roman"/>
      <w:snapToGrid/>
      <w:color w:val="auto"/>
      <w:sz w:val="20"/>
      <w:szCs w:val="20"/>
    </w:rPr>
  </w:style>
  <w:style w:type="character" w:customStyle="1" w:styleId="2631">
    <w:name w:val="样式 Arial"/>
    <w:qFormat/>
    <w:uiPriority w:val="0"/>
    <w:rPr>
      <w:rFonts w:ascii="Arial" w:hAnsi="Arial" w:eastAsia="宋体"/>
      <w:kern w:val="2"/>
      <w:sz w:val="21"/>
      <w:szCs w:val="21"/>
      <w:lang w:val="en-US" w:eastAsia="zh-CN"/>
    </w:rPr>
  </w:style>
  <w:style w:type="character" w:customStyle="1" w:styleId="2632">
    <w:name w:val="样式 样式 正文文本 + 首行缩进:  2 字符 + 首行缩进:  2 字符 Char Char"/>
    <w:link w:val="2633"/>
    <w:qFormat/>
    <w:uiPriority w:val="0"/>
    <w:rPr>
      <w:rFonts w:cs="宋体"/>
      <w:sz w:val="23"/>
    </w:rPr>
  </w:style>
  <w:style w:type="paragraph" w:customStyle="1" w:styleId="2633">
    <w:name w:val="样式 样式 正文文本 + 首行缩进:  2 字符 + 首行缩进:  2 字符"/>
    <w:basedOn w:val="2206"/>
    <w:link w:val="2632"/>
    <w:qFormat/>
    <w:uiPriority w:val="0"/>
    <w:pPr>
      <w:spacing w:line="440" w:lineRule="exact"/>
      <w:ind w:firstLine="0" w:firstLineChars="0"/>
      <w:jc w:val="center"/>
    </w:pPr>
    <w:rPr>
      <w:sz w:val="23"/>
    </w:rPr>
  </w:style>
  <w:style w:type="character" w:customStyle="1" w:styleId="2634">
    <w:name w:val="文本内容 Char Char Char"/>
    <w:qFormat/>
    <w:locked/>
    <w:uiPriority w:val="99"/>
    <w:rPr>
      <w:rFonts w:ascii="宋体" w:hAnsi="宋体" w:eastAsia="宋体" w:cs="Times New Roman"/>
      <w:kern w:val="2"/>
      <w:sz w:val="24"/>
      <w:szCs w:val="24"/>
      <w:lang w:val="en-US" w:eastAsia="zh-CN" w:bidi="ar-SA"/>
    </w:rPr>
  </w:style>
  <w:style w:type="character" w:customStyle="1" w:styleId="2635">
    <w:name w:val="huei12b1"/>
    <w:qFormat/>
    <w:uiPriority w:val="0"/>
    <w:rPr>
      <w:b/>
      <w:bCs/>
      <w:color w:val="333333"/>
      <w:sz w:val="24"/>
      <w:szCs w:val="24"/>
    </w:rPr>
  </w:style>
  <w:style w:type="character" w:customStyle="1" w:styleId="2636">
    <w:name w:val="表内容 Char"/>
    <w:qFormat/>
    <w:uiPriority w:val="0"/>
    <w:rPr>
      <w:kern w:val="2"/>
      <w:sz w:val="18"/>
      <w:szCs w:val="24"/>
    </w:rPr>
  </w:style>
  <w:style w:type="character" w:customStyle="1" w:styleId="2637">
    <w:name w:val="信息标题 Char4"/>
    <w:qFormat/>
    <w:uiPriority w:val="0"/>
    <w:rPr>
      <w:rFonts w:ascii="Arial" w:hAnsi="Arial"/>
      <w:kern w:val="2"/>
      <w:sz w:val="24"/>
      <w:shd w:val="pct20" w:color="auto" w:fill="auto"/>
    </w:rPr>
  </w:style>
  <w:style w:type="character" w:customStyle="1" w:styleId="2638">
    <w:name w:val="正文文本 Char2"/>
    <w:qFormat/>
    <w:uiPriority w:val="97"/>
    <w:rPr>
      <w:rFonts w:ascii="宋体"/>
      <w:kern w:val="2"/>
      <w:sz w:val="24"/>
    </w:rPr>
  </w:style>
  <w:style w:type="character" w:customStyle="1" w:styleId="2639">
    <w:name w:val="样式 样式 样式 样式 样式 四号 行距: 1.5 倍行距 + 首行缩进:  2 字符 + (西文) 宋体 (中文) 仿宋_GB...2 Char"/>
    <w:link w:val="2640"/>
    <w:qFormat/>
    <w:locked/>
    <w:uiPriority w:val="99"/>
    <w:rPr>
      <w:rFonts w:eastAsia="黑体"/>
      <w:sz w:val="28"/>
      <w:szCs w:val="28"/>
    </w:rPr>
  </w:style>
  <w:style w:type="paragraph" w:customStyle="1" w:styleId="2640">
    <w:name w:val="样式 样式 样式 样式 样式 四号 行距: 1.5 倍行距 + 首行缩进:  2 字符 + (西文) 宋体 (中文) 仿宋_GB...2"/>
    <w:basedOn w:val="1"/>
    <w:link w:val="2639"/>
    <w:qFormat/>
    <w:uiPriority w:val="99"/>
    <w:pPr>
      <w:widowControl w:val="0"/>
      <w:kinsoku/>
      <w:autoSpaceDE/>
      <w:autoSpaceDN/>
      <w:adjustRightInd/>
      <w:snapToGrid/>
      <w:spacing w:before="120" w:after="120"/>
      <w:jc w:val="center"/>
      <w:textAlignment w:val="auto"/>
    </w:pPr>
    <w:rPr>
      <w:rFonts w:ascii="Times New Roman" w:hAnsi="Times New Roman" w:eastAsia="黑体" w:cs="Times New Roman"/>
      <w:snapToGrid/>
      <w:color w:val="auto"/>
      <w:sz w:val="28"/>
      <w:szCs w:val="28"/>
    </w:rPr>
  </w:style>
  <w:style w:type="character" w:customStyle="1" w:styleId="2641">
    <w:name w:val="尾注文本 Char4"/>
    <w:qFormat/>
    <w:uiPriority w:val="0"/>
    <w:rPr>
      <w:kern w:val="2"/>
      <w:sz w:val="21"/>
    </w:rPr>
  </w:style>
  <w:style w:type="character" w:customStyle="1" w:styleId="2642">
    <w:name w:val="样式 样式 (西文) 宋体 + Times New Roman 首行缩进:  2 字符 Char"/>
    <w:link w:val="2643"/>
    <w:qFormat/>
    <w:uiPriority w:val="0"/>
    <w:rPr>
      <w:rFonts w:ascii="宋体" w:hAnsi="宋体"/>
      <w:sz w:val="24"/>
    </w:rPr>
  </w:style>
  <w:style w:type="paragraph" w:customStyle="1" w:styleId="2643">
    <w:name w:val="样式 样式 (西文) 宋体 + Times New Roman 首行缩进:  2 字符"/>
    <w:basedOn w:val="2644"/>
    <w:link w:val="2642"/>
    <w:qFormat/>
    <w:uiPriority w:val="0"/>
    <w:pPr>
      <w:spacing w:line="480" w:lineRule="atLeast"/>
    </w:pPr>
    <w:rPr>
      <w:kern w:val="0"/>
      <w:sz w:val="24"/>
    </w:rPr>
  </w:style>
  <w:style w:type="paragraph" w:customStyle="1" w:styleId="2644">
    <w:name w:val="样式 (西文) 宋体"/>
    <w:basedOn w:val="1"/>
    <w:link w:val="2645"/>
    <w:qFormat/>
    <w:uiPriority w:val="0"/>
    <w:pPr>
      <w:widowControl w:val="0"/>
      <w:kinsoku/>
      <w:autoSpaceDE/>
      <w:autoSpaceDN/>
      <w:adjustRightInd/>
      <w:snapToGrid/>
      <w:spacing w:line="500" w:lineRule="atLeast"/>
      <w:ind w:firstLine="200" w:firstLineChars="200"/>
      <w:jc w:val="both"/>
      <w:textAlignment w:val="auto"/>
    </w:pPr>
    <w:rPr>
      <w:rFonts w:ascii="宋体" w:hAnsi="宋体" w:eastAsia="宋体" w:cs="Times New Roman"/>
      <w:snapToGrid/>
      <w:color w:val="auto"/>
      <w:kern w:val="2"/>
      <w:sz w:val="28"/>
      <w:szCs w:val="20"/>
    </w:rPr>
  </w:style>
  <w:style w:type="character" w:customStyle="1" w:styleId="2645">
    <w:name w:val="样式 (西文) 宋体 Char"/>
    <w:link w:val="2644"/>
    <w:qFormat/>
    <w:uiPriority w:val="0"/>
    <w:rPr>
      <w:rFonts w:ascii="宋体" w:hAnsi="宋体"/>
      <w:kern w:val="2"/>
      <w:sz w:val="28"/>
    </w:rPr>
  </w:style>
  <w:style w:type="character" w:customStyle="1" w:styleId="2646">
    <w:name w:val="表格 Char Char Char"/>
    <w:qFormat/>
    <w:uiPriority w:val="0"/>
    <w:rPr>
      <w:rFonts w:ascii="宋体" w:hAnsi="宋体" w:eastAsia="楷体_GB2312"/>
      <w:kern w:val="2"/>
      <w:sz w:val="21"/>
      <w:szCs w:val="24"/>
    </w:rPr>
  </w:style>
  <w:style w:type="character" w:customStyle="1" w:styleId="2647">
    <w:name w:val="样式 样式 正文文本缩进Body Text 2Body Text1HD正文1 + 四号 黑色 首行缩进:  0.97 厘米...... Char"/>
    <w:link w:val="2648"/>
    <w:qFormat/>
    <w:locked/>
    <w:uiPriority w:val="0"/>
    <w:rPr>
      <w:rFonts w:ascii="Calibri" w:hAnsi="Calibri"/>
      <w:sz w:val="28"/>
      <w:szCs w:val="28"/>
    </w:rPr>
  </w:style>
  <w:style w:type="paragraph" w:customStyle="1" w:styleId="2648">
    <w:name w:val="样式 样式 正文文本缩进Body Text 2Body Text1HD正文1 + 四号 黑色 首行缩进:  0.97 厘米......"/>
    <w:basedOn w:val="1"/>
    <w:link w:val="2647"/>
    <w:qFormat/>
    <w:uiPriority w:val="0"/>
    <w:pPr>
      <w:widowControl w:val="0"/>
      <w:kinsoku/>
      <w:autoSpaceDE/>
      <w:autoSpaceDN/>
      <w:adjustRightInd/>
      <w:snapToGrid/>
      <w:spacing w:line="500" w:lineRule="atLeast"/>
      <w:ind w:firstLine="561"/>
      <w:jc w:val="both"/>
      <w:textAlignment w:val="auto"/>
    </w:pPr>
    <w:rPr>
      <w:rFonts w:ascii="Calibri" w:hAnsi="Calibri" w:eastAsia="宋体" w:cs="Times New Roman"/>
      <w:snapToGrid/>
      <w:color w:val="auto"/>
      <w:sz w:val="28"/>
      <w:szCs w:val="28"/>
    </w:rPr>
  </w:style>
  <w:style w:type="character" w:customStyle="1" w:styleId="2649">
    <w:name w:val="H2 Char Char Char"/>
    <w:qFormat/>
    <w:uiPriority w:val="0"/>
    <w:rPr>
      <w:rFonts w:eastAsia="黑体"/>
    </w:rPr>
  </w:style>
  <w:style w:type="character" w:customStyle="1" w:styleId="2650">
    <w:name w:val="样式 样式 行距: 最小值 25 磅 + 行距: 1.5 倍行距 Char Char"/>
    <w:link w:val="2651"/>
    <w:qFormat/>
    <w:uiPriority w:val="0"/>
    <w:rPr>
      <w:sz w:val="28"/>
    </w:rPr>
  </w:style>
  <w:style w:type="paragraph" w:customStyle="1" w:styleId="2651">
    <w:name w:val="样式 样式 行距: 最小值 25 磅 + 行距: 1.5 倍行距"/>
    <w:basedOn w:val="1"/>
    <w:link w:val="2650"/>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8"/>
      <w:szCs w:val="20"/>
    </w:rPr>
  </w:style>
  <w:style w:type="character" w:customStyle="1" w:styleId="2652">
    <w:name w:val="样式4 Char1 Char"/>
    <w:qFormat/>
    <w:uiPriority w:val="0"/>
    <w:rPr>
      <w:rFonts w:ascii="Tahoma" w:hAnsi="Tahoma" w:eastAsia="宋体" w:cs="宋体"/>
      <w:color w:val="000000"/>
      <w:kern w:val="2"/>
      <w:sz w:val="24"/>
      <w:szCs w:val="24"/>
      <w:lang w:val="en-US" w:eastAsia="zh-CN" w:bidi="ar-SA"/>
    </w:rPr>
  </w:style>
  <w:style w:type="character" w:customStyle="1" w:styleId="2653">
    <w:name w:val="样式 样式 首行缩进:  0.85 厘米 行距: 1.5 倍行距 + Char Char"/>
    <w:link w:val="2654"/>
    <w:qFormat/>
    <w:uiPriority w:val="0"/>
    <w:rPr>
      <w:rFonts w:ascii="Calibri" w:hAnsi="Calibri"/>
    </w:rPr>
  </w:style>
  <w:style w:type="paragraph" w:customStyle="1" w:styleId="2654">
    <w:name w:val="样式 样式 首行缩进:  0.85 厘米 行距: 1.5 倍行距 +"/>
    <w:basedOn w:val="2655"/>
    <w:link w:val="2653"/>
    <w:qFormat/>
    <w:uiPriority w:val="0"/>
    <w:rPr>
      <w:rFonts w:ascii="Calibri" w:hAnsi="Calibri" w:eastAsia="宋体"/>
      <w:kern w:val="0"/>
      <w:sz w:val="20"/>
    </w:rPr>
  </w:style>
  <w:style w:type="paragraph" w:customStyle="1" w:styleId="2655">
    <w:name w:val="样式 首行缩进:  0.85 厘米 行距: 1.5 倍行距"/>
    <w:basedOn w:val="1"/>
    <w:link w:val="265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Times New Roman" w:cs="Times New Roman"/>
      <w:snapToGrid/>
      <w:color w:val="auto"/>
      <w:kern w:val="2"/>
      <w:sz w:val="28"/>
      <w:szCs w:val="20"/>
    </w:rPr>
  </w:style>
  <w:style w:type="character" w:customStyle="1" w:styleId="2656">
    <w:name w:val="样式 首行缩进:  0.85 厘米 行距: 1.5 倍行距 Char1"/>
    <w:link w:val="2655"/>
    <w:qFormat/>
    <w:uiPriority w:val="0"/>
    <w:rPr>
      <w:rFonts w:eastAsia="Times New Roman"/>
      <w:kern w:val="2"/>
      <w:sz w:val="28"/>
    </w:rPr>
  </w:style>
  <w:style w:type="paragraph" w:customStyle="1" w:styleId="2657">
    <w:name w:val="样式 标题 1H1Heading 0Header1h1Heading 1 AppHeader 1Section H..."/>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rPr>
  </w:style>
  <w:style w:type="character" w:customStyle="1" w:styleId="2658">
    <w:name w:val="样式 (西文) Times New Roman 小四 行距: 最小值 25 磅 首行缩进:  2 字符 Char Char"/>
    <w:link w:val="2659"/>
    <w:qFormat/>
    <w:uiPriority w:val="0"/>
    <w:rPr>
      <w:rFonts w:cs="宋体"/>
      <w:sz w:val="24"/>
    </w:rPr>
  </w:style>
  <w:style w:type="paragraph" w:customStyle="1" w:styleId="2659">
    <w:name w:val="样式 (西文) Times New Roman 小四 行距: 最小值 25 磅 首行缩进:  2 字符"/>
    <w:basedOn w:val="1"/>
    <w:link w:val="2658"/>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4"/>
      <w:szCs w:val="20"/>
    </w:rPr>
  </w:style>
  <w:style w:type="character" w:customStyle="1" w:styleId="2660">
    <w:name w:val="标准 Char Char Char Char Char Char"/>
    <w:qFormat/>
    <w:uiPriority w:val="0"/>
    <w:rPr>
      <w:rFonts w:ascii="宋体" w:hAnsi="Tahoma" w:eastAsia="宋体"/>
      <w:color w:val="000000"/>
      <w:kern w:val="2"/>
      <w:sz w:val="24"/>
      <w:lang w:val="en-US" w:eastAsia="zh-CN" w:bidi="ar-SA"/>
    </w:rPr>
  </w:style>
  <w:style w:type="character" w:customStyle="1" w:styleId="2661">
    <w:name w:val="样式 样式 样式 四号 行距: 1.5 倍行距 + 首行缩进:  2 字符 + (中文) 仿宋_GB2312 黑色 首行缩进... Char"/>
    <w:link w:val="2662"/>
    <w:qFormat/>
    <w:uiPriority w:val="0"/>
    <w:rPr>
      <w:rFonts w:cs="宋体"/>
      <w:color w:val="000000"/>
      <w:sz w:val="28"/>
      <w:szCs w:val="28"/>
    </w:rPr>
  </w:style>
  <w:style w:type="paragraph" w:customStyle="1" w:styleId="2662">
    <w:name w:val="样式 样式 样式 四号 行距: 1.5 倍行距 + 首行缩进:  2 字符 + (中文) 仿宋_GB2312 黑色 首行缩进..."/>
    <w:basedOn w:val="1"/>
    <w:link w:val="266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8"/>
    </w:rPr>
  </w:style>
  <w:style w:type="character" w:customStyle="1" w:styleId="2663">
    <w:name w:val="样式 正文文本 + (中文) 宋体 Char Char"/>
    <w:link w:val="2664"/>
    <w:qFormat/>
    <w:uiPriority w:val="0"/>
    <w:rPr>
      <w:sz w:val="28"/>
      <w:szCs w:val="28"/>
    </w:rPr>
  </w:style>
  <w:style w:type="paragraph" w:customStyle="1" w:styleId="2664">
    <w:name w:val="样式 正文文本 + (中文) 宋体"/>
    <w:basedOn w:val="33"/>
    <w:link w:val="2663"/>
    <w:qFormat/>
    <w:uiPriority w:val="0"/>
    <w:pPr>
      <w:autoSpaceDE/>
      <w:autoSpaceDN/>
      <w:adjustRightInd/>
      <w:spacing w:line="500" w:lineRule="atLeast"/>
      <w:ind w:left="0" w:firstLine="200" w:firstLineChars="200"/>
      <w:jc w:val="both"/>
    </w:pPr>
    <w:rPr>
      <w:rFonts w:ascii="Times New Roman" w:cs="Times New Roman"/>
      <w:sz w:val="28"/>
      <w:szCs w:val="28"/>
    </w:rPr>
  </w:style>
  <w:style w:type="character" w:customStyle="1" w:styleId="2665">
    <w:name w:val="样式 标题 4 + Times New Roman + 左侧:  0 厘米 首行缩进:  0 厘米2 Char"/>
    <w:link w:val="2666"/>
    <w:qFormat/>
    <w:uiPriority w:val="0"/>
    <w:rPr>
      <w:rFonts w:ascii="Calibri" w:hAnsi="Calibri"/>
      <w:sz w:val="24"/>
    </w:rPr>
  </w:style>
  <w:style w:type="paragraph" w:customStyle="1" w:styleId="2666">
    <w:name w:val="样式 标题 4 + Times New Roman + 左侧:  0 厘米 首行缩进:  0 厘米2"/>
    <w:basedOn w:val="1"/>
    <w:link w:val="2665"/>
    <w:qFormat/>
    <w:uiPriority w:val="0"/>
    <w:pPr>
      <w:widowControl w:val="0"/>
      <w:tabs>
        <w:tab w:val="left" w:pos="1050"/>
      </w:tabs>
      <w:kinsoku/>
      <w:autoSpaceDE/>
      <w:autoSpaceDN/>
      <w:adjustRightInd/>
      <w:snapToGrid/>
      <w:spacing w:line="480" w:lineRule="atLeast"/>
      <w:jc w:val="both"/>
      <w:textAlignment w:val="auto"/>
      <w:outlineLvl w:val="3"/>
    </w:pPr>
    <w:rPr>
      <w:rFonts w:ascii="Calibri" w:hAnsi="Calibri" w:eastAsia="宋体" w:cs="Times New Roman"/>
      <w:snapToGrid/>
      <w:color w:val="auto"/>
      <w:sz w:val="24"/>
      <w:szCs w:val="20"/>
    </w:rPr>
  </w:style>
  <w:style w:type="character" w:customStyle="1" w:styleId="2667">
    <w:name w:val="样式 (中文) 黑体 居中 Char Char"/>
    <w:link w:val="2668"/>
    <w:qFormat/>
    <w:uiPriority w:val="0"/>
    <w:rPr>
      <w:rFonts w:eastAsia="黑体"/>
      <w:sz w:val="28"/>
    </w:rPr>
  </w:style>
  <w:style w:type="paragraph" w:customStyle="1" w:styleId="2668">
    <w:name w:val="样式 (中文) 黑体 居中"/>
    <w:basedOn w:val="1"/>
    <w:link w:val="2667"/>
    <w:qFormat/>
    <w:uiPriority w:val="0"/>
    <w:pPr>
      <w:kinsoku/>
      <w:topLinePunct/>
      <w:autoSpaceDE/>
      <w:autoSpaceDN/>
      <w:adjustRightInd/>
      <w:snapToGrid/>
      <w:spacing w:before="120" w:after="120"/>
      <w:jc w:val="center"/>
      <w:textAlignment w:val="auto"/>
    </w:pPr>
    <w:rPr>
      <w:rFonts w:ascii="Times New Roman" w:hAnsi="Times New Roman" w:eastAsia="黑体" w:cs="Times New Roman"/>
      <w:snapToGrid/>
      <w:color w:val="auto"/>
      <w:sz w:val="28"/>
      <w:szCs w:val="20"/>
    </w:rPr>
  </w:style>
  <w:style w:type="character" w:customStyle="1" w:styleId="2669">
    <w:name w:val="bluewords1"/>
    <w:qFormat/>
    <w:uiPriority w:val="0"/>
    <w:rPr>
      <w:rFonts w:hint="default"/>
      <w:color w:val="3366CC"/>
      <w:sz w:val="18"/>
      <w:szCs w:val="18"/>
    </w:rPr>
  </w:style>
  <w:style w:type="character" w:customStyle="1" w:styleId="2670">
    <w:name w:val="明显强调3"/>
    <w:qFormat/>
    <w:uiPriority w:val="0"/>
    <w:rPr>
      <w:b/>
      <w:bCs/>
      <w:i/>
      <w:iCs/>
      <w:color w:val="4F81BD"/>
    </w:rPr>
  </w:style>
  <w:style w:type="character" w:customStyle="1" w:styleId="2671">
    <w:name w:val="郭正文 Char"/>
    <w:link w:val="2672"/>
    <w:qFormat/>
    <w:locked/>
    <w:uiPriority w:val="99"/>
    <w:rPr>
      <w:rFonts w:ascii="宋体" w:hAnsi="宋体"/>
      <w:spacing w:val="4"/>
      <w:sz w:val="28"/>
    </w:rPr>
  </w:style>
  <w:style w:type="paragraph" w:customStyle="1" w:styleId="2672">
    <w:name w:val="郭正文"/>
    <w:basedOn w:val="1"/>
    <w:next w:val="1"/>
    <w:link w:val="2671"/>
    <w:qFormat/>
    <w:uiPriority w:val="99"/>
    <w:pPr>
      <w:widowControl w:val="0"/>
      <w:kinsoku/>
      <w:autoSpaceDE/>
      <w:autoSpaceDN/>
      <w:adjustRightInd/>
      <w:snapToGrid/>
      <w:spacing w:before="156" w:after="156" w:line="360" w:lineRule="auto"/>
      <w:ind w:right="-58" w:rightChars="-24" w:firstLine="496" w:firstLineChars="200"/>
      <w:textAlignment w:val="auto"/>
    </w:pPr>
    <w:rPr>
      <w:rFonts w:ascii="宋体" w:hAnsi="宋体" w:eastAsia="宋体" w:cs="Times New Roman"/>
      <w:snapToGrid/>
      <w:color w:val="auto"/>
      <w:spacing w:val="4"/>
      <w:sz w:val="28"/>
      <w:szCs w:val="20"/>
    </w:rPr>
  </w:style>
  <w:style w:type="character" w:customStyle="1" w:styleId="2673">
    <w:name w:val="样式 样式 标题 4 + (中文) 仿宋_GB2312 四号 非加粗 段前: 0 磅 段后: 0 磅 行距: 最小值 25 磅 ... Char"/>
    <w:link w:val="2674"/>
    <w:qFormat/>
    <w:uiPriority w:val="0"/>
    <w:rPr>
      <w:rFonts w:cs="宋体"/>
      <w:color w:val="000000"/>
      <w:sz w:val="24"/>
    </w:rPr>
  </w:style>
  <w:style w:type="paragraph" w:customStyle="1" w:styleId="2674">
    <w:name w:val="样式 样式 标题 4 + (中文) 仿宋_GB2312 四号 非加粗 段前: 0 磅 段后: 0 磅 行距: 最小值 25 磅 ..."/>
    <w:basedOn w:val="1"/>
    <w:link w:val="2673"/>
    <w:qFormat/>
    <w:uiPriority w:val="0"/>
    <w:pPr>
      <w:keepNext/>
      <w:keepLines/>
      <w:widowControl w:val="0"/>
      <w:kinsoku/>
      <w:autoSpaceDE/>
      <w:autoSpaceDN/>
      <w:adjustRightInd/>
      <w:snapToGrid/>
      <w:spacing w:line="480" w:lineRule="atLeast"/>
      <w:jc w:val="both"/>
      <w:textAlignment w:val="auto"/>
      <w:outlineLvl w:val="3"/>
    </w:pPr>
    <w:rPr>
      <w:rFonts w:ascii="Times New Roman" w:hAnsi="Times New Roman" w:eastAsia="宋体" w:cs="宋体"/>
      <w:snapToGrid/>
      <w:sz w:val="24"/>
      <w:szCs w:val="20"/>
    </w:rPr>
  </w:style>
  <w:style w:type="character" w:customStyle="1" w:styleId="2675">
    <w:name w:val="样式 样式 样式 首行缩进:  2 字符1 + 首行缩进:  2 字符1 + 黑色 Char Char"/>
    <w:link w:val="2676"/>
    <w:qFormat/>
    <w:uiPriority w:val="0"/>
    <w:rPr>
      <w:color w:val="000000"/>
      <w:sz w:val="28"/>
    </w:rPr>
  </w:style>
  <w:style w:type="paragraph" w:customStyle="1" w:styleId="2676">
    <w:name w:val="样式 样式 样式 首行缩进:  2 字符1 + 首行缩进:  2 字符1 + 黑色"/>
    <w:basedOn w:val="1"/>
    <w:link w:val="2675"/>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sz w:val="28"/>
      <w:szCs w:val="20"/>
    </w:rPr>
  </w:style>
  <w:style w:type="character" w:customStyle="1" w:styleId="2677">
    <w:name w:val="Char Char17"/>
    <w:qFormat/>
    <w:uiPriority w:val="0"/>
    <w:rPr>
      <w:rFonts w:ascii="Calibri" w:hAnsi="Calibri" w:eastAsia="宋体" w:cs="Times New Roman"/>
      <w:b/>
      <w:bCs/>
      <w:sz w:val="32"/>
      <w:szCs w:val="32"/>
    </w:rPr>
  </w:style>
  <w:style w:type="character" w:customStyle="1" w:styleId="2678">
    <w:name w:val="样式 样式 标题 3第二层条第三层h3H3l3CT目录标题 3BOD 0sect1.2.3l3+toc 3hea... + 小四... Char Char"/>
    <w:qFormat/>
    <w:uiPriority w:val="0"/>
    <w:rPr>
      <w:rFonts w:eastAsia="黑体"/>
      <w:color w:val="000000"/>
      <w:sz w:val="24"/>
    </w:rPr>
  </w:style>
  <w:style w:type="character" w:customStyle="1" w:styleId="2679">
    <w:name w:val="样式 样式 样式 样式 样式 黑色 行距: 固定值 20 磅 + 首行缩进:  2 字符 + 首行缩进:  2 字符 + 自动设... Char Char"/>
    <w:link w:val="2680"/>
    <w:qFormat/>
    <w:uiPriority w:val="0"/>
    <w:rPr>
      <w:rFonts w:cs="宋体"/>
      <w:sz w:val="24"/>
    </w:rPr>
  </w:style>
  <w:style w:type="paragraph" w:customStyle="1" w:styleId="2680">
    <w:name w:val="样式 样式 样式 样式 样式 黑色 行距: 固定值 20 磅 + 首行缩进:  2 字符 + 首行缩进:  2 字符 + 自动设..."/>
    <w:basedOn w:val="1"/>
    <w:link w:val="2679"/>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sz w:val="24"/>
      <w:szCs w:val="20"/>
    </w:rPr>
  </w:style>
  <w:style w:type="character" w:customStyle="1" w:styleId="2681">
    <w:name w:val="v151"/>
    <w:qFormat/>
    <w:uiPriority w:val="0"/>
    <w:rPr>
      <w:sz w:val="18"/>
      <w:szCs w:val="18"/>
    </w:rPr>
  </w:style>
  <w:style w:type="character" w:customStyle="1" w:styleId="2682">
    <w:name w:val="样式 样式 标题 1 + 段前: 0.5 行 段后: 0.5 行1 + Char"/>
    <w:link w:val="2683"/>
    <w:qFormat/>
    <w:uiPriority w:val="0"/>
    <w:rPr>
      <w:rFonts w:ascii="Calibri" w:hAnsi="Calibri"/>
      <w:b/>
      <w:bCs/>
      <w:sz w:val="24"/>
      <w:szCs w:val="24"/>
    </w:rPr>
  </w:style>
  <w:style w:type="paragraph" w:customStyle="1" w:styleId="2683">
    <w:name w:val="样式 样式 标题 1 + 段前: 0.5 行 段后: 0.5 行1 +"/>
    <w:basedOn w:val="2684"/>
    <w:link w:val="2682"/>
    <w:qFormat/>
    <w:uiPriority w:val="0"/>
    <w:rPr>
      <w:kern w:val="0"/>
    </w:rPr>
  </w:style>
  <w:style w:type="paragraph" w:customStyle="1" w:styleId="2684">
    <w:name w:val="样式 标题 1 + 段前: 0.5 行 段后: 0.5 行1"/>
    <w:basedOn w:val="4"/>
    <w:link w:val="2685"/>
    <w:qFormat/>
    <w:uiPriority w:val="0"/>
    <w:pPr>
      <w:widowControl w:val="0"/>
      <w:kinsoku/>
      <w:autoSpaceDE/>
      <w:autoSpaceDN/>
      <w:adjustRightInd/>
      <w:spacing w:beforeLines="50" w:after="0" w:line="400" w:lineRule="exact"/>
      <w:jc w:val="both"/>
      <w:textAlignment w:val="auto"/>
    </w:pPr>
    <w:rPr>
      <w:rFonts w:ascii="Calibri" w:hAnsi="Calibri" w:eastAsia="宋体" w:cs="Times New Roman"/>
      <w:snapToGrid/>
      <w:color w:val="auto"/>
      <w:kern w:val="2"/>
      <w:sz w:val="24"/>
      <w:szCs w:val="24"/>
    </w:rPr>
  </w:style>
  <w:style w:type="character" w:customStyle="1" w:styleId="2685">
    <w:name w:val="样式 标题 1 + 段前: 0.5 行 段后: 0.5 行1 Char"/>
    <w:link w:val="2684"/>
    <w:qFormat/>
    <w:uiPriority w:val="0"/>
    <w:rPr>
      <w:rFonts w:ascii="Calibri" w:hAnsi="Calibri"/>
      <w:b/>
      <w:bCs/>
      <w:kern w:val="2"/>
      <w:sz w:val="24"/>
      <w:szCs w:val="24"/>
    </w:rPr>
  </w:style>
  <w:style w:type="character" w:customStyle="1" w:styleId="2686">
    <w:name w:val="标题 3 + 段前: 10.9 磅 +  段后: 0.3 行 Char"/>
    <w:link w:val="2687"/>
    <w:qFormat/>
    <w:uiPriority w:val="0"/>
    <w:rPr>
      <w:rFonts w:eastAsia="黑体"/>
      <w:sz w:val="24"/>
    </w:rPr>
  </w:style>
  <w:style w:type="paragraph" w:customStyle="1" w:styleId="2687">
    <w:name w:val="标题 3 + 段前: 10.9 磅 +  段后: 0.3 行"/>
    <w:basedOn w:val="1"/>
    <w:link w:val="2686"/>
    <w:qFormat/>
    <w:uiPriority w:val="0"/>
    <w:pPr>
      <w:keepNext/>
      <w:keepLines/>
      <w:widowControl w:val="0"/>
      <w:kinsoku/>
      <w:autoSpaceDE/>
      <w:autoSpaceDN/>
      <w:adjustRightInd/>
      <w:snapToGrid/>
      <w:spacing w:before="120" w:afterLines="30"/>
      <w:jc w:val="both"/>
      <w:textAlignment w:val="auto"/>
      <w:outlineLvl w:val="2"/>
    </w:pPr>
    <w:rPr>
      <w:rFonts w:ascii="Times New Roman" w:hAnsi="Times New Roman" w:eastAsia="黑体" w:cs="Times New Roman"/>
      <w:snapToGrid/>
      <w:color w:val="auto"/>
      <w:sz w:val="24"/>
      <w:szCs w:val="20"/>
    </w:rPr>
  </w:style>
  <w:style w:type="character" w:customStyle="1" w:styleId="2688">
    <w:name w:val="页码21"/>
    <w:qFormat/>
    <w:uiPriority w:val="0"/>
  </w:style>
  <w:style w:type="character" w:customStyle="1" w:styleId="2689">
    <w:name w:val="kyj正文字首行缩进2字符 Char"/>
    <w:qFormat/>
    <w:uiPriority w:val="0"/>
    <w:rPr>
      <w:rFonts w:eastAsia="宋体"/>
      <w:b/>
      <w:color w:val="FF00FF"/>
      <w:kern w:val="2"/>
      <w:sz w:val="28"/>
      <w:szCs w:val="28"/>
      <w:lang w:val="en-US" w:eastAsia="zh-CN" w:bidi="ar-SA"/>
    </w:rPr>
  </w:style>
  <w:style w:type="character" w:customStyle="1" w:styleId="2690">
    <w:name w:val="正文 首行缩进2字符 Char Char"/>
    <w:qFormat/>
    <w:uiPriority w:val="0"/>
    <w:rPr>
      <w:rFonts w:ascii="Tahoma" w:hAnsi="Tahoma" w:eastAsia="宋体"/>
      <w:kern w:val="2"/>
      <w:sz w:val="24"/>
      <w:lang w:val="en-US" w:eastAsia="zh-CN" w:bidi="ar-SA"/>
    </w:rPr>
  </w:style>
  <w:style w:type="character" w:customStyle="1" w:styleId="2691">
    <w:name w:val="脚注文本 Char1"/>
    <w:qFormat/>
    <w:uiPriority w:val="0"/>
    <w:rPr>
      <w:kern w:val="2"/>
      <w:sz w:val="18"/>
      <w:szCs w:val="18"/>
    </w:rPr>
  </w:style>
  <w:style w:type="character" w:customStyle="1" w:styleId="2692">
    <w:name w:val="Font Style45"/>
    <w:qFormat/>
    <w:uiPriority w:val="0"/>
    <w:rPr>
      <w:rFonts w:ascii="Georgia" w:hAnsi="Georgia" w:cs="Georgia"/>
      <w:spacing w:val="-10"/>
      <w:sz w:val="18"/>
      <w:szCs w:val="18"/>
    </w:rPr>
  </w:style>
  <w:style w:type="character" w:customStyle="1" w:styleId="2693">
    <w:name w:val="Body Text Indent 2 Char"/>
    <w:qFormat/>
    <w:uiPriority w:val="0"/>
    <w:rPr>
      <w:rFonts w:ascii="Times New Roman" w:hAnsi="Times New Roman" w:eastAsia="宋体" w:cs="Times New Roman"/>
      <w:sz w:val="24"/>
      <w:szCs w:val="20"/>
    </w:rPr>
  </w:style>
  <w:style w:type="character" w:customStyle="1" w:styleId="2694">
    <w:name w:val="样式 小四 行距: 1.5 倍行距 Char2"/>
    <w:qFormat/>
    <w:uiPriority w:val="0"/>
    <w:rPr>
      <w:rFonts w:eastAsia="宋体" w:cs="宋体"/>
      <w:kern w:val="2"/>
      <w:sz w:val="24"/>
      <w:lang w:val="en-US" w:eastAsia="zh-CN" w:bidi="ar-SA"/>
    </w:rPr>
  </w:style>
  <w:style w:type="character" w:customStyle="1" w:styleId="2695">
    <w:name w:val="文（缩进） Char"/>
    <w:link w:val="2696"/>
    <w:qFormat/>
    <w:uiPriority w:val="0"/>
    <w:rPr>
      <w:rFonts w:ascii="Arial" w:hAnsi="Arial" w:cs="Arial"/>
      <w:szCs w:val="21"/>
    </w:rPr>
  </w:style>
  <w:style w:type="paragraph" w:customStyle="1" w:styleId="2696">
    <w:name w:val="文（缩进）"/>
    <w:basedOn w:val="2499"/>
    <w:link w:val="2695"/>
    <w:qFormat/>
    <w:uiPriority w:val="0"/>
    <w:pPr>
      <w:widowControl w:val="0"/>
      <w:adjustRightInd/>
      <w:snapToGrid/>
      <w:spacing w:line="400" w:lineRule="exact"/>
      <w:jc w:val="both"/>
      <w:textAlignment w:val="auto"/>
    </w:pPr>
    <w:rPr>
      <w:rFonts w:ascii="Arial" w:hAnsi="Arial" w:cs="Arial"/>
      <w:sz w:val="20"/>
      <w:szCs w:val="21"/>
    </w:rPr>
  </w:style>
  <w:style w:type="character" w:customStyle="1" w:styleId="2697">
    <w:name w:val="样式 样式 首行缩进:  0.85 厘米 行距: 1.5 倍行距 + 黑色2 Char Char"/>
    <w:qFormat/>
    <w:uiPriority w:val="0"/>
    <w:rPr>
      <w:color w:val="000000"/>
      <w:spacing w:val="4"/>
      <w:sz w:val="28"/>
    </w:rPr>
  </w:style>
  <w:style w:type="character" w:customStyle="1" w:styleId="2698">
    <w:name w:val="明显参考3"/>
    <w:qFormat/>
    <w:uiPriority w:val="0"/>
    <w:rPr>
      <w:b/>
      <w:bCs/>
      <w:smallCaps/>
      <w:color w:val="C0504D"/>
      <w:spacing w:val="5"/>
      <w:u w:val="single"/>
    </w:rPr>
  </w:style>
  <w:style w:type="character" w:customStyle="1" w:styleId="2699">
    <w:name w:val="样式 正文（首行缩进两字） + 小四 Char"/>
    <w:qFormat/>
    <w:uiPriority w:val="0"/>
    <w:rPr>
      <w:rFonts w:eastAsia="宋体"/>
      <w:kern w:val="2"/>
      <w:sz w:val="24"/>
      <w:lang w:val="en-US" w:eastAsia="zh-CN"/>
    </w:rPr>
  </w:style>
  <w:style w:type="character" w:customStyle="1" w:styleId="2700">
    <w:name w:val="样式 标题 4 + 宋体 黑色 Char"/>
    <w:link w:val="2701"/>
    <w:qFormat/>
    <w:uiPriority w:val="0"/>
    <w:rPr>
      <w:rFonts w:ascii="宋体" w:hAnsi="宋体"/>
      <w:sz w:val="24"/>
      <w:szCs w:val="28"/>
    </w:rPr>
  </w:style>
  <w:style w:type="paragraph" w:customStyle="1" w:styleId="2701">
    <w:name w:val="样式 标题 4 + 宋体 黑色"/>
    <w:basedOn w:val="8"/>
    <w:link w:val="2700"/>
    <w:qFormat/>
    <w:uiPriority w:val="0"/>
    <w:pPr>
      <w:keepNext w:val="0"/>
      <w:keepLines w:val="0"/>
      <w:adjustRightInd/>
      <w:spacing w:before="120" w:after="0" w:line="240" w:lineRule="auto"/>
      <w:ind w:left="864" w:leftChars="100" w:hanging="864"/>
      <w:textAlignment w:val="auto"/>
    </w:pPr>
    <w:rPr>
      <w:rFonts w:ascii="宋体" w:hAnsi="宋体" w:eastAsia="宋体"/>
      <w:b w:val="0"/>
      <w:sz w:val="24"/>
      <w:szCs w:val="28"/>
    </w:rPr>
  </w:style>
  <w:style w:type="character" w:customStyle="1" w:styleId="2702">
    <w:name w:val="手改 Char Char"/>
    <w:qFormat/>
    <w:uiPriority w:val="0"/>
    <w:rPr>
      <w:rFonts w:eastAsia="宋体"/>
      <w:kern w:val="2"/>
      <w:sz w:val="21"/>
      <w:szCs w:val="24"/>
      <w:lang w:val="en-US" w:eastAsia="zh-CN"/>
    </w:rPr>
  </w:style>
  <w:style w:type="character" w:customStyle="1" w:styleId="2703">
    <w:name w:val="样式4 Char Char Char1"/>
    <w:qFormat/>
    <w:uiPriority w:val="0"/>
    <w:rPr>
      <w:rFonts w:ascii="Tahoma" w:hAnsi="Tahoma" w:eastAsia="宋体" w:cs="宋体"/>
      <w:color w:val="000000"/>
      <w:kern w:val="2"/>
      <w:sz w:val="24"/>
      <w:szCs w:val="24"/>
      <w:lang w:val="en-US" w:eastAsia="zh-CN" w:bidi="ar-SA"/>
    </w:rPr>
  </w:style>
  <w:style w:type="character" w:customStyle="1" w:styleId="2704">
    <w:name w:val="Char Char81"/>
    <w:qFormat/>
    <w:uiPriority w:val="0"/>
    <w:rPr>
      <w:rFonts w:ascii="Arial" w:hAnsi="Arial" w:eastAsia="黑体"/>
      <w:b/>
      <w:bCs/>
      <w:kern w:val="2"/>
      <w:sz w:val="32"/>
      <w:szCs w:val="32"/>
      <w:lang w:val="en-US" w:eastAsia="zh-CN" w:bidi="ar-SA"/>
    </w:rPr>
  </w:style>
  <w:style w:type="character" w:customStyle="1" w:styleId="2705">
    <w:name w:val="正文 首行缩进:  2 字符 Char Char Char Char"/>
    <w:qFormat/>
    <w:uiPriority w:val="0"/>
    <w:rPr>
      <w:rFonts w:ascii="Tahoma" w:hAnsi="Tahoma" w:eastAsia="宋体" w:cs="宋体"/>
      <w:kern w:val="2"/>
      <w:sz w:val="24"/>
      <w:lang w:val="en-US" w:eastAsia="zh-CN" w:bidi="ar-SA"/>
    </w:rPr>
  </w:style>
  <w:style w:type="character" w:customStyle="1" w:styleId="2706">
    <w:name w:val="样式4 Char Char Char Char Char Char Char"/>
    <w:qFormat/>
    <w:uiPriority w:val="0"/>
    <w:rPr>
      <w:rFonts w:ascii="Tahoma" w:hAnsi="Tahoma" w:eastAsia="宋体" w:cs="宋体"/>
      <w:color w:val="000000"/>
      <w:kern w:val="2"/>
      <w:sz w:val="24"/>
      <w:szCs w:val="24"/>
      <w:lang w:val="en-US" w:eastAsia="zh-CN" w:bidi="ar-SA"/>
    </w:rPr>
  </w:style>
  <w:style w:type="character" w:customStyle="1" w:styleId="2707">
    <w:name w:val="样式 标题 2 + 仿宋_GB2312 Char"/>
    <w:link w:val="2708"/>
    <w:qFormat/>
    <w:uiPriority w:val="0"/>
    <w:rPr>
      <w:rFonts w:ascii="仿宋_GB2312" w:hAnsi="仿宋_GB2312" w:eastAsia="仿宋_GB2312"/>
      <w:b/>
      <w:sz w:val="24"/>
      <w:szCs w:val="32"/>
    </w:rPr>
  </w:style>
  <w:style w:type="paragraph" w:customStyle="1" w:styleId="2708">
    <w:name w:val="样式 标题 2 + 仿宋_GB2312"/>
    <w:basedOn w:val="5"/>
    <w:link w:val="2707"/>
    <w:qFormat/>
    <w:uiPriority w:val="0"/>
    <w:pPr>
      <w:widowControl w:val="0"/>
      <w:tabs>
        <w:tab w:val="left" w:pos="360"/>
      </w:tabs>
      <w:kinsoku/>
      <w:spacing w:before="240" w:after="60" w:line="360" w:lineRule="exact"/>
      <w:textAlignment w:val="auto"/>
    </w:pPr>
    <w:rPr>
      <w:rFonts w:ascii="仿宋_GB2312" w:hAnsi="仿宋_GB2312" w:eastAsia="仿宋_GB2312" w:cs="Times New Roman"/>
      <w:bCs w:val="0"/>
      <w:snapToGrid/>
      <w:color w:val="auto"/>
      <w:sz w:val="24"/>
    </w:rPr>
  </w:style>
  <w:style w:type="character" w:customStyle="1" w:styleId="2709">
    <w:name w:val="Font Style53"/>
    <w:qFormat/>
    <w:uiPriority w:val="0"/>
    <w:rPr>
      <w:rFonts w:ascii="宋体" w:eastAsia="宋体" w:cs="宋体"/>
      <w:b/>
      <w:bCs/>
      <w:spacing w:val="-20"/>
      <w:sz w:val="18"/>
      <w:szCs w:val="18"/>
    </w:rPr>
  </w:style>
  <w:style w:type="character" w:customStyle="1" w:styleId="2710">
    <w:name w:val="样式 标题 5 +1 Char"/>
    <w:qFormat/>
    <w:uiPriority w:val="0"/>
    <w:rPr>
      <w:rFonts w:eastAsia="宋体"/>
      <w:bCs/>
      <w:kern w:val="2"/>
      <w:sz w:val="24"/>
      <w:szCs w:val="28"/>
      <w:lang w:val="en-US" w:eastAsia="zh-CN"/>
    </w:rPr>
  </w:style>
  <w:style w:type="character" w:customStyle="1" w:styleId="2711">
    <w:name w:val="样式 (符号) 宋体 小四 首行缩进:  1.02 厘米 行距: 最小值 25 磅 Char Char"/>
    <w:link w:val="2712"/>
    <w:qFormat/>
    <w:uiPriority w:val="0"/>
    <w:rPr>
      <w:sz w:val="28"/>
      <w:szCs w:val="28"/>
    </w:rPr>
  </w:style>
  <w:style w:type="paragraph" w:customStyle="1" w:styleId="2712">
    <w:name w:val="样式 (符号) 宋体 小四 首行缩进:  1.02 厘米 行距: 最小值 25 磅"/>
    <w:basedOn w:val="1"/>
    <w:link w:val="271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8"/>
    </w:rPr>
  </w:style>
  <w:style w:type="character" w:customStyle="1" w:styleId="2713">
    <w:name w:val="无格式表格 41"/>
    <w:qFormat/>
    <w:uiPriority w:val="0"/>
    <w:rPr>
      <w:b/>
      <w:bCs/>
      <w:i/>
      <w:iCs/>
      <w:color w:val="4F81BD"/>
    </w:rPr>
  </w:style>
  <w:style w:type="character" w:customStyle="1" w:styleId="2714">
    <w:name w:val="表格编号 Char"/>
    <w:link w:val="2715"/>
    <w:qFormat/>
    <w:locked/>
    <w:uiPriority w:val="99"/>
  </w:style>
  <w:style w:type="paragraph" w:customStyle="1" w:styleId="2715">
    <w:name w:val="表格编号"/>
    <w:basedOn w:val="1"/>
    <w:link w:val="2714"/>
    <w:qFormat/>
    <w:uiPriority w:val="99"/>
    <w:pPr>
      <w:widowControl w:val="0"/>
      <w:kinsoku/>
      <w:autoSpaceDE/>
      <w:autoSpaceDN/>
      <w:adjustRightInd/>
      <w:snapToGrid/>
      <w:ind w:firstLine="523" w:firstLineChars="218"/>
      <w:jc w:val="center"/>
      <w:textAlignment w:val="auto"/>
    </w:pPr>
    <w:rPr>
      <w:rFonts w:ascii="Times New Roman" w:hAnsi="Times New Roman" w:eastAsia="宋体" w:cs="Times New Roman"/>
      <w:snapToGrid/>
      <w:color w:val="auto"/>
      <w:sz w:val="20"/>
      <w:szCs w:val="20"/>
    </w:rPr>
  </w:style>
  <w:style w:type="character" w:customStyle="1" w:styleId="2716">
    <w:name w:val="样式 样式 行距: 最小值 23.5 磅 + 黑色 Char Char"/>
    <w:link w:val="2717"/>
    <w:qFormat/>
    <w:uiPriority w:val="0"/>
    <w:rPr>
      <w:color w:val="000000"/>
      <w:sz w:val="28"/>
    </w:rPr>
  </w:style>
  <w:style w:type="paragraph" w:customStyle="1" w:styleId="2717">
    <w:name w:val="样式 样式 行距: 最小值 23.5 磅 + 黑色"/>
    <w:basedOn w:val="1"/>
    <w:link w:val="2716"/>
    <w:qFormat/>
    <w:uiPriority w:val="0"/>
    <w:pPr>
      <w:widowControl w:val="0"/>
      <w:kinsoku/>
      <w:autoSpaceDE/>
      <w:autoSpaceDN/>
      <w:adjustRightInd/>
      <w:snapToGrid/>
      <w:spacing w:line="500" w:lineRule="atLeast"/>
      <w:ind w:firstLine="561" w:firstLineChars="200"/>
      <w:jc w:val="both"/>
      <w:textAlignment w:val="auto"/>
    </w:pPr>
    <w:rPr>
      <w:rFonts w:ascii="Times New Roman" w:hAnsi="Times New Roman" w:eastAsia="宋体" w:cs="Times New Roman"/>
      <w:snapToGrid/>
      <w:sz w:val="28"/>
      <w:szCs w:val="20"/>
    </w:rPr>
  </w:style>
  <w:style w:type="character" w:customStyle="1" w:styleId="2718">
    <w:name w:val="Font Style57"/>
    <w:qFormat/>
    <w:uiPriority w:val="0"/>
    <w:rPr>
      <w:rFonts w:ascii="Microsoft Sans Serif" w:hAnsi="Microsoft Sans Serif" w:cs="Microsoft Sans Serif"/>
      <w:sz w:val="20"/>
      <w:szCs w:val="20"/>
    </w:rPr>
  </w:style>
  <w:style w:type="character" w:customStyle="1" w:styleId="2719">
    <w:name w:val="样式 样式 样式 标题 4 + (中文) 仿宋_GB2312 四号 非加粗 段前: 0 磅 段后: 0 磅 行距: 最小值 25... Char Char"/>
    <w:link w:val="2720"/>
    <w:qFormat/>
    <w:uiPriority w:val="0"/>
    <w:rPr>
      <w:sz w:val="24"/>
    </w:rPr>
  </w:style>
  <w:style w:type="paragraph" w:customStyle="1" w:styleId="2720">
    <w:name w:val="样式 样式 样式 标题 4 + (中文) 仿宋_GB2312 四号 非加粗 段前: 0 磅 段后: 0 磅 行距: 最小值 25..."/>
    <w:basedOn w:val="1"/>
    <w:link w:val="2719"/>
    <w:qFormat/>
    <w:uiPriority w:val="0"/>
    <w:pPr>
      <w:keepNext/>
      <w:keepLines/>
      <w:widowControl w:val="0"/>
      <w:kinsoku/>
      <w:autoSpaceDE/>
      <w:autoSpaceDN/>
      <w:adjustRightInd/>
      <w:snapToGrid/>
      <w:spacing w:line="480" w:lineRule="atLeast"/>
      <w:ind w:firstLine="50" w:firstLineChars="50"/>
      <w:textAlignment w:val="auto"/>
      <w:outlineLvl w:val="3"/>
    </w:pPr>
    <w:rPr>
      <w:rFonts w:ascii="Times New Roman" w:hAnsi="Times New Roman" w:eastAsia="宋体" w:cs="Times New Roman"/>
      <w:snapToGrid/>
      <w:color w:val="auto"/>
      <w:sz w:val="24"/>
      <w:szCs w:val="20"/>
    </w:rPr>
  </w:style>
  <w:style w:type="character" w:customStyle="1" w:styleId="2721">
    <w:name w:val="样式 样式 四号 行距: 最小值 25 磅1 + 首行缩进:  2 字符 Char Char"/>
    <w:qFormat/>
    <w:uiPriority w:val="0"/>
    <w:rPr>
      <w:sz w:val="28"/>
    </w:rPr>
  </w:style>
  <w:style w:type="character" w:customStyle="1" w:styleId="2722">
    <w:name w:val="样式 样式 标题 4 + 首行缩进:  0 厘米 段前: 3 磅 段后: 3 磅 行距: 最小值 25 磅 + 黑色 Char Char"/>
    <w:link w:val="2723"/>
    <w:qFormat/>
    <w:uiPriority w:val="0"/>
    <w:rPr>
      <w:color w:val="000000"/>
      <w:sz w:val="28"/>
      <w:szCs w:val="28"/>
    </w:rPr>
  </w:style>
  <w:style w:type="paragraph" w:customStyle="1" w:styleId="2723">
    <w:name w:val="样式 样式 标题 4 + 首行缩进:  0 厘米 段前: 3 磅 段后: 3 磅 行距: 最小值 25 磅 + 黑色"/>
    <w:basedOn w:val="2594"/>
    <w:link w:val="2722"/>
    <w:qFormat/>
    <w:uiPriority w:val="0"/>
    <w:rPr>
      <w:color w:val="000000"/>
    </w:rPr>
  </w:style>
  <w:style w:type="character" w:customStyle="1" w:styleId="2724">
    <w:name w:val="样式 样式 样式 标题 3Level 3 HeadH3Heading 3 - oldh3sect1.2.3Head33l3...... Char"/>
    <w:link w:val="2725"/>
    <w:qFormat/>
    <w:uiPriority w:val="0"/>
    <w:rPr>
      <w:rFonts w:ascii="Calibri" w:hAnsi="Calibri" w:eastAsia="黑体"/>
      <w:color w:val="000000"/>
      <w:sz w:val="28"/>
      <w:szCs w:val="32"/>
    </w:rPr>
  </w:style>
  <w:style w:type="paragraph" w:customStyle="1" w:styleId="2725">
    <w:name w:val="样式 样式 样式 标题 3Level 3 HeadH3Heading 3 - oldh3sect1.2.3Head33l3......"/>
    <w:basedOn w:val="1"/>
    <w:link w:val="2724"/>
    <w:qFormat/>
    <w:uiPriority w:val="0"/>
    <w:pPr>
      <w:keepNext/>
      <w:keepLines/>
      <w:widowControl w:val="0"/>
      <w:kinsoku/>
      <w:autoSpaceDE/>
      <w:autoSpaceDN/>
      <w:adjustRightInd/>
      <w:snapToGrid/>
      <w:spacing w:before="60" w:after="60" w:line="500" w:lineRule="atLeast"/>
      <w:jc w:val="both"/>
      <w:textAlignment w:val="auto"/>
      <w:outlineLvl w:val="2"/>
    </w:pPr>
    <w:rPr>
      <w:rFonts w:ascii="Calibri" w:hAnsi="Calibri" w:eastAsia="黑体" w:cs="Times New Roman"/>
      <w:snapToGrid/>
      <w:sz w:val="28"/>
      <w:szCs w:val="32"/>
    </w:rPr>
  </w:style>
  <w:style w:type="character" w:customStyle="1" w:styleId="2726">
    <w:name w:val="样式 样式 样式 四号 黑色 行距: 固定值 25 磅 + 首行缩进:  2 字符1 + 首行缩进:  2 字符1 Char"/>
    <w:qFormat/>
    <w:locked/>
    <w:uiPriority w:val="99"/>
    <w:rPr>
      <w:rFonts w:eastAsia="仿宋_GB2312"/>
      <w:color w:val="000000"/>
      <w:kern w:val="2"/>
      <w:sz w:val="28"/>
      <w:szCs w:val="28"/>
    </w:rPr>
  </w:style>
  <w:style w:type="character" w:customStyle="1" w:styleId="2727">
    <w:name w:val="样式 样式 小四 黑色 首行缩进:  0.85 厘米 行距: 最小值 24 磅 + 自动设置 Char"/>
    <w:link w:val="2728"/>
    <w:qFormat/>
    <w:uiPriority w:val="0"/>
    <w:rPr>
      <w:rFonts w:cs="宋体"/>
      <w:sz w:val="24"/>
    </w:rPr>
  </w:style>
  <w:style w:type="paragraph" w:customStyle="1" w:styleId="2728">
    <w:name w:val="样式 样式 小四 黑色 首行缩进:  0.85 厘米 行距: 最小值 24 磅 + 自动设置"/>
    <w:basedOn w:val="1780"/>
    <w:link w:val="2727"/>
    <w:qFormat/>
    <w:uiPriority w:val="0"/>
    <w:rPr>
      <w:color w:val="auto"/>
      <w:kern w:val="0"/>
    </w:rPr>
  </w:style>
  <w:style w:type="character" w:customStyle="1" w:styleId="2729">
    <w:name w:val="样式 标题4段1特点 + 首行缩进:  2 字符 Char"/>
    <w:link w:val="2730"/>
    <w:qFormat/>
    <w:uiPriority w:val="0"/>
    <w:rPr>
      <w:rFonts w:ascii="Arial" w:hAnsi="Arial" w:cs="宋体"/>
      <w:sz w:val="24"/>
      <w:szCs w:val="24"/>
    </w:rPr>
  </w:style>
  <w:style w:type="paragraph" w:customStyle="1" w:styleId="2730">
    <w:name w:val="样式 标题4段1特点 + 首行缩进:  2 字符"/>
    <w:basedOn w:val="1"/>
    <w:link w:val="2729"/>
    <w:qFormat/>
    <w:uiPriority w:val="0"/>
    <w:pPr>
      <w:widowControl w:val="0"/>
      <w:kinsoku/>
      <w:adjustRightInd/>
      <w:snapToGrid/>
      <w:spacing w:line="360" w:lineRule="auto"/>
      <w:ind w:firstLine="480" w:firstLineChars="200"/>
      <w:jc w:val="both"/>
      <w:textAlignment w:val="auto"/>
    </w:pPr>
    <w:rPr>
      <w:rFonts w:eastAsia="宋体" w:cs="宋体"/>
      <w:snapToGrid/>
      <w:color w:val="auto"/>
      <w:sz w:val="24"/>
      <w:szCs w:val="24"/>
    </w:rPr>
  </w:style>
  <w:style w:type="character" w:customStyle="1" w:styleId="2731">
    <w:name w:val="样式 样式 标题 3标题 3 Char Char Char标题 3 Char Char + (中文) 黑体 四号 非加粗 + Char"/>
    <w:link w:val="2732"/>
    <w:qFormat/>
    <w:uiPriority w:val="0"/>
    <w:rPr>
      <w:rFonts w:eastAsia="黑体"/>
      <w:sz w:val="28"/>
      <w:szCs w:val="32"/>
    </w:rPr>
  </w:style>
  <w:style w:type="paragraph" w:customStyle="1" w:styleId="2732">
    <w:name w:val="样式 样式 标题 3标题 3 Char Char Char标题 3 Char Char + (中文) 黑体 四号 非加粗 +"/>
    <w:basedOn w:val="1"/>
    <w:link w:val="2731"/>
    <w:qFormat/>
    <w:uiPriority w:val="0"/>
    <w:pPr>
      <w:keepNext/>
      <w:keepLines/>
      <w:widowControl w:val="0"/>
      <w:kinsoku/>
      <w:autoSpaceDE/>
      <w:autoSpaceDN/>
      <w:adjustRightInd/>
      <w:snapToGrid/>
      <w:spacing w:before="60" w:after="60" w:line="500" w:lineRule="atLeast"/>
      <w:ind w:firstLine="50" w:firstLineChars="50"/>
      <w:textAlignment w:val="auto"/>
      <w:outlineLvl w:val="2"/>
    </w:pPr>
    <w:rPr>
      <w:rFonts w:ascii="Times New Roman" w:hAnsi="Times New Roman" w:eastAsia="黑体" w:cs="Times New Roman"/>
      <w:snapToGrid/>
      <w:color w:val="auto"/>
      <w:sz w:val="28"/>
      <w:szCs w:val="32"/>
    </w:rPr>
  </w:style>
  <w:style w:type="character" w:customStyle="1" w:styleId="2733">
    <w:name w:val="Char Char121"/>
    <w:qFormat/>
    <w:uiPriority w:val="0"/>
    <w:rPr>
      <w:sz w:val="18"/>
      <w:szCs w:val="18"/>
    </w:rPr>
  </w:style>
  <w:style w:type="character" w:customStyle="1" w:styleId="2734">
    <w:name w:val="申报正文 Char Char"/>
    <w:link w:val="2735"/>
    <w:qFormat/>
    <w:uiPriority w:val="0"/>
    <w:rPr>
      <w:rFonts w:ascii="宋体" w:hAnsi="Arial"/>
      <w:sz w:val="28"/>
      <w:szCs w:val="24"/>
    </w:rPr>
  </w:style>
  <w:style w:type="paragraph" w:customStyle="1" w:styleId="2735">
    <w:name w:val="申报正文"/>
    <w:basedOn w:val="33"/>
    <w:link w:val="2734"/>
    <w:qFormat/>
    <w:uiPriority w:val="0"/>
    <w:pPr>
      <w:autoSpaceDE/>
      <w:autoSpaceDN/>
      <w:adjustRightInd/>
      <w:spacing w:line="500" w:lineRule="atLeast"/>
      <w:ind w:left="0" w:firstLine="200" w:firstLineChars="200"/>
      <w:jc w:val="both"/>
    </w:pPr>
    <w:rPr>
      <w:rFonts w:hAnsi="Arial" w:cs="Times New Roman"/>
      <w:sz w:val="28"/>
    </w:rPr>
  </w:style>
  <w:style w:type="character" w:customStyle="1" w:styleId="2736">
    <w:name w:val="样式 正文文本缩进 + 首行缩进:  0.99 厘米 行距: 最小值 24 磅 Char Char"/>
    <w:link w:val="2737"/>
    <w:qFormat/>
    <w:uiPriority w:val="0"/>
    <w:rPr>
      <w:sz w:val="28"/>
    </w:rPr>
  </w:style>
  <w:style w:type="paragraph" w:customStyle="1" w:styleId="2737">
    <w:name w:val="样式 正文文本缩进 + 首行缩进:  0.99 厘米 行距: 最小值 24 磅"/>
    <w:basedOn w:val="34"/>
    <w:link w:val="2736"/>
    <w:qFormat/>
    <w:uiPriority w:val="0"/>
    <w:pPr>
      <w:spacing w:line="500" w:lineRule="atLeast"/>
      <w:ind w:firstLine="561"/>
    </w:pPr>
    <w:rPr>
      <w:kern w:val="0"/>
      <w:sz w:val="28"/>
      <w:szCs w:val="20"/>
    </w:rPr>
  </w:style>
  <w:style w:type="character" w:customStyle="1" w:styleId="2738">
    <w:name w:val="样式 样式 四号 首行缩进:  0.99 厘米 行距: 最小值 25 磅1 + 宋体 Char Char"/>
    <w:link w:val="2739"/>
    <w:qFormat/>
    <w:uiPriority w:val="0"/>
    <w:rPr>
      <w:rFonts w:ascii="宋体" w:hAnsi="宋体"/>
      <w:sz w:val="28"/>
    </w:rPr>
  </w:style>
  <w:style w:type="paragraph" w:customStyle="1" w:styleId="2739">
    <w:name w:val="样式 样式 四号 首行缩进:  0.99 厘米 行距: 最小值 25 磅1 + 宋体"/>
    <w:basedOn w:val="1"/>
    <w:link w:val="2738"/>
    <w:qFormat/>
    <w:uiPriority w:val="0"/>
    <w:pPr>
      <w:widowControl w:val="0"/>
      <w:kinsoku/>
      <w:autoSpaceDE/>
      <w:autoSpaceDN/>
      <w:adjustRightInd/>
      <w:snapToGrid/>
      <w:spacing w:line="500" w:lineRule="atLeast"/>
      <w:ind w:firstLine="561"/>
      <w:jc w:val="both"/>
      <w:textAlignment w:val="auto"/>
    </w:pPr>
    <w:rPr>
      <w:rFonts w:ascii="宋体" w:hAnsi="宋体" w:eastAsia="宋体" w:cs="Times New Roman"/>
      <w:snapToGrid/>
      <w:color w:val="auto"/>
      <w:sz w:val="28"/>
      <w:szCs w:val="20"/>
    </w:rPr>
  </w:style>
  <w:style w:type="character" w:customStyle="1" w:styleId="2740">
    <w:name w:val="Char Char141"/>
    <w:qFormat/>
    <w:uiPriority w:val="0"/>
    <w:rPr>
      <w:rFonts w:ascii="Arial" w:hAnsi="Arial" w:eastAsia="黑体"/>
      <w:sz w:val="21"/>
      <w:szCs w:val="21"/>
      <w:lang w:val="en-US" w:eastAsia="zh-CN" w:bidi="ar-SA"/>
    </w:rPr>
  </w:style>
  <w:style w:type="character" w:customStyle="1" w:styleId="2741">
    <w:name w:val="样式 样式1 + (中文) 黑体 四号 Char Char"/>
    <w:qFormat/>
    <w:uiPriority w:val="0"/>
    <w:rPr>
      <w:rFonts w:eastAsia="黑体"/>
      <w:sz w:val="28"/>
      <w:szCs w:val="24"/>
    </w:rPr>
  </w:style>
  <w:style w:type="character" w:customStyle="1" w:styleId="2742">
    <w:name w:val="样式 标题 4 +1 Char"/>
    <w:link w:val="2743"/>
    <w:qFormat/>
    <w:uiPriority w:val="0"/>
    <w:rPr>
      <w:rFonts w:ascii="Arial" w:hAnsi="Arial"/>
      <w:sz w:val="24"/>
      <w:szCs w:val="28"/>
    </w:rPr>
  </w:style>
  <w:style w:type="paragraph" w:customStyle="1" w:styleId="2743">
    <w:name w:val="样式 标题 4 +1"/>
    <w:basedOn w:val="8"/>
    <w:link w:val="2742"/>
    <w:qFormat/>
    <w:uiPriority w:val="0"/>
    <w:pPr>
      <w:keepNext w:val="0"/>
      <w:keepLines w:val="0"/>
      <w:adjustRightInd/>
      <w:spacing w:before="120" w:after="0" w:line="240" w:lineRule="auto"/>
      <w:ind w:left="864" w:leftChars="100" w:hanging="864"/>
      <w:textAlignment w:val="auto"/>
    </w:pPr>
    <w:rPr>
      <w:rFonts w:eastAsia="宋体"/>
      <w:b w:val="0"/>
      <w:sz w:val="24"/>
      <w:szCs w:val="28"/>
    </w:rPr>
  </w:style>
  <w:style w:type="character" w:customStyle="1" w:styleId="2744">
    <w:name w:val="注释标题 Char3"/>
    <w:qFormat/>
    <w:uiPriority w:val="0"/>
    <w:rPr>
      <w:kern w:val="2"/>
      <w:sz w:val="21"/>
      <w:szCs w:val="24"/>
    </w:rPr>
  </w:style>
  <w:style w:type="character" w:customStyle="1" w:styleId="2745">
    <w:name w:val="Font Style47"/>
    <w:qFormat/>
    <w:uiPriority w:val="0"/>
    <w:rPr>
      <w:rFonts w:ascii="宋体" w:eastAsia="宋体" w:cs="宋体"/>
      <w:b/>
      <w:bCs/>
      <w:spacing w:val="-30"/>
      <w:sz w:val="32"/>
      <w:szCs w:val="32"/>
    </w:rPr>
  </w:style>
  <w:style w:type="character" w:customStyle="1" w:styleId="2746">
    <w:name w:val="样式 四号 首行缩进:  0.93 厘米 行距: 1.5 倍行距 Char Char"/>
    <w:qFormat/>
    <w:uiPriority w:val="0"/>
    <w:rPr>
      <w:sz w:val="28"/>
    </w:rPr>
  </w:style>
  <w:style w:type="character" w:customStyle="1" w:styleId="2747">
    <w:name w:val="样式 标题 2 + Arial Char"/>
    <w:link w:val="2748"/>
    <w:qFormat/>
    <w:uiPriority w:val="0"/>
    <w:rPr>
      <w:rFonts w:ascii="Arial" w:hAnsi="Arial" w:eastAsia="黑体" w:cs="Arial"/>
      <w:b/>
      <w:bCs/>
      <w:sz w:val="24"/>
      <w:szCs w:val="28"/>
    </w:rPr>
  </w:style>
  <w:style w:type="paragraph" w:customStyle="1" w:styleId="2748">
    <w:name w:val="样式 标题 2 + Arial"/>
    <w:basedOn w:val="5"/>
    <w:link w:val="2747"/>
    <w:qFormat/>
    <w:uiPriority w:val="0"/>
    <w:pPr>
      <w:keepNext w:val="0"/>
      <w:keepLines w:val="0"/>
      <w:widowControl w:val="0"/>
      <w:tabs>
        <w:tab w:val="left" w:pos="10546"/>
      </w:tabs>
      <w:kinsoku/>
      <w:autoSpaceDE/>
      <w:autoSpaceDN/>
      <w:spacing w:before="240" w:after="0" w:line="360" w:lineRule="exact"/>
      <w:textAlignment w:val="auto"/>
      <w:outlineLvl w:val="0"/>
    </w:pPr>
    <w:rPr>
      <w:rFonts w:ascii="Arial" w:hAnsi="Arial" w:eastAsia="黑体" w:cs="Arial"/>
      <w:snapToGrid/>
      <w:color w:val="auto"/>
      <w:sz w:val="24"/>
      <w:szCs w:val="28"/>
    </w:rPr>
  </w:style>
  <w:style w:type="character" w:customStyle="1" w:styleId="2749">
    <w:name w:val="样式 标题 2标题 21章标题h2sect 1.2H2Chapter Number/Appendix Letter...1 Char Char"/>
    <w:qFormat/>
    <w:uiPriority w:val="0"/>
    <w:rPr>
      <w:rFonts w:eastAsia="黑体"/>
      <w:snapToGrid/>
      <w:sz w:val="30"/>
    </w:rPr>
  </w:style>
  <w:style w:type="character" w:customStyle="1" w:styleId="2750">
    <w:name w:val="样式 样式 样式 样式 四号 首行缩进:  0.99 厘米 行距: 最小值 25 磅2 + 黑色 + 首行缩进:  0.85 厘... Char Char"/>
    <w:qFormat/>
    <w:uiPriority w:val="0"/>
    <w:rPr>
      <w:color w:val="000000"/>
      <w:sz w:val="24"/>
    </w:rPr>
  </w:style>
  <w:style w:type="character" w:customStyle="1" w:styleId="2751">
    <w:name w:val="样式 样式 小四 黑色 首行缩进:  0.85 厘米 行距: 最小值 24 磅 + 自动设置 Char Char"/>
    <w:qFormat/>
    <w:uiPriority w:val="0"/>
    <w:rPr>
      <w:rFonts w:eastAsia="宋体" w:cs="宋体"/>
      <w:kern w:val="2"/>
      <w:sz w:val="24"/>
      <w:lang w:val="en-US" w:eastAsia="zh-CN" w:bidi="ar-SA"/>
    </w:rPr>
  </w:style>
  <w:style w:type="character" w:customStyle="1" w:styleId="2752">
    <w:name w:val="样式 样式 样式 样式 样式 四号 行距: 1.5 倍行距 + 首行缩进:  2 字符 + (西文) 宋体 (中文) 仿宋_GB...1 Char"/>
    <w:link w:val="2753"/>
    <w:qFormat/>
    <w:uiPriority w:val="0"/>
    <w:rPr>
      <w:rFonts w:ascii="Calibri" w:hAnsi="Calibri" w:eastAsia="黑体"/>
      <w:sz w:val="28"/>
      <w:lang w:val="zh-CN"/>
    </w:rPr>
  </w:style>
  <w:style w:type="paragraph" w:customStyle="1" w:styleId="2753">
    <w:name w:val="样式 样式 样式 样式 样式 四号 行距: 1.5 倍行距 + 首行缩进:  2 字符 + (西文) 宋体 (中文) 仿宋_GB...1"/>
    <w:basedOn w:val="1"/>
    <w:link w:val="2752"/>
    <w:qFormat/>
    <w:uiPriority w:val="0"/>
    <w:pPr>
      <w:widowControl w:val="0"/>
      <w:kinsoku/>
      <w:autoSpaceDE/>
      <w:autoSpaceDN/>
      <w:adjustRightInd/>
      <w:snapToGrid/>
      <w:spacing w:before="120" w:after="120"/>
      <w:jc w:val="center"/>
      <w:textAlignment w:val="auto"/>
    </w:pPr>
    <w:rPr>
      <w:rFonts w:ascii="Calibri" w:hAnsi="Calibri" w:eastAsia="黑体" w:cs="Times New Roman"/>
      <w:snapToGrid/>
      <w:color w:val="auto"/>
      <w:sz w:val="28"/>
      <w:szCs w:val="20"/>
      <w:lang w:val="zh-CN"/>
    </w:rPr>
  </w:style>
  <w:style w:type="character" w:customStyle="1" w:styleId="2754">
    <w:name w:val="样式 样式 四号 黑色 行距: 固定值 25 磅 + 首行缩进:  2 字符1 Char Char"/>
    <w:qFormat/>
    <w:uiPriority w:val="0"/>
    <w:rPr>
      <w:rFonts w:eastAsia="仿宋_GB2312"/>
      <w:color w:val="000000"/>
      <w:sz w:val="28"/>
    </w:rPr>
  </w:style>
  <w:style w:type="character" w:customStyle="1" w:styleId="2755">
    <w:name w:val="样式 应用正文文本 + 自动设置 Char"/>
    <w:link w:val="2756"/>
    <w:qFormat/>
    <w:uiPriority w:val="0"/>
    <w:rPr>
      <w:sz w:val="24"/>
    </w:rPr>
  </w:style>
  <w:style w:type="paragraph" w:customStyle="1" w:styleId="2756">
    <w:name w:val="样式 应用正文文本 + 自动设置"/>
    <w:basedOn w:val="1"/>
    <w:link w:val="2755"/>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sz w:val="24"/>
      <w:szCs w:val="20"/>
    </w:rPr>
  </w:style>
  <w:style w:type="character" w:customStyle="1" w:styleId="2757">
    <w:name w:val="正文首行缩进 字符"/>
    <w:qFormat/>
    <w:uiPriority w:val="99"/>
    <w:rPr>
      <w:kern w:val="2"/>
      <w:sz w:val="28"/>
      <w:szCs w:val="28"/>
    </w:rPr>
  </w:style>
  <w:style w:type="character" w:customStyle="1" w:styleId="2758">
    <w:name w:val="样式 样式 宋体 小四 黑色 首行缩进:  0.85 厘米 行距: 最小值 24 磅 + Times New Roman Char"/>
    <w:link w:val="2759"/>
    <w:qFormat/>
    <w:uiPriority w:val="0"/>
    <w:rPr>
      <w:rFonts w:ascii="Calibri" w:hAnsi="Calibri"/>
      <w:color w:val="000000"/>
      <w:sz w:val="24"/>
    </w:rPr>
  </w:style>
  <w:style w:type="paragraph" w:customStyle="1" w:styleId="2759">
    <w:name w:val="样式 样式 宋体 小四 黑色 首行缩进:  0.85 厘米 行距: 最小值 24 磅 + Times New Roman"/>
    <w:basedOn w:val="1"/>
    <w:link w:val="2758"/>
    <w:qFormat/>
    <w:uiPriority w:val="0"/>
    <w:pPr>
      <w:widowControl w:val="0"/>
      <w:kinsoku/>
      <w:autoSpaceDE/>
      <w:autoSpaceDN/>
      <w:adjustRightInd/>
      <w:snapToGrid/>
      <w:spacing w:line="480" w:lineRule="atLeast"/>
      <w:ind w:firstLine="482"/>
      <w:jc w:val="both"/>
      <w:textAlignment w:val="auto"/>
    </w:pPr>
    <w:rPr>
      <w:rFonts w:ascii="Calibri" w:hAnsi="Calibri" w:eastAsia="宋体" w:cs="Times New Roman"/>
      <w:snapToGrid/>
      <w:sz w:val="24"/>
      <w:szCs w:val="20"/>
    </w:rPr>
  </w:style>
  <w:style w:type="character" w:customStyle="1" w:styleId="2760">
    <w:name w:val="样式 样式 样式 样式 四号 行距: 1.5 倍行距 + 首行缩进:  2 字符 + (西文) 宋体 (中文) 仿宋_GB231... Char Char"/>
    <w:qFormat/>
    <w:uiPriority w:val="0"/>
    <w:rPr>
      <w:rFonts w:ascii="宋体" w:hAnsi="宋体" w:eastAsia="黑体" w:cs="宋体"/>
      <w:kern w:val="2"/>
      <w:sz w:val="24"/>
      <w:lang w:val="zh-CN"/>
    </w:rPr>
  </w:style>
  <w:style w:type="character" w:customStyle="1" w:styleId="2761">
    <w:name w:val="Char Char142"/>
    <w:qFormat/>
    <w:uiPriority w:val="0"/>
    <w:rPr>
      <w:rFonts w:ascii="Arial" w:hAnsi="Arial" w:eastAsia="黑体"/>
      <w:sz w:val="21"/>
      <w:szCs w:val="21"/>
      <w:lang w:val="en-US" w:eastAsia="zh-CN" w:bidi="ar-SA"/>
    </w:rPr>
  </w:style>
  <w:style w:type="character" w:customStyle="1" w:styleId="2762">
    <w:name w:val="样式 样式 样式 样式 样式 样式 四号 行距: 最小值 24 磅 + 灰色-80% 首行缩进:  2 字符 + 黑色 首行缩进...1 Char Char"/>
    <w:qFormat/>
    <w:uiPriority w:val="0"/>
    <w:rPr>
      <w:sz w:val="24"/>
      <w:szCs w:val="28"/>
    </w:rPr>
  </w:style>
  <w:style w:type="character" w:customStyle="1" w:styleId="2763">
    <w:name w:val="无格式表格 51"/>
    <w:qFormat/>
    <w:uiPriority w:val="0"/>
    <w:rPr>
      <w:smallCaps/>
      <w:color w:val="C0504D"/>
      <w:u w:val="single"/>
    </w:rPr>
  </w:style>
  <w:style w:type="character" w:customStyle="1" w:styleId="2764">
    <w:name w:val="标书标题 2 Char Char"/>
    <w:qFormat/>
    <w:uiPriority w:val="0"/>
    <w:rPr>
      <w:rFonts w:eastAsia="黑体"/>
      <w:color w:val="000000"/>
      <w:sz w:val="28"/>
      <w:szCs w:val="28"/>
      <w:lang w:val="en-US" w:eastAsia="zh-CN" w:bidi="ar-SA"/>
    </w:rPr>
  </w:style>
  <w:style w:type="character" w:customStyle="1" w:styleId="2765">
    <w:name w:val="样式 首行缩进:  1.01 厘米 行距: 最小值 24 磅 Char Char"/>
    <w:qFormat/>
    <w:uiPriority w:val="0"/>
    <w:rPr>
      <w:kern w:val="2"/>
      <w:sz w:val="28"/>
    </w:rPr>
  </w:style>
  <w:style w:type="character" w:customStyle="1" w:styleId="2766">
    <w:name w:val="样式 普通文字 + (符号) 宋体 小四 Char"/>
    <w:qFormat/>
    <w:uiPriority w:val="0"/>
    <w:rPr>
      <w:rFonts w:ascii="宋体" w:hAnsi="Courier New" w:eastAsia="宋体"/>
      <w:kern w:val="2"/>
      <w:sz w:val="24"/>
      <w:lang w:val="en-US" w:eastAsia="zh-CN"/>
    </w:rPr>
  </w:style>
  <w:style w:type="character" w:customStyle="1" w:styleId="2767">
    <w:name w:val="样式 样式 样式 标题 1章 + 右侧:  0.49 厘米 + 行距: 最小值 24 磅 + 黑色 Char Char"/>
    <w:qFormat/>
    <w:uiPriority w:val="0"/>
    <w:rPr>
      <w:rFonts w:eastAsia="黑体"/>
      <w:bCs/>
      <w:color w:val="000000"/>
      <w:kern w:val="44"/>
      <w:sz w:val="32"/>
      <w:szCs w:val="44"/>
    </w:rPr>
  </w:style>
  <w:style w:type="character" w:customStyle="1" w:styleId="2768">
    <w:name w:val="文本内容 Char Char"/>
    <w:qFormat/>
    <w:uiPriority w:val="99"/>
    <w:rPr>
      <w:rFonts w:ascii="宋体" w:eastAsia="宋体"/>
      <w:kern w:val="2"/>
      <w:sz w:val="28"/>
    </w:rPr>
  </w:style>
  <w:style w:type="character" w:customStyle="1" w:styleId="2769">
    <w:name w:val="样式 (西文) 宋体 四号 首行缩进:  2.02 字符 Char"/>
    <w:link w:val="2770"/>
    <w:qFormat/>
    <w:uiPriority w:val="0"/>
    <w:rPr>
      <w:rFonts w:cs="宋体"/>
      <w:sz w:val="28"/>
      <w:szCs w:val="28"/>
    </w:rPr>
  </w:style>
  <w:style w:type="paragraph" w:customStyle="1" w:styleId="2770">
    <w:name w:val="样式 (西文) 宋体 四号 首行缩进:  2.02 字符"/>
    <w:basedOn w:val="1"/>
    <w:link w:val="2769"/>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sz w:val="28"/>
      <w:szCs w:val="28"/>
    </w:rPr>
  </w:style>
  <w:style w:type="character" w:customStyle="1" w:styleId="2771">
    <w:name w:val="标题 2－ch Char Char"/>
    <w:qFormat/>
    <w:uiPriority w:val="0"/>
    <w:rPr>
      <w:rFonts w:ascii="Cambria" w:hAnsi="Cambria" w:eastAsia="宋体" w:cs="Times New Roman"/>
      <w:b/>
      <w:bCs/>
      <w:kern w:val="2"/>
      <w:sz w:val="32"/>
      <w:szCs w:val="32"/>
    </w:rPr>
  </w:style>
  <w:style w:type="character" w:customStyle="1" w:styleId="2772">
    <w:name w:val="样式 黑色 行距: 最小值 24.5 磅 Char"/>
    <w:link w:val="2773"/>
    <w:qFormat/>
    <w:uiPriority w:val="0"/>
    <w:rPr>
      <w:rFonts w:cs="宋体"/>
      <w:color w:val="000000"/>
      <w:sz w:val="24"/>
    </w:rPr>
  </w:style>
  <w:style w:type="paragraph" w:customStyle="1" w:styleId="2773">
    <w:name w:val="样式 黑色 行距: 最小值 24.5 磅"/>
    <w:basedOn w:val="1"/>
    <w:link w:val="2772"/>
    <w:qFormat/>
    <w:uiPriority w:val="0"/>
    <w:pPr>
      <w:widowControl w:val="0"/>
      <w:kinsoku/>
      <w:autoSpaceDE/>
      <w:autoSpaceDN/>
      <w:adjustRightInd/>
      <w:snapToGrid/>
      <w:spacing w:line="480" w:lineRule="atLeast"/>
      <w:ind w:firstLine="482" w:firstLineChars="50"/>
      <w:textAlignment w:val="auto"/>
    </w:pPr>
    <w:rPr>
      <w:rFonts w:ascii="Times New Roman" w:hAnsi="Times New Roman" w:eastAsia="宋体" w:cs="宋体"/>
      <w:snapToGrid/>
      <w:sz w:val="24"/>
      <w:szCs w:val="20"/>
    </w:rPr>
  </w:style>
  <w:style w:type="character" w:customStyle="1" w:styleId="2774">
    <w:name w:val="样式 样式 宋体 右侧:  -0.04 厘米 段前: 0.6 磅 行距: 最小值 20 磅 + 首行缩进:  2 字符 Char"/>
    <w:link w:val="2775"/>
    <w:qFormat/>
    <w:uiPriority w:val="0"/>
    <w:rPr>
      <w:rFonts w:ascii="宋体" w:hAnsi="宋体" w:cs="宋体"/>
    </w:rPr>
  </w:style>
  <w:style w:type="paragraph" w:customStyle="1" w:styleId="2775">
    <w:name w:val="样式 样式 宋体 右侧:  -0.04 厘米 段前: 0.6 磅 行距: 最小值 20 磅 + 首行缩进:  2 字符"/>
    <w:basedOn w:val="1"/>
    <w:link w:val="2774"/>
    <w:qFormat/>
    <w:uiPriority w:val="0"/>
    <w:pPr>
      <w:widowControl w:val="0"/>
      <w:kinsoku/>
      <w:autoSpaceDE/>
      <w:autoSpaceDN/>
      <w:adjustRightInd/>
      <w:snapToGrid/>
      <w:spacing w:line="380" w:lineRule="atLeast"/>
      <w:ind w:firstLine="200" w:firstLineChars="200"/>
      <w:jc w:val="both"/>
      <w:textAlignment w:val="auto"/>
    </w:pPr>
    <w:rPr>
      <w:rFonts w:ascii="宋体" w:hAnsi="宋体" w:eastAsia="宋体" w:cs="宋体"/>
      <w:snapToGrid/>
      <w:color w:val="auto"/>
      <w:sz w:val="20"/>
      <w:szCs w:val="20"/>
    </w:rPr>
  </w:style>
  <w:style w:type="character" w:customStyle="1" w:styleId="2776">
    <w:name w:val="样式 样式 四号 首行缩进:  0.99 厘米 行距: 最小值 25 磅 + (中文) 仿宋_GB2312 Char Char"/>
    <w:link w:val="2777"/>
    <w:qFormat/>
    <w:uiPriority w:val="0"/>
    <w:rPr>
      <w:rFonts w:eastAsia="仿宋_GB2312"/>
      <w:sz w:val="28"/>
    </w:rPr>
  </w:style>
  <w:style w:type="paragraph" w:customStyle="1" w:styleId="2777">
    <w:name w:val="样式 样式 四号 首行缩进:  0.99 厘米 行距: 最小值 25 磅 + (中文) 仿宋_GB2312"/>
    <w:basedOn w:val="1"/>
    <w:link w:val="2776"/>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Times New Roman"/>
      <w:snapToGrid/>
      <w:color w:val="auto"/>
      <w:sz w:val="28"/>
      <w:szCs w:val="20"/>
    </w:rPr>
  </w:style>
  <w:style w:type="character" w:customStyle="1" w:styleId="2778">
    <w:name w:val="样式 小四 首行缩进:  0.99 厘米 行距: 最小值 25 磅 Char Char"/>
    <w:qFormat/>
    <w:uiPriority w:val="0"/>
    <w:rPr>
      <w:rFonts w:eastAsia="宋体" w:cs="宋体"/>
      <w:kern w:val="2"/>
      <w:sz w:val="24"/>
      <w:lang w:val="en-US" w:eastAsia="zh-CN" w:bidi="ar-SA"/>
    </w:rPr>
  </w:style>
  <w:style w:type="character" w:customStyle="1" w:styleId="2779">
    <w:name w:val="样式 样式 样式 样式 样式 样式 样式 样式 样式 四号 行距: 最小值 24 磅 + 灰色-80% 首行缩进:  2 字符 ... Char"/>
    <w:link w:val="2780"/>
    <w:qFormat/>
    <w:uiPriority w:val="0"/>
    <w:rPr>
      <w:rFonts w:ascii="Calibri" w:hAnsi="Calibri"/>
      <w:sz w:val="24"/>
    </w:rPr>
  </w:style>
  <w:style w:type="paragraph" w:customStyle="1" w:styleId="2780">
    <w:name w:val="样式 样式 样式 样式 样式 样式 样式 样式 样式 四号 行距: 最小值 24 磅 + 灰色-80% 首行缩进:  2 字符 ..."/>
    <w:basedOn w:val="1"/>
    <w:link w:val="2779"/>
    <w:qFormat/>
    <w:uiPriority w:val="0"/>
    <w:pPr>
      <w:widowControl w:val="0"/>
      <w:kinsoku/>
      <w:autoSpaceDE/>
      <w:autoSpaceDN/>
      <w:adjustRightInd/>
      <w:snapToGrid/>
      <w:spacing w:line="600" w:lineRule="atLeast"/>
      <w:ind w:firstLine="200" w:firstLineChars="200"/>
      <w:jc w:val="both"/>
      <w:textAlignment w:val="auto"/>
    </w:pPr>
    <w:rPr>
      <w:rFonts w:ascii="Calibri" w:hAnsi="Calibri" w:eastAsia="宋体" w:cs="Times New Roman"/>
      <w:snapToGrid/>
      <w:color w:val="auto"/>
      <w:sz w:val="24"/>
      <w:szCs w:val="20"/>
    </w:rPr>
  </w:style>
  <w:style w:type="character" w:customStyle="1" w:styleId="2781">
    <w:name w:val="表头头 Char"/>
    <w:link w:val="2782"/>
    <w:qFormat/>
    <w:uiPriority w:val="0"/>
    <w:rPr>
      <w:rFonts w:ascii="Calibri" w:hAnsi="Calibri" w:eastAsia="黑体"/>
      <w:bCs/>
      <w:color w:val="000000"/>
      <w:sz w:val="24"/>
    </w:rPr>
  </w:style>
  <w:style w:type="paragraph" w:customStyle="1" w:styleId="2782">
    <w:name w:val="表头头"/>
    <w:basedOn w:val="1"/>
    <w:link w:val="2781"/>
    <w:qFormat/>
    <w:uiPriority w:val="0"/>
    <w:pPr>
      <w:widowControl w:val="0"/>
      <w:kinsoku/>
      <w:autoSpaceDE/>
      <w:autoSpaceDN/>
      <w:spacing w:beforeLines="50" w:afterLines="50" w:line="400" w:lineRule="exact"/>
      <w:jc w:val="center"/>
      <w:textAlignment w:val="auto"/>
    </w:pPr>
    <w:rPr>
      <w:rFonts w:ascii="Calibri" w:hAnsi="Calibri" w:eastAsia="黑体" w:cs="Times New Roman"/>
      <w:bCs/>
      <w:snapToGrid/>
      <w:sz w:val="24"/>
      <w:szCs w:val="20"/>
    </w:rPr>
  </w:style>
  <w:style w:type="character" w:customStyle="1" w:styleId="2783">
    <w:name w:val="样式 样式 Char + 四号 + 行距: 最小值 25 磅 Char Char"/>
    <w:qFormat/>
    <w:uiPriority w:val="0"/>
    <w:rPr>
      <w:sz w:val="28"/>
    </w:rPr>
  </w:style>
  <w:style w:type="character" w:customStyle="1" w:styleId="2784">
    <w:name w:val="样式 四号 首行缩进:  1.01 厘米 行距: 1.5 倍行距 Char Char"/>
    <w:link w:val="2785"/>
    <w:qFormat/>
    <w:uiPriority w:val="0"/>
    <w:rPr>
      <w:rFonts w:cs="宋体"/>
      <w:sz w:val="28"/>
    </w:rPr>
  </w:style>
  <w:style w:type="paragraph" w:customStyle="1" w:styleId="2785">
    <w:name w:val="样式 四号 首行缩进:  1.01 厘米 行距: 1.5 倍行距"/>
    <w:basedOn w:val="1"/>
    <w:link w:val="2784"/>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786">
    <w:name w:val="HTML 地址 Char3"/>
    <w:qFormat/>
    <w:uiPriority w:val="0"/>
    <w:rPr>
      <w:i/>
      <w:iCs/>
      <w:kern w:val="2"/>
      <w:sz w:val="21"/>
      <w:szCs w:val="24"/>
    </w:rPr>
  </w:style>
  <w:style w:type="character" w:customStyle="1" w:styleId="2787">
    <w:name w:val="样式 样式 样式 四号 行距: 1.5 倍行距 + 首行缩进:  2 字符 + 宋体 首行缩进:  2 字符 行距: 固定值... Char"/>
    <w:link w:val="2788"/>
    <w:qFormat/>
    <w:uiPriority w:val="0"/>
    <w:rPr>
      <w:rFonts w:ascii="宋体" w:hAnsi="宋体"/>
      <w:sz w:val="24"/>
      <w:szCs w:val="28"/>
    </w:rPr>
  </w:style>
  <w:style w:type="paragraph" w:customStyle="1" w:styleId="2788">
    <w:name w:val="样式 样式 样式 四号 行距: 1.5 倍行距 + 首行缩进:  2 字符 + 宋体 首行缩进:  2 字符 行距: 固定值..."/>
    <w:basedOn w:val="1"/>
    <w:link w:val="2787"/>
    <w:qFormat/>
    <w:uiPriority w:val="0"/>
    <w:pPr>
      <w:widowControl w:val="0"/>
      <w:kinsoku/>
      <w:autoSpaceDE/>
      <w:autoSpaceDN/>
      <w:adjustRightInd/>
      <w:snapToGrid/>
      <w:spacing w:line="480" w:lineRule="atLeast"/>
      <w:ind w:firstLine="200" w:firstLineChars="200"/>
      <w:jc w:val="both"/>
      <w:textAlignment w:val="auto"/>
    </w:pPr>
    <w:rPr>
      <w:rFonts w:ascii="宋体" w:hAnsi="宋体" w:eastAsia="宋体" w:cs="Times New Roman"/>
      <w:snapToGrid/>
      <w:color w:val="auto"/>
      <w:sz w:val="24"/>
      <w:szCs w:val="28"/>
    </w:rPr>
  </w:style>
  <w:style w:type="character" w:customStyle="1" w:styleId="2789">
    <w:name w:val="样式 样式 (符号) 宋体 五号 居中 左侧:  0.85 厘米 行距: 单倍行距 + (符号) Times New Roman... Char"/>
    <w:link w:val="2790"/>
    <w:qFormat/>
    <w:uiPriority w:val="0"/>
    <w:rPr>
      <w:rFonts w:ascii="Calibri" w:hAnsi="Calibri"/>
    </w:rPr>
  </w:style>
  <w:style w:type="paragraph" w:customStyle="1" w:styleId="2790">
    <w:name w:val="样式 样式 (符号) 宋体 五号 居中 左侧:  0.85 厘米 行距: 单倍行距 + (符号) Times New Roman..."/>
    <w:basedOn w:val="1"/>
    <w:link w:val="2789"/>
    <w:qFormat/>
    <w:uiPriority w:val="0"/>
    <w:pPr>
      <w:widowControl w:val="0"/>
      <w:kinsoku/>
      <w:autoSpaceDE/>
      <w:autoSpaceDN/>
      <w:adjustRightInd/>
      <w:snapToGrid/>
      <w:jc w:val="center"/>
      <w:textAlignment w:val="auto"/>
    </w:pPr>
    <w:rPr>
      <w:rFonts w:ascii="Calibri" w:hAnsi="Calibri" w:eastAsia="宋体" w:cs="Times New Roman"/>
      <w:snapToGrid/>
      <w:color w:val="auto"/>
      <w:sz w:val="20"/>
      <w:szCs w:val="20"/>
    </w:rPr>
  </w:style>
  <w:style w:type="character" w:customStyle="1" w:styleId="2791">
    <w:name w:val="文本 Char"/>
    <w:qFormat/>
    <w:uiPriority w:val="0"/>
    <w:rPr>
      <w:rFonts w:ascii="Times New Roman" w:hAnsi="Times New Roman" w:eastAsia="宋体" w:cs="Times New Roman"/>
      <w:sz w:val="24"/>
      <w:szCs w:val="24"/>
    </w:rPr>
  </w:style>
  <w:style w:type="character" w:customStyle="1" w:styleId="2792">
    <w:name w:val="表头文字（DMS） Char"/>
    <w:qFormat/>
    <w:uiPriority w:val="0"/>
    <w:rPr>
      <w:rFonts w:eastAsia="楷体_GB2312"/>
      <w:b/>
      <w:kern w:val="2"/>
      <w:sz w:val="24"/>
      <w:szCs w:val="24"/>
      <w:lang w:val="en-US" w:eastAsia="zh-CN" w:bidi="ar-SA"/>
    </w:rPr>
  </w:style>
  <w:style w:type="character" w:customStyle="1" w:styleId="2793">
    <w:name w:val="样式 样式 (中文) 仿宋_GB2312 四号 黑色 首行缩进:  0.96 厘米 行距: 最小值 25 磅 + 自动设置 Char Char"/>
    <w:qFormat/>
    <w:locked/>
    <w:uiPriority w:val="0"/>
    <w:rPr>
      <w:rFonts w:ascii="仿宋_GB2312" w:eastAsia="仿宋_GB2312"/>
      <w:sz w:val="28"/>
      <w:szCs w:val="28"/>
    </w:rPr>
  </w:style>
  <w:style w:type="character" w:customStyle="1" w:styleId="2794">
    <w:name w:val="@他1"/>
    <w:unhideWhenUsed/>
    <w:qFormat/>
    <w:uiPriority w:val="99"/>
    <w:rPr>
      <w:color w:val="2B579A"/>
      <w:shd w:val="clear" w:color="auto" w:fill="E6E6E6"/>
    </w:rPr>
  </w:style>
  <w:style w:type="character" w:customStyle="1" w:styleId="2795">
    <w:name w:val="样式 标题 2节H2UNDERRUBRIK 1-2h2l22nd level2Header 2标题 2my2... Char"/>
    <w:link w:val="2796"/>
    <w:qFormat/>
    <w:uiPriority w:val="0"/>
    <w:rPr>
      <w:rFonts w:ascii="Calibri" w:hAnsi="Calibri" w:eastAsia="黑体"/>
      <w:sz w:val="30"/>
      <w:szCs w:val="32"/>
    </w:rPr>
  </w:style>
  <w:style w:type="paragraph" w:customStyle="1" w:styleId="2796">
    <w:name w:val="样式 标题 2节H2UNDERRUBRIK 1-2h2l22nd level2Header 2标题 2my2..."/>
    <w:basedOn w:val="5"/>
    <w:link w:val="2795"/>
    <w:qFormat/>
    <w:uiPriority w:val="0"/>
    <w:pPr>
      <w:widowControl w:val="0"/>
      <w:kinsoku/>
      <w:autoSpaceDE/>
      <w:autoSpaceDN/>
      <w:adjustRightInd/>
      <w:snapToGrid/>
      <w:spacing w:before="120" w:after="120" w:line="500" w:lineRule="atLeast"/>
      <w:jc w:val="both"/>
      <w:textAlignment w:val="auto"/>
    </w:pPr>
    <w:rPr>
      <w:rFonts w:ascii="Calibri" w:hAnsi="Calibri" w:eastAsia="黑体" w:cs="Times New Roman"/>
      <w:b w:val="0"/>
      <w:bCs w:val="0"/>
      <w:snapToGrid/>
      <w:color w:val="auto"/>
      <w:sz w:val="30"/>
    </w:rPr>
  </w:style>
  <w:style w:type="character" w:customStyle="1" w:styleId="2797">
    <w:name w:val="样式 标题 2标题 41节Heading 2ph2h21head 08标题 1.1 + 自动设置 Char Char"/>
    <w:link w:val="2798"/>
    <w:qFormat/>
    <w:uiPriority w:val="0"/>
    <w:rPr>
      <w:rFonts w:eastAsia="黑体"/>
      <w:sz w:val="30"/>
      <w:szCs w:val="28"/>
    </w:rPr>
  </w:style>
  <w:style w:type="paragraph" w:customStyle="1" w:styleId="2798">
    <w:name w:val="样式 标题 2标题 41节Heading 2ph2h21head 08标题 1.1 + 自动设置"/>
    <w:basedOn w:val="5"/>
    <w:link w:val="2797"/>
    <w:qFormat/>
    <w:uiPriority w:val="0"/>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szCs w:val="28"/>
    </w:rPr>
  </w:style>
  <w:style w:type="character" w:customStyle="1" w:styleId="2799">
    <w:name w:val="正文无缩进 Char"/>
    <w:link w:val="2800"/>
    <w:qFormat/>
    <w:uiPriority w:val="0"/>
    <w:rPr>
      <w:rFonts w:ascii="Calibri" w:hAnsi="Calibri"/>
      <w:sz w:val="24"/>
      <w:szCs w:val="24"/>
    </w:rPr>
  </w:style>
  <w:style w:type="paragraph" w:customStyle="1" w:styleId="2800">
    <w:name w:val="正文无缩进"/>
    <w:basedOn w:val="1"/>
    <w:link w:val="2799"/>
    <w:qFormat/>
    <w:uiPriority w:val="0"/>
    <w:pPr>
      <w:widowControl w:val="0"/>
      <w:tabs>
        <w:tab w:val="left" w:pos="420"/>
      </w:tabs>
      <w:kinsoku/>
      <w:autoSpaceDE/>
      <w:autoSpaceDN/>
      <w:adjustRightInd/>
      <w:snapToGrid/>
      <w:spacing w:line="360" w:lineRule="auto"/>
      <w:jc w:val="both"/>
      <w:textAlignment w:val="auto"/>
    </w:pPr>
    <w:rPr>
      <w:rFonts w:ascii="Calibri" w:hAnsi="Calibri" w:eastAsia="宋体" w:cs="Times New Roman"/>
      <w:snapToGrid/>
      <w:color w:val="auto"/>
      <w:sz w:val="24"/>
      <w:szCs w:val="24"/>
    </w:rPr>
  </w:style>
  <w:style w:type="character" w:customStyle="1" w:styleId="2801">
    <w:name w:val="样式 标题 3W3 + Arial Char"/>
    <w:link w:val="2802"/>
    <w:qFormat/>
    <w:uiPriority w:val="0"/>
    <w:rPr>
      <w:rFonts w:ascii="Arial" w:hAnsi="Arial" w:eastAsia="黑体"/>
      <w:szCs w:val="24"/>
    </w:rPr>
  </w:style>
  <w:style w:type="paragraph" w:customStyle="1" w:styleId="2802">
    <w:name w:val="样式 标题 3W3 + Arial"/>
    <w:basedOn w:val="6"/>
    <w:link w:val="2801"/>
    <w:qFormat/>
    <w:uiPriority w:val="0"/>
    <w:pPr>
      <w:keepNext w:val="0"/>
      <w:keepLines w:val="0"/>
      <w:tabs>
        <w:tab w:val="left" w:pos="10546"/>
      </w:tabs>
      <w:kinsoku/>
      <w:autoSpaceDE/>
      <w:autoSpaceDN/>
      <w:snapToGrid/>
      <w:spacing w:before="260" w:beforeLines="50" w:after="0" w:line="360" w:lineRule="auto"/>
      <w:textAlignment w:val="auto"/>
    </w:pPr>
    <w:rPr>
      <w:rFonts w:eastAsia="黑体" w:cs="Times New Roman"/>
      <w:b w:val="0"/>
      <w:bCs w:val="0"/>
      <w:snapToGrid/>
      <w:color w:val="auto"/>
      <w:sz w:val="20"/>
      <w:szCs w:val="24"/>
    </w:rPr>
  </w:style>
  <w:style w:type="character" w:customStyle="1" w:styleId="2803">
    <w:name w:val="中等深浅网格 11"/>
    <w:qFormat/>
    <w:uiPriority w:val="0"/>
    <w:rPr>
      <w:color w:val="808080"/>
    </w:rPr>
  </w:style>
  <w:style w:type="character" w:customStyle="1" w:styleId="2804">
    <w:name w:val="样式 标题 3标题 3 Char Char Char头 + (中文) 黑体 小四 非加粗 段前: 3 磅 段后: 3... Char"/>
    <w:link w:val="2805"/>
    <w:qFormat/>
    <w:uiPriority w:val="0"/>
    <w:rPr>
      <w:rFonts w:eastAsia="黑体" w:cs="宋体"/>
      <w:sz w:val="24"/>
    </w:rPr>
  </w:style>
  <w:style w:type="paragraph" w:customStyle="1" w:styleId="2805">
    <w:name w:val="样式 标题 3标题 3 Char Char Char头 + (中文) 黑体 小四 非加粗 段前: 3 磅 段后: 3..."/>
    <w:basedOn w:val="6"/>
    <w:link w:val="2804"/>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宋体"/>
      <w:b w:val="0"/>
      <w:bCs w:val="0"/>
      <w:snapToGrid/>
      <w:color w:val="auto"/>
      <w:szCs w:val="20"/>
    </w:rPr>
  </w:style>
  <w:style w:type="character" w:customStyle="1" w:styleId="2806">
    <w:name w:val="中文报告书样式 Char"/>
    <w:link w:val="2807"/>
    <w:qFormat/>
    <w:uiPriority w:val="0"/>
    <w:rPr>
      <w:sz w:val="24"/>
      <w:szCs w:val="24"/>
    </w:rPr>
  </w:style>
  <w:style w:type="paragraph" w:customStyle="1" w:styleId="2807">
    <w:name w:val="中文报告书样式"/>
    <w:basedOn w:val="1"/>
    <w:link w:val="2806"/>
    <w:qFormat/>
    <w:uiPriority w:val="0"/>
    <w:pPr>
      <w:widowControl w:val="0"/>
      <w:kinsoku/>
      <w:autoSpaceDE/>
      <w:autoSpaceDN/>
      <w:snapToGrid/>
      <w:spacing w:line="360" w:lineRule="auto"/>
      <w:ind w:firstLine="480" w:firstLineChars="200"/>
      <w:jc w:val="both"/>
    </w:pPr>
    <w:rPr>
      <w:rFonts w:ascii="Times New Roman" w:hAnsi="Times New Roman" w:eastAsia="宋体" w:cs="Times New Roman"/>
      <w:snapToGrid/>
      <w:color w:val="auto"/>
      <w:sz w:val="24"/>
      <w:szCs w:val="24"/>
    </w:rPr>
  </w:style>
  <w:style w:type="character" w:customStyle="1" w:styleId="2808">
    <w:name w:val="样式 标题 4标题 4 Char Char Char Char标题 4 Char标题 4 Char Char Char C... Char"/>
    <w:link w:val="2809"/>
    <w:qFormat/>
    <w:uiPriority w:val="0"/>
    <w:rPr>
      <w:rFonts w:cs="宋体"/>
      <w:sz w:val="24"/>
    </w:rPr>
  </w:style>
  <w:style w:type="paragraph" w:customStyle="1" w:styleId="2809">
    <w:name w:val="样式 标题 4标题 4 Char Char Char Char标题 4 Char标题 4 Char Char Char C..."/>
    <w:basedOn w:val="8"/>
    <w:link w:val="2808"/>
    <w:qFormat/>
    <w:uiPriority w:val="0"/>
    <w:pPr>
      <w:spacing w:before="0" w:after="0" w:line="480" w:lineRule="atLeast"/>
      <w:ind w:firstLine="50" w:firstLineChars="50"/>
      <w:jc w:val="left"/>
    </w:pPr>
    <w:rPr>
      <w:rFonts w:ascii="Times New Roman" w:hAnsi="Times New Roman" w:eastAsia="宋体" w:cs="宋体"/>
      <w:b w:val="0"/>
      <w:sz w:val="24"/>
    </w:rPr>
  </w:style>
  <w:style w:type="character" w:customStyle="1" w:styleId="2810">
    <w:name w:val="Char Char171"/>
    <w:qFormat/>
    <w:uiPriority w:val="0"/>
    <w:rPr>
      <w:rFonts w:ascii="Calibri" w:hAnsi="Calibri" w:eastAsia="宋体" w:cs="Times New Roman"/>
      <w:b/>
      <w:bCs/>
      <w:sz w:val="32"/>
      <w:szCs w:val="32"/>
    </w:rPr>
  </w:style>
  <w:style w:type="character" w:customStyle="1" w:styleId="2811">
    <w:name w:val="样式 四号 黑色 首行缩进:  1.01 厘米 Char Char"/>
    <w:qFormat/>
    <w:uiPriority w:val="0"/>
    <w:rPr>
      <w:color w:val="000000"/>
      <w:sz w:val="28"/>
    </w:rPr>
  </w:style>
  <w:style w:type="character" w:customStyle="1" w:styleId="2812">
    <w:name w:val="列出段落 字符"/>
    <w:link w:val="2813"/>
    <w:qFormat/>
    <w:locked/>
    <w:uiPriority w:val="34"/>
    <w:rPr>
      <w:rFonts w:ascii="Calibri" w:hAnsi="Calibri" w:cs="Calibri"/>
      <w:szCs w:val="21"/>
    </w:rPr>
  </w:style>
  <w:style w:type="paragraph" w:customStyle="1" w:styleId="2813">
    <w:name w:val="9"/>
    <w:basedOn w:val="1"/>
    <w:next w:val="115"/>
    <w:link w:val="2812"/>
    <w:qFormat/>
    <w:uiPriority w:val="34"/>
    <w:pPr>
      <w:widowControl w:val="0"/>
      <w:kinsoku/>
      <w:autoSpaceDE/>
      <w:autoSpaceDN/>
      <w:adjustRightInd/>
      <w:snapToGrid/>
      <w:ind w:firstLine="420" w:firstLineChars="200"/>
      <w:jc w:val="both"/>
      <w:textAlignment w:val="auto"/>
    </w:pPr>
    <w:rPr>
      <w:rFonts w:ascii="Calibri" w:hAnsi="Calibri" w:eastAsia="宋体" w:cs="Calibri"/>
      <w:snapToGrid/>
      <w:color w:val="auto"/>
      <w:sz w:val="20"/>
    </w:rPr>
  </w:style>
  <w:style w:type="character" w:customStyle="1" w:styleId="2814">
    <w:name w:val="样式 样式 标题 5 + 非加粗 + 四号 Char"/>
    <w:link w:val="2815"/>
    <w:qFormat/>
    <w:uiPriority w:val="0"/>
  </w:style>
  <w:style w:type="paragraph" w:customStyle="1" w:styleId="2815">
    <w:name w:val="样式 样式 标题 5 + 非加粗 + 四号"/>
    <w:basedOn w:val="1669"/>
    <w:link w:val="2814"/>
    <w:qFormat/>
    <w:uiPriority w:val="0"/>
    <w:pPr>
      <w:spacing w:line="460" w:lineRule="atLeast"/>
    </w:pPr>
    <w:rPr>
      <w:kern w:val="0"/>
      <w:sz w:val="20"/>
      <w:szCs w:val="20"/>
    </w:rPr>
  </w:style>
  <w:style w:type="character" w:customStyle="1" w:styleId="2816">
    <w:name w:val="Char Char19"/>
    <w:qFormat/>
    <w:uiPriority w:val="0"/>
    <w:rPr>
      <w:rFonts w:ascii="Arial" w:hAnsi="Arial" w:eastAsia="黑体"/>
      <w:b/>
      <w:bCs/>
      <w:kern w:val="2"/>
      <w:sz w:val="32"/>
      <w:szCs w:val="32"/>
      <w:lang w:val="en-US" w:eastAsia="zh-CN" w:bidi="ar-SA"/>
    </w:rPr>
  </w:style>
  <w:style w:type="character" w:customStyle="1" w:styleId="2817">
    <w:name w:val="样式 样式 应用正文文本 + 自动设置 + 首行缩进:  2 字符 Char"/>
    <w:link w:val="2818"/>
    <w:qFormat/>
    <w:uiPriority w:val="0"/>
  </w:style>
  <w:style w:type="paragraph" w:customStyle="1" w:styleId="2818">
    <w:name w:val="样式 样式 应用正文文本 + 自动设置 + 首行缩进:  2 字符"/>
    <w:basedOn w:val="2756"/>
    <w:link w:val="2817"/>
    <w:qFormat/>
    <w:uiPriority w:val="0"/>
    <w:pPr>
      <w:ind w:firstLine="200" w:firstLineChars="200"/>
    </w:pPr>
    <w:rPr>
      <w:sz w:val="20"/>
    </w:rPr>
  </w:style>
  <w:style w:type="character" w:customStyle="1" w:styleId="2819">
    <w:name w:val="样式 样式 样式 (中文) 仿宋_GB2312 四号 黑色 首行缩进:  0.95 厘米 行距: 1.5 倍行距 + 宋体 + ...1 Char"/>
    <w:qFormat/>
    <w:uiPriority w:val="0"/>
    <w:rPr>
      <w:rFonts w:ascii="宋体" w:hAnsi="宋体" w:eastAsia="宋体" w:cs="宋体"/>
      <w:color w:val="000000"/>
      <w:spacing w:val="-4"/>
      <w:kern w:val="2"/>
      <w:sz w:val="24"/>
      <w:lang w:val="en-US" w:eastAsia="zh-CN"/>
    </w:rPr>
  </w:style>
  <w:style w:type="character" w:customStyle="1" w:styleId="2820">
    <w:name w:val="报告内容 Char Char Char Char Char Char2 Char"/>
    <w:qFormat/>
    <w:uiPriority w:val="0"/>
    <w:rPr>
      <w:rFonts w:ascii="宋体" w:hAnsi="宋体" w:eastAsia="宋体"/>
      <w:kern w:val="2"/>
      <w:sz w:val="28"/>
      <w:szCs w:val="24"/>
      <w:lang w:val="en-US" w:eastAsia="zh-CN" w:bidi="ar-SA"/>
    </w:rPr>
  </w:style>
  <w:style w:type="character" w:customStyle="1" w:styleId="2821">
    <w:name w:val="样式4 Char Char Char Char Char Char"/>
    <w:qFormat/>
    <w:uiPriority w:val="0"/>
    <w:rPr>
      <w:rFonts w:ascii="Tahoma" w:hAnsi="Tahoma" w:eastAsia="宋体" w:cs="宋体"/>
      <w:color w:val="000000"/>
      <w:kern w:val="2"/>
      <w:sz w:val="24"/>
      <w:szCs w:val="24"/>
      <w:lang w:val="en-US" w:eastAsia="zh-CN" w:bidi="ar-SA"/>
    </w:rPr>
  </w:style>
  <w:style w:type="character" w:customStyle="1" w:styleId="2822">
    <w:name w:val="texttitle_red21"/>
    <w:qFormat/>
    <w:uiPriority w:val="0"/>
    <w:rPr>
      <w:rFonts w:hint="default" w:ascii="Verdana" w:hAnsi="Verdana"/>
      <w:b/>
      <w:bCs/>
      <w:color w:val="C40000"/>
      <w:sz w:val="17"/>
      <w:szCs w:val="17"/>
    </w:rPr>
  </w:style>
  <w:style w:type="character" w:customStyle="1" w:styleId="2823">
    <w:name w:val="f91"/>
    <w:qFormat/>
    <w:uiPriority w:val="0"/>
    <w:rPr>
      <w:rFonts w:hint="eastAsia" w:ascii="宋体" w:hAnsi="宋体" w:eastAsia="宋体"/>
      <w:sz w:val="18"/>
      <w:szCs w:val="18"/>
    </w:rPr>
  </w:style>
  <w:style w:type="character" w:customStyle="1" w:styleId="2824">
    <w:name w:val="Char Char52"/>
    <w:qFormat/>
    <w:uiPriority w:val="0"/>
    <w:rPr>
      <w:rFonts w:cs="Arial"/>
      <w:snapToGrid w:val="0"/>
      <w:sz w:val="24"/>
      <w:szCs w:val="24"/>
    </w:rPr>
  </w:style>
  <w:style w:type="character" w:customStyle="1" w:styleId="2825">
    <w:name w:val="标题 2aa Char Char"/>
    <w:qFormat/>
    <w:uiPriority w:val="0"/>
    <w:rPr>
      <w:rFonts w:ascii="Arial" w:hAnsi="Arial" w:eastAsia="黑体" w:cs="Arial"/>
      <w:kern w:val="2"/>
      <w:sz w:val="24"/>
      <w:szCs w:val="32"/>
      <w:lang w:val="en-US" w:eastAsia="zh-CN"/>
    </w:rPr>
  </w:style>
  <w:style w:type="character" w:customStyle="1" w:styleId="2826">
    <w:name w:val="Char Char131"/>
    <w:qFormat/>
    <w:uiPriority w:val="0"/>
    <w:rPr>
      <w:sz w:val="18"/>
      <w:szCs w:val="18"/>
    </w:rPr>
  </w:style>
  <w:style w:type="character" w:customStyle="1" w:styleId="2827">
    <w:name w:val="样式 (中文) 黑体 Char"/>
    <w:link w:val="2828"/>
    <w:qFormat/>
    <w:uiPriority w:val="0"/>
    <w:rPr>
      <w:rFonts w:eastAsia="黑体"/>
      <w:szCs w:val="24"/>
    </w:rPr>
  </w:style>
  <w:style w:type="paragraph" w:customStyle="1" w:styleId="2828">
    <w:name w:val="样式 (中文) 黑体"/>
    <w:basedOn w:val="1"/>
    <w:link w:val="2827"/>
    <w:qFormat/>
    <w:uiPriority w:val="0"/>
    <w:pPr>
      <w:widowControl w:val="0"/>
      <w:kinsoku/>
      <w:autoSpaceDE/>
      <w:autoSpaceDN/>
      <w:adjustRightInd/>
      <w:snapToGrid/>
      <w:jc w:val="both"/>
      <w:textAlignment w:val="auto"/>
      <w:outlineLvl w:val="0"/>
    </w:pPr>
    <w:rPr>
      <w:rFonts w:ascii="Times New Roman" w:hAnsi="Times New Roman" w:eastAsia="黑体" w:cs="Times New Roman"/>
      <w:snapToGrid/>
      <w:color w:val="auto"/>
      <w:sz w:val="20"/>
      <w:szCs w:val="24"/>
    </w:rPr>
  </w:style>
  <w:style w:type="character" w:customStyle="1" w:styleId="2829">
    <w:name w:val="sh141"/>
    <w:qFormat/>
    <w:uiPriority w:val="0"/>
    <w:rPr>
      <w:color w:val="2B2B2B"/>
      <w:sz w:val="21"/>
      <w:szCs w:val="21"/>
    </w:rPr>
  </w:style>
  <w:style w:type="character" w:customStyle="1" w:styleId="2830">
    <w:name w:val="样式 样式 样式 黑色 行距: 固定值 20 磅 + 首行缩进:  0 字符 + 自动设置 行距: 1.5 倍行距 Char"/>
    <w:qFormat/>
    <w:uiPriority w:val="0"/>
    <w:rPr>
      <w:rFonts w:eastAsia="宋体"/>
      <w:kern w:val="2"/>
      <w:sz w:val="28"/>
      <w:lang w:bidi="ar-SA"/>
    </w:rPr>
  </w:style>
  <w:style w:type="character" w:customStyle="1" w:styleId="2831">
    <w:name w:val="1）格式 Char"/>
    <w:qFormat/>
    <w:uiPriority w:val="0"/>
    <w:rPr>
      <w:rFonts w:ascii="宋体" w:hAnsi="Arial" w:eastAsia="宋体"/>
      <w:kern w:val="2"/>
      <w:sz w:val="24"/>
      <w:lang w:val="en-US" w:eastAsia="zh-CN" w:bidi="ar-SA"/>
    </w:rPr>
  </w:style>
  <w:style w:type="character" w:customStyle="1" w:styleId="2832">
    <w:name w:val="样式 标题 5 + Arial 小四 Char"/>
    <w:link w:val="2833"/>
    <w:qFormat/>
    <w:uiPriority w:val="0"/>
    <w:rPr>
      <w:rFonts w:ascii="Arial" w:hAnsi="Arial"/>
      <w:sz w:val="24"/>
    </w:rPr>
  </w:style>
  <w:style w:type="paragraph" w:customStyle="1" w:styleId="2833">
    <w:name w:val="样式 标题 5 + Arial 小四"/>
    <w:basedOn w:val="9"/>
    <w:link w:val="2832"/>
    <w:qFormat/>
    <w:uiPriority w:val="0"/>
    <w:pPr>
      <w:keepLines w:val="0"/>
      <w:spacing w:beforeLines="50" w:afterLines="50" w:line="360" w:lineRule="atLeast"/>
    </w:pPr>
    <w:rPr>
      <w:rFonts w:ascii="Arial" w:hAnsi="Arial"/>
      <w:b w:val="0"/>
      <w:sz w:val="24"/>
    </w:rPr>
  </w:style>
  <w:style w:type="character" w:customStyle="1" w:styleId="2834">
    <w:name w:val="样式 样式 样式 样式 首行缩进:  2 字符 + 黑色 首行缩进:  2 字符 + 首行缩进:  2 字符 + 首行缩进:  ...1 Char Char"/>
    <w:link w:val="2835"/>
    <w:qFormat/>
    <w:uiPriority w:val="0"/>
    <w:rPr>
      <w:rFonts w:cs="宋体"/>
      <w:color w:val="000000"/>
      <w:sz w:val="28"/>
    </w:rPr>
  </w:style>
  <w:style w:type="paragraph" w:customStyle="1" w:styleId="2835">
    <w:name w:val="样式 样式 样式 样式 首行缩进:  2 字符 + 黑色 首行缩进:  2 字符 + 首行缩进:  2 字符 + 首行缩进:  ...1"/>
    <w:basedOn w:val="1"/>
    <w:link w:val="2834"/>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2836">
    <w:name w:val="样式 样式 样式 样式 样式 首行缩进:  2 字符 + 黑色 首行缩进:  2 字符 + 首行缩进:  2 字符 + 首行缩进... Char"/>
    <w:link w:val="2837"/>
    <w:qFormat/>
    <w:uiPriority w:val="0"/>
    <w:rPr>
      <w:rFonts w:cs="宋体"/>
      <w:color w:val="000000"/>
      <w:sz w:val="28"/>
    </w:rPr>
  </w:style>
  <w:style w:type="paragraph" w:customStyle="1" w:styleId="2837">
    <w:name w:val="样式 样式 样式 样式 样式 首行缩进:  2 字符 + 黑色 首行缩进:  2 字符 + 首行缩进:  2 字符 + 首行缩进..."/>
    <w:basedOn w:val="1"/>
    <w:link w:val="2836"/>
    <w:qFormat/>
    <w:uiPriority w:val="0"/>
    <w:pPr>
      <w:widowControl w:val="0"/>
      <w:kinsoku/>
      <w:autoSpaceDE/>
      <w:autoSpaceDN/>
      <w:adjustRightInd/>
      <w:snapToGrid/>
      <w:spacing w:line="500" w:lineRule="atLeast"/>
      <w:ind w:firstLine="200" w:firstLineChars="200"/>
      <w:textAlignment w:val="auto"/>
    </w:pPr>
    <w:rPr>
      <w:rFonts w:ascii="Times New Roman" w:hAnsi="Times New Roman" w:eastAsia="宋体" w:cs="宋体"/>
      <w:snapToGrid/>
      <w:sz w:val="28"/>
      <w:szCs w:val="20"/>
    </w:rPr>
  </w:style>
  <w:style w:type="character" w:customStyle="1" w:styleId="2838">
    <w:name w:val="样式 样式 仿宋_GB2312 四号 行距: 1.5 倍行距 + 首行缩进:  0 字符 Char"/>
    <w:link w:val="2839"/>
    <w:qFormat/>
    <w:uiPriority w:val="0"/>
    <w:rPr>
      <w:rFonts w:ascii="仿宋_GB2312" w:cs="宋体"/>
      <w:sz w:val="24"/>
    </w:rPr>
  </w:style>
  <w:style w:type="paragraph" w:customStyle="1" w:styleId="2839">
    <w:name w:val="样式 样式 仿宋_GB2312 四号 行距: 1.5 倍行距 + 首行缩进:  0 字符"/>
    <w:basedOn w:val="1"/>
    <w:link w:val="2838"/>
    <w:qFormat/>
    <w:uiPriority w:val="0"/>
    <w:pPr>
      <w:widowControl w:val="0"/>
      <w:kinsoku/>
      <w:autoSpaceDE/>
      <w:autoSpaceDN/>
      <w:adjustRightInd/>
      <w:snapToGrid/>
      <w:spacing w:line="480" w:lineRule="atLeast"/>
      <w:ind w:firstLine="482" w:firstLineChars="50"/>
      <w:textAlignment w:val="auto"/>
    </w:pPr>
    <w:rPr>
      <w:rFonts w:ascii="仿宋_GB2312" w:hAnsi="Times New Roman" w:eastAsia="宋体" w:cs="宋体"/>
      <w:snapToGrid/>
      <w:color w:val="auto"/>
      <w:sz w:val="24"/>
      <w:szCs w:val="20"/>
    </w:rPr>
  </w:style>
  <w:style w:type="character" w:customStyle="1" w:styleId="2840">
    <w:name w:val="样式 四号 两端对齐 首行缩进:  0.99 厘米 行距: 最小值 25 磅1 Char"/>
    <w:link w:val="2841"/>
    <w:qFormat/>
    <w:uiPriority w:val="0"/>
    <w:rPr>
      <w:rFonts w:cs="宋体"/>
      <w:sz w:val="28"/>
    </w:rPr>
  </w:style>
  <w:style w:type="paragraph" w:customStyle="1" w:styleId="2841">
    <w:name w:val="样式 四号 两端对齐 首行缩进:  0.99 厘米 行距: 最小值 25 磅1"/>
    <w:basedOn w:val="1"/>
    <w:link w:val="2840"/>
    <w:qFormat/>
    <w:uiPriority w:val="0"/>
    <w:pPr>
      <w:widowControl w:val="0"/>
      <w:kinsoku/>
      <w:autoSpaceDE/>
      <w:autoSpaceDN/>
      <w:snapToGrid/>
      <w:spacing w:line="500" w:lineRule="atLeast"/>
      <w:ind w:firstLine="561"/>
      <w:jc w:val="both"/>
    </w:pPr>
    <w:rPr>
      <w:rFonts w:ascii="Times New Roman" w:hAnsi="Times New Roman" w:eastAsia="宋体" w:cs="宋体"/>
      <w:snapToGrid/>
      <w:color w:val="auto"/>
      <w:sz w:val="28"/>
      <w:szCs w:val="20"/>
    </w:rPr>
  </w:style>
  <w:style w:type="character" w:customStyle="1" w:styleId="2842">
    <w:name w:val="彩色列表 - 着色 1 字符"/>
    <w:link w:val="2843"/>
    <w:qFormat/>
    <w:uiPriority w:val="34"/>
    <w:rPr>
      <w:rFonts w:ascii="宋体" w:hAnsi="宋体" w:cs="宋体"/>
      <w:sz w:val="24"/>
    </w:rPr>
  </w:style>
  <w:style w:type="paragraph" w:customStyle="1" w:styleId="2843">
    <w:name w:val="彩色列表 - 着色 11"/>
    <w:basedOn w:val="1"/>
    <w:link w:val="2842"/>
    <w:qFormat/>
    <w:uiPriority w:val="34"/>
    <w:pPr>
      <w:kinsoku/>
      <w:autoSpaceDE/>
      <w:autoSpaceDN/>
      <w:spacing w:line="312" w:lineRule="atLeast"/>
      <w:ind w:firstLine="420" w:firstLineChars="200"/>
    </w:pPr>
    <w:rPr>
      <w:rFonts w:ascii="宋体" w:hAnsi="宋体" w:eastAsia="宋体" w:cs="宋体"/>
      <w:snapToGrid/>
      <w:color w:val="auto"/>
      <w:sz w:val="24"/>
      <w:szCs w:val="20"/>
    </w:rPr>
  </w:style>
  <w:style w:type="character" w:customStyle="1" w:styleId="2844">
    <w:name w:val="样式 小四 行距: 固定值 25 磅 Char"/>
    <w:link w:val="2845"/>
    <w:qFormat/>
    <w:locked/>
    <w:uiPriority w:val="99"/>
  </w:style>
  <w:style w:type="paragraph" w:customStyle="1" w:styleId="2845">
    <w:name w:val="样式 小四 行距: 固定值 25 磅"/>
    <w:basedOn w:val="1"/>
    <w:link w:val="2844"/>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Times New Roman"/>
      <w:snapToGrid/>
      <w:color w:val="auto"/>
      <w:sz w:val="20"/>
      <w:szCs w:val="20"/>
    </w:rPr>
  </w:style>
  <w:style w:type="character" w:customStyle="1" w:styleId="2846">
    <w:name w:val="样式 样式4 + 加粗 首行缩进: Char Char Char"/>
    <w:qFormat/>
    <w:uiPriority w:val="0"/>
    <w:rPr>
      <w:rFonts w:ascii="Tahoma" w:hAnsi="Tahoma" w:eastAsia="宋体" w:cs="宋体"/>
      <w:b/>
      <w:bCs/>
      <w:color w:val="000000"/>
      <w:kern w:val="2"/>
      <w:sz w:val="24"/>
      <w:szCs w:val="24"/>
      <w:lang w:val="en-US" w:eastAsia="zh-CN" w:bidi="ar-SA"/>
    </w:rPr>
  </w:style>
  <w:style w:type="character" w:customStyle="1" w:styleId="2847">
    <w:name w:val="样式 纯文本普通文字 Char纯文本 Char普通文字 Char Char标题1 + Times New Roman ... Char1"/>
    <w:qFormat/>
    <w:uiPriority w:val="0"/>
    <w:rPr>
      <w:rFonts w:eastAsia="宋体" w:cs="宋体"/>
      <w:sz w:val="24"/>
      <w:lang w:val="en-US" w:eastAsia="zh-CN"/>
    </w:rPr>
  </w:style>
  <w:style w:type="character" w:customStyle="1" w:styleId="2848">
    <w:name w:val="样式 正文文本缩进 3 + 黑色 首行缩进:  1.02 厘米 Char Char"/>
    <w:link w:val="2849"/>
    <w:qFormat/>
    <w:uiPriority w:val="0"/>
    <w:rPr>
      <w:color w:val="000000"/>
      <w:sz w:val="28"/>
    </w:rPr>
  </w:style>
  <w:style w:type="paragraph" w:customStyle="1" w:styleId="2849">
    <w:name w:val="样式 正文文本缩进 3 + 黑色 首行缩进:  1.02 厘米"/>
    <w:basedOn w:val="69"/>
    <w:link w:val="2848"/>
    <w:qFormat/>
    <w:uiPriority w:val="0"/>
    <w:pPr>
      <w:autoSpaceDE/>
      <w:autoSpaceDN/>
      <w:adjustRightInd/>
      <w:spacing w:before="0" w:line="240" w:lineRule="auto"/>
      <w:ind w:left="0" w:firstLine="0"/>
      <w:jc w:val="both"/>
    </w:pPr>
    <w:rPr>
      <w:rFonts w:ascii="Times New Roman"/>
      <w:color w:val="000000"/>
      <w:sz w:val="28"/>
    </w:rPr>
  </w:style>
  <w:style w:type="character" w:customStyle="1" w:styleId="2850">
    <w:name w:val="占位符文本2"/>
    <w:qFormat/>
    <w:uiPriority w:val="0"/>
    <w:rPr>
      <w:color w:val="808080"/>
    </w:rPr>
  </w:style>
  <w:style w:type="character" w:customStyle="1" w:styleId="2851">
    <w:name w:val="表格-内容 Char"/>
    <w:link w:val="2852"/>
    <w:qFormat/>
    <w:uiPriority w:val="0"/>
    <w:rPr>
      <w:rFonts w:ascii="宋体" w:hAnsi="宋体" w:cs="宋体"/>
      <w:szCs w:val="21"/>
    </w:rPr>
  </w:style>
  <w:style w:type="paragraph" w:customStyle="1" w:styleId="2852">
    <w:name w:val="表格-内容"/>
    <w:basedOn w:val="1"/>
    <w:link w:val="2851"/>
    <w:qFormat/>
    <w:uiPriority w:val="0"/>
    <w:pPr>
      <w:tabs>
        <w:tab w:val="left" w:pos="377"/>
      </w:tabs>
      <w:kinsoku/>
      <w:autoSpaceDE/>
      <w:autoSpaceDN/>
      <w:jc w:val="center"/>
      <w:textAlignment w:val="center"/>
    </w:pPr>
    <w:rPr>
      <w:rFonts w:ascii="宋体" w:hAnsi="宋体" w:eastAsia="宋体" w:cs="宋体"/>
      <w:snapToGrid/>
      <w:color w:val="auto"/>
      <w:sz w:val="20"/>
    </w:rPr>
  </w:style>
  <w:style w:type="character" w:customStyle="1" w:styleId="2853">
    <w:name w:val="样式 小四 行距: 最小值 24 磅1 Char"/>
    <w:link w:val="2854"/>
    <w:qFormat/>
    <w:uiPriority w:val="0"/>
    <w:rPr>
      <w:rFonts w:ascii="Calibri" w:hAnsi="Calibri"/>
      <w:sz w:val="24"/>
    </w:rPr>
  </w:style>
  <w:style w:type="paragraph" w:customStyle="1" w:styleId="2854">
    <w:name w:val="样式 小四 行距: 最小值 24 磅1"/>
    <w:basedOn w:val="1"/>
    <w:link w:val="2853"/>
    <w:qFormat/>
    <w:uiPriority w:val="0"/>
    <w:pPr>
      <w:widowControl w:val="0"/>
      <w:kinsoku/>
      <w:autoSpaceDE/>
      <w:autoSpaceDN/>
      <w:adjustRightInd/>
      <w:snapToGrid/>
      <w:spacing w:line="480" w:lineRule="atLeast"/>
      <w:ind w:firstLine="480" w:firstLineChars="200"/>
      <w:jc w:val="both"/>
      <w:textAlignment w:val="auto"/>
    </w:pPr>
    <w:rPr>
      <w:rFonts w:ascii="Calibri" w:hAnsi="Calibri" w:eastAsia="宋体" w:cs="Times New Roman"/>
      <w:snapToGrid/>
      <w:color w:val="auto"/>
      <w:sz w:val="24"/>
      <w:szCs w:val="20"/>
    </w:rPr>
  </w:style>
  <w:style w:type="character" w:customStyle="1" w:styleId="2855">
    <w:name w:val="网格型浅色1"/>
    <w:qFormat/>
    <w:uiPriority w:val="0"/>
    <w:rPr>
      <w:b/>
      <w:bCs/>
      <w:smallCaps/>
      <w:color w:val="C0504D"/>
      <w:spacing w:val="5"/>
      <w:u w:val="single"/>
    </w:rPr>
  </w:style>
  <w:style w:type="character" w:customStyle="1" w:styleId="2856">
    <w:name w:val="样式 样式 样式 样式 样式 样式 样式 标题 3头标题 3 Char Char Char标题 3 Char CharH3h33... Char"/>
    <w:link w:val="2857"/>
    <w:qFormat/>
    <w:uiPriority w:val="0"/>
    <w:rPr>
      <w:rFonts w:ascii="Calibri" w:hAnsi="Calibri" w:eastAsia="黑体"/>
      <w:sz w:val="24"/>
    </w:rPr>
  </w:style>
  <w:style w:type="paragraph" w:customStyle="1" w:styleId="2857">
    <w:name w:val="样式 样式 样式 样式 样式 样式 样式 标题 3头标题 3 Char Char Char标题 3 Char CharH3h33..."/>
    <w:basedOn w:val="1"/>
    <w:link w:val="2856"/>
    <w:qFormat/>
    <w:uiPriority w:val="0"/>
    <w:pPr>
      <w:keepNext/>
      <w:keepLines/>
      <w:widowControl w:val="0"/>
      <w:kinsoku/>
      <w:autoSpaceDE/>
      <w:autoSpaceDN/>
      <w:adjustRightInd/>
      <w:snapToGrid/>
      <w:spacing w:beforeLines="30" w:afterLines="30" w:line="480" w:lineRule="atLeast"/>
      <w:jc w:val="both"/>
      <w:textAlignment w:val="auto"/>
      <w:outlineLvl w:val="2"/>
    </w:pPr>
    <w:rPr>
      <w:rFonts w:ascii="Calibri" w:hAnsi="Calibri" w:eastAsia="黑体" w:cs="Times New Roman"/>
      <w:snapToGrid/>
      <w:color w:val="auto"/>
      <w:sz w:val="24"/>
      <w:szCs w:val="20"/>
    </w:rPr>
  </w:style>
  <w:style w:type="character" w:customStyle="1" w:styleId="2858">
    <w:name w:val="样式 小四 行距: 1.5 倍行距 Char1"/>
    <w:qFormat/>
    <w:uiPriority w:val="0"/>
    <w:rPr>
      <w:rFonts w:ascii="Times New Roman" w:hAnsi="Times New Roman" w:cs="宋体"/>
      <w:kern w:val="2"/>
      <w:sz w:val="24"/>
    </w:rPr>
  </w:style>
  <w:style w:type="character" w:customStyle="1" w:styleId="2859">
    <w:name w:val="样式 四号 首行缩进:  0.99 厘米 行距: 最小值 25 磅5 Char"/>
    <w:link w:val="2860"/>
    <w:qFormat/>
    <w:uiPriority w:val="0"/>
    <w:rPr>
      <w:sz w:val="28"/>
    </w:rPr>
  </w:style>
  <w:style w:type="paragraph" w:customStyle="1" w:styleId="2860">
    <w:name w:val="样式 四号 首行缩进:  0.99 厘米 行距: 最小值 25 磅5"/>
    <w:basedOn w:val="1"/>
    <w:link w:val="285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Times New Roman"/>
      <w:snapToGrid/>
      <w:color w:val="auto"/>
      <w:sz w:val="28"/>
      <w:szCs w:val="20"/>
    </w:rPr>
  </w:style>
  <w:style w:type="character" w:customStyle="1" w:styleId="2861">
    <w:name w:val="样式 样式 四号 黑色1 + (中文) 黑体 小四"/>
    <w:qFormat/>
    <w:uiPriority w:val="0"/>
    <w:rPr>
      <w:rFonts w:eastAsia="黑体"/>
      <w:color w:val="000000"/>
      <w:sz w:val="28"/>
    </w:rPr>
  </w:style>
  <w:style w:type="character" w:customStyle="1" w:styleId="2862">
    <w:name w:val="样式 小四 首行缩进:  0.99 厘米 行距: 最小值 25 磅 Char"/>
    <w:link w:val="2863"/>
    <w:qFormat/>
    <w:uiPriority w:val="0"/>
    <w:rPr>
      <w:rFonts w:cs="宋体"/>
      <w:sz w:val="24"/>
      <w:szCs w:val="24"/>
    </w:rPr>
  </w:style>
  <w:style w:type="paragraph" w:customStyle="1" w:styleId="2863">
    <w:name w:val="样式 小四 首行缩进:  0.99 厘米 行距: 最小值 25 磅"/>
    <w:basedOn w:val="1"/>
    <w:link w:val="2862"/>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sz w:val="24"/>
      <w:szCs w:val="24"/>
    </w:rPr>
  </w:style>
  <w:style w:type="character" w:customStyle="1" w:styleId="2864">
    <w:name w:val="样式 正文文本缩进 2正文文本缩进 2 Char Char Char正文文字缩进 2 Char Char正文文字缩进 2 ... Char Char"/>
    <w:qFormat/>
    <w:uiPriority w:val="0"/>
    <w:rPr>
      <w:sz w:val="28"/>
      <w:szCs w:val="24"/>
    </w:rPr>
  </w:style>
  <w:style w:type="character" w:customStyle="1" w:styleId="2865">
    <w:name w:val="样式 纯文本普通文字普通文字 Char纯文本 Char普通文字 Char Char标题1纯文本 Char1 Char... Char"/>
    <w:link w:val="2866"/>
    <w:qFormat/>
    <w:uiPriority w:val="0"/>
    <w:rPr>
      <w:rFonts w:cs="Courier New"/>
      <w:szCs w:val="24"/>
    </w:rPr>
  </w:style>
  <w:style w:type="paragraph" w:customStyle="1" w:styleId="2866">
    <w:name w:val="样式 纯文本普通文字普通文字 Char纯文本 Char普通文字 Char Char标题1纯文本 Char1 Char..."/>
    <w:basedOn w:val="44"/>
    <w:link w:val="2865"/>
    <w:qFormat/>
    <w:uiPriority w:val="0"/>
    <w:rPr>
      <w:rFonts w:ascii="Times New Roman" w:hAnsi="Times New Roman" w:cs="Courier New"/>
      <w:kern w:val="0"/>
      <w:sz w:val="20"/>
      <w:szCs w:val="24"/>
    </w:rPr>
  </w:style>
  <w:style w:type="character" w:customStyle="1" w:styleId="2867">
    <w:name w:val="样式 四号 首行缩进:  0.99 厘米 行距: 最小值 25 磅2 Char Char"/>
    <w:qFormat/>
    <w:uiPriority w:val="0"/>
    <w:rPr>
      <w:rFonts w:eastAsia="Times New Roman"/>
      <w:kern w:val="2"/>
      <w:sz w:val="28"/>
    </w:rPr>
  </w:style>
  <w:style w:type="character" w:customStyle="1" w:styleId="2868">
    <w:name w:val="样式 标题 2 + Times New Roman 小三 非加粗 段前: 6 磅 段后: 6 磅 行距: 最小值 25... Char Char"/>
    <w:qFormat/>
    <w:uiPriority w:val="0"/>
    <w:rPr>
      <w:rFonts w:ascii="Arial" w:hAnsi="Arial" w:eastAsia="黑体"/>
      <w:bCs/>
      <w:sz w:val="30"/>
      <w:szCs w:val="30"/>
    </w:rPr>
  </w:style>
  <w:style w:type="character" w:customStyle="1" w:styleId="2869">
    <w:name w:val="样式 样式 样式 样式 四号 行距: 1.5 倍行距 + 首行缩进:  2 字符 + (西文) 宋体 (中文) 仿宋_GB231...6 Char"/>
    <w:link w:val="2870"/>
    <w:qFormat/>
    <w:uiPriority w:val="0"/>
    <w:rPr>
      <w:rFonts w:ascii="Calibri" w:hAnsi="Calibri"/>
      <w:sz w:val="28"/>
      <w:szCs w:val="28"/>
      <w:lang w:val="zh-CN"/>
    </w:rPr>
  </w:style>
  <w:style w:type="paragraph" w:customStyle="1" w:styleId="2870">
    <w:name w:val="样式 样式 样式 样式 四号 行距: 1.5 倍行距 + 首行缩进:  2 字符 + (西文) 宋体 (中文) 仿宋_GB231...6"/>
    <w:basedOn w:val="874"/>
    <w:link w:val="2869"/>
    <w:qFormat/>
    <w:uiPriority w:val="0"/>
    <w:rPr>
      <w:rFonts w:ascii="Calibri" w:hAnsi="Calibri"/>
      <w:szCs w:val="28"/>
    </w:rPr>
  </w:style>
  <w:style w:type="character" w:customStyle="1" w:styleId="2871">
    <w:name w:val="样式 样式 标题 3条标题1.1.1BSH-3标题 3 Char Char Char标题 3 Char Char标题 3XW..... Char Char"/>
    <w:link w:val="2872"/>
    <w:qFormat/>
    <w:uiPriority w:val="0"/>
    <w:rPr>
      <w:rFonts w:eastAsia="黑体"/>
      <w:color w:val="000000"/>
      <w:sz w:val="28"/>
      <w:szCs w:val="30"/>
    </w:rPr>
  </w:style>
  <w:style w:type="paragraph" w:customStyle="1" w:styleId="2872">
    <w:name w:val="样式 样式 标题 3条标题1.1.1BSH-3标题 3 Char Char Char标题 3 Char Char标题 3XW....."/>
    <w:basedOn w:val="2873"/>
    <w:link w:val="2871"/>
    <w:qFormat/>
    <w:uiPriority w:val="0"/>
    <w:pPr>
      <w:keepNext w:val="0"/>
      <w:keepLines w:val="0"/>
      <w:spacing w:before="0" w:afterLines="0" w:line="240" w:lineRule="auto"/>
      <w:outlineLvl w:val="9"/>
    </w:pPr>
    <w:rPr>
      <w:b w:val="0"/>
      <w:color w:val="000000"/>
      <w:kern w:val="0"/>
    </w:rPr>
  </w:style>
  <w:style w:type="paragraph" w:customStyle="1" w:styleId="2873">
    <w:name w:val="样式 标题 3条标题1.1.1BSH-3标题 3 Char Char Char标题 3 Char Char标题 3XW..."/>
    <w:basedOn w:val="6"/>
    <w:link w:val="2874"/>
    <w:qFormat/>
    <w:uiPriority w:val="0"/>
    <w:pPr>
      <w:widowControl w:val="0"/>
      <w:kinsoku/>
      <w:autoSpaceDE/>
      <w:autoSpaceDN/>
      <w:adjustRightInd/>
      <w:snapToGrid/>
      <w:spacing w:before="60" w:after="260" w:afterLines="25" w:line="500" w:lineRule="atLeast"/>
      <w:jc w:val="both"/>
      <w:textAlignment w:val="auto"/>
    </w:pPr>
    <w:rPr>
      <w:rFonts w:ascii="Times New Roman" w:hAnsi="Times New Roman" w:eastAsia="黑体" w:cs="Times New Roman"/>
      <w:bCs w:val="0"/>
      <w:snapToGrid/>
      <w:color w:val="auto"/>
      <w:kern w:val="2"/>
      <w:sz w:val="28"/>
      <w:szCs w:val="30"/>
    </w:rPr>
  </w:style>
  <w:style w:type="character" w:customStyle="1" w:styleId="2874">
    <w:name w:val="样式 标题 3条标题1.1.1BSH-3标题 3 Char Char Char标题 3 Char Char标题 3XW... Char Char"/>
    <w:link w:val="2873"/>
    <w:qFormat/>
    <w:uiPriority w:val="0"/>
    <w:rPr>
      <w:rFonts w:eastAsia="黑体"/>
      <w:b/>
      <w:kern w:val="2"/>
      <w:sz w:val="28"/>
      <w:szCs w:val="30"/>
    </w:rPr>
  </w:style>
  <w:style w:type="character" w:customStyle="1" w:styleId="2875">
    <w:name w:val="description"/>
    <w:qFormat/>
    <w:uiPriority w:val="99"/>
    <w:rPr>
      <w:rFonts w:cs="Times New Roman"/>
    </w:rPr>
  </w:style>
  <w:style w:type="character" w:customStyle="1" w:styleId="2876">
    <w:name w:val="样式4 Char Char Char Char"/>
    <w:qFormat/>
    <w:uiPriority w:val="0"/>
    <w:rPr>
      <w:rFonts w:ascii="Tahoma" w:hAnsi="Tahoma" w:eastAsia="宋体" w:cs="宋体"/>
      <w:color w:val="000000"/>
      <w:kern w:val="2"/>
      <w:sz w:val="24"/>
      <w:szCs w:val="24"/>
      <w:lang w:val="en-US" w:eastAsia="zh-CN" w:bidi="ar-SA"/>
    </w:rPr>
  </w:style>
  <w:style w:type="character" w:customStyle="1" w:styleId="2877">
    <w:name w:val="样式 样式 样式 样式 样式 小四 行距: 最小值 24 磅 + 首行缩进:  2 字符 + 首行缩进:  2 字符 + 黑色 ... Char"/>
    <w:qFormat/>
    <w:uiPriority w:val="0"/>
    <w:rPr>
      <w:rFonts w:eastAsia="宋体" w:cs="宋体"/>
      <w:color w:val="000000"/>
      <w:kern w:val="2"/>
      <w:sz w:val="28"/>
      <w:lang w:val="en-US" w:eastAsia="zh-CN" w:bidi="ar-SA"/>
    </w:rPr>
  </w:style>
  <w:style w:type="character" w:customStyle="1" w:styleId="2878">
    <w:name w:val="样式 (符号) Times New Roman 首行缩进:  0.99 厘米 Char Char"/>
    <w:qFormat/>
    <w:uiPriority w:val="0"/>
    <w:rPr>
      <w:sz w:val="28"/>
    </w:rPr>
  </w:style>
  <w:style w:type="character" w:customStyle="1" w:styleId="2879">
    <w:name w:val="bz-content1"/>
    <w:qFormat/>
    <w:uiPriority w:val="0"/>
    <w:rPr>
      <w:sz w:val="20"/>
      <w:szCs w:val="20"/>
      <w:u w:val="none"/>
    </w:rPr>
  </w:style>
  <w:style w:type="character" w:customStyle="1" w:styleId="2880">
    <w:name w:val="样式 样式 样式 首行缩进:  1.01 厘米 行距: 固定值 24 磅 + 黑色 行距: 最小值 24 磅 + 行距: 最小值... Char Char"/>
    <w:qFormat/>
    <w:uiPriority w:val="0"/>
    <w:rPr>
      <w:rFonts w:eastAsia="仿宋_GB2312"/>
      <w:color w:val="000000"/>
      <w:kern w:val="2"/>
      <w:sz w:val="28"/>
      <w:szCs w:val="24"/>
    </w:rPr>
  </w:style>
  <w:style w:type="character" w:customStyle="1" w:styleId="2881">
    <w:name w:val="Font Style51"/>
    <w:qFormat/>
    <w:uiPriority w:val="0"/>
    <w:rPr>
      <w:rFonts w:ascii="宋体" w:eastAsia="宋体" w:cs="宋体"/>
      <w:i/>
      <w:iCs/>
      <w:sz w:val="38"/>
      <w:szCs w:val="38"/>
    </w:rPr>
  </w:style>
  <w:style w:type="character" w:customStyle="1" w:styleId="2882">
    <w:name w:val="样式 标题 3标题 3 Char Char Char标题 3 Char Char头H3h33rd levell3...1 Char"/>
    <w:link w:val="2883"/>
    <w:qFormat/>
    <w:uiPriority w:val="0"/>
    <w:rPr>
      <w:rFonts w:eastAsia="黑体"/>
      <w:bCs/>
      <w:color w:val="000000"/>
      <w:sz w:val="24"/>
      <w:szCs w:val="32"/>
    </w:rPr>
  </w:style>
  <w:style w:type="paragraph" w:customStyle="1" w:styleId="2883">
    <w:name w:val="样式 标题 3标题 3 Char Char Char标题 3 Char Char头H3h33rd levell3...1"/>
    <w:basedOn w:val="6"/>
    <w:link w:val="2882"/>
    <w:qFormat/>
    <w:uiPriority w:val="0"/>
    <w:pPr>
      <w:widowControl w:val="0"/>
      <w:kinsoku/>
      <w:autoSpaceDE/>
      <w:autoSpaceDN/>
      <w:adjustRightInd/>
      <w:snapToGrid/>
      <w:spacing w:before="60" w:after="60" w:line="480" w:lineRule="atLeast"/>
      <w:ind w:firstLine="50" w:firstLineChars="50"/>
      <w:textAlignment w:val="auto"/>
    </w:pPr>
    <w:rPr>
      <w:rFonts w:ascii="Times New Roman" w:hAnsi="Times New Roman" w:eastAsia="黑体" w:cs="Times New Roman"/>
      <w:b w:val="0"/>
      <w:snapToGrid/>
    </w:rPr>
  </w:style>
  <w:style w:type="character" w:customStyle="1" w:styleId="2884">
    <w:name w:val="样式 样式 (符号) Times New Roman 首行缩进:  0.99 厘米 + 黑色 Char Char"/>
    <w:link w:val="2885"/>
    <w:qFormat/>
    <w:uiPriority w:val="0"/>
    <w:rPr>
      <w:color w:val="000000"/>
      <w:sz w:val="28"/>
    </w:rPr>
  </w:style>
  <w:style w:type="paragraph" w:customStyle="1" w:styleId="2885">
    <w:name w:val="样式 样式 (符号) Times New Roman 首行缩进:  0.99 厘米 + 黑色"/>
    <w:basedOn w:val="1"/>
    <w:link w:val="2884"/>
    <w:qFormat/>
    <w:uiPriority w:val="0"/>
    <w:pPr>
      <w:widowControl w:val="0"/>
      <w:kinsoku/>
      <w:topLinePunct/>
      <w:autoSpaceDE/>
      <w:autoSpaceDN/>
      <w:adjustRightInd/>
      <w:snapToGrid/>
      <w:spacing w:line="500" w:lineRule="atLeast"/>
      <w:ind w:firstLine="561"/>
      <w:jc w:val="both"/>
      <w:textAlignment w:val="auto"/>
    </w:pPr>
    <w:rPr>
      <w:rFonts w:ascii="Times New Roman" w:hAnsi="Times New Roman" w:eastAsia="宋体" w:cs="Times New Roman"/>
      <w:snapToGrid/>
      <w:sz w:val="28"/>
      <w:szCs w:val="20"/>
    </w:rPr>
  </w:style>
  <w:style w:type="character" w:customStyle="1" w:styleId="2886">
    <w:name w:val="Char Char102"/>
    <w:qFormat/>
    <w:uiPriority w:val="0"/>
    <w:rPr>
      <w:rFonts w:eastAsia="宋体"/>
      <w:kern w:val="2"/>
      <w:sz w:val="21"/>
      <w:lang w:val="en-US" w:eastAsia="zh-CN" w:bidi="ar-SA"/>
    </w:rPr>
  </w:style>
  <w:style w:type="character" w:customStyle="1" w:styleId="2887">
    <w:name w:val="不明显参考21"/>
    <w:qFormat/>
    <w:uiPriority w:val="0"/>
    <w:rPr>
      <w:smallCaps/>
      <w:color w:val="C0504D"/>
      <w:u w:val="single"/>
    </w:rPr>
  </w:style>
  <w:style w:type="character" w:customStyle="1" w:styleId="2888">
    <w:name w:val="样式 样式 样式 四号 行距: 1.5 倍行距 + 首行缩进:  2 字符 + 首行缩进:  2 字符 Char"/>
    <w:link w:val="2889"/>
    <w:qFormat/>
    <w:uiPriority w:val="0"/>
    <w:rPr>
      <w:rFonts w:cs="宋体"/>
      <w:sz w:val="28"/>
    </w:rPr>
  </w:style>
  <w:style w:type="paragraph" w:customStyle="1" w:styleId="2889">
    <w:name w:val="样式 样式 样式 四号 行距: 1.5 倍行距 + 首行缩进:  2 字符 + 首行缩进:  2 字符"/>
    <w:basedOn w:val="1"/>
    <w:link w:val="2888"/>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rPr>
  </w:style>
  <w:style w:type="character" w:customStyle="1" w:styleId="2890">
    <w:name w:val="样式 标题 3 + 段前: 10.9 磅2 Char"/>
    <w:qFormat/>
    <w:uiPriority w:val="0"/>
    <w:rPr>
      <w:rFonts w:eastAsia="宋体" w:cs="宋体"/>
      <w:kern w:val="2"/>
      <w:sz w:val="24"/>
      <w:lang w:val="en-US" w:eastAsia="zh-CN" w:bidi="ar-SA"/>
    </w:rPr>
  </w:style>
  <w:style w:type="character" w:customStyle="1" w:styleId="2891">
    <w:name w:val="四级 Char"/>
    <w:link w:val="2892"/>
    <w:qFormat/>
    <w:uiPriority w:val="0"/>
    <w:rPr>
      <w:rFonts w:ascii="Arial" w:hAnsi="Arial"/>
      <w:bCs/>
      <w:color w:val="FFFFFF"/>
      <w:sz w:val="28"/>
      <w:szCs w:val="28"/>
    </w:rPr>
  </w:style>
  <w:style w:type="paragraph" w:customStyle="1" w:styleId="2892">
    <w:name w:val="四级"/>
    <w:basedOn w:val="8"/>
    <w:link w:val="2891"/>
    <w:qFormat/>
    <w:uiPriority w:val="0"/>
    <w:pPr>
      <w:widowControl/>
      <w:adjustRightInd/>
      <w:spacing w:before="0" w:after="0" w:line="460" w:lineRule="exact"/>
      <w:jc w:val="left"/>
      <w:textAlignment w:val="auto"/>
    </w:pPr>
    <w:rPr>
      <w:rFonts w:eastAsia="宋体"/>
      <w:b w:val="0"/>
      <w:bCs/>
      <w:color w:val="FFFFFF"/>
      <w:szCs w:val="28"/>
    </w:rPr>
  </w:style>
  <w:style w:type="character" w:customStyle="1" w:styleId="2893">
    <w:name w:val="表中文字 Char Char"/>
    <w:qFormat/>
    <w:uiPriority w:val="0"/>
    <w:rPr>
      <w:kern w:val="2"/>
      <w:sz w:val="21"/>
      <w:szCs w:val="24"/>
    </w:rPr>
  </w:style>
  <w:style w:type="character" w:customStyle="1" w:styleId="2894">
    <w:name w:val="文（缩）"/>
    <w:qFormat/>
    <w:uiPriority w:val="0"/>
    <w:rPr>
      <w:rFonts w:ascii="Arial" w:hAnsi="Arial" w:cs="Arial"/>
      <w:kern w:val="0"/>
      <w:sz w:val="24"/>
      <w:szCs w:val="24"/>
    </w:rPr>
  </w:style>
  <w:style w:type="character" w:customStyle="1" w:styleId="2895">
    <w:name w:val="未处理的提及41"/>
    <w:unhideWhenUsed/>
    <w:qFormat/>
    <w:uiPriority w:val="99"/>
    <w:rPr>
      <w:color w:val="808080"/>
      <w:shd w:val="clear" w:color="auto" w:fill="E6E6E6"/>
    </w:rPr>
  </w:style>
  <w:style w:type="character" w:customStyle="1" w:styleId="2896">
    <w:name w:val="Font Style44"/>
    <w:qFormat/>
    <w:uiPriority w:val="0"/>
    <w:rPr>
      <w:rFonts w:ascii="宋体" w:eastAsia="宋体" w:cs="宋体"/>
      <w:b/>
      <w:bCs/>
      <w:spacing w:val="-10"/>
      <w:w w:val="150"/>
      <w:sz w:val="16"/>
      <w:szCs w:val="16"/>
    </w:rPr>
  </w:style>
  <w:style w:type="character" w:customStyle="1" w:styleId="2897">
    <w:name w:val="标题 2 Char Char Char"/>
    <w:qFormat/>
    <w:uiPriority w:val="0"/>
    <w:rPr>
      <w:rFonts w:ascii="Arial" w:hAnsi="Arial" w:eastAsia="黑体"/>
      <w:b/>
      <w:bCs/>
      <w:kern w:val="2"/>
      <w:sz w:val="32"/>
      <w:szCs w:val="32"/>
      <w:lang w:val="en-US" w:eastAsia="zh-CN" w:bidi="ar-SA"/>
    </w:rPr>
  </w:style>
  <w:style w:type="character" w:customStyle="1" w:styleId="2898">
    <w:name w:val="样式 样式 黑色 行距: 最小值 24 磅 + Times New Roman Char Char"/>
    <w:link w:val="2899"/>
    <w:qFormat/>
    <w:uiPriority w:val="0"/>
    <w:rPr>
      <w:color w:val="000000"/>
      <w:sz w:val="28"/>
      <w:szCs w:val="28"/>
    </w:rPr>
  </w:style>
  <w:style w:type="paragraph" w:customStyle="1" w:styleId="2899">
    <w:name w:val="样式 样式 黑色 行距: 最小值 24 磅 + Times New Roman"/>
    <w:basedOn w:val="1"/>
    <w:link w:val="2898"/>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sz w:val="28"/>
      <w:szCs w:val="28"/>
    </w:rPr>
  </w:style>
  <w:style w:type="character" w:customStyle="1" w:styleId="2900">
    <w:name w:val="样式 样式 标题 2 + Times New Roman 小三 非加粗 段前: 6 磅 段后: 6 磅 行距: 最小值 25.....1 Char Char Char"/>
    <w:qFormat/>
    <w:uiPriority w:val="0"/>
    <w:rPr>
      <w:rFonts w:ascii="Arial" w:hAnsi="Arial" w:eastAsia="黑体"/>
      <w:bCs/>
      <w:sz w:val="30"/>
      <w:szCs w:val="30"/>
    </w:rPr>
  </w:style>
  <w:style w:type="character" w:customStyle="1" w:styleId="2901">
    <w:name w:val="Font Style56"/>
    <w:qFormat/>
    <w:uiPriority w:val="0"/>
    <w:rPr>
      <w:rFonts w:ascii="宋体" w:eastAsia="宋体" w:cs="宋体"/>
      <w:b/>
      <w:bCs/>
      <w:sz w:val="34"/>
      <w:szCs w:val="34"/>
    </w:rPr>
  </w:style>
  <w:style w:type="paragraph" w:customStyle="1" w:styleId="2902">
    <w:name w:val="报告内容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03">
    <w:name w:val="Style19"/>
    <w:basedOn w:val="1"/>
    <w:qFormat/>
    <w:uiPriority w:val="0"/>
    <w:pPr>
      <w:widowControl w:val="0"/>
      <w:kinsoku/>
      <w:autoSpaceDE/>
      <w:autoSpaceDN/>
      <w:snapToGrid/>
      <w:spacing w:line="819" w:lineRule="exact"/>
      <w:ind w:firstLine="619"/>
      <w:textAlignment w:val="auto"/>
    </w:pPr>
    <w:rPr>
      <w:rFonts w:ascii="宋体" w:hAnsi="Times New Roman" w:eastAsia="宋体" w:cs="Times New Roman"/>
      <w:snapToGrid/>
      <w:color w:val="auto"/>
      <w:sz w:val="24"/>
      <w:szCs w:val="24"/>
    </w:rPr>
  </w:style>
  <w:style w:type="paragraph" w:customStyle="1" w:styleId="2904">
    <w:name w:val="Style1"/>
    <w:basedOn w:val="1"/>
    <w:qFormat/>
    <w:uiPriority w:val="0"/>
    <w:pPr>
      <w:widowControl w:val="0"/>
      <w:kinsoku/>
      <w:autoSpaceDE/>
      <w:autoSpaceDN/>
      <w:snapToGrid/>
      <w:spacing w:line="461" w:lineRule="exact"/>
      <w:textAlignment w:val="auto"/>
    </w:pPr>
    <w:rPr>
      <w:rFonts w:ascii="宋体" w:hAnsi="Times New Roman" w:eastAsia="宋体" w:cs="Times New Roman"/>
      <w:snapToGrid/>
      <w:color w:val="auto"/>
      <w:sz w:val="24"/>
      <w:szCs w:val="24"/>
    </w:rPr>
  </w:style>
  <w:style w:type="paragraph" w:customStyle="1" w:styleId="2905">
    <w:name w:val="样式 样式 首行缩进:  0 厘米 + (西文) 楷体_GB2312 (中文) 楷体_GB2312 五号 居中 首行缩进..."/>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kern w:val="2"/>
      <w:szCs w:val="20"/>
    </w:rPr>
  </w:style>
  <w:style w:type="paragraph" w:customStyle="1" w:styleId="2906">
    <w:name w:val="仪表参数"/>
    <w:basedOn w:val="1"/>
    <w:qFormat/>
    <w:uiPriority w:val="0"/>
    <w:pPr>
      <w:widowControl w:val="0"/>
      <w:tabs>
        <w:tab w:val="left" w:pos="1701"/>
        <w:tab w:val="left" w:pos="4500"/>
      </w:tabs>
      <w:kinsoku/>
      <w:overflowPunct w:val="0"/>
      <w:topLinePunct/>
      <w:autoSpaceDE/>
      <w:autoSpaceDN/>
      <w:adjustRightInd/>
      <w:snapToGrid/>
      <w:spacing w:beforeLines="50" w:after="120" w:line="360" w:lineRule="auto"/>
      <w:ind w:left="1200"/>
      <w:jc w:val="both"/>
      <w:textAlignment w:val="auto"/>
    </w:pPr>
    <w:rPr>
      <w:rFonts w:ascii="Times New Roman" w:hAnsi="Times New Roman" w:eastAsia="宋体" w:cs="Times New Roman"/>
      <w:snapToGrid/>
      <w:kern w:val="2"/>
      <w:szCs w:val="18"/>
    </w:rPr>
  </w:style>
  <w:style w:type="paragraph" w:customStyle="1" w:styleId="2907">
    <w:name w:val="Company Name"/>
    <w:basedOn w:val="33"/>
    <w:qFormat/>
    <w:uiPriority w:val="0"/>
    <w:pPr>
      <w:keepLines/>
      <w:widowControl/>
      <w:autoSpaceDE/>
      <w:autoSpaceDN/>
      <w:adjustRightInd/>
      <w:spacing w:after="40" w:line="240" w:lineRule="atLeast"/>
      <w:ind w:left="0"/>
      <w:jc w:val="center"/>
    </w:pPr>
    <w:rPr>
      <w:rFonts w:ascii="Garamond" w:hAnsi="Garamond" w:cs="Times New Roman"/>
      <w:caps/>
      <w:spacing w:val="75"/>
      <w:kern w:val="2"/>
      <w:sz w:val="22"/>
      <w:szCs w:val="20"/>
    </w:rPr>
  </w:style>
  <w:style w:type="paragraph" w:customStyle="1" w:styleId="2908">
    <w:name w:val="签字"/>
    <w:basedOn w:val="1"/>
    <w:qFormat/>
    <w:uiPriority w:val="0"/>
    <w:pPr>
      <w:widowControl w:val="0"/>
      <w:kinsoku/>
      <w:autoSpaceDE/>
      <w:autoSpaceDN/>
      <w:adjustRightInd/>
      <w:snapToGrid/>
      <w:spacing w:line="360" w:lineRule="auto"/>
      <w:ind w:right="400" w:rightChars="400"/>
      <w:jc w:val="right"/>
      <w:textAlignment w:val="auto"/>
    </w:pPr>
    <w:rPr>
      <w:rFonts w:ascii="宋体" w:hAnsi="Times New Roman" w:eastAsia="宋体" w:cs="Times New Roman"/>
      <w:snapToGrid/>
      <w:color w:val="auto"/>
      <w:kern w:val="2"/>
      <w:sz w:val="24"/>
      <w:szCs w:val="24"/>
    </w:rPr>
  </w:style>
  <w:style w:type="paragraph" w:customStyle="1" w:styleId="2909">
    <w:name w:val="样式 样式 (西文) 楷体_GB2312 (中文) 楷体_GB2312 居中 + Times New Roman"/>
    <w:basedOn w:val="1"/>
    <w:qFormat/>
    <w:uiPriority w:val="0"/>
    <w:pPr>
      <w:widowControl w:val="0"/>
      <w:kinsoku/>
      <w:autoSpaceDE/>
      <w:autoSpaceDN/>
      <w:adjustRightInd/>
      <w:snapToGrid/>
      <w:jc w:val="center"/>
      <w:textAlignment w:val="auto"/>
    </w:pPr>
    <w:rPr>
      <w:rFonts w:ascii="Times New Roman" w:hAnsi="Times New Roman" w:eastAsia="楷体_GB2312" w:cs="宋体"/>
      <w:snapToGrid/>
      <w:color w:val="auto"/>
      <w:szCs w:val="20"/>
    </w:rPr>
  </w:style>
  <w:style w:type="paragraph" w:customStyle="1" w:styleId="2910">
    <w:name w:val="样式 Times New Roman 小四 两端对齐 首行缩进:  0.9 厘米 行距: 最小值 24 磅"/>
    <w:basedOn w:val="1"/>
    <w:qFormat/>
    <w:uiPriority w:val="0"/>
    <w:pPr>
      <w:widowControl w:val="0"/>
      <w:kinsoku/>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2911">
    <w:name w:val="标题 1 + 非加粗 居中 左侧:  -2.25 厘米 首行缩进:  0 厘米 段前: 0 磅 段后: 0 磅..."/>
    <w:basedOn w:val="4"/>
    <w:qFormat/>
    <w:uiPriority w:val="0"/>
    <w:pPr>
      <w:widowControl w:val="0"/>
      <w:kinsoku/>
      <w:autoSpaceDE/>
      <w:autoSpaceDN/>
      <w:spacing w:before="0" w:after="0" w:line="360" w:lineRule="auto"/>
      <w:jc w:val="center"/>
      <w:textAlignment w:val="auto"/>
    </w:pPr>
    <w:rPr>
      <w:rFonts w:ascii="黑体" w:hAnsi="Times New Roman" w:eastAsia="黑体" w:cs="Times New Roman"/>
      <w:b w:val="0"/>
      <w:bCs w:val="0"/>
      <w:snapToGrid/>
      <w:sz w:val="32"/>
      <w:szCs w:val="32"/>
    </w:rPr>
  </w:style>
  <w:style w:type="paragraph" w:customStyle="1" w:styleId="2912">
    <w:name w:val="样式 样式 (符号) 宋体 小四 加粗 行距: 固定值 26 磅 + (符号) Times New Roman 黑色"/>
    <w:basedOn w:val="1"/>
    <w:qFormat/>
    <w:uiPriority w:val="0"/>
    <w:pPr>
      <w:widowControl w:val="0"/>
      <w:kinsoku/>
      <w:autoSpaceDE/>
      <w:autoSpaceDN/>
      <w:adjustRightInd/>
      <w:snapToGrid/>
      <w:spacing w:before="120" w:after="120"/>
      <w:jc w:val="center"/>
      <w:textAlignment w:val="auto"/>
    </w:pPr>
    <w:rPr>
      <w:rFonts w:ascii="Times New Roman" w:hAnsi="宋体" w:eastAsia="黑体" w:cs="宋体"/>
      <w:snapToGrid/>
      <w:kern w:val="2"/>
      <w:sz w:val="28"/>
      <w:szCs w:val="20"/>
    </w:rPr>
  </w:style>
  <w:style w:type="paragraph" w:customStyle="1" w:styleId="2913">
    <w:name w:val="样式 宋体 小四 段前: 12 磅 行距: 1.5 倍行距"/>
    <w:basedOn w:val="1"/>
    <w:qFormat/>
    <w:uiPriority w:val="0"/>
    <w:pPr>
      <w:widowControl w:val="0"/>
      <w:kinsoku/>
      <w:autoSpaceDE/>
      <w:autoSpaceDN/>
      <w:adjustRightInd/>
      <w:snapToGrid/>
      <w:spacing w:before="240" w:line="360" w:lineRule="auto"/>
      <w:jc w:val="both"/>
      <w:textAlignment w:val="auto"/>
    </w:pPr>
    <w:rPr>
      <w:rFonts w:ascii="宋体" w:hAnsi="宋体" w:eastAsia="宋体" w:cs="宋体"/>
      <w:snapToGrid/>
      <w:color w:val="auto"/>
      <w:kern w:val="2"/>
      <w:szCs w:val="20"/>
    </w:rPr>
  </w:style>
  <w:style w:type="paragraph" w:customStyle="1" w:styleId="2914">
    <w:name w:val="图表样式"/>
    <w:basedOn w:val="1"/>
    <w:next w:val="1"/>
    <w:qFormat/>
    <w:uiPriority w:val="99"/>
    <w:pPr>
      <w:widowControl w:val="0"/>
      <w:kinsoku/>
      <w:autoSpaceDE/>
      <w:autoSpaceDN/>
      <w:adjustRightInd/>
      <w:snapToGrid/>
      <w:spacing w:before="120" w:after="240" w:line="400" w:lineRule="atLeast"/>
      <w:jc w:val="center"/>
      <w:textAlignment w:val="auto"/>
    </w:pPr>
    <w:rPr>
      <w:rFonts w:ascii="Times New Roman" w:hAnsi="Times New Roman" w:eastAsia="宋体" w:cs="Times New Roman"/>
      <w:b/>
      <w:snapToGrid/>
      <w:color w:val="auto"/>
      <w:kern w:val="2"/>
      <w:sz w:val="24"/>
      <w:szCs w:val="20"/>
    </w:rPr>
  </w:style>
  <w:style w:type="paragraph" w:customStyle="1" w:styleId="2915">
    <w:name w:val="样式 标题 2标题 21H2Heading 2 HiddenHeading 2 CCBSheading 2第一章 标..."/>
    <w:basedOn w:val="5"/>
    <w:qFormat/>
    <w:uiPriority w:val="0"/>
    <w:pPr>
      <w:widowControl w:val="0"/>
      <w:tabs>
        <w:tab w:val="left" w:pos="10546"/>
      </w:tabs>
      <w:kinsoku/>
      <w:autoSpaceDE/>
      <w:autoSpaceDN/>
      <w:spacing w:before="0" w:after="0" w:line="413" w:lineRule="auto"/>
      <w:jc w:val="both"/>
      <w:textAlignment w:val="auto"/>
    </w:pPr>
    <w:rPr>
      <w:rFonts w:ascii="黑体" w:hAnsi="黑体" w:eastAsia="黑体" w:cs="Arial"/>
      <w:b w:val="0"/>
      <w:snapToGrid/>
      <w:color w:val="auto"/>
      <w:kern w:val="2"/>
      <w:sz w:val="24"/>
      <w:szCs w:val="28"/>
    </w:rPr>
  </w:style>
  <w:style w:type="paragraph" w:customStyle="1" w:styleId="2916">
    <w:name w:val="样式 样式 标题 2 + Arial 小三 段前: 0 磅 行距: 1.5 倍行距 + 段前: 0.5 行"/>
    <w:basedOn w:val="2917"/>
    <w:qFormat/>
    <w:uiPriority w:val="0"/>
    <w:pPr>
      <w:tabs>
        <w:tab w:val="left" w:pos="10546"/>
      </w:tabs>
      <w:spacing w:beforeLines="0"/>
    </w:pPr>
    <w:rPr>
      <w:szCs w:val="28"/>
    </w:rPr>
  </w:style>
  <w:style w:type="paragraph" w:customStyle="1" w:styleId="2917">
    <w:name w:val="样式 标题 2 + Arial 小三 段前: 0 磅 行距: 1.5 倍行距"/>
    <w:basedOn w:val="5"/>
    <w:qFormat/>
    <w:uiPriority w:val="0"/>
    <w:pPr>
      <w:widowControl w:val="0"/>
      <w:tabs>
        <w:tab w:val="left" w:pos="10546"/>
      </w:tabs>
      <w:kinsoku/>
      <w:autoSpaceDE/>
      <w:autoSpaceDN/>
      <w:spacing w:before="260" w:beforeLines="50" w:after="0" w:line="360" w:lineRule="exact"/>
      <w:textAlignment w:val="auto"/>
    </w:pPr>
    <w:rPr>
      <w:rFonts w:ascii="Arial" w:hAnsi="Arial" w:eastAsia="黑体" w:cs="Times New Roman"/>
      <w:b w:val="0"/>
      <w:snapToGrid/>
      <w:color w:val="auto"/>
      <w:kern w:val="2"/>
      <w:sz w:val="24"/>
      <w:szCs w:val="20"/>
    </w:rPr>
  </w:style>
  <w:style w:type="paragraph" w:customStyle="1" w:styleId="2918">
    <w:name w:val="我的正文下级"/>
    <w:basedOn w:val="1"/>
    <w:qFormat/>
    <w:uiPriority w:val="0"/>
    <w:pPr>
      <w:widowControl w:val="0"/>
      <w:kinsoku/>
      <w:autoSpaceDE/>
      <w:autoSpaceDN/>
      <w:adjustRightInd/>
      <w:snapToGrid/>
      <w:jc w:val="both"/>
      <w:textAlignment w:val="auto"/>
    </w:pPr>
    <w:rPr>
      <w:rFonts w:hint="eastAsia" w:ascii="仿宋_GB2312" w:hAnsi="宋体" w:eastAsia="仿宋_GB2312" w:cs="Times New Roman"/>
      <w:snapToGrid/>
      <w:color w:val="auto"/>
      <w:sz w:val="28"/>
      <w:szCs w:val="28"/>
    </w:rPr>
  </w:style>
  <w:style w:type="paragraph" w:customStyle="1" w:styleId="2919">
    <w:name w:val="样式 正文（DMS） + 左侧:  2.24 字符 首行缩进:  2 字符"/>
    <w:basedOn w:val="2920"/>
    <w:qFormat/>
    <w:uiPriority w:val="0"/>
    <w:rPr>
      <w:szCs w:val="20"/>
    </w:rPr>
  </w:style>
  <w:style w:type="paragraph" w:customStyle="1" w:styleId="2920">
    <w:name w:val="正文（DMS）"/>
    <w:basedOn w:val="1"/>
    <w:qFormat/>
    <w:uiPriority w:val="0"/>
    <w:pPr>
      <w:widowControl w:val="0"/>
      <w:kinsoku/>
      <w:autoSpaceDE/>
      <w:autoSpaceDN/>
      <w:spacing w:line="360" w:lineRule="auto"/>
      <w:ind w:firstLine="200" w:firstLineChars="200"/>
      <w:textAlignment w:val="auto"/>
    </w:pPr>
    <w:rPr>
      <w:rFonts w:ascii="Times New Roman" w:hAnsi="Times New Roman" w:eastAsia="宋体" w:cs="Times New Roman"/>
      <w:snapToGrid/>
      <w:color w:val="auto"/>
      <w:spacing w:val="-2"/>
      <w:kern w:val="2"/>
      <w:sz w:val="24"/>
      <w:szCs w:val="24"/>
    </w:rPr>
  </w:style>
  <w:style w:type="paragraph" w:customStyle="1" w:styleId="2921">
    <w:name w:val="表内文字"/>
    <w:basedOn w:val="1"/>
    <w:qFormat/>
    <w:uiPriority w:val="0"/>
    <w:pPr>
      <w:widowControl w:val="0"/>
      <w:kinsoku/>
      <w:autoSpaceDE/>
      <w:autoSpaceDN/>
      <w:snapToGrid/>
      <w:jc w:val="center"/>
    </w:pPr>
    <w:rPr>
      <w:rFonts w:ascii="宋体" w:hAnsi="宋体" w:eastAsia="仿宋_GB2312" w:cs="Times New Roman"/>
      <w:snapToGrid/>
      <w:color w:val="auto"/>
      <w:kern w:val="2"/>
      <w:sz w:val="28"/>
      <w:szCs w:val="20"/>
    </w:rPr>
  </w:style>
  <w:style w:type="paragraph" w:customStyle="1" w:styleId="2922">
    <w:name w:val="二级标题 Char Char"/>
    <w:basedOn w:val="44"/>
    <w:qFormat/>
    <w:uiPriority w:val="0"/>
    <w:pPr>
      <w:spacing w:before="120" w:after="120"/>
    </w:pPr>
    <w:rPr>
      <w:rFonts w:ascii="Times New Roman" w:hAnsi="Times New Roman" w:eastAsia="黑体"/>
      <w:b/>
      <w:szCs w:val="21"/>
    </w:rPr>
  </w:style>
  <w:style w:type="paragraph" w:customStyle="1" w:styleId="2923">
    <w:name w:val="wyj1"/>
    <w:basedOn w:val="1"/>
    <w:qFormat/>
    <w:uiPriority w:val="0"/>
    <w:pPr>
      <w:widowControl w:val="0"/>
      <w:kinsoku/>
      <w:autoSpaceDE/>
      <w:autoSpaceDN/>
      <w:adjustRightInd/>
      <w:snapToGrid/>
      <w:spacing w:before="120" w:after="120"/>
      <w:ind w:firstLine="425"/>
      <w:jc w:val="both"/>
      <w:textAlignment w:val="auto"/>
    </w:pPr>
    <w:rPr>
      <w:rFonts w:ascii="黑体" w:hAnsi="Times New Roman" w:eastAsia="黑体" w:cs="Times New Roman"/>
      <w:snapToGrid/>
      <w:color w:val="auto"/>
      <w:kern w:val="2"/>
      <w:sz w:val="28"/>
      <w:szCs w:val="20"/>
    </w:rPr>
  </w:style>
  <w:style w:type="paragraph" w:customStyle="1" w:styleId="2924">
    <w:name w:val="报告内容 Char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25">
    <w:name w:val="样式 Arial 行距: 固定值 22.9 磅"/>
    <w:basedOn w:val="2158"/>
    <w:qFormat/>
    <w:uiPriority w:val="0"/>
    <w:pPr>
      <w:spacing w:line="458" w:lineRule="exact"/>
    </w:pPr>
    <w:rPr>
      <w:rFonts w:ascii="Arial" w:hAnsi="Arial"/>
    </w:rPr>
  </w:style>
  <w:style w:type="paragraph" w:customStyle="1" w:styleId="2926">
    <w:name w:val="样式 样式 (中文) 黑体 居中 首行缩进:  0 厘米 段前: 6 磅 段后: 6 磅 行距: 单倍行距 +"/>
    <w:basedOn w:val="1282"/>
    <w:qFormat/>
    <w:uiPriority w:val="0"/>
    <w:rPr>
      <w:kern w:val="0"/>
    </w:rPr>
  </w:style>
  <w:style w:type="paragraph" w:customStyle="1" w:styleId="2927">
    <w:name w:val="公式居中"/>
    <w:basedOn w:val="1"/>
    <w:qFormat/>
    <w:uiPriority w:val="99"/>
    <w:pPr>
      <w:widowControl w:val="0"/>
      <w:tabs>
        <w:tab w:val="left" w:pos="4320"/>
      </w:tabs>
      <w:kinsoku/>
      <w:autoSpaceDE/>
      <w:autoSpaceDN/>
      <w:spacing w:beforeLines="25" w:afterLines="25"/>
      <w:jc w:val="center"/>
      <w:textAlignment w:val="auto"/>
    </w:pPr>
    <w:rPr>
      <w:rFonts w:ascii="Times New Roman" w:hAnsi="Times New Roman" w:eastAsia="黑体" w:cs="Times New Roman"/>
      <w:bCs/>
      <w:snapToGrid/>
      <w:color w:val="auto"/>
      <w:kern w:val="2"/>
      <w:sz w:val="24"/>
      <w:szCs w:val="28"/>
    </w:rPr>
  </w:style>
  <w:style w:type="paragraph" w:customStyle="1" w:styleId="2928">
    <w:name w:val="样式 标题 2 + Arial 小三 段前: 0 磅"/>
    <w:basedOn w:val="5"/>
    <w:qFormat/>
    <w:uiPriority w:val="0"/>
    <w:pPr>
      <w:widowControl w:val="0"/>
      <w:tabs>
        <w:tab w:val="left" w:pos="10546"/>
      </w:tabs>
      <w:kinsoku/>
      <w:autoSpaceDE/>
      <w:autoSpaceDN/>
      <w:spacing w:before="260" w:beforeLines="100" w:after="0" w:line="360" w:lineRule="exact"/>
      <w:textAlignment w:val="auto"/>
    </w:pPr>
    <w:rPr>
      <w:rFonts w:ascii="Arial" w:hAnsi="Arial" w:eastAsia="黑体" w:cs="Times New Roman"/>
      <w:b w:val="0"/>
      <w:snapToGrid/>
      <w:color w:val="auto"/>
      <w:kern w:val="2"/>
      <w:sz w:val="24"/>
      <w:szCs w:val="20"/>
    </w:rPr>
  </w:style>
  <w:style w:type="paragraph" w:customStyle="1" w:styleId="2929">
    <w:name w:val="表5号"/>
    <w:basedOn w:val="1108"/>
    <w:qFormat/>
    <w:uiPriority w:val="0"/>
    <w:pPr>
      <w:wordWrap/>
      <w:autoSpaceDE w:val="0"/>
      <w:autoSpaceDN w:val="0"/>
      <w:adjustRightInd/>
      <w:spacing w:line="240" w:lineRule="exact"/>
      <w:jc w:val="right"/>
      <w:textAlignment w:val="auto"/>
    </w:pPr>
    <w:rPr>
      <w:rFonts w:hAnsi="Times New Roman"/>
      <w:bCs/>
      <w:szCs w:val="28"/>
    </w:rPr>
  </w:style>
  <w:style w:type="paragraph" w:customStyle="1" w:styleId="2930">
    <w:name w:val="Head 5.2"/>
    <w:basedOn w:val="1"/>
    <w:qFormat/>
    <w:uiPriority w:val="0"/>
    <w:pPr>
      <w:tabs>
        <w:tab w:val="left" w:pos="533"/>
      </w:tabs>
      <w:suppressAutoHyphens/>
      <w:kinsoku/>
      <w:autoSpaceDE/>
      <w:autoSpaceDN/>
      <w:adjustRightInd/>
      <w:snapToGrid/>
      <w:ind w:left="533" w:hanging="533"/>
      <w:jc w:val="both"/>
      <w:textAlignment w:val="auto"/>
    </w:pPr>
    <w:rPr>
      <w:rFonts w:ascii="Times New Roman" w:hAnsi="Times New Roman" w:eastAsia="宋体" w:cs="Times New Roman"/>
      <w:b/>
      <w:snapToGrid/>
      <w:color w:val="auto"/>
      <w:sz w:val="24"/>
      <w:szCs w:val="20"/>
      <w:lang w:eastAsia="en-US"/>
    </w:rPr>
  </w:style>
  <w:style w:type="paragraph" w:customStyle="1" w:styleId="2931">
    <w:name w:val="样式 样式 样式 样式 样式 样式 标题 3头标题 3 Char Char Char标题 3 Char CharH3h33rd ..."/>
    <w:basedOn w:val="1"/>
    <w:qFormat/>
    <w:uiPriority w:val="0"/>
    <w:pPr>
      <w:keepNext/>
      <w:keepLines/>
      <w:widowControl w:val="0"/>
      <w:tabs>
        <w:tab w:val="left" w:pos="1418"/>
      </w:tabs>
      <w:kinsoku/>
      <w:autoSpaceDE/>
      <w:autoSpaceDN/>
      <w:adjustRightInd/>
      <w:snapToGrid/>
      <w:spacing w:beforeLines="30" w:afterLines="30" w:line="480" w:lineRule="atLeast"/>
      <w:ind w:left="2371" w:hanging="567"/>
      <w:textAlignment w:val="auto"/>
      <w:outlineLvl w:val="2"/>
    </w:pPr>
    <w:rPr>
      <w:rFonts w:ascii="Times New Roman" w:hAnsi="Times New Roman" w:eastAsia="黑体" w:cs="宋体"/>
      <w:snapToGrid/>
      <w:color w:val="auto"/>
      <w:kern w:val="2"/>
      <w:sz w:val="24"/>
      <w:szCs w:val="20"/>
    </w:rPr>
  </w:style>
  <w:style w:type="paragraph" w:customStyle="1" w:styleId="2932">
    <w:name w:val="样式 (符号) 宋体 居中"/>
    <w:basedOn w:val="1"/>
    <w:qFormat/>
    <w:uiPriority w:val="0"/>
    <w:pPr>
      <w:widowControl w:val="0"/>
      <w:kinsoku/>
      <w:autoSpaceDE/>
      <w:autoSpaceDN/>
      <w:adjustRightInd/>
      <w:snapToGrid/>
      <w:jc w:val="center"/>
      <w:textAlignment w:val="auto"/>
    </w:pPr>
    <w:rPr>
      <w:rFonts w:ascii="Times New Roman" w:hAnsi="宋体" w:eastAsia="宋体" w:cs="宋体"/>
      <w:snapToGrid/>
      <w:color w:val="auto"/>
      <w:szCs w:val="20"/>
    </w:rPr>
  </w:style>
  <w:style w:type="paragraph" w:customStyle="1" w:styleId="2933">
    <w:name w:val="Char Char Char Char Char Char Char Char Char Char Char Char Char Char Char Char Char Char Char Char Char Char1"/>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2934">
    <w:name w:val="样式 样式 标题 1 + 行距: 最小值 25 磅2 + 居中"/>
    <w:basedOn w:val="1"/>
    <w:qFormat/>
    <w:uiPriority w:val="0"/>
    <w:pPr>
      <w:widowControl w:val="0"/>
      <w:kinsoku/>
      <w:autoSpaceDE/>
      <w:autoSpaceDN/>
      <w:adjustRightInd/>
      <w:snapToGrid/>
      <w:spacing w:before="240" w:after="240" w:line="500" w:lineRule="atLeast"/>
      <w:jc w:val="center"/>
      <w:textAlignment w:val="auto"/>
      <w:outlineLvl w:val="0"/>
    </w:pPr>
    <w:rPr>
      <w:rFonts w:ascii="Times New Roman" w:hAnsi="Times New Roman" w:eastAsia="黑体" w:cs="宋体"/>
      <w:snapToGrid/>
      <w:color w:val="auto"/>
      <w:kern w:val="44"/>
      <w:sz w:val="32"/>
      <w:szCs w:val="20"/>
    </w:rPr>
  </w:style>
  <w:style w:type="paragraph" w:customStyle="1" w:styleId="2935">
    <w:name w:val="Style32"/>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36">
    <w:name w:val="普通(网站)2"/>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2937">
    <w:name w:val="文"/>
    <w:basedOn w:val="44"/>
    <w:qFormat/>
    <w:uiPriority w:val="0"/>
    <w:pPr>
      <w:tabs>
        <w:tab w:val="left" w:pos="1134"/>
      </w:tabs>
      <w:spacing w:before="20" w:after="40" w:line="300" w:lineRule="auto"/>
      <w:ind w:left="1134" w:firstLine="200" w:firstLineChars="200"/>
    </w:pPr>
    <w:rPr>
      <w:rFonts w:ascii="Arial" w:hAnsi="Arial"/>
    </w:rPr>
  </w:style>
  <w:style w:type="paragraph" w:customStyle="1" w:styleId="2938">
    <w:name w:val="Char Char Char Char Char Char Char Char Char Char Char Char2"/>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2939">
    <w:name w:val="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2940">
    <w:name w:val="我的标题 1"/>
    <w:basedOn w:val="17"/>
    <w:qFormat/>
    <w:uiPriority w:val="0"/>
  </w:style>
  <w:style w:type="paragraph" w:customStyle="1" w:styleId="2941">
    <w:name w:val="样式 普通文字 + (符号) 宋体 小四"/>
    <w:basedOn w:val="2499"/>
    <w:qFormat/>
    <w:uiPriority w:val="0"/>
    <w:pPr>
      <w:widowControl w:val="0"/>
      <w:tabs>
        <w:tab w:val="left" w:pos="10546"/>
      </w:tabs>
      <w:snapToGrid/>
      <w:spacing w:line="360" w:lineRule="auto"/>
      <w:ind w:firstLine="0" w:firstLineChars="0"/>
      <w:jc w:val="both"/>
      <w:textAlignment w:val="auto"/>
    </w:pPr>
    <w:rPr>
      <w:rFonts w:hAnsi="Courier New" w:cs="Times New Roman"/>
      <w:kern w:val="2"/>
      <w:sz w:val="21"/>
    </w:rPr>
  </w:style>
  <w:style w:type="paragraph" w:customStyle="1" w:styleId="2942">
    <w:name w:val="样式 (西文) Arial (中文) 黑体 小三 段前: 1.5 磅 段后: 1.5 磅 行距: 1.5 倍行距"/>
    <w:basedOn w:val="5"/>
    <w:qFormat/>
    <w:uiPriority w:val="0"/>
    <w:pPr>
      <w:widowControl w:val="0"/>
      <w:tabs>
        <w:tab w:val="left" w:pos="10546"/>
      </w:tabs>
      <w:kinsoku/>
      <w:autoSpaceDE/>
      <w:autoSpaceDN/>
      <w:spacing w:before="30" w:after="30" w:line="360" w:lineRule="exact"/>
      <w:textAlignment w:val="auto"/>
    </w:pPr>
    <w:rPr>
      <w:rFonts w:ascii="Arial" w:hAnsi="Arial" w:eastAsia="黑体" w:cs="Times New Roman"/>
      <w:b w:val="0"/>
      <w:snapToGrid/>
      <w:color w:val="auto"/>
      <w:kern w:val="2"/>
      <w:sz w:val="24"/>
      <w:szCs w:val="28"/>
    </w:rPr>
  </w:style>
  <w:style w:type="paragraph" w:customStyle="1" w:styleId="2943">
    <w:name w:val="样式 标题 2标题 1.1Title Header2标题 w2节标题 2－chH2 + Times New Roma..."/>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2944">
    <w:name w:val="Char Char2 Char Char Char Char Char Char Char Char Char Char2"/>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2945">
    <w:name w:val="样式 样式 标题 1 + 居中 + 两端对齐"/>
    <w:basedOn w:val="1149"/>
    <w:qFormat/>
    <w:uiPriority w:val="0"/>
    <w:pPr>
      <w:keepLines w:val="0"/>
      <w:widowControl/>
      <w:autoSpaceDE w:val="0"/>
      <w:autoSpaceDN w:val="0"/>
      <w:adjustRightInd/>
      <w:snapToGrid/>
      <w:spacing w:before="240" w:after="240" w:line="480" w:lineRule="atLeast"/>
      <w:textAlignment w:val="bottom"/>
    </w:pPr>
    <w:rPr>
      <w:rFonts w:hAnsi="Times New Roman" w:eastAsia="黑体"/>
      <w:b w:val="0"/>
      <w:kern w:val="0"/>
      <w:sz w:val="32"/>
    </w:rPr>
  </w:style>
  <w:style w:type="paragraph" w:customStyle="1" w:styleId="2946">
    <w:name w:val="样式 正文文本缩进正文文字XYZ + 首行缩进:  0 厘米"/>
    <w:basedOn w:val="34"/>
    <w:qFormat/>
    <w:uiPriority w:val="0"/>
    <w:pPr>
      <w:spacing w:line="240" w:lineRule="auto"/>
      <w:ind w:firstLine="200" w:firstLineChars="200"/>
    </w:pPr>
    <w:rPr>
      <w:sz w:val="21"/>
      <w:szCs w:val="20"/>
    </w:rPr>
  </w:style>
  <w:style w:type="paragraph" w:customStyle="1" w:styleId="2947">
    <w:name w:val="样式 正文文本缩进 + 梅红"/>
    <w:basedOn w:val="34"/>
    <w:qFormat/>
    <w:uiPriority w:val="0"/>
    <w:pPr>
      <w:spacing w:beforeLines="50"/>
      <w:ind w:firstLine="462" w:firstLineChars="200"/>
    </w:pPr>
    <w:rPr>
      <w:sz w:val="21"/>
    </w:rPr>
  </w:style>
  <w:style w:type="paragraph" w:customStyle="1" w:styleId="2948">
    <w:name w:val="Table Row"/>
    <w:basedOn w:val="1"/>
    <w:qFormat/>
    <w:uiPriority w:val="0"/>
    <w:pPr>
      <w:widowControl w:val="0"/>
      <w:kinsoku/>
      <w:autoSpaceDE/>
      <w:autoSpaceDN/>
      <w:adjustRightInd/>
      <w:snapToGrid/>
      <w:spacing w:before="60" w:after="60" w:line="240" w:lineRule="atLeast"/>
      <w:textAlignment w:val="auto"/>
    </w:pPr>
    <w:rPr>
      <w:rFonts w:eastAsia="宋体" w:cs="Times New Roman"/>
      <w:b/>
      <w:color w:val="auto"/>
      <w:sz w:val="20"/>
      <w:szCs w:val="20"/>
    </w:rPr>
  </w:style>
  <w:style w:type="paragraph" w:customStyle="1" w:styleId="2949">
    <w:name w:val="样式 Arial 行距: 1.5 倍行距1"/>
    <w:basedOn w:val="2158"/>
    <w:qFormat/>
    <w:uiPriority w:val="0"/>
    <w:pPr>
      <w:ind w:firstLine="399" w:firstLineChars="190"/>
    </w:pPr>
    <w:rPr>
      <w:rFonts w:ascii="Arial" w:hAnsi="Arial"/>
    </w:rPr>
  </w:style>
  <w:style w:type="paragraph" w:customStyle="1" w:styleId="2950">
    <w:name w:val="Style20"/>
    <w:basedOn w:val="1"/>
    <w:qFormat/>
    <w:uiPriority w:val="0"/>
    <w:pPr>
      <w:widowControl w:val="0"/>
      <w:kinsoku/>
      <w:autoSpaceDE/>
      <w:autoSpaceDN/>
      <w:snapToGrid/>
      <w:spacing w:line="461" w:lineRule="exact"/>
      <w:ind w:hanging="137"/>
      <w:textAlignment w:val="auto"/>
    </w:pPr>
    <w:rPr>
      <w:rFonts w:ascii="宋体" w:hAnsi="Times New Roman" w:eastAsia="宋体" w:cs="Times New Roman"/>
      <w:snapToGrid/>
      <w:color w:val="auto"/>
      <w:sz w:val="24"/>
      <w:szCs w:val="24"/>
    </w:rPr>
  </w:style>
  <w:style w:type="paragraph" w:customStyle="1" w:styleId="2951">
    <w:name w:val="备注说明"/>
    <w:basedOn w:val="65"/>
    <w:qFormat/>
    <w:uiPriority w:val="0"/>
    <w:pPr>
      <w:snapToGrid/>
      <w:spacing w:line="312" w:lineRule="atLeast"/>
      <w:ind w:left="420" w:hanging="420"/>
      <w:textAlignment w:val="baseline"/>
    </w:pPr>
    <w:rPr>
      <w:rFonts w:hAnsi="Times New Roman"/>
      <w:kern w:val="0"/>
    </w:rPr>
  </w:style>
  <w:style w:type="paragraph" w:customStyle="1" w:styleId="2952">
    <w:name w:val="报告内容 Char Char1"/>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2953">
    <w:name w:val="样式 样式 标题 3标题 3 Char Char Char标题 3 Char CharH3h33rd levell3CT... ..."/>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宋体"/>
      <w:snapToGrid/>
      <w:kern w:val="2"/>
      <w:sz w:val="24"/>
      <w:szCs w:val="20"/>
    </w:rPr>
  </w:style>
  <w:style w:type="paragraph" w:customStyle="1" w:styleId="2954">
    <w:name w:val="样式 标题 3章标题 3 Char Char Char标题 3 Char Char + (中文) 黑体 四号 非加粗..."/>
    <w:basedOn w:val="6"/>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kern w:val="2"/>
      <w:sz w:val="28"/>
      <w:szCs w:val="20"/>
    </w:rPr>
  </w:style>
  <w:style w:type="paragraph" w:customStyle="1" w:styleId="2955">
    <w:name w:val="样式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2956">
    <w:name w:val="Char7"/>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2957">
    <w:name w:val="样式 样式 五号 居中 首行缩进:  0 厘米 行距: 单倍行距 + (符号) 宋体3"/>
    <w:basedOn w:val="1667"/>
    <w:qFormat/>
    <w:uiPriority w:val="0"/>
    <w:rPr>
      <w:rFonts w:ascii="Calibri" w:hAnsi="Calibri"/>
    </w:rPr>
  </w:style>
  <w:style w:type="paragraph" w:customStyle="1" w:styleId="2958">
    <w:name w:val="样式 Arial 行距: 1.5 倍行距 首行缩进:  2 字符"/>
    <w:basedOn w:val="2158"/>
    <w:qFormat/>
    <w:uiPriority w:val="0"/>
    <w:pPr>
      <w:ind w:firstLine="420"/>
    </w:pPr>
    <w:rPr>
      <w:rFonts w:ascii="Arial" w:hAnsi="Arial" w:cs="Arial"/>
      <w:sz w:val="21"/>
      <w:szCs w:val="21"/>
    </w:rPr>
  </w:style>
  <w:style w:type="paragraph" w:customStyle="1" w:styleId="2959">
    <w:name w:val="Style18"/>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2960">
    <w:name w:val="样式 Arial 小四 行距: 固定值 23 磅"/>
    <w:basedOn w:val="1"/>
    <w:qFormat/>
    <w:uiPriority w:val="0"/>
    <w:pPr>
      <w:widowControl w:val="0"/>
      <w:tabs>
        <w:tab w:val="left" w:pos="10546"/>
      </w:tabs>
      <w:kinsoku/>
      <w:autoSpaceDE/>
      <w:autoSpaceDN/>
      <w:snapToGrid/>
      <w:spacing w:line="460" w:lineRule="exact"/>
      <w:ind w:firstLine="480" w:firstLineChars="200"/>
      <w:jc w:val="both"/>
      <w:textAlignment w:val="auto"/>
    </w:pPr>
    <w:rPr>
      <w:rFonts w:eastAsia="宋体" w:cs="宋体"/>
      <w:snapToGrid/>
      <w:color w:val="auto"/>
      <w:kern w:val="2"/>
      <w:szCs w:val="20"/>
    </w:rPr>
  </w:style>
  <w:style w:type="paragraph" w:customStyle="1" w:styleId="2961">
    <w:name w:val="标题  3"/>
    <w:basedOn w:val="1"/>
    <w:qFormat/>
    <w:uiPriority w:val="0"/>
    <w:pPr>
      <w:keepNext/>
      <w:keepLines/>
      <w:widowControl w:val="0"/>
      <w:kinsoku/>
      <w:autoSpaceDE/>
      <w:autoSpaceDN/>
      <w:adjustRightInd/>
      <w:spacing w:before="120" w:after="120" w:line="276" w:lineRule="auto"/>
      <w:ind w:left="1080" w:hanging="1080"/>
      <w:textAlignment w:val="auto"/>
      <w:outlineLvl w:val="2"/>
    </w:pPr>
    <w:rPr>
      <w:rFonts w:ascii="Times New Roman" w:hAnsi="Times New Roman" w:eastAsia="宋体" w:cs="Times New Roman"/>
      <w:snapToGrid/>
      <w:color w:val="auto"/>
      <w:sz w:val="24"/>
      <w:szCs w:val="24"/>
    </w:rPr>
  </w:style>
  <w:style w:type="paragraph" w:customStyle="1" w:styleId="2962">
    <w:name w:val="样式 标题 3 + 段前: 0.5 行 段后: 0.5 行1"/>
    <w:basedOn w:val="6"/>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snapToGrid/>
      <w:color w:val="auto"/>
      <w:kern w:val="2"/>
      <w:sz w:val="21"/>
    </w:rPr>
  </w:style>
  <w:style w:type="paragraph" w:customStyle="1" w:styleId="2963">
    <w:name w:val="a03"/>
    <w:basedOn w:val="6"/>
    <w:qFormat/>
    <w:uiPriority w:val="0"/>
    <w:pPr>
      <w:widowControl w:val="0"/>
      <w:kinsoku/>
      <w:autoSpaceDE/>
      <w:autoSpaceDN/>
      <w:snapToGrid/>
      <w:spacing w:before="260" w:after="260" w:line="416" w:lineRule="atLeast"/>
      <w:ind w:left="1129" w:hanging="1129"/>
      <w:jc w:val="both"/>
    </w:pPr>
    <w:rPr>
      <w:rFonts w:ascii="Times New Roman" w:hAnsi="Times New Roman" w:cs="Times New Roman"/>
      <w:bCs w:val="0"/>
      <w:snapToGrid/>
      <w:color w:val="auto"/>
      <w:kern w:val="2"/>
      <w:sz w:val="28"/>
      <w:szCs w:val="28"/>
    </w:rPr>
  </w:style>
  <w:style w:type="paragraph" w:customStyle="1" w:styleId="2964">
    <w:name w:val="样式 标题 2标题 1.1Title Header2标题 w2节标题 2－chH2 + (西文) Times New..."/>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2965">
    <w:name w:val="附录段落"/>
    <w:basedOn w:val="50"/>
    <w:qFormat/>
    <w:uiPriority w:val="0"/>
    <w:pPr>
      <w:widowControl/>
      <w:spacing w:line="400" w:lineRule="exact"/>
      <w:ind w:firstLine="200"/>
      <w:jc w:val="left"/>
    </w:pPr>
    <w:rPr>
      <w:rFonts w:ascii="Times New Roman" w:eastAsia="宋体"/>
      <w:sz w:val="21"/>
      <w:szCs w:val="20"/>
    </w:rPr>
  </w:style>
  <w:style w:type="paragraph" w:customStyle="1" w:styleId="2966">
    <w:name w:val="正文缩"/>
    <w:basedOn w:val="1"/>
    <w:qFormat/>
    <w:uiPriority w:val="0"/>
    <w:pPr>
      <w:widowControl w:val="0"/>
      <w:tabs>
        <w:tab w:val="left" w:pos="10546"/>
      </w:tabs>
      <w:kinsoku/>
      <w:autoSpaceDE/>
      <w:autoSpaceDN/>
      <w:snapToGrid/>
      <w:spacing w:line="360" w:lineRule="auto"/>
      <w:ind w:firstLine="480" w:firstLineChars="200"/>
      <w:jc w:val="both"/>
      <w:textAlignment w:val="auto"/>
    </w:pPr>
    <w:rPr>
      <w:rFonts w:ascii="宋体" w:hAnsi="Times New Roman" w:eastAsia="宋体" w:cs="宋体"/>
      <w:snapToGrid/>
      <w:kern w:val="2"/>
      <w:sz w:val="24"/>
      <w:szCs w:val="24"/>
    </w:rPr>
  </w:style>
  <w:style w:type="paragraph" w:customStyle="1" w:styleId="2967">
    <w:name w:val="样式 样式 样式 样式 首行缩进:  1.01 厘米 行距: 固定值 24 磅 + 黑色 行距: 最小值 24 磅 + 行距: ..."/>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Times New Roman"/>
      <w:snapToGrid/>
      <w:color w:val="auto"/>
      <w:kern w:val="2"/>
      <w:sz w:val="24"/>
      <w:szCs w:val="20"/>
    </w:rPr>
  </w:style>
  <w:style w:type="paragraph" w:customStyle="1" w:styleId="2968">
    <w:name w:val="正文样式"/>
    <w:basedOn w:val="1"/>
    <w:qFormat/>
    <w:uiPriority w:val="0"/>
    <w:pPr>
      <w:widowControl w:val="0"/>
      <w:kinsoku/>
      <w:autoSpaceDE/>
      <w:autoSpaceDN/>
      <w:spacing w:line="440" w:lineRule="exact"/>
      <w:ind w:firstLine="482"/>
      <w:jc w:val="both"/>
      <w:textAlignment w:val="auto"/>
    </w:pPr>
    <w:rPr>
      <w:rFonts w:ascii="宋体" w:hAnsi="Times New Roman" w:eastAsia="宋体" w:cs="宋体"/>
      <w:snapToGrid/>
      <w:color w:val="auto"/>
      <w:kern w:val="2"/>
      <w:sz w:val="24"/>
      <w:szCs w:val="20"/>
    </w:rPr>
  </w:style>
  <w:style w:type="paragraph" w:customStyle="1" w:styleId="2969">
    <w:name w:val="标题A"/>
    <w:basedOn w:val="4"/>
    <w:qFormat/>
    <w:uiPriority w:val="0"/>
    <w:pPr>
      <w:keepNext w:val="0"/>
      <w:keepLines w:val="0"/>
      <w:widowControl w:val="0"/>
      <w:tabs>
        <w:tab w:val="left" w:pos="0"/>
      </w:tabs>
      <w:kinsoku/>
      <w:topLinePunct/>
      <w:autoSpaceDE/>
      <w:autoSpaceDN/>
      <w:spacing w:beforeLines="50" w:afterLines="50" w:line="460" w:lineRule="exact"/>
      <w:jc w:val="center"/>
      <w:textAlignment w:val="auto"/>
    </w:pPr>
    <w:rPr>
      <w:rFonts w:ascii="方正小标宋简体" w:hAnsi="Times New Roman" w:eastAsia="方正小标宋简体" w:cs="Times New Roman"/>
      <w:snapToGrid/>
      <w:color w:val="auto"/>
      <w:kern w:val="24"/>
      <w:sz w:val="36"/>
      <w:szCs w:val="20"/>
    </w:rPr>
  </w:style>
  <w:style w:type="paragraph" w:customStyle="1" w:styleId="2970">
    <w:name w:val="默认段落字体 Para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rPr>
  </w:style>
  <w:style w:type="paragraph" w:customStyle="1" w:styleId="2971">
    <w:name w:val="样式 宋体 小四"/>
    <w:basedOn w:val="1"/>
    <w:qFormat/>
    <w:uiPriority w:val="0"/>
    <w:pPr>
      <w:widowControl w:val="0"/>
      <w:kinsoku/>
      <w:autoSpaceDE/>
      <w:autoSpaceDN/>
      <w:adjustRightInd/>
      <w:spacing w:line="324" w:lineRule="auto"/>
      <w:ind w:right="-70" w:firstLine="600"/>
      <w:textAlignment w:val="auto"/>
    </w:pPr>
    <w:rPr>
      <w:rFonts w:ascii="宋体" w:hAnsi="宋体" w:eastAsia="宋体" w:cs="Times New Roman"/>
      <w:snapToGrid/>
      <w:color w:val="auto"/>
      <w:kern w:val="2"/>
      <w:sz w:val="24"/>
      <w:szCs w:val="20"/>
    </w:rPr>
  </w:style>
  <w:style w:type="paragraph" w:customStyle="1" w:styleId="2972">
    <w:name w:val="样式 样式 (中文) 黑体 黑色 居中 首行缩进:  0 厘米 段前: 6 磅 段后: 6 磅 行距: 单倍行距3 + 宋体 ..."/>
    <w:basedOn w:val="1"/>
    <w:qFormat/>
    <w:uiPriority w:val="0"/>
    <w:pPr>
      <w:widowControl w:val="0"/>
      <w:kinsoku/>
      <w:autoSpaceDE/>
      <w:autoSpaceDN/>
      <w:adjustRightInd/>
      <w:snapToGrid/>
      <w:jc w:val="center"/>
      <w:textAlignment w:val="auto"/>
    </w:pPr>
    <w:rPr>
      <w:rFonts w:ascii="宋体" w:hAnsi="宋体" w:eastAsia="宋体" w:cs="宋体"/>
      <w:smallCaps/>
      <w:snapToGrid/>
      <w:kern w:val="2"/>
    </w:rPr>
  </w:style>
  <w:style w:type="paragraph" w:customStyle="1" w:styleId="2973">
    <w:name w:val="文（不缩）"/>
    <w:basedOn w:val="2499"/>
    <w:qFormat/>
    <w:uiPriority w:val="0"/>
    <w:pPr>
      <w:widowControl w:val="0"/>
      <w:adjustRightInd/>
      <w:snapToGrid/>
      <w:spacing w:line="400" w:lineRule="exact"/>
      <w:ind w:firstLine="0" w:firstLineChars="0"/>
      <w:jc w:val="both"/>
      <w:textAlignment w:val="auto"/>
    </w:pPr>
    <w:rPr>
      <w:rFonts w:ascii="Arial" w:hAnsi="Arial" w:cs="Arial"/>
      <w:snapToGrid w:val="0"/>
      <w:sz w:val="21"/>
      <w:szCs w:val="21"/>
    </w:rPr>
  </w:style>
  <w:style w:type="paragraph" w:customStyle="1" w:styleId="2974">
    <w:name w:val="Char Char Char Char Char Char Char Char Char1"/>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2975">
    <w:name w:val="表首"/>
    <w:basedOn w:val="1"/>
    <w:qFormat/>
    <w:uiPriority w:val="0"/>
    <w:pPr>
      <w:widowControl w:val="0"/>
      <w:kinsoku/>
      <w:autoSpaceDE/>
      <w:autoSpaceDN/>
      <w:adjustRightInd/>
      <w:snapToGrid/>
      <w:spacing w:before="120" w:after="120"/>
      <w:ind w:firstLine="510"/>
      <w:jc w:val="center"/>
      <w:textAlignment w:val="auto"/>
    </w:pPr>
    <w:rPr>
      <w:rFonts w:ascii="Times New Roman" w:hAnsi="Times New Roman" w:eastAsia="宋体" w:cs="Times New Roman"/>
      <w:snapToGrid/>
      <w:color w:val="auto"/>
      <w:kern w:val="2"/>
      <w:sz w:val="24"/>
      <w:szCs w:val="20"/>
    </w:rPr>
  </w:style>
  <w:style w:type="paragraph" w:customStyle="1" w:styleId="2976">
    <w:name w:val="仪表分项"/>
    <w:basedOn w:val="1"/>
    <w:next w:val="2906"/>
    <w:qFormat/>
    <w:uiPriority w:val="0"/>
    <w:pPr>
      <w:widowControl w:val="0"/>
      <w:tabs>
        <w:tab w:val="left" w:pos="1701"/>
        <w:tab w:val="left" w:pos="4500"/>
      </w:tabs>
      <w:kinsoku/>
      <w:overflowPunct w:val="0"/>
      <w:topLinePunct/>
      <w:autoSpaceDE/>
      <w:autoSpaceDN/>
      <w:adjustRightInd/>
      <w:snapToGrid/>
      <w:spacing w:line="460" w:lineRule="exact"/>
      <w:ind w:firstLine="560" w:firstLineChars="200"/>
      <w:jc w:val="both"/>
      <w:textAlignment w:val="auto"/>
    </w:pPr>
    <w:rPr>
      <w:rFonts w:ascii="Times New Roman" w:hAnsi="Times New Roman" w:eastAsia="宋体" w:cs="Times New Roman"/>
      <w:snapToGrid/>
      <w:kern w:val="2"/>
      <w:sz w:val="28"/>
      <w:szCs w:val="28"/>
    </w:rPr>
  </w:style>
  <w:style w:type="paragraph" w:customStyle="1" w:styleId="2977">
    <w:name w:val="编号密级"/>
    <w:basedOn w:val="1"/>
    <w:qFormat/>
    <w:uiPriority w:val="0"/>
    <w:pPr>
      <w:kinsoku/>
      <w:autoSpaceDE/>
      <w:autoSpaceDN/>
      <w:spacing w:before="200" w:after="240" w:line="480" w:lineRule="auto"/>
      <w:jc w:val="center"/>
    </w:pPr>
    <w:rPr>
      <w:rFonts w:ascii="黑体" w:eastAsia="黑体" w:cs="Times New Roman"/>
      <w:snapToGrid/>
      <w:color w:val="auto"/>
      <w:spacing w:val="6"/>
      <w:sz w:val="28"/>
      <w:szCs w:val="28"/>
    </w:rPr>
  </w:style>
  <w:style w:type="paragraph" w:customStyle="1" w:styleId="2978">
    <w:name w:val="Char41"/>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79">
    <w:name w:val="样式 标题 2 + 自动设置"/>
    <w:basedOn w:val="5"/>
    <w:qFormat/>
    <w:uiPriority w:val="0"/>
    <w:pPr>
      <w:keepLines w:val="0"/>
      <w:widowControl w:val="0"/>
      <w:tabs>
        <w:tab w:val="left" w:pos="576"/>
      </w:tabs>
      <w:kinsoku/>
      <w:autoSpaceDE/>
      <w:autoSpaceDN/>
      <w:adjustRightInd/>
      <w:spacing w:before="260" w:beforeLines="50" w:after="260" w:afterLines="50" w:line="380" w:lineRule="exact"/>
      <w:ind w:left="576" w:hanging="576"/>
      <w:jc w:val="both"/>
      <w:textAlignment w:val="auto"/>
    </w:pPr>
    <w:rPr>
      <w:rFonts w:ascii="Times New Roman" w:hAnsi="Times New Roman" w:eastAsia="黑体" w:cs="Times New Roman"/>
      <w:b w:val="0"/>
      <w:bCs w:val="0"/>
      <w:snapToGrid/>
      <w:color w:val="auto"/>
      <w:kern w:val="28"/>
      <w:sz w:val="24"/>
      <w:szCs w:val="24"/>
    </w:rPr>
  </w:style>
  <w:style w:type="paragraph" w:customStyle="1" w:styleId="2980">
    <w:name w:val="样式 (西文) Arial (中文) 黑体 四号 行距: 1.5 倍行距"/>
    <w:basedOn w:val="2802"/>
    <w:qFormat/>
    <w:uiPriority w:val="0"/>
    <w:rPr>
      <w:rFonts w:cs="宋体"/>
    </w:rPr>
  </w:style>
  <w:style w:type="paragraph" w:customStyle="1" w:styleId="2981">
    <w:name w:val="标题4+四号"/>
    <w:basedOn w:val="1"/>
    <w:next w:val="6"/>
    <w:qFormat/>
    <w:uiPriority w:val="0"/>
    <w:pPr>
      <w:widowControl w:val="0"/>
      <w:kinsoku/>
      <w:adjustRightInd/>
      <w:snapToGrid/>
      <w:spacing w:line="264" w:lineRule="auto"/>
      <w:jc w:val="both"/>
      <w:textAlignment w:val="auto"/>
    </w:pPr>
    <w:rPr>
      <w:rFonts w:ascii="宋体" w:hAnsi="宋体" w:eastAsia="宋体" w:cs="Times New Roman"/>
      <w:bCs/>
      <w:snapToGrid/>
      <w:color w:val="auto"/>
      <w:kern w:val="2"/>
      <w:sz w:val="28"/>
      <w:szCs w:val="28"/>
    </w:rPr>
  </w:style>
  <w:style w:type="paragraph" w:customStyle="1" w:styleId="2982">
    <w:name w:val="Char42"/>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2983">
    <w:name w:val="发"/>
    <w:basedOn w:val="1"/>
    <w:qFormat/>
    <w:uiPriority w:val="0"/>
    <w:pPr>
      <w:widowControl w:val="0"/>
      <w:kinsoku/>
      <w:autoSpaceDE/>
      <w:autoSpaceDN/>
      <w:snapToGrid/>
      <w:spacing w:line="460" w:lineRule="exact"/>
      <w:ind w:right="210" w:firstLine="560" w:firstLineChars="196"/>
      <w:jc w:val="both"/>
      <w:textAlignment w:val="auto"/>
    </w:pPr>
    <w:rPr>
      <w:rFonts w:ascii="宋体" w:hAnsi="宋体" w:eastAsia="宋体" w:cs="Times New Roman"/>
      <w:snapToGrid/>
      <w:color w:val="auto"/>
      <w:kern w:val="2"/>
      <w:sz w:val="28"/>
      <w:szCs w:val="20"/>
    </w:rPr>
  </w:style>
  <w:style w:type="paragraph" w:customStyle="1" w:styleId="2984">
    <w:name w:val="日期（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2"/>
      <w:szCs w:val="24"/>
    </w:rPr>
  </w:style>
  <w:style w:type="paragraph" w:customStyle="1" w:styleId="2985">
    <w:name w:val="表3-10"/>
    <w:basedOn w:val="2986"/>
    <w:qFormat/>
    <w:uiPriority w:val="0"/>
    <w:pPr>
      <w:jc w:val="center"/>
    </w:pPr>
  </w:style>
  <w:style w:type="paragraph" w:customStyle="1" w:styleId="2986">
    <w:name w:val="表样2"/>
    <w:basedOn w:val="7"/>
    <w:qFormat/>
    <w:uiPriority w:val="0"/>
    <w:pPr>
      <w:adjustRightInd/>
      <w:spacing w:line="240" w:lineRule="exact"/>
      <w:ind w:firstLine="0"/>
      <w:jc w:val="right"/>
    </w:pPr>
    <w:rPr>
      <w:rFonts w:ascii="Times New Roman"/>
      <w:bCs/>
      <w:kern w:val="2"/>
      <w:sz w:val="21"/>
      <w:szCs w:val="28"/>
    </w:rPr>
  </w:style>
  <w:style w:type="paragraph" w:customStyle="1" w:styleId="2987">
    <w:name w:val="样式 小四 首行缩进:  0.85 厘米 行距: 1.5 倍行距"/>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color w:val="auto"/>
      <w:kern w:val="2"/>
      <w:sz w:val="24"/>
      <w:szCs w:val="20"/>
    </w:rPr>
  </w:style>
  <w:style w:type="paragraph" w:customStyle="1" w:styleId="2988">
    <w:name w:val="标记段落"/>
    <w:basedOn w:val="1"/>
    <w:qFormat/>
    <w:uiPriority w:val="0"/>
    <w:pPr>
      <w:widowControl w:val="0"/>
      <w:tabs>
        <w:tab w:val="left" w:pos="720"/>
      </w:tabs>
      <w:kinsoku/>
      <w:autoSpaceDE/>
      <w:autoSpaceDN/>
      <w:adjustRightInd/>
      <w:snapToGrid/>
      <w:spacing w:beforeLines="50" w:afterLines="50" w:line="100" w:lineRule="atLeast"/>
      <w:ind w:firstLine="521"/>
      <w:jc w:val="both"/>
      <w:textAlignment w:val="auto"/>
    </w:pPr>
    <w:rPr>
      <w:rFonts w:ascii="楷体_GB2312" w:hAnsi="宋体" w:eastAsia="楷体_GB2312" w:cs="Times New Roman"/>
      <w:bCs/>
      <w:snapToGrid/>
      <w:color w:val="auto"/>
      <w:sz w:val="28"/>
    </w:rPr>
  </w:style>
  <w:style w:type="paragraph" w:customStyle="1" w:styleId="2989">
    <w:name w:val="Char Char Char1 Char Char Char Char Char Char Char Char Char Char Char Char Char1"/>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2990">
    <w:name w:val="项目名称1"/>
    <w:basedOn w:val="2270"/>
    <w:qFormat/>
    <w:uiPriority w:val="99"/>
    <w:pPr>
      <w:ind w:left="1959" w:leftChars="266" w:hanging="1400" w:hangingChars="500"/>
    </w:pPr>
    <w:rPr>
      <w:rFonts w:cs="宋体"/>
    </w:rPr>
  </w:style>
  <w:style w:type="paragraph" w:customStyle="1" w:styleId="2991">
    <w:name w:val="样式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2992">
    <w:name w:val="样式 样式4 + 加粗 首行缩进: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b/>
      <w:bCs/>
      <w:snapToGrid/>
      <w:kern w:val="2"/>
      <w:sz w:val="24"/>
      <w:szCs w:val="24"/>
    </w:rPr>
  </w:style>
  <w:style w:type="paragraph" w:customStyle="1" w:styleId="2993">
    <w:name w:val="样式 样式 正文（首行缩进两字） + 首行缩进:  2 字符 + 首行缩进:  2 字符"/>
    <w:basedOn w:val="2994"/>
    <w:qFormat/>
    <w:uiPriority w:val="0"/>
    <w:pPr>
      <w:tabs>
        <w:tab w:val="left" w:pos="10546"/>
      </w:tabs>
      <w:ind w:firstLine="6300" w:firstLineChars="2625"/>
    </w:pPr>
    <w:rPr>
      <w:color w:val="FF0000"/>
      <w:szCs w:val="20"/>
    </w:rPr>
  </w:style>
  <w:style w:type="paragraph" w:customStyle="1" w:styleId="2994">
    <w:name w:val="样式 正文（首行缩进两字） + 首行缩进:  2 字符"/>
    <w:basedOn w:val="2159"/>
    <w:qFormat/>
    <w:uiPriority w:val="0"/>
    <w:pPr>
      <w:tabs>
        <w:tab w:val="left" w:pos="10546"/>
      </w:tabs>
      <w:adjustRightInd w:val="0"/>
      <w:spacing w:line="360" w:lineRule="auto"/>
      <w:ind w:firstLine="480" w:firstLineChars="200"/>
    </w:pPr>
    <w:rPr>
      <w:rFonts w:ascii="Times New Roman" w:hAnsi="Times New Roman"/>
      <w:szCs w:val="24"/>
    </w:rPr>
  </w:style>
  <w:style w:type="paragraph" w:customStyle="1" w:styleId="2995">
    <w:name w:val="表头文字（DMS）"/>
    <w:basedOn w:val="1"/>
    <w:qFormat/>
    <w:uiPriority w:val="0"/>
    <w:pPr>
      <w:widowControl w:val="0"/>
      <w:kinsoku/>
      <w:autoSpaceDE/>
      <w:autoSpaceDN/>
      <w:adjustRightInd/>
      <w:snapToGrid/>
      <w:spacing w:beforeLines="50" w:afterLines="50"/>
      <w:jc w:val="both"/>
      <w:textAlignment w:val="auto"/>
    </w:pPr>
    <w:rPr>
      <w:rFonts w:ascii="Times New Roman" w:hAnsi="Times New Roman" w:eastAsia="楷体_GB2312" w:cs="Times New Roman"/>
      <w:b/>
      <w:bCs/>
      <w:snapToGrid/>
      <w:color w:val="auto"/>
      <w:kern w:val="2"/>
      <w:sz w:val="24"/>
      <w:szCs w:val="24"/>
    </w:rPr>
  </w:style>
  <w:style w:type="paragraph" w:customStyle="1" w:styleId="2996">
    <w:name w:val="表格文字1"/>
    <w:basedOn w:val="261"/>
    <w:qFormat/>
    <w:uiPriority w:val="99"/>
    <w:pPr>
      <w:widowControl/>
      <w:spacing w:before="0" w:after="0"/>
      <w:ind w:firstLine="105" w:firstLineChars="50"/>
      <w:jc w:val="left"/>
    </w:pPr>
    <w:rPr>
      <w:rFonts w:ascii="Times New Roman" w:hAnsi="Times New Roman"/>
      <w:kern w:val="0"/>
      <w:sz w:val="21"/>
      <w:szCs w:val="21"/>
    </w:rPr>
  </w:style>
  <w:style w:type="paragraph" w:customStyle="1" w:styleId="2997">
    <w:name w:val="样式 (西文) Arial (中文) 黑体 四号 首行缩进:  1.11 厘米 行距: 固定值 22.9 磅"/>
    <w:basedOn w:val="2802"/>
    <w:qFormat/>
    <w:uiPriority w:val="0"/>
    <w:pPr>
      <w:spacing w:line="458" w:lineRule="exact"/>
      <w:ind w:firstLine="630"/>
    </w:pPr>
    <w:rPr>
      <w:rFonts w:cs="宋体"/>
      <w:sz w:val="28"/>
    </w:rPr>
  </w:style>
  <w:style w:type="paragraph" w:customStyle="1" w:styleId="2998">
    <w:name w:val="报告内容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2999">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00">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01">
    <w:name w:val="kyj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002">
    <w:name w:val="样式 标题 3头标题 3 Char Char Char标题 3 Char CharH3h33rd levell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03">
    <w:name w:val="索引 12"/>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04">
    <w:name w:val="样式 Arial 行距: 固定值 22.9 磅1"/>
    <w:basedOn w:val="2158"/>
    <w:qFormat/>
    <w:uiPriority w:val="0"/>
    <w:pPr>
      <w:spacing w:line="458" w:lineRule="exact"/>
      <w:ind w:firstLine="420"/>
    </w:pPr>
    <w:rPr>
      <w:rFonts w:ascii="Arial" w:hAnsi="Arial"/>
    </w:rPr>
  </w:style>
  <w:style w:type="paragraph" w:customStyle="1" w:styleId="3005">
    <w:name w:val="reader-word-layer reader-word-s13-13"/>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06">
    <w:name w:val="日期2"/>
    <w:basedOn w:val="1"/>
    <w:next w:val="1"/>
    <w:qFormat/>
    <w:uiPriority w:val="0"/>
    <w:pPr>
      <w:widowControl w:val="0"/>
      <w:kinsoku/>
      <w:autoSpaceDE/>
      <w:autoSpaceDN/>
      <w:snapToGrid/>
    </w:pPr>
    <w:rPr>
      <w:rFonts w:ascii="Times New Roman" w:hAnsi="Times New Roman" w:eastAsia="宋体" w:cs="Times New Roman"/>
      <w:snapToGrid/>
      <w:color w:val="auto"/>
      <w:kern w:val="2"/>
      <w:szCs w:val="20"/>
    </w:rPr>
  </w:style>
  <w:style w:type="paragraph" w:customStyle="1" w:styleId="3007">
    <w:name w:val="样式 标题 1 + 四号 居中 段前: 0 磅 段后: 0 磅 行距: 单倍行距"/>
    <w:basedOn w:val="4"/>
    <w:qFormat/>
    <w:uiPriority w:val="0"/>
    <w:pPr>
      <w:widowControl w:val="0"/>
      <w:tabs>
        <w:tab w:val="left" w:pos="0"/>
      </w:tabs>
      <w:kinsoku/>
      <w:autoSpaceDE/>
      <w:autoSpaceDN/>
      <w:spacing w:beforeLines="50" w:afterLines="50" w:line="240" w:lineRule="auto"/>
      <w:jc w:val="both"/>
      <w:textAlignment w:val="auto"/>
    </w:pPr>
    <w:rPr>
      <w:rFonts w:ascii="Times New Roman" w:hAnsi="Times New Roman" w:eastAsia="宋体" w:cs="Times New Roman"/>
      <w:b w:val="0"/>
      <w:snapToGrid/>
      <w:color w:val="auto"/>
      <w:sz w:val="21"/>
      <w:szCs w:val="21"/>
    </w:rPr>
  </w:style>
  <w:style w:type="paragraph" w:customStyle="1" w:styleId="3008">
    <w:name w:val="样式 样式 正文文本缩进 + 梅红 + 升高量  4.5 磅"/>
    <w:basedOn w:val="2947"/>
    <w:qFormat/>
    <w:uiPriority w:val="0"/>
    <w:pPr>
      <w:spacing w:beforeLines="0"/>
      <w:ind w:firstLine="200"/>
    </w:pPr>
    <w:rPr>
      <w:position w:val="9"/>
    </w:rPr>
  </w:style>
  <w:style w:type="paragraph" w:customStyle="1" w:styleId="3009">
    <w:name w:val="样式 样式 黑色 行距: 固定值 20 磅 + 首行缩进:  2 字符"/>
    <w:basedOn w:val="1"/>
    <w:qFormat/>
    <w:uiPriority w:val="0"/>
    <w:pPr>
      <w:widowControl w:val="0"/>
      <w:kinsoku/>
      <w:autoSpaceDE/>
      <w:autoSpaceDN/>
      <w:adjustRightInd/>
      <w:snapToGrid/>
      <w:spacing w:line="480" w:lineRule="atLeast"/>
      <w:ind w:firstLine="200" w:firstLineChars="200"/>
      <w:jc w:val="both"/>
      <w:textAlignment w:val="auto"/>
    </w:pPr>
    <w:rPr>
      <w:rFonts w:ascii="Times New Roman" w:hAnsi="Times New Roman" w:eastAsia="宋体" w:cs="宋体"/>
      <w:snapToGrid/>
      <w:kern w:val="2"/>
      <w:sz w:val="24"/>
      <w:szCs w:val="20"/>
    </w:rPr>
  </w:style>
  <w:style w:type="paragraph" w:customStyle="1" w:styleId="3010">
    <w:name w:val="报告内容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011">
    <w:name w:val="正文文本 32"/>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12">
    <w:name w:val="样式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3">
    <w:name w:val="Char Char1 Char Char Char Char Char Char Char Char Char Char Char Char Char Char Char Char Char Char Char Char1 Char"/>
    <w:basedOn w:val="1"/>
    <w:qFormat/>
    <w:uiPriority w:val="0"/>
    <w:pPr>
      <w:kinsoku/>
      <w:autoSpaceDE/>
      <w:autoSpaceDN/>
      <w:adjustRightInd/>
      <w:snapToGrid/>
      <w:spacing w:line="360" w:lineRule="auto"/>
      <w:ind w:firstLine="200" w:firstLineChars="200"/>
      <w:jc w:val="center"/>
      <w:textAlignment w:val="auto"/>
    </w:pPr>
    <w:rPr>
      <w:rFonts w:ascii="楷体_GB2312" w:hAnsi="宋体" w:eastAsia="楷体_GB2312" w:cs="宋体"/>
      <w:snapToGrid/>
      <w:color w:val="auto"/>
      <w:sz w:val="24"/>
      <w:szCs w:val="24"/>
    </w:rPr>
  </w:style>
  <w:style w:type="paragraph" w:customStyle="1" w:styleId="3014">
    <w:name w:val="单向小标题"/>
    <w:basedOn w:val="1096"/>
    <w:qFormat/>
    <w:uiPriority w:val="99"/>
    <w:pPr>
      <w:spacing w:before="0" w:after="0" w:line="360" w:lineRule="auto"/>
      <w:ind w:firstLine="200" w:firstLineChars="200"/>
      <w:outlineLvl w:val="9"/>
    </w:pPr>
    <w:rPr>
      <w:sz w:val="28"/>
      <w:szCs w:val="28"/>
    </w:rPr>
  </w:style>
  <w:style w:type="paragraph" w:customStyle="1" w:styleId="3015">
    <w:name w:val="索引标题2"/>
    <w:basedOn w:val="1"/>
    <w:next w:val="3016"/>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016">
    <w:name w:val="索引 121"/>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017">
    <w:name w:val="样式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18">
    <w:name w:val="样式 (西文) Arial (中文) 黑体 小三 行距: 1.5 倍行距"/>
    <w:basedOn w:val="5"/>
    <w:qFormat/>
    <w:uiPriority w:val="0"/>
    <w:pPr>
      <w:widowControl w:val="0"/>
      <w:tabs>
        <w:tab w:val="left" w:pos="10546"/>
      </w:tabs>
      <w:kinsoku/>
      <w:autoSpaceDE/>
      <w:autoSpaceDN/>
      <w:spacing w:before="0" w:after="0" w:line="360" w:lineRule="exact"/>
      <w:textAlignment w:val="auto"/>
    </w:pPr>
    <w:rPr>
      <w:rFonts w:ascii="Arial" w:hAnsi="Arial" w:eastAsia="黑体" w:cs="Times New Roman"/>
      <w:b w:val="0"/>
      <w:snapToGrid/>
      <w:color w:val="auto"/>
      <w:kern w:val="2"/>
      <w:sz w:val="24"/>
      <w:szCs w:val="28"/>
    </w:rPr>
  </w:style>
  <w:style w:type="paragraph" w:customStyle="1" w:styleId="3019">
    <w:name w:val="样式 标题 3标题 3 Char Char Char标题 3 Char Char标题 3 Char标题 3 Char1 ...1"/>
    <w:basedOn w:val="6"/>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kern w:val="2"/>
    </w:rPr>
  </w:style>
  <w:style w:type="paragraph" w:customStyle="1" w:styleId="3020">
    <w:name w:val="表8-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21">
    <w:name w:val="表标题"/>
    <w:basedOn w:val="1"/>
    <w:qFormat/>
    <w:uiPriority w:val="0"/>
    <w:pPr>
      <w:widowControl w:val="0"/>
      <w:kinsoku/>
      <w:autoSpaceDE/>
      <w:autoSpaceDN/>
      <w:adjustRightInd/>
      <w:snapToGrid/>
      <w:spacing w:before="60" w:line="300" w:lineRule="exact"/>
      <w:jc w:val="center"/>
      <w:textAlignment w:val="auto"/>
    </w:pPr>
    <w:rPr>
      <w:rFonts w:ascii="黑体" w:hAnsi="Times New Roman" w:eastAsia="黑体" w:cs="Times New Roman"/>
      <w:snapToGrid/>
      <w:color w:val="auto"/>
      <w:kern w:val="2"/>
      <w:sz w:val="28"/>
      <w:szCs w:val="20"/>
    </w:rPr>
  </w:style>
  <w:style w:type="paragraph" w:customStyle="1" w:styleId="3022">
    <w:name w:val="样式 样式1 + 黑色 两端对齐"/>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023">
    <w:name w:val="Char Char1 Char1"/>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0"/>
    </w:rPr>
  </w:style>
  <w:style w:type="paragraph" w:customStyle="1" w:styleId="3024">
    <w:name w:val="标题 2 + Times New Roman 左侧:  0 厘米 首行缩进:  0 厘米"/>
    <w:basedOn w:val="5"/>
    <w:qFormat/>
    <w:uiPriority w:val="0"/>
    <w:pPr>
      <w:widowControl w:val="0"/>
      <w:tabs>
        <w:tab w:val="left" w:pos="360"/>
      </w:tabs>
      <w:kinsoku/>
      <w:autoSpaceDE/>
      <w:autoSpaceDN/>
      <w:adjustRightInd/>
      <w:spacing w:before="260" w:beforeLines="100" w:after="0" w:line="360" w:lineRule="auto"/>
      <w:jc w:val="both"/>
      <w:textAlignment w:val="auto"/>
      <w:outlineLvl w:val="0"/>
    </w:pPr>
    <w:rPr>
      <w:rFonts w:ascii="Times New Roman" w:hAnsi="Times New Roman" w:eastAsia="黑体" w:cs="Times New Roman"/>
      <w:bCs w:val="0"/>
      <w:snapToGrid/>
      <w:color w:val="auto"/>
      <w:kern w:val="2"/>
      <w:sz w:val="24"/>
      <w:szCs w:val="24"/>
    </w:rPr>
  </w:style>
  <w:style w:type="paragraph" w:customStyle="1" w:styleId="3025">
    <w:name w:val="样式 样式 标题 2标题 1.1Title Header2标题 w2节标题 2－ch节标题 1.1标题 41标题 2 ...1 ..."/>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宋体"/>
      <w:snapToGrid/>
      <w:kern w:val="2"/>
      <w:sz w:val="28"/>
      <w:szCs w:val="20"/>
    </w:rPr>
  </w:style>
  <w:style w:type="paragraph" w:customStyle="1" w:styleId="3026">
    <w:name w:val="Char Char Char Char Char2 Char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027">
    <w:name w:val="3级"/>
    <w:basedOn w:val="1"/>
    <w:next w:val="1"/>
    <w:qFormat/>
    <w:uiPriority w:val="0"/>
    <w:pPr>
      <w:kinsoku/>
      <w:autoSpaceDE/>
      <w:autoSpaceDN/>
      <w:adjustRightInd/>
      <w:snapToGrid/>
      <w:textAlignment w:val="auto"/>
    </w:pPr>
    <w:rPr>
      <w:rFonts w:ascii="Times New Roman" w:hAnsi="Times New Roman" w:eastAsia="宋体" w:cs="Times New Roman"/>
      <w:b/>
      <w:snapToGrid/>
      <w:color w:val="auto"/>
      <w:kern w:val="2"/>
      <w:sz w:val="28"/>
      <w:szCs w:val="28"/>
    </w:rPr>
  </w:style>
  <w:style w:type="paragraph" w:customStyle="1" w:styleId="3028">
    <w:name w:val="样式 样式 样式 首行缩进:  0.77 厘米 行距: 最小值 25 磅 + 五号 首行缩进:  0 厘米 行距: 单倍行距 +..."/>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29">
    <w:name w:val="注解"/>
    <w:basedOn w:val="1"/>
    <w:next w:val="1"/>
    <w:qFormat/>
    <w:uiPriority w:val="0"/>
    <w:pPr>
      <w:kinsoku/>
      <w:autoSpaceDE/>
      <w:autoSpaceDN/>
      <w:adjustRightInd/>
      <w:snapToGrid/>
      <w:ind w:firstLine="420" w:firstLineChars="200"/>
      <w:textAlignment w:val="auto"/>
    </w:pPr>
    <w:rPr>
      <w:rFonts w:ascii="Times New Roman" w:hAnsi="Times New Roman" w:eastAsia="宋体" w:cs="Times New Roman"/>
      <w:snapToGrid/>
      <w:color w:val="auto"/>
      <w:szCs w:val="22"/>
    </w:rPr>
  </w:style>
  <w:style w:type="paragraph" w:customStyle="1" w:styleId="3030">
    <w:name w:val="_Style 204"/>
    <w:next w:val="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031">
    <w:name w:val="样式 小四 首行缩进:  0.75 厘米 行距: 多倍行距 1.4 字行"/>
    <w:basedOn w:val="1"/>
    <w:qFormat/>
    <w:uiPriority w:val="0"/>
    <w:pPr>
      <w:widowControl w:val="0"/>
      <w:kinsoku/>
      <w:autoSpaceDE/>
      <w:autoSpaceDN/>
      <w:adjustRightInd/>
      <w:snapToGrid/>
      <w:spacing w:line="360" w:lineRule="auto"/>
      <w:ind w:firstLine="425"/>
      <w:jc w:val="both"/>
      <w:textAlignment w:val="auto"/>
    </w:pPr>
    <w:rPr>
      <w:rFonts w:ascii="Times New Roman" w:hAnsi="Times New Roman" w:eastAsia="宋体" w:cs="Times New Roman"/>
      <w:snapToGrid/>
      <w:color w:val="auto"/>
      <w:kern w:val="2"/>
      <w:sz w:val="24"/>
      <w:szCs w:val="20"/>
    </w:rPr>
  </w:style>
  <w:style w:type="paragraph" w:customStyle="1" w:styleId="3032">
    <w:name w:val="通用合同大标题"/>
    <w:basedOn w:val="1"/>
    <w:qFormat/>
    <w:uiPriority w:val="0"/>
    <w:pPr>
      <w:widowControl w:val="0"/>
      <w:kinsoku/>
      <w:autoSpaceDE/>
      <w:autoSpaceDN/>
      <w:adjustRightInd/>
      <w:snapToGrid/>
      <w:spacing w:beforeLines="100" w:afterLines="50" w:line="360" w:lineRule="auto"/>
      <w:jc w:val="center"/>
      <w:textAlignment w:val="auto"/>
    </w:pPr>
    <w:rPr>
      <w:rFonts w:ascii="黑体" w:hAnsi="Times New Roman" w:eastAsia="黑体" w:cs="Times New Roman"/>
      <w:snapToGrid/>
      <w:color w:val="auto"/>
      <w:kern w:val="2"/>
      <w:sz w:val="28"/>
      <w:szCs w:val="24"/>
    </w:rPr>
  </w:style>
  <w:style w:type="paragraph" w:customStyle="1" w:styleId="3033">
    <w:name w:val="样式 样式 样式 样式 四号 黑色 行距: 最小值 24 磅1 + 首行缩进:  2 字符 + 灰色-80% 首行缩进:  2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034">
    <w:name w:val="正文 首行缩进:  2 字符 Char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035">
    <w:name w:val="样式 正文"/>
    <w:basedOn w:val="1"/>
    <w:qFormat/>
    <w:uiPriority w:val="0"/>
    <w:pPr>
      <w:widowControl w:val="0"/>
      <w:kinsoku/>
      <w:autoSpaceDE/>
      <w:autoSpaceDN/>
      <w:adjustRightInd/>
      <w:snapToGrid/>
      <w:spacing w:line="500" w:lineRule="exact"/>
      <w:ind w:firstLine="200" w:firstLineChars="200"/>
      <w:jc w:val="both"/>
      <w:textAlignment w:val="auto"/>
    </w:pPr>
    <w:rPr>
      <w:rFonts w:ascii="宋体" w:hAnsi="宋体" w:eastAsia="宋体" w:cs="Times New Roman"/>
      <w:snapToGrid/>
      <w:color w:val="auto"/>
      <w:kern w:val="2"/>
      <w:sz w:val="28"/>
      <w:szCs w:val="28"/>
    </w:rPr>
  </w:style>
  <w:style w:type="paragraph" w:customStyle="1" w:styleId="3036">
    <w:name w:val="text20"/>
    <w:basedOn w:val="1"/>
    <w:qFormat/>
    <w:uiPriority w:val="0"/>
    <w:pPr>
      <w:kinsoku/>
      <w:autoSpaceDE/>
      <w:autoSpaceDN/>
      <w:adjustRightInd/>
      <w:snapToGrid/>
      <w:spacing w:before="100" w:beforeAutospacing="1" w:after="100" w:afterAutospacing="1" w:line="300" w:lineRule="atLeast"/>
      <w:textAlignment w:val="auto"/>
    </w:pPr>
    <w:rPr>
      <w:rFonts w:ascii="Times New Roman" w:hAnsi="Times New Roman" w:eastAsia="宋体" w:cs="Times New Roman"/>
      <w:snapToGrid/>
      <w:color w:val="auto"/>
      <w:sz w:val="18"/>
      <w:szCs w:val="18"/>
    </w:rPr>
  </w:style>
  <w:style w:type="paragraph" w:customStyle="1" w:styleId="3037">
    <w:name w:val="正文(其它)"/>
    <w:basedOn w:val="1"/>
    <w:qFormat/>
    <w:uiPriority w:val="0"/>
    <w:pPr>
      <w:kinsoku/>
      <w:snapToGrid/>
      <w:spacing w:line="312" w:lineRule="auto"/>
      <w:ind w:firstLine="360" w:firstLineChars="150"/>
      <w:jc w:val="center"/>
      <w:textAlignment w:val="auto"/>
    </w:pPr>
    <w:rPr>
      <w:rFonts w:ascii="黑体" w:hAnsi="Times New Roman" w:eastAsia="黑体" w:cs="Times New Roman"/>
      <w:snapToGrid/>
      <w:color w:val="auto"/>
      <w:sz w:val="32"/>
      <w:szCs w:val="32"/>
    </w:rPr>
  </w:style>
  <w:style w:type="paragraph" w:customStyle="1" w:styleId="3038">
    <w:name w:val="表格文字（DMS）"/>
    <w:basedOn w:val="1"/>
    <w:qFormat/>
    <w:uiPriority w:val="0"/>
    <w:pPr>
      <w:widowControl w:val="0"/>
      <w:kinsoku/>
      <w:autoSpaceDE/>
      <w:autoSpaceDN/>
      <w:adjustRightInd/>
      <w:snapToGrid/>
      <w:spacing w:beforeLines="10" w:afterLines="10"/>
      <w:ind w:left="-103" w:leftChars="-49" w:right="-111" w:rightChars="-53"/>
      <w:jc w:val="center"/>
      <w:textAlignment w:val="auto"/>
    </w:pPr>
    <w:rPr>
      <w:rFonts w:ascii="Times New Roman" w:hAnsi="Times New Roman" w:eastAsia="宋体" w:cs="Times New Roman"/>
      <w:snapToGrid/>
      <w:color w:val="auto"/>
      <w:kern w:val="2"/>
    </w:rPr>
  </w:style>
  <w:style w:type="paragraph" w:customStyle="1" w:styleId="3039">
    <w:name w:val="样式 正文（DMS） + 首行缩进:  2 字符"/>
    <w:basedOn w:val="2920"/>
    <w:qFormat/>
    <w:uiPriority w:val="0"/>
    <w:pPr>
      <w:ind w:firstLine="472"/>
    </w:pPr>
    <w:rPr>
      <w:szCs w:val="20"/>
    </w:rPr>
  </w:style>
  <w:style w:type="paragraph" w:customStyle="1" w:styleId="3040">
    <w:name w:val="表7-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041">
    <w:name w:val="正文缩进0.74"/>
    <w:basedOn w:val="1"/>
    <w:qFormat/>
    <w:uiPriority w:val="0"/>
    <w:pPr>
      <w:widowControl w:val="0"/>
      <w:kinsoku/>
      <w:autoSpaceDE/>
      <w:autoSpaceDN/>
      <w:adjustRightInd/>
      <w:snapToGrid/>
      <w:spacing w:line="240" w:lineRule="exact"/>
      <w:ind w:firstLine="420"/>
      <w:textAlignment w:val="auto"/>
    </w:pPr>
    <w:rPr>
      <w:rFonts w:ascii="Times New Roman" w:hAnsi="Times New Roman" w:eastAsia="宋体" w:cs="Times New Roman"/>
      <w:snapToGrid/>
      <w:color w:val="auto"/>
      <w:kern w:val="2"/>
    </w:rPr>
  </w:style>
  <w:style w:type="paragraph" w:customStyle="1" w:styleId="3042">
    <w:name w:val="样式 样式 标题 3 + 加粗 + (中文) 宋体 黑色"/>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043">
    <w:name w:val="样式 样式 正文（首行缩进两字） + 首行缩进:  2 字符 + Arial"/>
    <w:basedOn w:val="2994"/>
    <w:qFormat/>
    <w:uiPriority w:val="0"/>
    <w:rPr>
      <w:rFonts w:ascii="Arial" w:hAnsi="Arial"/>
      <w:sz w:val="21"/>
    </w:rPr>
  </w:style>
  <w:style w:type="paragraph" w:customStyle="1" w:styleId="3044">
    <w:name w:val="Char1 Char Char Char3"/>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045">
    <w:name w:val="表格小字"/>
    <w:basedOn w:val="1"/>
    <w:qFormat/>
    <w:uiPriority w:val="99"/>
    <w:pPr>
      <w:kinsoku/>
      <w:autoSpaceDE/>
      <w:autoSpaceDN/>
      <w:adjustRightInd/>
      <w:snapToGrid/>
      <w:ind w:firstLine="105" w:firstLineChars="50"/>
      <w:jc w:val="both"/>
      <w:textAlignment w:val="auto"/>
    </w:pPr>
    <w:rPr>
      <w:rFonts w:ascii="Times New Roman" w:hAnsi="宋体" w:eastAsia="宋体" w:cs="Times New Roman"/>
      <w:snapToGrid/>
      <w:color w:val="auto"/>
    </w:rPr>
  </w:style>
  <w:style w:type="paragraph" w:customStyle="1" w:styleId="3046">
    <w:name w:val="样式 标题 2标题 2 院标封面名称下节sect 1.2H2标题 1.1标题 21章标题h2Chapter ..."/>
    <w:basedOn w:val="5"/>
    <w:qFormat/>
    <w:uiPriority w:val="0"/>
    <w:pPr>
      <w:widowControl w:val="0"/>
      <w:kinsoku/>
      <w:autoSpaceDE/>
      <w:autoSpaceDN/>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047">
    <w:name w:val="正文文字缩进1"/>
    <w:basedOn w:val="1"/>
    <w:qFormat/>
    <w:uiPriority w:val="0"/>
    <w:pPr>
      <w:widowControl w:val="0"/>
      <w:kinsoku/>
      <w:autoSpaceDE/>
      <w:autoSpaceDN/>
      <w:adjustRightInd/>
      <w:snapToGrid/>
      <w:ind w:firstLine="420" w:firstLineChars="200"/>
      <w:jc w:val="both"/>
      <w:textAlignment w:val="auto"/>
    </w:pPr>
    <w:rPr>
      <w:rFonts w:ascii="仿宋_GB2312" w:hAnsi="Times New Roman" w:eastAsia="仿宋_GB2312" w:cs="Times New Roman"/>
      <w:snapToGrid/>
      <w:color w:val="auto"/>
      <w:kern w:val="2"/>
    </w:rPr>
  </w:style>
  <w:style w:type="paragraph" w:customStyle="1" w:styleId="3048">
    <w:name w:val="正文文本 321"/>
    <w:basedOn w:val="1"/>
    <w:qFormat/>
    <w:uiPriority w:val="0"/>
    <w:pPr>
      <w:widowControl w:val="0"/>
      <w:kinsoku/>
      <w:autoSpaceDE/>
      <w:autoSpaceDN/>
      <w:adjustRightInd/>
      <w:snapToGrid/>
      <w:spacing w:after="120"/>
      <w:ind w:firstLine="480"/>
      <w:jc w:val="center"/>
      <w:textAlignment w:val="auto"/>
    </w:pPr>
    <w:rPr>
      <w:rFonts w:ascii="Calibri" w:hAnsi="Calibri" w:eastAsia="宋体" w:cs="Times New Roman"/>
      <w:snapToGrid/>
      <w:color w:val="auto"/>
      <w:kern w:val="2"/>
      <w:sz w:val="16"/>
      <w:szCs w:val="16"/>
    </w:rPr>
  </w:style>
  <w:style w:type="paragraph" w:customStyle="1" w:styleId="3049">
    <w:name w:val="Char Char Char Char Char Char Char Char Char Char Char Char1"/>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050">
    <w:name w:val="样式 纯文本加粗正文 + Arial 行距: 1.5 倍行距 首行缩进:  2 字符"/>
    <w:basedOn w:val="2158"/>
    <w:qFormat/>
    <w:uiPriority w:val="0"/>
    <w:rPr>
      <w:rFonts w:ascii="Arial" w:hAnsi="Arial" w:cs="Arial"/>
    </w:rPr>
  </w:style>
  <w:style w:type="paragraph" w:customStyle="1" w:styleId="3051">
    <w:name w:val="样式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052">
    <w:name w:val="样式 标题 3章标题 3 Char Char Char标题 3 Char Char头 + (中文) 黑体 四号 非加..."/>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053">
    <w:name w:val="表格(标题)"/>
    <w:basedOn w:val="1"/>
    <w:qFormat/>
    <w:uiPriority w:val="0"/>
    <w:pPr>
      <w:widowControl w:val="0"/>
      <w:kinsoku/>
      <w:autoSpaceDE/>
      <w:autoSpaceDN/>
      <w:adjustRightInd/>
      <w:snapToGrid/>
      <w:spacing w:line="360" w:lineRule="exact"/>
      <w:jc w:val="center"/>
      <w:textAlignment w:val="auto"/>
    </w:pPr>
    <w:rPr>
      <w:rFonts w:ascii="宋体" w:hAnsi="Times New Roman" w:eastAsia="宋体" w:cs="Times New Roman"/>
      <w:b/>
      <w:snapToGrid/>
      <w:color w:val="auto"/>
      <w:kern w:val="2"/>
      <w:sz w:val="24"/>
      <w:szCs w:val="28"/>
    </w:rPr>
  </w:style>
  <w:style w:type="paragraph" w:customStyle="1" w:styleId="3054">
    <w:name w:val="样式 正文（首行缩进两字） + 首行缩进:  2 字符1"/>
    <w:basedOn w:val="2159"/>
    <w:qFormat/>
    <w:uiPriority w:val="0"/>
    <w:pPr>
      <w:tabs>
        <w:tab w:val="left" w:pos="10546"/>
      </w:tabs>
      <w:adjustRightInd w:val="0"/>
      <w:spacing w:line="360" w:lineRule="auto"/>
      <w:ind w:firstLine="200" w:firstLineChars="200"/>
    </w:pPr>
    <w:rPr>
      <w:rFonts w:ascii="Times New Roman" w:hAnsi="Times New Roman" w:cs="宋体"/>
      <w:sz w:val="21"/>
    </w:rPr>
  </w:style>
  <w:style w:type="paragraph" w:customStyle="1" w:styleId="3055">
    <w:name w:val="标题 2A"/>
    <w:basedOn w:val="2928"/>
    <w:qFormat/>
    <w:uiPriority w:val="0"/>
    <w:pPr>
      <w:keepNext w:val="0"/>
      <w:keepLines w:val="0"/>
      <w:spacing w:beforeLines="0"/>
    </w:pPr>
    <w:rPr>
      <w:szCs w:val="28"/>
    </w:rPr>
  </w:style>
  <w:style w:type="paragraph" w:customStyle="1" w:styleId="3056">
    <w:name w:val="样式 Arial 段前: 1.5 磅 段后: 1.5 磅 行距: 1.5 倍行距"/>
    <w:basedOn w:val="2158"/>
    <w:qFormat/>
    <w:uiPriority w:val="0"/>
    <w:pPr>
      <w:spacing w:before="30" w:after="30"/>
      <w:ind w:firstLine="420"/>
    </w:pPr>
    <w:rPr>
      <w:rFonts w:ascii="Arial" w:hAnsi="Arial"/>
    </w:rPr>
  </w:style>
  <w:style w:type="paragraph" w:customStyle="1" w:styleId="3057">
    <w:name w:val="样式 样式 标题 1 + 行距: 最小值 25 磅2 + 小三 居中 行距: 最小值 24 磅"/>
    <w:basedOn w:val="1126"/>
    <w:qFormat/>
    <w:uiPriority w:val="0"/>
    <w:rPr>
      <w:rFonts w:cs="Times New Roman"/>
    </w:rPr>
  </w:style>
  <w:style w:type="paragraph" w:customStyle="1" w:styleId="3058">
    <w:name w:val="备注"/>
    <w:basedOn w:val="44"/>
    <w:qFormat/>
    <w:uiPriority w:val="0"/>
    <w:pPr>
      <w:autoSpaceDE w:val="0"/>
      <w:autoSpaceDN w:val="0"/>
      <w:adjustRightInd w:val="0"/>
      <w:spacing w:line="312" w:lineRule="atLeast"/>
      <w:textAlignment w:val="baseline"/>
    </w:pPr>
    <w:rPr>
      <w:rFonts w:hAnsi="宋体"/>
      <w:bCs/>
      <w14:shadow w14:blurRad="50800" w14:dist="38100" w14:dir="2700000" w14:sx="100000" w14:sy="100000" w14:kx="0" w14:ky="0" w14:algn="tl">
        <w14:srgbClr w14:val="000000">
          <w14:alpha w14:val="60000"/>
        </w14:srgbClr>
      </w14:shadow>
    </w:rPr>
  </w:style>
  <w:style w:type="paragraph" w:customStyle="1" w:styleId="3059">
    <w:name w:val="Char1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060">
    <w:name w:val="工程名"/>
    <w:basedOn w:val="1"/>
    <w:qFormat/>
    <w:uiPriority w:val="0"/>
    <w:pPr>
      <w:widowControl w:val="0"/>
      <w:tabs>
        <w:tab w:val="left" w:pos="4500"/>
      </w:tabs>
      <w:kinsoku/>
      <w:autoSpaceDE/>
      <w:autoSpaceDN/>
      <w:adjustRightInd/>
      <w:snapToGrid/>
      <w:spacing w:beforeLines="100" w:afterLines="100" w:line="360" w:lineRule="auto"/>
      <w:jc w:val="center"/>
      <w:textAlignment w:val="auto"/>
    </w:pPr>
    <w:rPr>
      <w:rFonts w:ascii="宋体" w:hAnsi="宋体" w:eastAsia="宋体" w:cs="Times New Roman"/>
      <w:snapToGrid/>
      <w:color w:val="auto"/>
      <w:kern w:val="2"/>
      <w:sz w:val="28"/>
      <w:szCs w:val="32"/>
    </w:rPr>
  </w:style>
  <w:style w:type="paragraph" w:customStyle="1" w:styleId="3061">
    <w:name w:val="Char Char Char1 Char3"/>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kern w:val="2"/>
      <w:sz w:val="24"/>
      <w:szCs w:val="28"/>
    </w:rPr>
  </w:style>
  <w:style w:type="paragraph" w:customStyle="1" w:styleId="3062">
    <w:name w:val="插图"/>
    <w:basedOn w:val="6"/>
    <w:next w:val="1"/>
    <w:qFormat/>
    <w:uiPriority w:val="0"/>
    <w:pPr>
      <w:keepNext w:val="0"/>
      <w:widowControl w:val="0"/>
      <w:tabs>
        <w:tab w:val="left" w:pos="720"/>
        <w:tab w:val="left" w:pos="785"/>
      </w:tabs>
      <w:kinsoku/>
      <w:autoSpaceDE/>
      <w:autoSpaceDN/>
      <w:adjustRightInd/>
      <w:snapToGrid/>
      <w:spacing w:before="0" w:after="100" w:line="240" w:lineRule="auto"/>
      <w:ind w:left="420" w:hanging="1129"/>
      <w:jc w:val="center"/>
      <w:textAlignment w:val="auto"/>
      <w:outlineLvl w:val="9"/>
    </w:pPr>
    <w:rPr>
      <w:rFonts w:ascii="黑体" w:hAnsi="Times New Roman" w:eastAsia="黑体" w:cs="Times New Roman"/>
      <w:b w:val="0"/>
      <w:bCs w:val="0"/>
      <w:snapToGrid/>
      <w:color w:val="auto"/>
      <w:kern w:val="2"/>
      <w:sz w:val="21"/>
      <w:szCs w:val="28"/>
    </w:rPr>
  </w:style>
  <w:style w:type="paragraph" w:customStyle="1" w:styleId="3063">
    <w:name w:val="样式 样式 小四 黑色 左 首行缩进:  0.85 厘米 行距: 最小值 24 磅 + 两端对齐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z w:val="24"/>
      <w:szCs w:val="20"/>
    </w:rPr>
  </w:style>
  <w:style w:type="paragraph" w:customStyle="1" w:styleId="3064">
    <w:name w:val="样式 样式 小四 黑色 居中 + 小四 自动设置 行距: 最小值 25 磅"/>
    <w:basedOn w:val="3065"/>
    <w:qFormat/>
    <w:uiPriority w:val="0"/>
    <w:rPr>
      <w:color w:val="auto"/>
    </w:rPr>
  </w:style>
  <w:style w:type="paragraph" w:customStyle="1" w:styleId="3065">
    <w:name w:val="样式 小四 黑色 居中"/>
    <w:basedOn w:val="1"/>
    <w:qFormat/>
    <w:uiPriority w:val="0"/>
    <w:pPr>
      <w:widowControl w:val="0"/>
      <w:kinsoku/>
      <w:autoSpaceDE/>
      <w:autoSpaceDN/>
      <w:adjustRightInd/>
      <w:snapToGrid/>
      <w:jc w:val="center"/>
      <w:textAlignment w:val="auto"/>
    </w:pPr>
    <w:rPr>
      <w:rFonts w:ascii="Times New Roman" w:hAnsi="Times New Roman" w:eastAsia="宋体" w:cs="宋体"/>
      <w:snapToGrid/>
      <w:kern w:val="2"/>
      <w:szCs w:val="20"/>
    </w:rPr>
  </w:style>
  <w:style w:type="paragraph" w:customStyle="1" w:styleId="3066">
    <w:name w:val="reader-word-layer reader-word-s1-0"/>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6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68">
    <w:name w:val="样式 标题 1 + 小四 段前: 0 磅 段后: 0 磅"/>
    <w:basedOn w:val="4"/>
    <w:qFormat/>
    <w:uiPriority w:val="0"/>
    <w:pPr>
      <w:widowControl w:val="0"/>
      <w:tabs>
        <w:tab w:val="left" w:pos="0"/>
      </w:tabs>
      <w:kinsoku/>
      <w:autoSpaceDE/>
      <w:autoSpaceDN/>
      <w:spacing w:beforeLines="100" w:line="240" w:lineRule="auto"/>
      <w:jc w:val="both"/>
    </w:pPr>
    <w:rPr>
      <w:rFonts w:ascii="Times New Roman" w:hAnsi="Times New Roman" w:eastAsia="宋体" w:cs="Times New Roman"/>
      <w:snapToGrid/>
      <w:color w:val="auto"/>
      <w:sz w:val="24"/>
      <w:szCs w:val="20"/>
    </w:rPr>
  </w:style>
  <w:style w:type="paragraph" w:customStyle="1" w:styleId="3069">
    <w:name w:val="表3-8"/>
    <w:basedOn w:val="2929"/>
    <w:qFormat/>
    <w:uiPriority w:val="0"/>
    <w:rPr>
      <w:rFonts w:hAnsi="宋体"/>
    </w:rPr>
  </w:style>
  <w:style w:type="paragraph" w:customStyle="1" w:styleId="3070">
    <w:name w:val="样式 样式 小四 黑色 行距: 最小值 24 磅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sz w:val="24"/>
      <w:szCs w:val="20"/>
    </w:rPr>
  </w:style>
  <w:style w:type="paragraph" w:customStyle="1" w:styleId="3071">
    <w:name w:val="样式 样式 正文文本缩进 + 梅红 + 紫罗兰"/>
    <w:basedOn w:val="2947"/>
    <w:qFormat/>
    <w:uiPriority w:val="0"/>
    <w:pPr>
      <w:spacing w:beforeLines="0"/>
      <w:ind w:firstLine="200"/>
    </w:pPr>
    <w:rPr>
      <w:color w:val="800080"/>
    </w:rPr>
  </w:style>
  <w:style w:type="paragraph" w:customStyle="1" w:styleId="3072">
    <w:name w:val="批注主题3"/>
    <w:basedOn w:val="2"/>
    <w:next w:val="2"/>
    <w:qFormat/>
    <w:uiPriority w:val="0"/>
    <w:rPr>
      <w:rFonts w:ascii="Calibri" w:hAnsi="Calibri"/>
      <w:b/>
      <w:bCs/>
    </w:rPr>
  </w:style>
  <w:style w:type="paragraph" w:customStyle="1" w:styleId="3073">
    <w:name w:val="样式 居中 行距: 固定值 22 磅5"/>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074">
    <w:name w:val="样式 报告表头 + (中文) 楷体_GB2312 五号 非加粗"/>
    <w:basedOn w:val="1"/>
    <w:qFormat/>
    <w:uiPriority w:val="0"/>
    <w:pPr>
      <w:kinsoku/>
      <w:autoSpaceDE/>
      <w:autoSpaceDN/>
      <w:adjustRightInd/>
      <w:snapToGrid/>
      <w:jc w:val="center"/>
      <w:textAlignment w:val="auto"/>
    </w:pPr>
    <w:rPr>
      <w:rFonts w:ascii="Times New Roman" w:hAnsi="Times New Roman" w:eastAsia="楷体_GB2312" w:cs="Times New Roman"/>
      <w:snapToGrid/>
      <w:color w:val="auto"/>
      <w:kern w:val="2"/>
      <w:szCs w:val="18"/>
    </w:rPr>
  </w:style>
  <w:style w:type="paragraph" w:customStyle="1" w:styleId="3075">
    <w:name w:val="样式 小四 行距: 1.5 倍行距1"/>
    <w:basedOn w:val="1"/>
    <w:qFormat/>
    <w:uiPriority w:val="0"/>
    <w:pPr>
      <w:widowControl w:val="0"/>
      <w:kinsoku/>
      <w:autoSpaceDE/>
      <w:autoSpaceDN/>
      <w:adjustRightInd/>
      <w:snapToGrid/>
      <w:spacing w:line="460" w:lineRule="atLeast"/>
      <w:ind w:firstLine="200" w:firstLineChars="200"/>
      <w:jc w:val="both"/>
      <w:textAlignment w:val="auto"/>
    </w:pPr>
    <w:rPr>
      <w:rFonts w:ascii="Times New Roman" w:hAnsi="Times New Roman" w:eastAsia="宋体" w:cs="宋体"/>
      <w:snapToGrid/>
      <w:color w:val="auto"/>
      <w:kern w:val="2"/>
      <w:sz w:val="24"/>
      <w:szCs w:val="20"/>
    </w:rPr>
  </w:style>
  <w:style w:type="paragraph" w:customStyle="1" w:styleId="3076">
    <w:name w:val="样式 样式 (符号) 宋体 五号 左 行距: 单倍行距 + 居中"/>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077">
    <w:name w:val="表8-3"/>
    <w:basedOn w:val="3020"/>
    <w:qFormat/>
    <w:uiPriority w:val="0"/>
  </w:style>
  <w:style w:type="paragraph" w:customStyle="1" w:styleId="3078">
    <w:name w:val="reader-word-layer reader-word-s13-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79">
    <w:name w:val="表3-9"/>
    <w:basedOn w:val="7"/>
    <w:qFormat/>
    <w:uiPriority w:val="0"/>
    <w:pPr>
      <w:adjustRightInd/>
      <w:spacing w:line="240" w:lineRule="exact"/>
      <w:ind w:firstLine="0"/>
      <w:jc w:val="right"/>
    </w:pPr>
    <w:rPr>
      <w:rFonts w:ascii="Times New Roman"/>
      <w:bCs/>
      <w:kern w:val="2"/>
      <w:sz w:val="21"/>
      <w:szCs w:val="28"/>
    </w:rPr>
  </w:style>
  <w:style w:type="paragraph" w:customStyle="1" w:styleId="3080">
    <w:name w:val="样式 样式 行距: 最小值 25 磅 + 黑色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kern w:val="2"/>
      <w:sz w:val="24"/>
      <w:szCs w:val="20"/>
    </w:rPr>
  </w:style>
  <w:style w:type="paragraph" w:customStyle="1" w:styleId="3081">
    <w:name w:val="第几节标题"/>
    <w:basedOn w:val="1"/>
    <w:qFormat/>
    <w:uiPriority w:val="0"/>
    <w:pPr>
      <w:widowControl w:val="0"/>
      <w:tabs>
        <w:tab w:val="left" w:pos="6720"/>
      </w:tabs>
      <w:kinsoku/>
      <w:autoSpaceDE/>
      <w:autoSpaceDN/>
      <w:adjustRightInd/>
      <w:snapToGrid/>
      <w:spacing w:line="520" w:lineRule="exact"/>
      <w:jc w:val="center"/>
      <w:textAlignment w:val="auto"/>
    </w:pPr>
    <w:rPr>
      <w:rFonts w:ascii="黑体" w:hAnsi="Times New Roman" w:eastAsia="黑体" w:cs="Times New Roman"/>
      <w:bCs/>
      <w:snapToGrid/>
      <w:color w:val="auto"/>
      <w:kern w:val="2"/>
      <w:sz w:val="32"/>
      <w:szCs w:val="24"/>
    </w:rPr>
  </w:style>
  <w:style w:type="paragraph" w:customStyle="1" w:styleId="3082">
    <w:name w:val="样式 样式 标题 3第二层条第三层h3H3l3CT目录标题 3BOD 0sect1.2.3l3+toc 3hea... + (西...3"/>
    <w:basedOn w:val="1222"/>
    <w:qFormat/>
    <w:uiPriority w:val="0"/>
    <w:pPr>
      <w:snapToGrid w:val="0"/>
      <w:spacing w:line="480" w:lineRule="atLeast"/>
    </w:pPr>
    <w:rPr>
      <w:kern w:val="2"/>
      <w:sz w:val="24"/>
      <w:szCs w:val="20"/>
    </w:rPr>
  </w:style>
  <w:style w:type="paragraph" w:customStyle="1" w:styleId="3083">
    <w:name w:val="文本块2"/>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084">
    <w:name w:val="样式 五号 居中 首行缩进:  0 厘米 行距: 单倍行距2"/>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085">
    <w:name w:val="XW悬挂正文"/>
    <w:basedOn w:val="1982"/>
    <w:qFormat/>
    <w:uiPriority w:val="0"/>
    <w:pPr>
      <w:tabs>
        <w:tab w:val="left" w:pos="2100"/>
      </w:tabs>
      <w:snapToGrid/>
      <w:spacing w:line="400" w:lineRule="exact"/>
      <w:ind w:firstLine="680"/>
      <w:jc w:val="both"/>
      <w:textAlignment w:val="baseline"/>
    </w:pPr>
    <w:rPr>
      <w:snapToGrid w:val="0"/>
      <w:kern w:val="2"/>
      <w:sz w:val="21"/>
      <w:szCs w:val="20"/>
    </w:rPr>
  </w:style>
  <w:style w:type="paragraph" w:customStyle="1" w:styleId="3086">
    <w:name w:val="四级标题"/>
    <w:basedOn w:val="1"/>
    <w:qFormat/>
    <w:uiPriority w:val="0"/>
    <w:pPr>
      <w:widowControl w:val="0"/>
      <w:kinsoku/>
      <w:autoSpaceDE/>
      <w:autoSpaceDN/>
      <w:adjustRightInd/>
      <w:snapToGrid/>
      <w:spacing w:line="480" w:lineRule="exact"/>
      <w:jc w:val="both"/>
      <w:textAlignment w:val="auto"/>
    </w:pPr>
    <w:rPr>
      <w:rFonts w:ascii="宋体" w:hAnsi="宋体" w:eastAsia="黑体" w:cs="Times New Roman"/>
      <w:snapToGrid/>
      <w:color w:val="auto"/>
      <w:kern w:val="21"/>
      <w:szCs w:val="28"/>
    </w:rPr>
  </w:style>
  <w:style w:type="paragraph" w:customStyle="1" w:styleId="3087">
    <w:name w:val="样式 目录 2 + 行距: 固定值 20 磅"/>
    <w:basedOn w:val="73"/>
    <w:qFormat/>
    <w:uiPriority w:val="0"/>
    <w:pPr>
      <w:widowControl w:val="0"/>
      <w:tabs>
        <w:tab w:val="clear" w:pos="8296"/>
      </w:tabs>
      <w:kinsoku/>
      <w:autoSpaceDE/>
      <w:autoSpaceDN/>
      <w:snapToGrid/>
      <w:spacing w:before="0" w:after="0" w:line="400" w:lineRule="exact"/>
      <w:ind w:firstLine="420" w:firstLineChars="200"/>
      <w:textAlignment w:val="auto"/>
    </w:pPr>
    <w:rPr>
      <w:rFonts w:ascii="Times New Roman" w:hAnsi="Times New Roman" w:eastAsia="宋体" w:cs="宋体"/>
      <w:snapToGrid/>
      <w:color w:val="auto"/>
      <w:kern w:val="2"/>
      <w:szCs w:val="21"/>
    </w:rPr>
  </w:style>
  <w:style w:type="paragraph" w:customStyle="1" w:styleId="3088">
    <w:name w:val="intro1"/>
    <w:basedOn w:val="1"/>
    <w:qFormat/>
    <w:uiPriority w:val="0"/>
    <w:pPr>
      <w:kinsoku/>
      <w:autoSpaceDE/>
      <w:autoSpaceDN/>
      <w:adjustRightInd/>
      <w:snapToGrid/>
      <w:textAlignment w:val="auto"/>
    </w:pPr>
    <w:rPr>
      <w:rFonts w:ascii="宋体" w:hAnsi="宋体" w:eastAsia="宋体" w:cs="Times New Roman"/>
      <w:b/>
      <w:bCs/>
      <w:snapToGrid/>
      <w:color w:val="auto"/>
      <w:sz w:val="24"/>
      <w:szCs w:val="24"/>
    </w:rPr>
  </w:style>
  <w:style w:type="paragraph" w:customStyle="1" w:styleId="3089">
    <w:name w:val="样式 样式 样式 题注 + 首行缩进:  1 字符 + 居中 首行缩进:  1 字符 + 首行缩进:  1 字符 段后: 0...."/>
    <w:basedOn w:val="3090"/>
    <w:qFormat/>
    <w:uiPriority w:val="0"/>
    <w:pPr>
      <w:spacing w:afterLines="0"/>
      <w:ind w:firstLine="240"/>
    </w:pPr>
  </w:style>
  <w:style w:type="paragraph" w:customStyle="1" w:styleId="3090">
    <w:name w:val="样式 样式 题注 + 首行缩进:  1 字符 + 居中 首行缩进:  1 字符"/>
    <w:basedOn w:val="3091"/>
    <w:qFormat/>
    <w:uiPriority w:val="0"/>
    <w:pPr>
      <w:spacing w:before="0" w:afterLines="50"/>
      <w:jc w:val="center"/>
    </w:pPr>
  </w:style>
  <w:style w:type="paragraph" w:customStyle="1" w:styleId="3091">
    <w:name w:val="样式 题注 + 首行缩进:  1 字符"/>
    <w:basedOn w:val="22"/>
    <w:qFormat/>
    <w:uiPriority w:val="0"/>
    <w:pPr>
      <w:spacing w:before="120" w:line="360" w:lineRule="auto"/>
      <w:ind w:firstLine="100" w:firstLineChars="100"/>
    </w:pPr>
    <w:rPr>
      <w:rFonts w:ascii="Arial" w:hAnsi="Arial" w:eastAsia="宋体"/>
      <w:sz w:val="24"/>
    </w:rPr>
  </w:style>
  <w:style w:type="paragraph" w:customStyle="1" w:styleId="3092">
    <w:name w:val="Style6"/>
    <w:basedOn w:val="1"/>
    <w:qFormat/>
    <w:uiPriority w:val="0"/>
    <w:pPr>
      <w:widowControl w:val="0"/>
      <w:kinsoku/>
      <w:autoSpaceDE/>
      <w:autoSpaceDN/>
      <w:snapToGrid/>
      <w:spacing w:line="468" w:lineRule="exact"/>
      <w:ind w:hanging="122"/>
      <w:textAlignment w:val="auto"/>
    </w:pPr>
    <w:rPr>
      <w:rFonts w:ascii="宋体" w:hAnsi="Times New Roman" w:eastAsia="宋体" w:cs="Times New Roman"/>
      <w:snapToGrid/>
      <w:color w:val="auto"/>
      <w:sz w:val="24"/>
      <w:szCs w:val="24"/>
    </w:rPr>
  </w:style>
  <w:style w:type="paragraph" w:customStyle="1" w:styleId="3093">
    <w:name w:val="qqc599"/>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094">
    <w:name w:val="样式 (中文) 楷体_GB2312 黑色 左 首行缩进:  1.37 字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095">
    <w:name w:val="样式 纯文本普通文字 Char Char Char普通文字 Char Char Char Char Char普通文字 Ch..."/>
    <w:basedOn w:val="44"/>
    <w:qFormat/>
    <w:uiPriority w:val="0"/>
    <w:pPr>
      <w:spacing w:line="480" w:lineRule="atLeast"/>
      <w:ind w:firstLine="200" w:firstLineChars="200"/>
    </w:pPr>
    <w:rPr>
      <w:rFonts w:ascii="Times New Roman" w:hAnsi="宋体"/>
    </w:rPr>
  </w:style>
  <w:style w:type="paragraph" w:customStyle="1" w:styleId="3096">
    <w:name w:val="Style13"/>
    <w:basedOn w:val="1"/>
    <w:qFormat/>
    <w:uiPriority w:val="0"/>
    <w:pPr>
      <w:widowControl w:val="0"/>
      <w:kinsoku/>
      <w:autoSpaceDE/>
      <w:autoSpaceDN/>
      <w:snapToGrid/>
      <w:spacing w:line="473" w:lineRule="exact"/>
      <w:jc w:val="both"/>
      <w:textAlignment w:val="auto"/>
    </w:pPr>
    <w:rPr>
      <w:rFonts w:ascii="宋体" w:hAnsi="Times New Roman" w:eastAsia="宋体" w:cs="Times New Roman"/>
      <w:snapToGrid/>
      <w:color w:val="auto"/>
      <w:sz w:val="24"/>
      <w:szCs w:val="24"/>
    </w:rPr>
  </w:style>
  <w:style w:type="paragraph" w:customStyle="1" w:styleId="3097">
    <w:name w:val="样式 样式2 + (西文) Times New Roman"/>
    <w:basedOn w:val="1"/>
    <w:qFormat/>
    <w:uiPriority w:val="0"/>
    <w:pPr>
      <w:widowControl w:val="0"/>
      <w:kinsoku/>
      <w:autoSpaceDE/>
      <w:autoSpaceDN/>
      <w:adjustRightInd/>
      <w:snapToGrid/>
      <w:spacing w:before="120" w:after="120"/>
      <w:jc w:val="center"/>
      <w:textAlignment w:val="auto"/>
    </w:pPr>
    <w:rPr>
      <w:rFonts w:ascii="Times New Roman" w:hAnsi="Times New Roman" w:eastAsia="黑体"/>
      <w:snapToGrid/>
      <w:color w:val="auto"/>
      <w:kern w:val="2"/>
      <w:sz w:val="28"/>
      <w:szCs w:val="20"/>
    </w:rPr>
  </w:style>
  <w:style w:type="paragraph" w:customStyle="1" w:styleId="3098">
    <w:name w:val="Char Char2 Char Char1"/>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099">
    <w:name w:val="样式 样式 样式3 + (中文) 黑体 + 黑色"/>
    <w:basedOn w:val="8"/>
    <w:qFormat/>
    <w:uiPriority w:val="0"/>
    <w:pPr>
      <w:adjustRightInd/>
      <w:spacing w:before="0" w:after="0" w:line="500" w:lineRule="atLeast"/>
      <w:textAlignment w:val="auto"/>
    </w:pPr>
    <w:rPr>
      <w:rFonts w:ascii="Times New Roman" w:hAnsi="Times New Roman" w:eastAsia="宋体"/>
      <w:b w:val="0"/>
      <w:color w:val="000000"/>
      <w:kern w:val="2"/>
    </w:rPr>
  </w:style>
  <w:style w:type="paragraph" w:customStyle="1" w:styleId="3100">
    <w:name w:val="正文6"/>
    <w:qFormat/>
    <w:uiPriority w:val="0"/>
    <w:pPr>
      <w:widowControl w:val="0"/>
      <w:adjustRightInd w:val="0"/>
      <w:spacing w:line="0" w:lineRule="atLeast"/>
      <w:textAlignment w:val="baseline"/>
    </w:pPr>
    <w:rPr>
      <w:rFonts w:ascii="宋体" w:hAnsi="Times New Roman" w:eastAsia="宋体" w:cs="Times New Roman"/>
      <w:sz w:val="34"/>
      <w:lang w:val="en-US" w:eastAsia="zh-CN" w:bidi="ar-SA"/>
    </w:rPr>
  </w:style>
  <w:style w:type="paragraph" w:customStyle="1" w:styleId="3101">
    <w:name w:val="样式 标题 2 +"/>
    <w:basedOn w:val="5"/>
    <w:qFormat/>
    <w:uiPriority w:val="0"/>
    <w:pPr>
      <w:widowControl w:val="0"/>
      <w:tabs>
        <w:tab w:val="left" w:pos="567"/>
      </w:tabs>
      <w:kinsoku/>
      <w:autoSpaceDE/>
      <w:autoSpaceDN/>
      <w:adjustRightInd/>
      <w:snapToGrid/>
      <w:spacing w:before="260" w:beforeLines="100" w:after="260" w:afterLines="50" w:line="360" w:lineRule="auto"/>
      <w:jc w:val="both"/>
      <w:textAlignment w:val="auto"/>
    </w:pPr>
    <w:rPr>
      <w:rFonts w:ascii="Times New Roman" w:hAnsi="Times New Roman" w:eastAsia="华文细黑" w:cs="Times New Roman"/>
      <w:snapToGrid/>
      <w:color w:val="auto"/>
      <w:kern w:val="2"/>
      <w:sz w:val="24"/>
    </w:rPr>
  </w:style>
  <w:style w:type="paragraph" w:customStyle="1" w:styleId="3102">
    <w:name w:val="样式100"/>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8"/>
    </w:rPr>
  </w:style>
  <w:style w:type="paragraph" w:customStyle="1" w:styleId="3103">
    <w:name w:val="reader-word-layer reader-word-s13-7"/>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04">
    <w:name w:val="样式 样式 样式 首行缩进:  0.85 厘米 行距: 1.5 倍行距 + 黑色1 + 加宽量  0.1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spacing w:val="2"/>
      <w:kern w:val="2"/>
      <w:sz w:val="24"/>
      <w:szCs w:val="20"/>
    </w:rPr>
  </w:style>
  <w:style w:type="paragraph" w:customStyle="1" w:styleId="3105">
    <w:name w:val="表6-2"/>
    <w:basedOn w:val="2929"/>
    <w:qFormat/>
    <w:uiPriority w:val="0"/>
    <w:rPr>
      <w:rFonts w:hAnsi="宋体"/>
    </w:rPr>
  </w:style>
  <w:style w:type="paragraph" w:customStyle="1" w:styleId="3106">
    <w:name w:val="样式 样式1 + (中文) 黑体 自动设置 居中 段前: 6 磅 段后: 6 磅 行距: 单倍行距3"/>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107">
    <w:name w:val="封面2"/>
    <w:basedOn w:val="1"/>
    <w:next w:val="1"/>
    <w:qFormat/>
    <w:uiPriority w:val="0"/>
    <w:pPr>
      <w:widowControl w:val="0"/>
      <w:kinsoku/>
      <w:autoSpaceDE/>
      <w:autoSpaceDN/>
      <w:adjustRightInd/>
      <w:snapToGrid/>
      <w:spacing w:line="360" w:lineRule="auto"/>
      <w:textAlignment w:val="auto"/>
    </w:pPr>
    <w:rPr>
      <w:rFonts w:ascii="Times New Roman" w:hAnsi="Times New Roman" w:eastAsia="宋体" w:cs="Times New Roman"/>
      <w:b/>
      <w:snapToGrid/>
      <w:color w:val="auto"/>
      <w:sz w:val="28"/>
      <w:szCs w:val="24"/>
    </w:rPr>
  </w:style>
  <w:style w:type="paragraph" w:customStyle="1" w:styleId="3108">
    <w:name w:val="日期31"/>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109">
    <w:name w:val="标题2（DMS）"/>
    <w:basedOn w:val="5"/>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黑体" w:cs="Times New Roman"/>
      <w:bCs w:val="0"/>
      <w:snapToGrid/>
      <w:color w:val="auto"/>
      <w:kern w:val="2"/>
      <w:sz w:val="28"/>
      <w:szCs w:val="28"/>
    </w:rPr>
  </w:style>
  <w:style w:type="paragraph" w:customStyle="1" w:styleId="3110">
    <w:name w:val="样式 标题 3 + 段前: 0.5 行 段后: 0.5 行2"/>
    <w:basedOn w:val="6"/>
    <w:qFormat/>
    <w:uiPriority w:val="0"/>
    <w:pPr>
      <w:widowControl w:val="0"/>
      <w:tabs>
        <w:tab w:val="left" w:pos="1097"/>
      </w:tabs>
      <w:kinsoku/>
      <w:autoSpaceDE/>
      <w:autoSpaceDN/>
      <w:adjustRightInd/>
      <w:snapToGrid/>
      <w:spacing w:before="260" w:beforeLines="50" w:after="260" w:afterLines="50" w:line="360" w:lineRule="auto"/>
      <w:ind w:left="360"/>
      <w:jc w:val="both"/>
      <w:textAlignment w:val="auto"/>
    </w:pPr>
    <w:rPr>
      <w:rFonts w:ascii="Times New Roman" w:hAnsi="Times New Roman" w:cs="Times New Roman"/>
      <w:bCs w:val="0"/>
      <w:snapToGrid/>
      <w:color w:val="auto"/>
      <w:kern w:val="2"/>
      <w:sz w:val="21"/>
      <w:szCs w:val="20"/>
    </w:rPr>
  </w:style>
  <w:style w:type="paragraph" w:customStyle="1" w:styleId="3111">
    <w:name w:val="样式 标题 5 +1"/>
    <w:basedOn w:val="9"/>
    <w:qFormat/>
    <w:uiPriority w:val="0"/>
    <w:pPr>
      <w:keepNext w:val="0"/>
      <w:keepLines w:val="0"/>
      <w:tabs>
        <w:tab w:val="left" w:pos="2781"/>
      </w:tabs>
      <w:adjustRightInd/>
      <w:spacing w:before="0" w:after="0" w:line="300" w:lineRule="auto"/>
      <w:ind w:left="851" w:firstLine="480" w:firstLineChars="200"/>
      <w:textAlignment w:val="auto"/>
    </w:pPr>
    <w:rPr>
      <w:b w:val="0"/>
      <w:sz w:val="24"/>
      <w:szCs w:val="28"/>
    </w:rPr>
  </w:style>
  <w:style w:type="paragraph" w:customStyle="1" w:styleId="3112">
    <w:name w:val="样式 样式 标题 1章 + (中文) 黑体 三号 非加粗 黑色 段前: 12 磅 段后: 12 磅 行距: 最小值 24... ..."/>
    <w:basedOn w:val="1"/>
    <w:qFormat/>
    <w:uiPriority w:val="0"/>
    <w:pPr>
      <w:keepNext/>
      <w:keepLines/>
      <w:kinsoku/>
      <w:autoSpaceDE/>
      <w:autoSpaceDN/>
      <w:adjustRightInd/>
      <w:snapToGrid/>
      <w:spacing w:before="240" w:after="240" w:line="500" w:lineRule="atLeast"/>
      <w:textAlignment w:val="auto"/>
      <w:outlineLvl w:val="0"/>
    </w:pPr>
    <w:rPr>
      <w:rFonts w:ascii="Times New Roman" w:hAnsi="Times New Roman" w:eastAsia="黑体" w:cs="宋体"/>
      <w:snapToGrid/>
      <w:color w:val="auto"/>
      <w:sz w:val="32"/>
      <w:szCs w:val="20"/>
    </w:rPr>
  </w:style>
  <w:style w:type="paragraph" w:customStyle="1" w:styleId="3113">
    <w:name w:val="样式 Arial 紧缩量  0.2 磅 行距: 1.5 倍行距"/>
    <w:basedOn w:val="2158"/>
    <w:qFormat/>
    <w:uiPriority w:val="0"/>
    <w:pPr>
      <w:ind w:firstLine="404"/>
    </w:pPr>
    <w:rPr>
      <w:rFonts w:ascii="Arial" w:hAnsi="Arial"/>
      <w:spacing w:val="-4"/>
    </w:rPr>
  </w:style>
  <w:style w:type="paragraph" w:customStyle="1" w:styleId="3114">
    <w:name w:val="样式 样式 四号 首行缩进:  0.99 厘米 行距: 最小值 25 磅1 + 首行缩进:  0.74 厘米"/>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115">
    <w:name w:val="reader-word-layer reader-word-s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116">
    <w:name w:val="报告内容 Char Char Char Char Char Char Char Char Char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117">
    <w:name w:val="样式 纯文本加粗正文 + Arial 行距: 1.5 倍行距 首行缩进:  1 字符"/>
    <w:basedOn w:val="2158"/>
    <w:qFormat/>
    <w:uiPriority w:val="0"/>
    <w:pPr>
      <w:ind w:firstLine="210" w:firstLineChars="100"/>
    </w:pPr>
    <w:rPr>
      <w:rFonts w:ascii="Arial" w:hAnsi="Arial"/>
    </w:rPr>
  </w:style>
  <w:style w:type="paragraph" w:customStyle="1" w:styleId="3118">
    <w:name w:val="样式 标题 2节标题 1.1Title Header2标题 w2标题 2－ch节标题 1.1 + Times New..."/>
    <w:basedOn w:val="5"/>
    <w:qFormat/>
    <w:uiPriority w:val="0"/>
    <w:pPr>
      <w:widowControl w:val="0"/>
      <w:kinsoku/>
      <w:autoSpaceDE/>
      <w:autoSpaceDN/>
      <w:adjustRightInd/>
      <w:snapToGrid/>
      <w:spacing w:before="120" w:after="120" w:line="480" w:lineRule="atLeast"/>
      <w:textAlignment w:val="auto"/>
    </w:pPr>
    <w:rPr>
      <w:rFonts w:ascii="Times New Roman" w:hAnsi="Times New Roman" w:eastAsia="黑体" w:cs="Times New Roman"/>
      <w:b w:val="0"/>
      <w:snapToGrid/>
      <w:kern w:val="2"/>
      <w:sz w:val="28"/>
    </w:rPr>
  </w:style>
  <w:style w:type="paragraph" w:customStyle="1" w:styleId="3119">
    <w:name w:val="注释标题1"/>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120">
    <w:name w:val="Char Char Char1 Char Char Char Char Char Char Char Char Char Char Char Char Char"/>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121">
    <w:name w:val="样式 标题 2Heading 2ph2h21head 08节标题 1.1Title Header2标题 w2标..."/>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30"/>
      <w:szCs w:val="20"/>
    </w:rPr>
  </w:style>
  <w:style w:type="paragraph" w:customStyle="1" w:styleId="3122">
    <w:name w:val="样式 (西文) Times New Roman 小四 行距: 最小值 24 磅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123">
    <w:name w:val="样式 样式 样式 首行缩进:  2 字符1 + 首行缩进:  2 字符 +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8"/>
    </w:rPr>
  </w:style>
  <w:style w:type="paragraph" w:customStyle="1" w:styleId="3124">
    <w:name w:val="1级"/>
    <w:basedOn w:val="1"/>
    <w:qFormat/>
    <w:uiPriority w:val="0"/>
    <w:pPr>
      <w:widowControl w:val="0"/>
      <w:kinsoku/>
      <w:autoSpaceDE/>
      <w:autoSpaceDN/>
      <w:adjustRightInd/>
      <w:snapToGrid/>
      <w:jc w:val="both"/>
      <w:textAlignment w:val="auto"/>
    </w:pPr>
    <w:rPr>
      <w:rFonts w:eastAsia="宋体"/>
      <w:bCs/>
      <w:snapToGrid/>
      <w:color w:val="auto"/>
      <w:kern w:val="2"/>
    </w:rPr>
  </w:style>
  <w:style w:type="paragraph" w:customStyle="1" w:styleId="3125">
    <w:name w:val="样式 样式 样式 样式 标题 3 + 加粗 + (中文) 宋体 黑色 + (中文) 宋体 + (中文) 宋体"/>
    <w:basedOn w:val="1"/>
    <w:qFormat/>
    <w:uiPriority w:val="0"/>
    <w:pPr>
      <w:keepNext/>
      <w:keepLines/>
      <w:widowControl w:val="0"/>
      <w:kinsoku/>
      <w:autoSpaceDE/>
      <w:autoSpaceDN/>
      <w:adjustRightInd/>
      <w:snapToGrid/>
      <w:spacing w:before="60" w:after="60" w:line="480" w:lineRule="atLeast"/>
      <w:jc w:val="both"/>
      <w:textAlignment w:val="auto"/>
      <w:outlineLvl w:val="2"/>
    </w:pPr>
    <w:rPr>
      <w:rFonts w:ascii="Times New Roman" w:hAnsi="Times New Roman" w:eastAsia="黑体" w:cs="Times New Roman"/>
      <w:snapToGrid/>
      <w:kern w:val="2"/>
      <w:sz w:val="24"/>
      <w:szCs w:val="32"/>
    </w:rPr>
  </w:style>
  <w:style w:type="paragraph" w:customStyle="1" w:styleId="3126">
    <w:name w:val="样式 样式 标题 2标题 1.1 + Times New Roman 黑色 + 自动设置"/>
    <w:basedOn w:val="1"/>
    <w:qFormat/>
    <w:uiPriority w:val="0"/>
    <w:pPr>
      <w:keepNext/>
      <w:keepLines/>
      <w:kinsoku/>
      <w:autoSpaceDE/>
      <w:autoSpaceDN/>
      <w:adjustRightInd/>
      <w:snapToGrid/>
      <w:spacing w:before="120" w:after="120" w:line="500" w:lineRule="atLeast"/>
      <w:textAlignment w:val="auto"/>
      <w:outlineLvl w:val="1"/>
    </w:pPr>
    <w:rPr>
      <w:rFonts w:ascii="宋体" w:hAnsi="宋体" w:eastAsia="黑体" w:cs="宋体"/>
      <w:snapToGrid/>
      <w:color w:val="auto"/>
      <w:sz w:val="30"/>
      <w:szCs w:val="32"/>
    </w:rPr>
  </w:style>
  <w:style w:type="paragraph" w:customStyle="1" w:styleId="3127">
    <w:name w:val="Style1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128">
    <w:name w:val="样式 正文缩进正文（首行缩进两字）1 + 首行缩进:  2 字符"/>
    <w:basedOn w:val="2159"/>
    <w:qFormat/>
    <w:uiPriority w:val="0"/>
    <w:pPr>
      <w:spacing w:line="300" w:lineRule="auto"/>
      <w:ind w:firstLine="480" w:firstLineChars="200"/>
    </w:pPr>
    <w:rPr>
      <w:rFonts w:ascii="Times New Roman" w:hAnsi="Times New Roman" w:cs="宋体"/>
    </w:rPr>
  </w:style>
  <w:style w:type="paragraph" w:customStyle="1" w:styleId="3129">
    <w:name w:val="样式 标题 2H2 + 黑体"/>
    <w:basedOn w:val="5"/>
    <w:qFormat/>
    <w:uiPriority w:val="0"/>
    <w:pPr>
      <w:kinsoku/>
      <w:autoSpaceDE/>
      <w:autoSpaceDN/>
      <w:adjustRightInd/>
      <w:snapToGrid/>
      <w:spacing w:before="260" w:after="260"/>
      <w:ind w:left="987" w:right="210" w:rightChars="100" w:hanging="987"/>
      <w:textAlignment w:val="auto"/>
    </w:pPr>
    <w:rPr>
      <w:rFonts w:ascii="宋体" w:hAnsi="宋体" w:eastAsia="宋体" w:cs="Times New Roman"/>
      <w:snapToGrid/>
      <w:color w:val="auto"/>
      <w:kern w:val="2"/>
      <w:sz w:val="28"/>
      <w:szCs w:val="20"/>
    </w:rPr>
  </w:style>
  <w:style w:type="paragraph" w:customStyle="1" w:styleId="3130">
    <w:name w:val="普通(网站)21"/>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131">
    <w:name w:val="样式 标题 3Level 3 Headsect1.2.3H3h33rd levell3CTHeading 3 -..."/>
    <w:basedOn w:val="6"/>
    <w:qFormat/>
    <w:uiPriority w:val="0"/>
    <w:pPr>
      <w:tabs>
        <w:tab w:val="left" w:pos="2892"/>
      </w:tabs>
      <w:kinsoku/>
      <w:autoSpaceDE/>
      <w:autoSpaceDN/>
      <w:adjustRightInd/>
      <w:snapToGrid/>
      <w:spacing w:before="0" w:after="0" w:line="480" w:lineRule="atLeast"/>
      <w:ind w:left="720" w:hanging="720"/>
      <w:textAlignment w:val="auto"/>
    </w:pPr>
    <w:rPr>
      <w:rFonts w:ascii="Times New Roman" w:hAnsi="Times New Roman" w:cs="Times New Roman"/>
      <w:snapToGrid/>
      <w:color w:val="auto"/>
      <w:kern w:val="2"/>
      <w:szCs w:val="20"/>
    </w:rPr>
  </w:style>
  <w:style w:type="paragraph" w:customStyle="1" w:styleId="3132">
    <w:name w:val="head1"/>
    <w:basedOn w:val="1"/>
    <w:qFormat/>
    <w:uiPriority w:val="0"/>
    <w:pPr>
      <w:kinsoku/>
      <w:overflowPunct w:val="0"/>
      <w:snapToGrid/>
      <w:spacing w:before="120"/>
      <w:ind w:left="144"/>
      <w:jc w:val="center"/>
    </w:pPr>
    <w:rPr>
      <w:rFonts w:ascii="黑体" w:hAnsi="Times New Roman" w:eastAsia="黑体" w:cs="Times New Roman"/>
      <w:snapToGrid/>
      <w:color w:val="auto"/>
      <w:sz w:val="32"/>
      <w:szCs w:val="20"/>
    </w:rPr>
  </w:style>
  <w:style w:type="paragraph" w:customStyle="1" w:styleId="3133">
    <w:name w:val="Char Char Char Char Char Char Char Char Char Char Char Char Char Char Char1 Char Char Char Char Char Char Char2"/>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34">
    <w:name w:val="排"/>
    <w:qFormat/>
    <w:uiPriority w:val="99"/>
    <w:pPr>
      <w:tabs>
        <w:tab w:val="left" w:pos="630"/>
        <w:tab w:val="left" w:pos="1800"/>
      </w:tabs>
      <w:spacing w:afterLines="50" w:line="400" w:lineRule="exact"/>
      <w:ind w:left="1377" w:leftChars="228" w:hanging="898"/>
    </w:pPr>
    <w:rPr>
      <w:rFonts w:ascii="Times New Roman" w:hAnsi="Times New Roman" w:eastAsia="楷体_GB2312" w:cs="Times New Roman"/>
      <w:kern w:val="2"/>
      <w:sz w:val="24"/>
      <w:szCs w:val="21"/>
      <w:lang w:val="en-US" w:eastAsia="zh-CN" w:bidi="ar-SA"/>
    </w:rPr>
  </w:style>
  <w:style w:type="paragraph" w:customStyle="1" w:styleId="3135">
    <w:name w:val="gg"/>
    <w:basedOn w:val="7"/>
    <w:qFormat/>
    <w:uiPriority w:val="0"/>
    <w:pPr>
      <w:autoSpaceDE/>
      <w:autoSpaceDN/>
      <w:adjustRightInd/>
      <w:spacing w:line="360" w:lineRule="auto"/>
      <w:ind w:firstLine="0"/>
      <w:jc w:val="center"/>
    </w:pPr>
    <w:rPr>
      <w:rFonts w:ascii="Times New Roman"/>
      <w:color w:val="000000"/>
      <w:kern w:val="2"/>
      <w:sz w:val="21"/>
      <w:szCs w:val="24"/>
    </w:rPr>
  </w:style>
  <w:style w:type="paragraph" w:customStyle="1" w:styleId="3136">
    <w:name w:val="正文文字表格居中"/>
    <w:basedOn w:val="1"/>
    <w:next w:val="75"/>
    <w:qFormat/>
    <w:uiPriority w:val="0"/>
    <w:pPr>
      <w:widowControl w:val="0"/>
      <w:kinsoku/>
      <w:autoSpaceDE/>
      <w:autoSpaceDN/>
      <w:adjustRightInd/>
      <w:snapToGrid/>
      <w:spacing w:beforeLines="100" w:afterLines="50"/>
      <w:jc w:val="both"/>
      <w:textAlignment w:val="auto"/>
    </w:pPr>
    <w:rPr>
      <w:rFonts w:ascii="Times New Roman" w:hAnsi="Times New Roman" w:eastAsia="宋体" w:cs="Times New Roman"/>
      <w:snapToGrid/>
      <w:color w:val="auto"/>
      <w:kern w:val="2"/>
      <w:sz w:val="24"/>
      <w:szCs w:val="18"/>
    </w:rPr>
  </w:style>
  <w:style w:type="paragraph" w:customStyle="1" w:styleId="3137">
    <w:name w:val="样式 正文（首行缩进两字） + 小四"/>
    <w:basedOn w:val="2159"/>
    <w:qFormat/>
    <w:uiPriority w:val="0"/>
    <w:pPr>
      <w:tabs>
        <w:tab w:val="left" w:pos="10546"/>
      </w:tabs>
      <w:adjustRightInd w:val="0"/>
      <w:spacing w:line="360" w:lineRule="auto"/>
      <w:ind w:firstLine="200" w:firstLineChars="200"/>
    </w:pPr>
    <w:rPr>
      <w:rFonts w:ascii="Times New Roman" w:hAnsi="Times New Roman"/>
    </w:rPr>
  </w:style>
  <w:style w:type="paragraph" w:customStyle="1" w:styleId="3138">
    <w:name w:val="封面3"/>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72"/>
      <w:szCs w:val="24"/>
    </w:rPr>
  </w:style>
  <w:style w:type="paragraph" w:customStyle="1" w:styleId="3139">
    <w:name w:val="样式 加粗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b/>
      <w:bCs/>
      <w:snapToGrid/>
      <w:color w:val="auto"/>
      <w:kern w:val="2"/>
      <w:szCs w:val="20"/>
    </w:rPr>
  </w:style>
  <w:style w:type="paragraph" w:customStyle="1" w:styleId="3140">
    <w:name w:val="样式 (中文) 黑体 11.5 磅 居中 行距: 固定值 22 磅2"/>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41">
    <w:name w:val="正文22"/>
    <w:basedOn w:val="1"/>
    <w:next w:val="1"/>
    <w:qFormat/>
    <w:uiPriority w:val="0"/>
    <w:pPr>
      <w:widowControl w:val="0"/>
      <w:kinsoku/>
      <w:autoSpaceDE/>
      <w:autoSpaceDN/>
      <w:snapToGri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142">
    <w:name w:val="图表目录2"/>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143">
    <w:name w:val="Document Label"/>
    <w:next w:val="1"/>
    <w:qFormat/>
    <w:uiPriority w:val="0"/>
    <w:pPr>
      <w:pBdr>
        <w:top w:val="double" w:color="808080" w:sz="6" w:space="8"/>
        <w:bottom w:val="double" w:color="808080" w:sz="6" w:space="8"/>
      </w:pBdr>
      <w:spacing w:after="40" w:line="240" w:lineRule="atLeast"/>
      <w:jc w:val="center"/>
    </w:pPr>
    <w:rPr>
      <w:rFonts w:ascii="Garamond" w:hAnsi="Garamond" w:eastAsia="宋体" w:cs="Times New Roman"/>
      <w:b/>
      <w:caps/>
      <w:spacing w:val="20"/>
      <w:sz w:val="18"/>
      <w:lang w:val="en-US" w:eastAsia="zh-CN" w:bidi="ar-SA"/>
    </w:rPr>
  </w:style>
  <w:style w:type="paragraph" w:customStyle="1" w:styleId="3144">
    <w:name w:val="l"/>
    <w:basedOn w:val="7"/>
    <w:qFormat/>
    <w:uiPriority w:val="0"/>
    <w:pPr>
      <w:autoSpaceDE/>
      <w:autoSpaceDN/>
      <w:adjustRightInd/>
      <w:spacing w:line="360" w:lineRule="auto"/>
      <w:ind w:firstLine="408" w:firstLineChars="170"/>
      <w:jc w:val="both"/>
    </w:pPr>
    <w:rPr>
      <w:rFonts w:ascii="Times New Roman"/>
      <w:bCs/>
      <w:kern w:val="2"/>
      <w:sz w:val="21"/>
      <w:szCs w:val="24"/>
    </w:rPr>
  </w:style>
  <w:style w:type="paragraph" w:customStyle="1" w:styleId="3145">
    <w:name w:val="样式 Arial 行距: 固定值 23.8 磅"/>
    <w:basedOn w:val="2158"/>
    <w:qFormat/>
    <w:uiPriority w:val="0"/>
    <w:pPr>
      <w:spacing w:line="476" w:lineRule="exact"/>
      <w:ind w:firstLine="420"/>
    </w:pPr>
    <w:rPr>
      <w:rFonts w:ascii="Arial" w:hAnsi="Arial"/>
    </w:rPr>
  </w:style>
  <w:style w:type="paragraph" w:customStyle="1" w:styleId="3146">
    <w:name w:val="样式 样式 四号 首行缩进:  0.99 厘米 行距: 最小值 25 磅 + 居中 首行缩进:  0 厘米 段前: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147">
    <w:name w:val="样式 样式 小四 首行缩进:  0.85 厘米 行距: 1.5 倍行距 + 黑色"/>
    <w:basedOn w:val="2987"/>
    <w:qFormat/>
    <w:uiPriority w:val="0"/>
    <w:rPr>
      <w:color w:val="000000"/>
    </w:rPr>
  </w:style>
  <w:style w:type="paragraph" w:customStyle="1" w:styleId="3148">
    <w:name w:val="样式 四号 居中 首行缩进:  1.01 厘米 行距: 1.5 倍行距"/>
    <w:basedOn w:val="1"/>
    <w:qFormat/>
    <w:uiPriority w:val="0"/>
    <w:pPr>
      <w:widowControl w:val="0"/>
      <w:kinsoku/>
      <w:autoSpaceDE/>
      <w:autoSpaceDN/>
      <w:adjustRightInd/>
      <w:snapToGrid/>
      <w:spacing w:before="120" w:after="120"/>
      <w:ind w:firstLine="573"/>
      <w:jc w:val="center"/>
      <w:textAlignment w:val="auto"/>
    </w:pPr>
    <w:rPr>
      <w:rFonts w:ascii="Times New Roman" w:hAnsi="Times New Roman" w:eastAsia="黑体" w:cs="宋体"/>
      <w:snapToGrid/>
      <w:color w:val="auto"/>
      <w:kern w:val="2"/>
      <w:sz w:val="28"/>
      <w:szCs w:val="20"/>
    </w:rPr>
  </w:style>
  <w:style w:type="paragraph" w:customStyle="1" w:styleId="3149">
    <w:name w:val="一标题"/>
    <w:basedOn w:val="1"/>
    <w:qFormat/>
    <w:uiPriority w:val="0"/>
    <w:pPr>
      <w:widowControl w:val="0"/>
      <w:kinsoku/>
      <w:topLinePunct/>
      <w:autoSpaceDE/>
      <w:autoSpaceDN/>
      <w:adjustRightInd/>
      <w:snapToGrid/>
      <w:spacing w:line="480" w:lineRule="auto"/>
      <w:ind w:firstLine="200" w:firstLineChars="200"/>
      <w:jc w:val="both"/>
      <w:textAlignment w:val="auto"/>
    </w:pPr>
    <w:rPr>
      <w:rFonts w:ascii="黑体" w:hAnsi="宋体" w:eastAsia="黑体" w:cs="Times New Roman"/>
      <w:color w:val="auto"/>
      <w:kern w:val="2"/>
      <w:sz w:val="28"/>
      <w:szCs w:val="24"/>
    </w:rPr>
  </w:style>
  <w:style w:type="paragraph" w:customStyle="1" w:styleId="3150">
    <w:name w:val="Char Char Char Char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151">
    <w:name w:val="Char Char Char Char Char Char1 Char3"/>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15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3153">
    <w:name w:val="我的标题2"/>
    <w:basedOn w:val="1"/>
    <w:qFormat/>
    <w:uiPriority w:val="0"/>
    <w:pPr>
      <w:widowControl w:val="0"/>
      <w:kinsoku/>
      <w:autoSpaceDE/>
      <w:autoSpaceDN/>
      <w:adjustRightInd/>
      <w:snapToGrid/>
      <w:ind w:firstLine="576" w:firstLineChars="192"/>
      <w:jc w:val="both"/>
      <w:textAlignment w:val="auto"/>
    </w:pPr>
    <w:rPr>
      <w:rFonts w:ascii="Times New Roman" w:hAnsi="Times New Roman" w:eastAsia="黑体" w:cs="Times New Roman"/>
      <w:snapToGrid/>
      <w:color w:val="auto"/>
      <w:kern w:val="2"/>
      <w:sz w:val="30"/>
      <w:szCs w:val="24"/>
    </w:rPr>
  </w:style>
  <w:style w:type="paragraph" w:customStyle="1" w:styleId="3154">
    <w:name w:val="text"/>
    <w:basedOn w:val="1"/>
    <w:qFormat/>
    <w:uiPriority w:val="0"/>
    <w:pPr>
      <w:kinsoku/>
      <w:overflowPunct w:val="0"/>
      <w:snapToGrid/>
      <w:spacing w:before="120" w:after="120"/>
      <w:ind w:left="851"/>
      <w:jc w:val="both"/>
    </w:pPr>
    <w:rPr>
      <w:rFonts w:ascii="宋体" w:hAnsi="Times New Roman" w:eastAsia="宋体" w:cs="Times New Roman"/>
      <w:snapToGrid/>
      <w:color w:val="auto"/>
      <w:sz w:val="24"/>
      <w:szCs w:val="20"/>
    </w:rPr>
  </w:style>
  <w:style w:type="paragraph" w:customStyle="1" w:styleId="3155">
    <w:name w:val="Char12"/>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156">
    <w:name w:val="样式 标题 5 + (符号) 宋体 小四 非加粗 段前: 0 磅 段后: 0 磅 行距: 多倍行距 1.57 字行"/>
    <w:basedOn w:val="9"/>
    <w:qFormat/>
    <w:uiPriority w:val="0"/>
    <w:pPr>
      <w:adjustRightInd/>
      <w:spacing w:before="0" w:after="0" w:line="460" w:lineRule="exact"/>
      <w:ind w:left="851" w:hanging="851"/>
      <w:textAlignment w:val="auto"/>
    </w:pPr>
    <w:rPr>
      <w:b w:val="0"/>
      <w:kern w:val="2"/>
      <w:sz w:val="24"/>
      <w:szCs w:val="24"/>
    </w:rPr>
  </w:style>
  <w:style w:type="paragraph" w:customStyle="1" w:styleId="3157">
    <w:name w:val="正文文本首行缩进1"/>
    <w:basedOn w:val="33"/>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158">
    <w:name w:val="Char Char Char Char Char2 Char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159">
    <w:name w:val="样式 样式 标准正文 + 左侧:  0.37 厘米 右侧:  0.37 厘米 + 首行缩进:  2 字符"/>
    <w:basedOn w:val="1"/>
    <w:qFormat/>
    <w:uiPriority w:val="0"/>
    <w:pPr>
      <w:widowControl w:val="0"/>
      <w:kinsoku/>
      <w:autoSpaceDE/>
      <w:autoSpaceDN/>
      <w:adjustRightInd/>
      <w:snapToGrid/>
      <w:spacing w:line="400" w:lineRule="exact"/>
      <w:ind w:firstLine="200" w:firstLineChars="200"/>
      <w:textAlignment w:val="auto"/>
    </w:pPr>
    <w:rPr>
      <w:rFonts w:ascii="Times New Roman" w:hAnsi="Times New Roman" w:eastAsia="宋体" w:cs="宋体"/>
      <w:snapToGrid/>
      <w:color w:val="auto"/>
      <w:kern w:val="2"/>
      <w:sz w:val="28"/>
      <w:szCs w:val="20"/>
    </w:rPr>
  </w:style>
  <w:style w:type="paragraph" w:customStyle="1" w:styleId="3160">
    <w:name w:val="索引 72"/>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61">
    <w:name w:val="样式 样式 样式 正文文本缩进 + 梅红 + 升高量  4.5 磅 + 首行缩进:  2 字符"/>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position w:val="9"/>
      <w:sz w:val="24"/>
      <w:szCs w:val="20"/>
    </w:rPr>
  </w:style>
  <w:style w:type="paragraph" w:customStyle="1" w:styleId="3162">
    <w:name w:val="样式 标题 2标题 2 CharW21.1标题 22nd levelh2Header 2H2Level 2 He..."/>
    <w:basedOn w:val="5"/>
    <w:qFormat/>
    <w:uiPriority w:val="0"/>
    <w:pPr>
      <w:keepNext w:val="0"/>
      <w:keepLines w:val="0"/>
      <w:widowControl w:val="0"/>
      <w:kinsoku/>
      <w:autoSpaceDE/>
      <w:autoSpaceDN/>
      <w:adjustRightInd/>
      <w:snapToGrid/>
      <w:spacing w:before="240" w:after="120" w:line="360" w:lineRule="auto"/>
      <w:ind w:firstLine="480" w:firstLineChars="200"/>
      <w:textAlignment w:val="auto"/>
    </w:pPr>
    <w:rPr>
      <w:rFonts w:ascii="Times New Roman" w:hAnsi="Times New Roman" w:eastAsia="宋体" w:cs="Times New Roman"/>
      <w:b w:val="0"/>
      <w:bCs w:val="0"/>
      <w:snapToGrid/>
      <w:color w:val="auto"/>
      <w:kern w:val="2"/>
      <w:sz w:val="28"/>
      <w:szCs w:val="28"/>
    </w:rPr>
  </w:style>
  <w:style w:type="paragraph" w:customStyle="1" w:styleId="3163">
    <w:name w:val="样式 标题 3标题 3 Char Char Char标题 3 Char CharH3h33rd levell3CT...1"/>
    <w:basedOn w:val="6"/>
    <w:qFormat/>
    <w:uiPriority w:val="0"/>
    <w:pPr>
      <w:widowControl w:val="0"/>
      <w:kinsoku/>
      <w:autoSpaceDE/>
      <w:autoSpaceDN/>
      <w:adjustRightInd/>
      <w:snapToGrid/>
      <w:spacing w:before="60" w:after="60" w:line="500" w:lineRule="atLeast"/>
      <w:textAlignment w:val="auto"/>
    </w:pPr>
    <w:rPr>
      <w:rFonts w:ascii="Times New Roman" w:hAnsi="Times New Roman" w:eastAsia="黑体" w:cs="Times New Roman"/>
      <w:b w:val="0"/>
      <w:bCs w:val="0"/>
      <w:snapToGrid/>
      <w:color w:val="auto"/>
      <w:kern w:val="2"/>
      <w:sz w:val="28"/>
      <w:szCs w:val="28"/>
    </w:rPr>
  </w:style>
  <w:style w:type="paragraph" w:customStyle="1" w:styleId="3164">
    <w:name w:val="样式 标题 2标题 1.1Title Header2标题 w2节标题 2－ch节标题 1.1H2标题 41标题..."/>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kern w:val="2"/>
      <w:sz w:val="28"/>
      <w:szCs w:val="20"/>
    </w:rPr>
  </w:style>
  <w:style w:type="paragraph" w:customStyle="1" w:styleId="3165">
    <w:name w:val="样式 正文文本缩进 + 梅红 首行缩进:  2 字符"/>
    <w:basedOn w:val="34"/>
    <w:qFormat/>
    <w:uiPriority w:val="0"/>
    <w:pPr>
      <w:spacing w:beforeLines="50"/>
      <w:ind w:firstLine="449" w:firstLineChars="200"/>
    </w:pPr>
    <w:rPr>
      <w:sz w:val="21"/>
      <w:szCs w:val="20"/>
    </w:rPr>
  </w:style>
  <w:style w:type="paragraph" w:customStyle="1" w:styleId="3166">
    <w:name w:val="正文n"/>
    <w:basedOn w:val="1"/>
    <w:qFormat/>
    <w:uiPriority w:val="0"/>
    <w:pPr>
      <w:widowControl w:val="0"/>
      <w:kinsoku/>
      <w:snapToGrid/>
      <w:spacing w:line="400" w:lineRule="exact"/>
      <w:ind w:firstLine="480" w:firstLineChars="200"/>
      <w:jc w:val="both"/>
    </w:pPr>
    <w:rPr>
      <w:rFonts w:ascii="宋体" w:hAnsi="宋体" w:eastAsia="宋体" w:cs="宋体"/>
      <w:snapToGrid/>
      <w:color w:val="FF0000"/>
      <w:sz w:val="24"/>
      <w:szCs w:val="24"/>
    </w:rPr>
  </w:style>
  <w:style w:type="paragraph" w:customStyle="1" w:styleId="3167">
    <w:name w:val="标题2a"/>
    <w:basedOn w:val="5"/>
    <w:qFormat/>
    <w:uiPriority w:val="0"/>
    <w:pPr>
      <w:widowControl w:val="0"/>
      <w:tabs>
        <w:tab w:val="left" w:pos="10546"/>
      </w:tabs>
      <w:kinsoku/>
      <w:autoSpaceDE/>
      <w:autoSpaceDN/>
      <w:spacing w:before="0" w:after="0" w:line="360" w:lineRule="exact"/>
      <w:jc w:val="both"/>
      <w:textAlignment w:val="auto"/>
    </w:pPr>
    <w:rPr>
      <w:rFonts w:ascii="Arial" w:hAnsi="Arial" w:eastAsia="黑体" w:cs="Arial"/>
      <w:b w:val="0"/>
      <w:bCs w:val="0"/>
      <w:snapToGrid/>
      <w:color w:val="auto"/>
      <w:kern w:val="2"/>
      <w:sz w:val="24"/>
    </w:rPr>
  </w:style>
  <w:style w:type="paragraph" w:customStyle="1" w:styleId="3168">
    <w:name w:val="样式 标题 1 + (中文) 黑体 三号 非加粗"/>
    <w:basedOn w:val="4"/>
    <w:next w:val="1"/>
    <w:qFormat/>
    <w:uiPriority w:val="0"/>
    <w:pPr>
      <w:widowControl w:val="0"/>
      <w:kinsoku/>
      <w:autoSpaceDE/>
      <w:autoSpaceDN/>
      <w:adjustRightInd/>
      <w:snapToGrid/>
      <w:spacing w:before="0" w:after="0" w:line="360" w:lineRule="auto"/>
      <w:jc w:val="center"/>
      <w:textAlignment w:val="auto"/>
    </w:pPr>
    <w:rPr>
      <w:rFonts w:ascii="Times New Roman" w:hAnsi="Times New Roman" w:eastAsia="黑体" w:cs="Times New Roman"/>
      <w:b w:val="0"/>
      <w:bCs w:val="0"/>
      <w:snapToGrid/>
      <w:color w:val="auto"/>
      <w:sz w:val="32"/>
    </w:rPr>
  </w:style>
  <w:style w:type="paragraph" w:customStyle="1" w:styleId="3169">
    <w:name w:val="样式 样式 正文文本缩进 + 梅红 + 首行缩进:  2 字符 升高量  4.5 磅"/>
    <w:basedOn w:val="2947"/>
    <w:qFormat/>
    <w:uiPriority w:val="0"/>
    <w:pPr>
      <w:spacing w:beforeLines="0"/>
      <w:ind w:firstLine="200"/>
    </w:pPr>
    <w:rPr>
      <w:rFonts w:cs="宋体"/>
      <w:position w:val="9"/>
      <w:szCs w:val="20"/>
    </w:rPr>
  </w:style>
  <w:style w:type="paragraph" w:customStyle="1" w:styleId="3170">
    <w:name w:val="Char Char1 Char Char Char Char Char Char2"/>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171">
    <w:name w:val="表文"/>
    <w:basedOn w:val="1"/>
    <w:qFormat/>
    <w:uiPriority w:val="0"/>
    <w:pPr>
      <w:widowControl w:val="0"/>
      <w:kinsoku/>
      <w:autoSpaceDE/>
      <w:autoSpaceDN/>
      <w:adjustRightInd/>
      <w:snapToGrid/>
      <w:spacing w:before="15" w:after="15"/>
      <w:jc w:val="center"/>
      <w:textAlignment w:val="auto"/>
    </w:pPr>
    <w:rPr>
      <w:rFonts w:ascii="宋体" w:hAnsi="Calibri" w:eastAsia="宋体" w:cs="Times New Roman"/>
      <w:snapToGrid/>
      <w:color w:val="auto"/>
      <w:kern w:val="2"/>
      <w:szCs w:val="20"/>
    </w:rPr>
  </w:style>
  <w:style w:type="paragraph" w:customStyle="1" w:styleId="3172">
    <w:name w:val="样式 样式 (符号) 宋体 五号 居中 + (符号) Times New Roman 黑色"/>
    <w:basedOn w:val="1"/>
    <w:qFormat/>
    <w:uiPriority w:val="0"/>
    <w:pPr>
      <w:widowControl w:val="0"/>
      <w:kinsoku/>
      <w:autoSpaceDE/>
      <w:autoSpaceDN/>
      <w:adjustRightInd/>
      <w:snapToGrid/>
      <w:jc w:val="center"/>
      <w:textAlignment w:val="auto"/>
    </w:pPr>
    <w:rPr>
      <w:rFonts w:ascii="Times New Roman" w:hAnsi="宋体" w:eastAsia="宋体" w:cs="宋体"/>
      <w:snapToGrid/>
      <w:szCs w:val="20"/>
    </w:rPr>
  </w:style>
  <w:style w:type="paragraph" w:customStyle="1" w:styleId="3173">
    <w:name w:val="索引 721"/>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174">
    <w:name w:val="正文（首行缩进两字）2"/>
    <w:qFormat/>
    <w:uiPriority w:val="0"/>
    <w:pPr>
      <w:widowControl w:val="0"/>
      <w:spacing w:line="500" w:lineRule="exact"/>
      <w:ind w:firstLine="200" w:firstLineChars="200"/>
      <w:jc w:val="both"/>
    </w:pPr>
    <w:rPr>
      <w:rFonts w:ascii="Times New Roman" w:hAnsi="Times New Roman" w:eastAsia="宋体" w:cs="Times New Roman"/>
      <w:sz w:val="24"/>
      <w:lang w:val="en-US" w:eastAsia="zh-CN" w:bidi="ar-SA"/>
    </w:rPr>
  </w:style>
  <w:style w:type="paragraph" w:customStyle="1" w:styleId="3175">
    <w:name w:val="报告内容 Char Char"/>
    <w:basedOn w:val="1"/>
    <w:qFormat/>
    <w:uiPriority w:val="0"/>
    <w:pPr>
      <w:widowControl w:val="0"/>
      <w:kinsoku/>
      <w:autoSpaceDE/>
      <w:autoSpaceDN/>
      <w:adjustRightInd/>
      <w:snapToGrid/>
      <w:spacing w:line="320" w:lineRule="exact"/>
      <w:ind w:firstLine="454"/>
      <w:jc w:val="both"/>
      <w:textAlignment w:val="auto"/>
    </w:pPr>
    <w:rPr>
      <w:rFonts w:ascii="宋体" w:hAnsi="Times New Roman" w:eastAsia="宋体" w:cs="Times New Roman"/>
      <w:snapToGrid/>
      <w:color w:val="auto"/>
      <w:kern w:val="2"/>
      <w:szCs w:val="28"/>
    </w:rPr>
  </w:style>
  <w:style w:type="paragraph" w:customStyle="1" w:styleId="3176">
    <w:name w:val="备注说明 Char Char Char"/>
    <w:basedOn w:val="65"/>
    <w:qFormat/>
    <w:uiPriority w:val="0"/>
    <w:pPr>
      <w:snapToGrid/>
      <w:spacing w:line="312" w:lineRule="atLeast"/>
      <w:ind w:left="420" w:hanging="420"/>
      <w:textAlignment w:val="baseline"/>
    </w:pPr>
    <w:rPr>
      <w:rFonts w:hAnsi="Times New Roman"/>
    </w:rPr>
  </w:style>
  <w:style w:type="paragraph" w:customStyle="1" w:styleId="3177">
    <w:name w:val="节标题"/>
    <w:basedOn w:val="5"/>
    <w:qFormat/>
    <w:uiPriority w:val="0"/>
    <w:pPr>
      <w:keepNext w:val="0"/>
      <w:keepLines w:val="0"/>
      <w:widowControl w:val="0"/>
      <w:tabs>
        <w:tab w:val="left" w:pos="0"/>
      </w:tabs>
      <w:kinsoku/>
      <w:autoSpaceDE/>
      <w:autoSpaceDN/>
      <w:adjustRightInd/>
      <w:spacing w:before="260" w:beforeLines="50" w:after="260" w:afterLines="50" w:line="480" w:lineRule="auto"/>
      <w:jc w:val="center"/>
      <w:textAlignment w:val="auto"/>
    </w:pPr>
    <w:rPr>
      <w:rFonts w:ascii="仿宋_GB2312" w:hAnsi="Arial" w:eastAsia="仿宋_GB2312" w:cs="Times New Roman"/>
      <w:b w:val="0"/>
      <w:bCs w:val="0"/>
      <w:snapToGrid/>
      <w:color w:val="auto"/>
      <w:kern w:val="2"/>
      <w:sz w:val="30"/>
      <w:szCs w:val="20"/>
    </w:rPr>
  </w:style>
  <w:style w:type="paragraph" w:customStyle="1" w:styleId="3178">
    <w:name w:val="文件标识号"/>
    <w:basedOn w:val="1"/>
    <w:qFormat/>
    <w:uiPriority w:val="0"/>
    <w:pPr>
      <w:kinsoku/>
      <w:autoSpaceDE/>
      <w:autoSpaceDN/>
      <w:spacing w:before="120" w:after="120" w:line="1440" w:lineRule="auto"/>
      <w:jc w:val="center"/>
    </w:pPr>
    <w:rPr>
      <w:rFonts w:eastAsia="黑体"/>
      <w:snapToGrid/>
      <w:color w:val="auto"/>
      <w:spacing w:val="10"/>
      <w:sz w:val="32"/>
      <w:szCs w:val="32"/>
    </w:rPr>
  </w:style>
  <w:style w:type="paragraph" w:customStyle="1" w:styleId="3179">
    <w:name w:val="样式 首行缩进:  1 字符"/>
    <w:basedOn w:val="1"/>
    <w:qFormat/>
    <w:uiPriority w:val="0"/>
    <w:pPr>
      <w:widowControl w:val="0"/>
      <w:kinsoku/>
      <w:autoSpaceDE/>
      <w:autoSpaceDN/>
      <w:adjustRightInd/>
      <w:snapToGrid/>
      <w:spacing w:beforeLines="50" w:afterLines="50"/>
      <w:jc w:val="center"/>
      <w:textAlignment w:val="auto"/>
    </w:pPr>
    <w:rPr>
      <w:rFonts w:ascii="Times New Roman" w:hAnsi="Times New Roman" w:eastAsia="黑体" w:cs="宋体"/>
      <w:snapToGrid/>
      <w:color w:val="auto"/>
      <w:kern w:val="2"/>
      <w:sz w:val="28"/>
      <w:szCs w:val="20"/>
    </w:rPr>
  </w:style>
  <w:style w:type="paragraph" w:customStyle="1" w:styleId="3180">
    <w:name w:val="样式 样式 样式 标题 2标题 1.1Heading 2ph2h21head 08节标题 2 Char节标题 1.11.1......"/>
    <w:basedOn w:val="1"/>
    <w:qFormat/>
    <w:uiPriority w:val="0"/>
    <w:pPr>
      <w:keepNext/>
      <w:keepLines/>
      <w:widowControl w:val="0"/>
      <w:kinsoku/>
      <w:autoSpaceDE/>
      <w:autoSpaceDN/>
      <w:adjustRightInd/>
      <w:snapToGrid/>
      <w:spacing w:before="120" w:after="120" w:line="490" w:lineRule="atLeast"/>
      <w:jc w:val="both"/>
      <w:textAlignment w:val="auto"/>
      <w:outlineLvl w:val="1"/>
    </w:pPr>
    <w:rPr>
      <w:rFonts w:ascii="Times New Roman" w:hAnsi="Times New Roman" w:eastAsia="黑体" w:cs="宋体"/>
      <w:snapToGrid/>
      <w:kern w:val="2"/>
      <w:sz w:val="30"/>
      <w:szCs w:val="28"/>
    </w:rPr>
  </w:style>
  <w:style w:type="paragraph" w:customStyle="1" w:styleId="3181">
    <w:name w:val="表开头题目"/>
    <w:basedOn w:val="44"/>
    <w:qFormat/>
    <w:uiPriority w:val="0"/>
    <w:pPr>
      <w:widowControl/>
      <w:adjustRightInd w:val="0"/>
      <w:spacing w:beforeLines="50"/>
      <w:jc w:val="left"/>
    </w:pPr>
    <w:rPr>
      <w:rFonts w:ascii="Times New Roman" w:eastAsia="黑体"/>
      <w:color w:val="000000"/>
    </w:rPr>
  </w:style>
  <w:style w:type="paragraph" w:customStyle="1" w:styleId="3182">
    <w:name w:val="标题 4 + Times New Roman"/>
    <w:basedOn w:val="8"/>
    <w:qFormat/>
    <w:uiPriority w:val="0"/>
    <w:pPr>
      <w:tabs>
        <w:tab w:val="left" w:pos="720"/>
        <w:tab w:val="left" w:pos="1050"/>
      </w:tabs>
      <w:adjustRightInd/>
      <w:spacing w:before="0" w:after="0" w:line="480" w:lineRule="atLeast"/>
      <w:ind w:left="720" w:hanging="720"/>
      <w:textAlignment w:val="auto"/>
    </w:pPr>
    <w:rPr>
      <w:rFonts w:ascii="Times New Roman" w:hAnsi="Times New Roman" w:eastAsia="宋体"/>
      <w:b w:val="0"/>
      <w:bCs/>
      <w:kern w:val="2"/>
      <w:sz w:val="24"/>
      <w:szCs w:val="28"/>
    </w:rPr>
  </w:style>
  <w:style w:type="paragraph" w:customStyle="1" w:styleId="3183">
    <w:name w:val="表格内容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 w:val="24"/>
      <w:szCs w:val="20"/>
    </w:rPr>
  </w:style>
  <w:style w:type="paragraph" w:customStyle="1" w:styleId="3184">
    <w:name w:val="正文 首行缩进2字符"/>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185">
    <w:name w:val="样式 样式 首行缩进:  1 字符 + 段前: 0.5 行 段后: 0.5 行"/>
    <w:basedOn w:val="3179"/>
    <w:qFormat/>
    <w:uiPriority w:val="0"/>
    <w:rPr>
      <w:sz w:val="24"/>
    </w:rPr>
  </w:style>
  <w:style w:type="paragraph" w:customStyle="1" w:styleId="3186">
    <w:name w:val="- 页码 -"/>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87">
    <w:name w:val="7"/>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88">
    <w:name w:val="Char Char Char1 Char4"/>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189">
    <w:name w:val="样式 样式 标题 1TITRE1PIM 1h1标书1Heading 0H1Heading apps1.123321... + 首..."/>
    <w:basedOn w:val="1"/>
    <w:qFormat/>
    <w:uiPriority w:val="0"/>
    <w:pPr>
      <w:keepNext/>
      <w:keepLines/>
      <w:widowControl w:val="0"/>
      <w:kinsoku/>
      <w:autoSpaceDE/>
      <w:autoSpaceDN/>
      <w:adjustRightInd/>
      <w:snapToGrid/>
      <w:spacing w:before="240" w:after="240" w:line="480" w:lineRule="atLeast"/>
      <w:jc w:val="both"/>
      <w:textAlignment w:val="auto"/>
      <w:outlineLvl w:val="0"/>
    </w:pPr>
    <w:rPr>
      <w:rFonts w:hint="eastAsia" w:ascii="Times New Roman" w:hAnsi="Times New Roman" w:eastAsia="黑体" w:cs="Times New Roman"/>
      <w:snapToGrid/>
      <w:color w:val="auto"/>
      <w:kern w:val="44"/>
      <w:sz w:val="30"/>
      <w:szCs w:val="20"/>
    </w:rPr>
  </w:style>
  <w:style w:type="paragraph" w:customStyle="1" w:styleId="3190">
    <w:name w:val="标题3（DMS）"/>
    <w:basedOn w:val="6"/>
    <w:qFormat/>
    <w:uiPriority w:val="0"/>
    <w:pPr>
      <w:widowControl w:val="0"/>
      <w:kinsoku/>
      <w:autoSpaceDE/>
      <w:autoSpaceDN/>
      <w:adjustRightInd/>
      <w:snapToGrid/>
      <w:spacing w:before="260" w:beforeLines="50" w:after="260" w:afterLines="50" w:line="360" w:lineRule="auto"/>
      <w:jc w:val="both"/>
      <w:textAlignment w:val="auto"/>
    </w:pPr>
    <w:rPr>
      <w:rFonts w:ascii="Times New Roman" w:hAnsi="Times New Roman" w:eastAsia="楷体_GB2312" w:cs="Times New Roman"/>
      <w:bCs w:val="0"/>
      <w:snapToGrid/>
      <w:color w:val="auto"/>
      <w:kern w:val="2"/>
      <w:sz w:val="28"/>
      <w:szCs w:val="28"/>
    </w:rPr>
  </w:style>
  <w:style w:type="paragraph" w:customStyle="1" w:styleId="3191">
    <w:name w:val="Char3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192">
    <w:name w:val="工程阶段"/>
    <w:basedOn w:val="1"/>
    <w:qFormat/>
    <w:uiPriority w:val="99"/>
    <w:pPr>
      <w:widowControl w:val="0"/>
      <w:kinsoku/>
      <w:autoSpaceDE/>
      <w:autoSpaceDN/>
      <w:adjustRightInd/>
      <w:snapToGrid/>
      <w:spacing w:before="240" w:line="520" w:lineRule="exact"/>
      <w:jc w:val="center"/>
      <w:textAlignment w:val="auto"/>
      <w:outlineLvl w:val="0"/>
    </w:pPr>
    <w:rPr>
      <w:rFonts w:ascii="幼圆" w:hAnsi="幼圆" w:eastAsia="幼圆" w:cs="宋体"/>
      <w:b/>
      <w:bCs/>
      <w:snapToGrid/>
      <w:color w:val="auto"/>
      <w:spacing w:val="20"/>
      <w:kern w:val="2"/>
      <w:sz w:val="48"/>
      <w:szCs w:val="20"/>
    </w:rPr>
  </w:style>
  <w:style w:type="paragraph" w:customStyle="1" w:styleId="3193">
    <w:name w:val="样式 小四 黑色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194">
    <w:name w:val="样式 (西文) Arial (中文) 黑体 四号 段前: 1.5 磅 段后: 1.5 磅 行距: 1.5 倍行距"/>
    <w:basedOn w:val="2802"/>
    <w:qFormat/>
    <w:uiPriority w:val="0"/>
    <w:pPr>
      <w:spacing w:after="30"/>
    </w:pPr>
    <w:rPr>
      <w:rFonts w:cs="宋体"/>
    </w:rPr>
  </w:style>
  <w:style w:type="paragraph" w:customStyle="1" w:styleId="3195">
    <w:name w:val="Char Char Char Char Char Char Char Char Char Char Char Char Char Char Char1 Char Char Char Char Char Char Char1"/>
    <w:basedOn w:val="1"/>
    <w:qFormat/>
    <w:uiPriority w:val="0"/>
    <w:pPr>
      <w:widowControl w:val="0"/>
      <w:tabs>
        <w:tab w:val="left" w:pos="6083"/>
      </w:tabs>
      <w:kinsoku/>
      <w:autoSpaceDE/>
      <w:autoSpaceDN/>
      <w:adjustRightInd/>
      <w:spacing w:line="360" w:lineRule="auto"/>
      <w:ind w:firstLine="200" w:firstLineChars="200"/>
      <w:jc w:val="both"/>
      <w:textAlignment w:val="auto"/>
    </w:pPr>
    <w:rPr>
      <w:rFonts w:ascii="仿宋_GB2312" w:hAnsi="Times New Roman" w:eastAsia="仿宋_GB2312" w:cs="Times New Roman"/>
      <w:snapToGrid/>
      <w:color w:val="auto"/>
      <w:sz w:val="28"/>
      <w:szCs w:val="28"/>
    </w:rPr>
  </w:style>
  <w:style w:type="paragraph" w:customStyle="1" w:styleId="3196">
    <w:name w:val="辑要页"/>
    <w:basedOn w:val="1"/>
    <w:qFormat/>
    <w:uiPriority w:val="0"/>
    <w:pPr>
      <w:kinsoku/>
      <w:autoSpaceDE/>
      <w:autoSpaceDN/>
      <w:spacing w:before="1200" w:after="1400" w:line="300" w:lineRule="auto"/>
      <w:jc w:val="center"/>
    </w:pPr>
    <w:rPr>
      <w:rFonts w:ascii="黑体" w:eastAsia="黑体" w:cs="Times New Roman"/>
      <w:snapToGrid/>
      <w:color w:val="auto"/>
      <w:spacing w:val="100"/>
      <w:sz w:val="32"/>
      <w:szCs w:val="32"/>
    </w:rPr>
  </w:style>
  <w:style w:type="paragraph" w:customStyle="1" w:styleId="3197">
    <w:name w:val="样式 (中文) 黑体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198">
    <w:name w:val="Tabletext"/>
    <w:basedOn w:val="1"/>
    <w:qFormat/>
    <w:uiPriority w:val="0"/>
    <w:pPr>
      <w:widowControl w:val="0"/>
      <w:kinsoku/>
      <w:autoSpaceDE/>
      <w:autoSpaceDN/>
      <w:adjustRightInd/>
      <w:snapToGrid/>
      <w:spacing w:line="240" w:lineRule="atLeast"/>
      <w:textAlignment w:val="auto"/>
    </w:pPr>
    <w:rPr>
      <w:rFonts w:eastAsia="宋体" w:cs="Times New Roman"/>
      <w:color w:val="auto"/>
      <w:sz w:val="20"/>
      <w:szCs w:val="20"/>
    </w:rPr>
  </w:style>
  <w:style w:type="paragraph" w:customStyle="1" w:styleId="3199">
    <w:name w:val="样式 宋体 左 段前: 5 磅 段后: 5 磅 行距: 1.5 倍行距1"/>
    <w:basedOn w:val="1"/>
    <w:qFormat/>
    <w:uiPriority w:val="0"/>
    <w:pPr>
      <w:widowControl w:val="0"/>
      <w:kinsoku/>
      <w:autoSpaceDE/>
      <w:autoSpaceDN/>
      <w:adjustRightInd/>
      <w:snapToGrid/>
      <w:spacing w:line="360" w:lineRule="auto"/>
      <w:textAlignment w:val="auto"/>
    </w:pPr>
    <w:rPr>
      <w:rFonts w:ascii="宋体" w:hAnsi="宋体" w:eastAsia="宋体" w:cs="Times New Roman"/>
      <w:snapToGrid/>
      <w:color w:val="auto"/>
      <w:sz w:val="24"/>
      <w:szCs w:val="20"/>
    </w:rPr>
  </w:style>
  <w:style w:type="paragraph" w:customStyle="1" w:styleId="3200">
    <w:name w:val="Char1 Char Char Char2"/>
    <w:next w:val="86"/>
    <w:qFormat/>
    <w:uiPriority w:val="0"/>
    <w:pPr>
      <w:snapToGrid w:val="0"/>
      <w:spacing w:line="360" w:lineRule="auto"/>
      <w:ind w:firstLine="200" w:firstLineChars="200"/>
    </w:pPr>
    <w:rPr>
      <w:rFonts w:ascii="Times New Roman" w:hAnsi="Times New Roman" w:eastAsia="仿宋_GB2312" w:cs="Times New Roman"/>
      <w:kern w:val="2"/>
      <w:sz w:val="24"/>
      <w:lang w:val="en-US" w:eastAsia="zh-CN" w:bidi="ar-SA"/>
    </w:rPr>
  </w:style>
  <w:style w:type="paragraph" w:customStyle="1" w:styleId="3201">
    <w:name w:val="W正文"/>
    <w:basedOn w:val="1"/>
    <w:qFormat/>
    <w:uiPriority w:val="0"/>
    <w:pPr>
      <w:widowControl w:val="0"/>
      <w:kinsoku/>
      <w:autoSpaceDE/>
      <w:autoSpaceDN/>
      <w:spacing w:beforeLines="25"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202">
    <w:name w:val="样式 标题 2标题 1.1Title Header2标题 w2节标题 2－ch节标题 1.1标题 41标题 2 ...1"/>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203">
    <w:name w:val="样式 四号 加粗 行距: 1.5 倍行距"/>
    <w:basedOn w:val="1"/>
    <w:qFormat/>
    <w:uiPriority w:val="99"/>
    <w:pPr>
      <w:widowControl w:val="0"/>
      <w:kinsoku/>
      <w:autoSpaceDE/>
      <w:autoSpaceDN/>
      <w:adjustRightInd/>
      <w:snapToGrid/>
      <w:spacing w:before="120" w:after="120"/>
      <w:jc w:val="both"/>
      <w:textAlignment w:val="auto"/>
    </w:pPr>
    <w:rPr>
      <w:rFonts w:ascii="Times New Roman" w:hAnsi="Times New Roman" w:eastAsia="宋体" w:cs="宋体"/>
      <w:b/>
      <w:bCs/>
      <w:snapToGrid/>
      <w:color w:val="auto"/>
      <w:kern w:val="2"/>
      <w:sz w:val="24"/>
      <w:szCs w:val="20"/>
    </w:rPr>
  </w:style>
  <w:style w:type="paragraph" w:customStyle="1" w:styleId="3204">
    <w:name w:val="Char Char2 Char Char2"/>
    <w:basedOn w:val="1"/>
    <w:qFormat/>
    <w:uiPriority w:val="0"/>
    <w:pPr>
      <w:kinsoku/>
      <w:autoSpaceDE/>
      <w:autoSpaceDN/>
      <w:spacing w:line="360" w:lineRule="auto"/>
      <w:ind w:firstLine="357" w:firstLineChars="170"/>
      <w:textAlignment w:val="auto"/>
    </w:pPr>
    <w:rPr>
      <w:rFonts w:ascii="Tahoma" w:hAnsi="Tahoma" w:eastAsia="宋体" w:cs="宋体"/>
      <w:snapToGrid/>
      <w:color w:val="auto"/>
      <w:sz w:val="24"/>
      <w:szCs w:val="20"/>
    </w:rPr>
  </w:style>
  <w:style w:type="paragraph" w:customStyle="1" w:styleId="3205">
    <w:name w:val="bt3"/>
    <w:basedOn w:val="1"/>
    <w:qFormat/>
    <w:uiPriority w:val="99"/>
    <w:pPr>
      <w:widowControl w:val="0"/>
      <w:kinsoku/>
      <w:autoSpaceDE/>
      <w:autoSpaceDN/>
      <w:adjustRightInd/>
      <w:snapToGrid/>
      <w:spacing w:line="360" w:lineRule="auto"/>
      <w:ind w:firstLine="200" w:firstLineChars="200"/>
      <w:jc w:val="both"/>
      <w:textAlignment w:val="auto"/>
      <w:outlineLvl w:val="2"/>
    </w:pPr>
    <w:rPr>
      <w:rFonts w:ascii="Times New Roman" w:hAnsi="Times New Roman" w:eastAsia="宋体" w:cs="Times New Roman"/>
      <w:snapToGrid/>
      <w:color w:val="auto"/>
      <w:kern w:val="2"/>
      <w:sz w:val="28"/>
      <w:szCs w:val="28"/>
    </w:rPr>
  </w:style>
  <w:style w:type="paragraph" w:customStyle="1" w:styleId="3206">
    <w:name w:val="样式 (西文) 宋体 小四 首行缩进:  2 字符"/>
    <w:basedOn w:val="1"/>
    <w:qFormat/>
    <w:uiPriority w:val="0"/>
    <w:pPr>
      <w:widowControl w:val="0"/>
      <w:kinsoku/>
      <w:autoSpaceDE/>
      <w:autoSpaceDN/>
      <w:adjustRightInd/>
      <w:snapToGrid/>
      <w:spacing w:line="360" w:lineRule="auto"/>
      <w:ind w:firstLine="200" w:firstLineChars="200"/>
      <w:jc w:val="both"/>
      <w:textAlignment w:val="auto"/>
    </w:pPr>
    <w:rPr>
      <w:rFonts w:ascii="宋体" w:hAnsi="宋体" w:eastAsia="宋体" w:cs="宋体"/>
      <w:snapToGrid/>
      <w:color w:val="auto"/>
      <w:kern w:val="2"/>
      <w:sz w:val="24"/>
      <w:szCs w:val="24"/>
    </w:rPr>
  </w:style>
  <w:style w:type="paragraph" w:customStyle="1" w:styleId="3207">
    <w:name w:val="样式 样式 小四 黑色 左 首行缩进:  0.85 厘米 行距: 最小值 24 磅 + 宋体 五号 自动设置 两端对齐 ..."/>
    <w:basedOn w:val="2307"/>
    <w:qFormat/>
    <w:uiPriority w:val="0"/>
    <w:pPr>
      <w:spacing w:before="100" w:after="100" w:line="360" w:lineRule="auto"/>
      <w:ind w:firstLine="420" w:firstLineChars="200"/>
      <w:jc w:val="both"/>
    </w:pPr>
    <w:rPr>
      <w:rFonts w:ascii="宋体" w:hAnsi="宋体"/>
      <w:color w:val="auto"/>
      <w:sz w:val="21"/>
    </w:rPr>
  </w:style>
  <w:style w:type="paragraph" w:customStyle="1" w:styleId="3208">
    <w:name w:val="样式 标题 4四 + Times New Roman 非加粗 段前: 3 磅 段后: 3 磅 行距: 最小值 23 磅"/>
    <w:basedOn w:val="8"/>
    <w:qFormat/>
    <w:uiPriority w:val="0"/>
    <w:pPr>
      <w:adjustRightInd/>
      <w:spacing w:before="120" w:after="120" w:line="460" w:lineRule="atLeast"/>
      <w:textAlignment w:val="auto"/>
    </w:pPr>
    <w:rPr>
      <w:rFonts w:ascii="Times New Roman" w:hAnsi="Times New Roman"/>
      <w:b w:val="0"/>
      <w:kern w:val="2"/>
    </w:rPr>
  </w:style>
  <w:style w:type="paragraph" w:customStyle="1" w:styleId="3209">
    <w:name w:val="样式 样式 样式 (中文) 黑体 黑色 居中 首行缩进:  0 厘米 段前: 6 磅 段后: 6 磅 行距: 单倍行距4 + 左..."/>
    <w:basedOn w:val="1"/>
    <w:qFormat/>
    <w:uiPriority w:val="0"/>
    <w:pPr>
      <w:widowControl w:val="0"/>
      <w:kinsoku/>
      <w:autoSpaceDE/>
      <w:autoSpaceDN/>
      <w:adjustRightInd/>
      <w:snapToGrid/>
      <w:jc w:val="center"/>
      <w:textAlignment w:val="auto"/>
    </w:pPr>
    <w:rPr>
      <w:rFonts w:ascii="Times New Roman" w:hAnsi="Times New Roman" w:eastAsia="楷体_GB2312" w:cs="宋体"/>
      <w:snapToGrid/>
      <w:kern w:val="2"/>
      <w:szCs w:val="20"/>
    </w:rPr>
  </w:style>
  <w:style w:type="paragraph" w:customStyle="1" w:styleId="3210">
    <w:name w:val="注释标题2"/>
    <w:basedOn w:val="1"/>
    <w:next w:val="1"/>
    <w:qFormat/>
    <w:uiPriority w:val="0"/>
    <w:pPr>
      <w:widowControl w:val="0"/>
      <w:kinsoku/>
      <w:autoSpaceDE/>
      <w:autoSpaceDN/>
      <w:adjustRightInd/>
      <w:snapToGrid/>
      <w:spacing w:line="360" w:lineRule="exact"/>
      <w:jc w:val="center"/>
      <w:textAlignment w:val="auto"/>
    </w:pPr>
    <w:rPr>
      <w:rFonts w:ascii="Times New Roman" w:hAnsi="Times New Roman" w:eastAsia="宋体" w:cs="Times New Roman"/>
      <w:snapToGrid/>
      <w:color w:val="auto"/>
      <w:kern w:val="2"/>
      <w:sz w:val="24"/>
      <w:szCs w:val="24"/>
    </w:rPr>
  </w:style>
  <w:style w:type="paragraph" w:customStyle="1" w:styleId="3211">
    <w:name w:val="样式 标题 3头标题 3 Char Char Char标题 3 Char CharH3h33rd levell3...1"/>
    <w:basedOn w:val="6"/>
    <w:qFormat/>
    <w:uiPriority w:val="0"/>
    <w:pPr>
      <w:kinsoku/>
      <w:autoSpaceDE/>
      <w:autoSpaceDN/>
      <w:adjustRightInd/>
      <w:snapToGrid/>
      <w:spacing w:before="60" w:after="60" w:line="500" w:lineRule="atLeast"/>
      <w:textAlignment w:val="auto"/>
    </w:pPr>
    <w:rPr>
      <w:rFonts w:ascii="Times New Roman" w:hAnsi="Times New Roman" w:eastAsia="黑体" w:cs="宋体"/>
      <w:b w:val="0"/>
      <w:bCs w:val="0"/>
      <w:snapToGrid/>
      <w:color w:val="auto"/>
      <w:sz w:val="28"/>
      <w:szCs w:val="20"/>
    </w:rPr>
  </w:style>
  <w:style w:type="paragraph" w:customStyle="1" w:styleId="3212">
    <w:name w:val="11正文"/>
    <w:basedOn w:val="1"/>
    <w:qFormat/>
    <w:uiPriority w:val="0"/>
    <w:pPr>
      <w:widowControl w:val="0"/>
      <w:kinsoku/>
      <w:autoSpaceDE/>
      <w:autoSpaceDN/>
      <w:adjustRightInd/>
      <w:snapToGrid/>
      <w:spacing w:line="460" w:lineRule="exact"/>
      <w:ind w:firstLine="560" w:firstLineChars="200"/>
      <w:jc w:val="both"/>
      <w:textAlignment w:val="auto"/>
    </w:pPr>
    <w:rPr>
      <w:rFonts w:ascii="宋体" w:hAnsi="宋体" w:eastAsia="宋体" w:cs="Times New Roman"/>
      <w:snapToGrid/>
      <w:color w:val="auto"/>
      <w:kern w:val="28"/>
      <w:sz w:val="28"/>
      <w:szCs w:val="28"/>
      <w:lang w:val="nl-BE"/>
    </w:rPr>
  </w:style>
  <w:style w:type="paragraph" w:customStyle="1" w:styleId="3213">
    <w:name w:val="Char6"/>
    <w:basedOn w:val="1"/>
    <w:qFormat/>
    <w:uiPriority w:val="0"/>
    <w:pPr>
      <w:tabs>
        <w:tab w:val="left" w:pos="360"/>
      </w:tabs>
      <w:kinsoku/>
      <w:autoSpaceDE/>
      <w:autoSpaceDN/>
      <w:adjustRightInd/>
      <w:snapToGrid/>
      <w:textAlignment w:val="auto"/>
    </w:pPr>
    <w:rPr>
      <w:rFonts w:ascii="宋体" w:hAnsi="宋体" w:eastAsia="宋体" w:cs="宋体"/>
      <w:snapToGrid/>
      <w:color w:val="auto"/>
      <w:sz w:val="24"/>
      <w:szCs w:val="24"/>
    </w:rPr>
  </w:style>
  <w:style w:type="paragraph" w:customStyle="1" w:styleId="3214">
    <w:name w:val="cucd-4"/>
    <w:next w:val="1"/>
    <w:qFormat/>
    <w:uiPriority w:val="0"/>
    <w:pPr>
      <w:tabs>
        <w:tab w:val="left" w:pos="851"/>
      </w:tabs>
      <w:spacing w:line="360" w:lineRule="auto"/>
      <w:ind w:left="851" w:hanging="851"/>
      <w:outlineLvl w:val="3"/>
    </w:pPr>
    <w:rPr>
      <w:rFonts w:ascii="Times New Roman" w:hAnsi="Times New Roman" w:eastAsia="宋体" w:cs="Times New Roman"/>
      <w:b/>
      <w:kern w:val="2"/>
      <w:sz w:val="24"/>
      <w:szCs w:val="24"/>
      <w:lang w:val="en-US" w:eastAsia="zh-CN" w:bidi="ar-SA"/>
    </w:rPr>
  </w:style>
  <w:style w:type="paragraph" w:customStyle="1" w:styleId="3215">
    <w:name w:val="样式 样式 目录 2 + 行距: 固定值 20 磅 + 首行缩进:  2 字符"/>
    <w:basedOn w:val="3087"/>
    <w:qFormat/>
    <w:uiPriority w:val="0"/>
    <w:pPr>
      <w:ind w:firstLine="630" w:firstLineChars="300"/>
    </w:pPr>
  </w:style>
  <w:style w:type="paragraph" w:customStyle="1" w:styleId="3216">
    <w:name w:val="纯文本31"/>
    <w:basedOn w:val="1"/>
    <w:qFormat/>
    <w:uiPriority w:val="0"/>
    <w:pPr>
      <w:widowControl w:val="0"/>
      <w:kinsoku/>
      <w:autoSpaceDE/>
      <w:autoSpaceDN/>
      <w:snapToGrid/>
      <w:jc w:val="both"/>
    </w:pPr>
    <w:rPr>
      <w:rFonts w:ascii="宋体" w:hAnsi="Courier New" w:eastAsia="宋体" w:cs="Times New Roman"/>
      <w:snapToGrid/>
      <w:color w:val="auto"/>
      <w:kern w:val="2"/>
      <w:sz w:val="30"/>
      <w:szCs w:val="20"/>
    </w:rPr>
  </w:style>
  <w:style w:type="paragraph" w:customStyle="1" w:styleId="3217">
    <w:name w:val="CM7"/>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18">
    <w:name w:val="正文首缩2"/>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rPr>
  </w:style>
  <w:style w:type="paragraph" w:customStyle="1" w:styleId="3219">
    <w:name w:val="Style14"/>
    <w:basedOn w:val="1"/>
    <w:qFormat/>
    <w:uiPriority w:val="0"/>
    <w:pPr>
      <w:widowControl w:val="0"/>
      <w:kinsoku/>
      <w:autoSpaceDE/>
      <w:autoSpaceDN/>
      <w:snapToGrid/>
      <w:spacing w:line="842" w:lineRule="exact"/>
      <w:jc w:val="both"/>
      <w:textAlignment w:val="auto"/>
    </w:pPr>
    <w:rPr>
      <w:rFonts w:ascii="宋体" w:hAnsi="Times New Roman" w:eastAsia="宋体" w:cs="Times New Roman"/>
      <w:snapToGrid/>
      <w:color w:val="auto"/>
      <w:sz w:val="24"/>
      <w:szCs w:val="24"/>
    </w:rPr>
  </w:style>
  <w:style w:type="paragraph" w:customStyle="1" w:styleId="3220">
    <w:name w:val="样式 标题 5Block Labelh5H5Level 3 - iheading 5第四层条第五层Second ..."/>
    <w:basedOn w:val="9"/>
    <w:qFormat/>
    <w:uiPriority w:val="0"/>
    <w:pPr>
      <w:adjustRightInd/>
      <w:spacing w:before="0" w:after="0" w:line="480" w:lineRule="atLeast"/>
      <w:textAlignment w:val="auto"/>
    </w:pPr>
    <w:rPr>
      <w:b w:val="0"/>
      <w:kern w:val="2"/>
      <w:sz w:val="24"/>
    </w:rPr>
  </w:style>
  <w:style w:type="paragraph" w:customStyle="1" w:styleId="3221">
    <w:name w:val="样式 样式 四号 行距: 最小值 24 磅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222">
    <w:name w:val="样式 样式 样式 样式 样式 样式 正文文本缩进2 字符 + 首行缩进:  2 字符1 + Times New Roman 首行...2"/>
    <w:basedOn w:val="1"/>
    <w:qFormat/>
    <w:uiPriority w:val="0"/>
    <w:pPr>
      <w:widowControl w:val="0"/>
      <w:kinsoku/>
      <w:autoSpaceDE/>
      <w:autoSpaceDN/>
      <w:adjustRightInd/>
      <w:snapToGrid/>
      <w:spacing w:line="500" w:lineRule="atLeast"/>
      <w:ind w:firstLine="560" w:firstLineChars="200"/>
      <w:textAlignment w:val="auto"/>
    </w:pPr>
    <w:rPr>
      <w:rFonts w:ascii="Times New Roman" w:hAnsi="Times New Roman" w:eastAsia="宋体" w:cs="宋体"/>
      <w:snapToGrid/>
      <w:color w:val="auto"/>
      <w:sz w:val="28"/>
      <w:szCs w:val="20"/>
      <w:lang w:val="zh-CN"/>
    </w:rPr>
  </w:style>
  <w:style w:type="paragraph" w:customStyle="1" w:styleId="3223">
    <w:name w:val="Char Char Char Char Char Char2 Char Char Char Char1"/>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24">
    <w:name w:val="样式 标题 6 + Times New Roman 黑色"/>
    <w:basedOn w:val="10"/>
    <w:qFormat/>
    <w:uiPriority w:val="0"/>
    <w:pPr>
      <w:spacing w:before="0" w:after="0" w:line="500" w:lineRule="atLeast"/>
      <w:ind w:left="561"/>
      <w:outlineLvl w:val="9"/>
    </w:pPr>
    <w:rPr>
      <w:rFonts w:ascii="仿宋_GB2312" w:eastAsia="仿宋_GB2312"/>
      <w:b w:val="0"/>
      <w:color w:val="000000"/>
      <w:kern w:val="2"/>
      <w:sz w:val="28"/>
    </w:rPr>
  </w:style>
  <w:style w:type="paragraph" w:customStyle="1" w:styleId="3225">
    <w:name w:val="辑要页内容"/>
    <w:basedOn w:val="1"/>
    <w:qFormat/>
    <w:uiPriority w:val="0"/>
    <w:pPr>
      <w:kinsoku/>
      <w:autoSpaceDE/>
      <w:autoSpaceDN/>
      <w:spacing w:after="120" w:line="480" w:lineRule="auto"/>
      <w:jc w:val="both"/>
    </w:pPr>
    <w:rPr>
      <w:rFonts w:ascii="黑体" w:eastAsia="黑体" w:cs="Times New Roman"/>
      <w:snapToGrid/>
      <w:color w:val="auto"/>
      <w:sz w:val="28"/>
      <w:szCs w:val="28"/>
    </w:rPr>
  </w:style>
  <w:style w:type="paragraph" w:customStyle="1" w:styleId="3226">
    <w:name w:val="样式 首行缩进:  2 字符 段前: 7.8 磅 段后: 7.8 磅"/>
    <w:basedOn w:val="1"/>
    <w:qFormat/>
    <w:uiPriority w:val="0"/>
    <w:pPr>
      <w:widowControl w:val="0"/>
      <w:kinsoku/>
      <w:autoSpaceDE/>
      <w:autoSpaceDN/>
      <w:spacing w:before="156" w:after="156" w:line="324"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227">
    <w:name w:val="样式 标题 1 + 左侧:  0 厘米 首行缩进:  0 厘米"/>
    <w:basedOn w:val="4"/>
    <w:qFormat/>
    <w:uiPriority w:val="0"/>
    <w:pPr>
      <w:keepNext w:val="0"/>
      <w:keepLines w:val="0"/>
      <w:widowControl w:val="0"/>
      <w:tabs>
        <w:tab w:val="left" w:pos="420"/>
      </w:tabs>
      <w:kinsoku/>
      <w:autoSpaceDE/>
      <w:autoSpaceDN/>
      <w:adjustRightInd/>
      <w:snapToGrid/>
      <w:spacing w:before="120" w:after="120" w:line="240" w:lineRule="auto"/>
      <w:ind w:left="965" w:hanging="965"/>
      <w:jc w:val="both"/>
      <w:textAlignment w:val="auto"/>
    </w:pPr>
    <w:rPr>
      <w:rFonts w:ascii="黑体" w:hAnsi="Times New Roman" w:eastAsia="宋体" w:cs="Times New Roman"/>
      <w:snapToGrid/>
      <w:color w:val="auto"/>
      <w:kern w:val="24"/>
      <w:szCs w:val="30"/>
      <w:lang w:val="zh-CN"/>
    </w:rPr>
  </w:style>
  <w:style w:type="paragraph" w:customStyle="1" w:styleId="3228">
    <w:name w:val="样式 首行缩进:  0.85 厘米 行距: 最小值 24 磅"/>
    <w:basedOn w:val="1"/>
    <w:qFormat/>
    <w:uiPriority w:val="0"/>
    <w:pPr>
      <w:widowControl w:val="0"/>
      <w:tabs>
        <w:tab w:val="left" w:pos="930"/>
      </w:tabs>
      <w:kinsoku/>
      <w:autoSpaceDE/>
      <w:autoSpaceDN/>
      <w:snapToGrid/>
      <w:spacing w:line="360" w:lineRule="auto"/>
      <w:ind w:left="930" w:firstLine="482"/>
      <w:jc w:val="both"/>
    </w:pPr>
    <w:rPr>
      <w:rFonts w:ascii="Times New Roman" w:hAnsi="Times New Roman" w:eastAsia="仿宋_GB2312" w:cs="Times New Roman"/>
      <w:snapToGrid/>
      <w:color w:val="auto"/>
      <w:kern w:val="2"/>
      <w:sz w:val="24"/>
      <w:szCs w:val="20"/>
    </w:rPr>
  </w:style>
  <w:style w:type="paragraph" w:customStyle="1" w:styleId="3229">
    <w:name w:val="小条"/>
    <w:basedOn w:val="1"/>
    <w:qFormat/>
    <w:uiPriority w:val="0"/>
    <w:pPr>
      <w:kinsoku/>
      <w:autoSpaceDE/>
      <w:autoSpaceDN/>
      <w:adjustRightInd/>
      <w:snapToGrid/>
      <w:spacing w:line="360" w:lineRule="auto"/>
      <w:ind w:firstLine="360" w:firstLineChars="150"/>
      <w:textAlignment w:val="auto"/>
    </w:pPr>
    <w:rPr>
      <w:rFonts w:ascii="Times New Roman" w:hAnsi="宋体" w:eastAsia="宋体" w:cs="Times New Roman"/>
      <w:snapToGrid/>
      <w:color w:val="auto"/>
      <w:sz w:val="24"/>
      <w:szCs w:val="20"/>
    </w:rPr>
  </w:style>
  <w:style w:type="paragraph" w:customStyle="1" w:styleId="3230">
    <w:name w:val="样式 样式 标题 3头标题 3 Char Char Char标题 3 Char Char + 黑色 + 非加粗"/>
    <w:basedOn w:val="1"/>
    <w:qFormat/>
    <w:uiPriority w:val="0"/>
    <w:pPr>
      <w:keepNext/>
      <w:keepLines/>
      <w:widowControl w:val="0"/>
      <w:kinsoku/>
      <w:autoSpaceDE/>
      <w:autoSpaceDN/>
      <w:adjustRightInd/>
      <w:snapToGrid/>
      <w:spacing w:before="60" w:after="60" w:line="480" w:lineRule="atLeast"/>
      <w:textAlignment w:val="auto"/>
      <w:outlineLvl w:val="2"/>
    </w:pPr>
    <w:rPr>
      <w:rFonts w:ascii="Times New Roman" w:hAnsi="Times New Roman" w:eastAsia="黑体" w:cs="Times New Roman"/>
      <w:snapToGrid/>
      <w:kern w:val="2"/>
      <w:sz w:val="24"/>
      <w:szCs w:val="24"/>
      <w:lang w:val="zh-CN"/>
    </w:rPr>
  </w:style>
  <w:style w:type="paragraph" w:customStyle="1" w:styleId="3231">
    <w:name w:val="样式 正文文本缩进 + 首行缩进:  2 字符"/>
    <w:basedOn w:val="34"/>
    <w:qFormat/>
    <w:uiPriority w:val="0"/>
    <w:pPr>
      <w:ind w:firstLine="480" w:firstLineChars="200"/>
    </w:pPr>
    <w:rPr>
      <w:color w:val="000000"/>
      <w:sz w:val="21"/>
      <w:szCs w:val="20"/>
    </w:rPr>
  </w:style>
  <w:style w:type="paragraph" w:customStyle="1" w:styleId="3232">
    <w:name w:val="节正文"/>
    <w:basedOn w:val="1"/>
    <w:qFormat/>
    <w:uiPriority w:val="0"/>
    <w:pPr>
      <w:widowControl w:val="0"/>
      <w:kinsoku/>
      <w:autoSpaceDE/>
      <w:autoSpaceDN/>
      <w:adjustRightInd/>
      <w:snapToGrid/>
      <w:spacing w:line="360" w:lineRule="auto"/>
      <w:ind w:firstLine="420"/>
      <w:jc w:val="both"/>
      <w:textAlignment w:val="auto"/>
    </w:pPr>
    <w:rPr>
      <w:rFonts w:ascii="Times New Roman" w:hAnsi="Times New Roman" w:eastAsia="宋体" w:cs="Times New Roman"/>
      <w:snapToGrid/>
      <w:color w:val="auto"/>
      <w:kern w:val="2"/>
      <w:sz w:val="24"/>
      <w:szCs w:val="24"/>
    </w:rPr>
  </w:style>
  <w:style w:type="paragraph" w:customStyle="1" w:styleId="3233">
    <w:name w:val="样式 正文2 + (西文) Arial (中文) 黑体 四号"/>
    <w:basedOn w:val="2802"/>
    <w:qFormat/>
    <w:uiPriority w:val="0"/>
    <w:rPr>
      <w:rFonts w:cs="宋体"/>
    </w:rPr>
  </w:style>
  <w:style w:type="paragraph" w:customStyle="1" w:styleId="3234">
    <w:name w:val="表头文字"/>
    <w:basedOn w:val="1"/>
    <w:qFormat/>
    <w:uiPriority w:val="99"/>
    <w:pPr>
      <w:kinsoku/>
      <w:autoSpaceDE/>
      <w:autoSpaceDN/>
      <w:adjustRightInd/>
      <w:snapToGrid/>
      <w:spacing w:line="240" w:lineRule="exact"/>
      <w:textAlignment w:val="auto"/>
    </w:pPr>
    <w:rPr>
      <w:rFonts w:ascii="Times New Roman" w:hAnsi="Times New Roman" w:eastAsia="宋体" w:cs="宋体"/>
      <w:snapToGrid/>
      <w:color w:val="auto"/>
      <w:kern w:val="2"/>
    </w:rPr>
  </w:style>
  <w:style w:type="paragraph" w:customStyle="1" w:styleId="3235">
    <w:name w:val="正文 四号"/>
    <w:basedOn w:val="1"/>
    <w:qFormat/>
    <w:uiPriority w:val="0"/>
    <w:pPr>
      <w:keepNext/>
      <w:keepLines/>
      <w:widowControl w:val="0"/>
      <w:tabs>
        <w:tab w:val="left" w:pos="856"/>
      </w:tabs>
      <w:kinsoku/>
      <w:autoSpaceDE/>
      <w:autoSpaceDN/>
      <w:adjustRightInd/>
      <w:snapToGrid/>
      <w:spacing w:line="360" w:lineRule="auto"/>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236">
    <w:name w:val="样式 样式 样式 样式 样式 样式 标题 3头标题 3 Char Char Char标题 3 Char CharH3h33rd ...1"/>
    <w:basedOn w:val="1"/>
    <w:qFormat/>
    <w:uiPriority w:val="0"/>
    <w:pPr>
      <w:keepNext/>
      <w:keepLines/>
      <w:widowControl w:val="0"/>
      <w:tabs>
        <w:tab w:val="left" w:pos="855"/>
      </w:tabs>
      <w:kinsoku/>
      <w:autoSpaceDE/>
      <w:autoSpaceDN/>
      <w:adjustRightInd/>
      <w:snapToGrid/>
      <w:spacing w:beforeLines="30" w:afterLines="30" w:line="480" w:lineRule="atLeast"/>
      <w:textAlignment w:val="auto"/>
      <w:outlineLvl w:val="2"/>
    </w:pPr>
    <w:rPr>
      <w:rFonts w:ascii="Times New Roman" w:hAnsi="Times New Roman" w:eastAsia="黑体" w:cs="宋体"/>
      <w:snapToGrid/>
      <w:color w:val="auto"/>
      <w:kern w:val="2"/>
      <w:sz w:val="24"/>
      <w:szCs w:val="20"/>
    </w:rPr>
  </w:style>
  <w:style w:type="paragraph" w:customStyle="1" w:styleId="3237">
    <w:name w:val="DMS正文"/>
    <w:basedOn w:val="1"/>
    <w:qFormat/>
    <w:uiPriority w:val="0"/>
    <w:pPr>
      <w:widowControl w:val="0"/>
      <w:kinsoku/>
      <w:autoSpaceDE/>
      <w:autoSpaceDN/>
      <w:spacing w:beforeLines="20" w:afterLines="20" w:line="540" w:lineRule="exact"/>
      <w:ind w:firstLine="560" w:firstLineChars="200"/>
      <w:jc w:val="both"/>
      <w:textAlignment w:val="auto"/>
    </w:pPr>
    <w:rPr>
      <w:rFonts w:ascii="Times New Roman" w:hAnsi="Times New Roman" w:eastAsia="宋体" w:cs="Times New Roman"/>
      <w:snapToGrid/>
      <w:color w:val="auto"/>
      <w:kern w:val="2"/>
      <w:sz w:val="28"/>
      <w:szCs w:val="24"/>
    </w:rPr>
  </w:style>
  <w:style w:type="paragraph" w:customStyle="1" w:styleId="3238">
    <w:name w:val="Char Char Char1 Char Char Char Char Char Char Char Char Char Char Char Char Char2"/>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rPr>
  </w:style>
  <w:style w:type="paragraph" w:customStyle="1" w:styleId="3239">
    <w:name w:val="标题4 + 加粗"/>
    <w:basedOn w:val="1"/>
    <w:qFormat/>
    <w:uiPriority w:val="0"/>
    <w:pPr>
      <w:widowControl w:val="0"/>
      <w:kinsoku/>
      <w:autoSpaceDE/>
      <w:autoSpaceDN/>
      <w:adjustRightInd/>
      <w:snapToGrid/>
      <w:jc w:val="both"/>
      <w:textAlignment w:val="auto"/>
    </w:pPr>
    <w:rPr>
      <w:rFonts w:ascii="宋体" w:hAnsi="宋体" w:eastAsia="宋体" w:cs="MS Shell Dlg 2"/>
      <w:b/>
      <w:bCs/>
      <w:snapToGrid/>
      <w:lang w:val="zh-CN"/>
    </w:rPr>
  </w:style>
  <w:style w:type="paragraph" w:customStyle="1" w:styleId="3240">
    <w:name w:val="样式 标题 3 + 小四 非加粗 黑色 段前: 0 磅 段后: 0 磅 行距: 最小值 24 磅"/>
    <w:basedOn w:val="6"/>
    <w:qFormat/>
    <w:uiPriority w:val="0"/>
    <w:pPr>
      <w:widowControl w:val="0"/>
      <w:tabs>
        <w:tab w:val="left" w:pos="855"/>
      </w:tabs>
      <w:kinsoku/>
      <w:autoSpaceDE/>
      <w:autoSpaceDN/>
      <w:adjustRightInd/>
      <w:snapToGrid/>
      <w:spacing w:before="0" w:after="0" w:line="480" w:lineRule="atLeast"/>
      <w:jc w:val="both"/>
      <w:textAlignment w:val="auto"/>
    </w:pPr>
    <w:rPr>
      <w:rFonts w:ascii="Times New Roman" w:hAnsi="Times New Roman" w:cs="Times New Roman"/>
      <w:b w:val="0"/>
      <w:bCs w:val="0"/>
      <w:snapToGrid/>
      <w:kern w:val="2"/>
      <w:szCs w:val="20"/>
    </w:rPr>
  </w:style>
  <w:style w:type="paragraph" w:customStyle="1" w:styleId="3241">
    <w:name w:val="样式 样式1 + (中文) 黑体 自动设置 居中 段前: 6 磅 段后: 6 磅 行距: 单倍行距1"/>
    <w:basedOn w:val="492"/>
    <w:qFormat/>
    <w:uiPriority w:val="0"/>
    <w:pPr>
      <w:pBdr>
        <w:bottom w:val="none" w:color="auto" w:sz="0" w:space="0"/>
      </w:pBdr>
      <w:tabs>
        <w:tab w:val="clear" w:pos="4153"/>
        <w:tab w:val="clear" w:pos="8306"/>
      </w:tabs>
      <w:snapToGrid/>
      <w:ind w:left="425" w:hanging="425"/>
    </w:pPr>
    <w:rPr>
      <w:sz w:val="20"/>
      <w:szCs w:val="20"/>
    </w:rPr>
  </w:style>
  <w:style w:type="paragraph" w:customStyle="1" w:styleId="3242">
    <w:name w:val="表5-1"/>
    <w:basedOn w:val="7"/>
    <w:qFormat/>
    <w:uiPriority w:val="0"/>
    <w:pPr>
      <w:adjustRightInd/>
      <w:spacing w:line="240" w:lineRule="exact"/>
      <w:ind w:firstLine="0"/>
      <w:jc w:val="right"/>
    </w:pPr>
    <w:rPr>
      <w:rFonts w:ascii="Times New Roman"/>
      <w:bCs/>
      <w:kern w:val="2"/>
      <w:sz w:val="21"/>
      <w:szCs w:val="28"/>
    </w:rPr>
  </w:style>
  <w:style w:type="paragraph" w:customStyle="1" w:styleId="3243">
    <w:name w:val="Style4"/>
    <w:basedOn w:val="1"/>
    <w:qFormat/>
    <w:uiPriority w:val="0"/>
    <w:pPr>
      <w:widowControl w:val="0"/>
      <w:kinsoku/>
      <w:autoSpaceDE/>
      <w:autoSpaceDN/>
      <w:snapToGrid/>
      <w:spacing w:line="846" w:lineRule="exact"/>
      <w:textAlignment w:val="auto"/>
    </w:pPr>
    <w:rPr>
      <w:rFonts w:ascii="宋体" w:hAnsi="Times New Roman" w:eastAsia="宋体" w:cs="Times New Roman"/>
      <w:snapToGrid/>
      <w:color w:val="auto"/>
      <w:sz w:val="24"/>
      <w:szCs w:val="24"/>
    </w:rPr>
  </w:style>
  <w:style w:type="paragraph" w:customStyle="1" w:styleId="3244">
    <w:name w:val="样式 样式 样式 样式 样式 样式 样式 标题 2Heading 2ph2h21head 08节标题 1.1Title Head...1"/>
    <w:basedOn w:val="1"/>
    <w:qFormat/>
    <w:uiPriority w:val="0"/>
    <w:pPr>
      <w:keepNext/>
      <w:keepLines/>
      <w:widowControl w:val="0"/>
      <w:kinsoku/>
      <w:autoSpaceDE/>
      <w:autoSpaceDN/>
      <w:adjustRightInd/>
      <w:snapToGrid/>
      <w:spacing w:beforeLines="30" w:afterLines="30" w:line="480" w:lineRule="atLeast"/>
      <w:textAlignment w:val="auto"/>
      <w:outlineLvl w:val="1"/>
    </w:pPr>
    <w:rPr>
      <w:rFonts w:ascii="Times New Roman" w:hAnsi="Times New Roman" w:eastAsia="黑体" w:cs="宋体"/>
      <w:snapToGrid/>
      <w:color w:val="auto"/>
      <w:kern w:val="2"/>
      <w:sz w:val="28"/>
      <w:szCs w:val="20"/>
    </w:rPr>
  </w:style>
  <w:style w:type="paragraph" w:customStyle="1" w:styleId="3245">
    <w:name w:val="表3-6"/>
    <w:basedOn w:val="7"/>
    <w:qFormat/>
    <w:uiPriority w:val="0"/>
    <w:pPr>
      <w:adjustRightInd/>
      <w:spacing w:line="240" w:lineRule="exact"/>
      <w:ind w:firstLine="0"/>
      <w:jc w:val="right"/>
    </w:pPr>
    <w:rPr>
      <w:rFonts w:ascii="Times New Roman"/>
      <w:bCs/>
      <w:kern w:val="2"/>
      <w:sz w:val="21"/>
      <w:szCs w:val="28"/>
    </w:rPr>
  </w:style>
  <w:style w:type="paragraph" w:customStyle="1" w:styleId="3246">
    <w:name w:val="CM48"/>
    <w:basedOn w:val="117"/>
    <w:next w:val="117"/>
    <w:qFormat/>
    <w:uiPriority w:val="0"/>
    <w:pPr>
      <w:spacing w:line="468" w:lineRule="atLeast"/>
    </w:pPr>
    <w:rPr>
      <w:rFonts w:ascii="Sim Hei" w:hAnsi="Times New Roman" w:eastAsia="Sim Hei" w:cs="Times New Roman"/>
      <w:color w:val="auto"/>
      <w:lang w:eastAsia="zh-CN"/>
    </w:rPr>
  </w:style>
  <w:style w:type="paragraph" w:customStyle="1" w:styleId="3247">
    <w:name w:val="图注"/>
    <w:basedOn w:val="1"/>
    <w:next w:val="7"/>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sz w:val="18"/>
      <w:szCs w:val="20"/>
    </w:rPr>
  </w:style>
  <w:style w:type="paragraph" w:customStyle="1" w:styleId="3248">
    <w:name w:val="网格表 3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249">
    <w:name w:val="表1"/>
    <w:basedOn w:val="2929"/>
    <w:qFormat/>
    <w:uiPriority w:val="0"/>
    <w:pPr>
      <w:jc w:val="center"/>
    </w:pPr>
  </w:style>
  <w:style w:type="paragraph" w:customStyle="1" w:styleId="3250">
    <w:name w:val="段落内容"/>
    <w:basedOn w:val="1"/>
    <w:qFormat/>
    <w:uiPriority w:val="0"/>
    <w:pPr>
      <w:widowControl w:val="0"/>
      <w:kinsoku/>
      <w:autoSpaceDE/>
      <w:autoSpaceDN/>
      <w:adjustRightInd/>
      <w:snapToGrid/>
      <w:spacing w:afterLines="50"/>
      <w:ind w:firstLine="560"/>
      <w:jc w:val="both"/>
      <w:textAlignment w:val="auto"/>
    </w:pPr>
    <w:rPr>
      <w:rFonts w:ascii="Times New Roman" w:hAnsi="Times New Roman" w:eastAsia="宋体" w:cs="Times New Roman"/>
      <w:snapToGrid/>
      <w:color w:val="auto"/>
      <w:kern w:val="2"/>
      <w:sz w:val="28"/>
      <w:szCs w:val="20"/>
    </w:rPr>
  </w:style>
  <w:style w:type="paragraph" w:customStyle="1" w:styleId="3251">
    <w:name w:val="标准 Char Char Char Char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252">
    <w:name w:val="文章正文"/>
    <w:basedOn w:val="1"/>
    <w:qFormat/>
    <w:uiPriority w:val="0"/>
    <w:pPr>
      <w:widowControl w:val="0"/>
      <w:kinsoku/>
      <w:topLinePunct/>
      <w:autoSpaceDE/>
      <w:autoSpaceDN/>
      <w:adjustRightInd/>
      <w:snapToGrid/>
      <w:spacing w:line="360" w:lineRule="auto"/>
      <w:ind w:firstLine="200" w:firstLineChars="200"/>
      <w:textAlignment w:val="auto"/>
    </w:pPr>
    <w:rPr>
      <w:rFonts w:ascii="宋体" w:hAnsi="Times New Roman" w:eastAsia="宋体" w:cs="Times New Roman"/>
      <w:snapToGrid/>
      <w:color w:val="auto"/>
      <w:kern w:val="2"/>
      <w:sz w:val="28"/>
      <w:szCs w:val="28"/>
    </w:rPr>
  </w:style>
  <w:style w:type="paragraph" w:customStyle="1" w:styleId="3253">
    <w:name w:val="索引 22"/>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254">
    <w:name w:val="表2-1"/>
    <w:basedOn w:val="1"/>
    <w:qFormat/>
    <w:uiPriority w:val="0"/>
    <w:pPr>
      <w:widowControl w:val="0"/>
      <w:kinsoku/>
      <w:snapToGrid/>
      <w:ind w:firstLine="200" w:firstLineChars="200"/>
      <w:jc w:val="both"/>
      <w:textAlignment w:val="auto"/>
    </w:pPr>
    <w:rPr>
      <w:rFonts w:ascii="宋体" w:hAnsi="Times New Roman" w:eastAsia="宋体" w:cs="宋体"/>
      <w:bCs/>
      <w:snapToGrid/>
      <w:color w:val="auto"/>
      <w:sz w:val="24"/>
      <w:szCs w:val="24"/>
      <w:lang w:val="zh-CN"/>
    </w:rPr>
  </w:style>
  <w:style w:type="paragraph" w:customStyle="1" w:styleId="3255">
    <w:name w:val="暂行（标题）"/>
    <w:basedOn w:val="4"/>
    <w:qFormat/>
    <w:uiPriority w:val="0"/>
    <w:pPr>
      <w:keepNext w:val="0"/>
      <w:keepLines w:val="0"/>
      <w:widowControl w:val="0"/>
      <w:tabs>
        <w:tab w:val="left" w:pos="0"/>
      </w:tabs>
      <w:kinsoku/>
      <w:topLinePunct/>
      <w:autoSpaceDE/>
      <w:autoSpaceDN/>
      <w:spacing w:beforeLines="50" w:afterLines="50" w:line="540" w:lineRule="exact"/>
      <w:jc w:val="center"/>
      <w:textAlignment w:val="auto"/>
    </w:pPr>
    <w:rPr>
      <w:rFonts w:ascii="方正小标宋简体" w:hAnsi="Times New Roman" w:eastAsia="方正小标宋简体" w:cs="Times New Roman"/>
      <w:b w:val="0"/>
      <w:snapToGrid/>
      <w:color w:val="auto"/>
      <w:sz w:val="32"/>
      <w:szCs w:val="27"/>
    </w:rPr>
  </w:style>
  <w:style w:type="paragraph" w:customStyle="1" w:styleId="3256">
    <w:name w:val="样式 标题 3 + 段前: 0.5 行 段后: 0.5 行"/>
    <w:basedOn w:val="2962"/>
    <w:qFormat/>
    <w:uiPriority w:val="0"/>
  </w:style>
  <w:style w:type="paragraph" w:customStyle="1" w:styleId="3257">
    <w:name w:val="_"/>
    <w:basedOn w:val="1"/>
    <w:qFormat/>
    <w:uiPriority w:val="0"/>
    <w:pPr>
      <w:widowControl w:val="0"/>
      <w:kinsoku/>
      <w:autoSpaceDE/>
      <w:autoSpaceDN/>
      <w:snapToGrid/>
      <w:spacing w:line="360" w:lineRule="auto"/>
      <w:ind w:left="480"/>
      <w:jc w:val="both"/>
    </w:pPr>
    <w:rPr>
      <w:rFonts w:ascii="Times New Roman" w:hAnsi="Times New Roman" w:eastAsia="宋体" w:cs="Times New Roman"/>
      <w:snapToGrid/>
      <w:color w:val="auto"/>
      <w:sz w:val="24"/>
      <w:szCs w:val="20"/>
    </w:rPr>
  </w:style>
  <w:style w:type="paragraph" w:customStyle="1" w:styleId="3258">
    <w:name w:val="样式 五号 居中 段前: 0 磅 段后: 0 磅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259">
    <w:name w:val="索引 82"/>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60">
    <w:name w:val="第三行"/>
    <w:basedOn w:val="1"/>
    <w:qFormat/>
    <w:uiPriority w:val="0"/>
    <w:pPr>
      <w:widowControl w:val="0"/>
      <w:kinsoku/>
      <w:autoSpaceDE/>
      <w:autoSpaceDN/>
      <w:adjustRightInd/>
      <w:snapToGrid/>
      <w:spacing w:beforeLines="200" w:line="360" w:lineRule="auto"/>
      <w:jc w:val="center"/>
      <w:textAlignment w:val="auto"/>
    </w:pPr>
    <w:rPr>
      <w:rFonts w:ascii="楷体_GB2312" w:hAnsi="Times New Roman" w:eastAsia="楷体_GB2312" w:cs="Times New Roman"/>
      <w:b/>
      <w:bCs/>
      <w:snapToGrid/>
      <w:color w:val="auto"/>
      <w:kern w:val="2"/>
      <w:sz w:val="48"/>
      <w:szCs w:val="48"/>
    </w:rPr>
  </w:style>
  <w:style w:type="paragraph" w:customStyle="1" w:styleId="3261">
    <w:name w:val="样式 Arial 紧缩量  0.1 磅 行距: 1.5 倍行距"/>
    <w:basedOn w:val="2158"/>
    <w:qFormat/>
    <w:uiPriority w:val="0"/>
    <w:pPr>
      <w:ind w:firstLine="412"/>
    </w:pPr>
    <w:rPr>
      <w:rFonts w:ascii="Arial" w:hAnsi="Arial"/>
      <w:spacing w:val="-2"/>
    </w:rPr>
  </w:style>
  <w:style w:type="paragraph" w:customStyle="1" w:styleId="3262">
    <w:name w:val="Char Char18"/>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63">
    <w:name w:val="索引 92"/>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264">
    <w:name w:val="样式 样式 样式 样式 样式 样式 段前: 0.5 行 段后: 0.5 行 + 首行缩进:  2 字符1 + 首行缩进:  2 ..."/>
    <w:basedOn w:val="1"/>
    <w:qFormat/>
    <w:uiPriority w:val="0"/>
    <w:pPr>
      <w:widowControl w:val="0"/>
      <w:kinsoku/>
      <w:autoSpaceDE/>
      <w:autoSpaceDN/>
      <w:snapToGrid/>
      <w:spacing w:line="500" w:lineRule="atLeast"/>
      <w:ind w:firstLine="200" w:firstLineChars="200"/>
      <w:jc w:val="both"/>
    </w:pPr>
    <w:rPr>
      <w:rFonts w:ascii="Times New Roman" w:hAnsi="Times New Roman" w:eastAsia="宋体" w:cs="宋体"/>
      <w:snapToGrid/>
      <w:color w:val="auto"/>
      <w:sz w:val="28"/>
      <w:szCs w:val="20"/>
    </w:rPr>
  </w:style>
  <w:style w:type="paragraph" w:customStyle="1" w:styleId="3265">
    <w:name w:val="样式 标题 5"/>
    <w:basedOn w:val="9"/>
    <w:qFormat/>
    <w:uiPriority w:val="0"/>
    <w:pPr>
      <w:adjustRightInd/>
      <w:spacing w:before="0" w:after="0" w:line="460" w:lineRule="exact"/>
      <w:ind w:left="851" w:hanging="851"/>
      <w:jc w:val="left"/>
      <w:textAlignment w:val="auto"/>
    </w:pPr>
    <w:rPr>
      <w:b w:val="0"/>
      <w:kern w:val="2"/>
      <w:sz w:val="24"/>
      <w:szCs w:val="24"/>
    </w:rPr>
  </w:style>
  <w:style w:type="paragraph" w:customStyle="1" w:styleId="3266">
    <w:name w:val="flType"/>
    <w:basedOn w:val="1"/>
    <w:qFormat/>
    <w:uiPriority w:val="0"/>
    <w:pPr>
      <w:widowControl w:val="0"/>
      <w:tabs>
        <w:tab w:val="left" w:pos="360"/>
        <w:tab w:val="left" w:pos="1764"/>
      </w:tabs>
      <w:kinsoku/>
      <w:autoSpaceDE/>
      <w:autoSpaceDN/>
      <w:snapToGrid/>
      <w:spacing w:after="284" w:line="113" w:lineRule="atLeast"/>
      <w:jc w:val="center"/>
      <w:textAlignment w:val="auto"/>
    </w:pPr>
    <w:rPr>
      <w:rFonts w:ascii="Times New Roman" w:hAnsi="Times New Roman" w:eastAsia="宋体" w:cs="Times New Roman"/>
      <w:snapToGrid/>
      <w:color w:val="auto"/>
      <w:sz w:val="24"/>
      <w:szCs w:val="20"/>
    </w:rPr>
  </w:style>
  <w:style w:type="paragraph" w:customStyle="1" w:styleId="3267">
    <w:name w:val="表中文字（左对齐）"/>
    <w:basedOn w:val="1"/>
    <w:qFormat/>
    <w:uiPriority w:val="0"/>
    <w:pPr>
      <w:keepNext/>
      <w:widowControl w:val="0"/>
      <w:kinsoku/>
      <w:autoSpaceDE/>
      <w:autoSpaceDN/>
      <w:adjustRightInd/>
      <w:snapToGrid/>
      <w:jc w:val="both"/>
      <w:textAlignment w:val="auto"/>
    </w:pPr>
    <w:rPr>
      <w:rFonts w:ascii="Times New Roman" w:hAnsi="Times New Roman" w:eastAsia="宋体" w:cs="Times New Roman"/>
      <w:snapToGrid/>
      <w:color w:val="auto"/>
      <w:kern w:val="24"/>
      <w:szCs w:val="22"/>
    </w:rPr>
  </w:style>
  <w:style w:type="paragraph" w:customStyle="1" w:styleId="3268">
    <w:name w:val="表1-4"/>
    <w:basedOn w:val="2929"/>
    <w:qFormat/>
    <w:uiPriority w:val="0"/>
    <w:rPr>
      <w:rFonts w:hAnsi="宋体"/>
    </w:rPr>
  </w:style>
  <w:style w:type="paragraph" w:customStyle="1" w:styleId="3269">
    <w:name w:val="样式 正文首行缩进 + 首行缩进:  2 字符 段后: 7.8 磅"/>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270">
    <w:name w:val="样式4 Char Char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271">
    <w:name w:val="文本块3"/>
    <w:basedOn w:val="1"/>
    <w:qFormat/>
    <w:uiPriority w:val="0"/>
    <w:pPr>
      <w:widowControl w:val="0"/>
      <w:tabs>
        <w:tab w:val="left" w:pos="8820"/>
      </w:tabs>
      <w:kinsoku/>
      <w:autoSpaceDE/>
      <w:autoSpaceDN/>
      <w:adjustRightInd/>
      <w:snapToGrid/>
      <w:ind w:left="101" w:right="26" w:firstLine="555"/>
      <w:jc w:val="both"/>
      <w:textAlignment w:val="auto"/>
    </w:pPr>
    <w:rPr>
      <w:rFonts w:ascii="Times New Roman" w:hAnsi="Times New Roman" w:eastAsia="宋体" w:cs="Times New Roman"/>
      <w:snapToGrid/>
      <w:color w:val="auto"/>
      <w:kern w:val="2"/>
      <w:sz w:val="24"/>
      <w:szCs w:val="20"/>
    </w:rPr>
  </w:style>
  <w:style w:type="paragraph" w:customStyle="1" w:styleId="3272">
    <w:name w:val="正文2编号"/>
    <w:basedOn w:val="1"/>
    <w:qFormat/>
    <w:uiPriority w:val="0"/>
    <w:pPr>
      <w:widowControl w:val="0"/>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szCs w:val="24"/>
    </w:rPr>
  </w:style>
  <w:style w:type="paragraph" w:customStyle="1" w:styleId="3273">
    <w:name w:val="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274">
    <w:name w:val="gzy"/>
    <w:basedOn w:val="1"/>
    <w:qFormat/>
    <w:uiPriority w:val="0"/>
    <w:pPr>
      <w:widowControl w:val="0"/>
      <w:kinsoku/>
      <w:autoSpaceDE/>
      <w:autoSpaceDN/>
      <w:adjustRightInd/>
      <w:snapToGrid/>
      <w:spacing w:line="400" w:lineRule="exact"/>
      <w:ind w:firstLine="420" w:firstLineChars="200"/>
      <w:jc w:val="both"/>
      <w:textAlignment w:val="auto"/>
    </w:pPr>
    <w:rPr>
      <w:rFonts w:ascii="Times New Roman" w:hAnsi="Times New Roman" w:eastAsia="宋体" w:cs="Times New Roman"/>
      <w:snapToGrid/>
      <w:kern w:val="2"/>
    </w:rPr>
  </w:style>
  <w:style w:type="paragraph" w:customStyle="1" w:styleId="3275">
    <w:name w:val="样式 样式 样式 标题 5 + 非加粗 + 四号 + 小四 行距: 最小值 24 磅"/>
    <w:basedOn w:val="1"/>
    <w:qFormat/>
    <w:uiPriority w:val="0"/>
    <w:pPr>
      <w:keepNext/>
      <w:keepLines/>
      <w:widowControl w:val="0"/>
      <w:kinsoku/>
      <w:autoSpaceDE/>
      <w:autoSpaceDN/>
      <w:adjustRightInd/>
      <w:snapToGrid/>
      <w:spacing w:line="480" w:lineRule="atLeast"/>
      <w:textAlignment w:val="auto"/>
      <w:outlineLvl w:val="4"/>
    </w:pPr>
    <w:rPr>
      <w:rFonts w:ascii="Times New Roman" w:hAnsi="Times New Roman" w:eastAsia="宋体" w:cs="宋体"/>
      <w:snapToGrid/>
      <w:color w:val="auto"/>
      <w:kern w:val="2"/>
      <w:sz w:val="24"/>
      <w:szCs w:val="20"/>
    </w:rPr>
  </w:style>
  <w:style w:type="paragraph" w:customStyle="1" w:styleId="3276">
    <w:name w:val="正文 居中"/>
    <w:basedOn w:val="1"/>
    <w:qFormat/>
    <w:uiPriority w:val="0"/>
    <w:pPr>
      <w:widowControl w:val="0"/>
      <w:kinsoku/>
      <w:autoSpaceDE/>
      <w:autoSpaceDN/>
      <w:adjustRightInd/>
      <w:snapToGrid/>
      <w:spacing w:line="360" w:lineRule="auto"/>
      <w:jc w:val="center"/>
      <w:textAlignment w:val="auto"/>
    </w:pPr>
    <w:rPr>
      <w:rFonts w:ascii="Times New Roman" w:hAnsi="Times New Roman" w:eastAsia="宋体" w:cs="Times New Roman"/>
      <w:snapToGrid/>
      <w:color w:val="auto"/>
      <w:kern w:val="2"/>
      <w:sz w:val="24"/>
      <w:szCs w:val="20"/>
    </w:rPr>
  </w:style>
  <w:style w:type="paragraph" w:customStyle="1" w:styleId="3277">
    <w:name w:val="明显引用2"/>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278">
    <w:name w:val="it"/>
    <w:basedOn w:val="1"/>
    <w:qFormat/>
    <w:uiPriority w:val="0"/>
    <w:pPr>
      <w:kinsoku/>
      <w:autoSpaceDE/>
      <w:autoSpaceDN/>
      <w:adjustRightInd/>
      <w:snapToGrid/>
      <w:spacing w:before="100" w:beforeAutospacing="1" w:after="100" w:afterAutospacing="1" w:line="330" w:lineRule="atLeast"/>
      <w:textAlignment w:val="auto"/>
    </w:pPr>
    <w:rPr>
      <w:rFonts w:ascii="宋体" w:hAnsi="宋体" w:eastAsia="宋体" w:cs="Times New Roman"/>
      <w:snapToGrid/>
      <w:sz w:val="18"/>
      <w:szCs w:val="18"/>
    </w:rPr>
  </w:style>
  <w:style w:type="paragraph" w:customStyle="1" w:styleId="3279">
    <w:name w:val="样式 样式 样式 (中文) 仿宋_GB2312 四号 黑色 首行缩进:  0.95 厘米 行距: 1.5 倍行距 + 宋体 + ...1"/>
    <w:basedOn w:val="2278"/>
    <w:qFormat/>
    <w:uiPriority w:val="0"/>
    <w:rPr>
      <w:rFonts w:ascii="Times New Roman" w:hAnsi="Times New Roman"/>
      <w:spacing w:val="-4"/>
    </w:rPr>
  </w:style>
  <w:style w:type="paragraph" w:customStyle="1" w:styleId="3280">
    <w:name w:val="样式 标题 1章标题 w1W1 CharW1Document Header1 + (中文) 黑体 三号 非加粗 ..."/>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bCs w:val="0"/>
      <w:snapToGrid/>
      <w:color w:val="auto"/>
      <w:sz w:val="32"/>
      <w:szCs w:val="20"/>
    </w:rPr>
  </w:style>
  <w:style w:type="paragraph" w:customStyle="1" w:styleId="3281">
    <w:name w:val="图表目录3"/>
    <w:basedOn w:val="1"/>
    <w:next w:val="1"/>
    <w:qFormat/>
    <w:uiPriority w:val="0"/>
    <w:pPr>
      <w:widowControl w:val="0"/>
      <w:kinsoku/>
      <w:autoSpaceDE/>
      <w:autoSpaceDN/>
      <w:adjustRightInd/>
      <w:snapToGrid/>
      <w:spacing w:line="360" w:lineRule="exact"/>
      <w:ind w:left="840" w:leftChars="200" w:hanging="420" w:hangingChars="200"/>
      <w:jc w:val="both"/>
      <w:textAlignment w:val="auto"/>
    </w:pPr>
    <w:rPr>
      <w:rFonts w:ascii="Calibri" w:hAnsi="Calibri" w:eastAsia="宋体" w:cs="Times New Roman"/>
      <w:snapToGrid/>
      <w:color w:val="auto"/>
      <w:kern w:val="2"/>
      <w:sz w:val="24"/>
      <w:szCs w:val="22"/>
    </w:rPr>
  </w:style>
  <w:style w:type="paragraph" w:customStyle="1" w:styleId="3282">
    <w:name w:val="样式 (中文) 黑体 11.5 磅 居中 行距: 固定值 22 磅3"/>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283">
    <w:name w:val="正文首行缩进3"/>
    <w:basedOn w:val="33"/>
    <w:qFormat/>
    <w:uiPriority w:val="0"/>
    <w:pPr>
      <w:autoSpaceDE/>
      <w:autoSpaceDN/>
      <w:adjustRightInd/>
      <w:spacing w:after="120"/>
      <w:ind w:left="0" w:firstLine="420" w:firstLineChars="100"/>
      <w:jc w:val="both"/>
    </w:pPr>
    <w:rPr>
      <w:rFonts w:ascii="Times New Roman" w:cs="Times New Roman"/>
      <w:kern w:val="2"/>
      <w:sz w:val="21"/>
    </w:rPr>
  </w:style>
  <w:style w:type="paragraph" w:customStyle="1" w:styleId="3284">
    <w:name w:val="样式 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285">
    <w:name w:val="Char Char Char Char Char Char2 Char Char Char Char2"/>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286">
    <w:name w:val="样式 表格文字 + Times New Roman"/>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szCs w:val="20"/>
    </w:rPr>
  </w:style>
  <w:style w:type="paragraph" w:customStyle="1" w:styleId="3287">
    <w:name w:val="Char Char2 Char Char Char Char Char Char Char Char Char Char1"/>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288">
    <w:name w:val="文档结构图3"/>
    <w:basedOn w:val="1"/>
    <w:qFormat/>
    <w:uiPriority w:val="0"/>
    <w:pPr>
      <w:widowControl w:val="0"/>
      <w:shd w:val="clear" w:color="auto" w:fill="000080"/>
      <w:kinsoku/>
      <w:autoSpaceDE/>
      <w:autoSpaceDN/>
      <w:adjustRightInd/>
      <w:snapToGrid/>
      <w:jc w:val="both"/>
      <w:textAlignment w:val="auto"/>
    </w:pPr>
    <w:rPr>
      <w:rFonts w:ascii="Calibri" w:hAnsi="Calibri" w:eastAsia="宋体" w:cs="Times New Roman"/>
      <w:snapToGrid/>
      <w:color w:val="auto"/>
      <w:kern w:val="2"/>
      <w:szCs w:val="24"/>
    </w:rPr>
  </w:style>
  <w:style w:type="paragraph" w:customStyle="1" w:styleId="3289">
    <w:name w:val="样式 样式 样式 标题 2 + 段前: 0.5 行 段后: 0.5 行 + 段前: 0.5 行 段后: 0.5 行"/>
    <w:basedOn w:val="1"/>
    <w:qFormat/>
    <w:uiPriority w:val="0"/>
    <w:pPr>
      <w:keepNext/>
      <w:keepLines/>
      <w:widowControl w:val="0"/>
      <w:tabs>
        <w:tab w:val="left" w:pos="840"/>
      </w:tabs>
      <w:overflowPunct w:val="0"/>
      <w:spacing w:beforeLines="50" w:afterLines="50" w:line="360" w:lineRule="auto"/>
      <w:ind w:left="840" w:hanging="420"/>
      <w:textAlignment w:val="auto"/>
      <w:outlineLvl w:val="1"/>
    </w:pPr>
    <w:rPr>
      <w:rFonts w:ascii="Times New Roman" w:hAnsi="Times New Roman" w:eastAsia="宋体" w:cs="宋体"/>
      <w:b/>
      <w:bCs/>
      <w:snapToGrid/>
      <w:color w:val="auto"/>
      <w:kern w:val="2"/>
      <w:sz w:val="24"/>
      <w:szCs w:val="20"/>
    </w:rPr>
  </w:style>
  <w:style w:type="paragraph" w:customStyle="1" w:styleId="3290">
    <w:name w:val="样式 标题 1 + 小四 非加粗"/>
    <w:basedOn w:val="4"/>
    <w:qFormat/>
    <w:uiPriority w:val="0"/>
    <w:pPr>
      <w:widowControl w:val="0"/>
      <w:kinsoku/>
      <w:autoSpaceDE/>
      <w:autoSpaceDN/>
      <w:adjustRightInd/>
      <w:snapToGrid/>
      <w:spacing w:before="0" w:afterLines="100" w:line="400" w:lineRule="exact"/>
      <w:jc w:val="center"/>
      <w:textAlignment w:val="auto"/>
    </w:pPr>
    <w:rPr>
      <w:rFonts w:ascii="黑体" w:hAnsi="Times New Roman" w:eastAsia="黑体" w:cs="Times New Roman"/>
      <w:b w:val="0"/>
      <w:bCs w:val="0"/>
      <w:snapToGrid/>
      <w:color w:val="auto"/>
      <w:sz w:val="32"/>
      <w:szCs w:val="20"/>
    </w:rPr>
  </w:style>
  <w:style w:type="paragraph" w:customStyle="1" w:styleId="3291">
    <w:name w:val="报告内容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292">
    <w:name w:val="样式 11.5 磅 居中 行距: 固定值 22 磅1"/>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 w:val="23"/>
      <w:szCs w:val="20"/>
    </w:rPr>
  </w:style>
  <w:style w:type="paragraph" w:customStyle="1" w:styleId="3293">
    <w:name w:val="样式 标准正文 + 左侧:  0.37 厘米 右侧:  0.37 厘米"/>
    <w:basedOn w:val="1"/>
    <w:qFormat/>
    <w:uiPriority w:val="0"/>
    <w:pPr>
      <w:widowControl w:val="0"/>
      <w:kinsoku/>
      <w:autoSpaceDE/>
      <w:autoSpaceDN/>
      <w:adjustRightInd/>
      <w:snapToGrid/>
      <w:spacing w:line="460" w:lineRule="exact"/>
      <w:ind w:firstLine="560" w:firstLineChars="200"/>
      <w:jc w:val="both"/>
      <w:textAlignment w:val="auto"/>
    </w:pPr>
    <w:rPr>
      <w:rFonts w:ascii="Times New Roman" w:hAnsi="Times New Roman" w:eastAsia="宋体" w:cs="宋体"/>
      <w:snapToGrid/>
      <w:color w:val="auto"/>
      <w:kern w:val="2"/>
      <w:sz w:val="28"/>
      <w:szCs w:val="20"/>
    </w:rPr>
  </w:style>
  <w:style w:type="paragraph" w:customStyle="1" w:styleId="3294">
    <w:name w:val="样式 标题 5 +"/>
    <w:basedOn w:val="9"/>
    <w:qFormat/>
    <w:uiPriority w:val="0"/>
    <w:pPr>
      <w:keepNext w:val="0"/>
      <w:keepLines w:val="0"/>
      <w:tabs>
        <w:tab w:val="left" w:pos="2242"/>
      </w:tabs>
      <w:adjustRightInd/>
      <w:spacing w:before="0" w:after="0" w:line="300" w:lineRule="auto"/>
      <w:ind w:left="2242" w:hanging="420" w:firstLineChars="200"/>
      <w:textAlignment w:val="auto"/>
    </w:pPr>
    <w:rPr>
      <w:b w:val="0"/>
      <w:sz w:val="24"/>
      <w:szCs w:val="28"/>
    </w:rPr>
  </w:style>
  <w:style w:type="paragraph" w:customStyle="1" w:styleId="3295">
    <w:name w:val="样式 样式 小四 行距20"/>
    <w:basedOn w:val="1"/>
    <w:qFormat/>
    <w:uiPriority w:val="99"/>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0"/>
    </w:rPr>
  </w:style>
  <w:style w:type="paragraph" w:customStyle="1" w:styleId="3296">
    <w:name w:val="索引 83"/>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297">
    <w:name w:val="表字１"/>
    <w:basedOn w:val="1"/>
    <w:qFormat/>
    <w:uiPriority w:val="0"/>
    <w:pPr>
      <w:widowControl w:val="0"/>
      <w:tabs>
        <w:tab w:val="left" w:pos="540"/>
      </w:tabs>
      <w:kinsoku/>
      <w:autoSpaceDE/>
      <w:autoSpaceDN/>
      <w:adjustRightInd/>
      <w:snapToGrid/>
      <w:jc w:val="center"/>
      <w:textAlignment w:val="auto"/>
    </w:pPr>
    <w:rPr>
      <w:rFonts w:ascii="Times New Roman" w:hAnsi="Times New Roman" w:eastAsia="宋体" w:cs="Times New Roman"/>
      <w:bCs/>
      <w:snapToGrid/>
      <w:color w:val="auto"/>
      <w:kern w:val="2"/>
      <w:szCs w:val="20"/>
    </w:rPr>
  </w:style>
  <w:style w:type="paragraph" w:customStyle="1" w:styleId="3298">
    <w:name w:val="样式 标题 4 + 黑色"/>
    <w:basedOn w:val="8"/>
    <w:qFormat/>
    <w:uiPriority w:val="0"/>
    <w:pPr>
      <w:tabs>
        <w:tab w:val="left" w:pos="284"/>
        <w:tab w:val="left" w:pos="360"/>
        <w:tab w:val="left" w:pos="864"/>
        <w:tab w:val="left" w:pos="1200"/>
      </w:tabs>
      <w:spacing w:before="0" w:after="0" w:line="500" w:lineRule="atLeast"/>
      <w:ind w:left="432" w:hanging="432"/>
      <w:outlineLvl w:val="9"/>
    </w:pPr>
    <w:rPr>
      <w:rFonts w:ascii="Times New Roman" w:hAnsi="Times New Roman" w:eastAsia="宋体"/>
      <w:b w:val="0"/>
      <w:color w:val="000000"/>
      <w:kern w:val="2"/>
    </w:rPr>
  </w:style>
  <w:style w:type="paragraph" w:customStyle="1" w:styleId="3299">
    <w:name w:val="正文表标题"/>
    <w:next w:val="1"/>
    <w:qFormat/>
    <w:uiPriority w:val="0"/>
    <w:pPr>
      <w:tabs>
        <w:tab w:val="left" w:pos="1080"/>
      </w:tabs>
      <w:ind w:left="1080" w:hanging="600"/>
      <w:jc w:val="center"/>
    </w:pPr>
    <w:rPr>
      <w:rFonts w:ascii="黑体" w:hAnsi="Times New Roman" w:eastAsia="黑体" w:cs="黑体"/>
      <w:sz w:val="21"/>
      <w:szCs w:val="21"/>
      <w:lang w:val="en-US" w:eastAsia="zh-CN" w:bidi="ar-SA"/>
    </w:rPr>
  </w:style>
  <w:style w:type="paragraph" w:customStyle="1" w:styleId="3300">
    <w:name w:val="样式4 + 加粗"/>
    <w:basedOn w:val="1"/>
    <w:qFormat/>
    <w:uiPriority w:val="0"/>
    <w:pPr>
      <w:kinsoku/>
      <w:autoSpaceDE/>
      <w:autoSpaceDN/>
      <w:adjustRightInd/>
      <w:snapToGrid/>
      <w:spacing w:line="360" w:lineRule="auto"/>
      <w:ind w:firstLine="482"/>
      <w:textAlignment w:val="auto"/>
    </w:pPr>
    <w:rPr>
      <w:rFonts w:ascii="Times New Roman" w:hAnsi="Times New Roman" w:eastAsia="宋体" w:cs="Times New Roman"/>
      <w:b/>
      <w:bCs/>
      <w:snapToGrid/>
      <w:sz w:val="24"/>
      <w:szCs w:val="20"/>
    </w:rPr>
  </w:style>
  <w:style w:type="paragraph" w:customStyle="1" w:styleId="3301">
    <w:name w:val="标题3-1"/>
    <w:basedOn w:val="6"/>
    <w:qFormat/>
    <w:uiPriority w:val="0"/>
    <w:pPr>
      <w:keepNext w:val="0"/>
      <w:keepLines w:val="0"/>
      <w:tabs>
        <w:tab w:val="left" w:pos="105"/>
      </w:tabs>
      <w:kinsoku/>
      <w:autoSpaceDE/>
      <w:autoSpaceDN/>
      <w:snapToGrid/>
      <w:spacing w:before="60" w:after="60" w:line="360" w:lineRule="auto"/>
      <w:textAlignment w:val="auto"/>
    </w:pPr>
    <w:rPr>
      <w:rFonts w:eastAsia="方正小标宋_GBK" w:cs="Times New Roman"/>
      <w:b w:val="0"/>
      <w:bCs w:val="0"/>
      <w:snapToGrid/>
      <w:color w:val="auto"/>
      <w:kern w:val="2"/>
      <w:sz w:val="28"/>
      <w:szCs w:val="28"/>
    </w:rPr>
  </w:style>
  <w:style w:type="paragraph" w:customStyle="1" w:styleId="3302">
    <w:name w:val="样式 标题 4 + 宋体 小四 非加粗 段前: 0 磅 段后: 0 磅 行距: 多倍行距 1.57 字行"/>
    <w:basedOn w:val="8"/>
    <w:qFormat/>
    <w:uiPriority w:val="0"/>
    <w:pPr>
      <w:tabs>
        <w:tab w:val="left" w:pos="1800"/>
      </w:tabs>
      <w:adjustRightInd/>
      <w:spacing w:before="0" w:after="0" w:line="240" w:lineRule="auto"/>
      <w:jc w:val="left"/>
      <w:textAlignment w:val="auto"/>
    </w:pPr>
    <w:rPr>
      <w:rFonts w:ascii="宋体" w:hAnsi="Times New Roman" w:eastAsia="宋体"/>
      <w:color w:val="000000"/>
      <w:kern w:val="2"/>
      <w:sz w:val="24"/>
      <w:szCs w:val="24"/>
    </w:rPr>
  </w:style>
  <w:style w:type="paragraph" w:customStyle="1" w:styleId="3303">
    <w:name w:val="一、（标题）"/>
    <w:basedOn w:val="2936"/>
    <w:qFormat/>
    <w:uiPriority w:val="0"/>
    <w:pPr>
      <w:widowControl w:val="0"/>
      <w:topLinePunct/>
      <w:adjustRightInd/>
      <w:spacing w:line="480" w:lineRule="auto"/>
      <w:ind w:firstLine="0"/>
      <w:jc w:val="center"/>
      <w:textAlignment w:val="auto"/>
    </w:pPr>
    <w:rPr>
      <w:rFonts w:ascii="方正小标宋简体" w:hAnsi="Times New Roman" w:eastAsia="方正小标宋简体"/>
      <w:color w:val="auto"/>
      <w:spacing w:val="0"/>
      <w:kern w:val="2"/>
      <w:sz w:val="36"/>
      <w:szCs w:val="24"/>
    </w:rPr>
  </w:style>
  <w:style w:type="paragraph" w:customStyle="1" w:styleId="3304">
    <w:name w:val="样式 样式 样式 样式 样式 样式 小四 行距: 最小值 24 磅 + 首行缩进:  2 字符 + 首行缩进:  2 字符 + ...3"/>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05">
    <w:name w:val="样式 段前: 0.5 行"/>
    <w:basedOn w:val="1"/>
    <w:next w:val="1"/>
    <w:qFormat/>
    <w:uiPriority w:val="0"/>
    <w:pPr>
      <w:widowControl w:val="0"/>
      <w:kinsoku/>
      <w:autoSpaceDE/>
      <w:autoSpaceDN/>
      <w:adjustRightInd/>
      <w:snapToGrid/>
      <w:spacing w:before="156" w:line="40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06">
    <w:name w:val="样式 标题 1TITRE1PIM 1h1标书1Heading 0H1Heading apps1.123321..."/>
    <w:basedOn w:val="4"/>
    <w:qFormat/>
    <w:uiPriority w:val="0"/>
    <w:pPr>
      <w:widowControl w:val="0"/>
      <w:tabs>
        <w:tab w:val="left" w:pos="2200"/>
      </w:tabs>
      <w:kinsoku/>
      <w:autoSpaceDE/>
      <w:autoSpaceDN/>
      <w:adjustRightInd/>
      <w:snapToGrid/>
      <w:spacing w:before="240" w:after="240" w:line="500" w:lineRule="atLeast"/>
      <w:ind w:left="2200" w:hanging="432"/>
      <w:jc w:val="both"/>
      <w:textAlignment w:val="auto"/>
    </w:pPr>
    <w:rPr>
      <w:rFonts w:hint="eastAsia" w:ascii="Times New Roman" w:hAnsi="Times New Roman" w:eastAsia="黑体" w:cs="Times New Roman"/>
      <w:b w:val="0"/>
      <w:bCs w:val="0"/>
      <w:snapToGrid/>
      <w:color w:val="auto"/>
      <w:sz w:val="30"/>
      <w:szCs w:val="20"/>
    </w:rPr>
  </w:style>
  <w:style w:type="paragraph" w:customStyle="1" w:styleId="3307">
    <w:name w:val="样式 样式4 + 宋体 两端对齐"/>
    <w:basedOn w:val="1"/>
    <w:qFormat/>
    <w:uiPriority w:val="0"/>
    <w:pPr>
      <w:kinsoku/>
      <w:autoSpaceDE/>
      <w:autoSpaceDN/>
      <w:adjustRightInd/>
      <w:snapToGrid/>
      <w:spacing w:line="360" w:lineRule="auto"/>
      <w:ind w:firstLine="480"/>
      <w:jc w:val="both"/>
      <w:textAlignment w:val="auto"/>
    </w:pPr>
    <w:rPr>
      <w:rFonts w:ascii="Times New Roman" w:hAnsi="Times New Roman" w:eastAsia="宋体" w:cs="Times New Roman"/>
      <w:snapToGrid/>
      <w:sz w:val="24"/>
      <w:szCs w:val="24"/>
    </w:rPr>
  </w:style>
  <w:style w:type="paragraph" w:customStyle="1" w:styleId="3308">
    <w:name w:val="条款"/>
    <w:basedOn w:val="33"/>
    <w:qFormat/>
    <w:uiPriority w:val="0"/>
    <w:pPr>
      <w:autoSpaceDE/>
      <w:autoSpaceDN/>
      <w:snapToGrid w:val="0"/>
      <w:spacing w:line="360" w:lineRule="auto"/>
      <w:ind w:left="0" w:firstLine="482"/>
      <w:jc w:val="both"/>
    </w:pPr>
    <w:rPr>
      <w:rFonts w:ascii="Times New Roman" w:cs="Times New Roman"/>
      <w:kern w:val="2"/>
      <w:sz w:val="21"/>
      <w:szCs w:val="20"/>
    </w:rPr>
  </w:style>
  <w:style w:type="paragraph" w:customStyle="1" w:styleId="3309">
    <w:name w:val="备注说明 Char Char"/>
    <w:basedOn w:val="65"/>
    <w:qFormat/>
    <w:uiPriority w:val="0"/>
    <w:pPr>
      <w:snapToGrid/>
      <w:spacing w:line="312" w:lineRule="atLeast"/>
      <w:ind w:left="420" w:hanging="420"/>
      <w:textAlignment w:val="baseline"/>
    </w:pPr>
    <w:rPr>
      <w:rFonts w:hAnsi="Times New Roman"/>
    </w:rPr>
  </w:style>
  <w:style w:type="paragraph" w:customStyle="1" w:styleId="3310">
    <w:name w:val="表内文字（两端对齐）"/>
    <w:basedOn w:val="1"/>
    <w:qFormat/>
    <w:uiPriority w:val="0"/>
    <w:pPr>
      <w:widowControl w:val="0"/>
      <w:kinsoku/>
      <w:autoSpaceDE/>
      <w:autoSpaceDN/>
      <w:adjustRightInd/>
      <w:snapToGrid/>
      <w:jc w:val="center"/>
      <w:textAlignment w:val="auto"/>
    </w:pPr>
    <w:rPr>
      <w:rFonts w:ascii="宋体" w:hAnsi="Times New Roman" w:eastAsia="宋体" w:cs="Times New Roman"/>
      <w:snapToGrid/>
      <w:kern w:val="21"/>
      <w:sz w:val="18"/>
    </w:rPr>
  </w:style>
  <w:style w:type="paragraph" w:customStyle="1" w:styleId="3311">
    <w:name w:val="样式 题注 + 首行缩进:  1 字符3"/>
    <w:basedOn w:val="22"/>
    <w:qFormat/>
    <w:uiPriority w:val="0"/>
    <w:pPr>
      <w:spacing w:before="152" w:after="160" w:line="360" w:lineRule="auto"/>
      <w:ind w:firstLine="240" w:firstLineChars="100"/>
    </w:pPr>
    <w:rPr>
      <w:rFonts w:ascii="Arial" w:hAnsi="Arial" w:eastAsia="宋体"/>
      <w:sz w:val="24"/>
    </w:rPr>
  </w:style>
  <w:style w:type="paragraph" w:customStyle="1" w:styleId="3312">
    <w:name w:val="样式 样式 样式 样式 四号 行距: 1.5 倍行距 + 首行缩进:  2 字符 + (中文) 仿宋_GB2312 黑色 首行缩..."/>
    <w:basedOn w:val="2662"/>
    <w:qFormat/>
    <w:uiPriority w:val="0"/>
    <w:pPr>
      <w:spacing w:beforeLines="50" w:afterLines="50" w:line="240" w:lineRule="auto"/>
      <w:jc w:val="center"/>
    </w:pPr>
    <w:rPr>
      <w:rFonts w:eastAsia="黑体"/>
      <w:szCs w:val="20"/>
    </w:rPr>
  </w:style>
  <w:style w:type="paragraph" w:customStyle="1" w:styleId="3313">
    <w:name w:val="样式 小四 居中 行距: 固定值 23 磅"/>
    <w:basedOn w:val="1"/>
    <w:qFormat/>
    <w:uiPriority w:val="0"/>
    <w:pPr>
      <w:widowControl w:val="0"/>
      <w:kinsoku/>
      <w:autoSpaceDE/>
      <w:autoSpaceDN/>
      <w:adjustRightInd/>
      <w:snapToGrid/>
      <w:spacing w:line="460" w:lineRule="exact"/>
      <w:jc w:val="center"/>
      <w:textAlignment w:val="auto"/>
    </w:pPr>
    <w:rPr>
      <w:rFonts w:ascii="Times New Roman" w:hAnsi="Times New Roman" w:eastAsia="宋体" w:cs="宋体"/>
      <w:snapToGrid/>
      <w:color w:val="auto"/>
      <w:kern w:val="2"/>
      <w:sz w:val="24"/>
      <w:szCs w:val="20"/>
    </w:rPr>
  </w:style>
  <w:style w:type="paragraph" w:customStyle="1" w:styleId="3314">
    <w:name w:val="样式 标题 2标题 1.1Title Header2标题 w2节标题 2－ch节标题 1.1标题 41标题 2 ..."/>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15">
    <w:name w:val="Char Char Char Char Char1 Char Char Char Char Char Char Char Char Char Char Char Char Char Char Char Char Char Char Char1 Char Char Char2"/>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316">
    <w:name w:val="编号（1）"/>
    <w:basedOn w:val="1"/>
    <w:qFormat/>
    <w:uiPriority w:val="0"/>
    <w:pPr>
      <w:widowControl w:val="0"/>
      <w:tabs>
        <w:tab w:val="left" w:pos="420"/>
      </w:tabs>
      <w:kinsoku/>
      <w:autoSpaceDE/>
      <w:autoSpaceDN/>
      <w:adjustRightInd/>
      <w:snapToGrid/>
      <w:spacing w:line="360" w:lineRule="auto"/>
      <w:ind w:left="400" w:leftChars="200" w:hanging="200" w:hangingChars="200"/>
      <w:jc w:val="both"/>
      <w:textAlignment w:val="auto"/>
    </w:pPr>
    <w:rPr>
      <w:rFonts w:ascii="宋体" w:hAnsi="Times New Roman" w:eastAsia="宋体" w:cs="Times New Roman"/>
      <w:snapToGrid/>
      <w:color w:val="auto"/>
      <w:kern w:val="2"/>
      <w:sz w:val="24"/>
    </w:rPr>
  </w:style>
  <w:style w:type="paragraph" w:customStyle="1" w:styleId="3317">
    <w:name w:val="Main_heading"/>
    <w:basedOn w:val="1"/>
    <w:next w:val="1"/>
    <w:qFormat/>
    <w:uiPriority w:val="0"/>
    <w:pPr>
      <w:kinsoku/>
      <w:autoSpaceDE/>
      <w:autoSpaceDN/>
      <w:adjustRightInd/>
      <w:snapToGrid/>
      <w:spacing w:before="240" w:after="240" w:line="240" w:lineRule="atLeast"/>
      <w:textAlignment w:val="auto"/>
    </w:pPr>
    <w:rPr>
      <w:rFonts w:ascii="Times New Roman" w:hAnsi="Times New Roman" w:eastAsia="MS Mincho" w:cs="Times New Roman"/>
      <w:b/>
      <w:snapToGrid/>
      <w:color w:val="auto"/>
      <w:sz w:val="28"/>
      <w:szCs w:val="20"/>
      <w:lang w:eastAsia="ja-JP"/>
    </w:rPr>
  </w:style>
  <w:style w:type="paragraph" w:customStyle="1" w:styleId="3318">
    <w:name w:val="样式 样式 样式 样式 样式 小四 行距: 最小值 24 磅 + 首行缩进:  2 字符 + 首行缩进:  2 字符 + 黑色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319">
    <w:name w:val="1级标题"/>
    <w:basedOn w:val="1"/>
    <w:qFormat/>
    <w:uiPriority w:val="99"/>
    <w:pPr>
      <w:widowControl w:val="0"/>
      <w:kinsoku/>
      <w:autoSpaceDE/>
      <w:autoSpaceDN/>
      <w:adjustRightInd/>
      <w:snapToGrid/>
      <w:jc w:val="center"/>
      <w:textAlignment w:val="auto"/>
    </w:pPr>
    <w:rPr>
      <w:rFonts w:ascii="Times New Roman" w:hAnsi="Times New Roman" w:eastAsia="宋体" w:cs="Times New Roman"/>
      <w:b/>
      <w:snapToGrid/>
      <w:color w:val="auto"/>
      <w:kern w:val="2"/>
      <w:sz w:val="44"/>
      <w:szCs w:val="44"/>
    </w:rPr>
  </w:style>
  <w:style w:type="paragraph" w:customStyle="1" w:styleId="3320">
    <w:name w:val="样式 样式 样式 样式 样式 样式 小四 行距: 最小值 24 磅 + 首行缩进:  2 字符 + 首行缩进:  2 字符 + ...1"/>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321">
    <w:name w:val="表格小四"/>
    <w:basedOn w:val="2499"/>
    <w:qFormat/>
    <w:uiPriority w:val="0"/>
    <w:pPr>
      <w:widowControl w:val="0"/>
      <w:adjustRightInd/>
      <w:snapToGrid/>
      <w:spacing w:line="300" w:lineRule="auto"/>
      <w:ind w:firstLine="0" w:firstLineChars="0"/>
      <w:jc w:val="center"/>
      <w:textAlignment w:val="auto"/>
    </w:pPr>
    <w:rPr>
      <w:rFonts w:ascii="Times New Roman" w:hAnsi="Courier New" w:cs="Times New Roman"/>
      <w:kern w:val="2"/>
      <w:sz w:val="21"/>
      <w:szCs w:val="21"/>
    </w:rPr>
  </w:style>
  <w:style w:type="paragraph" w:customStyle="1" w:styleId="3322">
    <w:name w:val="样式 正文文字 + 首行缩进:  2 字符"/>
    <w:basedOn w:val="33"/>
    <w:qFormat/>
    <w:uiPriority w:val="0"/>
    <w:pPr>
      <w:autoSpaceDE/>
      <w:autoSpaceDN/>
      <w:adjustRightInd/>
      <w:spacing w:line="360" w:lineRule="auto"/>
      <w:ind w:left="0" w:firstLine="389" w:firstLineChars="200"/>
      <w:jc w:val="both"/>
    </w:pPr>
    <w:rPr>
      <w:rFonts w:ascii="Times New Roman" w:cs="Times New Roman"/>
      <w:kern w:val="2"/>
      <w:sz w:val="21"/>
    </w:rPr>
  </w:style>
  <w:style w:type="paragraph" w:customStyle="1" w:styleId="3323">
    <w:name w:val="reader-word-layer reader-word-s13-1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24">
    <w:name w:val="表3-2"/>
    <w:basedOn w:val="2929"/>
    <w:qFormat/>
    <w:uiPriority w:val="0"/>
    <w:rPr>
      <w:rFonts w:hAnsi="宋体"/>
    </w:rPr>
  </w:style>
  <w:style w:type="paragraph" w:customStyle="1" w:styleId="3325">
    <w:name w:val="第几章样式"/>
    <w:basedOn w:val="2936"/>
    <w:qFormat/>
    <w:uiPriority w:val="0"/>
    <w:pPr>
      <w:widowControl w:val="0"/>
      <w:topLinePunct/>
      <w:adjustRightInd/>
      <w:spacing w:line="240" w:lineRule="auto"/>
      <w:ind w:firstLine="0"/>
      <w:jc w:val="center"/>
      <w:textAlignment w:val="auto"/>
    </w:pPr>
    <w:rPr>
      <w:rFonts w:ascii="黑体" w:hAnsi="宋体" w:eastAsia="黑体"/>
      <w:color w:val="auto"/>
      <w:spacing w:val="0"/>
      <w:sz w:val="36"/>
      <w:szCs w:val="32"/>
    </w:rPr>
  </w:style>
  <w:style w:type="paragraph" w:customStyle="1" w:styleId="3326">
    <w:name w:val="条号"/>
    <w:basedOn w:val="8"/>
    <w:qFormat/>
    <w:uiPriority w:val="0"/>
    <w:pPr>
      <w:keepNext w:val="0"/>
      <w:keepLines w:val="0"/>
      <w:tabs>
        <w:tab w:val="left" w:pos="1800"/>
      </w:tabs>
      <w:adjustRightInd/>
      <w:spacing w:beforeLines="50" w:after="0" w:line="480" w:lineRule="exact"/>
      <w:jc w:val="left"/>
      <w:textAlignment w:val="auto"/>
    </w:pPr>
    <w:rPr>
      <w:rFonts w:eastAsia="宋体"/>
      <w:bCs/>
      <w:kern w:val="2"/>
      <w:sz w:val="21"/>
      <w:szCs w:val="21"/>
    </w:rPr>
  </w:style>
  <w:style w:type="paragraph" w:customStyle="1" w:styleId="3327">
    <w:name w:val="样式4 Char Char Char"/>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kern w:val="2"/>
      <w:sz w:val="24"/>
      <w:szCs w:val="24"/>
    </w:rPr>
  </w:style>
  <w:style w:type="paragraph" w:customStyle="1" w:styleId="3328">
    <w:name w:val="样式 段前: 0.5 行1"/>
    <w:basedOn w:val="1"/>
    <w:next w:val="1"/>
    <w:qFormat/>
    <w:uiPriority w:val="0"/>
    <w:pPr>
      <w:widowControl w:val="0"/>
      <w:kinsoku/>
      <w:autoSpaceDE/>
      <w:autoSpaceDN/>
      <w:adjustRightInd/>
      <w:snapToGrid/>
      <w:spacing w:line="440" w:lineRule="exact"/>
      <w:ind w:firstLine="560" w:firstLineChars="200"/>
      <w:jc w:val="both"/>
      <w:textAlignment w:val="auto"/>
    </w:pPr>
    <w:rPr>
      <w:rFonts w:ascii="Times New Roman" w:hAnsi="Times New Roman" w:eastAsia="宋体" w:cs="宋体"/>
      <w:snapToGrid/>
      <w:color w:val="auto"/>
      <w:sz w:val="28"/>
      <w:szCs w:val="20"/>
    </w:rPr>
  </w:style>
  <w:style w:type="paragraph" w:customStyle="1" w:styleId="3329">
    <w:name w:val="样式 样式 样式 标题 3 + 黑色 + 行距: 最小值 25 磅 + 行距: 最小值 24.5 磅"/>
    <w:basedOn w:val="1"/>
    <w:qFormat/>
    <w:uiPriority w:val="0"/>
    <w:pPr>
      <w:keepNext/>
      <w:keepLines/>
      <w:widowControl w:val="0"/>
      <w:kinsoku/>
      <w:autoSpaceDE/>
      <w:autoSpaceDN/>
      <w:adjustRightInd/>
      <w:snapToGrid/>
      <w:spacing w:before="60" w:after="60" w:line="490" w:lineRule="atLeast"/>
      <w:textAlignment w:val="auto"/>
      <w:outlineLvl w:val="2"/>
    </w:pPr>
    <w:rPr>
      <w:rFonts w:ascii="Times New Roman" w:hAnsi="Times New Roman" w:eastAsia="黑体" w:cs="宋体"/>
      <w:snapToGrid/>
      <w:kern w:val="2"/>
      <w:sz w:val="28"/>
      <w:szCs w:val="20"/>
      <w:lang w:val="zh-CN"/>
    </w:rPr>
  </w:style>
  <w:style w:type="paragraph" w:customStyle="1" w:styleId="3330">
    <w:name w:val="Char Char Char Char Char Char"/>
    <w:basedOn w:val="3288"/>
    <w:qFormat/>
    <w:uiPriority w:val="0"/>
    <w:rPr>
      <w:rFonts w:ascii="Tahoma" w:hAnsi="Tahoma"/>
      <w:sz w:val="24"/>
    </w:rPr>
  </w:style>
  <w:style w:type="paragraph" w:customStyle="1" w:styleId="3331">
    <w:name w:val="合同小标题"/>
    <w:basedOn w:val="3302"/>
    <w:qFormat/>
    <w:uiPriority w:val="0"/>
    <w:pPr>
      <w:tabs>
        <w:tab w:val="clear" w:pos="1800"/>
      </w:tabs>
      <w:spacing w:line="360" w:lineRule="auto"/>
      <w:outlineLvl w:val="9"/>
    </w:pPr>
    <w:rPr>
      <w:b w:val="0"/>
    </w:rPr>
  </w:style>
  <w:style w:type="paragraph" w:customStyle="1" w:styleId="3332">
    <w:name w:val="Char Char Char Char Char Char Char Char Char2"/>
    <w:basedOn w:val="1"/>
    <w:qFormat/>
    <w:uiPriority w:val="0"/>
    <w:pPr>
      <w:kinsoku/>
      <w:autoSpaceDE/>
      <w:autoSpaceDN/>
      <w:spacing w:beforeLines="100" w:after="160" w:line="240" w:lineRule="exact"/>
      <w:ind w:firstLine="420" w:firstLineChars="200"/>
      <w:textAlignment w:val="auto"/>
    </w:pPr>
    <w:rPr>
      <w:rFonts w:ascii="Verdana" w:hAnsi="Verdana" w:eastAsia="宋体" w:cs="宋体"/>
      <w:snapToGrid/>
      <w:color w:val="auto"/>
      <w:sz w:val="20"/>
      <w:szCs w:val="20"/>
      <w:lang w:eastAsia="en-US"/>
    </w:rPr>
  </w:style>
  <w:style w:type="paragraph" w:customStyle="1" w:styleId="3333">
    <w:name w:val="Style16"/>
    <w:basedOn w:val="1"/>
    <w:qFormat/>
    <w:uiPriority w:val="0"/>
    <w:pPr>
      <w:widowControl w:val="0"/>
      <w:kinsoku/>
      <w:autoSpaceDE/>
      <w:autoSpaceDN/>
      <w:snapToGrid/>
      <w:spacing w:line="468" w:lineRule="exact"/>
      <w:ind w:firstLine="479"/>
      <w:textAlignment w:val="auto"/>
    </w:pPr>
    <w:rPr>
      <w:rFonts w:ascii="宋体" w:hAnsi="Times New Roman" w:eastAsia="宋体" w:cs="Times New Roman"/>
      <w:snapToGrid/>
      <w:color w:val="auto"/>
      <w:sz w:val="24"/>
      <w:szCs w:val="24"/>
    </w:rPr>
  </w:style>
  <w:style w:type="paragraph" w:customStyle="1" w:styleId="3334">
    <w:name w:val="标题444"/>
    <w:basedOn w:val="8"/>
    <w:qFormat/>
    <w:uiPriority w:val="0"/>
    <w:pPr>
      <w:keepLines w:val="0"/>
      <w:widowControl/>
      <w:tabs>
        <w:tab w:val="left" w:pos="1800"/>
      </w:tabs>
      <w:adjustRightInd/>
      <w:spacing w:before="240" w:after="60" w:line="240" w:lineRule="auto"/>
      <w:jc w:val="left"/>
      <w:textAlignment w:val="auto"/>
    </w:pPr>
    <w:rPr>
      <w:rFonts w:ascii="Calibri" w:hAnsi="Calibri" w:eastAsia="宋体"/>
      <w:bCs/>
      <w:kern w:val="2"/>
      <w:szCs w:val="28"/>
      <w:lang w:eastAsia="en-US"/>
    </w:rPr>
  </w:style>
  <w:style w:type="paragraph" w:customStyle="1" w:styleId="3335">
    <w:name w:val="公式行"/>
    <w:basedOn w:val="1"/>
    <w:next w:val="2672"/>
    <w:qFormat/>
    <w:uiPriority w:val="99"/>
    <w:pPr>
      <w:widowControl w:val="0"/>
      <w:kinsoku/>
      <w:autoSpaceDE/>
      <w:autoSpaceDN/>
      <w:adjustRightInd/>
      <w:snapToGrid/>
      <w:spacing w:before="120" w:after="120" w:line="360" w:lineRule="auto"/>
      <w:ind w:left="240" w:leftChars="100" w:right="240" w:rightChars="100" w:firstLine="1440" w:firstLineChars="600"/>
      <w:textAlignment w:val="auto"/>
    </w:pPr>
    <w:rPr>
      <w:rFonts w:ascii="宋体" w:hAnsi="Times New Roman" w:eastAsia="宋体" w:cs="Times New Roman"/>
      <w:snapToGrid/>
      <w:color w:val="auto"/>
      <w:kern w:val="2"/>
      <w:sz w:val="24"/>
      <w:szCs w:val="24"/>
    </w:rPr>
  </w:style>
  <w:style w:type="paragraph" w:customStyle="1" w:styleId="3336">
    <w:name w:val="样式 报高内容 + (西文) Times New Roman Char Char Char"/>
    <w:basedOn w:val="3175"/>
    <w:qFormat/>
    <w:uiPriority w:val="0"/>
  </w:style>
  <w:style w:type="paragraph" w:customStyle="1" w:styleId="3337">
    <w:name w:val="索引 32"/>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38">
    <w:name w:val="第二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6"/>
      <w:szCs w:val="36"/>
    </w:rPr>
  </w:style>
  <w:style w:type="paragraph" w:customStyle="1" w:styleId="3339">
    <w:name w:val="样式 正文-2 + 首行缩进:  9.9 毫米"/>
    <w:basedOn w:val="2070"/>
    <w:qFormat/>
    <w:uiPriority w:val="0"/>
    <w:pPr>
      <w:adjustRightInd w:val="0"/>
      <w:spacing w:line="360" w:lineRule="auto"/>
      <w:textAlignment w:val="baseline"/>
    </w:pPr>
    <w:rPr>
      <w:rFonts w:ascii="Times New Roman" w:cs="宋体"/>
      <w:color w:val="000000"/>
      <w:sz w:val="24"/>
      <w:szCs w:val="20"/>
    </w:rPr>
  </w:style>
  <w:style w:type="paragraph" w:customStyle="1" w:styleId="3340">
    <w:name w:val="Char Char Char Char1 Char Char Char"/>
    <w:basedOn w:val="1"/>
    <w:qFormat/>
    <w:uiPriority w:val="0"/>
    <w:pPr>
      <w:widowControl w:val="0"/>
      <w:kinsoku/>
      <w:autoSpaceDE/>
      <w:autoSpaceDN/>
      <w:adjustRightInd/>
      <w:snapToGrid/>
      <w:jc w:val="both"/>
      <w:textAlignment w:val="auto"/>
    </w:pPr>
    <w:rPr>
      <w:rFonts w:ascii="宋体" w:hAnsi="宋体" w:eastAsia="宋体" w:cs="Courier New"/>
      <w:snapToGrid/>
      <w:color w:val="auto"/>
      <w:kern w:val="2"/>
      <w:sz w:val="32"/>
      <w:szCs w:val="32"/>
    </w:rPr>
  </w:style>
  <w:style w:type="paragraph" w:customStyle="1" w:styleId="3341">
    <w:name w:val="样式 xl42 + (西文) Times New Roman (中文) 楷体_GB2312 五号 黑色 段前: 自动 ..."/>
    <w:basedOn w:val="1"/>
    <w:qFormat/>
    <w:uiPriority w:val="0"/>
    <w:pPr>
      <w:kinsoku/>
      <w:autoSpaceDE/>
      <w:autoSpaceDN/>
      <w:adjustRightInd/>
      <w:snapToGrid/>
      <w:spacing w:beforeAutospacing="1" w:afterAutospacing="1"/>
      <w:jc w:val="center"/>
      <w:textAlignment w:val="center"/>
    </w:pPr>
    <w:rPr>
      <w:rFonts w:ascii="Times New Roman" w:hAnsi="Times New Roman" w:eastAsia="楷体_GB2312" w:cs="宋体"/>
      <w:snapToGrid/>
      <w:kern w:val="2"/>
      <w:szCs w:val="20"/>
    </w:rPr>
  </w:style>
  <w:style w:type="paragraph" w:customStyle="1" w:styleId="3342">
    <w:name w:val="样式 正文-2 + 首行缩进:  2 字符1"/>
    <w:basedOn w:val="2070"/>
    <w:qFormat/>
    <w:uiPriority w:val="0"/>
    <w:pPr>
      <w:adjustRightInd w:val="0"/>
      <w:spacing w:line="520" w:lineRule="atLeast"/>
      <w:ind w:firstLine="480" w:firstLineChars="0"/>
      <w:textAlignment w:val="baseline"/>
    </w:pPr>
    <w:rPr>
      <w:rFonts w:ascii="Times New Roman"/>
      <w:color w:val="000000"/>
      <w:sz w:val="24"/>
      <w:szCs w:val="20"/>
    </w:rPr>
  </w:style>
  <w:style w:type="paragraph" w:customStyle="1" w:styleId="3343">
    <w:name w:val="样式 标题 3头标题 3 Char Char Char标题 3 Char Char + (中文) 黑体 四号 非加粗..."/>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44">
    <w:name w:val="表3-5"/>
    <w:basedOn w:val="7"/>
    <w:qFormat/>
    <w:uiPriority w:val="0"/>
    <w:pPr>
      <w:adjustRightInd/>
      <w:spacing w:line="240" w:lineRule="exact"/>
      <w:ind w:firstLine="0"/>
      <w:jc w:val="right"/>
    </w:pPr>
    <w:rPr>
      <w:rFonts w:ascii="Times New Roman"/>
      <w:bCs/>
      <w:kern w:val="2"/>
      <w:sz w:val="21"/>
      <w:szCs w:val="28"/>
    </w:rPr>
  </w:style>
  <w:style w:type="paragraph" w:customStyle="1" w:styleId="3345">
    <w:name w:val="表格文字3"/>
    <w:basedOn w:val="2164"/>
    <w:qFormat/>
    <w:uiPriority w:val="99"/>
    <w:rPr>
      <w:rFonts w:ascii="宋体" w:hAnsi="宋体"/>
    </w:rPr>
  </w:style>
  <w:style w:type="paragraph" w:customStyle="1" w:styleId="3346">
    <w:name w:val="彩色底纹 - 着色 11"/>
    <w:qFormat/>
    <w:uiPriority w:val="99"/>
    <w:rPr>
      <w:rFonts w:ascii="Times New Roman" w:hAnsi="Times New Roman" w:eastAsia="宋体" w:cs="Times New Roman"/>
      <w:kern w:val="2"/>
      <w:sz w:val="21"/>
      <w:szCs w:val="24"/>
      <w:lang w:val="en-US" w:eastAsia="zh-CN" w:bidi="ar-SA"/>
    </w:rPr>
  </w:style>
  <w:style w:type="paragraph" w:customStyle="1" w:styleId="3347">
    <w:name w:val="样式 标题 3标题 3 Char Char Char标题 3 Char Char头H3h33rd levell3...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348">
    <w:name w:val="签署页"/>
    <w:basedOn w:val="1"/>
    <w:qFormat/>
    <w:uiPriority w:val="0"/>
    <w:pPr>
      <w:kinsoku/>
      <w:autoSpaceDE/>
      <w:autoSpaceDN/>
      <w:spacing w:line="480" w:lineRule="auto"/>
      <w:ind w:left="2438" w:hanging="1701"/>
      <w:jc w:val="both"/>
    </w:pPr>
    <w:rPr>
      <w:rFonts w:ascii="宋体" w:eastAsia="宋体" w:cs="Times New Roman"/>
      <w:snapToGrid/>
      <w:color w:val="auto"/>
      <w:spacing w:val="6"/>
      <w:sz w:val="32"/>
      <w:szCs w:val="32"/>
    </w:rPr>
  </w:style>
  <w:style w:type="paragraph" w:customStyle="1" w:styleId="3349">
    <w:name w:val="Char Char Char Char Char Char Char Char Char Char Char Char Char Char Char Char Char Char Char Char Char Char2"/>
    <w:basedOn w:val="1"/>
    <w:qFormat/>
    <w:uiPriority w:val="0"/>
    <w:pPr>
      <w:kinsoku/>
      <w:autoSpaceDE/>
      <w:autoSpaceDN/>
      <w:spacing w:line="360" w:lineRule="atLeast"/>
      <w:ind w:firstLine="420" w:firstLineChars="200"/>
    </w:pPr>
    <w:rPr>
      <w:rFonts w:ascii="Tahoma" w:hAnsi="Tahoma" w:eastAsia="宋体" w:cs="宋体"/>
      <w:snapToGrid/>
      <w:color w:val="auto"/>
      <w:sz w:val="24"/>
      <w:szCs w:val="20"/>
    </w:rPr>
  </w:style>
  <w:style w:type="paragraph" w:customStyle="1" w:styleId="3350">
    <w:name w:val="样式 楷体_GB2312 黑色 居中"/>
    <w:basedOn w:val="1"/>
    <w:qFormat/>
    <w:uiPriority w:val="0"/>
    <w:pPr>
      <w:widowControl w:val="0"/>
      <w:kinsoku/>
      <w:autoSpaceDE/>
      <w:autoSpaceDN/>
      <w:adjustRightInd/>
      <w:snapToGrid/>
      <w:jc w:val="center"/>
      <w:textAlignment w:val="auto"/>
    </w:pPr>
    <w:rPr>
      <w:rFonts w:ascii="楷体_GB2312" w:hAnsi="Times New Roman" w:eastAsia="楷体_GB2312" w:cs="宋体"/>
      <w:snapToGrid/>
      <w:szCs w:val="20"/>
    </w:rPr>
  </w:style>
  <w:style w:type="paragraph" w:customStyle="1" w:styleId="3351">
    <w:name w:val="Char 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352">
    <w:name w:val="8"/>
    <w:basedOn w:val="1"/>
    <w:qFormat/>
    <w:uiPriority w:val="0"/>
    <w:pPr>
      <w:widowControl w:val="0"/>
      <w:kinsoku/>
      <w:snapToGrid/>
      <w:jc w:val="both"/>
      <w:textAlignment w:val="auto"/>
    </w:pPr>
    <w:rPr>
      <w:rFonts w:ascii="黑体" w:hAnsi="Times New Roman" w:eastAsia="黑体" w:cs="黑体"/>
      <w:snapToGrid/>
      <w:color w:val="auto"/>
      <w:kern w:val="2"/>
      <w:sz w:val="32"/>
      <w:szCs w:val="32"/>
      <w:lang w:val="zh-CN"/>
    </w:rPr>
  </w:style>
  <w:style w:type="paragraph" w:customStyle="1" w:styleId="3353">
    <w:name w:val="样式 标题 4 + 左 段前: 0 磅 段后: 0 磅 行距: 单倍行距"/>
    <w:basedOn w:val="8"/>
    <w:qFormat/>
    <w:uiPriority w:val="0"/>
    <w:pPr>
      <w:tabs>
        <w:tab w:val="left" w:pos="1368"/>
      </w:tabs>
      <w:adjustRightInd/>
      <w:spacing w:before="0" w:after="0" w:line="240" w:lineRule="auto"/>
      <w:jc w:val="left"/>
      <w:textAlignment w:val="auto"/>
    </w:pPr>
    <w:rPr>
      <w:rFonts w:ascii="宋体" w:hAnsi="宋体" w:eastAsia="宋体"/>
      <w:b w:val="0"/>
      <w:bCs/>
      <w:kern w:val="2"/>
      <w:sz w:val="24"/>
    </w:rPr>
  </w:style>
  <w:style w:type="paragraph" w:customStyle="1" w:styleId="3354">
    <w:name w:val="+正文"/>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8"/>
    </w:rPr>
  </w:style>
  <w:style w:type="paragraph" w:customStyle="1" w:styleId="3355">
    <w:name w:val="样式 样式 样式 五号 居中 首行缩进:  0 厘米 行距: 单倍行距 + (符号) 宋体 +"/>
    <w:basedOn w:val="1793"/>
    <w:qFormat/>
    <w:uiPriority w:val="99"/>
    <w:rPr>
      <w:rFonts w:hAnsi="宋体" w:cs="Times New Roman"/>
    </w:rPr>
  </w:style>
  <w:style w:type="paragraph" w:customStyle="1" w:styleId="3356">
    <w:name w:val="样式 首行缩进:  0.95 厘米 行距: 固定值 20 磅"/>
    <w:basedOn w:val="1"/>
    <w:qFormat/>
    <w:uiPriority w:val="0"/>
    <w:pPr>
      <w:widowControl w:val="0"/>
      <w:kinsoku/>
      <w:autoSpaceDE/>
      <w:autoSpaceDN/>
      <w:spacing w:line="360" w:lineRule="exact"/>
      <w:ind w:firstLine="420" w:firstLineChars="200"/>
      <w:jc w:val="both"/>
      <w:textAlignment w:val="auto"/>
    </w:pPr>
    <w:rPr>
      <w:rFonts w:ascii="Times New Roman" w:hAnsi="Times New Roman" w:eastAsia="宋体" w:cs="宋体"/>
      <w:snapToGrid/>
      <w:color w:val="auto"/>
      <w:kern w:val="2"/>
      <w:szCs w:val="20"/>
    </w:rPr>
  </w:style>
  <w:style w:type="paragraph" w:customStyle="1" w:styleId="3357">
    <w:name w:val="样式 样式 标题 3第二层条第三层h3H3l3CT目录标题 3BOD 0sect1.2.3l3+toc 3hea... + (西...1"/>
    <w:basedOn w:val="1222"/>
    <w:qFormat/>
    <w:uiPriority w:val="0"/>
    <w:pPr>
      <w:spacing w:line="480" w:lineRule="atLeast"/>
      <w:outlineLvl w:val="3"/>
    </w:pPr>
    <w:rPr>
      <w:kern w:val="2"/>
      <w:sz w:val="24"/>
      <w:szCs w:val="20"/>
    </w:rPr>
  </w:style>
  <w:style w:type="paragraph" w:customStyle="1" w:styleId="3358">
    <w:name w:val="样式 标题 4 + Times New Roman 左侧:  0 厘米 首行缩进:  0 厘米 段前: 0 磅 段后: ..."/>
    <w:basedOn w:val="8"/>
    <w:qFormat/>
    <w:uiPriority w:val="0"/>
    <w:pPr>
      <w:adjustRightInd/>
      <w:spacing w:before="0" w:after="0" w:line="400" w:lineRule="exact"/>
      <w:textAlignment w:val="auto"/>
    </w:pPr>
    <w:rPr>
      <w:rFonts w:ascii="Times New Roman" w:hAnsi="Times New Roman"/>
      <w:b w:val="0"/>
      <w:kern w:val="2"/>
      <w:sz w:val="24"/>
    </w:rPr>
  </w:style>
  <w:style w:type="paragraph" w:customStyle="1" w:styleId="3359">
    <w:name w:val="样式 样式 标题 1 + 行距: 最小值 25 磅2 + 小三 居中 左侧:  0 厘米 悬挂缩进: 4.2 字符"/>
    <w:basedOn w:val="1126"/>
    <w:qFormat/>
    <w:uiPriority w:val="0"/>
    <w:pPr>
      <w:ind w:left="420" w:hanging="420"/>
      <w:jc w:val="center"/>
    </w:pPr>
    <w:rPr>
      <w:rFonts w:cs="Times New Roman"/>
      <w:sz w:val="30"/>
    </w:rPr>
  </w:style>
  <w:style w:type="paragraph" w:customStyle="1" w:styleId="3360">
    <w:name w:val="First Bullets"/>
    <w:basedOn w:val="1"/>
    <w:qFormat/>
    <w:uiPriority w:val="0"/>
    <w:pPr>
      <w:tabs>
        <w:tab w:val="left" w:pos="360"/>
        <w:tab w:val="left" w:pos="390"/>
      </w:tabs>
      <w:kinsoku/>
      <w:autoSpaceDE/>
      <w:autoSpaceDN/>
      <w:adjustRightInd/>
      <w:snapToGrid/>
      <w:spacing w:line="360" w:lineRule="auto"/>
      <w:ind w:left="390" w:hanging="390"/>
      <w:textAlignment w:val="auto"/>
    </w:pPr>
    <w:rPr>
      <w:rFonts w:ascii="Times New Roman" w:hAnsi="Times New Roman" w:eastAsia="宋体" w:cs="Times New Roman"/>
      <w:snapToGrid/>
      <w:color w:val="auto"/>
      <w:sz w:val="20"/>
      <w:szCs w:val="20"/>
      <w:lang w:eastAsia="en-US"/>
    </w:rPr>
  </w:style>
  <w:style w:type="paragraph" w:customStyle="1" w:styleId="3361">
    <w:name w:val="样式 标题 2h2节名H2标题 1.1Title2Underrubrik1prop2标题二H21Headin..."/>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rPr>
  </w:style>
  <w:style w:type="paragraph" w:customStyle="1" w:styleId="3362">
    <w:name w:val="kyj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363">
    <w:name w:val="样式 正文2 + Arial 段前: 1.5 磅 段后: 1.5 磅"/>
    <w:basedOn w:val="2158"/>
    <w:qFormat/>
    <w:uiPriority w:val="0"/>
    <w:pPr>
      <w:spacing w:before="30" w:after="30"/>
    </w:pPr>
    <w:rPr>
      <w:rFonts w:ascii="Arial" w:hAnsi="Arial"/>
      <w:szCs w:val="20"/>
    </w:rPr>
  </w:style>
  <w:style w:type="paragraph" w:customStyle="1" w:styleId="3364">
    <w:name w:val="标题1（DMS）"/>
    <w:basedOn w:val="4"/>
    <w:qFormat/>
    <w:uiPriority w:val="0"/>
    <w:pPr>
      <w:widowControl w:val="0"/>
      <w:kinsoku/>
      <w:autoSpaceDE/>
      <w:autoSpaceDN/>
      <w:adjustRightInd/>
      <w:snapToGrid/>
      <w:spacing w:beforeLines="50" w:afterLines="50" w:line="360" w:lineRule="auto"/>
      <w:jc w:val="center"/>
      <w:textAlignment w:val="auto"/>
    </w:pPr>
    <w:rPr>
      <w:rFonts w:ascii="黑体" w:hAnsi="Times New Roman" w:eastAsia="黑体" w:cs="Times New Roman"/>
      <w:b w:val="0"/>
      <w:bCs w:val="0"/>
      <w:snapToGrid/>
      <w:color w:val="auto"/>
      <w:sz w:val="30"/>
      <w:szCs w:val="30"/>
    </w:rPr>
  </w:style>
  <w:style w:type="paragraph" w:customStyle="1" w:styleId="3365">
    <w:name w:val="Style17"/>
    <w:basedOn w:val="1"/>
    <w:qFormat/>
    <w:uiPriority w:val="0"/>
    <w:pPr>
      <w:widowControl w:val="0"/>
      <w:kinsoku/>
      <w:autoSpaceDE/>
      <w:autoSpaceDN/>
      <w:snapToGrid/>
      <w:spacing w:line="472" w:lineRule="exact"/>
      <w:ind w:firstLine="475"/>
      <w:jc w:val="both"/>
      <w:textAlignment w:val="auto"/>
    </w:pPr>
    <w:rPr>
      <w:rFonts w:ascii="宋体" w:hAnsi="Times New Roman" w:eastAsia="宋体" w:cs="Times New Roman"/>
      <w:snapToGrid/>
      <w:color w:val="auto"/>
      <w:sz w:val="24"/>
      <w:szCs w:val="24"/>
    </w:rPr>
  </w:style>
  <w:style w:type="paragraph" w:customStyle="1" w:styleId="3366">
    <w:name w:val="表格内字（左对齐)"/>
    <w:qFormat/>
    <w:uiPriority w:val="0"/>
    <w:pPr>
      <w:spacing w:before="120" w:line="240" w:lineRule="atLeast"/>
      <w:jc w:val="both"/>
    </w:pPr>
    <w:rPr>
      <w:rFonts w:ascii="Calibri" w:hAnsi="Calibri" w:eastAsia="宋体" w:cs="Times New Roman"/>
      <w:kern w:val="2"/>
      <w:sz w:val="21"/>
      <w:szCs w:val="28"/>
      <w:lang w:val="en-US" w:eastAsia="zh-CN" w:bidi="ar-SA"/>
    </w:rPr>
  </w:style>
  <w:style w:type="paragraph" w:customStyle="1" w:styleId="3367">
    <w:name w:val="样式 标题 4四款标题1.1.1.1 + 非加粗 非倾斜 段前: 0 磅 行距: 最小值 24 磅"/>
    <w:basedOn w:val="8"/>
    <w:qFormat/>
    <w:uiPriority w:val="0"/>
    <w:pPr>
      <w:spacing w:before="0" w:after="0" w:line="480" w:lineRule="atLeast"/>
    </w:pPr>
    <w:rPr>
      <w:rFonts w:ascii="Times New Roman" w:hAnsi="Times New Roman" w:eastAsia="宋体"/>
      <w:b w:val="0"/>
      <w:kern w:val="2"/>
      <w:sz w:val="24"/>
    </w:rPr>
  </w:style>
  <w:style w:type="paragraph" w:customStyle="1" w:styleId="3368">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69">
    <w:name w:val="样式 样式 (西文) Arial (中文) 黑体 四号 首行缩进:  1.11 厘米 行距: 固定值 22.9 磅 + 段前: ..."/>
    <w:basedOn w:val="2997"/>
    <w:qFormat/>
    <w:uiPriority w:val="0"/>
    <w:pPr>
      <w:tabs>
        <w:tab w:val="clear" w:pos="10546"/>
      </w:tabs>
      <w:ind w:firstLine="0"/>
    </w:pPr>
    <w:rPr>
      <w:szCs w:val="20"/>
    </w:rPr>
  </w:style>
  <w:style w:type="paragraph" w:customStyle="1" w:styleId="3370">
    <w:name w:val="样式 目录 1 + 首行缩进:  2 字符 行距: 固定值 20 磅"/>
    <w:basedOn w:val="58"/>
    <w:qFormat/>
    <w:uiPriority w:val="0"/>
    <w:pPr>
      <w:widowControl w:val="0"/>
      <w:kinsoku/>
      <w:autoSpaceDE/>
      <w:autoSpaceDN/>
      <w:snapToGrid/>
      <w:spacing w:before="120" w:after="120" w:line="400" w:lineRule="exact"/>
      <w:ind w:firstLine="420"/>
      <w:textAlignment w:val="auto"/>
    </w:pPr>
    <w:rPr>
      <w:rFonts w:eastAsia="宋体" w:cs="Times New Roman"/>
      <w:b/>
      <w:bCs/>
      <w:caps/>
      <w:snapToGrid/>
      <w:color w:val="auto"/>
      <w:kern w:val="2"/>
    </w:rPr>
  </w:style>
  <w:style w:type="paragraph" w:customStyle="1" w:styleId="3371">
    <w:name w:val="索引 321"/>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372">
    <w:name w:val="报告内容 Char Char Char Char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0"/>
    </w:rPr>
  </w:style>
  <w:style w:type="paragraph" w:customStyle="1" w:styleId="3373">
    <w:name w:val="表3-1"/>
    <w:basedOn w:val="2929"/>
    <w:qFormat/>
    <w:uiPriority w:val="0"/>
    <w:rPr>
      <w:rFonts w:hAnsi="宋体"/>
    </w:rPr>
  </w:style>
  <w:style w:type="paragraph" w:customStyle="1" w:styleId="3374">
    <w:name w:val="reader-word-layer reader-word-s13-4"/>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75">
    <w:name w:val="样式 样式 样式 (中文) 黑体 四号 居中 段前: 6 磅 段后: 6 磅1 + 宋体 小四 + 段前: 12 磅"/>
    <w:basedOn w:val="1"/>
    <w:qFormat/>
    <w:uiPriority w:val="0"/>
    <w:pPr>
      <w:widowControl w:val="0"/>
      <w:kinsoku/>
      <w:autoSpaceDE/>
      <w:autoSpaceDN/>
      <w:adjustRightInd/>
      <w:snapToGrid/>
      <w:spacing w:before="240" w:after="120"/>
      <w:jc w:val="center"/>
      <w:textAlignment w:val="auto"/>
    </w:pPr>
    <w:rPr>
      <w:rFonts w:ascii="宋体" w:hAnsi="宋体" w:eastAsia="宋体" w:cs="宋体"/>
      <w:snapToGrid/>
      <w:color w:val="auto"/>
      <w:kern w:val="2"/>
      <w:sz w:val="24"/>
      <w:szCs w:val="20"/>
    </w:rPr>
  </w:style>
  <w:style w:type="paragraph" w:customStyle="1" w:styleId="3376">
    <w:name w:val="font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18"/>
      <w:szCs w:val="18"/>
    </w:rPr>
  </w:style>
  <w:style w:type="paragraph" w:customStyle="1" w:styleId="3377">
    <w:name w:val="Char Char Char Char Char Char Char Char Char1 Char"/>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378">
    <w:name w:val="封面大标题"/>
    <w:basedOn w:val="1"/>
    <w:qFormat/>
    <w:uiPriority w:val="0"/>
    <w:pPr>
      <w:widowControl w:val="0"/>
      <w:kinsoku/>
      <w:autoSpaceDE/>
      <w:autoSpaceDN/>
      <w:adjustRightInd/>
      <w:snapToGrid/>
      <w:spacing w:after="100" w:line="0" w:lineRule="atLeast"/>
      <w:jc w:val="center"/>
      <w:textAlignment w:val="auto"/>
    </w:pPr>
    <w:rPr>
      <w:rFonts w:ascii="宋体" w:hAnsi="宋体" w:eastAsia="华文新魏" w:cs="Times New Roman"/>
      <w:snapToGrid/>
      <w:color w:val="auto"/>
      <w:sz w:val="52"/>
      <w:szCs w:val="30"/>
    </w:rPr>
  </w:style>
  <w:style w:type="paragraph" w:customStyle="1" w:styleId="3379">
    <w:name w:val="样式 样式4 + 两端对齐"/>
    <w:basedOn w:val="557"/>
    <w:qFormat/>
    <w:uiPriority w:val="0"/>
    <w:pPr>
      <w:widowControl/>
      <w:tabs>
        <w:tab w:val="clear" w:pos="360"/>
      </w:tabs>
      <w:ind w:left="0" w:firstLine="480"/>
    </w:pPr>
    <w:rPr>
      <w:rFonts w:hint="eastAsia" w:ascii="Times New Roman" w:hAnsi="Times New Roman"/>
      <w:b w:val="0"/>
      <w:color w:val="000000"/>
      <w:sz w:val="24"/>
    </w:rPr>
  </w:style>
  <w:style w:type="paragraph" w:customStyle="1" w:styleId="3380">
    <w:name w:val="样式 标题 3三级标题H3h33rd levell3CTHeading 3 - oldlevel_3PIM 3..."/>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381">
    <w:name w:val="样式 样式 小四 黑色 居中 左侧:  0.85 厘米 + 左侧:  0 厘米"/>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kern w:val="2"/>
      <w:sz w:val="24"/>
      <w:szCs w:val="20"/>
    </w:rPr>
  </w:style>
  <w:style w:type="paragraph" w:customStyle="1" w:styleId="3382">
    <w:name w:val="样式 (中文) 黑体 行距: 固定值 18 磅"/>
    <w:basedOn w:val="1"/>
    <w:qFormat/>
    <w:uiPriority w:val="0"/>
    <w:pPr>
      <w:widowControl w:val="0"/>
      <w:kinsoku/>
      <w:autoSpaceDE/>
      <w:autoSpaceDN/>
      <w:spacing w:line="360" w:lineRule="exact"/>
      <w:jc w:val="both"/>
      <w:textAlignment w:val="auto"/>
    </w:pPr>
    <w:rPr>
      <w:rFonts w:ascii="Times New Roman" w:hAnsi="Times New Roman" w:eastAsia="黑体" w:cs="宋体"/>
      <w:snapToGrid/>
      <w:color w:val="auto"/>
      <w:kern w:val="2"/>
      <w:szCs w:val="20"/>
    </w:rPr>
  </w:style>
  <w:style w:type="paragraph" w:customStyle="1" w:styleId="3383">
    <w:name w:val="样式 (符号) 宋体 小四 行距: 1.5 倍行距"/>
    <w:basedOn w:val="1"/>
    <w:qFormat/>
    <w:uiPriority w:val="0"/>
    <w:pPr>
      <w:widowControl w:val="0"/>
      <w:kinsoku/>
      <w:autoSpaceDE/>
      <w:autoSpaceDN/>
      <w:adjustRightInd/>
      <w:snapToGrid/>
      <w:spacing w:line="480" w:lineRule="atLeast"/>
      <w:ind w:firstLine="200" w:firstLineChars="200"/>
      <w:jc w:val="both"/>
      <w:textAlignment w:val="auto"/>
    </w:pPr>
    <w:rPr>
      <w:rFonts w:ascii="宋体" w:hAnsi="Times New Roman" w:eastAsia="宋体" w:cs="宋体"/>
      <w:snapToGrid/>
      <w:color w:val="auto"/>
      <w:kern w:val="2"/>
      <w:sz w:val="24"/>
      <w:szCs w:val="20"/>
    </w:rPr>
  </w:style>
  <w:style w:type="paragraph" w:customStyle="1" w:styleId="3384">
    <w:name w:val="样式 样式 样式 封面2 + 首行缩进:  2 字符 + 段前: 0.5 行 段后: 0.5 行 + 段前: 0.5 行 段后..."/>
    <w:basedOn w:val="1"/>
    <w:qFormat/>
    <w:uiPriority w:val="0"/>
    <w:pPr>
      <w:widowControl w:val="0"/>
      <w:tabs>
        <w:tab w:val="left" w:pos="1200"/>
      </w:tabs>
      <w:kinsoku/>
      <w:autoSpaceDE/>
      <w:autoSpaceDN/>
      <w:spacing w:beforeLines="50" w:afterLines="50" w:line="400" w:lineRule="exact"/>
      <w:jc w:val="center"/>
    </w:pPr>
    <w:rPr>
      <w:rFonts w:ascii="宋体" w:hAnsi="宋体" w:eastAsia="宋体" w:cs="宋体"/>
      <w:b/>
      <w:snapToGrid/>
      <w:spacing w:val="20"/>
      <w:kern w:val="2"/>
      <w:sz w:val="44"/>
      <w:szCs w:val="44"/>
    </w:rPr>
  </w:style>
  <w:style w:type="paragraph" w:customStyle="1" w:styleId="3385">
    <w:name w:val="样式 标题 1Document Header1 + (中文) 黑体 小二"/>
    <w:basedOn w:val="4"/>
    <w:qFormat/>
    <w:uiPriority w:val="0"/>
    <w:pPr>
      <w:widowControl w:val="0"/>
      <w:kinsoku/>
      <w:autoSpaceDE/>
      <w:autoSpaceDN/>
      <w:adjustRightInd/>
      <w:snapToGrid/>
      <w:spacing w:before="240" w:after="240" w:line="500" w:lineRule="atLeast"/>
      <w:jc w:val="center"/>
      <w:textAlignment w:val="auto"/>
    </w:pPr>
    <w:rPr>
      <w:rFonts w:ascii="Times New Roman" w:hAnsi="Times New Roman" w:eastAsia="黑体" w:cs="Times New Roman"/>
      <w:b w:val="0"/>
      <w:snapToGrid/>
      <w:color w:val="auto"/>
      <w:sz w:val="32"/>
    </w:rPr>
  </w:style>
  <w:style w:type="paragraph" w:customStyle="1" w:styleId="3386">
    <w:name w:val="索引 52"/>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387">
    <w:name w:val="reader-word-layer reader-word-s13-22"/>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388">
    <w:name w:val="样式 (西文) Arial (中文) 黑体 四号 首行缩进:  1.11 厘米 行距: 1.5 倍行距"/>
    <w:basedOn w:val="2802"/>
    <w:qFormat/>
    <w:uiPriority w:val="0"/>
    <w:rPr>
      <w:rFonts w:cs="宋体"/>
      <w:sz w:val="28"/>
      <w:szCs w:val="28"/>
    </w:rPr>
  </w:style>
  <w:style w:type="paragraph" w:customStyle="1" w:styleId="3389">
    <w:name w:val="样式 标题 41.1.1.1标题 4XWW4 + 宋体 小四 行距: 固定值 20 磅"/>
    <w:basedOn w:val="8"/>
    <w:qFormat/>
    <w:uiPriority w:val="0"/>
    <w:pPr>
      <w:adjustRightInd/>
      <w:spacing w:before="0" w:after="0" w:line="400" w:lineRule="exact"/>
      <w:textAlignment w:val="auto"/>
    </w:pPr>
    <w:rPr>
      <w:rFonts w:ascii="宋体" w:hAnsi="宋体" w:eastAsia="宋体"/>
      <w:b w:val="0"/>
      <w:kern w:val="2"/>
      <w:sz w:val="24"/>
    </w:rPr>
  </w:style>
  <w:style w:type="paragraph" w:customStyle="1" w:styleId="3390">
    <w:name w:val="表格外粗1内细0.25字体5号"/>
    <w:basedOn w:val="1"/>
    <w:qFormat/>
    <w:uiPriority w:val="0"/>
    <w:pPr>
      <w:widowControl w:val="0"/>
      <w:kinsoku/>
      <w:autoSpaceDE/>
      <w:autoSpaceDN/>
      <w:spacing w:line="0" w:lineRule="atLeast"/>
      <w:jc w:val="center"/>
      <w:textAlignment w:val="auto"/>
    </w:pPr>
    <w:rPr>
      <w:rFonts w:ascii="宋体" w:hAnsi="宋体" w:eastAsia="宋体" w:cs="Times New Roman"/>
      <w:snapToGrid/>
      <w:color w:val="auto"/>
      <w:kern w:val="2"/>
      <w:szCs w:val="24"/>
    </w:rPr>
  </w:style>
  <w:style w:type="paragraph" w:customStyle="1" w:styleId="3391">
    <w:name w:val="bea"/>
    <w:basedOn w:val="1"/>
    <w:qFormat/>
    <w:uiPriority w:val="0"/>
    <w:pPr>
      <w:widowControl w:val="0"/>
      <w:tabs>
        <w:tab w:val="left" w:pos="420"/>
      </w:tabs>
      <w:kinsoku/>
      <w:autoSpaceDE/>
      <w:autoSpaceDN/>
      <w:adjustRightInd/>
      <w:snapToGrid/>
      <w:jc w:val="both"/>
      <w:textAlignment w:val="auto"/>
    </w:pPr>
    <w:rPr>
      <w:rFonts w:ascii="Times New Roman" w:hAnsi="Times New Roman" w:eastAsia="宋体" w:cs="Times New Roman"/>
      <w:snapToGrid/>
      <w:color w:val="auto"/>
      <w:kern w:val="2"/>
      <w:szCs w:val="24"/>
    </w:rPr>
  </w:style>
  <w:style w:type="paragraph" w:customStyle="1" w:styleId="3392">
    <w:name w:val="InfoBlue"/>
    <w:basedOn w:val="1"/>
    <w:next w:val="33"/>
    <w:qFormat/>
    <w:uiPriority w:val="0"/>
    <w:pPr>
      <w:widowControl w:val="0"/>
      <w:tabs>
        <w:tab w:val="left" w:pos="540"/>
        <w:tab w:val="left" w:pos="1260"/>
      </w:tabs>
      <w:kinsoku/>
      <w:autoSpaceDE/>
      <w:autoSpaceDN/>
      <w:adjustRightInd/>
      <w:snapToGrid/>
      <w:spacing w:after="120" w:line="240" w:lineRule="atLeast"/>
      <w:textAlignment w:val="auto"/>
    </w:pPr>
    <w:rPr>
      <w:rFonts w:eastAsia="宋体" w:cs="Times New Roman"/>
      <w:i/>
      <w:iCs/>
      <w:color w:val="0000FF"/>
      <w:sz w:val="20"/>
      <w:szCs w:val="20"/>
    </w:rPr>
  </w:style>
  <w:style w:type="paragraph" w:customStyle="1" w:styleId="3393">
    <w:name w:val="样式 样式 样式 标题 2 + 加粗 + Times New Roman + (中文) 宋体 四号 黑色"/>
    <w:basedOn w:val="1"/>
    <w:qFormat/>
    <w:uiPriority w:val="0"/>
    <w:pPr>
      <w:keepNext/>
      <w:keepLines/>
      <w:widowControl w:val="0"/>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394">
    <w:name w:val="正  文"/>
    <w:basedOn w:val="1"/>
    <w:qFormat/>
    <w:uiPriority w:val="0"/>
    <w:pPr>
      <w:widowControl w:val="0"/>
      <w:kinsoku/>
      <w:autoSpaceDE/>
      <w:autoSpaceDN/>
      <w:adjustRightInd/>
      <w:snapToGrid/>
      <w:spacing w:line="360" w:lineRule="auto"/>
      <w:ind w:firstLine="200" w:firstLineChars="200"/>
      <w:jc w:val="both"/>
      <w:textAlignment w:val="auto"/>
    </w:pPr>
    <w:rPr>
      <w:rFonts w:ascii="宋体" w:hAnsi="Times New Roman" w:eastAsia="宋体" w:cs="Times New Roman"/>
      <w:snapToGrid/>
      <w:color w:val="auto"/>
      <w:kern w:val="2"/>
      <w:sz w:val="24"/>
      <w:szCs w:val="24"/>
    </w:rPr>
  </w:style>
  <w:style w:type="paragraph" w:customStyle="1" w:styleId="3395">
    <w:name w:val="样式 标题 1 + Arial"/>
    <w:basedOn w:val="4"/>
    <w:qFormat/>
    <w:uiPriority w:val="0"/>
    <w:pPr>
      <w:widowControl w:val="0"/>
      <w:tabs>
        <w:tab w:val="left" w:pos="10546"/>
      </w:tabs>
      <w:kinsoku/>
      <w:autoSpaceDE/>
      <w:autoSpaceDN/>
      <w:spacing w:beforeLines="150" w:afterLines="50" w:line="300" w:lineRule="auto"/>
      <w:jc w:val="center"/>
      <w:textAlignment w:val="auto"/>
    </w:pPr>
    <w:rPr>
      <w:rFonts w:eastAsia="黑体" w:cs="Times New Roman"/>
      <w:b w:val="0"/>
      <w:bCs w:val="0"/>
      <w:snapToGrid/>
      <w:color w:val="auto"/>
    </w:rPr>
  </w:style>
  <w:style w:type="paragraph" w:customStyle="1" w:styleId="3396">
    <w:name w:val="子表头"/>
    <w:basedOn w:val="1"/>
    <w:qFormat/>
    <w:uiPriority w:val="0"/>
    <w:pPr>
      <w:widowControl w:val="0"/>
      <w:kinsoku/>
      <w:autoSpaceDE/>
      <w:autoSpaceDN/>
      <w:spacing w:before="120" w:after="120" w:line="360" w:lineRule="auto"/>
      <w:jc w:val="center"/>
      <w:textAlignment w:val="auto"/>
    </w:pPr>
    <w:rPr>
      <w:rFonts w:ascii="Times New Roman" w:hAnsi="Times New Roman" w:eastAsia="黑体" w:cs="Times New Roman"/>
      <w:snapToGrid/>
      <w:color w:val="auto"/>
      <w:kern w:val="2"/>
      <w:sz w:val="24"/>
      <w:szCs w:val="20"/>
    </w:rPr>
  </w:style>
  <w:style w:type="paragraph" w:customStyle="1" w:styleId="3397">
    <w:name w:val="样式 正文文本缩进正文文字XYZ + 首行缩进:  2 字符"/>
    <w:basedOn w:val="34"/>
    <w:qFormat/>
    <w:uiPriority w:val="0"/>
    <w:pPr>
      <w:adjustRightInd w:val="0"/>
      <w:snapToGrid w:val="0"/>
      <w:spacing w:line="360" w:lineRule="exact"/>
      <w:ind w:firstLine="420" w:firstLineChars="200"/>
    </w:pPr>
    <w:rPr>
      <w:sz w:val="21"/>
      <w:szCs w:val="21"/>
    </w:rPr>
  </w:style>
  <w:style w:type="paragraph" w:customStyle="1" w:styleId="3398">
    <w:name w:val="标书文本"/>
    <w:basedOn w:val="34"/>
    <w:qFormat/>
    <w:uiPriority w:val="0"/>
    <w:pPr>
      <w:spacing w:line="400" w:lineRule="exact"/>
      <w:ind w:firstLine="480"/>
    </w:pPr>
    <w:rPr>
      <w:sz w:val="21"/>
    </w:rPr>
  </w:style>
  <w:style w:type="paragraph" w:customStyle="1" w:styleId="3399">
    <w:name w:val="样式 小四 黑色 首行缩进:  0.85 厘米 行距: 1.5 倍行距"/>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宋体"/>
      <w:snapToGrid/>
      <w:kern w:val="2"/>
      <w:sz w:val="24"/>
      <w:szCs w:val="20"/>
    </w:rPr>
  </w:style>
  <w:style w:type="paragraph" w:customStyle="1" w:styleId="3400">
    <w:name w:val="样式 叶科标题 3 +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01">
    <w:name w:val="样式 (中文) 黑体 小一 居中 首行缩进:  1.98 厘米 加宽量  2 磅"/>
    <w:basedOn w:val="1"/>
    <w:qFormat/>
    <w:uiPriority w:val="0"/>
    <w:pPr>
      <w:widowControl w:val="0"/>
      <w:kinsoku/>
      <w:autoSpaceDE/>
      <w:autoSpaceDN/>
      <w:adjustRightInd/>
      <w:snapToGrid/>
      <w:jc w:val="center"/>
      <w:textAlignment w:val="auto"/>
    </w:pPr>
    <w:rPr>
      <w:rFonts w:ascii="Times New Roman" w:hAnsi="Times New Roman" w:eastAsia="黑体" w:cs="宋体"/>
      <w:snapToGrid/>
      <w:color w:val="auto"/>
      <w:spacing w:val="40"/>
      <w:kern w:val="2"/>
      <w:sz w:val="48"/>
      <w:szCs w:val="20"/>
    </w:rPr>
  </w:style>
  <w:style w:type="paragraph" w:customStyle="1" w:styleId="3402">
    <w:name w:val="表格1-1"/>
    <w:basedOn w:val="1"/>
    <w:qFormat/>
    <w:uiPriority w:val="0"/>
    <w:pPr>
      <w:widowControl w:val="0"/>
      <w:kinsoku/>
      <w:autoSpaceDE/>
      <w:autoSpaceDN/>
      <w:adjustRightInd/>
      <w:snapToGrid/>
      <w:spacing w:before="120" w:after="120"/>
      <w:jc w:val="both"/>
      <w:textAlignment w:val="auto"/>
    </w:pPr>
    <w:rPr>
      <w:rFonts w:ascii="Times New Roman" w:hAnsi="Times New Roman" w:eastAsia="宋体" w:cs="Times New Roman"/>
      <w:snapToGrid/>
      <w:color w:val="auto"/>
      <w:kern w:val="2"/>
      <w:szCs w:val="20"/>
    </w:rPr>
  </w:style>
  <w:style w:type="paragraph" w:customStyle="1" w:styleId="3403">
    <w:name w:val="样式 标题 2 + Times New Roman 四号 非加粗 左侧:  0 毫米 首行缩进:  0 毫米"/>
    <w:basedOn w:val="5"/>
    <w:qFormat/>
    <w:uiPriority w:val="0"/>
    <w:pPr>
      <w:widowControl w:val="0"/>
      <w:tabs>
        <w:tab w:val="left" w:pos="3623"/>
      </w:tabs>
      <w:kinsoku/>
      <w:autoSpaceDE/>
      <w:autoSpaceDN/>
      <w:adjustRightInd/>
      <w:snapToGrid/>
      <w:spacing w:before="0" w:after="0" w:line="360" w:lineRule="auto"/>
      <w:ind w:left="987" w:right="31" w:rightChars="15" w:hanging="987"/>
      <w:jc w:val="both"/>
      <w:textAlignment w:val="auto"/>
    </w:pPr>
    <w:rPr>
      <w:rFonts w:ascii="Times New Roman" w:hAnsi="Times New Roman" w:eastAsia="宋体" w:cs="Times New Roman"/>
      <w:b w:val="0"/>
      <w:bCs w:val="0"/>
      <w:snapToGrid/>
      <w:color w:val="auto"/>
      <w:kern w:val="2"/>
      <w:sz w:val="28"/>
      <w:szCs w:val="20"/>
    </w:rPr>
  </w:style>
  <w:style w:type="paragraph" w:customStyle="1" w:styleId="3404">
    <w:name w:val="样式 样式 样式 样式 样式 样式 四号 行距: 1.5 倍行距 + 首行缩进:  2 字符 + (西文) 宋体 (中文) 仿宋..."/>
    <w:basedOn w:val="1"/>
    <w:qFormat/>
    <w:uiPriority w:val="0"/>
    <w:pPr>
      <w:widowControl w:val="0"/>
      <w:kinsoku/>
      <w:autoSpaceDE/>
      <w:autoSpaceDN/>
      <w:adjustRightInd/>
      <w:snapToGrid/>
      <w:jc w:val="center"/>
      <w:textAlignment w:val="auto"/>
    </w:pPr>
    <w:rPr>
      <w:rFonts w:ascii="Times New Roman" w:hAnsi="宋体" w:eastAsia="宋体" w:cs="Times New Roman"/>
      <w:snapToGrid/>
      <w:color w:val="auto"/>
      <w:szCs w:val="20"/>
      <w:lang w:val="zh-CN"/>
    </w:rPr>
  </w:style>
  <w:style w:type="paragraph" w:customStyle="1" w:styleId="3405">
    <w:name w:val="Char Char110"/>
    <w:basedOn w:val="1"/>
    <w:qFormat/>
    <w:uiPriority w:val="0"/>
    <w:pPr>
      <w:tabs>
        <w:tab w:val="left" w:pos="1680"/>
      </w:tabs>
      <w:kinsoku/>
      <w:autoSpaceDE/>
      <w:autoSpaceDN/>
      <w:spacing w:line="360" w:lineRule="auto"/>
      <w:ind w:left="1680" w:hanging="480" w:firstLineChars="200"/>
      <w:textAlignment w:val="auto"/>
    </w:pPr>
    <w:rPr>
      <w:rFonts w:ascii="宋体" w:hAnsi="宋体" w:eastAsia="宋体" w:cs="宋体"/>
      <w:snapToGrid/>
      <w:color w:val="auto"/>
      <w:sz w:val="24"/>
      <w:szCs w:val="20"/>
    </w:rPr>
  </w:style>
  <w:style w:type="paragraph" w:customStyle="1" w:styleId="3406">
    <w:name w:val="人名单"/>
    <w:basedOn w:val="1"/>
    <w:qFormat/>
    <w:uiPriority w:val="0"/>
    <w:pPr>
      <w:widowControl w:val="0"/>
      <w:kinsoku/>
      <w:autoSpaceDE/>
      <w:autoSpaceDN/>
      <w:adjustRightInd/>
      <w:snapToGrid/>
      <w:ind w:firstLine="480" w:firstLineChars="200"/>
      <w:jc w:val="both"/>
      <w:textAlignment w:val="auto"/>
    </w:pPr>
    <w:rPr>
      <w:rFonts w:ascii="宋体" w:hAnsi="宋体" w:eastAsia="宋体" w:cs="Times New Roman"/>
      <w:snapToGrid/>
      <w:color w:val="auto"/>
      <w:sz w:val="32"/>
      <w:szCs w:val="30"/>
    </w:rPr>
  </w:style>
  <w:style w:type="paragraph" w:customStyle="1" w:styleId="3407">
    <w:name w:val="样式 正文缩进 + 首行缩进:  2 字符"/>
    <w:basedOn w:val="2159"/>
    <w:qFormat/>
    <w:uiPriority w:val="0"/>
    <w:pPr>
      <w:spacing w:line="300" w:lineRule="auto"/>
      <w:ind w:firstLine="480" w:firstLineChars="200"/>
    </w:pPr>
    <w:rPr>
      <w:rFonts w:ascii="Times New Roman" w:hAnsi="Times New Roman" w:cs="宋体"/>
    </w:rPr>
  </w:style>
  <w:style w:type="paragraph" w:customStyle="1" w:styleId="3408">
    <w:name w:val="样式 样式1 + (中文) 黑体 四号 段前: 6 磅2"/>
    <w:basedOn w:val="1"/>
    <w:link w:val="34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character" w:customStyle="1" w:styleId="3409">
    <w:name w:val="样式 样式1 + (中文) 黑体 四号 段前: 6 磅2 Char"/>
    <w:link w:val="3408"/>
    <w:qFormat/>
    <w:uiPriority w:val="0"/>
    <w:rPr>
      <w:rFonts w:eastAsia="黑体" w:cs="宋体"/>
      <w:kern w:val="2"/>
      <w:sz w:val="28"/>
    </w:rPr>
  </w:style>
  <w:style w:type="paragraph" w:customStyle="1" w:styleId="3410">
    <w:name w:val="规范正文"/>
    <w:basedOn w:val="50"/>
    <w:qFormat/>
    <w:uiPriority w:val="0"/>
    <w:pPr>
      <w:spacing w:after="120" w:line="480" w:lineRule="auto"/>
      <w:ind w:left="420" w:firstLine="0" w:firstLineChars="0"/>
    </w:pPr>
    <w:rPr>
      <w:rFonts w:ascii="Times New Roman" w:eastAsia="宋体"/>
      <w:sz w:val="21"/>
    </w:rPr>
  </w:style>
  <w:style w:type="paragraph" w:customStyle="1" w:styleId="3411">
    <w:name w:val="样式 正文文本缩进 + 首行缩进:  1.99 字符"/>
    <w:basedOn w:val="34"/>
    <w:qFormat/>
    <w:uiPriority w:val="0"/>
    <w:pPr>
      <w:ind w:firstLine="478"/>
    </w:pPr>
    <w:rPr>
      <w:color w:val="000000"/>
      <w:sz w:val="21"/>
      <w:szCs w:val="20"/>
    </w:rPr>
  </w:style>
  <w:style w:type="paragraph" w:customStyle="1" w:styleId="3412">
    <w:name w:val="索引 521"/>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413">
    <w:name w:val="封面标题"/>
    <w:qFormat/>
    <w:uiPriority w:val="0"/>
    <w:pPr>
      <w:spacing w:line="360" w:lineRule="auto"/>
      <w:jc w:val="center"/>
    </w:pPr>
    <w:rPr>
      <w:rFonts w:ascii="Times New Roman" w:hAnsi="Times New Roman" w:eastAsia="宋体" w:cs="Times New Roman"/>
      <w:b/>
      <w:color w:val="000000"/>
      <w:sz w:val="44"/>
      <w:lang w:val="en-US" w:eastAsia="zh-CN" w:bidi="ar-SA"/>
    </w:rPr>
  </w:style>
  <w:style w:type="paragraph" w:customStyle="1" w:styleId="3414">
    <w:name w:val="封面小标题"/>
    <w:basedOn w:val="1"/>
    <w:qFormat/>
    <w:uiPriority w:val="0"/>
    <w:pPr>
      <w:widowControl w:val="0"/>
      <w:kinsoku/>
      <w:autoSpaceDE/>
      <w:autoSpaceDN/>
      <w:adjustRightInd/>
      <w:snapToGrid/>
      <w:spacing w:after="100" w:line="0" w:lineRule="atLeast"/>
      <w:jc w:val="center"/>
      <w:textAlignment w:val="auto"/>
    </w:pPr>
    <w:rPr>
      <w:rFonts w:ascii="华文新魏" w:hAnsi="Times New Roman" w:eastAsia="华文新魏" w:cs="宋体"/>
      <w:snapToGrid/>
      <w:color w:val="auto"/>
      <w:sz w:val="36"/>
      <w:szCs w:val="72"/>
    </w:rPr>
  </w:style>
  <w:style w:type="paragraph" w:customStyle="1" w:styleId="3415">
    <w:name w:val="样式 样式 标题 4 + 黑体 非加粗 段前: 6 磅 段后: 6 磅 行距: 1.5 倍行距 + Times New Roman"/>
    <w:basedOn w:val="1"/>
    <w:qFormat/>
    <w:uiPriority w:val="0"/>
    <w:pPr>
      <w:keepNext/>
      <w:keepLines/>
      <w:widowControl w:val="0"/>
      <w:kinsoku/>
      <w:autoSpaceDE/>
      <w:autoSpaceDN/>
      <w:spacing w:line="500" w:lineRule="atLeast"/>
      <w:jc w:val="both"/>
      <w:textAlignment w:val="auto"/>
      <w:outlineLvl w:val="3"/>
    </w:pPr>
    <w:rPr>
      <w:rFonts w:ascii="Times New Roman" w:hAnsi="Times New Roman" w:eastAsia="宋体" w:cs="宋体"/>
      <w:snapToGrid/>
      <w:color w:val="auto"/>
      <w:kern w:val="2"/>
      <w:sz w:val="28"/>
      <w:szCs w:val="20"/>
    </w:rPr>
  </w:style>
  <w:style w:type="paragraph" w:customStyle="1" w:styleId="3416">
    <w:name w:val="样式 标题 1标题 w1 + 三号 居中 段前: 12 磅 段后: 12 磅 行距: 最小值 24 磅"/>
    <w:basedOn w:val="4"/>
    <w:qFormat/>
    <w:uiPriority w:val="0"/>
    <w:pPr>
      <w:widowControl w:val="0"/>
      <w:tabs>
        <w:tab w:val="left" w:pos="0"/>
        <w:tab w:val="left" w:pos="432"/>
      </w:tabs>
      <w:kinsoku/>
      <w:autoSpaceDE/>
      <w:autoSpaceDN/>
      <w:snapToGrid/>
      <w:spacing w:before="240" w:after="240" w:line="480" w:lineRule="atLeast"/>
      <w:jc w:val="center"/>
    </w:pPr>
    <w:rPr>
      <w:rFonts w:ascii="Times New Roman" w:hAnsi="Times New Roman" w:eastAsia="黑体" w:cs="Times New Roman"/>
      <w:b w:val="0"/>
      <w:bCs w:val="0"/>
      <w:snapToGrid/>
      <w:color w:val="auto"/>
      <w:sz w:val="32"/>
      <w:szCs w:val="20"/>
    </w:rPr>
  </w:style>
  <w:style w:type="paragraph" w:customStyle="1" w:styleId="3417">
    <w:name w:val="样式 正文2 + (西文) Arial (中文) 黑体 四号1"/>
    <w:basedOn w:val="2802"/>
    <w:qFormat/>
    <w:uiPriority w:val="0"/>
    <w:pPr>
      <w:spacing w:beforeLines="0"/>
    </w:pPr>
    <w:rPr>
      <w:rFonts w:cs="宋体"/>
    </w:rPr>
  </w:style>
  <w:style w:type="paragraph" w:customStyle="1" w:styleId="3418">
    <w:name w:val="宋小4"/>
    <w:basedOn w:val="1"/>
    <w:qFormat/>
    <w:uiPriority w:val="0"/>
    <w:pPr>
      <w:widowControl w:val="0"/>
      <w:kinsoku/>
      <w:autoSpaceDE/>
      <w:autoSpaceDN/>
      <w:adjustRightInd/>
      <w:jc w:val="both"/>
      <w:textAlignment w:val="auto"/>
    </w:pPr>
    <w:rPr>
      <w:rFonts w:ascii="宋体" w:hAnsi="Times New Roman" w:eastAsia="宋体" w:cs="Times New Roman"/>
      <w:b/>
      <w:bCs/>
      <w:snapToGrid/>
      <w:color w:val="auto"/>
      <w:kern w:val="2"/>
      <w:sz w:val="24"/>
      <w:szCs w:val="24"/>
    </w:rPr>
  </w:style>
  <w:style w:type="paragraph" w:customStyle="1" w:styleId="3419">
    <w:name w:val="样式 样式1 + (中文) 黑体 自动设置 居中 段前: 6 磅 段后: 6 磅 行距: 单倍行距2"/>
    <w:basedOn w:val="492"/>
    <w:qFormat/>
    <w:uiPriority w:val="0"/>
    <w:pPr>
      <w:keepNext/>
      <w:keepLines/>
      <w:pBdr>
        <w:bottom w:val="none" w:color="auto" w:sz="0" w:space="0"/>
      </w:pBdr>
      <w:tabs>
        <w:tab w:val="clear" w:pos="4153"/>
        <w:tab w:val="clear" w:pos="8306"/>
      </w:tabs>
      <w:adjustRightInd w:val="0"/>
      <w:snapToGrid/>
      <w:spacing w:before="120" w:after="120"/>
      <w:jc w:val="center"/>
      <w:textAlignment w:val="baseline"/>
      <w:outlineLvl w:val="3"/>
    </w:pPr>
    <w:rPr>
      <w:rFonts w:ascii="Calibri" w:hAnsi="Calibri" w:eastAsia="黑体"/>
      <w:sz w:val="24"/>
      <w:szCs w:val="20"/>
    </w:rPr>
  </w:style>
  <w:style w:type="paragraph" w:customStyle="1" w:styleId="3420">
    <w:name w:val="段落正文"/>
    <w:basedOn w:val="1"/>
    <w:qFormat/>
    <w:uiPriority w:val="0"/>
    <w:pPr>
      <w:widowControl w:val="0"/>
      <w:kinsoku/>
      <w:autoSpaceDE/>
      <w:autoSpaceDN/>
      <w:adjustRightInd/>
      <w:snapToGrid/>
      <w:spacing w:beforeLines="50" w:line="360" w:lineRule="atLeast"/>
      <w:ind w:left="100" w:leftChars="100"/>
      <w:jc w:val="both"/>
      <w:textAlignment w:val="auto"/>
    </w:pPr>
    <w:rPr>
      <w:rFonts w:ascii="Times New Roman" w:hAnsi="Times New Roman" w:eastAsia="宋体" w:cs="Times New Roman"/>
      <w:snapToGrid/>
      <w:color w:val="auto"/>
      <w:spacing w:val="2"/>
      <w:kern w:val="2"/>
      <w:sz w:val="24"/>
      <w:szCs w:val="20"/>
    </w:rPr>
  </w:style>
  <w:style w:type="paragraph" w:customStyle="1" w:styleId="3421">
    <w:name w:val="2222"/>
    <w:basedOn w:val="1"/>
    <w:qFormat/>
    <w:uiPriority w:val="0"/>
    <w:pPr>
      <w:widowControl w:val="0"/>
      <w:kinsoku/>
      <w:autoSpaceDE/>
      <w:autoSpaceDN/>
      <w:adjustRightInd/>
      <w:snapToGrid/>
      <w:spacing w:line="360" w:lineRule="auto"/>
      <w:ind w:firstLine="560" w:firstLineChars="200"/>
      <w:jc w:val="both"/>
      <w:textAlignment w:val="auto"/>
    </w:pPr>
    <w:rPr>
      <w:rFonts w:ascii="宋体" w:hAnsi="宋体" w:eastAsia="宋体" w:cs="Times New Roman"/>
      <w:snapToGrid/>
      <w:color w:val="auto"/>
      <w:kern w:val="2"/>
      <w:sz w:val="28"/>
      <w:szCs w:val="28"/>
    </w:rPr>
  </w:style>
  <w:style w:type="paragraph" w:customStyle="1" w:styleId="3422">
    <w:name w:val="样式 样式 五号 居中 首行缩进:  0 厘米 行距: 单倍行距 + (符号) 宋体 五号 行距: 单倍行距"/>
    <w:basedOn w:val="1"/>
    <w:qFormat/>
    <w:uiPriority w:val="0"/>
    <w:pPr>
      <w:widowControl w:val="0"/>
      <w:kinsoku/>
      <w:autoSpaceDE/>
      <w:autoSpaceDN/>
      <w:adjustRightInd/>
      <w:snapToGrid/>
      <w:jc w:val="center"/>
      <w:textAlignment w:val="auto"/>
    </w:pPr>
    <w:rPr>
      <w:rFonts w:ascii="Times New Roman" w:hAnsi="宋体" w:eastAsia="宋体" w:cs="宋体"/>
      <w:snapToGrid/>
      <w:color w:val="auto"/>
      <w:kern w:val="2"/>
      <w:szCs w:val="20"/>
    </w:rPr>
  </w:style>
  <w:style w:type="paragraph" w:customStyle="1" w:styleId="3423">
    <w:name w:val="样式 正文（首行缩进两字） + 首行缩进:  2 字符2"/>
    <w:basedOn w:val="2159"/>
    <w:qFormat/>
    <w:uiPriority w:val="0"/>
    <w:pPr>
      <w:tabs>
        <w:tab w:val="left" w:pos="10546"/>
      </w:tabs>
      <w:adjustRightInd w:val="0"/>
      <w:spacing w:line="360" w:lineRule="auto"/>
      <w:ind w:firstLine="480" w:firstLineChars="200"/>
    </w:pPr>
    <w:rPr>
      <w:rFonts w:ascii="Times New Roman" w:hAnsi="Times New Roman" w:cs="宋体"/>
      <w:szCs w:val="24"/>
    </w:rPr>
  </w:style>
  <w:style w:type="paragraph" w:customStyle="1" w:styleId="3424">
    <w:name w:val="钟正文"/>
    <w:basedOn w:val="1"/>
    <w:next w:val="1"/>
    <w:qFormat/>
    <w:uiPriority w:val="99"/>
    <w:pPr>
      <w:widowControl w:val="0"/>
      <w:kinsoku/>
      <w:autoSpaceDE/>
      <w:autoSpaceDN/>
      <w:snapToGrid/>
      <w:spacing w:line="360" w:lineRule="auto"/>
      <w:ind w:firstLine="482" w:firstLineChars="200"/>
      <w:jc w:val="both"/>
      <w:textAlignment w:val="auto"/>
    </w:pPr>
    <w:rPr>
      <w:rFonts w:ascii="Times New Roman" w:hAnsi="宋体" w:eastAsia="宋体" w:cs="Times New Roman"/>
      <w:b/>
      <w:bCs/>
      <w:snapToGrid/>
      <w:color w:val="auto"/>
      <w:sz w:val="24"/>
      <w:szCs w:val="24"/>
    </w:rPr>
  </w:style>
  <w:style w:type="paragraph" w:customStyle="1" w:styleId="3425">
    <w:name w:val="索引标题3"/>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426">
    <w:name w:val="样式 标题 3头小节标题标题 3 Char Char Char标题 3 Char CharH3h33rd leve..."/>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color w:val="auto"/>
      <w:kern w:val="2"/>
      <w:sz w:val="28"/>
      <w:szCs w:val="28"/>
    </w:rPr>
  </w:style>
  <w:style w:type="paragraph" w:customStyle="1" w:styleId="3427">
    <w:name w:val="日期3"/>
    <w:basedOn w:val="1"/>
    <w:next w:val="1"/>
    <w:qFormat/>
    <w:uiPriority w:val="0"/>
    <w:pPr>
      <w:widowControl w:val="0"/>
      <w:kinsoku/>
      <w:autoSpaceDE/>
      <w:autoSpaceDN/>
    </w:pPr>
    <w:rPr>
      <w:rFonts w:ascii="宋体" w:hAnsi="宋体" w:eastAsia="宋体" w:cs="Times New Roman"/>
      <w:snapToGrid/>
      <w:color w:val="auto"/>
      <w:kern w:val="2"/>
      <w:szCs w:val="20"/>
    </w:rPr>
  </w:style>
  <w:style w:type="paragraph" w:customStyle="1" w:styleId="3428">
    <w:name w:val="正文7"/>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429">
    <w:name w:val="样式 样式 样式 样式 首行缩进:  0.85 厘米 行距: 1.5 倍行距 + 黑色1 + 加宽量  0.1 磅 + 首行缩进..."/>
    <w:basedOn w:val="3104"/>
    <w:qFormat/>
    <w:uiPriority w:val="0"/>
  </w:style>
  <w:style w:type="paragraph" w:customStyle="1" w:styleId="3430">
    <w:name w:val="样式 标题 1"/>
    <w:basedOn w:val="4"/>
    <w:qFormat/>
    <w:uiPriority w:val="0"/>
    <w:pPr>
      <w:widowControl w:val="0"/>
      <w:tabs>
        <w:tab w:val="left" w:pos="420"/>
      </w:tabs>
      <w:overflowPunct w:val="0"/>
      <w:adjustRightInd/>
      <w:snapToGrid/>
      <w:spacing w:beforeLines="50" w:after="240" w:line="360" w:lineRule="auto"/>
      <w:ind w:left="420" w:hanging="420"/>
      <w:jc w:val="both"/>
      <w:textAlignment w:val="center"/>
    </w:pPr>
    <w:rPr>
      <w:rFonts w:ascii="Times New Roman" w:hAnsi="Times New Roman" w:eastAsia="宋体" w:cs="Times New Roman"/>
      <w:b w:val="0"/>
      <w:snapToGrid/>
      <w:color w:val="auto"/>
      <w:sz w:val="28"/>
      <w:szCs w:val="28"/>
    </w:rPr>
  </w:style>
  <w:style w:type="paragraph" w:customStyle="1" w:styleId="3431">
    <w:name w:val="正文模式"/>
    <w:basedOn w:val="1"/>
    <w:qFormat/>
    <w:uiPriority w:val="0"/>
    <w:pPr>
      <w:widowControl w:val="0"/>
      <w:kinsoku/>
      <w:autoSpaceDE/>
      <w:autoSpaceDN/>
      <w:adjustRightInd/>
      <w:snapToGrid/>
      <w:ind w:firstLine="560" w:firstLineChars="200"/>
      <w:jc w:val="both"/>
      <w:textAlignment w:val="auto"/>
    </w:pPr>
    <w:rPr>
      <w:rFonts w:ascii="宋体" w:hAnsi="宋体" w:eastAsia="仿宋_GB2312" w:cs="Times New Roman"/>
      <w:snapToGrid/>
      <w:color w:val="auto"/>
      <w:kern w:val="2"/>
      <w:sz w:val="28"/>
      <w:szCs w:val="28"/>
    </w:rPr>
  </w:style>
  <w:style w:type="paragraph" w:customStyle="1" w:styleId="3432">
    <w:name w:val="样式 (中文) 黑体 居中 段前: 6 磅 段后: 6 磅"/>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433">
    <w:name w:val="样式 标题2   段前: 0.5 行 段后: 0.5 行"/>
    <w:basedOn w:val="1"/>
    <w:qFormat/>
    <w:uiPriority w:val="0"/>
    <w:pPr>
      <w:widowControl w:val="0"/>
      <w:kinsoku/>
      <w:autoSpaceDE/>
      <w:autoSpaceDN/>
      <w:adjustRightInd/>
      <w:snapToGrid/>
      <w:spacing w:beforeLines="50" w:afterLines="50"/>
      <w:jc w:val="both"/>
      <w:textAlignment w:val="auto"/>
      <w:outlineLvl w:val="0"/>
    </w:pPr>
    <w:rPr>
      <w:rFonts w:ascii="Times New Roman" w:hAnsi="Times New Roman" w:eastAsia="宋体" w:cs="宋体"/>
      <w:b/>
      <w:bCs/>
      <w:snapToGrid/>
      <w:color w:val="auto"/>
      <w:kern w:val="2"/>
      <w:sz w:val="28"/>
      <w:szCs w:val="20"/>
    </w:rPr>
  </w:style>
  <w:style w:type="paragraph" w:customStyle="1" w:styleId="3434">
    <w:name w:val="分目录2第几章"/>
    <w:basedOn w:val="3435"/>
    <w:qFormat/>
    <w:uiPriority w:val="0"/>
  </w:style>
  <w:style w:type="paragraph" w:customStyle="1" w:styleId="3435">
    <w:name w:val="分目录第几章大标题"/>
    <w:basedOn w:val="1041"/>
    <w:qFormat/>
    <w:uiPriority w:val="0"/>
    <w:pPr>
      <w:adjustRightInd/>
      <w:snapToGrid/>
      <w:spacing w:before="0" w:beforeAutospacing="0" w:after="0" w:afterAutospacing="0" w:line="540" w:lineRule="exact"/>
      <w:outlineLvl w:val="9"/>
    </w:pPr>
    <w:rPr>
      <w:rFonts w:ascii="方正小标宋简体" w:hAnsi="Courier New" w:eastAsia="方正小标宋简体"/>
      <w:b w:val="0"/>
      <w:bCs/>
      <w:kern w:val="2"/>
      <w:sz w:val="36"/>
      <w:szCs w:val="32"/>
    </w:rPr>
  </w:style>
  <w:style w:type="paragraph" w:customStyle="1" w:styleId="3436">
    <w:name w:val="My Text"/>
    <w:basedOn w:val="7"/>
    <w:qFormat/>
    <w:uiPriority w:val="0"/>
    <w:pPr>
      <w:autoSpaceDE/>
      <w:autoSpaceDN/>
      <w:adjustRightInd/>
      <w:spacing w:before="50" w:line="360" w:lineRule="auto"/>
      <w:ind w:firstLine="200" w:firstLineChars="200"/>
      <w:jc w:val="both"/>
    </w:pPr>
    <w:rPr>
      <w:rFonts w:ascii="Times New Roman"/>
      <w:kern w:val="2"/>
      <w:sz w:val="21"/>
    </w:rPr>
  </w:style>
  <w:style w:type="paragraph" w:customStyle="1" w:styleId="3437">
    <w:name w:val="样式 标题 3"/>
    <w:basedOn w:val="6"/>
    <w:qFormat/>
    <w:uiPriority w:val="0"/>
    <w:pPr>
      <w:keepNext w:val="0"/>
      <w:widowControl w:val="0"/>
      <w:tabs>
        <w:tab w:val="left" w:pos="630"/>
        <w:tab w:val="left" w:pos="1260"/>
      </w:tabs>
      <w:kinsoku/>
      <w:autoSpaceDE/>
      <w:autoSpaceDN/>
      <w:spacing w:before="0" w:after="0" w:line="240" w:lineRule="auto"/>
      <w:ind w:left="1260" w:hanging="420" w:firstLineChars="200"/>
      <w:textAlignment w:val="auto"/>
    </w:pPr>
    <w:rPr>
      <w:rFonts w:ascii="Times New Roman" w:hAnsi="Times New Roman" w:cs="Times New Roman"/>
      <w:b w:val="0"/>
      <w:bCs w:val="0"/>
      <w:snapToGrid/>
      <w:color w:val="auto"/>
      <w:kern w:val="2"/>
      <w:sz w:val="21"/>
    </w:rPr>
  </w:style>
  <w:style w:type="paragraph" w:customStyle="1" w:styleId="3438">
    <w:name w:val="样式 样式 标题 3H3h33rd levell3CTHeading 3 - oldlevel_3PIM 3Leve...2 +..."/>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kern w:val="2"/>
      <w:sz w:val="28"/>
      <w:szCs w:val="20"/>
    </w:rPr>
  </w:style>
  <w:style w:type="paragraph" w:customStyle="1" w:styleId="3439">
    <w:name w:val="样式 标题 3 + 段前: 0.5 行"/>
    <w:basedOn w:val="6"/>
    <w:qFormat/>
    <w:uiPriority w:val="0"/>
    <w:pPr>
      <w:keepNext w:val="0"/>
      <w:keepLines w:val="0"/>
      <w:widowControl w:val="0"/>
      <w:kinsoku/>
      <w:autoSpaceDE/>
      <w:autoSpaceDN/>
      <w:spacing w:before="0" w:after="0" w:line="360" w:lineRule="auto"/>
      <w:textAlignment w:val="auto"/>
    </w:pPr>
    <w:rPr>
      <w:rFonts w:ascii="Calibri" w:hAnsi="Calibri" w:cs="黑体"/>
      <w:bCs w:val="0"/>
      <w:color w:val="auto"/>
      <w:kern w:val="2"/>
      <w:szCs w:val="24"/>
    </w:rPr>
  </w:style>
  <w:style w:type="paragraph" w:customStyle="1" w:styleId="3440">
    <w:name w:val="报告内容 Char Char Char Char Char Char2"/>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441">
    <w:name w:val="Char23"/>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442">
    <w:name w:val="正文文本缩进 321"/>
    <w:basedOn w:val="1"/>
    <w:qFormat/>
    <w:uiPriority w:val="0"/>
    <w:pPr>
      <w:widowControl w:val="0"/>
      <w:kinsoku/>
      <w:autoSpaceDE/>
      <w:autoSpaceDN/>
      <w:adjustRightInd/>
      <w:snapToGrid/>
      <w:spacing w:line="400" w:lineRule="exact"/>
      <w:ind w:firstLine="425"/>
      <w:jc w:val="both"/>
      <w:textAlignment w:val="auto"/>
    </w:pPr>
    <w:rPr>
      <w:rFonts w:ascii="Calibri" w:hAnsi="Calibri" w:eastAsia="宋体" w:cs="Times New Roman"/>
      <w:snapToGrid/>
      <w:color w:val="FF6600"/>
      <w:kern w:val="2"/>
      <w:sz w:val="24"/>
      <w:szCs w:val="20"/>
    </w:rPr>
  </w:style>
  <w:style w:type="paragraph" w:customStyle="1" w:styleId="3443">
    <w:name w:val="样式 小四 行距: 固定值 20 磅"/>
    <w:basedOn w:val="1"/>
    <w:qFormat/>
    <w:uiPriority w:val="0"/>
    <w:pPr>
      <w:widowControl w:val="0"/>
      <w:kinsoku/>
      <w:autoSpaceDE/>
      <w:autoSpaceDN/>
      <w:adjustRightInd/>
      <w:snapToGrid/>
      <w:spacing w:line="400" w:lineRule="exact"/>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444">
    <w:name w:val="样式 样式 行距: 最小值 25 磅 + 小四 黑色 行距: 最小值 24 磅"/>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0"/>
    </w:rPr>
  </w:style>
  <w:style w:type="paragraph" w:customStyle="1" w:styleId="3445">
    <w:name w:val="Style15"/>
    <w:basedOn w:val="1"/>
    <w:qFormat/>
    <w:uiPriority w:val="0"/>
    <w:pPr>
      <w:widowControl w:val="0"/>
      <w:kinsoku/>
      <w:autoSpaceDE/>
      <w:autoSpaceDN/>
      <w:snapToGrid/>
      <w:spacing w:line="464" w:lineRule="exact"/>
      <w:ind w:firstLine="1055"/>
      <w:textAlignment w:val="auto"/>
    </w:pPr>
    <w:rPr>
      <w:rFonts w:ascii="宋体" w:hAnsi="Times New Roman" w:eastAsia="宋体" w:cs="Times New Roman"/>
      <w:snapToGrid/>
      <w:color w:val="auto"/>
      <w:sz w:val="24"/>
      <w:szCs w:val="24"/>
    </w:rPr>
  </w:style>
  <w:style w:type="paragraph" w:customStyle="1" w:styleId="3446">
    <w:name w:val="文件名称"/>
    <w:basedOn w:val="1"/>
    <w:qFormat/>
    <w:uiPriority w:val="0"/>
    <w:pPr>
      <w:kinsoku/>
      <w:autoSpaceDE/>
      <w:autoSpaceDN/>
      <w:spacing w:line="360" w:lineRule="auto"/>
      <w:jc w:val="center"/>
    </w:pPr>
    <w:rPr>
      <w:rFonts w:eastAsia="黑体"/>
      <w:snapToGrid/>
      <w:color w:val="auto"/>
      <w:spacing w:val="20"/>
      <w:sz w:val="44"/>
      <w:szCs w:val="44"/>
    </w:rPr>
  </w:style>
  <w:style w:type="paragraph" w:customStyle="1" w:styleId="3447">
    <w:name w:val="样式 (中文) 黑体 居中 首行缩进:  0.85 厘米 行距: 固定值 20 磅"/>
    <w:basedOn w:val="1"/>
    <w:qFormat/>
    <w:uiPriority w:val="0"/>
    <w:pPr>
      <w:widowControl w:val="0"/>
      <w:kinsoku/>
      <w:autoSpaceDE/>
      <w:autoSpaceDN/>
      <w:adjustRightInd/>
      <w:snapToGrid/>
      <w:spacing w:line="400" w:lineRule="exact"/>
      <w:jc w:val="center"/>
      <w:textAlignment w:val="auto"/>
    </w:pPr>
    <w:rPr>
      <w:rFonts w:ascii="Times New Roman" w:hAnsi="Times New Roman" w:eastAsia="黑体" w:cs="宋体"/>
      <w:snapToGrid/>
      <w:color w:val="auto"/>
      <w:kern w:val="2"/>
      <w:sz w:val="24"/>
      <w:szCs w:val="20"/>
    </w:rPr>
  </w:style>
  <w:style w:type="paragraph" w:customStyle="1" w:styleId="3448">
    <w:name w:val="单项小标题"/>
    <w:basedOn w:val="1096"/>
    <w:qFormat/>
    <w:uiPriority w:val="99"/>
    <w:pPr>
      <w:spacing w:before="0" w:after="0" w:line="360" w:lineRule="auto"/>
      <w:ind w:firstLine="200" w:firstLineChars="200"/>
      <w:outlineLvl w:val="9"/>
    </w:pPr>
    <w:rPr>
      <w:b/>
      <w:sz w:val="28"/>
      <w:szCs w:val="28"/>
    </w:rPr>
  </w:style>
  <w:style w:type="paragraph" w:customStyle="1" w:styleId="3449">
    <w:name w:val="中等深浅网格 2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3450">
    <w:name w:val="表3-3"/>
    <w:basedOn w:val="7"/>
    <w:qFormat/>
    <w:uiPriority w:val="0"/>
    <w:pPr>
      <w:adjustRightInd/>
      <w:spacing w:line="240" w:lineRule="exact"/>
      <w:ind w:firstLine="0"/>
      <w:jc w:val="center"/>
    </w:pPr>
    <w:rPr>
      <w:rFonts w:ascii="Times New Roman"/>
      <w:bCs/>
      <w:kern w:val="2"/>
      <w:sz w:val="21"/>
      <w:szCs w:val="28"/>
    </w:rPr>
  </w:style>
  <w:style w:type="paragraph" w:customStyle="1" w:styleId="3451">
    <w:name w:val="正文1)"/>
    <w:basedOn w:val="1"/>
    <w:qFormat/>
    <w:uiPriority w:val="0"/>
    <w:pPr>
      <w:widowControl w:val="0"/>
      <w:tabs>
        <w:tab w:val="left" w:pos="525"/>
      </w:tabs>
      <w:kinsoku/>
      <w:autoSpaceDE/>
      <w:autoSpaceDN/>
      <w:adjustRightInd/>
      <w:snapToGrid/>
      <w:spacing w:line="360" w:lineRule="auto"/>
      <w:ind w:left="525" w:hanging="525"/>
      <w:jc w:val="both"/>
      <w:textAlignment w:val="auto"/>
    </w:pPr>
    <w:rPr>
      <w:rFonts w:eastAsia="宋体" w:cs="Times New Roman"/>
      <w:snapToGrid/>
      <w:color w:val="auto"/>
      <w:kern w:val="2"/>
      <w:sz w:val="24"/>
      <w:szCs w:val="20"/>
    </w:rPr>
  </w:style>
  <w:style w:type="paragraph" w:customStyle="1" w:styleId="3452">
    <w:name w:val="样式 四号 行距: 固定值 24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paragraph" w:customStyle="1" w:styleId="3453">
    <w:name w:val="标题4（DMS）"/>
    <w:basedOn w:val="8"/>
    <w:qFormat/>
    <w:uiPriority w:val="0"/>
    <w:pPr>
      <w:adjustRightInd/>
      <w:spacing w:beforeLines="50" w:afterLines="50" w:line="240" w:lineRule="auto"/>
      <w:textAlignment w:val="auto"/>
    </w:pPr>
    <w:rPr>
      <w:rFonts w:ascii="Times New Roman" w:hAnsi="Times New Roman" w:eastAsia="楷体_GB2312"/>
      <w:kern w:val="2"/>
      <w:sz w:val="24"/>
      <w:szCs w:val="24"/>
    </w:rPr>
  </w:style>
  <w:style w:type="paragraph" w:customStyle="1" w:styleId="3454">
    <w:name w:val="样式 标题 3 + 段前: 3.6 磅"/>
    <w:basedOn w:val="6"/>
    <w:qFormat/>
    <w:uiPriority w:val="0"/>
    <w:pPr>
      <w:keepNext w:val="0"/>
      <w:keepLines w:val="0"/>
      <w:widowControl w:val="0"/>
      <w:tabs>
        <w:tab w:val="left" w:pos="1985"/>
      </w:tabs>
      <w:kinsoku/>
      <w:autoSpaceDE/>
      <w:autoSpaceDN/>
      <w:adjustRightInd/>
      <w:snapToGrid/>
      <w:spacing w:before="0" w:after="0" w:line="240" w:lineRule="auto"/>
      <w:jc w:val="both"/>
      <w:textAlignment w:val="auto"/>
    </w:pPr>
    <w:rPr>
      <w:rFonts w:ascii="Times New Roman" w:hAnsi="Times New Roman" w:cs="Times New Roman"/>
      <w:b w:val="0"/>
      <w:bCs w:val="0"/>
      <w:snapToGrid/>
      <w:color w:val="auto"/>
      <w:kern w:val="2"/>
      <w:sz w:val="21"/>
      <w:szCs w:val="20"/>
    </w:rPr>
  </w:style>
  <w:style w:type="paragraph" w:customStyle="1" w:styleId="3455">
    <w:name w:val="标准 Char"/>
    <w:basedOn w:val="1"/>
    <w:qFormat/>
    <w:uiPriority w:val="0"/>
    <w:pPr>
      <w:widowControl w:val="0"/>
      <w:kinsoku/>
      <w:spacing w:line="312" w:lineRule="atLeast"/>
      <w:ind w:right="11" w:firstLine="480"/>
      <w:jc w:val="both"/>
    </w:pPr>
    <w:rPr>
      <w:rFonts w:ascii="宋体" w:hAnsi="Times New Roman" w:eastAsia="宋体" w:cs="Times New Roman"/>
      <w:snapToGrid/>
      <w:kern w:val="2"/>
      <w:sz w:val="24"/>
      <w:szCs w:val="20"/>
    </w:rPr>
  </w:style>
  <w:style w:type="paragraph" w:customStyle="1" w:styleId="3456">
    <w:name w:val="标题 3 + Times New Roman 左侧:  0 厘米 首行缩进:  0 厘米"/>
    <w:basedOn w:val="6"/>
    <w:qFormat/>
    <w:uiPriority w:val="0"/>
    <w:pPr>
      <w:widowControl w:val="0"/>
      <w:tabs>
        <w:tab w:val="left" w:pos="720"/>
      </w:tabs>
      <w:kinsoku/>
      <w:autoSpaceDE/>
      <w:autoSpaceDN/>
      <w:spacing w:before="0" w:after="0" w:line="400" w:lineRule="exact"/>
      <w:jc w:val="both"/>
      <w:textAlignment w:val="auto"/>
    </w:pPr>
    <w:rPr>
      <w:rFonts w:ascii="Times New Roman" w:hAnsi="Times New Roman" w:eastAsia="黑体" w:cs="Times New Roman"/>
      <w:b w:val="0"/>
      <w:bCs w:val="0"/>
      <w:snapToGrid/>
      <w:color w:val="auto"/>
      <w:kern w:val="2"/>
      <w:szCs w:val="20"/>
    </w:rPr>
  </w:style>
  <w:style w:type="paragraph" w:customStyle="1" w:styleId="3457">
    <w:name w:val="样式 样式 (中文) 仿宋_GB2312 四号 黑色 首行缩进:  0.99 厘米 行距: 最小值 25 磅 + 右侧:  0...."/>
    <w:basedOn w:val="1"/>
    <w:qFormat/>
    <w:uiPriority w:val="0"/>
    <w:pPr>
      <w:widowControl w:val="0"/>
      <w:kinsoku/>
      <w:autoSpaceDE/>
      <w:autoSpaceDN/>
      <w:adjustRightInd/>
      <w:snapToGrid/>
      <w:spacing w:line="360" w:lineRule="auto"/>
      <w:ind w:right="31" w:rightChars="15" w:firstLine="601"/>
      <w:jc w:val="both"/>
      <w:textAlignment w:val="auto"/>
    </w:pPr>
    <w:rPr>
      <w:rFonts w:ascii="Times New Roman" w:hAnsi="Times New Roman" w:eastAsia="仿宋_GB2312" w:cs="宋体"/>
      <w:snapToGrid/>
      <w:kern w:val="2"/>
      <w:sz w:val="30"/>
      <w:szCs w:val="20"/>
    </w:rPr>
  </w:style>
  <w:style w:type="paragraph" w:customStyle="1" w:styleId="3458">
    <w:name w:val="列表 22"/>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459">
    <w:name w:val="样式 样式 标题 3 + 段后: 0.5 行 + Times New Roman 黑色"/>
    <w:basedOn w:val="1"/>
    <w:qFormat/>
    <w:uiPriority w:val="0"/>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宋体"/>
      <w:snapToGrid/>
      <w:sz w:val="28"/>
      <w:szCs w:val="20"/>
    </w:rPr>
  </w:style>
  <w:style w:type="paragraph" w:customStyle="1" w:styleId="3460">
    <w:name w:val="样式 普通文字 + (符号) 宋体 小四 首行缩进:  1 厘米 行距: 多倍行距 1.25 字行"/>
    <w:basedOn w:val="2499"/>
    <w:qFormat/>
    <w:uiPriority w:val="0"/>
    <w:pPr>
      <w:widowControl w:val="0"/>
      <w:tabs>
        <w:tab w:val="left" w:pos="10546"/>
      </w:tabs>
      <w:snapToGrid/>
      <w:spacing w:line="360" w:lineRule="auto"/>
      <w:ind w:firstLine="567" w:firstLineChars="0"/>
      <w:jc w:val="both"/>
      <w:textAlignment w:val="auto"/>
    </w:pPr>
    <w:rPr>
      <w:kern w:val="2"/>
      <w:sz w:val="21"/>
    </w:rPr>
  </w:style>
  <w:style w:type="paragraph" w:customStyle="1" w:styleId="3461">
    <w:name w:val="样式 样式1 +"/>
    <w:basedOn w:val="492"/>
    <w:qFormat/>
    <w:uiPriority w:val="0"/>
    <w:pPr>
      <w:keepNext/>
      <w:keepLines/>
      <w:pBdr>
        <w:bottom w:val="none" w:color="auto" w:sz="0" w:space="0"/>
      </w:pBdr>
      <w:tabs>
        <w:tab w:val="clear" w:pos="4153"/>
        <w:tab w:val="clear" w:pos="8306"/>
      </w:tabs>
      <w:adjustRightInd w:val="0"/>
      <w:snapToGrid/>
      <w:spacing w:line="480" w:lineRule="atLeast"/>
      <w:jc w:val="center"/>
      <w:textAlignment w:val="baseline"/>
      <w:outlineLvl w:val="3"/>
    </w:pPr>
    <w:rPr>
      <w:rFonts w:ascii="Calibri" w:hAnsi="Calibri" w:eastAsia="黑体"/>
      <w:color w:val="000000"/>
      <w:sz w:val="24"/>
      <w:szCs w:val="20"/>
    </w:rPr>
  </w:style>
  <w:style w:type="paragraph" w:customStyle="1" w:styleId="3462">
    <w:name w:val="Style3"/>
    <w:basedOn w:val="1"/>
    <w:qFormat/>
    <w:uiPriority w:val="0"/>
    <w:pPr>
      <w:widowControl w:val="0"/>
      <w:kinsoku/>
      <w:autoSpaceDE/>
      <w:autoSpaceDN/>
      <w:snapToGrid/>
      <w:spacing w:line="464" w:lineRule="exact"/>
      <w:ind w:firstLine="468"/>
      <w:jc w:val="both"/>
      <w:textAlignment w:val="auto"/>
    </w:pPr>
    <w:rPr>
      <w:rFonts w:ascii="宋体" w:hAnsi="Times New Roman" w:eastAsia="宋体" w:cs="Times New Roman"/>
      <w:snapToGrid/>
      <w:color w:val="auto"/>
      <w:sz w:val="24"/>
      <w:szCs w:val="24"/>
    </w:rPr>
  </w:style>
  <w:style w:type="paragraph" w:customStyle="1" w:styleId="3463">
    <w:name w:val="样式 第五行 + 左侧:  -8 字符 段前: 2 行1"/>
    <w:basedOn w:val="1"/>
    <w:qFormat/>
    <w:uiPriority w:val="0"/>
    <w:pPr>
      <w:widowControl w:val="0"/>
      <w:kinsoku/>
      <w:autoSpaceDE/>
      <w:autoSpaceDN/>
      <w:adjustRightInd/>
      <w:snapToGrid/>
      <w:spacing w:beforeLines="200" w:line="360" w:lineRule="auto"/>
      <w:ind w:left="-300" w:leftChars="-300"/>
      <w:jc w:val="center"/>
      <w:textAlignment w:val="auto"/>
    </w:pPr>
    <w:rPr>
      <w:rFonts w:ascii="宋体" w:hAnsi="Times New Roman" w:eastAsia="宋体" w:cs="Times New Roman"/>
      <w:b/>
      <w:bCs/>
      <w:snapToGrid/>
      <w:color w:val="auto"/>
      <w:kern w:val="2"/>
      <w:sz w:val="28"/>
      <w:szCs w:val="20"/>
    </w:rPr>
  </w:style>
  <w:style w:type="paragraph" w:customStyle="1" w:styleId="3464">
    <w:name w:val="正文首行缩进2"/>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465">
    <w:name w:val="合同2级小标题"/>
    <w:basedOn w:val="9"/>
    <w:qFormat/>
    <w:uiPriority w:val="0"/>
    <w:pPr>
      <w:keepNext w:val="0"/>
      <w:keepLines w:val="0"/>
      <w:tabs>
        <w:tab w:val="left" w:pos="2781"/>
      </w:tabs>
      <w:adjustRightInd/>
      <w:spacing w:before="0" w:after="0" w:line="240" w:lineRule="atLeast"/>
      <w:ind w:left="851" w:hanging="851"/>
      <w:textAlignment w:val="auto"/>
    </w:pPr>
    <w:rPr>
      <w:rFonts w:ascii="黑体" w:eastAsia="黑体"/>
      <w:b w:val="0"/>
      <w:kern w:val="2"/>
      <w:sz w:val="24"/>
      <w:szCs w:val="24"/>
    </w:rPr>
  </w:style>
  <w:style w:type="paragraph" w:customStyle="1" w:styleId="3466">
    <w:name w:val="索引 62"/>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467">
    <w:name w:val="样式 样式 样式 四号 行距: 固定值 30 磅 + 首行缩进:  2 字符 + 黑色 首行缩进:  2 字符"/>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8"/>
    </w:rPr>
  </w:style>
  <w:style w:type="paragraph" w:customStyle="1" w:styleId="3468">
    <w:name w:val="样式 样式 样式 四号 首行缩进:  0.99 厘米 行距: 最小值 25 磅1 + 行距: 最小值 26 磅 Char + 行..."/>
    <w:basedOn w:val="2220"/>
    <w:qFormat/>
    <w:uiPriority w:val="0"/>
    <w:pPr>
      <w:spacing w:line="520" w:lineRule="atLeast"/>
    </w:pPr>
    <w:rPr>
      <w:rFonts w:ascii="Calibri" w:hAnsi="Calibri"/>
    </w:rPr>
  </w:style>
  <w:style w:type="paragraph" w:customStyle="1" w:styleId="3469">
    <w:name w:val="样式 标题 1 + 小三"/>
    <w:basedOn w:val="4"/>
    <w:qFormat/>
    <w:uiPriority w:val="0"/>
    <w:pPr>
      <w:widowControl w:val="0"/>
      <w:kinsoku/>
      <w:autoSpaceDE/>
      <w:autoSpaceDN/>
      <w:adjustRightInd/>
      <w:snapToGrid/>
      <w:spacing w:before="240" w:after="240" w:line="480" w:lineRule="atLeast"/>
      <w:jc w:val="both"/>
      <w:textAlignment w:val="auto"/>
    </w:pPr>
    <w:rPr>
      <w:rFonts w:ascii="Times New Roman" w:hAnsi="Times New Roman" w:eastAsia="黑体" w:cs="Times New Roman"/>
      <w:b w:val="0"/>
      <w:snapToGrid/>
      <w:color w:val="auto"/>
      <w:sz w:val="30"/>
    </w:rPr>
  </w:style>
  <w:style w:type="paragraph" w:customStyle="1" w:styleId="3470">
    <w:name w:val="样式 样式 行距: 最小值 24 磅 + 黑色1"/>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kern w:val="2"/>
      <w:sz w:val="28"/>
      <w:szCs w:val="28"/>
    </w:rPr>
  </w:style>
  <w:style w:type="paragraph" w:customStyle="1" w:styleId="3471">
    <w:name w:val="样式4 Char1"/>
    <w:basedOn w:val="1"/>
    <w:qFormat/>
    <w:uiPriority w:val="0"/>
    <w:pPr>
      <w:kinsoku/>
      <w:autoSpaceDE/>
      <w:autoSpaceDN/>
      <w:adjustRightInd/>
      <w:snapToGrid/>
      <w:spacing w:line="360" w:lineRule="auto"/>
      <w:ind w:firstLine="480"/>
      <w:textAlignment w:val="auto"/>
    </w:pPr>
    <w:rPr>
      <w:rFonts w:ascii="Times New Roman" w:hAnsi="Times New Roman" w:eastAsia="宋体" w:cs="Times New Roman"/>
      <w:snapToGrid/>
      <w:sz w:val="24"/>
      <w:szCs w:val="24"/>
    </w:rPr>
  </w:style>
  <w:style w:type="paragraph" w:customStyle="1" w:styleId="3472">
    <w:name w:val="Char Char Char Char Char Char Char3"/>
    <w:basedOn w:val="1"/>
    <w:qFormat/>
    <w:uiPriority w:val="0"/>
    <w:pPr>
      <w:kinsoku/>
      <w:autoSpaceDE/>
      <w:autoSpaceDN/>
      <w:adjustRightInd/>
      <w:snapToGrid/>
      <w:ind w:firstLine="200" w:firstLineChars="200"/>
      <w:textAlignment w:val="auto"/>
    </w:pPr>
    <w:rPr>
      <w:rFonts w:ascii="宋体" w:hAnsi="宋体" w:eastAsia="宋体" w:cs="宋体"/>
      <w:snapToGrid/>
      <w:color w:val="auto"/>
      <w:sz w:val="24"/>
      <w:szCs w:val="20"/>
    </w:rPr>
  </w:style>
  <w:style w:type="paragraph" w:customStyle="1" w:styleId="3473">
    <w:name w:val="封面"/>
    <w:basedOn w:val="1"/>
    <w:next w:val="1"/>
    <w:qFormat/>
    <w:uiPriority w:val="0"/>
    <w:pPr>
      <w:widowControl w:val="0"/>
      <w:kinsoku/>
      <w:autoSpaceDE/>
      <w:autoSpaceDN/>
      <w:spacing w:line="360" w:lineRule="auto"/>
      <w:jc w:val="center"/>
      <w:textAlignment w:val="auto"/>
    </w:pPr>
    <w:rPr>
      <w:rFonts w:ascii="Times New Roman" w:hAnsi="Times New Roman" w:eastAsia="宋体" w:cs="Times New Roman"/>
      <w:b/>
      <w:snapToGrid/>
      <w:color w:val="auto"/>
      <w:sz w:val="44"/>
      <w:szCs w:val="24"/>
    </w:rPr>
  </w:style>
  <w:style w:type="paragraph" w:customStyle="1" w:styleId="3474">
    <w:name w:val="Char1 Char Char"/>
    <w:basedOn w:val="1"/>
    <w:qFormat/>
    <w:uiPriority w:val="0"/>
    <w:pPr>
      <w:widowControl w:val="0"/>
      <w:tabs>
        <w:tab w:val="left" w:pos="360"/>
      </w:tabs>
      <w:kinsoku/>
      <w:autoSpaceDE/>
      <w:autoSpaceDN/>
      <w:adjustRightInd/>
      <w:spacing w:line="360" w:lineRule="auto"/>
      <w:jc w:val="both"/>
      <w:textAlignment w:val="auto"/>
    </w:pPr>
    <w:rPr>
      <w:rFonts w:ascii="Times New Roman" w:hAnsi="Times New Roman" w:eastAsia="仿宋_GB2312" w:cs="宋体"/>
      <w:snapToGrid/>
      <w:color w:val="auto"/>
      <w:kern w:val="2"/>
      <w:sz w:val="24"/>
      <w:szCs w:val="24"/>
    </w:rPr>
  </w:style>
  <w:style w:type="paragraph" w:customStyle="1" w:styleId="3475">
    <w:name w:val="首行缩进"/>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476">
    <w:name w:val="样式 样式 样式 小四 行距: 1.5 倍行距 + 黑色1 + 首行缩进:  2 字符"/>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477">
    <w:name w:val="11"/>
    <w:basedOn w:val="58"/>
    <w:qFormat/>
    <w:uiPriority w:val="0"/>
    <w:pPr>
      <w:widowControl w:val="0"/>
      <w:tabs>
        <w:tab w:val="right" w:leader="middleDot" w:pos="8647"/>
      </w:tabs>
      <w:kinsoku/>
      <w:adjustRightInd/>
      <w:snapToGrid/>
      <w:spacing w:line="264" w:lineRule="auto"/>
      <w:ind w:firstLine="566" w:firstLineChars="200"/>
      <w:jc w:val="both"/>
      <w:textAlignment w:val="auto"/>
      <w:outlineLvl w:val="2"/>
    </w:pPr>
    <w:rPr>
      <w:rFonts w:ascii="Times New Roman" w:hAnsi="Times New Roman" w:eastAsia="宋体" w:cs="Times New Roman"/>
      <w:b/>
      <w:bCs/>
      <w:caps/>
      <w:snapToGrid/>
      <w:color w:val="auto"/>
      <w:kern w:val="2"/>
      <w:sz w:val="28"/>
      <w:szCs w:val="28"/>
    </w:rPr>
  </w:style>
  <w:style w:type="paragraph" w:customStyle="1" w:styleId="3478">
    <w:name w:val="正文 首行缩进2字符 Char"/>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snapToGrid/>
      <w:color w:val="auto"/>
      <w:kern w:val="2"/>
      <w:sz w:val="24"/>
      <w:szCs w:val="20"/>
    </w:rPr>
  </w:style>
  <w:style w:type="paragraph" w:customStyle="1" w:styleId="3479">
    <w:name w:val="样式 居中 行距: 固定值 22 磅8"/>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480">
    <w:name w:val="默认段落字体 Para Char Char Char Char Char"/>
    <w:basedOn w:val="1"/>
    <w:qFormat/>
    <w:uiPriority w:val="0"/>
    <w:pPr>
      <w:widowControl w:val="0"/>
      <w:kinsoku/>
      <w:autoSpaceDE/>
      <w:autoSpaceDN/>
      <w:adjustRightInd/>
      <w:snapToGrid/>
      <w:jc w:val="both"/>
      <w:textAlignment w:val="auto"/>
    </w:pPr>
    <w:rPr>
      <w:rFonts w:ascii="宋体" w:hAnsi="宋体" w:eastAsia="宋体" w:cs="Times New Roman"/>
      <w:b/>
      <w:snapToGrid/>
      <w:kern w:val="2"/>
      <w:sz w:val="24"/>
      <w:szCs w:val="24"/>
    </w:rPr>
  </w:style>
  <w:style w:type="paragraph" w:customStyle="1" w:styleId="3481">
    <w:name w:val="样式 叶科标题 3 + 首行缩进:  2 字符 段前: 0.5 行 段后: 0.5 行"/>
    <w:basedOn w:val="1"/>
    <w:qFormat/>
    <w:uiPriority w:val="0"/>
    <w:pPr>
      <w:keepNext/>
      <w:keepLines/>
      <w:widowControl w:val="0"/>
      <w:kinsoku/>
      <w:autoSpaceDE/>
      <w:autoSpaceDN/>
      <w:snapToGrid/>
      <w:spacing w:beforeLines="50" w:afterLines="50"/>
      <w:outlineLvl w:val="2"/>
    </w:pPr>
    <w:rPr>
      <w:rFonts w:ascii="Times New Roman" w:hAnsi="Times New Roman" w:eastAsia="黑体" w:cs="Times New Roman"/>
      <w:snapToGrid/>
      <w:color w:val="auto"/>
      <w:szCs w:val="24"/>
    </w:rPr>
  </w:style>
  <w:style w:type="paragraph" w:customStyle="1" w:styleId="3482">
    <w:name w:val="样式 样式 标题 4 + Times New Roman + 宋体 非加粗 黑色"/>
    <w:basedOn w:val="1"/>
    <w:qFormat/>
    <w:uiPriority w:val="0"/>
    <w:pPr>
      <w:keepNext/>
      <w:keepLines/>
      <w:widowControl w:val="0"/>
      <w:kinsoku/>
      <w:autoSpaceDE/>
      <w:autoSpaceDN/>
      <w:adjustRightInd/>
      <w:snapToGrid/>
      <w:spacing w:line="500" w:lineRule="atLeast"/>
      <w:jc w:val="both"/>
      <w:textAlignment w:val="auto"/>
      <w:outlineLvl w:val="3"/>
    </w:pPr>
    <w:rPr>
      <w:rFonts w:ascii="Times New Roman" w:hAnsi="Times New Roman" w:eastAsia="宋体" w:cs="Times New Roman"/>
      <w:snapToGrid/>
      <w:kern w:val="2"/>
      <w:sz w:val="28"/>
      <w:szCs w:val="28"/>
    </w:rPr>
  </w:style>
  <w:style w:type="paragraph" w:customStyle="1" w:styleId="3483">
    <w:name w:val="文件分类"/>
    <w:basedOn w:val="1"/>
    <w:qFormat/>
    <w:uiPriority w:val="0"/>
    <w:pPr>
      <w:kinsoku/>
      <w:autoSpaceDE/>
      <w:autoSpaceDN/>
      <w:spacing w:beforeLines="25" w:after="480" w:line="2400" w:lineRule="auto"/>
      <w:jc w:val="center"/>
    </w:pPr>
    <w:rPr>
      <w:rFonts w:eastAsia="宋体"/>
      <w:snapToGrid/>
      <w:color w:val="auto"/>
      <w:spacing w:val="10"/>
      <w:sz w:val="32"/>
      <w:szCs w:val="32"/>
    </w:rPr>
  </w:style>
  <w:style w:type="paragraph" w:customStyle="1" w:styleId="3484">
    <w:name w:val="样式 样式 样式 样式 样式 样式 小四 行距: 最小值 24 磅 + 首行缩进:  2 字符 + 首行缩进:  2 字符 + ..."/>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485">
    <w:name w:val="样式 标题 1Document Header1标题 w1章标题 1-*+h11st levelSection He..."/>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sz w:val="32"/>
      <w:szCs w:val="20"/>
    </w:rPr>
  </w:style>
  <w:style w:type="paragraph" w:customStyle="1" w:styleId="3486">
    <w:name w:val="样式 样式 正文-2 + (中文) 仿宋_GB2312 四号 + 首行缩进:  0.99 厘米"/>
    <w:basedOn w:val="1"/>
    <w:qFormat/>
    <w:uiPriority w:val="0"/>
    <w:pPr>
      <w:widowControl w:val="0"/>
      <w:kinsoku/>
      <w:autoSpaceDE/>
      <w:autoSpaceDN/>
      <w:snapToGrid/>
      <w:spacing w:line="500" w:lineRule="atLeast"/>
      <w:ind w:firstLine="561"/>
      <w:jc w:val="both"/>
    </w:pPr>
    <w:rPr>
      <w:rFonts w:ascii="Times New Roman" w:hAnsi="Times New Roman" w:eastAsia="仿宋_GB2312" w:cs="宋体"/>
      <w:snapToGrid/>
      <w:kern w:val="2"/>
      <w:sz w:val="28"/>
      <w:szCs w:val="24"/>
    </w:rPr>
  </w:style>
  <w:style w:type="paragraph" w:customStyle="1" w:styleId="3487">
    <w:name w:val="样式 标题 1章标题 w1W1 CharW1Document Header1 + 加粗"/>
    <w:basedOn w:val="4"/>
    <w:qFormat/>
    <w:uiPriority w:val="0"/>
    <w:pPr>
      <w:widowControl w:val="0"/>
      <w:kinsoku/>
      <w:autoSpaceDE/>
      <w:autoSpaceDN/>
      <w:adjustRightInd/>
      <w:snapToGrid/>
      <w:spacing w:before="240" w:after="240" w:line="480" w:lineRule="atLeast"/>
      <w:jc w:val="center"/>
      <w:textAlignment w:val="auto"/>
    </w:pPr>
    <w:rPr>
      <w:rFonts w:ascii="Times New Roman" w:hAnsi="Times New Roman" w:eastAsia="黑体" w:cs="Times New Roman"/>
      <w:b w:val="0"/>
      <w:snapToGrid/>
      <w:color w:val="auto"/>
      <w:sz w:val="30"/>
    </w:rPr>
  </w:style>
  <w:style w:type="paragraph" w:customStyle="1" w:styleId="3488">
    <w:name w:val="样式 样式 样式 样式 样式 标题 2Heading 2ph2h21head 08节标题 1.1Title Header2标题 ...2"/>
    <w:basedOn w:val="1"/>
    <w:qFormat/>
    <w:uiPriority w:val="0"/>
    <w:pPr>
      <w:keepNext/>
      <w:keepLines/>
      <w:widowControl w:val="0"/>
      <w:tabs>
        <w:tab w:val="left" w:pos="360"/>
      </w:tabs>
      <w:kinsoku/>
      <w:autoSpaceDE/>
      <w:autoSpaceDN/>
      <w:adjustRightInd/>
      <w:snapToGrid/>
      <w:spacing w:beforeLines="50" w:afterLines="50" w:line="480" w:lineRule="atLeast"/>
      <w:textAlignment w:val="auto"/>
      <w:outlineLvl w:val="1"/>
    </w:pPr>
    <w:rPr>
      <w:rFonts w:ascii="Times New Roman" w:hAnsi="Times New Roman" w:eastAsia="黑体" w:cs="宋体"/>
      <w:snapToGrid/>
      <w:color w:val="auto"/>
      <w:kern w:val="2"/>
      <w:sz w:val="28"/>
      <w:szCs w:val="20"/>
    </w:rPr>
  </w:style>
  <w:style w:type="paragraph" w:customStyle="1" w:styleId="3489">
    <w:name w:val="一、"/>
    <w:basedOn w:val="1"/>
    <w:qFormat/>
    <w:uiPriority w:val="0"/>
    <w:pPr>
      <w:widowControl w:val="0"/>
      <w:kinsoku/>
      <w:topLinePunct/>
      <w:autoSpaceDE/>
      <w:autoSpaceDN/>
      <w:adjustRightInd/>
      <w:snapToGrid/>
      <w:ind w:left="632"/>
      <w:jc w:val="both"/>
    </w:pPr>
    <w:rPr>
      <w:rFonts w:ascii="黑体" w:eastAsia="黑体" w:cs="Times New Roman"/>
      <w:snapToGrid/>
      <w:color w:val="auto"/>
      <w:sz w:val="28"/>
      <w:szCs w:val="20"/>
    </w:rPr>
  </w:style>
  <w:style w:type="paragraph" w:customStyle="1" w:styleId="3490">
    <w:name w:val="66623"/>
    <w:basedOn w:val="1"/>
    <w:qFormat/>
    <w:uiPriority w:val="0"/>
    <w:pPr>
      <w:widowControl w:val="0"/>
      <w:kinsoku/>
      <w:autoSpaceDE/>
      <w:autoSpaceDN/>
      <w:adjustRightInd/>
      <w:spacing w:line="440" w:lineRule="exact"/>
      <w:ind w:firstLine="560" w:firstLineChars="200"/>
      <w:jc w:val="both"/>
      <w:textAlignment w:val="auto"/>
    </w:pPr>
    <w:rPr>
      <w:rFonts w:ascii="Times New Roman" w:hAnsi="Times New Roman" w:eastAsia="仿宋_GB2312" w:cs="宋体"/>
      <w:snapToGrid/>
      <w:color w:val="auto"/>
      <w:sz w:val="28"/>
      <w:szCs w:val="20"/>
    </w:rPr>
  </w:style>
  <w:style w:type="paragraph" w:customStyle="1" w:styleId="3491">
    <w:name w:val="样式 标题 2标题 1.1W21.1标题 2标题 21章标题h2sect 1.2H2Chapter Numbe..."/>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492">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93">
    <w:name w:val="Bullet"/>
    <w:basedOn w:val="1"/>
    <w:qFormat/>
    <w:uiPriority w:val="0"/>
    <w:pPr>
      <w:tabs>
        <w:tab w:val="left" w:pos="360"/>
        <w:tab w:val="left" w:pos="390"/>
      </w:tabs>
      <w:kinsoku/>
      <w:autoSpaceDE/>
      <w:autoSpaceDN/>
      <w:adjustRightInd/>
      <w:snapToGrid/>
      <w:spacing w:before="60" w:after="60" w:line="360" w:lineRule="auto"/>
      <w:ind w:left="390" w:hanging="390"/>
      <w:textAlignment w:val="auto"/>
    </w:pPr>
    <w:rPr>
      <w:rFonts w:ascii="Times New Roman" w:hAnsi="Times New Roman" w:eastAsia="Times New Roman" w:cs="Times New Roman"/>
      <w:snapToGrid/>
      <w:color w:val="auto"/>
      <w:sz w:val="22"/>
      <w:szCs w:val="20"/>
      <w:lang w:eastAsia="en-US"/>
    </w:rPr>
  </w:style>
  <w:style w:type="paragraph" w:customStyle="1" w:styleId="3494">
    <w:name w:val="Char Char Char Char Char1 Char Char Char Char Char Char Char Char Char Char Char Char Char Char Char Char Char Char Char1 Char Char Char1"/>
    <w:basedOn w:val="1"/>
    <w:qFormat/>
    <w:uiPriority w:val="0"/>
    <w:pPr>
      <w:kinsoku/>
      <w:autoSpaceDE/>
      <w:autoSpaceDN/>
      <w:spacing w:line="360" w:lineRule="auto"/>
      <w:ind w:firstLine="420" w:firstLineChars="200"/>
      <w:textAlignment w:val="auto"/>
    </w:pPr>
    <w:rPr>
      <w:rFonts w:ascii="Tahoma" w:hAnsi="Tahoma" w:eastAsia="宋体" w:cs="宋体"/>
      <w:snapToGrid/>
      <w:color w:val="auto"/>
      <w:sz w:val="24"/>
      <w:szCs w:val="20"/>
    </w:rPr>
  </w:style>
  <w:style w:type="paragraph" w:customStyle="1" w:styleId="3495">
    <w:name w:val="条款正文（四级标题）"/>
    <w:basedOn w:val="8"/>
    <w:qFormat/>
    <w:uiPriority w:val="0"/>
    <w:pPr>
      <w:keepNext w:val="0"/>
      <w:keepLines w:val="0"/>
      <w:tabs>
        <w:tab w:val="left" w:pos="540"/>
      </w:tabs>
      <w:adjustRightInd/>
      <w:spacing w:before="0" w:after="0" w:line="240" w:lineRule="auto"/>
      <w:ind w:left="357" w:leftChars="170"/>
      <w:jc w:val="left"/>
      <w:textAlignment w:val="auto"/>
    </w:pPr>
    <w:rPr>
      <w:rFonts w:ascii="Times New Roman" w:hAnsi="Times New Roman" w:eastAsia="宋体"/>
      <w:kern w:val="2"/>
      <w:sz w:val="24"/>
      <w:szCs w:val="21"/>
    </w:rPr>
  </w:style>
  <w:style w:type="paragraph" w:customStyle="1" w:styleId="3496">
    <w:name w:val="勘察正文"/>
    <w:basedOn w:val="1"/>
    <w:qFormat/>
    <w:uiPriority w:val="0"/>
    <w:pPr>
      <w:kinsoku/>
      <w:autoSpaceDE/>
      <w:autoSpaceDN/>
      <w:spacing w:line="360" w:lineRule="auto"/>
      <w:ind w:firstLine="560"/>
      <w:textAlignment w:val="auto"/>
    </w:pPr>
    <w:rPr>
      <w:rFonts w:ascii="宋体" w:hAnsi="宋体" w:eastAsia="宋体" w:cs="Times New Roman"/>
      <w:snapToGrid/>
      <w:color w:val="auto"/>
      <w:sz w:val="28"/>
      <w:szCs w:val="20"/>
    </w:rPr>
  </w:style>
  <w:style w:type="paragraph" w:customStyle="1" w:styleId="3497">
    <w:name w:val="样式 yy表格文字 + 宋体 小五 段前: 0.2 行 段后: 0.2 行"/>
    <w:basedOn w:val="3362"/>
    <w:qFormat/>
    <w:uiPriority w:val="0"/>
    <w:pPr>
      <w:spacing w:before="104" w:after="104"/>
    </w:pPr>
    <w:rPr>
      <w:rFonts w:ascii="宋体" w:hAnsi="宋体"/>
      <w:kern w:val="0"/>
      <w:sz w:val="18"/>
      <w:szCs w:val="20"/>
    </w:rPr>
  </w:style>
  <w:style w:type="paragraph" w:customStyle="1" w:styleId="3498">
    <w:name w:val="bg"/>
    <w:basedOn w:val="1"/>
    <w:qFormat/>
    <w:uiPriority w:val="0"/>
    <w:pPr>
      <w:widowControl w:val="0"/>
      <w:kinsoku/>
      <w:autoSpaceDE/>
      <w:autoSpaceDN/>
      <w:spacing w:line="360" w:lineRule="auto"/>
      <w:jc w:val="center"/>
      <w:textAlignment w:val="auto"/>
    </w:pPr>
    <w:rPr>
      <w:rFonts w:ascii="宋体" w:hAnsi="宋体" w:eastAsia="宋体" w:cs="Times New Roman"/>
      <w:snapToGrid/>
      <w:color w:val="auto"/>
      <w:kern w:val="2"/>
    </w:rPr>
  </w:style>
  <w:style w:type="paragraph" w:customStyle="1" w:styleId="3499">
    <w:name w:val="表3-11"/>
    <w:basedOn w:val="7"/>
    <w:qFormat/>
    <w:uiPriority w:val="0"/>
    <w:pPr>
      <w:adjustRightInd/>
      <w:spacing w:line="240" w:lineRule="exact"/>
      <w:ind w:firstLine="0"/>
      <w:jc w:val="center"/>
    </w:pPr>
    <w:rPr>
      <w:rFonts w:ascii="Times New Roman"/>
      <w:bCs/>
      <w:kern w:val="2"/>
      <w:sz w:val="21"/>
      <w:szCs w:val="28"/>
    </w:rPr>
  </w:style>
  <w:style w:type="paragraph" w:customStyle="1" w:styleId="3500">
    <w:name w:val="样式 加粗"/>
    <w:basedOn w:val="1"/>
    <w:qFormat/>
    <w:uiPriority w:val="0"/>
    <w:pPr>
      <w:widowControl w:val="0"/>
      <w:kinsoku/>
      <w:autoSpaceDE/>
      <w:autoSpaceDN/>
      <w:adjustRightInd/>
      <w:snapToGrid/>
      <w:spacing w:before="100" w:beforeAutospacing="1" w:after="100" w:afterAutospacing="1"/>
      <w:jc w:val="both"/>
      <w:textAlignment w:val="auto"/>
      <w:outlineLvl w:val="0"/>
    </w:pPr>
    <w:rPr>
      <w:rFonts w:ascii="Times New Roman" w:hAnsi="Times New Roman" w:eastAsia="宋体" w:cs="Times New Roman"/>
      <w:b/>
      <w:snapToGrid/>
      <w:color w:val="auto"/>
      <w:kern w:val="2"/>
      <w:sz w:val="24"/>
      <w:szCs w:val="20"/>
    </w:rPr>
  </w:style>
  <w:style w:type="paragraph" w:customStyle="1" w:styleId="3501">
    <w:name w:val="索引 42"/>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02">
    <w:name w:val="Char Char Char4"/>
    <w:basedOn w:val="1"/>
    <w:qFormat/>
    <w:uiPriority w:val="0"/>
    <w:pPr>
      <w:kinsoku/>
      <w:autoSpaceDE/>
      <w:autoSpaceDN/>
      <w:adjustRightInd/>
      <w:snapToGrid/>
      <w:textAlignment w:val="auto"/>
    </w:pPr>
    <w:rPr>
      <w:rFonts w:ascii="Tahoma" w:hAnsi="Tahoma" w:eastAsia="宋体" w:cs="宋体"/>
      <w:snapToGrid/>
      <w:color w:val="auto"/>
      <w:sz w:val="24"/>
      <w:szCs w:val="20"/>
    </w:rPr>
  </w:style>
  <w:style w:type="paragraph" w:customStyle="1" w:styleId="3503">
    <w:name w:val="正文无缩进居中"/>
    <w:basedOn w:val="1"/>
    <w:qFormat/>
    <w:uiPriority w:val="0"/>
    <w:pPr>
      <w:widowControl w:val="0"/>
      <w:tabs>
        <w:tab w:val="left" w:pos="420"/>
      </w:tabs>
      <w:kinsoku/>
      <w:autoSpaceDE/>
      <w:autoSpaceDN/>
      <w:adjustRightInd/>
      <w:snapToGrid/>
      <w:spacing w:line="360" w:lineRule="auto"/>
      <w:jc w:val="center"/>
      <w:textAlignment w:val="auto"/>
    </w:pPr>
    <w:rPr>
      <w:rFonts w:eastAsia="宋体" w:cs="宋体"/>
      <w:snapToGrid/>
      <w:color w:val="auto"/>
      <w:kern w:val="2"/>
      <w:sz w:val="24"/>
      <w:szCs w:val="20"/>
    </w:rPr>
  </w:style>
  <w:style w:type="paragraph" w:customStyle="1" w:styleId="350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05">
    <w:name w:val="b"/>
    <w:basedOn w:val="1"/>
    <w:qFormat/>
    <w:uiPriority w:val="0"/>
    <w:pPr>
      <w:widowControl w:val="0"/>
      <w:kinsoku/>
      <w:autoSpaceDE/>
      <w:autoSpaceDN/>
      <w:snapToGrid/>
      <w:jc w:val="center"/>
    </w:pPr>
    <w:rPr>
      <w:rFonts w:ascii="宋体" w:hAnsi="Times New Roman" w:eastAsia="宋体" w:cs="Times New Roman"/>
      <w:snapToGrid/>
      <w:color w:val="auto"/>
      <w:sz w:val="24"/>
      <w:szCs w:val="20"/>
    </w:rPr>
  </w:style>
  <w:style w:type="paragraph" w:customStyle="1" w:styleId="3506">
    <w:name w:val="简单回函地址"/>
    <w:basedOn w:val="1"/>
    <w:qFormat/>
    <w:uiPriority w:val="0"/>
    <w:pPr>
      <w:widowControl w:val="0"/>
      <w:kinsoku/>
      <w:autoSpaceDE/>
      <w:autoSpaceDN/>
      <w:adjustRightInd/>
      <w:snapToGrid/>
      <w:spacing w:line="420" w:lineRule="exact"/>
      <w:ind w:firstLine="482"/>
      <w:jc w:val="both"/>
      <w:textAlignment w:val="auto"/>
    </w:pPr>
    <w:rPr>
      <w:rFonts w:ascii="Times New Roman" w:hAnsi="Times New Roman" w:eastAsia="宋体" w:cs="Times New Roman"/>
      <w:snapToGrid/>
      <w:color w:val="auto"/>
      <w:kern w:val="2"/>
      <w:szCs w:val="20"/>
    </w:rPr>
  </w:style>
  <w:style w:type="paragraph" w:customStyle="1" w:styleId="3507">
    <w:name w:val="样式 五号 左 首行缩进:  2 字符 行距: 单倍行距"/>
    <w:basedOn w:val="1"/>
    <w:qFormat/>
    <w:uiPriority w:val="0"/>
    <w:pPr>
      <w:widowControl w:val="0"/>
      <w:kinsoku/>
      <w:autoSpaceDE/>
      <w:autoSpaceDN/>
      <w:ind w:firstLine="420" w:firstLineChars="200"/>
      <w:textAlignment w:val="auto"/>
    </w:pPr>
    <w:rPr>
      <w:rFonts w:ascii="Times New Roman" w:hAnsi="Times New Roman" w:eastAsia="宋体" w:cs="宋体"/>
      <w:snapToGrid/>
      <w:color w:val="auto"/>
      <w:kern w:val="2"/>
      <w:szCs w:val="20"/>
    </w:rPr>
  </w:style>
  <w:style w:type="paragraph" w:customStyle="1" w:styleId="3508">
    <w:name w:val="样式 标题 1 + 小四 段前: 6 磅 段后: 12 磅 行距: 1.5 倍行距"/>
    <w:basedOn w:val="4"/>
    <w:qFormat/>
    <w:uiPriority w:val="0"/>
    <w:pPr>
      <w:widowControl w:val="0"/>
      <w:tabs>
        <w:tab w:val="left" w:pos="0"/>
      </w:tabs>
      <w:kinsoku/>
      <w:spacing w:before="240" w:after="240" w:line="480" w:lineRule="atLeast"/>
      <w:jc w:val="both"/>
      <w:textAlignment w:val="auto"/>
    </w:pPr>
    <w:rPr>
      <w:rFonts w:ascii="Times New Roman" w:hAnsi="Times New Roman" w:eastAsia="黑体" w:cs="Times New Roman"/>
      <w:b w:val="0"/>
      <w:snapToGrid/>
      <w:color w:val="auto"/>
      <w:kern w:val="0"/>
      <w:sz w:val="30"/>
      <w:szCs w:val="20"/>
    </w:rPr>
  </w:style>
  <w:style w:type="paragraph" w:customStyle="1" w:styleId="3509">
    <w:name w:val="样式 (西文) Arial (中文) 黑体 行距: 1.5 倍行距"/>
    <w:basedOn w:val="2158"/>
    <w:qFormat/>
    <w:uiPriority w:val="0"/>
    <w:pPr>
      <w:ind w:firstLine="420"/>
    </w:pPr>
    <w:rPr>
      <w:rFonts w:ascii="Arial" w:hAnsi="Arial" w:cs="Arial"/>
      <w:sz w:val="21"/>
      <w:szCs w:val="21"/>
    </w:rPr>
  </w:style>
  <w:style w:type="paragraph" w:customStyle="1" w:styleId="3510">
    <w:name w:val="封面4"/>
    <w:basedOn w:val="1"/>
    <w:next w:val="1"/>
    <w:qFormat/>
    <w:uiPriority w:val="0"/>
    <w:pPr>
      <w:widowControl w:val="0"/>
      <w:kinsoku/>
      <w:autoSpaceDE/>
      <w:autoSpaceDN/>
      <w:adjustRightInd/>
      <w:snapToGrid/>
      <w:spacing w:line="440" w:lineRule="exact"/>
      <w:jc w:val="center"/>
      <w:textAlignment w:val="auto"/>
    </w:pPr>
    <w:rPr>
      <w:rFonts w:ascii="Times New Roman" w:hAnsi="Times New Roman" w:eastAsia="宋体" w:cs="Times New Roman"/>
      <w:snapToGrid/>
      <w:color w:val="auto"/>
      <w:sz w:val="28"/>
      <w:szCs w:val="24"/>
    </w:rPr>
  </w:style>
  <w:style w:type="paragraph" w:customStyle="1" w:styleId="3511">
    <w:name w:val="Style31"/>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512">
    <w:name w:val="Char Char Char Char Char Char Char Char Char Char3"/>
    <w:basedOn w:val="1"/>
    <w:qFormat/>
    <w:uiPriority w:val="0"/>
    <w:pPr>
      <w:kinsoku/>
      <w:autoSpaceDE/>
      <w:autoSpaceDN/>
      <w:adjustRightInd/>
      <w:snapToGrid/>
      <w:spacing w:line="500" w:lineRule="atLeast"/>
      <w:ind w:firstLine="561"/>
      <w:textAlignment w:val="auto"/>
    </w:pPr>
    <w:rPr>
      <w:rFonts w:ascii="Tahoma" w:hAnsi="Tahoma" w:eastAsia="宋体" w:cs="宋体"/>
      <w:snapToGrid/>
      <w:color w:val="auto"/>
      <w:sz w:val="24"/>
      <w:szCs w:val="20"/>
    </w:rPr>
  </w:style>
  <w:style w:type="paragraph" w:customStyle="1" w:styleId="3513">
    <w:name w:val="样式 样式 标题 2标题 1.1Title Header2标题 w2节 + Times New Roman + 黑色"/>
    <w:basedOn w:val="1"/>
    <w:qFormat/>
    <w:uiPriority w:val="0"/>
    <w:pPr>
      <w:keepNext/>
      <w:keepLines/>
      <w:widowControl w:val="0"/>
      <w:tabs>
        <w:tab w:val="left" w:pos="780"/>
      </w:tabs>
      <w:kinsoku/>
      <w:autoSpaceDE/>
      <w:autoSpaceDN/>
      <w:adjustRightInd/>
      <w:snapToGrid/>
      <w:spacing w:before="120" w:after="120" w:line="480" w:lineRule="atLeast"/>
      <w:jc w:val="both"/>
      <w:textAlignment w:val="auto"/>
      <w:outlineLvl w:val="1"/>
    </w:pPr>
    <w:rPr>
      <w:rFonts w:ascii="Times New Roman" w:hAnsi="Times New Roman" w:eastAsia="黑体" w:cs="Times New Roman"/>
      <w:snapToGrid/>
      <w:kern w:val="2"/>
      <w:sz w:val="28"/>
      <w:szCs w:val="32"/>
    </w:rPr>
  </w:style>
  <w:style w:type="paragraph" w:customStyle="1" w:styleId="3514">
    <w:name w:val="样式 样式 样式 样式 四号 行距: 最小值 24 磅 + 首行缩进:  2 字符 行距: 1.5 倍行距 + 黑色 首行缩进:..."/>
    <w:qFormat/>
    <w:uiPriority w:val="0"/>
    <w:pPr>
      <w:ind w:firstLine="544"/>
    </w:pPr>
    <w:rPr>
      <w:rFonts w:ascii="Times New Roman" w:hAnsi="Times New Roman" w:eastAsia="宋体" w:cs="Times New Roman"/>
      <w:lang w:val="en-US" w:eastAsia="zh-CN" w:bidi="ar-SA"/>
    </w:rPr>
  </w:style>
  <w:style w:type="paragraph" w:customStyle="1" w:styleId="3515">
    <w:name w:val="Char Char Char Char Char Char Char Char Char1 Char1"/>
    <w:basedOn w:val="1"/>
    <w:qFormat/>
    <w:uiPriority w:val="0"/>
    <w:pPr>
      <w:widowControl w:val="0"/>
      <w:kinsoku/>
      <w:autoSpaceDE/>
      <w:autoSpaceDN/>
      <w:adjustRightInd/>
      <w:snapToGrid/>
      <w:jc w:val="both"/>
      <w:textAlignment w:val="auto"/>
    </w:pPr>
    <w:rPr>
      <w:rFonts w:ascii="Times New Roman" w:hAnsi="Times New Roman" w:eastAsia="宋体" w:cs="Times New Roman"/>
      <w:snapToGrid/>
      <w:color w:val="auto"/>
      <w:kern w:val="2"/>
      <w:szCs w:val="20"/>
    </w:rPr>
  </w:style>
  <w:style w:type="paragraph" w:customStyle="1" w:styleId="3516">
    <w:name w:val="样式 样式 标题 3第二层条第三层h3H3l3CT目录标题 3BOD 0sect1.2.3l3+toc 3hea... + (西...2"/>
    <w:basedOn w:val="1222"/>
    <w:qFormat/>
    <w:uiPriority w:val="0"/>
    <w:pPr>
      <w:spacing w:line="480" w:lineRule="atLeast"/>
      <w:outlineLvl w:val="3"/>
    </w:pPr>
    <w:rPr>
      <w:kern w:val="2"/>
      <w:sz w:val="24"/>
      <w:szCs w:val="20"/>
    </w:rPr>
  </w:style>
  <w:style w:type="paragraph" w:customStyle="1" w:styleId="3517">
    <w:name w:val="索引 921"/>
    <w:basedOn w:val="1"/>
    <w:next w:val="1"/>
    <w:qFormat/>
    <w:uiPriority w:val="0"/>
    <w:pPr>
      <w:widowControl w:val="0"/>
      <w:kinsoku/>
      <w:autoSpaceDE/>
      <w:autoSpaceDN/>
      <w:adjustRightInd/>
      <w:snapToGrid/>
      <w:spacing w:line="460" w:lineRule="exact"/>
      <w:ind w:left="1600" w:leftChars="1600" w:firstLine="200" w:firstLineChars="200"/>
      <w:jc w:val="both"/>
      <w:textAlignment w:val="auto"/>
    </w:pPr>
    <w:rPr>
      <w:rFonts w:ascii="Calibri" w:hAnsi="Calibri" w:eastAsia="宋体" w:cs="Times New Roman"/>
      <w:snapToGrid/>
      <w:color w:val="auto"/>
      <w:kern w:val="2"/>
      <w:sz w:val="28"/>
      <w:szCs w:val="22"/>
    </w:rPr>
  </w:style>
  <w:style w:type="paragraph" w:customStyle="1" w:styleId="3518">
    <w:name w:val="样式 样式 样式 五号 居中 首行缩进:  0 厘米 行距: 单倍行距 + (中文) 楷体_GB2312 + 首行缩进:  0...."/>
    <w:basedOn w:val="1"/>
    <w:qFormat/>
    <w:uiPriority w:val="0"/>
    <w:pPr>
      <w:widowControl w:val="0"/>
      <w:kinsoku/>
      <w:autoSpaceDE/>
      <w:autoSpaceDN/>
      <w:adjustRightInd/>
      <w:snapToGrid/>
      <w:jc w:val="center"/>
      <w:textAlignment w:val="auto"/>
    </w:pPr>
    <w:rPr>
      <w:rFonts w:hint="eastAsia" w:ascii="Times New Roman" w:hAnsi="Times New Roman" w:eastAsia="楷体_GB2312" w:cs="宋体"/>
      <w:snapToGrid/>
      <w:color w:val="auto"/>
      <w:kern w:val="2"/>
      <w:szCs w:val="20"/>
    </w:rPr>
  </w:style>
  <w:style w:type="paragraph" w:customStyle="1" w:styleId="3519">
    <w:name w:val="样式 标题 2 + 段前: 0.5 行"/>
    <w:basedOn w:val="5"/>
    <w:qFormat/>
    <w:uiPriority w:val="0"/>
    <w:pPr>
      <w:widowControl w:val="0"/>
      <w:tabs>
        <w:tab w:val="left" w:pos="360"/>
      </w:tabs>
      <w:kinsoku/>
      <w:autoSpaceDE/>
      <w:autoSpaceDN/>
      <w:adjustRightInd/>
      <w:spacing w:before="260" w:beforeLines="100" w:after="0" w:line="360" w:lineRule="auto"/>
      <w:jc w:val="both"/>
      <w:textAlignment w:val="auto"/>
    </w:pPr>
    <w:rPr>
      <w:rFonts w:ascii="Times New Roman" w:hAnsi="Times New Roman" w:eastAsia="黑体" w:cs="Times New Roman"/>
      <w:bCs w:val="0"/>
      <w:snapToGrid/>
      <w:color w:val="auto"/>
      <w:kern w:val="2"/>
      <w:sz w:val="24"/>
      <w:szCs w:val="28"/>
    </w:rPr>
  </w:style>
  <w:style w:type="paragraph" w:customStyle="1" w:styleId="3520">
    <w:name w:val="正文-第几条"/>
    <w:basedOn w:val="1"/>
    <w:qFormat/>
    <w:uiPriority w:val="99"/>
    <w:pPr>
      <w:widowControl w:val="0"/>
      <w:numPr>
        <w:ilvl w:val="0"/>
        <w:numId w:val="23"/>
      </w:numPr>
      <w:tabs>
        <w:tab w:val="left" w:pos="1021"/>
        <w:tab w:val="clear" w:pos="810"/>
      </w:tabs>
      <w:kinsoku/>
      <w:autoSpaceDE/>
      <w:autoSpaceDN/>
      <w:adjustRightInd/>
      <w:snapToGrid/>
      <w:spacing w:line="360" w:lineRule="auto"/>
      <w:ind w:left="1242" w:hanging="382"/>
      <w:jc w:val="both"/>
      <w:textAlignment w:val="auto"/>
    </w:pPr>
    <w:rPr>
      <w:rFonts w:ascii="Times New Roman" w:hAnsi="Times New Roman" w:eastAsia="宋体" w:cs="Times New Roman"/>
      <w:snapToGrid/>
      <w:color w:val="auto"/>
      <w:kern w:val="2"/>
      <w:sz w:val="24"/>
      <w:szCs w:val="24"/>
    </w:rPr>
  </w:style>
  <w:style w:type="paragraph" w:customStyle="1" w:styleId="3521">
    <w:name w:val="引文目录标题2"/>
    <w:basedOn w:val="1"/>
    <w:next w:val="1"/>
    <w:qFormat/>
    <w:uiPriority w:val="0"/>
    <w:pPr>
      <w:widowControl w:val="0"/>
      <w:kinsoku/>
      <w:autoSpaceDE/>
      <w:autoSpaceDN/>
      <w:adjustRightInd/>
      <w:snapToGrid/>
      <w:spacing w:before="120"/>
      <w:jc w:val="both"/>
      <w:textAlignment w:val="auto"/>
    </w:pPr>
    <w:rPr>
      <w:rFonts w:eastAsia="宋体" w:cs="Times New Roman"/>
      <w:b/>
      <w:bCs/>
      <w:snapToGrid/>
      <w:color w:val="auto"/>
      <w:kern w:val="2"/>
      <w:sz w:val="24"/>
      <w:szCs w:val="24"/>
    </w:rPr>
  </w:style>
  <w:style w:type="paragraph" w:customStyle="1" w:styleId="3522">
    <w:name w:val="样式 标题 3标题 3 Char Char Char标题 3 Char Char头H3h33rd levell3...2"/>
    <w:basedOn w:val="6"/>
    <w:qFormat/>
    <w:uiPriority w:val="0"/>
    <w:pPr>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bCs w:val="0"/>
      <w:snapToGrid/>
      <w:color w:val="auto"/>
      <w:kern w:val="2"/>
      <w:szCs w:val="20"/>
    </w:rPr>
  </w:style>
  <w:style w:type="paragraph" w:customStyle="1" w:styleId="3523">
    <w:name w:val="样式 标题 2Heading 2ph2h21head 08节标题 1.1Title Header2标题 w2标...1"/>
    <w:basedOn w:val="5"/>
    <w:qFormat/>
    <w:uiPriority w:val="0"/>
    <w:pPr>
      <w:kinsoku/>
      <w:autoSpaceDE/>
      <w:autoSpaceDN/>
      <w:adjustRightInd/>
      <w:snapToGrid/>
      <w:spacing w:before="120" w:after="120" w:line="500" w:lineRule="atLeast"/>
      <w:textAlignment w:val="auto"/>
    </w:pPr>
    <w:rPr>
      <w:rFonts w:ascii="Times New Roman" w:hAnsi="Times New Roman" w:eastAsia="黑体" w:cs="宋体"/>
      <w:b w:val="0"/>
      <w:bCs w:val="0"/>
      <w:snapToGrid/>
      <w:color w:val="auto"/>
      <w:sz w:val="30"/>
      <w:szCs w:val="20"/>
    </w:rPr>
  </w:style>
  <w:style w:type="paragraph" w:customStyle="1" w:styleId="3524">
    <w:name w:val="样式 样式 (西文) Arial (中文) 黑体 四号 行距: 1.5 倍行距 首行缩进:  2 字符 + 段前: 0.5 行"/>
    <w:basedOn w:val="3525"/>
    <w:qFormat/>
    <w:uiPriority w:val="0"/>
    <w:pPr>
      <w:tabs>
        <w:tab w:val="left" w:pos="10546"/>
      </w:tabs>
    </w:pPr>
  </w:style>
  <w:style w:type="paragraph" w:customStyle="1" w:styleId="3525">
    <w:name w:val="样式 (西文) Arial (中文) 黑体 四号 行距: 1.5 倍行距 首行缩进:  2 字符"/>
    <w:basedOn w:val="2802"/>
    <w:qFormat/>
    <w:uiPriority w:val="0"/>
    <w:rPr>
      <w:rFonts w:cs="宋体"/>
    </w:rPr>
  </w:style>
  <w:style w:type="paragraph" w:customStyle="1" w:styleId="3526">
    <w:name w:val="样式 正文-2 + 首行缩进:  2 字符"/>
    <w:basedOn w:val="1"/>
    <w:qFormat/>
    <w:uiPriority w:val="0"/>
    <w:pPr>
      <w:kinsoku/>
      <w:autoSpaceDE/>
      <w:autoSpaceDN/>
      <w:snapToGrid/>
      <w:spacing w:line="360" w:lineRule="auto"/>
      <w:ind w:left="420" w:firstLine="50" w:firstLineChars="50"/>
      <w:textAlignment w:val="auto"/>
    </w:pPr>
    <w:rPr>
      <w:rFonts w:ascii="宋体" w:hAnsi="宋体" w:eastAsia="宋体" w:cs="Times New Roman"/>
      <w:snapToGrid/>
      <w:kern w:val="2"/>
      <w:sz w:val="24"/>
      <w:szCs w:val="20"/>
    </w:rPr>
  </w:style>
  <w:style w:type="paragraph" w:customStyle="1" w:styleId="3527">
    <w:name w:val="Char Char Char Char Char Char1 Char4"/>
    <w:basedOn w:val="1"/>
    <w:qFormat/>
    <w:uiPriority w:val="0"/>
    <w:pPr>
      <w:kinsoku/>
      <w:autoSpaceDE/>
      <w:autoSpaceDN/>
      <w:spacing w:line="360" w:lineRule="auto"/>
      <w:ind w:firstLine="200" w:firstLineChars="200"/>
      <w:textAlignment w:val="auto"/>
    </w:pPr>
    <w:rPr>
      <w:rFonts w:ascii="Tahoma" w:hAnsi="Tahoma" w:eastAsia="宋体" w:cs="宋体"/>
      <w:snapToGrid/>
      <w:color w:val="auto"/>
      <w:sz w:val="24"/>
      <w:szCs w:val="20"/>
    </w:rPr>
  </w:style>
  <w:style w:type="paragraph" w:customStyle="1" w:styleId="3528">
    <w:name w:val="标题222222222222"/>
    <w:basedOn w:val="83"/>
    <w:qFormat/>
    <w:uiPriority w:val="0"/>
    <w:pPr>
      <w:keepNext/>
      <w:widowControl/>
      <w:spacing w:before="240" w:after="60"/>
      <w:jc w:val="left"/>
    </w:pPr>
    <w:rPr>
      <w:rFonts w:ascii="Cambria" w:hAnsi="Cambria"/>
      <w:kern w:val="28"/>
      <w:sz w:val="28"/>
      <w:szCs w:val="28"/>
    </w:rPr>
  </w:style>
  <w:style w:type="paragraph" w:customStyle="1" w:styleId="3529">
    <w:name w:val="样式 样式 样式 样式 四号 黑色 行距: 固定值 25 磅 + 首行缩进:  2 字符1 + 首行缩进:  2 字符1 + 首..."/>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kern w:val="2"/>
      <w:sz w:val="28"/>
      <w:szCs w:val="20"/>
    </w:rPr>
  </w:style>
  <w:style w:type="paragraph" w:customStyle="1" w:styleId="3530">
    <w:name w:val="文头字"/>
    <w:basedOn w:val="1"/>
    <w:qFormat/>
    <w:uiPriority w:val="0"/>
    <w:pPr>
      <w:kinsoku/>
      <w:autoSpaceDE/>
      <w:autoSpaceDN/>
      <w:spacing w:before="200" w:line="360" w:lineRule="auto"/>
      <w:jc w:val="center"/>
    </w:pPr>
    <w:rPr>
      <w:rFonts w:eastAsia="宋体"/>
      <w:b/>
      <w:bCs/>
      <w:snapToGrid/>
      <w:color w:val="FF0000"/>
      <w:spacing w:val="100"/>
      <w:sz w:val="48"/>
      <w:szCs w:val="48"/>
    </w:rPr>
  </w:style>
  <w:style w:type="paragraph" w:customStyle="1" w:styleId="3531">
    <w:name w:val="样式 标题 4四 + (西文) Times New Roman (中文) 宋体 非加粗 段前: 0 磅 段后: 0 磅..."/>
    <w:basedOn w:val="8"/>
    <w:qFormat/>
    <w:uiPriority w:val="0"/>
    <w:pPr>
      <w:adjustRightInd/>
      <w:spacing w:before="0" w:after="0" w:line="500" w:lineRule="atLeast"/>
      <w:textAlignment w:val="auto"/>
    </w:pPr>
    <w:rPr>
      <w:rFonts w:ascii="Times New Roman" w:hAnsi="Times New Roman" w:eastAsia="宋体"/>
      <w:b w:val="0"/>
      <w:kern w:val="2"/>
    </w:rPr>
  </w:style>
  <w:style w:type="paragraph" w:customStyle="1" w:styleId="3532">
    <w:name w:val="表格标题2"/>
    <w:basedOn w:val="1"/>
    <w:qFormat/>
    <w:uiPriority w:val="0"/>
    <w:pPr>
      <w:widowControl w:val="0"/>
      <w:kinsoku/>
      <w:autoSpaceDE/>
      <w:autoSpaceDN/>
      <w:spacing w:afterLines="25" w:line="400" w:lineRule="exact"/>
      <w:jc w:val="both"/>
      <w:textAlignment w:val="auto"/>
    </w:pPr>
    <w:rPr>
      <w:rFonts w:ascii="宋体" w:hAnsi="宋体" w:eastAsia="宋体" w:cs="Times New Roman"/>
      <w:snapToGrid/>
      <w:color w:val="auto"/>
      <w:kern w:val="2"/>
      <w:sz w:val="24"/>
      <w:szCs w:val="20"/>
    </w:rPr>
  </w:style>
  <w:style w:type="paragraph" w:customStyle="1" w:styleId="3533">
    <w:name w:val="明显引用21"/>
    <w:basedOn w:val="1"/>
    <w:next w:val="1"/>
    <w:qFormat/>
    <w:uiPriority w:val="0"/>
    <w:pPr>
      <w:widowControl w:val="0"/>
      <w:pBdr>
        <w:bottom w:val="single" w:color="4F81BD" w:sz="4" w:space="4"/>
      </w:pBdr>
      <w:kinsoku/>
      <w:autoSpaceDE/>
      <w:autoSpaceDN/>
      <w:adjustRightInd/>
      <w:snapToGrid/>
      <w:spacing w:before="200" w:after="280"/>
      <w:ind w:left="936" w:right="936" w:firstLine="480" w:firstLineChars="200"/>
      <w:jc w:val="both"/>
      <w:textAlignment w:val="auto"/>
    </w:pPr>
    <w:rPr>
      <w:rFonts w:ascii="宋体" w:hAnsi="Times New Roman" w:eastAsia="宋体" w:cs="Times New Roman"/>
      <w:b/>
      <w:bCs/>
      <w:i/>
      <w:iCs/>
      <w:snapToGrid/>
      <w:color w:val="4F81BD"/>
      <w:sz w:val="24"/>
      <w:szCs w:val="28"/>
    </w:rPr>
  </w:style>
  <w:style w:type="paragraph" w:customStyle="1" w:styleId="3534">
    <w:name w:val="报告内容"/>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535">
    <w:name w:val="样式 纯文本加粗正文 + Arial 行距: 1.5 倍行距"/>
    <w:basedOn w:val="2158"/>
    <w:qFormat/>
    <w:uiPriority w:val="0"/>
    <w:rPr>
      <w:rFonts w:ascii="Arial" w:hAnsi="Arial"/>
    </w:rPr>
  </w:style>
  <w:style w:type="paragraph" w:customStyle="1" w:styleId="3536">
    <w:name w:val="表格（小四）"/>
    <w:basedOn w:val="1"/>
    <w:qFormat/>
    <w:uiPriority w:val="0"/>
    <w:pPr>
      <w:widowControl w:val="0"/>
      <w:kinsoku/>
      <w:autoSpaceDE/>
      <w:autoSpaceDN/>
      <w:spacing w:line="440" w:lineRule="exact"/>
      <w:jc w:val="both"/>
    </w:pPr>
    <w:rPr>
      <w:rFonts w:ascii="宋体" w:hAnsi="宋体" w:eastAsia="宋体" w:cs="Times New Roman"/>
      <w:bCs/>
      <w:snapToGrid/>
      <w:color w:val="auto"/>
      <w:spacing w:val="-8"/>
      <w:kern w:val="2"/>
      <w:sz w:val="24"/>
      <w:szCs w:val="24"/>
      <w:lang w:val="zh-CN"/>
    </w:rPr>
  </w:style>
  <w:style w:type="paragraph" w:customStyle="1" w:styleId="3537">
    <w:name w:val="样式 标题 2 + 首行缩进:  2 字符1"/>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Times New Roman"/>
      <w:b w:val="0"/>
      <w:bCs w:val="0"/>
      <w:snapToGrid/>
      <w:color w:val="auto"/>
      <w:kern w:val="2"/>
      <w:sz w:val="28"/>
      <w:szCs w:val="20"/>
    </w:rPr>
  </w:style>
  <w:style w:type="paragraph" w:customStyle="1" w:styleId="3538">
    <w:name w:val="样式 样式 首行缩进:  2 字符 段前: 7.8 磅 段后: 7.8 磅 + 段前: 0 磅 段后: 0 磅 行距: 固定..."/>
    <w:basedOn w:val="1"/>
    <w:qFormat/>
    <w:uiPriority w:val="0"/>
    <w:pPr>
      <w:widowControl w:val="0"/>
      <w:kinsoku/>
      <w:autoSpaceDE/>
      <w:autoSpaceDN/>
      <w:spacing w:line="360" w:lineRule="auto"/>
      <w:ind w:firstLine="420" w:firstLineChars="200"/>
      <w:jc w:val="both"/>
      <w:textAlignment w:val="auto"/>
    </w:pPr>
    <w:rPr>
      <w:rFonts w:ascii="Times New Roman" w:hAnsi="Times New Roman" w:eastAsia="宋体" w:cs="宋体"/>
      <w:snapToGrid/>
      <w:color w:val="auto"/>
      <w:kern w:val="2"/>
      <w:szCs w:val="20"/>
    </w:rPr>
  </w:style>
  <w:style w:type="paragraph" w:customStyle="1" w:styleId="3539">
    <w:name w:val="Char Char Char2 Char"/>
    <w:basedOn w:val="1"/>
    <w:qFormat/>
    <w:uiPriority w:val="0"/>
    <w:pPr>
      <w:keepNext/>
      <w:keepLines/>
      <w:widowControl w:val="0"/>
      <w:tabs>
        <w:tab w:val="left" w:pos="856"/>
      </w:tabs>
      <w:kinsoku/>
      <w:autoSpaceDE/>
      <w:autoSpaceDN/>
      <w:adjustRightInd/>
      <w:snapToGrid/>
      <w:ind w:left="856" w:firstLine="560" w:firstLineChars="200"/>
      <w:jc w:val="both"/>
      <w:textAlignment w:val="auto"/>
    </w:pPr>
    <w:rPr>
      <w:rFonts w:ascii="Tahoma" w:hAnsi="Tahoma" w:eastAsia="宋体" w:cs="Times New Roman"/>
      <w:snapToGrid/>
      <w:color w:val="auto"/>
      <w:kern w:val="2"/>
      <w:sz w:val="24"/>
      <w:szCs w:val="28"/>
    </w:rPr>
  </w:style>
  <w:style w:type="paragraph" w:customStyle="1" w:styleId="3540">
    <w:name w:val="索引 621"/>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541">
    <w:name w:val="正文21"/>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542">
    <w:name w:val="正文韩"/>
    <w:basedOn w:val="1"/>
    <w:qFormat/>
    <w:uiPriority w:val="0"/>
    <w:pPr>
      <w:widowControl w:val="0"/>
      <w:kinsoku/>
      <w:autoSpaceDE/>
      <w:autoSpaceDN/>
      <w:adjustRightInd/>
      <w:snapToGrid/>
      <w:spacing w:line="460" w:lineRule="exact"/>
      <w:ind w:firstLine="200" w:firstLineChars="200"/>
      <w:jc w:val="both"/>
      <w:textAlignment w:val="auto"/>
    </w:pPr>
    <w:rPr>
      <w:rFonts w:ascii="宋体" w:hAnsi="宋体" w:eastAsia="宋体" w:cs="宋体"/>
      <w:snapToGrid/>
      <w:sz w:val="28"/>
      <w:szCs w:val="28"/>
    </w:rPr>
  </w:style>
  <w:style w:type="paragraph" w:customStyle="1" w:styleId="3543">
    <w:name w:val="样式 标题 3 + 自动设置"/>
    <w:basedOn w:val="6"/>
    <w:qFormat/>
    <w:uiPriority w:val="0"/>
    <w:pPr>
      <w:keepLines w:val="0"/>
      <w:widowControl w:val="0"/>
      <w:tabs>
        <w:tab w:val="left" w:pos="720"/>
      </w:tabs>
      <w:kinsoku/>
      <w:autoSpaceDE/>
      <w:autoSpaceDN/>
      <w:adjustRightInd/>
      <w:snapToGrid/>
      <w:spacing w:before="0" w:after="0" w:line="380" w:lineRule="exact"/>
      <w:ind w:left="720" w:hanging="720"/>
      <w:textAlignment w:val="auto"/>
    </w:pPr>
    <w:rPr>
      <w:rFonts w:ascii="黑体" w:hAnsi="Times New Roman" w:eastAsia="黑体" w:cs="Times New Roman"/>
      <w:bCs w:val="0"/>
      <w:snapToGrid/>
      <w:color w:val="auto"/>
      <w:kern w:val="2"/>
      <w:szCs w:val="24"/>
    </w:rPr>
  </w:style>
  <w:style w:type="paragraph" w:customStyle="1" w:styleId="3544">
    <w:name w:val="普通正文"/>
    <w:basedOn w:val="1"/>
    <w:qFormat/>
    <w:uiPriority w:val="0"/>
    <w:pPr>
      <w:widowControl w:val="0"/>
      <w:kinsoku/>
      <w:autoSpaceDE/>
      <w:autoSpaceDN/>
      <w:snapToGrid/>
      <w:spacing w:after="120" w:line="300" w:lineRule="auto"/>
      <w:ind w:firstLine="425" w:firstLineChars="177"/>
      <w:jc w:val="both"/>
    </w:pPr>
    <w:rPr>
      <w:rFonts w:ascii="宋体" w:hAnsi="宋体" w:eastAsia="宋体" w:cs="Times New Roman"/>
      <w:snapToGrid/>
      <w:color w:val="auto"/>
      <w:sz w:val="24"/>
      <w:szCs w:val="24"/>
    </w:rPr>
  </w:style>
  <w:style w:type="paragraph" w:customStyle="1" w:styleId="3545">
    <w:name w:val="dap241"/>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546">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47">
    <w:name w:val="样式 题注 + 首行缩进:  1 字符4"/>
    <w:basedOn w:val="22"/>
    <w:qFormat/>
    <w:uiPriority w:val="0"/>
    <w:pPr>
      <w:spacing w:before="152" w:after="160" w:line="240" w:lineRule="auto"/>
      <w:ind w:firstLine="240" w:firstLineChars="100"/>
    </w:pPr>
    <w:rPr>
      <w:rFonts w:ascii="Arial" w:hAnsi="Arial" w:eastAsia="宋体"/>
      <w:sz w:val="24"/>
    </w:rPr>
  </w:style>
  <w:style w:type="paragraph" w:customStyle="1" w:styleId="3548">
    <w:name w:val="样式 正文2 + (西文) Arial (中文) 黑体 四号 首行缩进:  1.11 厘米"/>
    <w:basedOn w:val="2802"/>
    <w:qFormat/>
    <w:uiPriority w:val="0"/>
    <w:rPr>
      <w:rFonts w:cs="宋体"/>
      <w:sz w:val="28"/>
      <w:szCs w:val="20"/>
    </w:rPr>
  </w:style>
  <w:style w:type="paragraph" w:customStyle="1" w:styleId="3549">
    <w:name w:val="小章"/>
    <w:basedOn w:val="1"/>
    <w:qFormat/>
    <w:uiPriority w:val="0"/>
    <w:pPr>
      <w:widowControl w:val="0"/>
      <w:kinsoku/>
      <w:autoSpaceDE/>
      <w:autoSpaceDN/>
      <w:adjustRightInd/>
      <w:spacing w:line="312" w:lineRule="auto"/>
      <w:jc w:val="center"/>
      <w:textAlignment w:val="auto"/>
    </w:pPr>
    <w:rPr>
      <w:rFonts w:ascii="黑体" w:hAnsi="Plotter" w:eastAsia="黑体" w:cs="Times New Roman"/>
      <w:b/>
      <w:snapToGrid/>
      <w:color w:val="auto"/>
      <w:spacing w:val="6"/>
      <w:kern w:val="2"/>
      <w:sz w:val="32"/>
      <w:szCs w:val="24"/>
    </w:rPr>
  </w:style>
  <w:style w:type="paragraph" w:customStyle="1" w:styleId="3550">
    <w:name w:val="索引 23"/>
    <w:basedOn w:val="1"/>
    <w:next w:val="1"/>
    <w:qFormat/>
    <w:uiPriority w:val="0"/>
    <w:pPr>
      <w:widowControl w:val="0"/>
      <w:kinsoku/>
      <w:autoSpaceDE/>
      <w:autoSpaceDN/>
      <w:adjustRightInd/>
      <w:snapToGrid/>
      <w:ind w:left="200" w:leftChars="200"/>
      <w:jc w:val="both"/>
      <w:textAlignment w:val="auto"/>
    </w:pPr>
    <w:rPr>
      <w:rFonts w:ascii="Times New Roman" w:hAnsi="Times New Roman" w:eastAsia="宋体" w:cs="Times New Roman"/>
      <w:snapToGrid/>
      <w:color w:val="auto"/>
      <w:kern w:val="2"/>
      <w:sz w:val="24"/>
      <w:szCs w:val="24"/>
    </w:rPr>
  </w:style>
  <w:style w:type="paragraph" w:customStyle="1" w:styleId="3551">
    <w:name w:val="表3-14"/>
    <w:basedOn w:val="2929"/>
    <w:qFormat/>
    <w:uiPriority w:val="0"/>
    <w:rPr>
      <w:rFonts w:hAnsi="宋体"/>
    </w:rPr>
  </w:style>
  <w:style w:type="paragraph" w:customStyle="1" w:styleId="3552">
    <w:name w:val="Char33"/>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24"/>
      <w:szCs w:val="20"/>
    </w:rPr>
  </w:style>
  <w:style w:type="paragraph" w:customStyle="1" w:styleId="3553">
    <w:name w:val="6"/>
    <w:basedOn w:val="1"/>
    <w:qFormat/>
    <w:uiPriority w:val="0"/>
    <w:pPr>
      <w:widowControl w:val="0"/>
      <w:kinsoku/>
      <w:snapToGrid/>
      <w:spacing w:line="270" w:lineRule="atLeast"/>
      <w:jc w:val="both"/>
      <w:textAlignment w:val="auto"/>
    </w:pPr>
    <w:rPr>
      <w:rFonts w:ascii="宋体" w:hAnsi="Times New Roman" w:eastAsia="宋体" w:cs="Times New Roman"/>
      <w:snapToGrid/>
      <w:color w:val="auto"/>
      <w:sz w:val="18"/>
      <w:szCs w:val="18"/>
    </w:rPr>
  </w:style>
  <w:style w:type="paragraph" w:customStyle="1" w:styleId="3554">
    <w:name w:val="Char Char Char Char Char Char Char Char Char Char Char1 Char2"/>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555">
    <w:name w:val="索引 43"/>
    <w:basedOn w:val="1"/>
    <w:next w:val="1"/>
    <w:qFormat/>
    <w:uiPriority w:val="0"/>
    <w:pPr>
      <w:widowControl w:val="0"/>
      <w:kinsoku/>
      <w:autoSpaceDE/>
      <w:autoSpaceDN/>
      <w:adjustRightInd/>
      <w:snapToGrid/>
      <w:ind w:left="600" w:leftChars="600"/>
      <w:jc w:val="both"/>
      <w:textAlignment w:val="auto"/>
    </w:pPr>
    <w:rPr>
      <w:rFonts w:ascii="Times New Roman" w:hAnsi="Times New Roman" w:eastAsia="宋体" w:cs="Times New Roman"/>
      <w:snapToGrid/>
      <w:color w:val="auto"/>
      <w:kern w:val="2"/>
      <w:sz w:val="24"/>
      <w:szCs w:val="24"/>
    </w:rPr>
  </w:style>
  <w:style w:type="paragraph" w:customStyle="1" w:styleId="3556">
    <w:name w:val="正表头"/>
    <w:basedOn w:val="1042"/>
    <w:qFormat/>
    <w:uiPriority w:val="0"/>
    <w:pPr>
      <w:widowControl/>
      <w:tabs>
        <w:tab w:val="left" w:pos="480"/>
      </w:tabs>
      <w:autoSpaceDE w:val="0"/>
      <w:autoSpaceDN w:val="0"/>
      <w:adjustRightInd w:val="0"/>
      <w:spacing w:line="360" w:lineRule="auto"/>
      <w:ind w:left="360"/>
      <w:jc w:val="center"/>
      <w:textAlignment w:val="bottom"/>
    </w:pPr>
    <w:rPr>
      <w:rFonts w:ascii="Times New Roman" w:hAnsi="Times New Roman"/>
      <w:bCs/>
      <w:kern w:val="0"/>
      <w:sz w:val="21"/>
      <w14:shadow w14:blurRad="50800" w14:dist="38100" w14:dir="2700000" w14:sx="100000" w14:sy="100000" w14:kx="0" w14:ky="0" w14:algn="tl">
        <w14:srgbClr w14:val="000000">
          <w14:alpha w14:val="60000"/>
        </w14:srgbClr>
      </w14:shadow>
    </w:rPr>
  </w:style>
  <w:style w:type="paragraph" w:customStyle="1" w:styleId="3557">
    <w:name w:val="样式 正文（DMS） + 首行缩进:  2 字符1"/>
    <w:basedOn w:val="2920"/>
    <w:qFormat/>
    <w:uiPriority w:val="0"/>
    <w:pPr>
      <w:ind w:firstLine="472"/>
    </w:pPr>
    <w:rPr>
      <w:szCs w:val="20"/>
    </w:rPr>
  </w:style>
  <w:style w:type="paragraph" w:customStyle="1" w:styleId="3558">
    <w:name w:val="我的标题3"/>
    <w:basedOn w:val="1"/>
    <w:qFormat/>
    <w:uiPriority w:val="0"/>
    <w:pPr>
      <w:widowControl w:val="0"/>
      <w:kinsoku/>
      <w:autoSpaceDE/>
      <w:autoSpaceDN/>
      <w:adjustRightInd/>
      <w:snapToGrid/>
      <w:ind w:firstLine="538" w:firstLineChars="192"/>
      <w:jc w:val="both"/>
      <w:textAlignment w:val="auto"/>
    </w:pPr>
    <w:rPr>
      <w:rFonts w:ascii="Times New Roman" w:hAnsi="Times New Roman" w:eastAsia="黑体" w:cs="Times New Roman"/>
      <w:snapToGrid/>
      <w:color w:val="auto"/>
      <w:kern w:val="2"/>
      <w:sz w:val="28"/>
      <w:szCs w:val="24"/>
    </w:rPr>
  </w:style>
  <w:style w:type="paragraph" w:customStyle="1" w:styleId="3559">
    <w:name w:val="抬头"/>
    <w:basedOn w:val="1"/>
    <w:qFormat/>
    <w:uiPriority w:val="0"/>
    <w:pPr>
      <w:widowControl w:val="0"/>
      <w:kinsoku/>
      <w:autoSpaceDE/>
      <w:autoSpaceDN/>
      <w:adjustRightInd/>
      <w:snapToGrid/>
      <w:spacing w:line="360" w:lineRule="auto"/>
      <w:jc w:val="center"/>
      <w:textAlignment w:val="auto"/>
    </w:pPr>
    <w:rPr>
      <w:rFonts w:ascii="宋体" w:hAnsi="宋体" w:eastAsia="宋体" w:cs="Times New Roman"/>
      <w:b/>
      <w:bCs/>
      <w:snapToGrid/>
      <w:color w:val="auto"/>
      <w:kern w:val="2"/>
      <w:sz w:val="32"/>
    </w:rPr>
  </w:style>
  <w:style w:type="paragraph" w:customStyle="1" w:styleId="3560">
    <w:name w:val="样式 (西文) Arial (中文) 黑体 行距: 1.5 倍行距 首行缩进:  2 字符"/>
    <w:basedOn w:val="2158"/>
    <w:qFormat/>
    <w:uiPriority w:val="0"/>
    <w:rPr>
      <w:rFonts w:ascii="Arial" w:hAnsi="Arial"/>
    </w:rPr>
  </w:style>
  <w:style w:type="paragraph" w:customStyle="1" w:styleId="3561">
    <w:name w:val="样式 居中 行距: 固定值 22 磅6"/>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62">
    <w:name w:val="正文文本首行缩进 21"/>
    <w:basedOn w:val="34"/>
    <w:qFormat/>
    <w:uiPriority w:val="0"/>
    <w:pPr>
      <w:spacing w:line="240" w:lineRule="auto"/>
      <w:ind w:firstLine="480" w:firstLineChars="200"/>
    </w:pPr>
    <w:rPr>
      <w:sz w:val="21"/>
    </w:rPr>
  </w:style>
  <w:style w:type="paragraph" w:customStyle="1" w:styleId="3563">
    <w:name w:val="a02"/>
    <w:basedOn w:val="5"/>
    <w:qFormat/>
    <w:uiPriority w:val="0"/>
    <w:pPr>
      <w:widowControl w:val="0"/>
      <w:tabs>
        <w:tab w:val="left" w:pos="720"/>
      </w:tabs>
      <w:kinsoku/>
      <w:autoSpaceDE/>
      <w:autoSpaceDN/>
      <w:snapToGrid/>
      <w:spacing w:before="260" w:after="260" w:line="416" w:lineRule="atLeast"/>
      <w:ind w:left="987" w:right="210" w:rightChars="100" w:hanging="987"/>
      <w:jc w:val="both"/>
    </w:pPr>
    <w:rPr>
      <w:rFonts w:ascii="Times New Roman" w:hAnsi="Times New Roman" w:eastAsia="宋体" w:cs="Times New Roman"/>
      <w:bCs w:val="0"/>
      <w:snapToGrid/>
      <w:color w:val="auto"/>
      <w:kern w:val="2"/>
      <w:sz w:val="28"/>
      <w:szCs w:val="20"/>
    </w:rPr>
  </w:style>
  <w:style w:type="paragraph" w:customStyle="1" w:styleId="3564">
    <w:name w:val="Style8"/>
    <w:basedOn w:val="1"/>
    <w:qFormat/>
    <w:uiPriority w:val="0"/>
    <w:pPr>
      <w:widowControl w:val="0"/>
      <w:kinsoku/>
      <w:autoSpaceDE/>
      <w:autoSpaceDN/>
      <w:snapToGrid/>
      <w:spacing w:line="619" w:lineRule="exact"/>
      <w:ind w:firstLine="472"/>
      <w:textAlignment w:val="auto"/>
    </w:pPr>
    <w:rPr>
      <w:rFonts w:ascii="宋体" w:hAnsi="Times New Roman" w:eastAsia="宋体" w:cs="Times New Roman"/>
      <w:snapToGrid/>
      <w:color w:val="auto"/>
      <w:sz w:val="24"/>
      <w:szCs w:val="24"/>
    </w:rPr>
  </w:style>
  <w:style w:type="paragraph" w:customStyle="1" w:styleId="3565">
    <w:name w:val="样式 样式 标题 3标题 3 Char1标题 3 Char Char标题 3 Char条标题1.1.1h33rd leve......1"/>
    <w:basedOn w:val="1"/>
    <w:qFormat/>
    <w:uiPriority w:val="0"/>
    <w:pPr>
      <w:keepNext/>
      <w:kinsoku/>
      <w:autoSpaceDE/>
      <w:autoSpaceDN/>
      <w:adjustRightInd/>
      <w:snapToGrid/>
      <w:spacing w:before="60" w:after="60" w:line="480" w:lineRule="atLeast"/>
      <w:jc w:val="both"/>
      <w:textAlignment w:val="auto"/>
      <w:outlineLvl w:val="2"/>
    </w:pPr>
    <w:rPr>
      <w:rFonts w:ascii="Times New Roman" w:hAnsi="Times New Roman" w:eastAsia="黑体" w:cs="宋体"/>
      <w:snapToGrid/>
      <w:color w:val="auto"/>
      <w:sz w:val="24"/>
      <w:szCs w:val="20"/>
    </w:rPr>
  </w:style>
  <w:style w:type="paragraph" w:customStyle="1" w:styleId="3566">
    <w:name w:val="样式 标题 2标题 1.1 + Times New Roman 加粗"/>
    <w:basedOn w:val="5"/>
    <w:qFormat/>
    <w:uiPriority w:val="0"/>
    <w:pPr>
      <w:widowControl w:val="0"/>
      <w:kinsoku/>
      <w:autoSpaceDE/>
      <w:autoSpaceDN/>
      <w:adjustRightInd/>
      <w:snapToGrid/>
      <w:spacing w:before="120" w:after="120" w:line="480" w:lineRule="atLeast"/>
      <w:jc w:val="both"/>
      <w:textAlignment w:val="auto"/>
    </w:pPr>
    <w:rPr>
      <w:rFonts w:ascii="Times New Roman" w:hAnsi="Times New Roman" w:eastAsia="黑体" w:cs="Times New Roman"/>
      <w:b w:val="0"/>
      <w:snapToGrid/>
      <w:color w:val="auto"/>
      <w:kern w:val="2"/>
      <w:sz w:val="30"/>
    </w:rPr>
  </w:style>
  <w:style w:type="paragraph" w:customStyle="1" w:styleId="3567">
    <w:name w:val="样式 标题 2 + 段前: 0.5 行 段后: 0.5 行"/>
    <w:basedOn w:val="5"/>
    <w:qFormat/>
    <w:uiPriority w:val="0"/>
    <w:pPr>
      <w:widowControl w:val="0"/>
      <w:kinsoku/>
      <w:autoSpaceDE/>
      <w:autoSpaceDN/>
      <w:adjustRightInd/>
      <w:snapToGrid/>
      <w:spacing w:before="260" w:beforeLines="50" w:after="260" w:afterLines="50" w:line="240" w:lineRule="auto"/>
      <w:textAlignment w:val="auto"/>
    </w:pPr>
    <w:rPr>
      <w:rFonts w:ascii="Times New Roman" w:hAnsi="Times New Roman" w:eastAsia="黑体" w:cs="Times New Roman"/>
      <w:b w:val="0"/>
      <w:bCs w:val="0"/>
      <w:snapToGrid/>
      <w:color w:val="auto"/>
      <w:kern w:val="2"/>
      <w:sz w:val="28"/>
      <w:szCs w:val="20"/>
    </w:rPr>
  </w:style>
  <w:style w:type="paragraph" w:customStyle="1" w:styleId="3568">
    <w:name w:val="表3-7"/>
    <w:basedOn w:val="7"/>
    <w:qFormat/>
    <w:uiPriority w:val="0"/>
    <w:pPr>
      <w:adjustRightInd/>
      <w:spacing w:line="240" w:lineRule="exact"/>
      <w:ind w:firstLine="0"/>
      <w:jc w:val="right"/>
    </w:pPr>
    <w:rPr>
      <w:rFonts w:ascii="Times New Roman"/>
      <w:bCs/>
      <w:kern w:val="2"/>
      <w:sz w:val="21"/>
      <w:szCs w:val="28"/>
    </w:rPr>
  </w:style>
  <w:style w:type="paragraph" w:customStyle="1" w:styleId="3569">
    <w:name w:val="样式 标题 41.1.1.1标题 4XWW4 + 小四 段前: 0.3 行 段后: 0.3 行 行距: 固定值 20..."/>
    <w:basedOn w:val="8"/>
    <w:qFormat/>
    <w:uiPriority w:val="0"/>
    <w:pPr>
      <w:tabs>
        <w:tab w:val="left" w:pos="1800"/>
      </w:tabs>
      <w:adjustRightInd/>
      <w:spacing w:before="0" w:after="0" w:line="400" w:lineRule="exact"/>
      <w:jc w:val="left"/>
      <w:textAlignment w:val="auto"/>
    </w:pPr>
    <w:rPr>
      <w:rFonts w:ascii="Times New Roman" w:hAnsi="Times New Roman" w:eastAsia="宋体"/>
      <w:b w:val="0"/>
      <w:kern w:val="2"/>
      <w:sz w:val="24"/>
    </w:rPr>
  </w:style>
  <w:style w:type="paragraph" w:customStyle="1" w:styleId="3570">
    <w:name w:val="5号字正文"/>
    <w:basedOn w:val="1"/>
    <w:qFormat/>
    <w:uiPriority w:val="0"/>
    <w:pPr>
      <w:widowControl w:val="0"/>
      <w:kinsoku/>
      <w:autoSpaceDE/>
      <w:autoSpaceDN/>
      <w:snapToGrid/>
      <w:spacing w:line="360" w:lineRule="auto"/>
      <w:jc w:val="both"/>
      <w:textAlignment w:val="auto"/>
    </w:pPr>
    <w:rPr>
      <w:rFonts w:ascii="Times New Roman" w:hAnsi="Times New Roman" w:eastAsia="宋体" w:cs="Times New Roman"/>
      <w:snapToGrid/>
      <w:color w:val="auto"/>
      <w:kern w:val="2"/>
      <w:sz w:val="24"/>
      <w:szCs w:val="24"/>
    </w:rPr>
  </w:style>
  <w:style w:type="paragraph" w:customStyle="1" w:styleId="3571">
    <w:name w:val="一～样式"/>
    <w:basedOn w:val="2499"/>
    <w:qFormat/>
    <w:uiPriority w:val="0"/>
    <w:pPr>
      <w:widowControl w:val="0"/>
      <w:topLinePunct/>
      <w:adjustRightInd/>
      <w:snapToGrid/>
      <w:spacing w:line="480" w:lineRule="auto"/>
      <w:ind w:firstLine="0" w:firstLineChars="0"/>
      <w:jc w:val="center"/>
      <w:textAlignment w:val="auto"/>
    </w:pPr>
    <w:rPr>
      <w:rFonts w:ascii="黑体" w:hAnsi="Courier New" w:eastAsia="黑体" w:cs="Times New Roman"/>
      <w:kern w:val="2"/>
      <w:sz w:val="32"/>
    </w:rPr>
  </w:style>
  <w:style w:type="paragraph" w:customStyle="1" w:styleId="3572">
    <w:name w:val="样式 样式 样式 样式 样式 标题 3 + 左侧:  0 厘米 首行缩进:  0 厘米 + + 黑色 + 自动设置 + 黑色"/>
    <w:basedOn w:val="1"/>
    <w:qFormat/>
    <w:uiPriority w:val="0"/>
    <w:pPr>
      <w:keepNext/>
      <w:keepLines/>
      <w:widowControl w:val="0"/>
      <w:tabs>
        <w:tab w:val="left" w:pos="624"/>
      </w:tabs>
      <w:kinsoku/>
      <w:autoSpaceDE/>
      <w:autoSpaceDN/>
      <w:adjustRightInd/>
      <w:snapToGrid/>
      <w:spacing w:before="60" w:after="60" w:line="500" w:lineRule="atLeast"/>
      <w:ind w:left="624" w:hanging="624"/>
      <w:jc w:val="both"/>
      <w:textAlignment w:val="auto"/>
      <w:outlineLvl w:val="2"/>
    </w:pPr>
    <w:rPr>
      <w:rFonts w:ascii="Times New Roman" w:hAnsi="Times New Roman" w:eastAsia="黑体" w:cs="宋体"/>
      <w:snapToGrid/>
      <w:sz w:val="28"/>
      <w:szCs w:val="20"/>
    </w:rPr>
  </w:style>
  <w:style w:type="paragraph" w:customStyle="1" w:styleId="3573">
    <w:name w:val="一级大标题"/>
    <w:basedOn w:val="579"/>
    <w:qFormat/>
    <w:uiPriority w:val="0"/>
    <w:pPr>
      <w:widowControl w:val="0"/>
      <w:tabs>
        <w:tab w:val="clear" w:pos="1134"/>
      </w:tabs>
      <w:topLinePunct/>
      <w:snapToGrid/>
      <w:spacing w:before="0" w:after="0" w:line="540" w:lineRule="exact"/>
      <w:jc w:val="center"/>
    </w:pPr>
    <w:rPr>
      <w:rFonts w:ascii="方正小标宋简体" w:eastAsia="方正小标宋简体"/>
      <w:kern w:val="2"/>
      <w:sz w:val="36"/>
      <w:szCs w:val="44"/>
    </w:rPr>
  </w:style>
  <w:style w:type="paragraph" w:customStyle="1" w:styleId="3574">
    <w:name w:val="样式 样式 标题 1 + (中文) 黑体 非加粗 黑色 段前: 12 磅 段后: 12 磅 行距: 最小值 24 磅 + 三号..."/>
    <w:basedOn w:val="1"/>
    <w:qFormat/>
    <w:uiPriority w:val="0"/>
    <w:pPr>
      <w:keepNext/>
      <w:keepLines/>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kern w:val="44"/>
      <w:sz w:val="32"/>
      <w:szCs w:val="20"/>
    </w:rPr>
  </w:style>
  <w:style w:type="paragraph" w:customStyle="1" w:styleId="3575">
    <w:name w:val="封面_项目建设单位"/>
    <w:basedOn w:val="44"/>
    <w:qFormat/>
    <w:uiPriority w:val="0"/>
    <w:pPr>
      <w:autoSpaceDE w:val="0"/>
      <w:autoSpaceDN w:val="0"/>
      <w:adjustRightInd w:val="0"/>
      <w:spacing w:line="240" w:lineRule="atLeast"/>
      <w:ind w:firstLine="425"/>
      <w:jc w:val="distribute"/>
    </w:pPr>
    <w:rPr>
      <w:rFonts w:ascii="Arial" w:hAnsi="Arial" w:eastAsia="黑体"/>
      <w:color w:val="000000"/>
      <w:sz w:val="32"/>
    </w:rPr>
  </w:style>
  <w:style w:type="paragraph" w:customStyle="1" w:styleId="3576">
    <w:name w:val="样式 标题 4"/>
    <w:basedOn w:val="8"/>
    <w:qFormat/>
    <w:uiPriority w:val="0"/>
    <w:pPr>
      <w:tabs>
        <w:tab w:val="left" w:pos="1680"/>
      </w:tabs>
      <w:kinsoku w:val="0"/>
      <w:overflowPunct w:val="0"/>
      <w:autoSpaceDE w:val="0"/>
      <w:autoSpaceDN w:val="0"/>
      <w:snapToGrid w:val="0"/>
      <w:spacing w:before="0" w:after="0" w:line="240" w:lineRule="auto"/>
      <w:ind w:left="1680" w:leftChars="100" w:hanging="420" w:firstLineChars="200"/>
      <w:jc w:val="left"/>
      <w:textAlignment w:val="auto"/>
    </w:pPr>
    <w:rPr>
      <w:rFonts w:ascii="Times New Roman" w:hAnsi="Times New Roman" w:eastAsia="宋体"/>
      <w:b w:val="0"/>
      <w:kern w:val="2"/>
      <w:sz w:val="21"/>
      <w:szCs w:val="28"/>
    </w:rPr>
  </w:style>
  <w:style w:type="paragraph" w:customStyle="1" w:styleId="3577">
    <w:name w:val="y正文字首行缩进2字符"/>
    <w:basedOn w:val="1"/>
    <w:qFormat/>
    <w:uiPriority w:val="0"/>
    <w:pPr>
      <w:widowControl w:val="0"/>
      <w:kinsoku/>
      <w:autoSpaceDE/>
      <w:autoSpaceDN/>
      <w:adjustRightInd/>
      <w:snapToGrid/>
      <w:spacing w:line="360" w:lineRule="auto"/>
      <w:jc w:val="both"/>
      <w:textAlignment w:val="auto"/>
    </w:pPr>
    <w:rPr>
      <w:rFonts w:ascii="Times New Roman" w:hAnsi="Times New Roman" w:eastAsia="宋体" w:cs="Times New Roman"/>
      <w:b/>
      <w:snapToGrid/>
      <w:color w:val="FF00FF"/>
      <w:kern w:val="2"/>
      <w:sz w:val="28"/>
      <w:szCs w:val="28"/>
    </w:rPr>
  </w:style>
  <w:style w:type="paragraph" w:customStyle="1" w:styleId="3578">
    <w:name w:val="Message Header First"/>
    <w:basedOn w:val="78"/>
    <w:next w:val="78"/>
    <w:qFormat/>
    <w:uiPriority w:val="0"/>
    <w:pPr>
      <w:keepLines/>
      <w:widowControl/>
      <w:pBdr>
        <w:top w:val="none" w:color="auto" w:sz="0" w:space="0"/>
        <w:left w:val="none" w:color="auto" w:sz="0" w:space="0"/>
        <w:bottom w:val="none" w:color="auto" w:sz="0" w:space="0"/>
        <w:right w:val="none" w:color="auto" w:sz="0" w:space="0"/>
      </w:pBdr>
      <w:shd w:val="clear" w:color="auto" w:fill="auto"/>
      <w:tabs>
        <w:tab w:val="clear" w:pos="432"/>
      </w:tabs>
      <w:spacing w:before="360" w:after="120" w:line="240" w:lineRule="atLeast"/>
      <w:ind w:left="0" w:leftChars="0" w:firstLine="0" w:firstLineChars="0"/>
      <w:jc w:val="left"/>
    </w:pPr>
    <w:rPr>
      <w:rFonts w:ascii="Garamond" w:hAnsi="Garamond"/>
      <w:caps/>
      <w:sz w:val="18"/>
      <w:shd w:val="pct20" w:color="auto" w:fill="auto"/>
    </w:rPr>
  </w:style>
  <w:style w:type="paragraph" w:customStyle="1" w:styleId="3579">
    <w:name w:val="DLP正文"/>
    <w:basedOn w:val="1"/>
    <w:qFormat/>
    <w:uiPriority w:val="0"/>
    <w:pPr>
      <w:widowControl w:val="0"/>
      <w:kinsoku/>
      <w:autoSpaceDE/>
      <w:autoSpaceDN/>
      <w:adjustRightInd/>
      <w:spacing w:line="360" w:lineRule="auto"/>
      <w:ind w:firstLine="473" w:firstLineChars="178"/>
      <w:jc w:val="both"/>
      <w:textAlignment w:val="auto"/>
    </w:pPr>
    <w:rPr>
      <w:rFonts w:ascii="宋体" w:hAnsi="宋体" w:eastAsia="宋体" w:cs="Times New Roman"/>
      <w:snapToGrid/>
      <w:color w:val="auto"/>
      <w:kern w:val="2"/>
      <w:sz w:val="24"/>
      <w:szCs w:val="22"/>
    </w:rPr>
  </w:style>
  <w:style w:type="paragraph" w:customStyle="1" w:styleId="3580">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81">
    <w:name w:val="第一行"/>
    <w:basedOn w:val="1"/>
    <w:qFormat/>
    <w:uiPriority w:val="0"/>
    <w:pPr>
      <w:widowControl w:val="0"/>
      <w:kinsoku/>
      <w:autoSpaceDE/>
      <w:autoSpaceDN/>
      <w:adjustRightInd/>
      <w:snapToGrid/>
      <w:spacing w:beforeLines="100" w:line="360" w:lineRule="auto"/>
      <w:jc w:val="center"/>
      <w:textAlignment w:val="auto"/>
    </w:pPr>
    <w:rPr>
      <w:rFonts w:ascii="宋体" w:hAnsi="Times New Roman" w:eastAsia="宋体" w:cs="Times New Roman"/>
      <w:b/>
      <w:bCs/>
      <w:snapToGrid/>
      <w:color w:val="auto"/>
      <w:kern w:val="2"/>
      <w:sz w:val="32"/>
      <w:szCs w:val="32"/>
    </w:rPr>
  </w:style>
  <w:style w:type="paragraph" w:customStyle="1" w:styleId="3582">
    <w:name w:val="样式 居中 行距: 固定值 22 磅4"/>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3">
    <w:name w:val="样式 样式4 Char + 居中"/>
    <w:basedOn w:val="1"/>
    <w:qFormat/>
    <w:uiPriority w:val="0"/>
    <w:pPr>
      <w:kinsoku/>
      <w:autoSpaceDE/>
      <w:autoSpaceDN/>
      <w:adjustRightInd/>
      <w:snapToGrid/>
      <w:spacing w:line="360" w:lineRule="auto"/>
      <w:jc w:val="center"/>
      <w:textAlignment w:val="auto"/>
    </w:pPr>
    <w:rPr>
      <w:rFonts w:ascii="Times New Roman" w:hAnsi="Times New Roman" w:eastAsia="宋体" w:cs="Times New Roman"/>
      <w:snapToGrid/>
      <w:sz w:val="24"/>
      <w:szCs w:val="20"/>
    </w:rPr>
  </w:style>
  <w:style w:type="paragraph" w:customStyle="1" w:styleId="3584">
    <w:name w:val="样式 居中 行距: 固定值 22 磅7"/>
    <w:basedOn w:val="1"/>
    <w:qFormat/>
    <w:uiPriority w:val="0"/>
    <w:pPr>
      <w:widowControl w:val="0"/>
      <w:kinsoku/>
      <w:autoSpaceDE/>
      <w:autoSpaceDN/>
      <w:adjustRightInd/>
      <w:snapToGrid/>
      <w:spacing w:line="440" w:lineRule="exact"/>
      <w:jc w:val="center"/>
      <w:textAlignment w:val="auto"/>
    </w:pPr>
    <w:rPr>
      <w:rFonts w:ascii="Times New Roman" w:hAnsi="Times New Roman" w:eastAsia="宋体" w:cs="宋体"/>
      <w:snapToGrid/>
      <w:color w:val="auto"/>
      <w:kern w:val="2"/>
      <w:szCs w:val="20"/>
    </w:rPr>
  </w:style>
  <w:style w:type="paragraph" w:customStyle="1" w:styleId="3585">
    <w:name w:val="高旭"/>
    <w:basedOn w:val="1"/>
    <w:qFormat/>
    <w:uiPriority w:val="0"/>
    <w:pPr>
      <w:tabs>
        <w:tab w:val="left" w:pos="426"/>
        <w:tab w:val="left" w:pos="480"/>
      </w:tabs>
      <w:kinsoku/>
      <w:adjustRightInd/>
      <w:snapToGrid/>
      <w:spacing w:line="264" w:lineRule="auto"/>
      <w:jc w:val="center"/>
      <w:textAlignment w:val="bottom"/>
    </w:pPr>
    <w:rPr>
      <w:rFonts w:ascii="Times New Roman" w:hAnsi="Times New Roman" w:eastAsia="仿宋_GB2312" w:cs="Times New Roman"/>
      <w:snapToGrid/>
      <w:color w:val="auto"/>
      <w:szCs w:val="24"/>
    </w:rPr>
  </w:style>
  <w:style w:type="paragraph" w:customStyle="1" w:styleId="3586">
    <w:name w:val="Char Char Char Char Char Char Char Char Char Char Char Char Char Char Char Char Char Char Char"/>
    <w:basedOn w:val="1"/>
    <w:qFormat/>
    <w:uiPriority w:val="0"/>
    <w:pPr>
      <w:kinsoku/>
      <w:autoSpaceDE/>
      <w:autoSpaceDN/>
      <w:adjustRightInd/>
      <w:snapToGrid/>
      <w:spacing w:after="160" w:line="240" w:lineRule="exact"/>
      <w:textAlignment w:val="auto"/>
    </w:pPr>
    <w:rPr>
      <w:rFonts w:ascii="Verdana" w:hAnsi="Verdana" w:eastAsia="仿宋_GB2312" w:cs="Times New Roman"/>
      <w:snapToGrid/>
      <w:color w:val="auto"/>
      <w:sz w:val="24"/>
      <w:szCs w:val="20"/>
      <w:lang w:eastAsia="en-US"/>
    </w:rPr>
  </w:style>
  <w:style w:type="paragraph" w:customStyle="1" w:styleId="3587">
    <w:name w:val="表6-4"/>
    <w:basedOn w:val="1"/>
    <w:qFormat/>
    <w:uiPriority w:val="0"/>
    <w:pPr>
      <w:widowControl w:val="0"/>
      <w:kinsoku/>
      <w:adjustRightInd/>
      <w:snapToGrid/>
      <w:spacing w:line="264" w:lineRule="auto"/>
      <w:ind w:firstLine="486" w:firstLineChars="200"/>
      <w:jc w:val="center"/>
      <w:textAlignment w:val="auto"/>
    </w:pPr>
    <w:rPr>
      <w:rFonts w:ascii="宋体" w:hAnsi="宋体" w:eastAsia="宋体" w:cs="Times New Roman"/>
      <w:bCs/>
      <w:snapToGrid/>
      <w:kern w:val="2"/>
      <w:sz w:val="24"/>
      <w:szCs w:val="28"/>
    </w:rPr>
  </w:style>
  <w:style w:type="paragraph" w:customStyle="1" w:styleId="3588">
    <w:name w:val="样式 样式 标题 3第二层条第三层h3H3l3CT目录标题 3BOD 0sect1.2.3l3+toc 3hea... + (西..."/>
    <w:basedOn w:val="1222"/>
    <w:qFormat/>
    <w:uiPriority w:val="0"/>
    <w:pPr>
      <w:spacing w:line="480" w:lineRule="atLeast"/>
      <w:outlineLvl w:val="3"/>
    </w:pPr>
    <w:rPr>
      <w:kern w:val="2"/>
      <w:sz w:val="24"/>
      <w:szCs w:val="20"/>
    </w:rPr>
  </w:style>
  <w:style w:type="paragraph" w:customStyle="1" w:styleId="3589">
    <w:name w:val="Char Char Char Char Char Char Char Char Char Char Char Char Char Char Char Char Char Char Char Char Char Char Char Char Char"/>
    <w:basedOn w:val="1"/>
    <w:qFormat/>
    <w:uiPriority w:val="0"/>
    <w:pPr>
      <w:keepNext/>
      <w:keepLines/>
      <w:widowControl w:val="0"/>
      <w:tabs>
        <w:tab w:val="left" w:pos="856"/>
      </w:tabs>
      <w:kinsoku/>
      <w:autoSpaceDE/>
      <w:autoSpaceDN/>
      <w:adjustRightInd/>
      <w:snapToGrid/>
      <w:ind w:left="856" w:hanging="432" w:firstLineChars="200"/>
      <w:jc w:val="both"/>
      <w:textAlignment w:val="auto"/>
    </w:pPr>
    <w:rPr>
      <w:rFonts w:ascii="Tahoma" w:hAnsi="Tahoma" w:eastAsia="宋体" w:cs="Times New Roman"/>
      <w:snapToGrid/>
      <w:color w:val="auto"/>
      <w:kern w:val="2"/>
      <w:sz w:val="24"/>
      <w:szCs w:val="28"/>
    </w:rPr>
  </w:style>
  <w:style w:type="paragraph" w:customStyle="1" w:styleId="3590">
    <w:name w:val="Style10"/>
    <w:basedOn w:val="1"/>
    <w:qFormat/>
    <w:uiPriority w:val="0"/>
    <w:pPr>
      <w:widowControl w:val="0"/>
      <w:kinsoku/>
      <w:autoSpaceDE/>
      <w:autoSpaceDN/>
      <w:snapToGrid/>
      <w:jc w:val="both"/>
      <w:textAlignment w:val="auto"/>
    </w:pPr>
    <w:rPr>
      <w:rFonts w:ascii="宋体" w:hAnsi="Times New Roman" w:eastAsia="宋体" w:cs="Times New Roman"/>
      <w:snapToGrid/>
      <w:color w:val="auto"/>
      <w:sz w:val="24"/>
      <w:szCs w:val="24"/>
    </w:rPr>
  </w:style>
  <w:style w:type="paragraph" w:customStyle="1" w:styleId="3591">
    <w:name w:val="公式说明"/>
    <w:basedOn w:val="44"/>
    <w:qFormat/>
    <w:uiPriority w:val="99"/>
    <w:pPr>
      <w:autoSpaceDE w:val="0"/>
      <w:autoSpaceDN w:val="0"/>
      <w:adjustRightInd w:val="0"/>
      <w:spacing w:line="312" w:lineRule="atLeast"/>
      <w:textAlignment w:val="baseline"/>
    </w:pPr>
    <w:rPr>
      <w:rFonts w:hAnsi="宋体"/>
      <w:bCs/>
      <w:sz w:val="28"/>
      <w14:shadow w14:blurRad="50800" w14:dist="38100" w14:dir="2700000" w14:sx="100000" w14:sy="100000" w14:kx="0" w14:ky="0" w14:algn="tl">
        <w14:srgbClr w14:val="000000">
          <w14:alpha w14:val="60000"/>
        </w14:srgbClr>
      </w14:shadow>
    </w:rPr>
  </w:style>
  <w:style w:type="paragraph" w:customStyle="1" w:styleId="3592">
    <w:name w:val="表6-1"/>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3">
    <w:name w:val="表题"/>
    <w:basedOn w:val="1"/>
    <w:next w:val="1"/>
    <w:qFormat/>
    <w:uiPriority w:val="0"/>
    <w:pPr>
      <w:widowControl w:val="0"/>
      <w:kinsoku/>
      <w:autoSpaceDE/>
      <w:autoSpaceDN/>
      <w:adjustRightInd/>
      <w:snapToGrid/>
      <w:spacing w:line="280" w:lineRule="exact"/>
      <w:jc w:val="center"/>
      <w:textAlignment w:val="auto"/>
    </w:pPr>
    <w:rPr>
      <w:rFonts w:ascii="Times New Roman" w:hAnsi="Times New Roman" w:eastAsia="黑体" w:cs="Times New Roman"/>
      <w:snapToGrid/>
      <w:color w:val="auto"/>
      <w:kern w:val="2"/>
      <w:sz w:val="30"/>
      <w:szCs w:val="24"/>
    </w:rPr>
  </w:style>
  <w:style w:type="paragraph" w:customStyle="1" w:styleId="3594">
    <w:name w:val="1）格式"/>
    <w:basedOn w:val="1"/>
    <w:qFormat/>
    <w:uiPriority w:val="0"/>
    <w:pPr>
      <w:widowControl w:val="0"/>
      <w:tabs>
        <w:tab w:val="left" w:pos="840"/>
      </w:tabs>
      <w:kinsoku/>
      <w:autoSpaceDE/>
      <w:autoSpaceDN/>
      <w:adjustRightInd/>
      <w:snapToGrid/>
      <w:spacing w:line="500" w:lineRule="exact"/>
      <w:ind w:left="840" w:leftChars="200" w:hanging="360" w:hangingChars="150"/>
      <w:jc w:val="both"/>
      <w:textAlignment w:val="auto"/>
      <w:outlineLvl w:val="4"/>
    </w:pPr>
    <w:rPr>
      <w:rFonts w:ascii="宋体" w:eastAsia="宋体" w:cs="Times New Roman"/>
      <w:snapToGrid/>
      <w:color w:val="auto"/>
      <w:kern w:val="2"/>
      <w:sz w:val="24"/>
      <w:szCs w:val="20"/>
    </w:rPr>
  </w:style>
  <w:style w:type="paragraph" w:customStyle="1" w:styleId="3595">
    <w:name w:val="样式 普通文字 + 五号"/>
    <w:basedOn w:val="44"/>
    <w:qFormat/>
    <w:uiPriority w:val="0"/>
    <w:pPr>
      <w:adjustRightInd w:val="0"/>
      <w:spacing w:line="360" w:lineRule="exact"/>
      <w:jc w:val="left"/>
    </w:pPr>
    <w:rPr>
      <w:rFonts w:hAnsi="Times New Roman"/>
      <w:szCs w:val="24"/>
    </w:rPr>
  </w:style>
  <w:style w:type="paragraph" w:customStyle="1" w:styleId="3596">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97">
    <w:name w:val="tablecoloumn"/>
    <w:basedOn w:val="33"/>
    <w:qFormat/>
    <w:uiPriority w:val="0"/>
    <w:pPr>
      <w:keepNext/>
      <w:keepLines/>
      <w:autoSpaceDE/>
      <w:autoSpaceDN/>
      <w:adjustRightInd/>
      <w:spacing w:before="40" w:after="40" w:line="240" w:lineRule="atLeast"/>
      <w:ind w:left="72"/>
    </w:pPr>
    <w:rPr>
      <w:rFonts w:ascii="Arial" w:hAnsi="Arial" w:cs="Times New Roman"/>
      <w:b/>
      <w:snapToGrid w:val="0"/>
      <w:kern w:val="2"/>
      <w:sz w:val="20"/>
      <w:szCs w:val="20"/>
    </w:rPr>
  </w:style>
  <w:style w:type="paragraph" w:customStyle="1" w:styleId="3598">
    <w:name w:val="表6-3"/>
    <w:basedOn w:val="1"/>
    <w:qFormat/>
    <w:uiPriority w:val="0"/>
    <w:pPr>
      <w:widowControl w:val="0"/>
      <w:kinsoku/>
      <w:adjustRightInd/>
      <w:snapToGrid/>
      <w:spacing w:line="264" w:lineRule="auto"/>
      <w:ind w:firstLine="566" w:firstLineChars="200"/>
      <w:jc w:val="both"/>
      <w:textAlignment w:val="auto"/>
    </w:pPr>
    <w:rPr>
      <w:rFonts w:ascii="宋体" w:hAnsi="宋体" w:eastAsia="宋体" w:cs="Times New Roman"/>
      <w:bCs/>
      <w:snapToGrid/>
      <w:color w:val="auto"/>
      <w:kern w:val="2"/>
      <w:sz w:val="28"/>
      <w:szCs w:val="28"/>
    </w:rPr>
  </w:style>
  <w:style w:type="paragraph" w:customStyle="1" w:styleId="3599">
    <w:name w:val="样式 (中文) 黑体 11.5 磅 居中 行距: 固定值 22 磅"/>
    <w:basedOn w:val="1"/>
    <w:qFormat/>
    <w:uiPriority w:val="0"/>
    <w:pPr>
      <w:widowControl w:val="0"/>
      <w:kinsoku/>
      <w:autoSpaceDE/>
      <w:autoSpaceDN/>
      <w:adjustRightInd/>
      <w:snapToGrid/>
      <w:spacing w:line="440" w:lineRule="exact"/>
      <w:jc w:val="center"/>
      <w:textAlignment w:val="auto"/>
    </w:pPr>
    <w:rPr>
      <w:rFonts w:ascii="Times New Roman" w:hAnsi="Times New Roman" w:eastAsia="黑体" w:cs="宋体"/>
      <w:snapToGrid/>
      <w:color w:val="auto"/>
      <w:kern w:val="2"/>
      <w:sz w:val="23"/>
      <w:szCs w:val="20"/>
    </w:rPr>
  </w:style>
  <w:style w:type="paragraph" w:customStyle="1" w:styleId="3600">
    <w:name w:val="p20"/>
    <w:basedOn w:val="1"/>
    <w:qFormat/>
    <w:uiPriority w:val="0"/>
    <w:pPr>
      <w:kinsoku/>
      <w:autoSpaceDE/>
      <w:autoSpaceDN/>
      <w:adjustRightInd/>
      <w:snapToGrid/>
      <w:spacing w:line="500" w:lineRule="atLeast"/>
      <w:ind w:firstLine="420"/>
      <w:jc w:val="both"/>
      <w:textAlignment w:val="auto"/>
    </w:pPr>
    <w:rPr>
      <w:rFonts w:ascii="Times New Roman" w:hAnsi="Times New Roman" w:eastAsia="宋体" w:cs="Times New Roman"/>
      <w:snapToGrid/>
      <w:color w:val="auto"/>
      <w:sz w:val="28"/>
      <w:szCs w:val="28"/>
    </w:rPr>
  </w:style>
  <w:style w:type="paragraph" w:customStyle="1" w:styleId="3601">
    <w:name w:val="样式 标题 2 + Times New Roman 小三 非加粗 黑色 段前: 6 磅 段后: 6 磅 行距: 最小..."/>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kern w:val="2"/>
      <w:sz w:val="30"/>
      <w:szCs w:val="20"/>
    </w:rPr>
  </w:style>
  <w:style w:type="paragraph" w:customStyle="1" w:styleId="3602">
    <w:name w:val="Enclosure"/>
    <w:basedOn w:val="33"/>
    <w:next w:val="1"/>
    <w:qFormat/>
    <w:uiPriority w:val="0"/>
    <w:pPr>
      <w:keepLines/>
      <w:widowControl/>
      <w:autoSpaceDE/>
      <w:autoSpaceDN/>
      <w:adjustRightInd/>
      <w:spacing w:before="220" w:after="240" w:line="240" w:lineRule="atLeast"/>
      <w:ind w:left="0"/>
      <w:jc w:val="both"/>
    </w:pPr>
    <w:rPr>
      <w:rFonts w:ascii="Garamond" w:hAnsi="Garamond" w:cs="Times New Roman"/>
      <w:kern w:val="2"/>
      <w:sz w:val="22"/>
      <w:szCs w:val="20"/>
    </w:rPr>
  </w:style>
  <w:style w:type="paragraph" w:customStyle="1" w:styleId="3603">
    <w:name w:val="样式 标题 2 + 四号"/>
    <w:basedOn w:val="5"/>
    <w:qFormat/>
    <w:uiPriority w:val="0"/>
    <w:pPr>
      <w:keepLines w:val="0"/>
      <w:widowControl w:val="0"/>
      <w:kinsoku/>
      <w:autoSpaceDE/>
      <w:autoSpaceDN/>
      <w:adjustRightInd/>
      <w:snapToGrid/>
      <w:spacing w:before="60" w:after="60" w:line="480" w:lineRule="atLeast"/>
      <w:jc w:val="both"/>
      <w:textAlignment w:val="auto"/>
    </w:pPr>
    <w:rPr>
      <w:rFonts w:ascii="Times New Roman" w:hAnsi="Times New Roman" w:eastAsia="黑体" w:cs="Times New Roman"/>
      <w:b w:val="0"/>
      <w:snapToGrid/>
      <w:color w:val="auto"/>
      <w:kern w:val="2"/>
      <w:sz w:val="28"/>
      <w:szCs w:val="20"/>
    </w:rPr>
  </w:style>
  <w:style w:type="paragraph" w:customStyle="1" w:styleId="3604">
    <w:name w:val="样式1-2"/>
    <w:basedOn w:val="1"/>
    <w:qFormat/>
    <w:uiPriority w:val="0"/>
    <w:pPr>
      <w:widowControl w:val="0"/>
      <w:kinsoku/>
      <w:autoSpaceDE/>
      <w:autoSpaceDN/>
      <w:adjustRightInd/>
      <w:snapToGrid/>
      <w:spacing w:before="120"/>
      <w:jc w:val="both"/>
      <w:textAlignment w:val="auto"/>
    </w:pPr>
    <w:rPr>
      <w:rFonts w:ascii="Times New Roman" w:hAnsi="Times New Roman" w:eastAsia="宋体" w:cs="Times New Roman"/>
      <w:snapToGrid/>
      <w:color w:val="auto"/>
      <w:kern w:val="2"/>
      <w:szCs w:val="20"/>
    </w:rPr>
  </w:style>
  <w:style w:type="paragraph" w:customStyle="1" w:styleId="3605">
    <w:name w:val="样式 小四 黑色 左 首行缩进:  0.85 厘米 行距: 最小值 24 磅1"/>
    <w:basedOn w:val="1"/>
    <w:qFormat/>
    <w:uiPriority w:val="0"/>
    <w:pPr>
      <w:widowControl w:val="0"/>
      <w:kinsoku/>
      <w:autoSpaceDE/>
      <w:autoSpaceDN/>
      <w:adjustRightInd/>
      <w:snapToGrid/>
      <w:spacing w:line="480" w:lineRule="atLeast"/>
      <w:ind w:firstLine="482"/>
      <w:jc w:val="both"/>
      <w:textAlignment w:val="auto"/>
    </w:pPr>
    <w:rPr>
      <w:rFonts w:ascii="Times New Roman" w:hAnsi="Times New Roman" w:eastAsia="宋体" w:cs="宋体"/>
      <w:snapToGrid/>
      <w:kern w:val="2"/>
      <w:sz w:val="24"/>
      <w:szCs w:val="24"/>
    </w:rPr>
  </w:style>
  <w:style w:type="paragraph" w:customStyle="1" w:styleId="3606">
    <w:name w:val="样式 样式 样式 样式 纯文本普通文字表格内容 + 小四 非加粗 行距: 1.5 倍行距 + Times New Roman 黑..."/>
    <w:basedOn w:val="1"/>
    <w:qFormat/>
    <w:uiPriority w:val="0"/>
    <w:pPr>
      <w:kinsoku/>
      <w:autoSpaceDE/>
      <w:autoSpaceDN/>
      <w:adjustRightIn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607">
    <w:name w:val="注×："/>
    <w:qFormat/>
    <w:uiPriority w:val="0"/>
    <w:pPr>
      <w:widowControl w:val="0"/>
      <w:tabs>
        <w:tab w:val="left" w:pos="630"/>
      </w:tabs>
      <w:autoSpaceDE w:val="0"/>
      <w:autoSpaceDN w:val="0"/>
      <w:ind w:left="900" w:hanging="500"/>
      <w:jc w:val="both"/>
    </w:pPr>
    <w:rPr>
      <w:rFonts w:ascii="宋体" w:hAnsi="Times New Roman" w:eastAsia="宋体" w:cs="Times New Roman"/>
      <w:sz w:val="18"/>
      <w:lang w:val="en-US" w:eastAsia="zh-CN" w:bidi="ar-SA"/>
    </w:rPr>
  </w:style>
  <w:style w:type="paragraph" w:customStyle="1" w:styleId="3608">
    <w:name w:val="项目编号样式"/>
    <w:next w:val="3609"/>
    <w:qFormat/>
    <w:uiPriority w:val="0"/>
    <w:pPr>
      <w:spacing w:line="360" w:lineRule="auto"/>
      <w:ind w:firstLine="120" w:firstLineChars="50"/>
      <w:jc w:val="both"/>
    </w:pPr>
    <w:rPr>
      <w:rFonts w:ascii="宋体" w:hAnsi="宋体" w:eastAsia="宋体" w:cs="Times New Roman"/>
      <w:bCs/>
      <w:kern w:val="2"/>
      <w:sz w:val="24"/>
      <w:szCs w:val="24"/>
      <w:lang w:val="en-GB" w:eastAsia="zh-CN" w:bidi="ar-SA"/>
    </w:rPr>
  </w:style>
  <w:style w:type="paragraph" w:customStyle="1" w:styleId="3609">
    <w:name w:val="正文样式 首行缩进:  2 字符"/>
    <w:qFormat/>
    <w:uiPriority w:val="0"/>
    <w:pPr>
      <w:spacing w:line="360" w:lineRule="auto"/>
      <w:ind w:firstLine="360" w:firstLineChars="150"/>
      <w:jc w:val="both"/>
    </w:pPr>
    <w:rPr>
      <w:rFonts w:ascii="宋体" w:hAnsi="宋体" w:eastAsia="宋体" w:cs="Times New Roman"/>
      <w:kern w:val="2"/>
      <w:sz w:val="24"/>
      <w:szCs w:val="24"/>
      <w:lang w:val="en-US" w:eastAsia="zh-CN" w:bidi="ar-SA"/>
    </w:rPr>
  </w:style>
  <w:style w:type="paragraph" w:customStyle="1" w:styleId="3610">
    <w:name w:val="Header Base"/>
    <w:basedOn w:val="33"/>
    <w:qFormat/>
    <w:uiPriority w:val="0"/>
    <w:pPr>
      <w:keepLines/>
      <w:widowControl/>
      <w:tabs>
        <w:tab w:val="center" w:pos="4320"/>
        <w:tab w:val="right" w:pos="8640"/>
      </w:tabs>
      <w:autoSpaceDE/>
      <w:autoSpaceDN/>
      <w:adjustRightInd/>
      <w:spacing w:line="240" w:lineRule="atLeast"/>
      <w:ind w:left="0" w:firstLine="360"/>
      <w:jc w:val="both"/>
    </w:pPr>
    <w:rPr>
      <w:rFonts w:ascii="Garamond" w:hAnsi="Garamond" w:cs="Times New Roman"/>
      <w:kern w:val="2"/>
      <w:sz w:val="22"/>
      <w:szCs w:val="20"/>
    </w:rPr>
  </w:style>
  <w:style w:type="paragraph" w:customStyle="1" w:styleId="3611">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12">
    <w:name w:val="样式 (中文) 黑体 居中 段前: 6 磅 段后: 6 磅1"/>
    <w:basedOn w:val="1"/>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kern w:val="2"/>
      <w:sz w:val="28"/>
      <w:szCs w:val="20"/>
    </w:rPr>
  </w:style>
  <w:style w:type="paragraph" w:customStyle="1" w:styleId="3613">
    <w:name w:val="图片"/>
    <w:basedOn w:val="1"/>
    <w:next w:val="1"/>
    <w:qFormat/>
    <w:uiPriority w:val="0"/>
    <w:pPr>
      <w:widowControl w:val="0"/>
      <w:kinsoku/>
      <w:autoSpaceDE/>
      <w:autoSpaceDN/>
      <w:spacing w:line="360" w:lineRule="auto"/>
      <w:jc w:val="both"/>
      <w:textAlignment w:val="auto"/>
    </w:pPr>
    <w:rPr>
      <w:rFonts w:ascii="Times New Roman" w:hAnsi="Times New Roman" w:eastAsia="宋体" w:cs="Times New Roman"/>
      <w:snapToGrid/>
      <w:color w:val="auto"/>
      <w:sz w:val="24"/>
      <w:szCs w:val="24"/>
    </w:rPr>
  </w:style>
  <w:style w:type="paragraph" w:customStyle="1" w:styleId="3614">
    <w:name w:val="样式 (符号) 宋体 居中 行距: 固定值 18 磅"/>
    <w:basedOn w:val="1"/>
    <w:qFormat/>
    <w:uiPriority w:val="0"/>
    <w:pPr>
      <w:widowControl w:val="0"/>
      <w:kinsoku/>
      <w:autoSpaceDE/>
      <w:autoSpaceDN/>
      <w:adjustRightInd/>
      <w:snapToGrid/>
      <w:spacing w:line="360" w:lineRule="exact"/>
      <w:textAlignment w:val="auto"/>
    </w:pPr>
    <w:rPr>
      <w:rFonts w:ascii="Times New Roman" w:hAnsi="宋体" w:eastAsia="宋体" w:cs="宋体"/>
      <w:snapToGrid/>
      <w:color w:val="auto"/>
      <w:kern w:val="2"/>
      <w:szCs w:val="20"/>
    </w:rPr>
  </w:style>
  <w:style w:type="paragraph" w:customStyle="1" w:styleId="3615">
    <w:name w:val="样式 标题 2 + Times New Roman 左侧:  0 厘米 首行缩进:  0 厘米"/>
    <w:basedOn w:val="5"/>
    <w:qFormat/>
    <w:uiPriority w:val="0"/>
    <w:pPr>
      <w:widowControl w:val="0"/>
      <w:tabs>
        <w:tab w:val="left" w:pos="360"/>
      </w:tabs>
      <w:kinsoku/>
      <w:autoSpaceDE/>
      <w:autoSpaceDN/>
      <w:adjustRightInd/>
      <w:spacing w:before="260" w:beforeLines="100" w:after="260" w:afterLines="50" w:line="360" w:lineRule="auto"/>
      <w:jc w:val="both"/>
      <w:textAlignment w:val="auto"/>
    </w:pPr>
    <w:rPr>
      <w:rFonts w:ascii="黑体" w:hAnsi="Times New Roman" w:eastAsia="黑体" w:cs="Times New Roman"/>
      <w:bCs w:val="0"/>
      <w:snapToGrid/>
      <w:color w:val="auto"/>
      <w:kern w:val="2"/>
      <w:sz w:val="24"/>
      <w:szCs w:val="28"/>
    </w:rPr>
  </w:style>
  <w:style w:type="paragraph" w:customStyle="1" w:styleId="3616">
    <w:name w:val="三级标题"/>
    <w:basedOn w:val="44"/>
    <w:qFormat/>
    <w:uiPriority w:val="0"/>
    <w:pPr>
      <w:spacing w:beforeLines="50" w:afterLines="50"/>
    </w:pPr>
    <w:rPr>
      <w:rFonts w:ascii="黑体" w:hAnsi="Times New Roman" w:eastAsia="黑体"/>
      <w:szCs w:val="28"/>
    </w:rPr>
  </w:style>
  <w:style w:type="paragraph" w:customStyle="1" w:styleId="3617">
    <w:name w:val="样式 Arial 行距: 1.5 倍行距"/>
    <w:basedOn w:val="2158"/>
    <w:qFormat/>
    <w:uiPriority w:val="0"/>
    <w:rPr>
      <w:rFonts w:ascii="Arial" w:hAnsi="Arial"/>
    </w:rPr>
  </w:style>
  <w:style w:type="paragraph" w:customStyle="1" w:styleId="3618">
    <w:name w:val="Char Char Char Char Char2"/>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19">
    <w:name w:val="样式 表1-3 + 首行缩进:  2 字符1"/>
    <w:basedOn w:val="1134"/>
    <w:qFormat/>
    <w:uiPriority w:val="0"/>
    <w:pPr>
      <w:widowControl/>
      <w:autoSpaceDE/>
      <w:autoSpaceDN/>
    </w:pPr>
    <w:rPr>
      <w:rFonts w:cs="宋体"/>
    </w:rPr>
  </w:style>
  <w:style w:type="paragraph" w:customStyle="1" w:styleId="3620">
    <w:name w:val="表3-4"/>
    <w:basedOn w:val="7"/>
    <w:qFormat/>
    <w:uiPriority w:val="0"/>
    <w:pPr>
      <w:adjustRightInd/>
      <w:spacing w:line="240" w:lineRule="exact"/>
      <w:ind w:firstLine="0"/>
      <w:jc w:val="right"/>
    </w:pPr>
    <w:rPr>
      <w:rFonts w:ascii="Times New Roman"/>
      <w:bCs/>
      <w:kern w:val="2"/>
      <w:sz w:val="21"/>
      <w:szCs w:val="28"/>
    </w:rPr>
  </w:style>
  <w:style w:type="paragraph" w:customStyle="1" w:styleId="3621">
    <w:name w:val="引文目录2"/>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622">
    <w:name w:val="reader-word-layer reader-word-s13-6 reader-word-s13-18"/>
    <w:basedOn w:val="1"/>
    <w:qFormat/>
    <w:uiPriority w:val="0"/>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623">
    <w:name w:val="样式 标题 3 + (西文) 宋体 小四 段前: 0 磅 段后: 0 磅 行距: 1.5 倍行距1"/>
    <w:basedOn w:val="6"/>
    <w:qFormat/>
    <w:uiPriority w:val="0"/>
    <w:pPr>
      <w:widowControl w:val="0"/>
      <w:kinsoku/>
      <w:autoSpaceDE/>
      <w:autoSpaceDN/>
      <w:snapToGrid/>
      <w:spacing w:before="0" w:after="0" w:line="360" w:lineRule="auto"/>
      <w:jc w:val="both"/>
    </w:pPr>
    <w:rPr>
      <w:rFonts w:ascii="Times New Roman" w:hAnsi="Times New Roman" w:cs="Times New Roman"/>
      <w:b w:val="0"/>
      <w:snapToGrid/>
      <w:color w:val="auto"/>
      <w:kern w:val="2"/>
      <w:szCs w:val="20"/>
    </w:rPr>
  </w:style>
  <w:style w:type="paragraph" w:customStyle="1" w:styleId="3624">
    <w:name w:val="报告内容 Char Char1 Char"/>
    <w:basedOn w:val="1"/>
    <w:qFormat/>
    <w:uiPriority w:val="0"/>
    <w:pPr>
      <w:widowControl w:val="0"/>
      <w:kinsoku/>
      <w:autoSpaceDE/>
      <w:autoSpaceDN/>
      <w:adjustRightInd/>
      <w:snapToGrid/>
      <w:ind w:firstLine="567"/>
      <w:jc w:val="both"/>
      <w:textAlignment w:val="auto"/>
    </w:pPr>
    <w:rPr>
      <w:rFonts w:ascii="宋体" w:hAnsi="宋体" w:eastAsia="宋体" w:cs="Times New Roman"/>
      <w:snapToGrid/>
      <w:color w:val="auto"/>
      <w:kern w:val="2"/>
      <w:sz w:val="28"/>
      <w:szCs w:val="24"/>
    </w:rPr>
  </w:style>
  <w:style w:type="paragraph" w:customStyle="1" w:styleId="3625">
    <w:name w:val="样式 标题 2标题 2XWW21.1标题 2 + 小四 自动设置"/>
    <w:basedOn w:val="5"/>
    <w:qFormat/>
    <w:uiPriority w:val="0"/>
    <w:pPr>
      <w:widowControl w:val="0"/>
      <w:tabs>
        <w:tab w:val="left" w:pos="360"/>
      </w:tabs>
      <w:kinsoku/>
      <w:autoSpaceDE/>
      <w:autoSpaceDN/>
      <w:adjustRightInd/>
      <w:spacing w:before="260" w:beforeLines="50" w:after="260" w:afterLines="50" w:line="400" w:lineRule="exact"/>
      <w:jc w:val="both"/>
      <w:textAlignment w:val="auto"/>
    </w:pPr>
    <w:rPr>
      <w:rFonts w:ascii="黑体" w:hAnsi="Times New Roman" w:eastAsia="黑体" w:cs="Times New Roman"/>
      <w:bCs w:val="0"/>
      <w:snapToGrid/>
      <w:color w:val="auto"/>
      <w:kern w:val="24"/>
      <w:sz w:val="24"/>
      <w:szCs w:val="20"/>
    </w:rPr>
  </w:style>
  <w:style w:type="paragraph" w:customStyle="1" w:styleId="3626">
    <w:name w:val="题目2"/>
    <w:basedOn w:val="1"/>
    <w:qFormat/>
    <w:uiPriority w:val="0"/>
    <w:pPr>
      <w:widowControl w:val="0"/>
      <w:kinsoku/>
      <w:autoSpaceDE/>
      <w:autoSpaceDN/>
      <w:adjustRightInd/>
      <w:snapToGrid/>
      <w:spacing w:line="360" w:lineRule="auto"/>
      <w:jc w:val="center"/>
      <w:textAlignment w:val="auto"/>
    </w:pPr>
    <w:rPr>
      <w:rFonts w:ascii="黑体" w:hAnsi="宋体" w:eastAsia="黑体" w:cs="Times New Roman"/>
      <w:bCs/>
      <w:snapToGrid/>
      <w:color w:val="auto"/>
      <w:kern w:val="2"/>
      <w:sz w:val="52"/>
      <w:szCs w:val="32"/>
    </w:rPr>
  </w:style>
  <w:style w:type="paragraph" w:customStyle="1" w:styleId="3627">
    <w:name w:val="表5-2"/>
    <w:basedOn w:val="7"/>
    <w:qFormat/>
    <w:uiPriority w:val="0"/>
    <w:pPr>
      <w:adjustRightInd/>
      <w:spacing w:line="240" w:lineRule="exact"/>
      <w:ind w:firstLine="0"/>
      <w:jc w:val="right"/>
    </w:pPr>
    <w:rPr>
      <w:rFonts w:ascii="Times New Roman"/>
      <w:bCs/>
      <w:kern w:val="2"/>
      <w:sz w:val="21"/>
      <w:szCs w:val="28"/>
    </w:rPr>
  </w:style>
  <w:style w:type="paragraph" w:customStyle="1" w:styleId="3628">
    <w:name w:val="Normal_0"/>
    <w:qFormat/>
    <w:uiPriority w:val="0"/>
    <w:pPr>
      <w:spacing w:before="120" w:after="240"/>
      <w:jc w:val="both"/>
    </w:pPr>
    <w:rPr>
      <w:rFonts w:ascii="Calibri" w:hAnsi="Calibri" w:eastAsia="Calibri" w:cs="Times New Roman"/>
      <w:sz w:val="22"/>
      <w:szCs w:val="22"/>
      <w:lang w:val="ru-RU" w:eastAsia="en-US" w:bidi="ar-SA"/>
    </w:rPr>
  </w:style>
  <w:style w:type="paragraph" w:customStyle="1" w:styleId="3629">
    <w:name w:val="样式 行距: 多倍行距 1.0 字行"/>
    <w:basedOn w:val="1"/>
    <w:qFormat/>
    <w:uiPriority w:val="0"/>
    <w:pPr>
      <w:widowControl w:val="0"/>
      <w:kinsoku/>
      <w:autoSpaceDE/>
      <w:autoSpaceDN/>
      <w:adjustRightInd/>
      <w:snapToGrid/>
      <w:spacing w:line="312" w:lineRule="auto"/>
      <w:jc w:val="both"/>
      <w:textAlignment w:val="auto"/>
    </w:pPr>
    <w:rPr>
      <w:rFonts w:ascii="Times New Roman" w:hAnsi="Times New Roman" w:eastAsia="宋体" w:cs="宋体"/>
      <w:snapToGrid/>
      <w:color w:val="auto"/>
      <w:kern w:val="2"/>
      <w:szCs w:val="20"/>
    </w:rPr>
  </w:style>
  <w:style w:type="paragraph" w:customStyle="1" w:styleId="3630">
    <w:name w:val="日期21"/>
    <w:basedOn w:val="1"/>
    <w:next w:val="1"/>
    <w:qFormat/>
    <w:uiPriority w:val="0"/>
    <w:pPr>
      <w:widowControl w:val="0"/>
      <w:kinsoku/>
      <w:autoSpaceDE/>
      <w:autoSpaceDN/>
      <w:snapToGrid/>
      <w:spacing w:line="360" w:lineRule="auto"/>
    </w:pPr>
    <w:rPr>
      <w:rFonts w:ascii="Times New Roman" w:hAnsi="Times New Roman" w:eastAsia="宋体" w:cs="Times New Roman"/>
      <w:snapToGrid/>
      <w:color w:val="auto"/>
      <w:kern w:val="2"/>
      <w:szCs w:val="20"/>
    </w:rPr>
  </w:style>
  <w:style w:type="paragraph" w:customStyle="1" w:styleId="3631">
    <w:name w:val="批注主题4"/>
    <w:basedOn w:val="2"/>
    <w:next w:val="2"/>
    <w:qFormat/>
    <w:uiPriority w:val="0"/>
    <w:rPr>
      <w:rFonts w:ascii="Calibri" w:hAnsi="Calibri"/>
      <w:b/>
      <w:bCs/>
    </w:rPr>
  </w:style>
  <w:style w:type="paragraph" w:customStyle="1" w:styleId="3632">
    <w:name w:val="样式 行距: 固定值 20 磅1"/>
    <w:basedOn w:val="1"/>
    <w:qFormat/>
    <w:uiPriority w:val="0"/>
    <w:pPr>
      <w:widowControl w:val="0"/>
      <w:kinsoku/>
      <w:autoSpaceDE/>
      <w:autoSpaceDN/>
      <w:spacing w:line="360" w:lineRule="auto"/>
      <w:jc w:val="both"/>
      <w:textAlignment w:val="auto"/>
    </w:pPr>
    <w:rPr>
      <w:rFonts w:ascii="宋体" w:hAnsi="宋体" w:eastAsia="宋体" w:cs="Times New Roman"/>
      <w:snapToGrid/>
      <w:color w:val="auto"/>
      <w:kern w:val="2"/>
      <w:sz w:val="24"/>
      <w:szCs w:val="20"/>
    </w:rPr>
  </w:style>
  <w:style w:type="paragraph" w:customStyle="1" w:styleId="3633">
    <w:name w:val="7_1_1"/>
    <w:basedOn w:val="6"/>
    <w:next w:val="1"/>
    <w:qFormat/>
    <w:uiPriority w:val="0"/>
    <w:pPr>
      <w:keepNext w:val="0"/>
      <w:keepLines w:val="0"/>
      <w:tabs>
        <w:tab w:val="left" w:pos="720"/>
      </w:tabs>
      <w:kinsoku/>
      <w:autoSpaceDE/>
      <w:autoSpaceDN/>
      <w:snapToGrid/>
      <w:spacing w:after="60" w:line="460" w:lineRule="exact"/>
    </w:pPr>
    <w:rPr>
      <w:rFonts w:ascii="Times New Roman" w:hAnsi="Times New Roman" w:cs="Times New Roman"/>
      <w:b w:val="0"/>
      <w:bCs w:val="0"/>
      <w:snapToGrid/>
      <w:color w:val="auto"/>
      <w:kern w:val="2"/>
      <w:szCs w:val="20"/>
    </w:rPr>
  </w:style>
  <w:style w:type="paragraph" w:customStyle="1" w:styleId="3634">
    <w:name w:val="正文（缩进）"/>
    <w:basedOn w:val="1"/>
    <w:qFormat/>
    <w:uiPriority w:val="0"/>
    <w:pPr>
      <w:widowControl w:val="0"/>
      <w:kinsoku/>
      <w:autoSpaceDE/>
      <w:autoSpaceDN/>
      <w:adjustRightInd/>
      <w:snapToGrid/>
      <w:spacing w:line="360" w:lineRule="auto"/>
      <w:ind w:firstLine="420" w:firstLineChars="200"/>
      <w:textAlignment w:val="auto"/>
    </w:pPr>
    <w:rPr>
      <w:rFonts w:ascii="宋体" w:hAnsi="宋体" w:eastAsia="宋体" w:cs="Times New Roman"/>
      <w:snapToGrid/>
      <w:color w:val="auto"/>
    </w:rPr>
  </w:style>
  <w:style w:type="paragraph" w:customStyle="1" w:styleId="3635">
    <w:name w:val="样式 题注 + 首行缩进:  1 字符1"/>
    <w:basedOn w:val="22"/>
    <w:qFormat/>
    <w:uiPriority w:val="0"/>
    <w:pPr>
      <w:spacing w:before="152" w:after="160" w:line="360" w:lineRule="auto"/>
      <w:ind w:firstLine="240" w:firstLineChars="100"/>
    </w:pPr>
    <w:rPr>
      <w:rFonts w:ascii="Arial" w:hAnsi="Arial" w:eastAsia="宋体"/>
      <w:sz w:val="24"/>
    </w:rPr>
  </w:style>
  <w:style w:type="paragraph" w:customStyle="1" w:styleId="3636">
    <w:name w:val="样式 题注 + 首行缩进:  1 字符2"/>
    <w:basedOn w:val="22"/>
    <w:qFormat/>
    <w:uiPriority w:val="0"/>
    <w:pPr>
      <w:spacing w:before="120" w:line="360" w:lineRule="auto"/>
      <w:ind w:firstLine="100" w:firstLineChars="100"/>
    </w:pPr>
    <w:rPr>
      <w:rFonts w:ascii="Arial" w:hAnsi="Arial" w:eastAsia="宋体"/>
      <w:sz w:val="24"/>
    </w:rPr>
  </w:style>
  <w:style w:type="paragraph" w:customStyle="1" w:styleId="3637">
    <w:name w:val="样式 纯文本加粗正文 + (西文) Arial (中文) 黑体 四号 首行缩进:  1.11 厘米 行距: 1.5 倍..."/>
    <w:basedOn w:val="2802"/>
    <w:qFormat/>
    <w:uiPriority w:val="0"/>
    <w:rPr>
      <w:rFonts w:cs="宋体"/>
      <w:sz w:val="28"/>
    </w:rPr>
  </w:style>
  <w:style w:type="paragraph" w:customStyle="1" w:styleId="3638">
    <w:name w:val="样式 标题 41.1.1.1标题 4XWW4 + 小四 行距: 固定值 20 磅"/>
    <w:basedOn w:val="8"/>
    <w:qFormat/>
    <w:uiPriority w:val="0"/>
    <w:pPr>
      <w:adjustRightInd/>
      <w:spacing w:before="0" w:after="0" w:line="400" w:lineRule="exact"/>
      <w:textAlignment w:val="auto"/>
    </w:pPr>
    <w:rPr>
      <w:rFonts w:ascii="Times New Roman" w:hAnsi="Times New Roman" w:eastAsia="宋体"/>
      <w:b w:val="0"/>
      <w:kern w:val="2"/>
      <w:sz w:val="24"/>
    </w:rPr>
  </w:style>
  <w:style w:type="paragraph" w:customStyle="1" w:styleId="3639">
    <w:name w:val="Style30"/>
    <w:basedOn w:val="1"/>
    <w:qFormat/>
    <w:uiPriority w:val="0"/>
    <w:pPr>
      <w:widowControl w:val="0"/>
      <w:kinsoku/>
      <w:autoSpaceDE/>
      <w:autoSpaceDN/>
      <w:snapToGrid/>
      <w:textAlignment w:val="auto"/>
    </w:pPr>
    <w:rPr>
      <w:rFonts w:ascii="宋体" w:hAnsi="Times New Roman" w:eastAsia="宋体" w:cs="Times New Roman"/>
      <w:snapToGrid/>
      <w:color w:val="auto"/>
      <w:sz w:val="24"/>
      <w:szCs w:val="24"/>
    </w:rPr>
  </w:style>
  <w:style w:type="paragraph" w:customStyle="1" w:styleId="3640">
    <w:name w:val="Char Char Char Char Char Char Char Char Char Char Char1 Char1"/>
    <w:basedOn w:val="1"/>
    <w:qFormat/>
    <w:uiPriority w:val="0"/>
    <w:pPr>
      <w:kinsoku/>
      <w:autoSpaceDE/>
      <w:autoSpaceDN/>
      <w:spacing w:line="360" w:lineRule="auto"/>
      <w:ind w:firstLine="420" w:firstLineChars="200"/>
      <w:textAlignment w:val="auto"/>
    </w:pPr>
    <w:rPr>
      <w:rFonts w:ascii="宋体" w:hAnsi="宋体" w:eastAsia="宋体" w:cs="宋体"/>
      <w:snapToGrid/>
      <w:color w:val="auto"/>
      <w:sz w:val="32"/>
      <w:szCs w:val="20"/>
    </w:rPr>
  </w:style>
  <w:style w:type="paragraph" w:customStyle="1" w:styleId="3641">
    <w:name w:val="标题1a"/>
    <w:basedOn w:val="4"/>
    <w:qFormat/>
    <w:uiPriority w:val="0"/>
    <w:pPr>
      <w:widowControl w:val="0"/>
      <w:tabs>
        <w:tab w:val="left" w:pos="10546"/>
      </w:tabs>
      <w:kinsoku/>
      <w:autoSpaceDE/>
      <w:autoSpaceDN/>
      <w:spacing w:beforeLines="150" w:line="576" w:lineRule="auto"/>
      <w:jc w:val="center"/>
      <w:textAlignment w:val="auto"/>
    </w:pPr>
    <w:rPr>
      <w:rFonts w:ascii="Times New Roman" w:hAnsi="Times New Roman" w:eastAsia="宋体" w:cs="Times New Roman"/>
      <w:snapToGrid/>
      <w:color w:val="auto"/>
    </w:rPr>
  </w:style>
  <w:style w:type="paragraph" w:customStyle="1" w:styleId="3642">
    <w:name w:val="样式 报高内容 + (西文) Times New Roman Char"/>
    <w:basedOn w:val="1"/>
    <w:qFormat/>
    <w:uiPriority w:val="0"/>
    <w:pPr>
      <w:widowControl w:val="0"/>
      <w:kinsoku/>
      <w:autoSpaceDE/>
      <w:autoSpaceDN/>
      <w:adjustRightInd/>
      <w:snapToGrid/>
      <w:spacing w:line="480" w:lineRule="exact"/>
      <w:ind w:firstLine="624"/>
      <w:jc w:val="both"/>
      <w:textAlignment w:val="auto"/>
    </w:pPr>
    <w:rPr>
      <w:rFonts w:ascii="宋体" w:hAnsi="宋体" w:eastAsia="宋体" w:cs="Times New Roman"/>
      <w:snapToGrid/>
      <w:color w:val="auto"/>
      <w:kern w:val="21"/>
      <w:sz w:val="28"/>
      <w:szCs w:val="28"/>
    </w:rPr>
  </w:style>
  <w:style w:type="paragraph" w:customStyle="1" w:styleId="3643">
    <w:name w:val="样式 正文文本缩进正文文字XYZ + 首行缩进:  0 厘米1"/>
    <w:basedOn w:val="34"/>
    <w:qFormat/>
    <w:uiPriority w:val="0"/>
    <w:pPr>
      <w:adjustRightInd w:val="0"/>
      <w:snapToGrid w:val="0"/>
      <w:spacing w:line="360" w:lineRule="exact"/>
      <w:ind w:firstLine="200" w:firstLineChars="200"/>
    </w:pPr>
    <w:rPr>
      <w:sz w:val="21"/>
      <w:szCs w:val="20"/>
    </w:rPr>
  </w:style>
  <w:style w:type="paragraph" w:customStyle="1" w:styleId="3644">
    <w:name w:val="说明（标题）"/>
    <w:basedOn w:val="2936"/>
    <w:qFormat/>
    <w:uiPriority w:val="0"/>
    <w:pPr>
      <w:widowControl w:val="0"/>
      <w:adjustRightInd/>
      <w:spacing w:line="240" w:lineRule="auto"/>
      <w:ind w:firstLine="0"/>
      <w:jc w:val="center"/>
      <w:textAlignment w:val="auto"/>
    </w:pPr>
    <w:rPr>
      <w:rFonts w:ascii="楷体_GB2312" w:hAnsi="Times New Roman" w:eastAsia="楷体_GB2312"/>
      <w:color w:val="auto"/>
      <w:spacing w:val="0"/>
      <w:kern w:val="2"/>
      <w:sz w:val="30"/>
      <w:szCs w:val="24"/>
    </w:rPr>
  </w:style>
  <w:style w:type="paragraph" w:customStyle="1" w:styleId="3645">
    <w:name w:val="样式 标题 2标题 1.1Title Header2标题 w2节标题 2－ch节标题 1.1H2标题 2 Cha...1"/>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kern w:val="2"/>
      <w:sz w:val="28"/>
      <w:szCs w:val="20"/>
    </w:rPr>
  </w:style>
  <w:style w:type="paragraph" w:customStyle="1" w:styleId="3646">
    <w:name w:val="正文 首行缩进:  2 字符 Char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paragraph" w:customStyle="1" w:styleId="3647">
    <w:name w:val="9p"/>
    <w:basedOn w:val="1"/>
    <w:qFormat/>
    <w:uiPriority w:val="0"/>
    <w:pPr>
      <w:kinsoku/>
      <w:autoSpaceDE/>
      <w:autoSpaceDN/>
      <w:adjustRightInd/>
      <w:snapToGrid/>
      <w:spacing w:before="100" w:beforeAutospacing="1" w:after="100" w:afterAutospacing="1"/>
      <w:textAlignment w:val="auto"/>
    </w:pPr>
    <w:rPr>
      <w:rFonts w:ascii="宋体" w:hAnsi="宋体" w:eastAsia="宋体" w:cs="Times New Roman"/>
      <w:snapToGrid/>
      <w:sz w:val="18"/>
      <w:szCs w:val="18"/>
    </w:rPr>
  </w:style>
  <w:style w:type="paragraph" w:customStyle="1" w:styleId="3648">
    <w:name w:val="样式 正文缩进 + 首行缩进:  2 字符 段前: 0.5 行 段后: 0.5 行6"/>
    <w:basedOn w:val="7"/>
    <w:qFormat/>
    <w:uiPriority w:val="0"/>
    <w:pPr>
      <w:autoSpaceDE/>
      <w:autoSpaceDN/>
      <w:adjustRightInd/>
      <w:spacing w:beforeLines="50" w:afterLines="50" w:line="360" w:lineRule="auto"/>
      <w:ind w:firstLine="480"/>
      <w:jc w:val="both"/>
    </w:pPr>
    <w:rPr>
      <w:rFonts w:ascii="Times New Roman"/>
      <w:kern w:val="2"/>
      <w:sz w:val="21"/>
    </w:rPr>
  </w:style>
  <w:style w:type="paragraph" w:customStyle="1" w:styleId="3649">
    <w:name w:val="Char Char Char Char Char1"/>
    <w:basedOn w:val="1"/>
    <w:qFormat/>
    <w:uiPriority w:val="0"/>
    <w:pPr>
      <w:kinsoku/>
      <w:autoSpaceDE/>
      <w:autoSpaceDN/>
      <w:spacing w:after="160" w:line="240" w:lineRule="exact"/>
      <w:ind w:firstLine="420" w:firstLineChars="200"/>
      <w:textAlignment w:val="auto"/>
    </w:pPr>
    <w:rPr>
      <w:rFonts w:eastAsia="Times New Roman" w:cs="宋体"/>
      <w:b/>
      <w:snapToGrid/>
      <w:color w:val="auto"/>
      <w:sz w:val="24"/>
      <w:szCs w:val="20"/>
      <w:lang w:eastAsia="en-US"/>
    </w:rPr>
  </w:style>
  <w:style w:type="paragraph" w:customStyle="1" w:styleId="3650">
    <w:name w:val="居中"/>
    <w:basedOn w:val="1"/>
    <w:qFormat/>
    <w:uiPriority w:val="99"/>
    <w:pPr>
      <w:widowControl w:val="0"/>
      <w:tabs>
        <w:tab w:val="left" w:pos="1050"/>
        <w:tab w:val="right" w:leader="dot" w:pos="8302"/>
      </w:tabs>
      <w:kinsoku/>
      <w:autoSpaceDE/>
      <w:autoSpaceDN/>
      <w:adjustRightInd/>
      <w:snapToGrid/>
      <w:spacing w:before="60" w:after="60" w:line="288" w:lineRule="auto"/>
      <w:jc w:val="center"/>
      <w:textAlignment w:val="auto"/>
    </w:pPr>
    <w:rPr>
      <w:rFonts w:ascii="Times New Roman" w:hAnsi="Times New Roman" w:eastAsia="宋体" w:cs="宋体"/>
      <w:bCs/>
      <w:snapToGrid/>
      <w:color w:val="auto"/>
      <w:kern w:val="2"/>
      <w:sz w:val="24"/>
      <w:szCs w:val="20"/>
    </w:rPr>
  </w:style>
  <w:style w:type="paragraph" w:customStyle="1" w:styleId="3651">
    <w:name w:val="样式 左  0 字符"/>
    <w:basedOn w:val="1"/>
    <w:qFormat/>
    <w:uiPriority w:val="0"/>
    <w:pPr>
      <w:widowControl w:val="0"/>
      <w:kinsoku/>
      <w:autoSpaceDE/>
      <w:autoSpaceDN/>
      <w:spacing w:line="360" w:lineRule="auto"/>
      <w:ind w:firstLine="200" w:firstLineChars="200"/>
      <w:jc w:val="both"/>
    </w:pPr>
    <w:rPr>
      <w:rFonts w:ascii="宋体" w:hAnsi="Times New Roman" w:eastAsia="宋体" w:cs="宋体"/>
      <w:snapToGrid/>
      <w:color w:val="auto"/>
      <w:sz w:val="24"/>
      <w:szCs w:val="20"/>
    </w:rPr>
  </w:style>
  <w:style w:type="paragraph" w:customStyle="1" w:styleId="3652">
    <w:name w:val="标标题 2"/>
    <w:basedOn w:val="5"/>
    <w:qFormat/>
    <w:uiPriority w:val="0"/>
    <w:pPr>
      <w:widowControl w:val="0"/>
      <w:tabs>
        <w:tab w:val="left" w:pos="360"/>
      </w:tabs>
      <w:kinsoku/>
      <w:autoSpaceDE/>
      <w:autoSpaceDN/>
      <w:adjustRightInd/>
      <w:spacing w:before="260" w:beforeLines="50" w:after="260" w:afterLines="50" w:line="460" w:lineRule="exact"/>
      <w:jc w:val="center"/>
      <w:textAlignment w:val="auto"/>
    </w:pPr>
    <w:rPr>
      <w:rFonts w:ascii="黑体" w:hAnsi="Times New Roman" w:eastAsia="黑体" w:cs="Times New Roman"/>
      <w:b w:val="0"/>
      <w:bCs w:val="0"/>
      <w:snapToGrid/>
      <w:color w:val="auto"/>
      <w:kern w:val="2"/>
      <w:sz w:val="44"/>
      <w:szCs w:val="44"/>
    </w:rPr>
  </w:style>
  <w:style w:type="paragraph" w:customStyle="1" w:styleId="3653">
    <w:name w:val="样式 Arial 小四 行距: 1.5 倍行距"/>
    <w:basedOn w:val="1"/>
    <w:qFormat/>
    <w:uiPriority w:val="0"/>
    <w:pPr>
      <w:widowControl w:val="0"/>
      <w:tabs>
        <w:tab w:val="left" w:pos="10546"/>
      </w:tabs>
      <w:kinsoku/>
      <w:autoSpaceDE/>
      <w:autoSpaceDN/>
      <w:snapToGrid/>
      <w:spacing w:line="360" w:lineRule="auto"/>
      <w:ind w:firstLine="420" w:firstLineChars="200"/>
      <w:jc w:val="both"/>
      <w:textAlignment w:val="auto"/>
    </w:pPr>
    <w:rPr>
      <w:rFonts w:eastAsia="宋体" w:cs="宋体"/>
      <w:snapToGrid/>
      <w:color w:val="auto"/>
      <w:kern w:val="2"/>
      <w:szCs w:val="20"/>
    </w:rPr>
  </w:style>
  <w:style w:type="paragraph" w:customStyle="1" w:styleId="3654">
    <w:name w:val="yy表格文字"/>
    <w:basedOn w:val="1"/>
    <w:qFormat/>
    <w:uiPriority w:val="0"/>
    <w:pPr>
      <w:widowControl w:val="0"/>
      <w:kinsoku/>
      <w:autoSpaceDE/>
      <w:autoSpaceDN/>
      <w:adjustRightInd/>
      <w:spacing w:beforeLines="20" w:afterLines="20"/>
      <w:jc w:val="center"/>
      <w:textAlignment w:val="auto"/>
    </w:pPr>
    <w:rPr>
      <w:rFonts w:ascii="Times New Roman" w:hAnsi="Times New Roman" w:eastAsia="宋体" w:cs="Times New Roman"/>
      <w:snapToGrid/>
      <w:color w:val="auto"/>
      <w:kern w:val="2"/>
      <w:szCs w:val="24"/>
    </w:rPr>
  </w:style>
  <w:style w:type="paragraph" w:customStyle="1" w:styleId="3655">
    <w:name w:val="Char1 Char Char Char Char Char Char Char Char Char Char Char Char Char Char Char Char Char Char"/>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4"/>
    </w:rPr>
  </w:style>
  <w:style w:type="paragraph" w:customStyle="1" w:styleId="3656">
    <w:name w:val="样式 标题 1 + (中文) 黑体 三号 非加粗 段前: 12 磅 段后: 12 磅 行距: 最小值 24 磅1"/>
    <w:basedOn w:val="4"/>
    <w:qFormat/>
    <w:uiPriority w:val="0"/>
    <w:pPr>
      <w:widowControl w:val="0"/>
      <w:kinsoku/>
      <w:autoSpaceDE/>
      <w:autoSpaceDN/>
      <w:adjustRightInd/>
      <w:snapToGrid/>
      <w:spacing w:before="240" w:after="240" w:line="500" w:lineRule="atLeast"/>
      <w:jc w:val="both"/>
      <w:textAlignment w:val="auto"/>
    </w:pPr>
    <w:rPr>
      <w:rFonts w:ascii="Times New Roman" w:hAnsi="Times New Roman" w:eastAsia="黑体" w:cs="Times New Roman"/>
      <w:b w:val="0"/>
      <w:bCs w:val="0"/>
      <w:snapToGrid/>
      <w:color w:val="auto"/>
      <w:sz w:val="32"/>
      <w:szCs w:val="32"/>
    </w:rPr>
  </w:style>
  <w:style w:type="paragraph" w:customStyle="1" w:styleId="3657">
    <w:name w:val="正文 首行缩进:  2 字符 Char"/>
    <w:basedOn w:val="1"/>
    <w:qFormat/>
    <w:uiPriority w:val="0"/>
    <w:pPr>
      <w:widowControl w:val="0"/>
      <w:kinsoku/>
      <w:autoSpaceDE/>
      <w:autoSpaceDN/>
      <w:adjustRightInd/>
      <w:snapToGrid/>
      <w:spacing w:line="360" w:lineRule="auto"/>
      <w:ind w:firstLine="480"/>
      <w:jc w:val="both"/>
      <w:textAlignment w:val="auto"/>
    </w:pPr>
    <w:rPr>
      <w:rFonts w:ascii="Times New Roman" w:hAnsi="Times New Roman" w:eastAsia="宋体" w:cs="Times New Roman"/>
      <w:snapToGrid/>
      <w:color w:val="auto"/>
      <w:kern w:val="2"/>
      <w:sz w:val="24"/>
      <w:szCs w:val="20"/>
    </w:rPr>
  </w:style>
  <w:style w:type="character" w:customStyle="1" w:styleId="3658">
    <w:name w:val="无间隔 Char1"/>
    <w:qFormat/>
    <w:uiPriority w:val="1"/>
    <w:rPr>
      <w:rFonts w:ascii="Calibri" w:hAnsi="Calibri"/>
      <w:kern w:val="2"/>
      <w:sz w:val="21"/>
      <w:szCs w:val="22"/>
    </w:rPr>
  </w:style>
  <w:style w:type="paragraph" w:customStyle="1" w:styleId="3659">
    <w:name w:val="Char9"/>
    <w:basedOn w:val="1"/>
    <w:qFormat/>
    <w:uiPriority w:val="0"/>
    <w:pPr>
      <w:widowControl w:val="0"/>
      <w:kinsoku/>
      <w:autoSpaceDE/>
      <w:autoSpaceDN/>
      <w:adjustRightInd/>
      <w:snapToGrid/>
      <w:jc w:val="both"/>
      <w:textAlignment w:val="auto"/>
    </w:pPr>
    <w:rPr>
      <w:rFonts w:ascii="Calibri" w:hAnsi="宋体" w:eastAsia="宋体" w:cs="Times New Roman"/>
      <w:snapToGrid/>
      <w:color w:val="auto"/>
      <w:kern w:val="2"/>
      <w:szCs w:val="22"/>
    </w:rPr>
  </w:style>
  <w:style w:type="paragraph" w:customStyle="1" w:styleId="3660">
    <w:name w:val="Char Char Char Char Char Char2 Char Char Char Char3"/>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1">
    <w:name w:val="标题 32"/>
    <w:basedOn w:val="1"/>
    <w:next w:val="1"/>
    <w:qFormat/>
    <w:uiPriority w:val="0"/>
    <w:pPr>
      <w:keepNext/>
      <w:keepLines/>
      <w:widowControl w:val="0"/>
      <w:kinsoku/>
      <w:autoSpaceDE/>
      <w:autoSpaceDN/>
      <w:adjustRightInd/>
      <w:snapToGrid/>
      <w:spacing w:before="260" w:after="260" w:line="413" w:lineRule="auto"/>
      <w:ind w:left="1260" w:hanging="420"/>
      <w:jc w:val="both"/>
      <w:textAlignment w:val="auto"/>
      <w:outlineLvl w:val="2"/>
    </w:pPr>
    <w:rPr>
      <w:rFonts w:hint="eastAsia" w:ascii="Times New Roman" w:hAnsi="Times New Roman" w:eastAsia="宋体" w:cs="Times New Roman"/>
      <w:b/>
      <w:snapToGrid/>
      <w:color w:val="auto"/>
      <w:kern w:val="2"/>
      <w:sz w:val="32"/>
      <w:szCs w:val="22"/>
    </w:rPr>
  </w:style>
  <w:style w:type="paragraph" w:customStyle="1" w:styleId="3662">
    <w:name w:val="纯文本5"/>
    <w:basedOn w:val="1"/>
    <w:qFormat/>
    <w:uiPriority w:val="0"/>
    <w:pPr>
      <w:widowControl w:val="0"/>
      <w:kinsoku/>
      <w:autoSpaceDE/>
      <w:autoSpaceDN/>
      <w:snapToGrid/>
      <w:spacing w:line="500" w:lineRule="exact"/>
      <w:jc w:val="both"/>
    </w:pPr>
    <w:rPr>
      <w:rFonts w:ascii="宋体" w:hAnsi="宋体" w:eastAsia="宋体" w:cs="Times New Roman"/>
      <w:snapToGrid/>
      <w:color w:val="auto"/>
      <w:szCs w:val="22"/>
    </w:rPr>
  </w:style>
  <w:style w:type="paragraph" w:customStyle="1" w:styleId="3663">
    <w:name w:val="Char Char114"/>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64">
    <w:name w:val="Char Char Char Char Char Char Char Char Char Char Char1 Char3"/>
    <w:basedOn w:val="1"/>
    <w:qFormat/>
    <w:uiPriority w:val="0"/>
    <w:pPr>
      <w:widowControl w:val="0"/>
      <w:kinsoku/>
      <w:autoSpaceDE/>
      <w:autoSpaceDN/>
      <w:adjustRightInd/>
      <w:snapToGrid/>
      <w:jc w:val="both"/>
      <w:textAlignment w:val="auto"/>
    </w:pPr>
    <w:rPr>
      <w:rFonts w:ascii="宋体" w:hAnsi="宋体" w:eastAsia="宋体" w:cs="Times New Roman"/>
      <w:snapToGrid/>
      <w:color w:val="auto"/>
      <w:kern w:val="2"/>
      <w:sz w:val="32"/>
      <w:szCs w:val="22"/>
    </w:rPr>
  </w:style>
  <w:style w:type="paragraph" w:customStyle="1" w:styleId="3665">
    <w:name w:val="Char Char Char Char Char3"/>
    <w:basedOn w:val="1"/>
    <w:qFormat/>
    <w:uiPriority w:val="0"/>
    <w:pPr>
      <w:kinsoku/>
      <w:autoSpaceDE/>
      <w:autoSpaceDN/>
      <w:adjustRightInd/>
      <w:snapToGrid/>
      <w:spacing w:after="160" w:line="240" w:lineRule="exact"/>
      <w:textAlignment w:val="auto"/>
    </w:pPr>
    <w:rPr>
      <w:rFonts w:eastAsia="Times New Roman" w:cs="Times New Roman"/>
      <w:b/>
      <w:snapToGrid/>
      <w:color w:val="auto"/>
      <w:sz w:val="24"/>
      <w:szCs w:val="22"/>
      <w:lang w:eastAsia="en-US"/>
    </w:rPr>
  </w:style>
  <w:style w:type="paragraph" w:customStyle="1" w:styleId="3666">
    <w:name w:val="Char Char Char Char Char Char Char Char Char Char Char Char Char Char Char Char Char Char Char Char Char Char3"/>
    <w:basedOn w:val="1"/>
    <w:qFormat/>
    <w:uiPriority w:val="0"/>
    <w:pPr>
      <w:widowControl w:val="0"/>
      <w:kinsoku/>
      <w:autoSpaceDE/>
      <w:autoSpaceDN/>
      <w:snapToGrid/>
      <w:spacing w:line="360" w:lineRule="atLeast"/>
      <w:jc w:val="both"/>
    </w:pPr>
    <w:rPr>
      <w:rFonts w:ascii="Tahoma" w:hAnsi="Tahoma" w:eastAsia="宋体" w:cs="Times New Roman"/>
      <w:snapToGrid/>
      <w:color w:val="auto"/>
      <w:kern w:val="2"/>
      <w:sz w:val="24"/>
      <w:szCs w:val="22"/>
    </w:rPr>
  </w:style>
  <w:style w:type="paragraph" w:customStyle="1" w:styleId="3667">
    <w:name w:val="Char Char Char Char Char2 Char Char Char Char3"/>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68">
    <w:name w:val="Char Char Char Char Char Char1 Char5"/>
    <w:basedOn w:val="1"/>
    <w:qFormat/>
    <w:uiPriority w:val="0"/>
    <w:pPr>
      <w:widowControl w:val="0"/>
      <w:kinsoku/>
      <w:autoSpaceDE/>
      <w:autoSpaceDN/>
      <w:adjustRightInd/>
      <w:snapToGrid/>
      <w:spacing w:line="360" w:lineRule="auto"/>
      <w:ind w:firstLine="200" w:firstLineChars="200"/>
      <w:jc w:val="both"/>
      <w:textAlignment w:val="auto"/>
    </w:pPr>
    <w:rPr>
      <w:rFonts w:ascii="Tahoma" w:hAnsi="Tahoma" w:eastAsia="宋体" w:cs="Times New Roman"/>
      <w:snapToGrid/>
      <w:color w:val="auto"/>
      <w:kern w:val="2"/>
      <w:sz w:val="24"/>
      <w:szCs w:val="22"/>
    </w:rPr>
  </w:style>
  <w:style w:type="paragraph" w:customStyle="1" w:styleId="3669">
    <w:name w:val="Char Char Char Char Char Char Char4"/>
    <w:basedOn w:val="1"/>
    <w:qFormat/>
    <w:uiPriority w:val="0"/>
    <w:pPr>
      <w:widowControl w:val="0"/>
      <w:kinsoku/>
      <w:autoSpaceDE/>
      <w:autoSpaceDN/>
      <w:adjustRightInd/>
      <w:snapToGrid/>
      <w:ind w:firstLine="200" w:firstLineChars="200"/>
      <w:textAlignment w:val="auto"/>
    </w:pPr>
    <w:rPr>
      <w:rFonts w:ascii="Calibri" w:hAnsi="Calibri" w:eastAsia="宋体" w:cs="Times New Roman"/>
      <w:snapToGrid/>
      <w:color w:val="auto"/>
      <w:kern w:val="2"/>
      <w:szCs w:val="22"/>
    </w:rPr>
  </w:style>
  <w:style w:type="paragraph" w:customStyle="1" w:styleId="3670">
    <w:name w:val="Char Char2 Char Char Char Char Char Char Char Char Char Char3"/>
    <w:basedOn w:val="1"/>
    <w:qFormat/>
    <w:uiPriority w:val="0"/>
    <w:pPr>
      <w:widowControl w:val="0"/>
      <w:tabs>
        <w:tab w:val="left" w:pos="1680"/>
      </w:tabs>
      <w:kinsoku/>
      <w:autoSpaceDE/>
      <w:autoSpaceDN/>
      <w:adjustRightInd/>
      <w:snapToGrid/>
      <w:ind w:left="1680" w:hanging="480"/>
      <w:jc w:val="both"/>
      <w:textAlignment w:val="auto"/>
    </w:pPr>
    <w:rPr>
      <w:rFonts w:ascii="Calibri" w:hAnsi="Calibri" w:eastAsia="宋体" w:cs="Times New Roman"/>
      <w:snapToGrid/>
      <w:color w:val="auto"/>
      <w:kern w:val="2"/>
      <w:sz w:val="24"/>
      <w:szCs w:val="22"/>
    </w:rPr>
  </w:style>
  <w:style w:type="paragraph" w:customStyle="1" w:styleId="3671">
    <w:name w:val="Char Char25"/>
    <w:basedOn w:val="26"/>
    <w:qFormat/>
    <w:uiPriority w:val="0"/>
    <w:pPr>
      <w:widowControl/>
      <w:spacing w:line="360" w:lineRule="auto"/>
      <w:ind w:firstLine="432"/>
      <w:jc w:val="left"/>
    </w:pPr>
    <w:rPr>
      <w:rFonts w:ascii="Tahoma" w:hAnsi="Tahoma"/>
      <w:kern w:val="0"/>
      <w:sz w:val="24"/>
      <w:szCs w:val="20"/>
      <w:lang w:val="zh-CN"/>
    </w:rPr>
  </w:style>
  <w:style w:type="paragraph" w:customStyle="1" w:styleId="3672">
    <w:name w:val="标题 12"/>
    <w:basedOn w:val="1"/>
    <w:next w:val="1"/>
    <w:qFormat/>
    <w:uiPriority w:val="0"/>
    <w:pPr>
      <w:keepNext/>
      <w:keepLines/>
      <w:widowControl w:val="0"/>
      <w:kinsoku/>
      <w:autoSpaceDE/>
      <w:autoSpaceDN/>
      <w:adjustRightInd/>
      <w:snapToGrid/>
      <w:spacing w:before="340" w:after="330" w:line="576" w:lineRule="auto"/>
      <w:jc w:val="both"/>
      <w:textAlignment w:val="auto"/>
      <w:outlineLvl w:val="0"/>
    </w:pPr>
    <w:rPr>
      <w:rFonts w:hint="eastAsia" w:ascii="Times New Roman" w:hAnsi="Times New Roman" w:eastAsia="宋体" w:cs="Times New Roman"/>
      <w:b/>
      <w:snapToGrid/>
      <w:color w:val="auto"/>
      <w:kern w:val="44"/>
      <w:sz w:val="44"/>
      <w:szCs w:val="22"/>
    </w:rPr>
  </w:style>
  <w:style w:type="paragraph" w:customStyle="1" w:styleId="3673">
    <w:name w:val="Char Char Char5"/>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4">
    <w:name w:val="Char34"/>
    <w:basedOn w:val="1"/>
    <w:qFormat/>
    <w:uiPriority w:val="0"/>
    <w:pPr>
      <w:widowControl w:val="0"/>
      <w:kinsoku/>
      <w:autoSpaceDE/>
      <w:autoSpaceDN/>
      <w:snapToGrid/>
      <w:spacing w:line="360" w:lineRule="auto"/>
      <w:jc w:val="both"/>
      <w:textAlignment w:val="auto"/>
    </w:pPr>
    <w:rPr>
      <w:rFonts w:ascii="Calibri" w:hAnsi="Calibri" w:eastAsia="宋体" w:cs="Times New Roman"/>
      <w:snapToGrid/>
      <w:color w:val="auto"/>
      <w:sz w:val="24"/>
      <w:szCs w:val="22"/>
    </w:rPr>
  </w:style>
  <w:style w:type="paragraph" w:customStyle="1" w:styleId="3675">
    <w:name w:val="Char15"/>
    <w:basedOn w:val="1"/>
    <w:qFormat/>
    <w:uiPriority w:val="0"/>
    <w:pPr>
      <w:kinsoku/>
      <w:autoSpaceDE/>
      <w:autoSpaceDN/>
      <w:adjustRightInd/>
      <w:snapToGrid/>
      <w:ind w:firstLine="200"/>
      <w:textAlignment w:val="auto"/>
    </w:pPr>
    <w:rPr>
      <w:rFonts w:ascii="Verdana" w:hAnsi="Verdana" w:eastAsia="仿宋_GB2312" w:cs="Times New Roman"/>
      <w:snapToGrid/>
      <w:color w:val="auto"/>
      <w:sz w:val="20"/>
      <w:szCs w:val="22"/>
      <w:lang w:eastAsia="en-US"/>
    </w:rPr>
  </w:style>
  <w:style w:type="paragraph" w:customStyle="1" w:styleId="3676">
    <w:name w:val="正文8"/>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3677">
    <w:name w:val="Char Char Char Char Char Char Char Char Char3"/>
    <w:basedOn w:val="1"/>
    <w:qFormat/>
    <w:uiPriority w:val="0"/>
    <w:pPr>
      <w:kinsoku/>
      <w:autoSpaceDE/>
      <w:autoSpaceDN/>
      <w:adjustRightInd/>
      <w:snapToGrid/>
      <w:spacing w:before="312" w:beforeLines="100" w:after="160" w:line="240" w:lineRule="exact"/>
      <w:textAlignment w:val="auto"/>
    </w:pPr>
    <w:rPr>
      <w:rFonts w:ascii="Verdana" w:hAnsi="Verdana" w:eastAsia="宋体" w:cs="Times New Roman"/>
      <w:snapToGrid/>
      <w:color w:val="auto"/>
      <w:sz w:val="20"/>
      <w:szCs w:val="22"/>
      <w:lang w:eastAsia="en-US"/>
    </w:rPr>
  </w:style>
  <w:style w:type="paragraph" w:customStyle="1" w:styleId="3678">
    <w:name w:val="Char24"/>
    <w:basedOn w:val="1"/>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2"/>
    </w:rPr>
  </w:style>
  <w:style w:type="paragraph" w:customStyle="1" w:styleId="3679">
    <w:name w:val="Char Char Char Char Char1 Char Char Char Char Char Char Char Char Char Char Char Char Char Char Char Char Char Char Char1 Char Char Char3"/>
    <w:basedOn w:val="1"/>
    <w:qFormat/>
    <w:uiPriority w:val="0"/>
    <w:pPr>
      <w:widowControl w:val="0"/>
      <w:kinsoku/>
      <w:autoSpaceDE/>
      <w:autoSpaceDN/>
      <w:adjustRightInd/>
      <w:snapToGrid/>
      <w:spacing w:line="360" w:lineRule="auto"/>
      <w:jc w:val="both"/>
      <w:textAlignment w:val="auto"/>
    </w:pPr>
    <w:rPr>
      <w:rFonts w:ascii="Tahoma" w:hAnsi="Tahoma" w:eastAsia="宋体" w:cs="Times New Roman"/>
      <w:snapToGrid/>
      <w:color w:val="auto"/>
      <w:kern w:val="2"/>
      <w:sz w:val="24"/>
      <w:szCs w:val="22"/>
    </w:rPr>
  </w:style>
  <w:style w:type="paragraph" w:customStyle="1" w:styleId="3680">
    <w:name w:val="Char Char2 Char Char3"/>
    <w:basedOn w:val="1"/>
    <w:qFormat/>
    <w:uiPriority w:val="0"/>
    <w:pPr>
      <w:widowControl w:val="0"/>
      <w:kinsoku/>
      <w:autoSpaceDE/>
      <w:autoSpaceDN/>
      <w:adjustRightInd/>
      <w:snapToGrid/>
      <w:ind w:firstLine="357" w:firstLineChars="170"/>
      <w:jc w:val="both"/>
      <w:textAlignment w:val="auto"/>
    </w:pPr>
    <w:rPr>
      <w:rFonts w:ascii="Tahoma" w:hAnsi="Tahoma" w:eastAsia="宋体" w:cs="Times New Roman"/>
      <w:snapToGrid/>
      <w:color w:val="auto"/>
      <w:kern w:val="2"/>
      <w:szCs w:val="22"/>
    </w:rPr>
  </w:style>
  <w:style w:type="character" w:customStyle="1" w:styleId="3681">
    <w:name w:val="标题8"/>
    <w:qFormat/>
    <w:uiPriority w:val="0"/>
  </w:style>
  <w:style w:type="character" w:customStyle="1" w:styleId="3682">
    <w:name w:val="Char Char93"/>
    <w:qFormat/>
    <w:uiPriority w:val="0"/>
    <w:rPr>
      <w:rFonts w:ascii="黑体" w:hAnsi="Cambria" w:eastAsia="黑体"/>
      <w:sz w:val="32"/>
    </w:rPr>
  </w:style>
  <w:style w:type="character" w:customStyle="1" w:styleId="3683">
    <w:name w:val="Char Char133"/>
    <w:qFormat/>
    <w:uiPriority w:val="0"/>
    <w:rPr>
      <w:rFonts w:eastAsia="宋体"/>
      <w:b/>
      <w:kern w:val="2"/>
      <w:sz w:val="28"/>
      <w:lang w:val="en-US" w:eastAsia="zh-CN"/>
    </w:rPr>
  </w:style>
  <w:style w:type="character" w:customStyle="1" w:styleId="3684">
    <w:name w:val="Char Char123"/>
    <w:qFormat/>
    <w:uiPriority w:val="0"/>
    <w:rPr>
      <w:rFonts w:eastAsia="宋体"/>
      <w:b/>
      <w:kern w:val="2"/>
      <w:sz w:val="32"/>
      <w:lang w:val="en-US" w:eastAsia="zh-CN"/>
    </w:rPr>
  </w:style>
  <w:style w:type="character" w:customStyle="1" w:styleId="3685">
    <w:name w:val="Char Char103"/>
    <w:qFormat/>
    <w:uiPriority w:val="0"/>
    <w:rPr>
      <w:rFonts w:ascii="Times New Roman" w:hAnsi="Times New Roman" w:eastAsia="黑体"/>
      <w:kern w:val="44"/>
      <w:sz w:val="36"/>
    </w:rPr>
  </w:style>
  <w:style w:type="character" w:customStyle="1" w:styleId="3686">
    <w:name w:val="Char Char143"/>
    <w:qFormat/>
    <w:uiPriority w:val="0"/>
    <w:rPr>
      <w:rFonts w:eastAsia="宋体"/>
      <w:b/>
      <w:kern w:val="44"/>
      <w:sz w:val="36"/>
      <w:lang w:val="en-US" w:eastAsia="zh-CN"/>
    </w:rPr>
  </w:style>
  <w:style w:type="paragraph" w:customStyle="1" w:styleId="3687">
    <w:name w:val="正文文本首行缩进2"/>
    <w:basedOn w:val="1"/>
    <w:qFormat/>
    <w:uiPriority w:val="0"/>
    <w:pPr>
      <w:widowControl w:val="0"/>
      <w:kinsoku/>
      <w:autoSpaceDE/>
      <w:autoSpaceDN/>
      <w:adjustRightInd/>
      <w:snapToGrid/>
      <w:spacing w:line="300" w:lineRule="atLeast"/>
      <w:ind w:firstLine="539"/>
      <w:jc w:val="both"/>
    </w:pPr>
    <w:rPr>
      <w:rFonts w:ascii="宋体" w:hAnsi="Times New Roman" w:eastAsia="宋体" w:cs="Times New Roman"/>
      <w:snapToGrid/>
      <w:color w:val="auto"/>
      <w:sz w:val="24"/>
      <w:szCs w:val="22"/>
    </w:rPr>
  </w:style>
  <w:style w:type="paragraph" w:customStyle="1" w:styleId="3688">
    <w:name w:val="Char Char1 Char2"/>
    <w:basedOn w:val="1"/>
    <w:qFormat/>
    <w:uiPriority w:val="0"/>
    <w:pPr>
      <w:widowControl w:val="0"/>
      <w:kinsoku/>
      <w:autoSpaceDE/>
      <w:autoSpaceDN/>
      <w:adjustRightInd/>
      <w:snapToGrid/>
      <w:ind w:firstLine="200"/>
      <w:jc w:val="both"/>
      <w:textAlignment w:val="auto"/>
    </w:pPr>
    <w:rPr>
      <w:rFonts w:ascii="Calibri" w:hAnsi="Times New Roman" w:eastAsia="宋体" w:cs="Times New Roman"/>
      <w:snapToGrid/>
      <w:color w:val="auto"/>
      <w:kern w:val="2"/>
      <w:sz w:val="24"/>
      <w:szCs w:val="22"/>
    </w:rPr>
  </w:style>
  <w:style w:type="paragraph" w:customStyle="1" w:styleId="3689">
    <w:name w:val="Char Char Char Char Char Char Char Char Char Char Char Char Char1"/>
    <w:basedOn w:val="1"/>
    <w:qFormat/>
    <w:uiPriority w:val="0"/>
    <w:pPr>
      <w:widowControl w:val="0"/>
      <w:kinsoku/>
      <w:autoSpaceDE/>
      <w:autoSpaceDN/>
      <w:adjustRightInd/>
      <w:snapToGrid/>
      <w:jc w:val="both"/>
      <w:textAlignment w:val="auto"/>
    </w:pPr>
    <w:rPr>
      <w:rFonts w:ascii="仿宋_GB2312" w:hAnsi="Times New Roman" w:eastAsia="仿宋_GB2312" w:cs="Times New Roman"/>
      <w:b/>
      <w:snapToGrid/>
      <w:color w:val="auto"/>
      <w:kern w:val="2"/>
      <w:sz w:val="32"/>
      <w:szCs w:val="22"/>
    </w:rPr>
  </w:style>
  <w:style w:type="paragraph" w:customStyle="1" w:styleId="3690">
    <w:name w:val="日期4"/>
    <w:basedOn w:val="1"/>
    <w:next w:val="1"/>
    <w:qFormat/>
    <w:uiPriority w:val="0"/>
    <w:pPr>
      <w:widowControl w:val="0"/>
      <w:kinsoku/>
      <w:autoSpaceDE/>
      <w:autoSpaceDN/>
      <w:adjustRightInd/>
      <w:snapToGrid/>
      <w:spacing w:line="360" w:lineRule="atLeast"/>
    </w:pPr>
    <w:rPr>
      <w:rFonts w:ascii="仿宋_GB2312" w:hAnsi="Times New Roman" w:eastAsia="仿宋_GB2312" w:cs="Times New Roman"/>
      <w:snapToGrid/>
      <w:color w:val="auto"/>
      <w:spacing w:val="-2"/>
      <w:sz w:val="28"/>
      <w:szCs w:val="22"/>
    </w:rPr>
  </w:style>
  <w:style w:type="paragraph" w:customStyle="1" w:styleId="3691">
    <w:name w:val="正文首行缩进2字"/>
    <w:basedOn w:val="1"/>
    <w:link w:val="3692"/>
    <w:qFormat/>
    <w:uiPriority w:val="0"/>
    <w:pPr>
      <w:widowControl w:val="0"/>
      <w:kinsoku/>
      <w:autoSpaceDE/>
      <w:autoSpaceDN/>
      <w:adjustRightInd/>
      <w:snapToGrid/>
      <w:ind w:firstLine="560"/>
      <w:jc w:val="both"/>
      <w:textAlignment w:val="auto"/>
    </w:pPr>
    <w:rPr>
      <w:rFonts w:ascii="Times New Roman" w:hAnsi="Times New Roman" w:eastAsia="楷体_GB2312" w:cs="Times New Roman"/>
      <w:snapToGrid/>
      <w:color w:val="auto"/>
      <w:sz w:val="28"/>
      <w:szCs w:val="24"/>
      <w:lang w:val="zh-CN"/>
    </w:rPr>
  </w:style>
  <w:style w:type="character" w:customStyle="1" w:styleId="3692">
    <w:name w:val="正文首行缩进2字 Char"/>
    <w:link w:val="3691"/>
    <w:qFormat/>
    <w:uiPriority w:val="0"/>
    <w:rPr>
      <w:rFonts w:eastAsia="楷体_GB2312"/>
      <w:sz w:val="28"/>
      <w:szCs w:val="24"/>
      <w:lang w:val="zh-CN"/>
    </w:rPr>
  </w:style>
  <w:style w:type="paragraph" w:customStyle="1" w:styleId="3693">
    <w:name w:val="正文加重首行缩进2字"/>
    <w:basedOn w:val="3691"/>
    <w:link w:val="3694"/>
    <w:qFormat/>
    <w:uiPriority w:val="0"/>
    <w:rPr>
      <w:b/>
      <w:bCs/>
    </w:rPr>
  </w:style>
  <w:style w:type="character" w:customStyle="1" w:styleId="3694">
    <w:name w:val="正文加重首行缩进2字 Char"/>
    <w:link w:val="3693"/>
    <w:qFormat/>
    <w:uiPriority w:val="0"/>
    <w:rPr>
      <w:rFonts w:eastAsia="楷体_GB2312"/>
      <w:b/>
      <w:bCs/>
      <w:sz w:val="28"/>
      <w:szCs w:val="24"/>
      <w:lang w:val="zh-CN"/>
    </w:rPr>
  </w:style>
  <w:style w:type="paragraph" w:customStyle="1" w:styleId="3695">
    <w:name w:val="正文符号1"/>
    <w:basedOn w:val="3691"/>
    <w:link w:val="3696"/>
    <w:qFormat/>
    <w:uiPriority w:val="0"/>
    <w:pPr>
      <w:tabs>
        <w:tab w:val="left" w:pos="840"/>
        <w:tab w:val="left" w:pos="960"/>
        <w:tab w:val="left" w:pos="1080"/>
      </w:tabs>
      <w:ind w:left="960" w:firstLine="0"/>
    </w:pPr>
  </w:style>
  <w:style w:type="character" w:customStyle="1" w:styleId="3696">
    <w:name w:val="正文符号1 Char"/>
    <w:link w:val="3695"/>
    <w:qFormat/>
    <w:uiPriority w:val="0"/>
    <w:rPr>
      <w:rFonts w:eastAsia="楷体_GB2312"/>
      <w:sz w:val="28"/>
      <w:szCs w:val="24"/>
      <w:lang w:val="zh-CN"/>
    </w:rPr>
  </w:style>
  <w:style w:type="paragraph" w:customStyle="1" w:styleId="3697">
    <w:name w:val="题目 2"/>
    <w:next w:val="450"/>
    <w:qFormat/>
    <w:uiPriority w:val="0"/>
    <w:pPr>
      <w:keepNext/>
      <w:outlineLvl w:val="1"/>
    </w:pPr>
    <w:rPr>
      <w:rFonts w:ascii="Helvetica" w:hAnsi="Helvetica" w:eastAsia="ヒラギノ角ゴ Pro W3" w:cs="Times New Roman"/>
      <w:b/>
      <w:color w:val="000000"/>
      <w:sz w:val="24"/>
      <w:lang w:val="en-US" w:eastAsia="zh-CN" w:bidi="ar-SA"/>
    </w:rPr>
  </w:style>
  <w:style w:type="paragraph" w:customStyle="1" w:styleId="3698">
    <w:name w:val="自由格式"/>
    <w:qFormat/>
    <w:uiPriority w:val="0"/>
    <w:rPr>
      <w:rFonts w:ascii="Helvetica" w:hAnsi="Helvetica" w:eastAsia="ヒラギノ角ゴ Pro W3" w:cs="Times New Roman"/>
      <w:color w:val="000000"/>
      <w:sz w:val="24"/>
      <w:lang w:val="en-US" w:eastAsia="zh-CN" w:bidi="ar-SA"/>
    </w:rPr>
  </w:style>
  <w:style w:type="character" w:customStyle="1" w:styleId="3699">
    <w:name w:val="short_text1"/>
    <w:qFormat/>
    <w:uiPriority w:val="0"/>
    <w:rPr>
      <w:sz w:val="29"/>
      <w:szCs w:val="29"/>
    </w:rPr>
  </w:style>
  <w:style w:type="character" w:customStyle="1" w:styleId="3700">
    <w:name w:val="_正文段落 Char Char"/>
    <w:link w:val="3701"/>
    <w:qFormat/>
    <w:uiPriority w:val="0"/>
    <w:rPr>
      <w:sz w:val="24"/>
      <w:szCs w:val="24"/>
    </w:rPr>
  </w:style>
  <w:style w:type="paragraph" w:customStyle="1" w:styleId="3701">
    <w:name w:val="_正文段落"/>
    <w:basedOn w:val="1"/>
    <w:link w:val="3700"/>
    <w:qFormat/>
    <w:uiPriority w:val="0"/>
    <w:pPr>
      <w:widowControl w:val="0"/>
      <w:kinsoku/>
      <w:autoSpaceDE/>
      <w:autoSpaceDN/>
      <w:adjustRightInd/>
      <w:snapToGrid/>
      <w:spacing w:beforeLines="15" w:afterLines="30"/>
      <w:ind w:firstLine="200"/>
      <w:jc w:val="both"/>
      <w:textAlignment w:val="auto"/>
    </w:pPr>
    <w:rPr>
      <w:rFonts w:ascii="Times New Roman" w:hAnsi="Times New Roman" w:eastAsia="宋体" w:cs="Times New Roman"/>
      <w:snapToGrid/>
      <w:color w:val="auto"/>
      <w:sz w:val="24"/>
      <w:szCs w:val="24"/>
    </w:rPr>
  </w:style>
  <w:style w:type="character" w:customStyle="1" w:styleId="3702">
    <w:name w:val="样式 四号"/>
    <w:qFormat/>
    <w:uiPriority w:val="0"/>
    <w:rPr>
      <w:rFonts w:ascii="仿宋_GB2312" w:eastAsia="仿宋_GB2312"/>
      <w:sz w:val="28"/>
      <w:szCs w:val="28"/>
    </w:rPr>
  </w:style>
  <w:style w:type="character" w:customStyle="1" w:styleId="3703">
    <w:name w:val="@他2"/>
    <w:unhideWhenUsed/>
    <w:qFormat/>
    <w:uiPriority w:val="99"/>
    <w:rPr>
      <w:color w:val="2B579A"/>
      <w:shd w:val="clear" w:color="auto" w:fill="E6E6E6"/>
    </w:rPr>
  </w:style>
  <w:style w:type="paragraph" w:customStyle="1" w:styleId="3704">
    <w:name w:val="z-窗体底端12"/>
    <w:basedOn w:val="1"/>
    <w:next w:val="1"/>
    <w:qFormat/>
    <w:uiPriority w:val="0"/>
    <w:pPr>
      <w:pBdr>
        <w:top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5">
    <w:name w:val="超链接11"/>
    <w:qFormat/>
    <w:uiPriority w:val="0"/>
    <w:rPr>
      <w:color w:val="0000FF"/>
      <w:u w:val="single"/>
    </w:rPr>
  </w:style>
  <w:style w:type="character" w:customStyle="1" w:styleId="3706">
    <w:name w:val="尾注文本 Char3"/>
    <w:qFormat/>
    <w:uiPriority w:val="0"/>
    <w:rPr>
      <w:kern w:val="2"/>
      <w:sz w:val="21"/>
    </w:rPr>
  </w:style>
  <w:style w:type="character" w:customStyle="1" w:styleId="3707">
    <w:name w:val="信息标题 Char3"/>
    <w:qFormat/>
    <w:uiPriority w:val="0"/>
    <w:rPr>
      <w:rFonts w:ascii="Arial" w:hAnsi="Arial"/>
      <w:kern w:val="2"/>
      <w:sz w:val="24"/>
      <w:shd w:val="pct20" w:color="auto" w:fill="auto"/>
    </w:rPr>
  </w:style>
  <w:style w:type="paragraph" w:customStyle="1" w:styleId="3708">
    <w:name w:val="z-窗体顶端12"/>
    <w:basedOn w:val="1"/>
    <w:next w:val="1"/>
    <w:qFormat/>
    <w:uiPriority w:val="0"/>
    <w:pPr>
      <w:pBdr>
        <w:bottom w:val="single" w:color="auto" w:sz="6" w:space="1"/>
      </w:pBdr>
      <w:kinsoku/>
      <w:autoSpaceDE/>
      <w:autoSpaceDN/>
      <w:adjustRightInd/>
      <w:snapToGrid/>
      <w:jc w:val="center"/>
      <w:textAlignment w:val="auto"/>
    </w:pPr>
    <w:rPr>
      <w:rFonts w:eastAsia="宋体"/>
      <w:snapToGrid/>
      <w:vanish/>
      <w:color w:val="auto"/>
      <w:sz w:val="16"/>
      <w:szCs w:val="16"/>
    </w:rPr>
  </w:style>
  <w:style w:type="character" w:customStyle="1" w:styleId="3709">
    <w:name w:val="HTML 地址 Char2"/>
    <w:qFormat/>
    <w:uiPriority w:val="0"/>
    <w:rPr>
      <w:i/>
      <w:iCs/>
      <w:kern w:val="2"/>
      <w:sz w:val="21"/>
      <w:szCs w:val="24"/>
    </w:rPr>
  </w:style>
  <w:style w:type="character" w:customStyle="1" w:styleId="3710">
    <w:name w:val="占位符文本11"/>
    <w:qFormat/>
    <w:uiPriority w:val="99"/>
    <w:rPr>
      <w:color w:val="808080"/>
    </w:rPr>
  </w:style>
  <w:style w:type="paragraph" w:customStyle="1" w:styleId="3711">
    <w:name w:val="索引 63"/>
    <w:basedOn w:val="1"/>
    <w:next w:val="1"/>
    <w:qFormat/>
    <w:uiPriority w:val="0"/>
    <w:pPr>
      <w:widowControl w:val="0"/>
      <w:kinsoku/>
      <w:autoSpaceDE/>
      <w:autoSpaceDN/>
      <w:adjustRightInd/>
      <w:snapToGrid/>
      <w:ind w:left="1000" w:leftChars="1000"/>
      <w:jc w:val="both"/>
      <w:textAlignment w:val="auto"/>
    </w:pPr>
    <w:rPr>
      <w:rFonts w:ascii="Times New Roman" w:hAnsi="Times New Roman" w:eastAsia="宋体" w:cs="Times New Roman"/>
      <w:snapToGrid/>
      <w:color w:val="auto"/>
      <w:kern w:val="2"/>
      <w:sz w:val="24"/>
      <w:szCs w:val="24"/>
    </w:rPr>
  </w:style>
  <w:style w:type="paragraph" w:customStyle="1" w:styleId="3712">
    <w:name w:val="批注主题31"/>
    <w:basedOn w:val="2"/>
    <w:next w:val="2"/>
    <w:qFormat/>
    <w:uiPriority w:val="0"/>
    <w:rPr>
      <w:rFonts w:ascii="Calibri" w:hAnsi="Calibri"/>
      <w:b/>
      <w:bCs/>
    </w:rPr>
  </w:style>
  <w:style w:type="paragraph" w:customStyle="1" w:styleId="3713">
    <w:name w:val="索引 821"/>
    <w:basedOn w:val="1"/>
    <w:next w:val="1"/>
    <w:qFormat/>
    <w:uiPriority w:val="0"/>
    <w:pPr>
      <w:widowControl w:val="0"/>
      <w:kinsoku/>
      <w:autoSpaceDE/>
      <w:autoSpaceDN/>
      <w:adjustRightInd/>
      <w:snapToGrid/>
      <w:ind w:left="1400" w:leftChars="1400"/>
      <w:jc w:val="both"/>
      <w:textAlignment w:val="auto"/>
    </w:pPr>
    <w:rPr>
      <w:rFonts w:ascii="Times New Roman" w:hAnsi="Times New Roman" w:eastAsia="宋体" w:cs="Times New Roman"/>
      <w:snapToGrid/>
      <w:color w:val="auto"/>
      <w:kern w:val="2"/>
      <w:sz w:val="24"/>
      <w:szCs w:val="24"/>
    </w:rPr>
  </w:style>
  <w:style w:type="paragraph" w:customStyle="1" w:styleId="3714">
    <w:name w:val="引文目录11"/>
    <w:basedOn w:val="1"/>
    <w:next w:val="1"/>
    <w:qFormat/>
    <w:uiPriority w:val="0"/>
    <w:pPr>
      <w:widowControl w:val="0"/>
      <w:kinsoku/>
      <w:autoSpaceDE/>
      <w:autoSpaceDN/>
      <w:adjustRightInd/>
      <w:snapToGrid/>
      <w:ind w:left="420" w:leftChars="200"/>
      <w:jc w:val="both"/>
      <w:textAlignment w:val="auto"/>
    </w:pPr>
    <w:rPr>
      <w:rFonts w:ascii="Times New Roman" w:hAnsi="Times New Roman" w:eastAsia="宋体" w:cs="Times New Roman"/>
      <w:snapToGrid/>
      <w:color w:val="auto"/>
      <w:kern w:val="2"/>
      <w:sz w:val="24"/>
      <w:szCs w:val="24"/>
    </w:rPr>
  </w:style>
  <w:style w:type="paragraph" w:customStyle="1" w:styleId="3715">
    <w:name w:val="普通(网站)3"/>
    <w:basedOn w:val="1"/>
    <w:qFormat/>
    <w:uiPriority w:val="0"/>
    <w:pPr>
      <w:tabs>
        <w:tab w:val="left" w:pos="930"/>
      </w:tabs>
      <w:kinsoku/>
      <w:autoSpaceDE/>
      <w:autoSpaceDN/>
      <w:snapToGrid/>
      <w:spacing w:line="360" w:lineRule="auto"/>
      <w:ind w:firstLine="200"/>
    </w:pPr>
    <w:rPr>
      <w:rFonts w:ascii="Arial Unicode MS" w:hAnsi="Arial Unicode MS" w:eastAsia="Arial Unicode MS" w:cs="Times New Roman"/>
      <w:snapToGrid/>
      <w:spacing w:val="-4"/>
      <w:sz w:val="24"/>
      <w:szCs w:val="20"/>
    </w:rPr>
  </w:style>
  <w:style w:type="paragraph" w:customStyle="1" w:styleId="3716">
    <w:name w:val="索引 53"/>
    <w:basedOn w:val="1"/>
    <w:next w:val="1"/>
    <w:qFormat/>
    <w:uiPriority w:val="0"/>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 w:val="24"/>
      <w:szCs w:val="24"/>
    </w:rPr>
  </w:style>
  <w:style w:type="paragraph" w:customStyle="1" w:styleId="3717">
    <w:name w:val="索引标题21"/>
    <w:basedOn w:val="1"/>
    <w:next w:val="3003"/>
    <w:qFormat/>
    <w:uiPriority w:val="0"/>
    <w:pPr>
      <w:widowControl w:val="0"/>
      <w:kinsoku/>
      <w:autoSpaceDE/>
      <w:autoSpaceDN/>
      <w:adjustRightInd/>
      <w:snapToGrid/>
      <w:spacing w:line="360" w:lineRule="exact"/>
      <w:jc w:val="both"/>
      <w:textAlignment w:val="auto"/>
    </w:pPr>
    <w:rPr>
      <w:rFonts w:ascii="Calibri" w:hAnsi="Calibri" w:eastAsia="宋体" w:cs="Times New Roman"/>
      <w:snapToGrid/>
      <w:color w:val="auto"/>
      <w:kern w:val="2"/>
      <w:sz w:val="24"/>
      <w:szCs w:val="22"/>
    </w:rPr>
  </w:style>
  <w:style w:type="paragraph" w:customStyle="1" w:styleId="3718">
    <w:name w:val="索引 73"/>
    <w:basedOn w:val="1"/>
    <w:next w:val="1"/>
    <w:qFormat/>
    <w:uiPriority w:val="0"/>
    <w:pPr>
      <w:widowControl w:val="0"/>
      <w:kinsoku/>
      <w:autoSpaceDE/>
      <w:autoSpaceDN/>
      <w:adjustRightInd/>
      <w:snapToGrid/>
      <w:ind w:left="1200" w:leftChars="1200"/>
      <w:jc w:val="both"/>
      <w:textAlignment w:val="auto"/>
    </w:pPr>
    <w:rPr>
      <w:rFonts w:ascii="Times New Roman" w:hAnsi="Times New Roman" w:eastAsia="宋体" w:cs="Times New Roman"/>
      <w:snapToGrid/>
      <w:color w:val="auto"/>
      <w:kern w:val="2"/>
      <w:sz w:val="24"/>
      <w:szCs w:val="24"/>
    </w:rPr>
  </w:style>
  <w:style w:type="paragraph" w:customStyle="1" w:styleId="3719">
    <w:name w:val="列表 211"/>
    <w:basedOn w:val="1"/>
    <w:qFormat/>
    <w:uiPriority w:val="0"/>
    <w:pPr>
      <w:widowControl w:val="0"/>
      <w:kinsoku/>
      <w:autoSpaceDE/>
      <w:autoSpaceDN/>
      <w:adjustRightInd/>
      <w:snapToGrid/>
      <w:spacing w:line="300" w:lineRule="auto"/>
      <w:ind w:left="100" w:leftChars="200" w:hanging="200" w:hangingChars="200"/>
      <w:jc w:val="both"/>
      <w:textAlignment w:val="auto"/>
    </w:pPr>
    <w:rPr>
      <w:rFonts w:ascii="Times New Roman" w:hAnsi="Times New Roman" w:eastAsia="宋体" w:cs="Times New Roman"/>
      <w:snapToGrid/>
      <w:color w:val="auto"/>
      <w:kern w:val="2"/>
      <w:sz w:val="24"/>
      <w:szCs w:val="20"/>
    </w:rPr>
  </w:style>
  <w:style w:type="paragraph" w:customStyle="1" w:styleId="3720">
    <w:name w:val="正文23"/>
    <w:basedOn w:val="1"/>
    <w:next w:val="1"/>
    <w:qFormat/>
    <w:uiPriority w:val="0"/>
    <w:pPr>
      <w:widowControl w:val="0"/>
      <w:kinsoku/>
      <w:autoSpaceDE/>
      <w:autoSpaceDN/>
      <w:adjustRightInd/>
      <w:snapToGrid/>
      <w:spacing w:line="440" w:lineRule="exact"/>
      <w:ind w:firstLine="480" w:firstLineChars="200"/>
      <w:jc w:val="center"/>
      <w:textAlignment w:val="auto"/>
    </w:pPr>
    <w:rPr>
      <w:rFonts w:ascii="Times New Roman" w:hAnsi="Times New Roman" w:eastAsia="宋体" w:cs="Times New Roman"/>
      <w:snapToGrid/>
      <w:color w:val="auto"/>
      <w:sz w:val="24"/>
      <w:szCs w:val="24"/>
    </w:rPr>
  </w:style>
  <w:style w:type="paragraph" w:customStyle="1" w:styleId="3721">
    <w:name w:val="索引 13"/>
    <w:basedOn w:val="1"/>
    <w:next w:val="1"/>
    <w:qFormat/>
    <w:uiPriority w:val="0"/>
    <w:pPr>
      <w:widowControl w:val="0"/>
      <w:kinsoku/>
      <w:autoSpaceDE/>
      <w:autoSpaceDN/>
      <w:adjustRightInd/>
      <w:snapToGrid/>
      <w:spacing w:line="400" w:lineRule="exact"/>
      <w:ind w:left="240" w:leftChars="100" w:right="240" w:rightChars="100"/>
      <w:jc w:val="both"/>
      <w:textAlignment w:val="auto"/>
    </w:pPr>
    <w:rPr>
      <w:rFonts w:ascii="Calibri" w:hAnsi="Calibri" w:eastAsia="宋体" w:cs="Times New Roman"/>
      <w:snapToGrid/>
      <w:color w:val="auto"/>
      <w:kern w:val="2"/>
      <w:sz w:val="24"/>
      <w:szCs w:val="20"/>
    </w:rPr>
  </w:style>
  <w:style w:type="paragraph" w:customStyle="1" w:styleId="3722">
    <w:name w:val="列出段落5"/>
    <w:basedOn w:val="1"/>
    <w:qFormat/>
    <w:uiPriority w:val="0"/>
    <w:pPr>
      <w:widowControl w:val="0"/>
      <w:kinsoku/>
      <w:autoSpaceDE/>
      <w:autoSpaceDN/>
      <w:adjustRightInd/>
      <w:snapToGrid/>
      <w:ind w:firstLine="420" w:firstLineChars="200"/>
      <w:jc w:val="both"/>
      <w:textAlignment w:val="auto"/>
    </w:pPr>
    <w:rPr>
      <w:rFonts w:ascii="宋体" w:hAnsi="Times New Roman" w:eastAsia="宋体" w:cs="Times New Roman"/>
      <w:snapToGrid/>
      <w:color w:val="auto"/>
      <w:sz w:val="24"/>
      <w:szCs w:val="28"/>
    </w:rPr>
  </w:style>
  <w:style w:type="paragraph" w:customStyle="1" w:styleId="3723">
    <w:name w:val="索引 33"/>
    <w:basedOn w:val="1"/>
    <w:next w:val="1"/>
    <w:qFormat/>
    <w:uiPriority w:val="0"/>
    <w:pPr>
      <w:widowControl w:val="0"/>
      <w:kinsoku/>
      <w:autoSpaceDE/>
      <w:autoSpaceDN/>
      <w:adjustRightInd/>
      <w:snapToGrid/>
      <w:ind w:left="400" w:leftChars="400"/>
      <w:jc w:val="both"/>
      <w:textAlignment w:val="auto"/>
    </w:pPr>
    <w:rPr>
      <w:rFonts w:ascii="Times New Roman" w:hAnsi="Times New Roman" w:eastAsia="宋体" w:cs="Times New Roman"/>
      <w:snapToGrid/>
      <w:color w:val="auto"/>
      <w:kern w:val="2"/>
      <w:sz w:val="24"/>
      <w:szCs w:val="24"/>
    </w:rPr>
  </w:style>
  <w:style w:type="paragraph" w:customStyle="1" w:styleId="3724">
    <w:name w:val="正文首行缩进21"/>
    <w:basedOn w:val="86"/>
    <w:next w:val="86"/>
    <w:qFormat/>
    <w:uiPriority w:val="0"/>
    <w:pPr>
      <w:adjustRightInd w:val="0"/>
      <w:snapToGrid w:val="0"/>
      <w:spacing w:line="440" w:lineRule="exact"/>
      <w:ind w:left="47" w:leftChars="0" w:firstLine="592"/>
      <w:jc w:val="left"/>
    </w:pPr>
    <w:rPr>
      <w:spacing w:val="8"/>
      <w:sz w:val="28"/>
      <w:szCs w:val="24"/>
    </w:rPr>
  </w:style>
  <w:style w:type="paragraph" w:customStyle="1" w:styleId="3725">
    <w:name w:val="正文首行缩进 211"/>
    <w:basedOn w:val="34"/>
    <w:qFormat/>
    <w:uiPriority w:val="0"/>
    <w:pPr>
      <w:spacing w:line="240" w:lineRule="auto"/>
      <w:ind w:firstLine="480" w:firstLineChars="200"/>
    </w:pPr>
    <w:rPr>
      <w:sz w:val="21"/>
    </w:rPr>
  </w:style>
  <w:style w:type="paragraph" w:customStyle="1" w:styleId="3726">
    <w:name w:val="规划正文"/>
    <w:basedOn w:val="1"/>
    <w:qFormat/>
    <w:uiPriority w:val="0"/>
    <w:pPr>
      <w:kinsoku/>
      <w:autoSpaceDE/>
      <w:autoSpaceDN/>
      <w:adjustRightInd/>
      <w:snapToGrid/>
      <w:spacing w:line="360" w:lineRule="auto"/>
      <w:ind w:firstLine="200" w:firstLineChars="200"/>
      <w:textAlignment w:val="auto"/>
    </w:pPr>
    <w:rPr>
      <w:rFonts w:ascii="Calibri" w:hAnsi="Calibri" w:eastAsia="宋体" w:cs="Times New Roman"/>
      <w:snapToGrid/>
      <w:color w:val="auto"/>
      <w:sz w:val="28"/>
      <w:szCs w:val="28"/>
    </w:rPr>
  </w:style>
  <w:style w:type="character" w:customStyle="1" w:styleId="3727">
    <w:name w:val="标题3洱 Char"/>
    <w:link w:val="3728"/>
    <w:qFormat/>
    <w:uiPriority w:val="0"/>
    <w:rPr>
      <w:b/>
      <w:bCs/>
      <w:sz w:val="24"/>
      <w:szCs w:val="28"/>
    </w:rPr>
  </w:style>
  <w:style w:type="paragraph" w:customStyle="1" w:styleId="3728">
    <w:name w:val="标题3洱"/>
    <w:basedOn w:val="6"/>
    <w:link w:val="3727"/>
    <w:qFormat/>
    <w:uiPriority w:val="0"/>
    <w:pPr>
      <w:widowControl w:val="0"/>
      <w:tabs>
        <w:tab w:val="left" w:pos="0"/>
      </w:tabs>
      <w:kinsoku/>
      <w:autoSpaceDE/>
      <w:autoSpaceDN/>
      <w:adjustRightInd/>
      <w:snapToGrid/>
      <w:spacing w:before="0" w:after="0" w:line="480" w:lineRule="auto"/>
      <w:textAlignment w:val="auto"/>
    </w:pPr>
    <w:rPr>
      <w:rFonts w:ascii="Times New Roman" w:hAnsi="Times New Roman" w:cs="Times New Roman"/>
      <w:snapToGrid/>
      <w:color w:val="auto"/>
      <w:szCs w:val="28"/>
    </w:rPr>
  </w:style>
  <w:style w:type="character" w:customStyle="1" w:styleId="3729">
    <w:name w:val="fontstyle31"/>
    <w:basedOn w:val="95"/>
    <w:qFormat/>
    <w:uiPriority w:val="0"/>
    <w:rPr>
      <w:rFonts w:hint="eastAsia" w:ascii="宋体" w:hAnsi="宋体" w:eastAsia="宋体"/>
      <w:color w:val="000000"/>
      <w:sz w:val="28"/>
      <w:szCs w:val="28"/>
    </w:rPr>
  </w:style>
  <w:style w:type="character" w:customStyle="1" w:styleId="3730">
    <w:name w:val="fontstyle41"/>
    <w:basedOn w:val="95"/>
    <w:qFormat/>
    <w:uiPriority w:val="0"/>
    <w:rPr>
      <w:rFonts w:hint="default" w:ascii="Symbol" w:hAnsi="Symbol"/>
      <w:color w:val="000000"/>
      <w:sz w:val="28"/>
      <w:szCs w:val="28"/>
    </w:rPr>
  </w:style>
  <w:style w:type="character" w:customStyle="1" w:styleId="3731">
    <w:name w:val="尾注文本 Char2"/>
    <w:basedOn w:val="95"/>
    <w:qFormat/>
    <w:uiPriority w:val="99"/>
    <w:rPr>
      <w:kern w:val="2"/>
      <w:sz w:val="21"/>
      <w:szCs w:val="24"/>
    </w:rPr>
  </w:style>
  <w:style w:type="character" w:customStyle="1" w:styleId="3732">
    <w:name w:val="NormalCharacter"/>
    <w:qFormat/>
    <w:uiPriority w:val="0"/>
  </w:style>
  <w:style w:type="paragraph" w:customStyle="1" w:styleId="3733">
    <w:name w:val="p22"/>
    <w:basedOn w:val="1"/>
    <w:qFormat/>
    <w:uiPriority w:val="0"/>
    <w:pPr>
      <w:kinsoku/>
      <w:autoSpaceDE/>
      <w:autoSpaceDN/>
      <w:adjustRightInd/>
      <w:snapToGrid/>
      <w:spacing w:line="360" w:lineRule="auto"/>
      <w:ind w:firstLine="420"/>
      <w:jc w:val="both"/>
      <w:textAlignment w:val="auto"/>
    </w:pPr>
    <w:rPr>
      <w:rFonts w:ascii="宋体" w:hAnsi="宋体" w:eastAsia="宋体" w:cs="宋体"/>
      <w:snapToGrid/>
      <w:color w:val="auto"/>
      <w:sz w:val="24"/>
    </w:rPr>
  </w:style>
  <w:style w:type="paragraph" w:customStyle="1" w:styleId="3734">
    <w:name w:val="气象局"/>
    <w:basedOn w:val="1"/>
    <w:qFormat/>
    <w:uiPriority w:val="0"/>
    <w:pPr>
      <w:widowControl w:val="0"/>
      <w:kinsoku/>
      <w:autoSpaceDE/>
      <w:autoSpaceDN/>
      <w:adjustRightInd/>
      <w:snapToGrid/>
      <w:spacing w:line="360" w:lineRule="auto"/>
      <w:ind w:firstLine="200" w:firstLineChars="200"/>
      <w:jc w:val="both"/>
      <w:textAlignment w:val="auto"/>
    </w:pPr>
    <w:rPr>
      <w:rFonts w:ascii="Times New Roman" w:hAnsi="Times New Roman" w:eastAsia="宋体" w:cs="Times New Roman"/>
      <w:snapToGrid/>
      <w:color w:val="auto"/>
      <w:kern w:val="2"/>
      <w:sz w:val="24"/>
      <w:szCs w:val="20"/>
    </w:rPr>
  </w:style>
  <w:style w:type="paragraph" w:customStyle="1" w:styleId="3735">
    <w:name w:val="国电正文格式"/>
    <w:basedOn w:val="1"/>
    <w:qFormat/>
    <w:uiPriority w:val="0"/>
    <w:pPr>
      <w:widowControl w:val="0"/>
      <w:kinsoku/>
      <w:autoSpaceDE/>
      <w:autoSpaceDN/>
      <w:adjustRightInd/>
      <w:snapToGrid/>
      <w:spacing w:line="360" w:lineRule="auto"/>
      <w:ind w:firstLine="480" w:firstLineChars="200"/>
      <w:jc w:val="both"/>
      <w:textAlignment w:val="auto"/>
    </w:pPr>
    <w:rPr>
      <w:rFonts w:ascii="仿宋_GB2312" w:hAnsi="宋体" w:eastAsia="仿宋_GB2312" w:cs="宋体"/>
      <w:snapToGrid/>
      <w:kern w:val="2"/>
      <w:sz w:val="24"/>
      <w:szCs w:val="24"/>
    </w:rPr>
  </w:style>
  <w:style w:type="paragraph" w:customStyle="1" w:styleId="3736">
    <w:name w:val="样式 标题 1 + 首行缩进:  2 字符"/>
    <w:basedOn w:val="4"/>
    <w:qFormat/>
    <w:uiPriority w:val="0"/>
    <w:pPr>
      <w:keepLines w:val="0"/>
      <w:widowControl w:val="0"/>
      <w:kinsoku/>
      <w:autoSpaceDE/>
      <w:autoSpaceDN/>
      <w:adjustRightInd/>
      <w:snapToGrid/>
      <w:spacing w:before="0" w:after="0" w:line="500" w:lineRule="exact"/>
      <w:jc w:val="center"/>
      <w:textAlignment w:val="auto"/>
    </w:pPr>
    <w:rPr>
      <w:rFonts w:ascii="仿宋_GB2312" w:hAnsi="宋体" w:eastAsia="宋体" w:cs="宋体"/>
      <w:bCs w:val="0"/>
      <w:snapToGrid/>
      <w:spacing w:val="-5"/>
      <w:kern w:val="0"/>
      <w:sz w:val="32"/>
      <w:szCs w:val="20"/>
    </w:rPr>
  </w:style>
  <w:style w:type="paragraph" w:customStyle="1" w:styleId="3737">
    <w:name w:val="样式 样式 样式 首行缩进:  2 字符 + 黑色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character" w:customStyle="1" w:styleId="3738">
    <w:name w:val="标题 6 Char1"/>
    <w:basedOn w:val="95"/>
    <w:qFormat/>
    <w:uiPriority w:val="0"/>
    <w:rPr>
      <w:rFonts w:hint="default" w:ascii="Times New Roman" w:hAnsi="Times New Roman" w:cs="Times New Roman"/>
      <w:b/>
      <w:bCs/>
      <w:kern w:val="0"/>
      <w:sz w:val="22"/>
    </w:rPr>
  </w:style>
  <w:style w:type="character" w:customStyle="1" w:styleId="3739">
    <w:name w:val="标题 7 Char1"/>
    <w:basedOn w:val="95"/>
    <w:qFormat/>
    <w:uiPriority w:val="0"/>
    <w:rPr>
      <w:rFonts w:hint="default" w:ascii="Times New Roman" w:hAnsi="Times New Roman" w:cs="Times New Roman"/>
      <w:kern w:val="0"/>
      <w:sz w:val="24"/>
      <w:szCs w:val="24"/>
    </w:rPr>
  </w:style>
  <w:style w:type="character" w:customStyle="1" w:styleId="3740">
    <w:name w:val="标题 8 Char1"/>
    <w:basedOn w:val="95"/>
    <w:qFormat/>
    <w:uiPriority w:val="0"/>
    <w:rPr>
      <w:rFonts w:hint="default" w:ascii="Times New Roman" w:hAnsi="Times New Roman" w:cs="Times New Roman"/>
      <w:i/>
      <w:iCs/>
      <w:kern w:val="0"/>
      <w:sz w:val="24"/>
      <w:szCs w:val="24"/>
    </w:rPr>
  </w:style>
  <w:style w:type="character" w:customStyle="1" w:styleId="3741">
    <w:name w:val="标题 9 Char1"/>
    <w:basedOn w:val="95"/>
    <w:qFormat/>
    <w:uiPriority w:val="0"/>
    <w:rPr>
      <w:rFonts w:hint="eastAsia" w:ascii="等线 Light" w:hAnsi="等线 Light" w:eastAsia="等线 Light" w:cs="Times New Roman"/>
      <w:kern w:val="0"/>
      <w:sz w:val="22"/>
    </w:rPr>
  </w:style>
  <w:style w:type="character" w:customStyle="1" w:styleId="3742">
    <w:name w:val="open"/>
    <w:basedOn w:val="95"/>
    <w:qFormat/>
    <w:uiPriority w:val="0"/>
  </w:style>
  <w:style w:type="character" w:customStyle="1" w:styleId="3743">
    <w:name w:val="plrdis1"/>
    <w:basedOn w:val="95"/>
    <w:qFormat/>
    <w:uiPriority w:val="0"/>
    <w:rPr>
      <w:color w:val="666666"/>
      <w:sz w:val="19"/>
      <w:szCs w:val="19"/>
    </w:rPr>
  </w:style>
  <w:style w:type="character" w:customStyle="1" w:styleId="3744">
    <w:name w:val="pass-placeholder-smsphone"/>
    <w:basedOn w:val="95"/>
    <w:qFormat/>
    <w:uiPriority w:val="0"/>
  </w:style>
  <w:style w:type="character" w:customStyle="1" w:styleId="3745">
    <w:name w:val="pass-placeholder-smsphone1"/>
    <w:basedOn w:val="95"/>
    <w:qFormat/>
    <w:uiPriority w:val="0"/>
  </w:style>
  <w:style w:type="character" w:customStyle="1" w:styleId="3746">
    <w:name w:val="pass-placeholder-smsphone2"/>
    <w:basedOn w:val="95"/>
    <w:qFormat/>
    <w:uiPriority w:val="0"/>
  </w:style>
  <w:style w:type="character" w:customStyle="1" w:styleId="3747">
    <w:name w:val="pass-placeholder-username"/>
    <w:basedOn w:val="95"/>
    <w:qFormat/>
    <w:uiPriority w:val="0"/>
  </w:style>
  <w:style w:type="character" w:customStyle="1" w:styleId="3748">
    <w:name w:val="pass-placeholder-username1"/>
    <w:basedOn w:val="95"/>
    <w:qFormat/>
    <w:uiPriority w:val="0"/>
  </w:style>
  <w:style w:type="character" w:customStyle="1" w:styleId="3749">
    <w:name w:val="pass-placeholder-username2"/>
    <w:basedOn w:val="95"/>
    <w:qFormat/>
    <w:uiPriority w:val="0"/>
  </w:style>
  <w:style w:type="character" w:customStyle="1" w:styleId="3750">
    <w:name w:val="pass-placeholder-password"/>
    <w:basedOn w:val="95"/>
    <w:qFormat/>
    <w:uiPriority w:val="0"/>
  </w:style>
  <w:style w:type="character" w:customStyle="1" w:styleId="3751">
    <w:name w:val="pass-placeholder-password1"/>
    <w:basedOn w:val="95"/>
    <w:qFormat/>
    <w:uiPriority w:val="0"/>
  </w:style>
  <w:style w:type="character" w:customStyle="1" w:styleId="3752">
    <w:name w:val="pass-placeholder-password2"/>
    <w:basedOn w:val="95"/>
    <w:qFormat/>
    <w:uiPriority w:val="0"/>
  </w:style>
  <w:style w:type="character" w:customStyle="1" w:styleId="3753">
    <w:name w:val="pass-placeholder"/>
    <w:basedOn w:val="95"/>
    <w:qFormat/>
    <w:uiPriority w:val="0"/>
  </w:style>
  <w:style w:type="character" w:customStyle="1" w:styleId="3754">
    <w:name w:val="pass-placeholder1"/>
    <w:basedOn w:val="95"/>
    <w:qFormat/>
    <w:uiPriority w:val="0"/>
  </w:style>
  <w:style w:type="character" w:customStyle="1" w:styleId="3755">
    <w:name w:val="pass-placeholder2"/>
    <w:basedOn w:val="95"/>
    <w:qFormat/>
    <w:uiPriority w:val="0"/>
  </w:style>
  <w:style w:type="character" w:customStyle="1" w:styleId="3756">
    <w:name w:val="pass-placeholder3"/>
    <w:basedOn w:val="95"/>
    <w:qFormat/>
    <w:uiPriority w:val="0"/>
  </w:style>
  <w:style w:type="character" w:customStyle="1" w:styleId="3757">
    <w:name w:val="pass-clearbtn-smsverifycode"/>
    <w:basedOn w:val="95"/>
    <w:qFormat/>
    <w:uiPriority w:val="0"/>
  </w:style>
  <w:style w:type="character" w:customStyle="1" w:styleId="3758">
    <w:name w:val="pass-clearbtn-smsverifycode1"/>
    <w:basedOn w:val="95"/>
    <w:qFormat/>
    <w:uiPriority w:val="0"/>
  </w:style>
  <w:style w:type="character" w:customStyle="1" w:styleId="3759">
    <w:name w:val="pass-clearbtn-smsverifycode2"/>
    <w:basedOn w:val="95"/>
    <w:qFormat/>
    <w:uiPriority w:val="0"/>
  </w:style>
  <w:style w:type="character" w:customStyle="1" w:styleId="3760">
    <w:name w:val="pass-clearbtn-verifycode"/>
    <w:basedOn w:val="95"/>
    <w:qFormat/>
    <w:uiPriority w:val="0"/>
  </w:style>
  <w:style w:type="character" w:customStyle="1" w:styleId="3761">
    <w:name w:val="pass-clearbtn-verifycode1"/>
    <w:basedOn w:val="95"/>
    <w:qFormat/>
    <w:uiPriority w:val="0"/>
  </w:style>
  <w:style w:type="character" w:customStyle="1" w:styleId="3762">
    <w:name w:val="pass-clearbtn-verifycode2"/>
    <w:basedOn w:val="95"/>
    <w:qFormat/>
    <w:uiPriority w:val="0"/>
  </w:style>
  <w:style w:type="character" w:customStyle="1" w:styleId="3763">
    <w:name w:val="pass-generalerror"/>
    <w:basedOn w:val="95"/>
    <w:qFormat/>
    <w:uiPriority w:val="0"/>
    <w:rPr>
      <w:color w:val="FC4343"/>
      <w:sz w:val="18"/>
      <w:szCs w:val="18"/>
    </w:rPr>
  </w:style>
  <w:style w:type="character" w:customStyle="1" w:styleId="3764">
    <w:name w:val="pass-placeholder4"/>
    <w:basedOn w:val="95"/>
    <w:qFormat/>
    <w:uiPriority w:val="0"/>
  </w:style>
  <w:style w:type="character" w:customStyle="1" w:styleId="3765">
    <w:name w:val="pass-placeholder5"/>
    <w:basedOn w:val="95"/>
    <w:qFormat/>
    <w:uiPriority w:val="0"/>
  </w:style>
  <w:style w:type="character" w:customStyle="1" w:styleId="3766">
    <w:name w:val="hover"/>
    <w:basedOn w:val="95"/>
    <w:qFormat/>
    <w:uiPriority w:val="0"/>
    <w:rPr>
      <w:color w:val="FF0000"/>
    </w:rPr>
  </w:style>
  <w:style w:type="character" w:customStyle="1" w:styleId="3767">
    <w:name w:val="hover1"/>
    <w:basedOn w:val="95"/>
    <w:qFormat/>
    <w:uiPriority w:val="0"/>
    <w:rPr>
      <w:color w:val="FF0000"/>
    </w:rPr>
  </w:style>
  <w:style w:type="character" w:customStyle="1" w:styleId="3768">
    <w:name w:val="样式 样式 样式 样式 样式 样式 样式 首行缩进:  2 字符 + 黑色 首行缩进:  2 字符 + 首行缩进:  2 字符 ... Char Char"/>
    <w:qFormat/>
    <w:locked/>
    <w:uiPriority w:val="0"/>
    <w:rPr>
      <w:rFonts w:hint="eastAsia" w:ascii="宋体" w:hAnsi="宋体" w:eastAsia="宋体" w:cs="宋体"/>
      <w:kern w:val="2"/>
      <w:sz w:val="28"/>
      <w:lang w:val="en-US" w:eastAsia="zh-CN" w:bidi="ar-SA"/>
    </w:rPr>
  </w:style>
  <w:style w:type="character" w:customStyle="1" w:styleId="3769">
    <w:name w:val="访问过的超链接3"/>
    <w:qFormat/>
    <w:uiPriority w:val="0"/>
    <w:rPr>
      <w:color w:val="800080"/>
      <w:u w:val="single"/>
    </w:rPr>
  </w:style>
  <w:style w:type="character" w:customStyle="1" w:styleId="3770">
    <w:name w:val="访问过的超链接4"/>
    <w:qFormat/>
    <w:uiPriority w:val="0"/>
    <w:rPr>
      <w:color w:val="800080"/>
      <w:u w:val="single"/>
    </w:rPr>
  </w:style>
  <w:style w:type="paragraph" w:customStyle="1" w:styleId="3771">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3772">
    <w:name w:val="样式 正文首行缩进 2 + 首行缩进:  2 字符"/>
    <w:link w:val="3773"/>
    <w:qFormat/>
    <w:uiPriority w:val="99"/>
    <w:pPr>
      <w:snapToGrid w:val="0"/>
      <w:spacing w:line="360" w:lineRule="auto"/>
      <w:ind w:firstLine="480" w:firstLineChars="200"/>
      <w:jc w:val="both"/>
    </w:pPr>
    <w:rPr>
      <w:rFonts w:ascii="宋体" w:hAnsi="Calibri" w:eastAsia="宋体" w:cs="Times New Roman"/>
      <w:sz w:val="24"/>
      <w:szCs w:val="22"/>
      <w:lang w:val="en-US" w:eastAsia="zh-CN" w:bidi="ar-SA"/>
    </w:rPr>
  </w:style>
  <w:style w:type="character" w:customStyle="1" w:styleId="3773">
    <w:name w:val="样式 正文首行缩进 2 + 首行缩进:  2 字符 Char"/>
    <w:link w:val="3772"/>
    <w:qFormat/>
    <w:locked/>
    <w:uiPriority w:val="99"/>
    <w:rPr>
      <w:rFonts w:ascii="宋体" w:hAnsi="Calibri"/>
      <w:sz w:val="24"/>
      <w:szCs w:val="22"/>
    </w:rPr>
  </w:style>
  <w:style w:type="paragraph" w:customStyle="1" w:styleId="3774">
    <w:name w:val="标题 3 SL CON"/>
    <w:basedOn w:val="1"/>
    <w:next w:val="1"/>
    <w:qFormat/>
    <w:uiPriority w:val="99"/>
    <w:pPr>
      <w:keepNext/>
      <w:keepLines/>
      <w:widowControl w:val="0"/>
      <w:kinsoku/>
      <w:autoSpaceDE/>
      <w:autoSpaceDN/>
      <w:adjustRightInd/>
      <w:snapToGrid/>
      <w:spacing w:before="100" w:beforeAutospacing="1" w:after="100" w:afterAutospacing="1" w:line="360" w:lineRule="auto"/>
      <w:ind w:left="681" w:hanging="681"/>
      <w:jc w:val="both"/>
      <w:textAlignment w:val="auto"/>
      <w:outlineLvl w:val="2"/>
    </w:pPr>
    <w:rPr>
      <w:rFonts w:ascii="Times New Roman" w:hAnsi="Times New Roman" w:eastAsia="黑体" w:cs="宋体"/>
      <w:snapToGrid/>
      <w:color w:val="auto"/>
      <w:sz w:val="24"/>
      <w:szCs w:val="24"/>
    </w:rPr>
  </w:style>
  <w:style w:type="paragraph" w:customStyle="1" w:styleId="3775">
    <w:name w:val="标题 2 SL CON"/>
    <w:basedOn w:val="1"/>
    <w:next w:val="1"/>
    <w:qFormat/>
    <w:uiPriority w:val="99"/>
    <w:pPr>
      <w:kinsoku/>
      <w:autoSpaceDE/>
      <w:autoSpaceDN/>
      <w:adjustRightInd/>
      <w:snapToGrid/>
      <w:spacing w:before="100" w:beforeAutospacing="1" w:after="100" w:afterAutospacing="1" w:line="360" w:lineRule="auto"/>
      <w:ind w:left="822" w:hanging="680"/>
      <w:textAlignment w:val="auto"/>
      <w:outlineLvl w:val="1"/>
    </w:pPr>
    <w:rPr>
      <w:rFonts w:ascii="Times New Roman" w:hAnsi="Times New Roman" w:eastAsia="黑体" w:cs="宋体"/>
      <w:snapToGrid/>
      <w:color w:val="auto"/>
      <w:sz w:val="28"/>
      <w:szCs w:val="28"/>
    </w:rPr>
  </w:style>
  <w:style w:type="paragraph" w:customStyle="1" w:styleId="3776">
    <w:name w:val="样式 正文文本缩进 + 宋体"/>
    <w:basedOn w:val="34"/>
    <w:link w:val="3777"/>
    <w:qFormat/>
    <w:uiPriority w:val="99"/>
    <w:pPr>
      <w:spacing w:line="500" w:lineRule="atLeast"/>
      <w:ind w:firstLine="200" w:firstLineChars="200"/>
    </w:pPr>
    <w:rPr>
      <w:rFonts w:ascii="宋体" w:hAnsi="宋体"/>
      <w:szCs w:val="20"/>
    </w:rPr>
  </w:style>
  <w:style w:type="character" w:customStyle="1" w:styleId="3777">
    <w:name w:val="样式 正文文本缩进 + 宋体 Char"/>
    <w:link w:val="3776"/>
    <w:qFormat/>
    <w:locked/>
    <w:uiPriority w:val="99"/>
    <w:rPr>
      <w:rFonts w:ascii="宋体" w:hAnsi="宋体"/>
      <w:kern w:val="2"/>
      <w:sz w:val="24"/>
    </w:rPr>
  </w:style>
  <w:style w:type="character" w:customStyle="1" w:styleId="3778">
    <w:name w:val="项目名称 Char Char"/>
    <w:qFormat/>
    <w:locked/>
    <w:uiPriority w:val="0"/>
    <w:rPr>
      <w:rFonts w:ascii="幼圆" w:hAnsi="华文行楷" w:eastAsia="幼圆"/>
      <w:sz w:val="28"/>
    </w:rPr>
  </w:style>
  <w:style w:type="paragraph" w:customStyle="1" w:styleId="3779">
    <w:name w:val="附录表标号"/>
    <w:basedOn w:val="1"/>
    <w:next w:val="734"/>
    <w:qFormat/>
    <w:uiPriority w:val="0"/>
    <w:pPr>
      <w:widowControl w:val="0"/>
      <w:numPr>
        <w:ilvl w:val="0"/>
        <w:numId w:val="24"/>
      </w:numPr>
      <w:tabs>
        <w:tab w:val="left" w:pos="1122"/>
        <w:tab w:val="clear" w:pos="0"/>
      </w:tabs>
      <w:kinsoku/>
      <w:autoSpaceDE/>
      <w:autoSpaceDN/>
      <w:adjustRightInd/>
      <w:snapToGrid/>
      <w:spacing w:line="14" w:lineRule="exact"/>
      <w:ind w:left="811" w:hanging="448"/>
      <w:jc w:val="center"/>
      <w:textAlignment w:val="auto"/>
      <w:outlineLvl w:val="0"/>
    </w:pPr>
    <w:rPr>
      <w:rFonts w:ascii="Times New Roman" w:hAnsi="Times New Roman" w:eastAsia="宋体" w:cs="Times New Roman"/>
      <w:snapToGrid/>
      <w:color w:val="FFFFFF"/>
      <w:kern w:val="2"/>
      <w:szCs w:val="24"/>
    </w:rPr>
  </w:style>
  <w:style w:type="paragraph" w:customStyle="1" w:styleId="3780">
    <w:name w:val="附录表标题"/>
    <w:basedOn w:val="1"/>
    <w:next w:val="734"/>
    <w:qFormat/>
    <w:uiPriority w:val="0"/>
    <w:pPr>
      <w:widowControl w:val="0"/>
      <w:numPr>
        <w:ilvl w:val="1"/>
        <w:numId w:val="24"/>
      </w:numPr>
      <w:tabs>
        <w:tab w:val="left" w:pos="840"/>
      </w:tabs>
      <w:kinsoku/>
      <w:autoSpaceDE/>
      <w:autoSpaceDN/>
      <w:adjustRightInd/>
      <w:snapToGrid/>
      <w:spacing w:beforeLines="50" w:afterLines="50"/>
      <w:ind w:left="840" w:hanging="420"/>
      <w:jc w:val="center"/>
      <w:textAlignment w:val="auto"/>
    </w:pPr>
    <w:rPr>
      <w:rFonts w:ascii="黑体" w:hAnsi="Times New Roman" w:eastAsia="黑体" w:cs="Times New Roman"/>
      <w:snapToGrid/>
      <w:color w:val="auto"/>
      <w:kern w:val="2"/>
    </w:rPr>
  </w:style>
  <w:style w:type="paragraph" w:customStyle="1" w:styleId="3781">
    <w:name w:val="①带编号段落"/>
    <w:basedOn w:val="1"/>
    <w:link w:val="3782"/>
    <w:qFormat/>
    <w:uiPriority w:val="0"/>
    <w:pPr>
      <w:kinsoku/>
      <w:spacing w:line="360" w:lineRule="auto"/>
      <w:textAlignment w:val="auto"/>
    </w:pPr>
    <w:rPr>
      <w:rFonts w:ascii="Times New Roman" w:hAnsi="Times New Roman" w:eastAsia="仿宋_GB2312" w:cs="Times New Roman"/>
      <w:snapToGrid/>
      <w:color w:val="auto"/>
      <w:kern w:val="2"/>
      <w:sz w:val="28"/>
      <w:szCs w:val="28"/>
    </w:rPr>
  </w:style>
  <w:style w:type="character" w:customStyle="1" w:styleId="3782">
    <w:name w:val="①带编号段落 Char"/>
    <w:basedOn w:val="95"/>
    <w:link w:val="3781"/>
    <w:qFormat/>
    <w:uiPriority w:val="0"/>
    <w:rPr>
      <w:rFonts w:eastAsia="仿宋_GB2312"/>
      <w:kern w:val="2"/>
      <w:sz w:val="28"/>
      <w:szCs w:val="28"/>
    </w:rPr>
  </w:style>
  <w:style w:type="character" w:customStyle="1" w:styleId="3783">
    <w:name w:val="样式 样式 (符号) Times New Roman 首行缩进:  0.99 厘米 + 黑色 Char"/>
    <w:qFormat/>
    <w:locked/>
    <w:uiPriority w:val="99"/>
    <w:rPr>
      <w:rFonts w:ascii="Times New Roman" w:hAnsi="Times New Roman" w:eastAsia="宋体" w:cs="Times New Roman"/>
      <w:color w:val="000000"/>
      <w:kern w:val="2"/>
      <w:sz w:val="28"/>
    </w:rPr>
  </w:style>
  <w:style w:type="paragraph" w:customStyle="1" w:styleId="3784">
    <w:name w:val="样式 样式 标题 1 + 行距: 最小值 25 磅2 + 行距: 最小值 24 磅"/>
    <w:basedOn w:val="1"/>
    <w:qFormat/>
    <w:uiPriority w:val="99"/>
    <w:pPr>
      <w:widowControl w:val="0"/>
      <w:kinsoku/>
      <w:autoSpaceDE/>
      <w:autoSpaceDN/>
      <w:adjustRightInd/>
      <w:snapToGrid/>
      <w:spacing w:before="240" w:after="240" w:line="500" w:lineRule="atLeast"/>
      <w:jc w:val="both"/>
      <w:textAlignment w:val="auto"/>
      <w:outlineLvl w:val="0"/>
    </w:pPr>
    <w:rPr>
      <w:rFonts w:ascii="Times New Roman" w:hAnsi="Times New Roman" w:eastAsia="黑体" w:cs="宋体"/>
      <w:snapToGrid/>
      <w:color w:val="auto"/>
      <w:kern w:val="44"/>
      <w:sz w:val="32"/>
      <w:szCs w:val="20"/>
    </w:rPr>
  </w:style>
  <w:style w:type="paragraph" w:customStyle="1" w:styleId="3785">
    <w:name w:val="样式 标题 2 + 加粗 行距: 最小值 24 磅"/>
    <w:basedOn w:val="5"/>
    <w:qFormat/>
    <w:uiPriority w:val="99"/>
    <w:pPr>
      <w:keepNext w:val="0"/>
      <w:keepLines w:val="0"/>
      <w:widowControl w:val="0"/>
      <w:kinsoku/>
      <w:autoSpaceDE/>
      <w:autoSpaceDN/>
      <w:adjustRightInd/>
      <w:snapToGrid/>
      <w:spacing w:before="120" w:after="120" w:line="500" w:lineRule="atLeast"/>
      <w:jc w:val="both"/>
      <w:textAlignment w:val="auto"/>
    </w:pPr>
    <w:rPr>
      <w:rFonts w:ascii="Times New Roman" w:hAnsi="Times New Roman" w:eastAsia="黑体" w:cs="宋体"/>
      <w:b w:val="0"/>
      <w:snapToGrid/>
      <w:color w:val="auto"/>
      <w:sz w:val="30"/>
      <w:szCs w:val="20"/>
    </w:rPr>
  </w:style>
  <w:style w:type="paragraph" w:customStyle="1" w:styleId="3786">
    <w:name w:val="样式 样式 标题 2节sect 1.2H2 Char Char标题 1.1h22nd level2Header 2...1 + ..."/>
    <w:basedOn w:val="1"/>
    <w:qFormat/>
    <w:uiPriority w:val="99"/>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宋体"/>
      <w:snapToGrid/>
      <w:color w:val="auto"/>
      <w:kern w:val="2"/>
      <w:sz w:val="30"/>
      <w:szCs w:val="20"/>
    </w:rPr>
  </w:style>
  <w:style w:type="paragraph" w:customStyle="1" w:styleId="3787">
    <w:name w:val="样式 样式 行距: 最小值 24 磅 首行缩进:  2 字符 +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788">
    <w:name w:val="样式 样式 样式 样式 标题 3标题 3 Char Char Char标题 3 Char Char + (中文) 黑体 四号 非..."/>
    <w:basedOn w:val="1"/>
    <w:qFormat/>
    <w:uiPriority w:val="99"/>
    <w:pPr>
      <w:keepNext/>
      <w:keepLines/>
      <w:widowControl w:val="0"/>
      <w:kinsoku/>
      <w:autoSpaceDE/>
      <w:autoSpaceDN/>
      <w:adjustRightInd/>
      <w:snapToGrid/>
      <w:spacing w:before="60" w:after="60" w:line="500" w:lineRule="atLeast"/>
      <w:jc w:val="both"/>
      <w:textAlignment w:val="auto"/>
      <w:outlineLvl w:val="2"/>
    </w:pPr>
    <w:rPr>
      <w:rFonts w:ascii="Times New Roman" w:hAnsi="Times New Roman" w:eastAsia="黑体" w:cs="Times New Roman"/>
      <w:snapToGrid/>
      <w:kern w:val="2"/>
      <w:sz w:val="28"/>
      <w:szCs w:val="32"/>
    </w:rPr>
  </w:style>
  <w:style w:type="paragraph" w:customStyle="1" w:styleId="3789">
    <w:name w:val="样式 样式 样式 样式 样式 段落 + 行距: 固定值 25 磅 + 首行缩进:  2 字符 + 黑色 + 首行缩进:  2 字..."/>
    <w:basedOn w:val="1"/>
    <w:qFormat/>
    <w:uiPriority w:val="99"/>
    <w:pPr>
      <w:widowControl w:val="0"/>
      <w:kinsoku/>
      <w:autoSpaceDE/>
      <w:autoSpaceDN/>
      <w:adjustRightInd/>
      <w:snapToGrid/>
      <w:spacing w:line="500" w:lineRule="atLeast"/>
      <w:ind w:firstLine="560" w:firstLineChars="200"/>
      <w:jc w:val="both"/>
      <w:textAlignment w:val="auto"/>
    </w:pPr>
    <w:rPr>
      <w:rFonts w:ascii="Times New Roman" w:hAnsi="Times New Roman" w:eastAsia="仿宋_GB2312" w:cs="宋体"/>
      <w:snapToGrid/>
      <w:kern w:val="2"/>
      <w:sz w:val="28"/>
      <w:szCs w:val="20"/>
    </w:rPr>
  </w:style>
  <w:style w:type="character" w:customStyle="1" w:styleId="3790">
    <w:name w:val="样式 首行缩进:  0 厘米 Char"/>
    <w:qFormat/>
    <w:locked/>
    <w:uiPriority w:val="0"/>
    <w:rPr>
      <w:rFonts w:ascii="Times New Roman" w:hAnsi="Times New Roman" w:eastAsia="仿宋_GB2312" w:cs="Times New Roman"/>
      <w:kern w:val="2"/>
      <w:sz w:val="28"/>
    </w:rPr>
  </w:style>
  <w:style w:type="paragraph" w:customStyle="1" w:styleId="3791">
    <w:name w:val="样式 首行缩进:  2 字符2"/>
    <w:basedOn w:val="1"/>
    <w:link w:val="379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仿宋_GB2312" w:cs="宋体"/>
      <w:snapToGrid/>
      <w:color w:val="auto"/>
      <w:kern w:val="2"/>
      <w:sz w:val="28"/>
      <w:szCs w:val="20"/>
    </w:rPr>
  </w:style>
  <w:style w:type="character" w:customStyle="1" w:styleId="3792">
    <w:name w:val="样式 首行缩进:  2 字符2 Char"/>
    <w:basedOn w:val="95"/>
    <w:link w:val="3791"/>
    <w:qFormat/>
    <w:uiPriority w:val="0"/>
    <w:rPr>
      <w:rFonts w:eastAsia="仿宋_GB2312" w:cs="宋体"/>
      <w:kern w:val="2"/>
      <w:sz w:val="28"/>
    </w:rPr>
  </w:style>
  <w:style w:type="paragraph" w:customStyle="1" w:styleId="3793">
    <w:name w:val="样式 样式 标题 3第二层条第三层h3H3l3CT目录标题 3BOD 0sect1.2.3l3+toc 3hea... + 非加粗1"/>
    <w:basedOn w:val="1222"/>
    <w:qFormat/>
    <w:uiPriority w:val="0"/>
    <w:rPr>
      <w:rFonts w:ascii="Calibri" w:hAnsi="Calibri"/>
      <w:kern w:val="2"/>
    </w:rPr>
  </w:style>
  <w:style w:type="paragraph" w:customStyle="1" w:styleId="3794">
    <w:name w:val="样式 标题 3头标题 3 Char小节标题 + 黑色"/>
    <w:basedOn w:val="6"/>
    <w:qFormat/>
    <w:uiPriority w:val="0"/>
    <w:pPr>
      <w:widowControl w:val="0"/>
      <w:kinsoku/>
      <w:autoSpaceDE/>
      <w:autoSpaceDN/>
      <w:adjustRightInd/>
      <w:snapToGrid/>
      <w:spacing w:before="60" w:after="60" w:line="500" w:lineRule="atLeast"/>
      <w:jc w:val="both"/>
      <w:textAlignment w:val="auto"/>
    </w:pPr>
    <w:rPr>
      <w:rFonts w:ascii="Times New Roman" w:hAnsi="Times New Roman" w:eastAsia="黑体" w:cs="Times New Roman"/>
      <w:b w:val="0"/>
      <w:bCs w:val="0"/>
      <w:snapToGrid/>
      <w:kern w:val="2"/>
      <w:sz w:val="28"/>
      <w:lang w:val="zh-CN"/>
    </w:rPr>
  </w:style>
  <w:style w:type="character" w:customStyle="1" w:styleId="3795">
    <w:name w:val="样式 样式1 + (中文) 黑体 四号 段前: 6 磅 段后: 6 磅1 Char Char"/>
    <w:link w:val="3796"/>
    <w:qFormat/>
    <w:uiPriority w:val="0"/>
    <w:rPr>
      <w:rFonts w:eastAsia="黑体" w:cs="宋体"/>
      <w:sz w:val="28"/>
      <w:szCs w:val="24"/>
    </w:rPr>
  </w:style>
  <w:style w:type="paragraph" w:customStyle="1" w:styleId="3796">
    <w:name w:val="样式 样式1 + (中文) 黑体 四号 段前: 6 磅 段后: 6 磅1"/>
    <w:basedOn w:val="1"/>
    <w:link w:val="3795"/>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4"/>
    </w:rPr>
  </w:style>
  <w:style w:type="character" w:customStyle="1" w:styleId="3797">
    <w:name w:val="样式 题注 + 四号 居中 段前: 6 磅 段后: 6 磅 Char"/>
    <w:link w:val="3798"/>
    <w:qFormat/>
    <w:uiPriority w:val="0"/>
    <w:rPr>
      <w:rFonts w:ascii="Arial" w:hAnsi="Arial" w:eastAsia="黑体" w:cs="宋体"/>
      <w:sz w:val="28"/>
      <w:szCs w:val="30"/>
    </w:rPr>
  </w:style>
  <w:style w:type="paragraph" w:customStyle="1" w:styleId="3798">
    <w:name w:val="样式 题注 + 四号 居中 段前: 6 磅 段后: 6 磅"/>
    <w:basedOn w:val="22"/>
    <w:link w:val="3797"/>
    <w:qFormat/>
    <w:uiPriority w:val="0"/>
    <w:pPr>
      <w:spacing w:before="120" w:after="120" w:line="240" w:lineRule="auto"/>
      <w:jc w:val="center"/>
    </w:pPr>
    <w:rPr>
      <w:rFonts w:ascii="Arial" w:hAnsi="Arial" w:eastAsia="黑体" w:cs="宋体"/>
      <w:kern w:val="0"/>
      <w:sz w:val="28"/>
      <w:szCs w:val="30"/>
    </w:rPr>
  </w:style>
  <w:style w:type="paragraph" w:customStyle="1" w:styleId="3799">
    <w:name w:val="样式 标题 2 + Times New Roman 小三 段前: 6 磅 段后: 6 磅 行距: 最小值 25 磅"/>
    <w:basedOn w:val="5"/>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Cs w:val="0"/>
      <w:snapToGrid/>
      <w:color w:val="auto"/>
      <w:kern w:val="2"/>
      <w:sz w:val="30"/>
      <w:szCs w:val="20"/>
    </w:rPr>
  </w:style>
  <w:style w:type="paragraph" w:customStyle="1" w:styleId="3800">
    <w:name w:val="样式 样式 首行缩进:  0.77 厘米 行距: 最小值 25 磅 + 五号 首行缩进:  0 厘米 行距: 单倍行距"/>
    <w:basedOn w:val="1"/>
    <w:qFormat/>
    <w:uiPriority w:val="0"/>
    <w:pPr>
      <w:widowControl w:val="0"/>
      <w:kinsoku/>
      <w:autoSpaceDE/>
      <w:autoSpaceDN/>
      <w:adjustRightInd/>
      <w:snapToGrid/>
      <w:jc w:val="center"/>
      <w:textAlignment w:val="auto"/>
    </w:pPr>
    <w:rPr>
      <w:rFonts w:ascii="Times New Roman" w:hAnsi="Times New Roman" w:eastAsia="宋体" w:cs="宋体"/>
      <w:snapToGrid/>
      <w:color w:val="auto"/>
      <w:kern w:val="2"/>
      <w:szCs w:val="20"/>
    </w:rPr>
  </w:style>
  <w:style w:type="paragraph" w:customStyle="1" w:styleId="3801">
    <w:name w:val="样式 标题 2标题 21章标题h2sect 1.2H2Chapter Number/Appendix Letter...2"/>
    <w:basedOn w:val="5"/>
    <w:qFormat/>
    <w:uiPriority w:val="0"/>
    <w:pPr>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lang w:val="zh-CN"/>
    </w:rPr>
  </w:style>
  <w:style w:type="paragraph" w:customStyle="1" w:styleId="3802">
    <w:name w:val="样式 样式 五号 居中 首行缩进:  0 厘米 行距: 单倍行距 + (中文) 楷体_GB2312"/>
    <w:basedOn w:val="1"/>
    <w:qFormat/>
    <w:uiPriority w:val="0"/>
    <w:pPr>
      <w:widowControl w:val="0"/>
      <w:kinsoku/>
      <w:autoSpaceDE/>
      <w:autoSpaceDN/>
      <w:adjustRightInd/>
      <w:snapToGrid/>
      <w:jc w:val="both"/>
      <w:textAlignment w:val="auto"/>
    </w:pPr>
    <w:rPr>
      <w:rFonts w:ascii="Calibri" w:hAnsi="Calibri" w:eastAsia="楷体_GB2312" w:cs="Times New Roman"/>
      <w:snapToGrid/>
      <w:color w:val="auto"/>
      <w:szCs w:val="20"/>
    </w:rPr>
  </w:style>
  <w:style w:type="character" w:customStyle="1" w:styleId="3803">
    <w:name w:val="jiuc"/>
    <w:basedOn w:val="95"/>
    <w:qFormat/>
    <w:uiPriority w:val="0"/>
  </w:style>
  <w:style w:type="character" w:customStyle="1" w:styleId="3804">
    <w:name w:val="right2"/>
    <w:basedOn w:val="95"/>
    <w:qFormat/>
    <w:uiPriority w:val="0"/>
    <w:rPr>
      <w:rFonts w:ascii="微软雅黑" w:hAnsi="微软雅黑" w:eastAsia="微软雅黑" w:cs="微软雅黑"/>
      <w:sz w:val="21"/>
      <w:szCs w:val="21"/>
    </w:rPr>
  </w:style>
  <w:style w:type="paragraph" w:customStyle="1" w:styleId="3805">
    <w:name w:val="样式 正文缩进 + Times New Roman 四号 黑色 段前: 0.5 行 行距: 1.5 倍行距"/>
    <w:basedOn w:val="7"/>
    <w:link w:val="3806"/>
    <w:qFormat/>
    <w:uiPriority w:val="0"/>
    <w:pPr>
      <w:autoSpaceDE/>
      <w:autoSpaceDN/>
      <w:snapToGrid w:val="0"/>
      <w:spacing w:line="500" w:lineRule="atLeast"/>
      <w:ind w:firstLine="200" w:firstLineChars="200"/>
      <w:jc w:val="both"/>
    </w:pPr>
    <w:rPr>
      <w:rFonts w:ascii="Times New Roman" w:hAnsi="Calibri" w:cs="宋体"/>
      <w:color w:val="000000"/>
      <w:kern w:val="2"/>
      <w:sz w:val="28"/>
    </w:rPr>
  </w:style>
  <w:style w:type="character" w:customStyle="1" w:styleId="3806">
    <w:name w:val="样式 正文缩进 + Times New Roman 四号 黑色 段前: 0.5 行 行距: 1.5 倍行距 Char"/>
    <w:link w:val="3805"/>
    <w:qFormat/>
    <w:uiPriority w:val="0"/>
    <w:rPr>
      <w:rFonts w:hAnsi="Calibri" w:cs="宋体"/>
      <w:color w:val="000000"/>
      <w:kern w:val="2"/>
      <w:sz w:val="28"/>
    </w:rPr>
  </w:style>
  <w:style w:type="paragraph" w:customStyle="1" w:styleId="3807">
    <w:name w:val="样式 样式 样式 样式 标题 1H1Heading 0Header1h1Heading 1 AppHeader 1Section..."/>
    <w:basedOn w:val="1"/>
    <w:qFormat/>
    <w:uiPriority w:val="0"/>
    <w:pPr>
      <w:keepNext/>
      <w:keepLines/>
      <w:widowControl w:val="0"/>
      <w:kinsoku/>
      <w:autoSpaceDE/>
      <w:autoSpaceDN/>
      <w:adjustRightInd/>
      <w:snapToGrid/>
      <w:spacing w:before="240" w:after="240" w:line="500" w:lineRule="atLeast"/>
      <w:ind w:firstLine="200" w:firstLineChars="200"/>
      <w:textAlignment w:val="auto"/>
      <w:outlineLvl w:val="0"/>
    </w:pPr>
    <w:rPr>
      <w:rFonts w:ascii="Calibri" w:hAnsi="Calibri" w:eastAsia="黑体" w:cs="宋体"/>
      <w:snapToGrid/>
      <w:color w:val="auto"/>
      <w:kern w:val="44"/>
      <w:sz w:val="32"/>
      <w:szCs w:val="20"/>
    </w:rPr>
  </w:style>
  <w:style w:type="paragraph" w:customStyle="1" w:styleId="3808">
    <w:name w:val="样式 样式 样式 样式 标题 2H2Heading 2 HiddenHeading 2 CCBSTitre3Level 2 He..."/>
    <w:basedOn w:val="1"/>
    <w:qFormat/>
    <w:uiPriority w:val="0"/>
    <w:pPr>
      <w:keepNext/>
      <w:keepLines/>
      <w:widowControl w:val="0"/>
      <w:kinsoku/>
      <w:autoSpaceDE/>
      <w:autoSpaceDN/>
      <w:adjustRightInd/>
      <w:snapToGrid/>
      <w:spacing w:before="120" w:after="120" w:line="500" w:lineRule="atLeast"/>
      <w:ind w:firstLine="200" w:firstLineChars="200"/>
      <w:jc w:val="both"/>
      <w:textAlignment w:val="auto"/>
      <w:outlineLvl w:val="1"/>
    </w:pPr>
    <w:rPr>
      <w:rFonts w:ascii="Calibri" w:hAnsi="Calibri" w:eastAsia="黑体" w:cs="宋体"/>
      <w:snapToGrid/>
      <w:color w:val="auto"/>
      <w:kern w:val="2"/>
      <w:sz w:val="30"/>
      <w:szCs w:val="20"/>
    </w:rPr>
  </w:style>
  <w:style w:type="character" w:customStyle="1" w:styleId="3809">
    <w:name w:val="submenu1"/>
    <w:basedOn w:val="95"/>
    <w:qFormat/>
    <w:uiPriority w:val="0"/>
  </w:style>
  <w:style w:type="paragraph" w:customStyle="1" w:styleId="3810">
    <w:name w:val="样式 标题 1章章标题 1章节标题标题 1 Char1 Char标题 1 Char Char Char标题 1 Ch..."/>
    <w:basedOn w:val="4"/>
    <w:qFormat/>
    <w:uiPriority w:val="0"/>
    <w:pPr>
      <w:widowControl w:val="0"/>
      <w:kinsoku/>
      <w:autoSpaceDE/>
      <w:autoSpaceDN/>
      <w:adjustRightInd/>
      <w:snapToGrid/>
      <w:spacing w:before="240" w:after="240" w:line="520" w:lineRule="atLeast"/>
      <w:contextualSpacing/>
      <w:textAlignment w:val="auto"/>
    </w:pPr>
    <w:rPr>
      <w:rFonts w:ascii="Calibri" w:hAnsi="Calibri" w:eastAsia="黑体" w:cs="宋体"/>
      <w:b w:val="0"/>
      <w:bCs w:val="0"/>
      <w:snapToGrid/>
      <w:color w:val="auto"/>
      <w:sz w:val="32"/>
      <w:szCs w:val="20"/>
    </w:rPr>
  </w:style>
  <w:style w:type="paragraph" w:customStyle="1" w:styleId="3811">
    <w:name w:val="样式 标题 3头小节标题标题 3 Char Char Char标题 3 Char Charh33rd levelH..."/>
    <w:basedOn w:val="6"/>
    <w:qFormat/>
    <w:uiPriority w:val="0"/>
    <w:pPr>
      <w:widowControl w:val="0"/>
      <w:kinsoku/>
      <w:autoSpaceDE/>
      <w:autoSpaceDN/>
      <w:adjustRightInd/>
      <w:snapToGrid/>
      <w:spacing w:before="260" w:after="260"/>
      <w:ind w:firstLine="200" w:firstLineChars="200"/>
      <w:jc w:val="both"/>
      <w:textAlignment w:val="auto"/>
    </w:pPr>
    <w:rPr>
      <w:rFonts w:ascii="Calibri" w:hAnsi="Calibri" w:cs="宋体"/>
      <w:b w:val="0"/>
      <w:bCs w:val="0"/>
      <w:snapToGrid/>
      <w:color w:val="auto"/>
      <w:kern w:val="2"/>
      <w:sz w:val="30"/>
      <w:szCs w:val="20"/>
    </w:rPr>
  </w:style>
  <w:style w:type="paragraph" w:customStyle="1" w:styleId="3812">
    <w:name w:val="样式 标题 2标题 41标题 1.1标题 2 Char节sect 1.2H2 Char CharHeading ..."/>
    <w:basedOn w:val="5"/>
    <w:next w:val="5"/>
    <w:qFormat/>
    <w:uiPriority w:val="0"/>
    <w:pPr>
      <w:widowControl w:val="0"/>
      <w:kinsoku/>
      <w:autoSpaceDE/>
      <w:autoSpaceDN/>
      <w:adjustRightInd/>
      <w:snapToGrid/>
      <w:spacing w:before="120" w:after="120" w:line="360" w:lineRule="auto"/>
      <w:jc w:val="both"/>
      <w:textAlignment w:val="auto"/>
    </w:pPr>
    <w:rPr>
      <w:rFonts w:ascii="Cambria" w:hAnsi="Cambria" w:eastAsia="宋体" w:cs="宋体"/>
      <w:bCs w:val="0"/>
      <w:snapToGrid/>
      <w:sz w:val="24"/>
      <w:szCs w:val="20"/>
    </w:rPr>
  </w:style>
  <w:style w:type="paragraph" w:customStyle="1" w:styleId="3813">
    <w:name w:val="样式 样式 样式 样式 样式 样式 样式 小四 行距: 最小值 24 磅 + 首行缩进:  2 字符 + 首行缩进:  2 字符..."/>
    <w:basedOn w:val="3320"/>
    <w:qFormat/>
    <w:uiPriority w:val="0"/>
    <w:pPr>
      <w:ind w:firstLine="560"/>
    </w:pPr>
    <w:rPr>
      <w:rFonts w:ascii="Calibri" w:hAnsi="Calibri"/>
    </w:rPr>
  </w:style>
  <w:style w:type="character" w:customStyle="1" w:styleId="3814">
    <w:name w:val="img_update_order1"/>
    <w:basedOn w:val="95"/>
    <w:qFormat/>
    <w:uiPriority w:val="0"/>
  </w:style>
  <w:style w:type="character" w:customStyle="1" w:styleId="3815">
    <w:name w:val="不明显强调11"/>
    <w:qFormat/>
    <w:uiPriority w:val="19"/>
    <w:rPr>
      <w:i/>
      <w:iCs/>
    </w:rPr>
  </w:style>
  <w:style w:type="character" w:customStyle="1" w:styleId="3816">
    <w:name w:val="书籍标题11"/>
    <w:qFormat/>
    <w:uiPriority w:val="0"/>
    <w:rPr>
      <w:i/>
      <w:iCs/>
      <w:smallCaps/>
      <w:spacing w:val="5"/>
    </w:rPr>
  </w:style>
  <w:style w:type="paragraph" w:customStyle="1" w:styleId="3817">
    <w:name w:val="TOC 标题1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paragraph" w:customStyle="1" w:styleId="3818">
    <w:name w:val="修订11"/>
    <w:qFormat/>
    <w:uiPriority w:val="0"/>
    <w:rPr>
      <w:rFonts w:ascii="Times New Roman" w:hAnsi="Times New Roman" w:eastAsia="宋体" w:cs="Times New Roman"/>
      <w:kern w:val="2"/>
      <w:sz w:val="21"/>
      <w:lang w:val="en-US" w:eastAsia="zh-CN" w:bidi="ar-SA"/>
    </w:rPr>
  </w:style>
  <w:style w:type="paragraph" w:customStyle="1" w:styleId="3819">
    <w:name w:val="样式 四号 黑色 行距: 固定值 23.5 磅"/>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kern w:val="2"/>
      <w:sz w:val="28"/>
      <w:szCs w:val="20"/>
    </w:rPr>
  </w:style>
  <w:style w:type="paragraph" w:customStyle="1" w:styleId="3820">
    <w:name w:val="样式 标题 3头标题 3 Char Char Char标题 3 Char Charh33rd level3H3l..."/>
    <w:basedOn w:val="6"/>
    <w:qFormat/>
    <w:uiPriority w:val="0"/>
    <w:pPr>
      <w:widowControl w:val="0"/>
      <w:kinsoku/>
      <w:autoSpaceDE/>
      <w:autoSpaceDN/>
      <w:adjustRightInd/>
      <w:snapToGrid/>
      <w:spacing w:before="60" w:after="60" w:line="490" w:lineRule="atLeast"/>
      <w:ind w:left="280" w:hanging="280" w:hangingChars="100"/>
      <w:jc w:val="both"/>
      <w:textAlignment w:val="auto"/>
    </w:pPr>
    <w:rPr>
      <w:rFonts w:ascii="Times New Roman" w:hAnsi="Times New Roman" w:eastAsia="黑体" w:cs="宋体"/>
      <w:bCs w:val="0"/>
      <w:snapToGrid/>
      <w:kern w:val="2"/>
      <w:sz w:val="28"/>
      <w:szCs w:val="20"/>
    </w:rPr>
  </w:style>
  <w:style w:type="character" w:customStyle="1" w:styleId="3821">
    <w:name w:val="样式 样式 样式 四号 行距: 1.5 倍行距 + 首行缩进:  2 字符 + (西文) 宋体 (中文) 仿宋_GB2312... 字符"/>
    <w:qFormat/>
    <w:uiPriority w:val="0"/>
    <w:rPr>
      <w:kern w:val="2"/>
      <w:sz w:val="28"/>
      <w:lang w:val="zh-CN"/>
    </w:rPr>
  </w:style>
  <w:style w:type="paragraph" w:customStyle="1" w:styleId="3822">
    <w:name w:val="样式 标题 3标题 3 Char Char Char头 + (中文) 黑体 14 磅 非加粗 段前: 3 磅 段后:..."/>
    <w:basedOn w:val="6"/>
    <w:qFormat/>
    <w:uiPriority w:val="0"/>
    <w:pPr>
      <w:widowControl w:val="0"/>
      <w:kinsoku/>
      <w:autoSpaceDE/>
      <w:autoSpaceDN/>
      <w:adjustRightInd/>
      <w:snapToGrid/>
      <w:spacing w:before="60" w:after="60" w:line="500" w:lineRule="atLeast"/>
      <w:ind w:left="280" w:hanging="280" w:hangingChars="100"/>
      <w:jc w:val="both"/>
      <w:textAlignment w:val="auto"/>
    </w:pPr>
    <w:rPr>
      <w:rFonts w:ascii="Times New Roman" w:hAnsi="Times New Roman" w:eastAsia="黑体" w:cs="宋体"/>
      <w:bCs w:val="0"/>
      <w:snapToGrid/>
      <w:color w:val="auto"/>
      <w:kern w:val="2"/>
      <w:sz w:val="28"/>
      <w:szCs w:val="20"/>
    </w:rPr>
  </w:style>
  <w:style w:type="paragraph" w:customStyle="1" w:styleId="3823">
    <w:name w:val="样式 14 磅 首行缩进:  0.99 厘米 行距: 最小值 25 磅"/>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24">
    <w:name w:val="样式 样式3 + (中文) 宋体 (符号) 宋体 五号 段前: 0 磅 段后: 0 磅"/>
    <w:basedOn w:val="631"/>
    <w:qFormat/>
    <w:uiPriority w:val="0"/>
    <w:pPr>
      <w:keepNext w:val="0"/>
      <w:keepLines w:val="0"/>
      <w:tabs>
        <w:tab w:val="clear" w:pos="709"/>
      </w:tabs>
      <w:ind w:left="0" w:firstLine="0"/>
      <w:jc w:val="center"/>
      <w:outlineLvl w:val="9"/>
    </w:pPr>
    <w:rPr>
      <w:rFonts w:ascii="Times New Roman" w:hAnsi="宋体" w:cs="宋体"/>
      <w:kern w:val="0"/>
      <w:sz w:val="21"/>
    </w:rPr>
  </w:style>
  <w:style w:type="paragraph" w:customStyle="1" w:styleId="3825">
    <w:name w:val="样式 标题 2 + 黑色 左"/>
    <w:basedOn w:val="5"/>
    <w:qFormat/>
    <w:uiPriority w:val="0"/>
    <w:pPr>
      <w:widowControl w:val="0"/>
      <w:kinsoku/>
      <w:autoSpaceDE/>
      <w:autoSpaceDN/>
      <w:adjustRightInd/>
      <w:snapToGrid/>
      <w:spacing w:before="120" w:after="120" w:line="500" w:lineRule="atLeast"/>
      <w:textAlignment w:val="auto"/>
    </w:pPr>
    <w:rPr>
      <w:rFonts w:ascii="Times New Roman" w:hAnsi="Times New Roman" w:eastAsia="黑体" w:cs="宋体"/>
      <w:b w:val="0"/>
      <w:bCs w:val="0"/>
      <w:snapToGrid/>
      <w:kern w:val="2"/>
      <w:sz w:val="28"/>
      <w:szCs w:val="20"/>
    </w:rPr>
  </w:style>
  <w:style w:type="paragraph" w:customStyle="1" w:styleId="3826">
    <w:name w:val="样式 样式 标题 3 + 黑色 + 两端对齐 行距: 最小值 25 磅"/>
    <w:basedOn w:val="1"/>
    <w:qFormat/>
    <w:uiPriority w:val="0"/>
    <w:pPr>
      <w:keepNext/>
      <w:keepLines/>
      <w:widowControl w:val="0"/>
      <w:kinsoku/>
      <w:autoSpaceDE/>
      <w:autoSpaceDN/>
      <w:adjustRightInd/>
      <w:snapToGrid/>
      <w:spacing w:before="60" w:after="60" w:line="500" w:lineRule="atLeast"/>
      <w:ind w:firstLine="200" w:firstLineChars="200"/>
      <w:jc w:val="both"/>
      <w:textAlignment w:val="auto"/>
      <w:outlineLvl w:val="2"/>
    </w:pPr>
    <w:rPr>
      <w:rFonts w:ascii="Times New Roman" w:hAnsi="Times New Roman" w:eastAsia="黑体" w:cs="宋体"/>
      <w:snapToGrid/>
      <w:kern w:val="2"/>
      <w:sz w:val="28"/>
      <w:szCs w:val="20"/>
      <w:lang w:val="zh-CN"/>
    </w:rPr>
  </w:style>
  <w:style w:type="paragraph" w:customStyle="1" w:styleId="3827">
    <w:name w:val="修改"/>
    <w:basedOn w:val="1"/>
    <w:link w:val="3828"/>
    <w:qFormat/>
    <w:uiPriority w:val="0"/>
    <w:pPr>
      <w:widowControl w:val="0"/>
      <w:kinsoku/>
      <w:autoSpaceDE/>
      <w:autoSpaceDN/>
      <w:adjustRightInd/>
      <w:snapToGrid/>
      <w:spacing w:line="500" w:lineRule="exact"/>
      <w:ind w:firstLine="560" w:firstLineChars="200"/>
      <w:jc w:val="both"/>
      <w:textAlignment w:val="auto"/>
    </w:pPr>
    <w:rPr>
      <w:rFonts w:ascii="Times New Roman" w:hAnsi="Times New Roman" w:eastAsia="宋体" w:cs="Times New Roman"/>
      <w:snapToGrid/>
      <w:color w:val="auto"/>
      <w:kern w:val="2"/>
      <w:sz w:val="28"/>
      <w:szCs w:val="24"/>
    </w:rPr>
  </w:style>
  <w:style w:type="character" w:customStyle="1" w:styleId="3828">
    <w:name w:val="修改 Char"/>
    <w:link w:val="3827"/>
    <w:qFormat/>
    <w:uiPriority w:val="0"/>
    <w:rPr>
      <w:kern w:val="2"/>
      <w:sz w:val="28"/>
      <w:szCs w:val="24"/>
    </w:rPr>
  </w:style>
  <w:style w:type="paragraph" w:customStyle="1" w:styleId="3829">
    <w:name w:val="xl21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0">
    <w:name w:val="xl21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31">
    <w:name w:val="xl21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2">
    <w:name w:val="xl21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33">
    <w:name w:val="xl21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34">
    <w:name w:val="xl21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5">
    <w:name w:val="xl21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6">
    <w:name w:val="xl21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7">
    <w:name w:val="xl21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8">
    <w:name w:val="xl22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39">
    <w:name w:val="xl22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40">
    <w:name w:val="xl22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1">
    <w:name w:val="xl22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42">
    <w:name w:val="xl22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3">
    <w:name w:val="xl22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4">
    <w:name w:val="xl2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5">
    <w:name w:val="xl22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6">
    <w:name w:val="xl22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7">
    <w:name w:val="xl22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48">
    <w:name w:val="xl23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49">
    <w:name w:val="xl23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0">
    <w:name w:val="xl23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1">
    <w:name w:val="xl23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2">
    <w:name w:val="xl23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53">
    <w:name w:val="xl235"/>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4">
    <w:name w:val="xl23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55">
    <w:name w:val="xl23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56">
    <w:name w:val="xl23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57">
    <w:name w:val="xl23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18"/>
      <w:szCs w:val="18"/>
    </w:rPr>
  </w:style>
  <w:style w:type="paragraph" w:customStyle="1" w:styleId="3858">
    <w:name w:val="xl240"/>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paragraph" w:customStyle="1" w:styleId="3859">
    <w:name w:val="xl241"/>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0">
    <w:name w:val="xl242"/>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1">
    <w:name w:val="xl24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62">
    <w:name w:val="xl24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63">
    <w:name w:val="xl245"/>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64">
    <w:name w:val="xl246"/>
    <w:basedOn w:val="1"/>
    <w:qFormat/>
    <w:uiPriority w:val="0"/>
    <w:pP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5">
    <w:name w:val="xl24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66">
    <w:name w:val="xl248"/>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67">
    <w:name w:val="xl249"/>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68">
    <w:name w:val="xl250"/>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69">
    <w:name w:val="xl251"/>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0"/>
      <w:szCs w:val="20"/>
    </w:rPr>
  </w:style>
  <w:style w:type="paragraph" w:customStyle="1" w:styleId="3870">
    <w:name w:val="xl252"/>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1">
    <w:name w:val="xl253"/>
    <w:basedOn w:val="1"/>
    <w:qFormat/>
    <w:uiPriority w:val="0"/>
    <w:pPr>
      <w:kinsoku/>
      <w:autoSpaceDE/>
      <w:autoSpaceDN/>
      <w:adjustRightInd/>
      <w:snapToGrid/>
      <w:spacing w:before="100" w:beforeAutospacing="1" w:after="100" w:afterAutospacing="1"/>
      <w:jc w:val="center"/>
      <w:textAlignment w:val="center"/>
    </w:pPr>
    <w:rPr>
      <w:rFonts w:ascii="宋体" w:hAnsi="宋体" w:eastAsia="宋体" w:cs="宋体"/>
      <w:i/>
      <w:iCs/>
      <w:snapToGrid/>
      <w:color w:val="auto"/>
      <w:sz w:val="22"/>
      <w:szCs w:val="22"/>
    </w:rPr>
  </w:style>
  <w:style w:type="paragraph" w:customStyle="1" w:styleId="3872">
    <w:name w:val="xl254"/>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FF0000"/>
      <w:sz w:val="22"/>
      <w:szCs w:val="22"/>
    </w:rPr>
  </w:style>
  <w:style w:type="paragraph" w:customStyle="1" w:styleId="3873">
    <w:name w:val="xl255"/>
    <w:basedOn w:val="1"/>
    <w:qFormat/>
    <w:uiPriority w:val="0"/>
    <w:pPr>
      <w:kinsoku/>
      <w:autoSpaceDE/>
      <w:autoSpaceDN/>
      <w:adjustRightInd/>
      <w:snapToGrid/>
      <w:spacing w:before="100" w:beforeAutospacing="1" w:after="100" w:afterAutospacing="1"/>
      <w:jc w:val="right"/>
      <w:textAlignment w:val="center"/>
    </w:pPr>
    <w:rPr>
      <w:rFonts w:ascii="宋体" w:hAnsi="宋体" w:eastAsia="宋体" w:cs="宋体"/>
      <w:i/>
      <w:iCs/>
      <w:snapToGrid/>
      <w:color w:val="auto"/>
      <w:sz w:val="22"/>
      <w:szCs w:val="22"/>
    </w:rPr>
  </w:style>
  <w:style w:type="paragraph" w:customStyle="1" w:styleId="3874">
    <w:name w:val="xl256"/>
    <w:basedOn w:val="1"/>
    <w:qFormat/>
    <w:uiPriority w:val="0"/>
    <w:pPr>
      <w:kinsoku/>
      <w:autoSpaceDE/>
      <w:autoSpaceDN/>
      <w:adjustRightInd/>
      <w:snapToGrid/>
      <w:spacing w:before="100" w:beforeAutospacing="1" w:after="100" w:afterAutospacing="1"/>
      <w:textAlignment w:val="center"/>
    </w:pPr>
    <w:rPr>
      <w:rFonts w:ascii="宋体" w:hAnsi="宋体" w:eastAsia="宋体" w:cs="宋体"/>
      <w:i/>
      <w:iCs/>
      <w:snapToGrid/>
      <w:color w:val="auto"/>
      <w:sz w:val="22"/>
      <w:szCs w:val="22"/>
    </w:rPr>
  </w:style>
  <w:style w:type="paragraph" w:customStyle="1" w:styleId="3875">
    <w:name w:val="xl257"/>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6">
    <w:name w:val="xl258"/>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textAlignment w:val="center"/>
    </w:pPr>
    <w:rPr>
      <w:rFonts w:ascii="宋体" w:hAnsi="宋体" w:eastAsia="宋体" w:cs="宋体"/>
      <w:snapToGrid/>
      <w:color w:val="auto"/>
      <w:sz w:val="20"/>
      <w:szCs w:val="20"/>
    </w:rPr>
  </w:style>
  <w:style w:type="paragraph" w:customStyle="1" w:styleId="3877">
    <w:name w:val="xl259"/>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8">
    <w:name w:val="xl260"/>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79">
    <w:name w:val="xl261"/>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center"/>
      <w:textAlignment w:val="center"/>
    </w:pPr>
    <w:rPr>
      <w:rFonts w:ascii="宋体" w:hAnsi="宋体" w:eastAsia="宋体" w:cs="宋体"/>
      <w:snapToGrid/>
      <w:color w:val="auto"/>
      <w:sz w:val="20"/>
      <w:szCs w:val="20"/>
    </w:rPr>
  </w:style>
  <w:style w:type="paragraph" w:customStyle="1" w:styleId="3880">
    <w:name w:val="xl262"/>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1">
    <w:name w:val="xl263"/>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2">
    <w:name w:val="xl264"/>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b/>
      <w:bCs/>
      <w:snapToGrid/>
      <w:color w:val="auto"/>
      <w:sz w:val="20"/>
      <w:szCs w:val="20"/>
    </w:rPr>
  </w:style>
  <w:style w:type="paragraph" w:customStyle="1" w:styleId="3883">
    <w:name w:val="xl265"/>
    <w:basedOn w:val="1"/>
    <w:qFormat/>
    <w:uiPriority w:val="0"/>
    <w:pPr>
      <w:pBdr>
        <w:top w:val="single" w:color="auto" w:sz="4" w:space="0"/>
        <w:left w:val="single" w:color="auto" w:sz="4" w:space="0"/>
        <w:bottom w:val="single" w:color="auto" w:sz="4" w:space="0"/>
        <w:right w:val="single" w:color="auto" w:sz="4" w:space="0"/>
      </w:pBdr>
      <w:shd w:val="clear" w:color="000000" w:fill="FFFFFF"/>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4">
    <w:name w:val="xl26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right"/>
      <w:textAlignment w:val="center"/>
    </w:pPr>
    <w:rPr>
      <w:rFonts w:ascii="宋体" w:hAnsi="宋体" w:eastAsia="宋体" w:cs="宋体"/>
      <w:snapToGrid/>
      <w:color w:val="auto"/>
      <w:sz w:val="20"/>
      <w:szCs w:val="20"/>
    </w:rPr>
  </w:style>
  <w:style w:type="paragraph" w:customStyle="1" w:styleId="3885">
    <w:name w:val="xl267"/>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jc w:val="center"/>
      <w:textAlignment w:val="center"/>
    </w:pPr>
    <w:rPr>
      <w:rFonts w:ascii="宋体" w:hAnsi="宋体" w:eastAsia="宋体" w:cs="宋体"/>
      <w:b/>
      <w:bCs/>
      <w:snapToGrid/>
      <w:color w:val="auto"/>
      <w:sz w:val="20"/>
      <w:szCs w:val="20"/>
    </w:rPr>
  </w:style>
  <w:style w:type="paragraph" w:customStyle="1" w:styleId="3886">
    <w:name w:val="样式 正文文本缩进2 字符 + 首行缩进:  2 字符1"/>
    <w:basedOn w:val="1"/>
    <w:link w:val="3887"/>
    <w:qFormat/>
    <w:uiPriority w:val="0"/>
    <w:pPr>
      <w:widowControl w:val="0"/>
      <w:kinsoku/>
      <w:autoSpaceDE/>
      <w:autoSpaceDN/>
      <w:adjustRightInd/>
      <w:snapToGrid/>
      <w:spacing w:line="500" w:lineRule="atLeast"/>
      <w:ind w:firstLine="200" w:firstLineChars="200"/>
      <w:jc w:val="both"/>
      <w:textAlignment w:val="auto"/>
    </w:pPr>
    <w:rPr>
      <w:rFonts w:ascii="宋体" w:hAnsi="Times New Roman" w:eastAsia="宋体" w:cs="Times New Roman"/>
      <w:snapToGrid/>
      <w:color w:val="auto"/>
      <w:sz w:val="28"/>
      <w:szCs w:val="20"/>
      <w:lang w:val="zh-CN"/>
    </w:rPr>
  </w:style>
  <w:style w:type="character" w:customStyle="1" w:styleId="3887">
    <w:name w:val="样式 正文文本缩进2 字符 + 首行缩进:  2 字符1 Char"/>
    <w:link w:val="3886"/>
    <w:qFormat/>
    <w:uiPriority w:val="0"/>
    <w:rPr>
      <w:rFonts w:ascii="宋体"/>
      <w:sz w:val="28"/>
      <w:lang w:val="zh-CN"/>
    </w:rPr>
  </w:style>
  <w:style w:type="paragraph" w:customStyle="1" w:styleId="3888">
    <w:name w:val="样式 四号 首行缩进:  0.95 厘米"/>
    <w:basedOn w:val="1"/>
    <w:qFormat/>
    <w:uiPriority w:val="0"/>
    <w:pPr>
      <w:widowControl w:val="0"/>
      <w:kinsoku/>
      <w:autoSpaceDE/>
      <w:autoSpaceDN/>
      <w:adjustRightInd/>
      <w:snapToGrid/>
      <w:spacing w:line="360" w:lineRule="auto"/>
      <w:ind w:firstLine="480" w:firstLineChars="200"/>
      <w:jc w:val="both"/>
      <w:textAlignment w:val="auto"/>
    </w:pPr>
    <w:rPr>
      <w:rFonts w:ascii="Times New Roman" w:hAnsi="Times New Roman" w:eastAsia="宋体" w:cs="宋体"/>
      <w:snapToGrid/>
      <w:color w:val="auto"/>
      <w:kern w:val="2"/>
      <w:sz w:val="24"/>
      <w:szCs w:val="24"/>
    </w:rPr>
  </w:style>
  <w:style w:type="paragraph" w:customStyle="1" w:styleId="3889">
    <w:name w:val="样式 样式 (符号) 宋体 小四 行距: 1.5 倍行距 + 首行缩进:  2 字符"/>
    <w:basedOn w:val="1"/>
    <w:qFormat/>
    <w:uiPriority w:val="0"/>
    <w:pPr>
      <w:widowControl w:val="0"/>
      <w:kinsoku/>
      <w:autoSpaceDE/>
      <w:autoSpaceDN/>
      <w:adjustRightInd/>
      <w:snapToGrid/>
      <w:spacing w:line="500" w:lineRule="atLeast"/>
      <w:ind w:firstLine="560" w:firstLineChars="200"/>
      <w:jc w:val="both"/>
      <w:textAlignment w:val="auto"/>
    </w:pPr>
    <w:rPr>
      <w:rFonts w:ascii="Times New Roman" w:hAnsi="宋体" w:eastAsia="宋体" w:cs="宋体"/>
      <w:snapToGrid/>
      <w:color w:val="auto"/>
      <w:kern w:val="2"/>
      <w:sz w:val="28"/>
      <w:szCs w:val="20"/>
    </w:rPr>
  </w:style>
  <w:style w:type="paragraph" w:customStyle="1" w:styleId="3890">
    <w:name w:val="样式 样式 样式 样式 样式 四号 行距: 最小值 24 磅 + 首行缩进:  2 字符 + 首行缩进:  2 字符 + 黑色 ..."/>
    <w:basedOn w:val="1"/>
    <w:qFormat/>
    <w:uiPriority w:val="0"/>
    <w:pPr>
      <w:widowControl w:val="0"/>
      <w:kinsoku/>
      <w:autoSpaceDE/>
      <w:autoSpaceDN/>
      <w:adjustRightInd/>
      <w:snapToGrid/>
      <w:spacing w:line="480" w:lineRule="atLeast"/>
      <w:ind w:firstLine="480" w:firstLineChars="200"/>
      <w:jc w:val="both"/>
      <w:textAlignment w:val="auto"/>
    </w:pPr>
    <w:rPr>
      <w:rFonts w:ascii="Times New Roman" w:hAnsi="Times New Roman" w:eastAsia="宋体" w:cs="宋体"/>
      <w:snapToGrid/>
      <w:kern w:val="2"/>
      <w:sz w:val="24"/>
      <w:szCs w:val="20"/>
    </w:rPr>
  </w:style>
  <w:style w:type="paragraph" w:customStyle="1" w:styleId="3891">
    <w:name w:val="样式 四号 行距: 2 倍行距"/>
    <w:basedOn w:val="1"/>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kern w:val="2"/>
      <w:sz w:val="28"/>
      <w:szCs w:val="20"/>
    </w:rPr>
  </w:style>
  <w:style w:type="paragraph" w:customStyle="1" w:styleId="3892">
    <w:name w:val="Char Char Char Char Char Char Char Char Char1 Char Char Char1 Char"/>
    <w:basedOn w:val="1"/>
    <w:qFormat/>
    <w:uiPriority w:val="0"/>
    <w:pPr>
      <w:widowControl w:val="0"/>
      <w:kinsoku/>
      <w:autoSpaceDE/>
      <w:autoSpaceDN/>
      <w:adjustRightInd/>
      <w:spacing w:line="360" w:lineRule="auto"/>
      <w:ind w:firstLine="200" w:firstLineChars="200"/>
      <w:jc w:val="both"/>
      <w:textAlignment w:val="auto"/>
    </w:pPr>
    <w:rPr>
      <w:rFonts w:ascii="Times New Roman" w:hAnsi="Times New Roman" w:eastAsia="仿宋_GB2312" w:cs="Times New Roman"/>
      <w:snapToGrid/>
      <w:color w:val="auto"/>
      <w:kern w:val="2"/>
      <w:sz w:val="24"/>
      <w:szCs w:val="24"/>
    </w:rPr>
  </w:style>
  <w:style w:type="character" w:customStyle="1" w:styleId="3893">
    <w:name w:val="样式 样式 首行缩进:  0.99 厘米 行距: 最小值 25 磅 + 黑色 Char"/>
    <w:link w:val="3894"/>
    <w:qFormat/>
    <w:locked/>
    <w:uiPriority w:val="0"/>
    <w:rPr>
      <w:rFonts w:ascii="宋体" w:hAnsi="宋体" w:cs="宋体"/>
      <w:color w:val="000000"/>
      <w:sz w:val="28"/>
    </w:rPr>
  </w:style>
  <w:style w:type="paragraph" w:customStyle="1" w:styleId="3894">
    <w:name w:val="样式 样式 首行缩进:  0.99 厘米 行距: 最小值 25 磅 + 黑色"/>
    <w:basedOn w:val="1"/>
    <w:link w:val="3893"/>
    <w:qFormat/>
    <w:uiPriority w:val="0"/>
    <w:pPr>
      <w:widowControl w:val="0"/>
      <w:kinsoku/>
      <w:autoSpaceDE/>
      <w:autoSpaceDN/>
      <w:adjustRightInd/>
      <w:snapToGrid/>
      <w:spacing w:line="500" w:lineRule="atLeast"/>
      <w:ind w:firstLine="561"/>
      <w:jc w:val="both"/>
      <w:textAlignment w:val="auto"/>
    </w:pPr>
    <w:rPr>
      <w:rFonts w:ascii="宋体" w:hAnsi="宋体" w:eastAsia="宋体" w:cs="宋体"/>
      <w:snapToGrid/>
      <w:sz w:val="28"/>
      <w:szCs w:val="20"/>
    </w:rPr>
  </w:style>
  <w:style w:type="character" w:customStyle="1" w:styleId="3895">
    <w:name w:val="fontstyle11"/>
    <w:qFormat/>
    <w:uiPriority w:val="0"/>
    <w:rPr>
      <w:rFonts w:hint="eastAsia" w:ascii="仿宋" w:hAnsi="仿宋" w:eastAsia="仿宋"/>
      <w:color w:val="000000"/>
      <w:sz w:val="28"/>
      <w:szCs w:val="28"/>
    </w:rPr>
  </w:style>
  <w:style w:type="character" w:customStyle="1" w:styleId="3896">
    <w:name w:val="样式 样式 (中文) 仿宋_GB2312 三号 首行缩进:  1.13 厘米 行距: 1.5 倍行距 + 行距: 1.5 倍行距 Char Char"/>
    <w:link w:val="3897"/>
    <w:qFormat/>
    <w:uiPriority w:val="0"/>
    <w:rPr>
      <w:rFonts w:eastAsia="仿宋_GB2312" w:cs="宋体"/>
      <w:sz w:val="30"/>
    </w:rPr>
  </w:style>
  <w:style w:type="paragraph" w:customStyle="1" w:styleId="3897">
    <w:name w:val="样式 样式 (中文) 仿宋_GB2312 三号 首行缩进:  1.13 厘米 行距: 1.5 倍行距 + 行距: 1.5 倍行距"/>
    <w:basedOn w:val="1"/>
    <w:link w:val="3896"/>
    <w:qFormat/>
    <w:uiPriority w:val="0"/>
    <w:pPr>
      <w:widowControl w:val="0"/>
      <w:kinsoku/>
      <w:autoSpaceDE/>
      <w:autoSpaceDN/>
      <w:adjustRightInd/>
      <w:snapToGrid/>
      <w:spacing w:line="540" w:lineRule="atLeast"/>
      <w:ind w:firstLine="641"/>
      <w:jc w:val="both"/>
      <w:textAlignment w:val="auto"/>
    </w:pPr>
    <w:rPr>
      <w:rFonts w:ascii="Times New Roman" w:hAnsi="Times New Roman" w:eastAsia="仿宋_GB2312" w:cs="宋体"/>
      <w:snapToGrid/>
      <w:color w:val="auto"/>
      <w:sz w:val="30"/>
      <w:szCs w:val="20"/>
    </w:rPr>
  </w:style>
  <w:style w:type="character" w:customStyle="1" w:styleId="3898">
    <w:name w:val="样式 样式 样式 样式 样式 标题 3 + 黑色 + 自动设置 + 黑色 + 自动设置 + 字距调整四号 Char Char"/>
    <w:qFormat/>
    <w:uiPriority w:val="0"/>
    <w:rPr>
      <w:rFonts w:eastAsia="黑体"/>
      <w:kern w:val="28"/>
      <w:sz w:val="28"/>
      <w:szCs w:val="32"/>
    </w:rPr>
  </w:style>
  <w:style w:type="character" w:customStyle="1" w:styleId="3899">
    <w:name w:val="样式 首行缩进:  2 字符 Char Char"/>
    <w:qFormat/>
    <w:uiPriority w:val="0"/>
    <w:rPr>
      <w:rFonts w:cs="宋体"/>
      <w:kern w:val="2"/>
      <w:sz w:val="28"/>
    </w:rPr>
  </w:style>
  <w:style w:type="character" w:customStyle="1" w:styleId="3900">
    <w:name w:val="样式 标题 2标题 2OT USE_h2chnChapter Number/Appendix Letter节 + Tim...2 Char Char"/>
    <w:link w:val="3901"/>
    <w:qFormat/>
    <w:uiPriority w:val="0"/>
    <w:rPr>
      <w:rFonts w:eastAsia="黑体"/>
      <w:sz w:val="30"/>
      <w:szCs w:val="32"/>
    </w:rPr>
  </w:style>
  <w:style w:type="paragraph" w:customStyle="1" w:styleId="3901">
    <w:name w:val="样式 标题 2标题 2OT USE_h2chnChapter Number/Appendix Letter节 + Tim...2"/>
    <w:basedOn w:val="5"/>
    <w:link w:val="3900"/>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Times New Roman"/>
      <w:b w:val="0"/>
      <w:bCs w:val="0"/>
      <w:snapToGrid/>
      <w:color w:val="auto"/>
      <w:sz w:val="30"/>
    </w:rPr>
  </w:style>
  <w:style w:type="character" w:customStyle="1" w:styleId="3902">
    <w:name w:val="样式 样式 样式 样式 样式 样式 首行缩进:  2 字符 + 黑色 首行缩进:  2 字符 + 首行缩进:  2 字符 + 首... Char Char"/>
    <w:link w:val="3903"/>
    <w:qFormat/>
    <w:uiPriority w:val="0"/>
    <w:rPr>
      <w:rFonts w:cs="宋体"/>
      <w:color w:val="000000"/>
      <w:sz w:val="28"/>
    </w:rPr>
  </w:style>
  <w:style w:type="paragraph" w:customStyle="1" w:styleId="3903">
    <w:name w:val="样式 样式 样式 样式 样式 样式 首行缩进:  2 字符 + 黑色 首行缩进:  2 字符 + 首行缩进:  2 字符 + 首..."/>
    <w:basedOn w:val="1"/>
    <w:link w:val="3902"/>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4">
    <w:name w:val="样式 样式1 + (中文) 黑体 四号 段前: 6 磅1 Char Char"/>
    <w:link w:val="3905"/>
    <w:qFormat/>
    <w:uiPriority w:val="0"/>
    <w:rPr>
      <w:rFonts w:eastAsia="黑体" w:cs="宋体"/>
      <w:sz w:val="28"/>
    </w:rPr>
  </w:style>
  <w:style w:type="paragraph" w:customStyle="1" w:styleId="3905">
    <w:name w:val="样式 样式1 + (中文) 黑体 四号 段前: 6 磅1"/>
    <w:basedOn w:val="1"/>
    <w:link w:val="3904"/>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color w:val="auto"/>
      <w:sz w:val="28"/>
      <w:szCs w:val="20"/>
    </w:rPr>
  </w:style>
  <w:style w:type="character" w:customStyle="1" w:styleId="3906">
    <w:name w:val="样式 样式 样式 样式 首行缩进:  2 字符 + 黑色 首行缩进:  2 字符 + 首行缩进:  2 字符 + 首行缩进:  ... Char Char"/>
    <w:link w:val="3907"/>
    <w:qFormat/>
    <w:uiPriority w:val="0"/>
    <w:rPr>
      <w:rFonts w:cs="宋体"/>
      <w:color w:val="000000"/>
      <w:sz w:val="28"/>
    </w:rPr>
  </w:style>
  <w:style w:type="paragraph" w:customStyle="1" w:styleId="3907">
    <w:name w:val="样式 样式 样式 样式 首行缩进:  2 字符 + 黑色 首行缩进:  2 字符 + 首行缩进:  2 字符 + 首行缩进:  ..."/>
    <w:basedOn w:val="1"/>
    <w:link w:val="3906"/>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sz w:val="28"/>
      <w:szCs w:val="20"/>
    </w:rPr>
  </w:style>
  <w:style w:type="character" w:customStyle="1" w:styleId="3908">
    <w:name w:val="样式 样式 样式 样式 样式 四号 黑色 行距: 固定值 25 磅 + 首行缩进:  2 字符1 + 首行缩进:  2 字符2 ... Char Char"/>
    <w:qFormat/>
    <w:uiPriority w:val="0"/>
    <w:rPr>
      <w:rFonts w:eastAsia="仿宋_GB2312" w:cs="宋体"/>
      <w:kern w:val="2"/>
      <w:sz w:val="28"/>
      <w:szCs w:val="28"/>
    </w:rPr>
  </w:style>
  <w:style w:type="character" w:customStyle="1" w:styleId="3909">
    <w:name w:val="样式 样式 样式 样式 样式 首行缩进:  2 字符 + 黑色 首行缩进:  2 字符 + 首行缩进:  2 字符 + 首行缩进...1 Char Char"/>
    <w:link w:val="3910"/>
    <w:qFormat/>
    <w:uiPriority w:val="0"/>
    <w:rPr>
      <w:rFonts w:eastAsia="黑体" w:cs="宋体"/>
      <w:color w:val="000000"/>
      <w:sz w:val="28"/>
    </w:rPr>
  </w:style>
  <w:style w:type="paragraph" w:customStyle="1" w:styleId="3910">
    <w:name w:val="样式 样式 样式 样式 样式 首行缩进:  2 字符 + 黑色 首行缩进:  2 字符 + 首行缩进:  2 字符 + 首行缩进...1"/>
    <w:basedOn w:val="1"/>
    <w:link w:val="3909"/>
    <w:qFormat/>
    <w:uiPriority w:val="0"/>
    <w:pPr>
      <w:widowControl w:val="0"/>
      <w:kinsoku/>
      <w:autoSpaceDE/>
      <w:autoSpaceDN/>
      <w:adjustRightInd/>
      <w:snapToGrid/>
      <w:spacing w:before="120" w:after="120"/>
      <w:jc w:val="center"/>
      <w:textAlignment w:val="auto"/>
    </w:pPr>
    <w:rPr>
      <w:rFonts w:ascii="Times New Roman" w:hAnsi="Times New Roman" w:eastAsia="黑体" w:cs="宋体"/>
      <w:snapToGrid/>
      <w:sz w:val="28"/>
      <w:szCs w:val="20"/>
    </w:rPr>
  </w:style>
  <w:style w:type="character" w:customStyle="1" w:styleId="3911">
    <w:name w:val="样式 四号 首行缩进:  0.99 厘米 行距: 最小值 25 磅1 Char Char"/>
    <w:qFormat/>
    <w:uiPriority w:val="0"/>
    <w:rPr>
      <w:rFonts w:cs="宋体"/>
      <w:kern w:val="2"/>
      <w:sz w:val="28"/>
    </w:rPr>
  </w:style>
  <w:style w:type="character" w:customStyle="1" w:styleId="3912">
    <w:name w:val="样式 标题 2标题 1.1节H2h2heading 2+ Indent: Left 0.25 in二级节名1.1... Char Char"/>
    <w:link w:val="3913"/>
    <w:qFormat/>
    <w:uiPriority w:val="0"/>
    <w:rPr>
      <w:rFonts w:eastAsia="黑体" w:cs="宋体"/>
      <w:sz w:val="30"/>
    </w:rPr>
  </w:style>
  <w:style w:type="paragraph" w:customStyle="1" w:styleId="3913">
    <w:name w:val="样式 标题 2标题 1.1节H2h2heading 2+ Indent: Left 0.25 in二级节名1.1..."/>
    <w:basedOn w:val="5"/>
    <w:link w:val="3912"/>
    <w:qFormat/>
    <w:uiPriority w:val="0"/>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sz w:val="30"/>
      <w:szCs w:val="20"/>
    </w:rPr>
  </w:style>
  <w:style w:type="character" w:customStyle="1" w:styleId="3914">
    <w:name w:val="样式 四号 行距: 最小值 24 磅 Char Char Char"/>
    <w:qFormat/>
    <w:uiPriority w:val="0"/>
    <w:rPr>
      <w:rFonts w:eastAsia="宋体"/>
      <w:kern w:val="2"/>
      <w:sz w:val="28"/>
      <w:lang w:val="en-US" w:eastAsia="zh-CN" w:bidi="ar-SA"/>
    </w:rPr>
  </w:style>
  <w:style w:type="character" w:customStyle="1" w:styleId="3915">
    <w:name w:val="样式 样式 仿宋_GB2312 四号 行距: 最小值 24 磅 + 首行缩进:  2 字符 Char Char"/>
    <w:link w:val="3916"/>
    <w:qFormat/>
    <w:uiPriority w:val="0"/>
    <w:rPr>
      <w:rFonts w:cs="宋体"/>
      <w:sz w:val="28"/>
      <w:szCs w:val="28"/>
    </w:rPr>
  </w:style>
  <w:style w:type="paragraph" w:customStyle="1" w:styleId="3916">
    <w:name w:val="样式 样式 仿宋_GB2312 四号 行距: 最小值 24 磅 + 首行缩进:  2 字符"/>
    <w:basedOn w:val="1"/>
    <w:link w:val="3915"/>
    <w:qFormat/>
    <w:uiPriority w:val="0"/>
    <w:pPr>
      <w:widowControl w:val="0"/>
      <w:kinsoku/>
      <w:autoSpaceDE/>
      <w:autoSpaceDN/>
      <w:adjustRightInd/>
      <w:snapToGrid/>
      <w:spacing w:line="500" w:lineRule="atLeast"/>
      <w:ind w:firstLine="560" w:firstLineChars="200"/>
      <w:jc w:val="both"/>
      <w:textAlignment w:val="auto"/>
    </w:pPr>
    <w:rPr>
      <w:rFonts w:ascii="Times New Roman" w:hAnsi="Times New Roman" w:eastAsia="宋体" w:cs="宋体"/>
      <w:snapToGrid/>
      <w:color w:val="auto"/>
      <w:sz w:val="28"/>
      <w:szCs w:val="28"/>
    </w:rPr>
  </w:style>
  <w:style w:type="character" w:customStyle="1" w:styleId="3917">
    <w:name w:val="样式 样式 四号 首行缩进:  0.99 厘米 行距: 最小值 25 磅3 + 黑色1 Char Char"/>
    <w:link w:val="3918"/>
    <w:qFormat/>
    <w:uiPriority w:val="0"/>
    <w:rPr>
      <w:rFonts w:eastAsia="仿宋_GB2312" w:cs="宋体"/>
      <w:color w:val="000000"/>
      <w:sz w:val="28"/>
    </w:rPr>
  </w:style>
  <w:style w:type="paragraph" w:customStyle="1" w:styleId="3918">
    <w:name w:val="样式 样式 四号 首行缩进:  0.99 厘米 行距: 最小值 25 磅3 + 黑色1"/>
    <w:basedOn w:val="1"/>
    <w:link w:val="3917"/>
    <w:qFormat/>
    <w:uiPriority w:val="0"/>
    <w:pPr>
      <w:widowControl w:val="0"/>
      <w:kinsoku/>
      <w:autoSpaceDE/>
      <w:autoSpaceDN/>
      <w:adjustRightInd/>
      <w:snapToGrid/>
      <w:spacing w:line="500" w:lineRule="atLeast"/>
      <w:ind w:firstLine="561"/>
      <w:jc w:val="both"/>
      <w:textAlignment w:val="auto"/>
    </w:pPr>
    <w:rPr>
      <w:rFonts w:ascii="Times New Roman" w:hAnsi="Times New Roman" w:eastAsia="仿宋_GB2312" w:cs="宋体"/>
      <w:snapToGrid/>
      <w:sz w:val="28"/>
      <w:szCs w:val="20"/>
    </w:rPr>
  </w:style>
  <w:style w:type="character" w:customStyle="1" w:styleId="3919">
    <w:name w:val="样式 四号 蓝色 首行缩进:  1.01 厘米 行距: 最小值 24 磅 Char Char"/>
    <w:link w:val="3920"/>
    <w:qFormat/>
    <w:uiPriority w:val="0"/>
    <w:rPr>
      <w:rFonts w:cs="宋体"/>
      <w:sz w:val="28"/>
    </w:rPr>
  </w:style>
  <w:style w:type="paragraph" w:customStyle="1" w:styleId="3920">
    <w:name w:val="样式 四号 蓝色 首行缩进:  1.01 厘米 行距: 最小值 24 磅"/>
    <w:basedOn w:val="1"/>
    <w:link w:val="3919"/>
    <w:qFormat/>
    <w:uiPriority w:val="0"/>
    <w:pPr>
      <w:widowControl w:val="0"/>
      <w:kinsoku/>
      <w:autoSpaceDE/>
      <w:autoSpaceDN/>
      <w:adjustRightInd/>
      <w:snapToGrid/>
      <w:spacing w:line="500" w:lineRule="atLeast"/>
      <w:ind w:firstLine="561"/>
      <w:jc w:val="both"/>
      <w:textAlignment w:val="auto"/>
    </w:pPr>
    <w:rPr>
      <w:rFonts w:ascii="Times New Roman" w:hAnsi="Times New Roman" w:eastAsia="宋体" w:cs="宋体"/>
      <w:snapToGrid/>
      <w:color w:val="auto"/>
      <w:sz w:val="28"/>
      <w:szCs w:val="20"/>
    </w:rPr>
  </w:style>
  <w:style w:type="paragraph" w:customStyle="1" w:styleId="3921">
    <w:name w:val="样式 样式 样式 四号 黑色 行距: 最小值 24 磅1 + 首行缩进:  2 字符 + 自动设置 首行缩进:  2 字符"/>
    <w:basedOn w:val="1"/>
    <w:qFormat/>
    <w:uiPriority w:val="99"/>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22">
    <w:name w:val="样式 标题 3Sectionh33rd levelSection SubHeadingRésumé DIAnnota..."/>
    <w:basedOn w:val="6"/>
    <w:next w:val="5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paragraph" w:customStyle="1" w:styleId="3923">
    <w:name w:val="p16"/>
    <w:basedOn w:val="1"/>
    <w:qFormat/>
    <w:uiPriority w:val="99"/>
    <w:pPr>
      <w:kinsoku/>
      <w:autoSpaceDE/>
      <w:autoSpaceDN/>
      <w:adjustRightInd/>
      <w:snapToGrid/>
      <w:spacing w:line="540" w:lineRule="atLeast"/>
      <w:ind w:firstLine="641"/>
      <w:jc w:val="both"/>
      <w:textAlignment w:val="auto"/>
    </w:pPr>
    <w:rPr>
      <w:rFonts w:ascii="Times New Roman" w:hAnsi="Times New Roman" w:eastAsia="宋体" w:cs="宋体"/>
      <w:snapToGrid/>
      <w:color w:val="auto"/>
      <w:sz w:val="30"/>
      <w:szCs w:val="30"/>
    </w:rPr>
  </w:style>
  <w:style w:type="character" w:customStyle="1" w:styleId="3924">
    <w:name w:val="样式 样式 样式 样式 首行缩进:  2 字符 + 黑色 首行缩进:  2 字符 + 首行缩进:  2 字符 + 首行缩进:  ...1 Char"/>
    <w:qFormat/>
    <w:uiPriority w:val="0"/>
    <w:rPr>
      <w:rFonts w:eastAsia="宋体" w:cs="宋体"/>
      <w:color w:val="000000"/>
      <w:kern w:val="2"/>
      <w:sz w:val="28"/>
      <w:lang w:val="en-US" w:eastAsia="zh-CN" w:bidi="ar-SA"/>
    </w:rPr>
  </w:style>
  <w:style w:type="paragraph" w:customStyle="1" w:styleId="3925">
    <w:name w:val="样式 标题 2标题 41标题 21章标题h2sect 1.2H2Chapter Number/Appendix L..."/>
    <w:basedOn w:val="5"/>
    <w:qFormat/>
    <w:uiPriority w:val="99"/>
    <w:pPr>
      <w:widowControl w:val="0"/>
      <w:kinsoku/>
      <w:autoSpaceDE/>
      <w:autoSpaceDN/>
      <w:adjustRightInd/>
      <w:snapToGrid/>
      <w:spacing w:before="120" w:after="120" w:line="500" w:lineRule="atLeast"/>
      <w:jc w:val="both"/>
      <w:textAlignment w:val="auto"/>
    </w:pPr>
    <w:rPr>
      <w:rFonts w:ascii="Times New Roman" w:hAnsi="Times New Roman" w:eastAsia="黑体" w:cs="宋体"/>
      <w:b w:val="0"/>
      <w:bCs w:val="0"/>
      <w:snapToGrid/>
      <w:color w:val="auto"/>
      <w:kern w:val="2"/>
      <w:sz w:val="30"/>
      <w:szCs w:val="20"/>
    </w:rPr>
  </w:style>
  <w:style w:type="paragraph" w:customStyle="1" w:styleId="3926">
    <w:name w:val="样式 标题 3三级标题标题 3 Char Char Char头 + (中文) 黑体 四号 非加粗 段前: 3 磅 ..."/>
    <w:basedOn w:val="6"/>
    <w:qFormat/>
    <w:uiPriority w:val="99"/>
    <w:pPr>
      <w:widowControl w:val="0"/>
      <w:kinsoku/>
      <w:autoSpaceDE/>
      <w:autoSpaceDN/>
      <w:adjustRightInd/>
      <w:snapToGrid/>
      <w:spacing w:before="60" w:after="60" w:line="500" w:lineRule="atLeast"/>
      <w:jc w:val="both"/>
      <w:textAlignment w:val="auto"/>
    </w:pPr>
    <w:rPr>
      <w:rFonts w:ascii="Times New Roman" w:hAnsi="Times New Roman" w:eastAsia="黑体" w:cs="宋体"/>
      <w:b w:val="0"/>
      <w:bCs w:val="0"/>
      <w:snapToGrid/>
      <w:color w:val="auto"/>
      <w:kern w:val="2"/>
      <w:sz w:val="28"/>
      <w:szCs w:val="20"/>
    </w:rPr>
  </w:style>
  <w:style w:type="character" w:customStyle="1" w:styleId="3927">
    <w:name w:val="样式 (中文) 黑体 黑色 居中 段前: 6 磅 段后: 6 磅 Char Char"/>
    <w:link w:val="3928"/>
    <w:qFormat/>
    <w:uiPriority w:val="0"/>
    <w:rPr>
      <w:rFonts w:eastAsia="黑体"/>
      <w:color w:val="000000"/>
      <w:sz w:val="28"/>
    </w:rPr>
  </w:style>
  <w:style w:type="paragraph" w:customStyle="1" w:styleId="3928">
    <w:name w:val="样式 (中文) 黑体 黑色 居中 段前: 6 磅 段后: 6 磅"/>
    <w:basedOn w:val="1"/>
    <w:link w:val="3927"/>
    <w:qFormat/>
    <w:uiPriority w:val="0"/>
    <w:pPr>
      <w:widowControl w:val="0"/>
      <w:kinsoku/>
      <w:autoSpaceDE/>
      <w:autoSpaceDN/>
      <w:adjustRightInd/>
      <w:snapToGrid/>
      <w:spacing w:before="120" w:after="120"/>
      <w:jc w:val="center"/>
      <w:textAlignment w:val="auto"/>
    </w:pPr>
    <w:rPr>
      <w:rFonts w:ascii="Times New Roman" w:hAnsi="Times New Roman" w:eastAsia="黑体" w:cs="Times New Roman"/>
      <w:snapToGrid/>
      <w:sz w:val="28"/>
      <w:szCs w:val="20"/>
    </w:rPr>
  </w:style>
  <w:style w:type="character" w:customStyle="1" w:styleId="3929">
    <w:name w:val="样式 样式 标题 2标题 1.1Title Header2标题 w2节标题 2－ch节标题 1.1Heading 2p...1 ... Char Char"/>
    <w:link w:val="3930"/>
    <w:qFormat/>
    <w:uiPriority w:val="0"/>
    <w:rPr>
      <w:rFonts w:eastAsia="黑体"/>
      <w:color w:val="000000"/>
      <w:sz w:val="30"/>
    </w:rPr>
  </w:style>
  <w:style w:type="paragraph" w:customStyle="1" w:styleId="3930">
    <w:name w:val="样式 样式 标题 2标题 1.1Title Header2标题 w2节标题 2－ch节标题 1.1Heading 2p...1 ..."/>
    <w:basedOn w:val="1"/>
    <w:link w:val="3929"/>
    <w:qFormat/>
    <w:uiPriority w:val="0"/>
    <w:pPr>
      <w:keepNext/>
      <w:keepLines/>
      <w:widowControl w:val="0"/>
      <w:kinsoku/>
      <w:autoSpaceDE/>
      <w:autoSpaceDN/>
      <w:adjustRightInd/>
      <w:snapToGrid/>
      <w:spacing w:before="120" w:after="120" w:line="500" w:lineRule="atLeast"/>
      <w:jc w:val="both"/>
      <w:textAlignment w:val="auto"/>
      <w:outlineLvl w:val="1"/>
    </w:pPr>
    <w:rPr>
      <w:rFonts w:ascii="Times New Roman" w:hAnsi="Times New Roman" w:eastAsia="黑体" w:cs="Times New Roman"/>
      <w:snapToGrid/>
      <w:sz w:val="30"/>
      <w:szCs w:val="20"/>
    </w:rPr>
  </w:style>
  <w:style w:type="paragraph" w:customStyle="1" w:styleId="3931">
    <w:name w:val="样式 标题 4 + 段前: 3 磅 段后: 3 磅"/>
    <w:basedOn w:val="8"/>
    <w:qFormat/>
    <w:uiPriority w:val="99"/>
    <w:pPr>
      <w:adjustRightInd/>
      <w:spacing w:before="60" w:after="60" w:line="500" w:lineRule="atLeast"/>
      <w:textAlignment w:val="auto"/>
    </w:pPr>
    <w:rPr>
      <w:rFonts w:ascii="Times New Roman" w:hAnsi="Times New Roman" w:eastAsia="宋体" w:cs="宋体"/>
      <w:b w:val="0"/>
      <w:kern w:val="2"/>
    </w:rPr>
  </w:style>
  <w:style w:type="paragraph" w:customStyle="1" w:styleId="3932">
    <w:name w:val="样式 样式 标题 3标题 3 Char Char Char标题 3 Char Char头三级标题H3h33rd leve... ..."/>
    <w:basedOn w:val="1"/>
    <w:link w:val="3933"/>
    <w:qFormat/>
    <w:uiPriority w:val="0"/>
    <w:pPr>
      <w:keepNext/>
      <w:tabs>
        <w:tab w:val="left" w:pos="3060"/>
      </w:tabs>
      <w:kinsoku/>
      <w:autoSpaceDE/>
      <w:autoSpaceDN/>
      <w:adjustRightInd/>
      <w:spacing w:before="60" w:after="60" w:line="500" w:lineRule="atLeast"/>
      <w:jc w:val="both"/>
      <w:textAlignment w:val="auto"/>
      <w:outlineLvl w:val="2"/>
    </w:pPr>
    <w:rPr>
      <w:rFonts w:ascii="Times New Roman" w:hAnsi="Times New Roman" w:eastAsia="黑体" w:cs="宋体"/>
      <w:snapToGrid/>
      <w:kern w:val="2"/>
      <w:sz w:val="28"/>
      <w:szCs w:val="20"/>
    </w:rPr>
  </w:style>
  <w:style w:type="character" w:customStyle="1" w:styleId="3933">
    <w:name w:val="样式 样式 标题 3标题 3 Char Char Char标题 3 Char Char头三级标题H3h33rd leve... ... Char"/>
    <w:link w:val="3932"/>
    <w:qFormat/>
    <w:uiPriority w:val="0"/>
    <w:rPr>
      <w:rFonts w:eastAsia="黑体" w:cs="宋体"/>
      <w:color w:val="000000"/>
      <w:kern w:val="2"/>
      <w:sz w:val="28"/>
    </w:rPr>
  </w:style>
  <w:style w:type="paragraph" w:customStyle="1" w:styleId="3934">
    <w:name w:val="reader-word-layer reader-word-s2-17"/>
    <w:basedOn w:val="1"/>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customStyle="1" w:styleId="3935">
    <w:name w:val="xl326"/>
    <w:basedOn w:val="1"/>
    <w:qFormat/>
    <w:uiPriority w:val="0"/>
    <w:pPr>
      <w:pBdr>
        <w:top w:val="single" w:color="auto" w:sz="4" w:space="0"/>
        <w:left w:val="single" w:color="auto" w:sz="4" w:space="0"/>
        <w:bottom w:val="single" w:color="auto" w:sz="4" w:space="0"/>
        <w:right w:val="single" w:color="auto" w:sz="4" w:space="0"/>
      </w:pBdr>
      <w:kinsoku/>
      <w:autoSpaceDE/>
      <w:autoSpaceDN/>
      <w:adjustRightInd/>
      <w:snapToGrid/>
      <w:spacing w:before="100" w:beforeAutospacing="1" w:after="100" w:afterAutospacing="1"/>
      <w:textAlignment w:val="center"/>
    </w:pPr>
    <w:rPr>
      <w:rFonts w:ascii="宋体" w:hAnsi="宋体" w:eastAsia="宋体" w:cs="宋体"/>
      <w:b/>
      <w:bCs/>
      <w:snapToGrid/>
      <w:color w:val="auto"/>
      <w:sz w:val="20"/>
      <w:szCs w:val="20"/>
    </w:rPr>
  </w:style>
  <w:style w:type="character" w:customStyle="1" w:styleId="3936">
    <w:name w:val="正文首行缩进 字符1"/>
    <w:qFormat/>
    <w:uiPriority w:val="99"/>
    <w:rPr>
      <w:kern w:val="2"/>
      <w:sz w:val="21"/>
      <w:szCs w:val="24"/>
    </w:rPr>
  </w:style>
  <w:style w:type="paragraph" w:customStyle="1" w:styleId="3937">
    <w:name w:val="样式 标题 2 + (西文) Times New Roman (中文) 黑体 小三2"/>
    <w:basedOn w:val="5"/>
    <w:qFormat/>
    <w:uiPriority w:val="0"/>
    <w:pPr>
      <w:widowControl w:val="0"/>
      <w:kinsoku/>
      <w:autoSpaceDE/>
      <w:autoSpaceDN/>
      <w:adjustRightInd/>
      <w:snapToGrid/>
      <w:spacing w:before="100" w:after="100" w:line="500" w:lineRule="atLeast"/>
      <w:jc w:val="both"/>
      <w:textAlignment w:val="auto"/>
    </w:pPr>
    <w:rPr>
      <w:rFonts w:ascii="Times New Roman" w:hAnsi="Times New Roman" w:eastAsia="黑体" w:cs="Arial"/>
      <w:b w:val="0"/>
      <w:bCs w:val="0"/>
      <w:snapToGrid/>
      <w:color w:val="auto"/>
      <w:kern w:val="2"/>
      <w:sz w:val="30"/>
      <w:szCs w:val="28"/>
    </w:rPr>
  </w:style>
  <w:style w:type="paragraph" w:customStyle="1" w:styleId="3938">
    <w:name w:val="样式 样式 标题 3第二层条第三层h3H3l3CT目录标题 3BOD 0sect1.2.3l3+toc 3hea... + 自动..."/>
    <w:basedOn w:val="1222"/>
    <w:qFormat/>
    <w:uiPriority w:val="0"/>
    <w:pPr>
      <w:jc w:val="left"/>
      <w:textAlignment w:val="center"/>
    </w:pPr>
    <w:rPr>
      <w:rFonts w:cs="宋体"/>
      <w:kern w:val="2"/>
      <w:szCs w:val="20"/>
      <w:lang w:val="zh-CN"/>
    </w:rPr>
  </w:style>
  <w:style w:type="paragraph" w:customStyle="1" w:styleId="3939">
    <w:name w:val="样式 四号 首行缩进:  1.01 厘米 行距: 最小值 26 磅"/>
    <w:basedOn w:val="1"/>
    <w:qFormat/>
    <w:uiPriority w:val="0"/>
    <w:pPr>
      <w:widowControl w:val="0"/>
      <w:kinsoku/>
      <w:autoSpaceDE/>
      <w:autoSpaceDN/>
      <w:adjustRightInd/>
      <w:snapToGrid/>
      <w:spacing w:line="500" w:lineRule="atLeast"/>
      <w:ind w:firstLine="561" w:firstLineChars="200"/>
      <w:textAlignment w:val="auto"/>
    </w:pPr>
    <w:rPr>
      <w:rFonts w:ascii="Times New Roman" w:hAnsi="Times New Roman" w:eastAsia="宋体" w:cs="宋体"/>
      <w:snapToGrid/>
      <w:color w:val="auto"/>
      <w:kern w:val="2"/>
      <w:sz w:val="28"/>
      <w:szCs w:val="20"/>
    </w:rPr>
  </w:style>
  <w:style w:type="character" w:customStyle="1" w:styleId="3940">
    <w:name w:val="ask-title2"/>
    <w:basedOn w:val="95"/>
    <w:qFormat/>
    <w:uiPriority w:val="0"/>
  </w:style>
  <w:style w:type="paragraph" w:customStyle="1" w:styleId="3941">
    <w:name w:val="样式m"/>
    <w:basedOn w:val="1"/>
    <w:qFormat/>
    <w:uiPriority w:val="0"/>
    <w:pPr>
      <w:widowControl w:val="0"/>
      <w:kinsoku/>
      <w:autoSpaceDE/>
      <w:autoSpaceDN/>
      <w:adjustRightInd/>
      <w:snapToGrid/>
      <w:spacing w:line="324" w:lineRule="auto"/>
      <w:ind w:firstLine="480" w:firstLineChars="200"/>
      <w:textAlignment w:val="auto"/>
    </w:pPr>
    <w:rPr>
      <w:rFonts w:ascii="宋体" w:hAnsi="Times New Roman" w:eastAsia="宋体" w:cs="Times New Roman"/>
      <w:bCs/>
      <w:snapToGrid/>
      <w:color w:val="auto"/>
      <w:kern w:val="2"/>
      <w:sz w:val="24"/>
      <w:szCs w:val="20"/>
    </w:rPr>
  </w:style>
  <w:style w:type="paragraph" w:customStyle="1" w:styleId="3942">
    <w:name w:val="样式 宋体 左侧:  0 厘米"/>
    <w:basedOn w:val="1"/>
    <w:qFormat/>
    <w:uiPriority w:val="99"/>
    <w:pPr>
      <w:widowControl w:val="0"/>
      <w:kinsoku/>
      <w:autoSpaceDE/>
      <w:autoSpaceDN/>
      <w:adjustRightInd/>
      <w:snapToGrid/>
      <w:spacing w:line="480" w:lineRule="exact"/>
      <w:ind w:firstLine="560" w:firstLineChars="200"/>
      <w:textAlignment w:val="auto"/>
    </w:pPr>
    <w:rPr>
      <w:rFonts w:ascii="Times New Roman" w:hAnsi="Times New Roman" w:eastAsia="宋体" w:cs="宋体"/>
      <w:bCs/>
      <w:snapToGrid/>
      <w:color w:val="auto"/>
      <w:kern w:val="2"/>
      <w:sz w:val="28"/>
      <w:szCs w:val="28"/>
    </w:rPr>
  </w:style>
  <w:style w:type="paragraph" w:customStyle="1" w:styleId="3943">
    <w:name w:val="样式 样式 样式 样式 (符号) 宋体 四号 左 行距: 1.5 倍行距 + (符号) Times New Roman 两端对齐..."/>
    <w:basedOn w:val="1"/>
    <w:qFormat/>
    <w:uiPriority w:val="0"/>
    <w:pPr>
      <w:widowControl w:val="0"/>
      <w:kinsoku/>
      <w:autoSpaceDE/>
      <w:autoSpaceDN/>
      <w:adjustRightInd/>
      <w:snapToGrid/>
      <w:spacing w:line="500" w:lineRule="atLeast"/>
      <w:ind w:firstLine="200" w:firstLineChars="200"/>
      <w:jc w:val="both"/>
      <w:textAlignment w:val="auto"/>
    </w:pPr>
    <w:rPr>
      <w:rFonts w:ascii="Times New Roman" w:hAnsi="Times New Roman" w:eastAsia="宋体" w:cs="宋体"/>
      <w:snapToGrid/>
      <w:color w:val="auto"/>
      <w:kern w:val="2"/>
      <w:sz w:val="28"/>
      <w:szCs w:val="20"/>
    </w:rPr>
  </w:style>
  <w:style w:type="paragraph" w:customStyle="1" w:styleId="3944">
    <w:name w:val="样式 (中文) 宋体 四号 首行缩进:  0.99 厘米 行距: 最小值 25 磅"/>
    <w:basedOn w:val="1"/>
    <w:qFormat/>
    <w:uiPriority w:val="0"/>
    <w:pPr>
      <w:kinsoku/>
      <w:autoSpaceDE/>
      <w:autoSpaceDN/>
      <w:adjustRightInd/>
      <w:snapToGrid/>
      <w:spacing w:line="500" w:lineRule="atLeast"/>
      <w:ind w:firstLine="561" w:firstLineChars="200"/>
      <w:jc w:val="both"/>
      <w:textAlignment w:val="auto"/>
    </w:pPr>
    <w:rPr>
      <w:rFonts w:ascii="Times New Roman" w:hAnsi="Times New Roman" w:eastAsia="宋体" w:cs="宋体"/>
      <w:snapToGrid/>
      <w:color w:val="auto"/>
      <w:kern w:val="2"/>
      <w:sz w:val="28"/>
      <w:szCs w:val="20"/>
    </w:rPr>
  </w:style>
  <w:style w:type="paragraph" w:customStyle="1" w:styleId="3945">
    <w:name w:val="样式 样式 样式 样式 (符号) 宋体 小四 行距: 1.5 倍行距 + (符号) Times New Roman 首行缩进: ...1"/>
    <w:basedOn w:val="1"/>
    <w:qFormat/>
    <w:uiPriority w:val="0"/>
    <w:pPr>
      <w:kinsoku/>
      <w:autoSpaceDE/>
      <w:autoSpaceDN/>
      <w:adjustRightInd/>
      <w:snapToGrid/>
      <w:spacing w:line="360" w:lineRule="auto"/>
      <w:ind w:firstLine="560" w:firstLineChars="200"/>
      <w:jc w:val="both"/>
      <w:textAlignment w:val="auto"/>
    </w:pPr>
    <w:rPr>
      <w:rFonts w:ascii="宋体" w:hAnsi="宋体" w:eastAsia="宋体" w:cs="Times New Roman"/>
      <w:snapToGrid/>
      <w:color w:val="auto"/>
      <w:sz w:val="28"/>
      <w:szCs w:val="20"/>
    </w:rPr>
  </w:style>
  <w:style w:type="character" w:customStyle="1" w:styleId="3946">
    <w:name w:val="z-窗体底端 字符1"/>
    <w:qFormat/>
    <w:uiPriority w:val="0"/>
    <w:rPr>
      <w:rFonts w:ascii="Arial" w:hAnsi="Arial" w:cs="Arial"/>
      <w:vanish/>
      <w:sz w:val="16"/>
      <w:szCs w:val="16"/>
    </w:rPr>
  </w:style>
  <w:style w:type="character" w:customStyle="1" w:styleId="3947">
    <w:name w:val="z-窗体顶端 字符1"/>
    <w:qFormat/>
    <w:uiPriority w:val="0"/>
    <w:rPr>
      <w:rFonts w:ascii="Arial" w:hAnsi="Arial" w:cs="Arial"/>
      <w:vanish/>
      <w:sz w:val="16"/>
      <w:szCs w:val="16"/>
    </w:rPr>
  </w:style>
  <w:style w:type="paragraph" w:customStyle="1" w:styleId="3948">
    <w:name w:val="z-窗体底端111"/>
    <w:basedOn w:val="1"/>
    <w:next w:val="1"/>
    <w:qFormat/>
    <w:uiPriority w:val="0"/>
    <w:pPr>
      <w:pBdr>
        <w:top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49">
    <w:name w:val="z-窗体顶端111"/>
    <w:basedOn w:val="1"/>
    <w:next w:val="1"/>
    <w:qFormat/>
    <w:uiPriority w:val="0"/>
    <w:pPr>
      <w:pBdr>
        <w:bottom w:val="single" w:color="auto" w:sz="6" w:space="1"/>
      </w:pBdr>
      <w:kinsoku/>
      <w:autoSpaceDE/>
      <w:autoSpaceDN/>
      <w:adjustRightInd/>
      <w:snapToGrid/>
      <w:jc w:val="center"/>
      <w:textAlignment w:val="auto"/>
    </w:pPr>
    <w:rPr>
      <w:rFonts w:eastAsia="等线"/>
      <w:snapToGrid/>
      <w:vanish/>
      <w:color w:val="auto"/>
      <w:sz w:val="16"/>
      <w:szCs w:val="16"/>
    </w:rPr>
  </w:style>
  <w:style w:type="paragraph" w:customStyle="1" w:styleId="3950">
    <w:name w:val="TOC 标题4"/>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5F91"/>
      <w:kern w:val="0"/>
      <w:sz w:val="28"/>
      <w:szCs w:val="28"/>
    </w:rPr>
  </w:style>
  <w:style w:type="character" w:customStyle="1" w:styleId="3951">
    <w:name w:val="书籍标题4"/>
    <w:qFormat/>
    <w:uiPriority w:val="0"/>
    <w:rPr>
      <w:b/>
      <w:bCs/>
      <w:smallCaps/>
      <w:spacing w:val="5"/>
    </w:rPr>
  </w:style>
  <w:style w:type="character" w:customStyle="1" w:styleId="3952">
    <w:name w:val="明显强调4"/>
    <w:qFormat/>
    <w:uiPriority w:val="0"/>
    <w:rPr>
      <w:b/>
      <w:bCs/>
      <w:i/>
      <w:iCs/>
      <w:color w:val="4F81BD"/>
    </w:rPr>
  </w:style>
  <w:style w:type="character" w:customStyle="1" w:styleId="3953">
    <w:name w:val="不明显强调4"/>
    <w:qFormat/>
    <w:uiPriority w:val="0"/>
    <w:rPr>
      <w:i/>
      <w:iCs/>
      <w:color w:val="808080"/>
    </w:rPr>
  </w:style>
  <w:style w:type="character" w:customStyle="1" w:styleId="3954">
    <w:name w:val="不明显参考3"/>
    <w:qFormat/>
    <w:uiPriority w:val="0"/>
    <w:rPr>
      <w:smallCaps/>
      <w:color w:val="C0504D"/>
      <w:u w:val="single"/>
    </w:rPr>
  </w:style>
  <w:style w:type="character" w:customStyle="1" w:styleId="3955">
    <w:name w:val="明显参考4"/>
    <w:qFormat/>
    <w:uiPriority w:val="0"/>
    <w:rPr>
      <w:b/>
      <w:bCs/>
      <w:smallCaps/>
      <w:color w:val="C0504D"/>
      <w:spacing w:val="5"/>
      <w:u w:val="single"/>
    </w:rPr>
  </w:style>
  <w:style w:type="paragraph" w:customStyle="1" w:styleId="3956">
    <w:name w:val="标准化一级目录"/>
    <w:basedOn w:val="1"/>
    <w:link w:val="3957"/>
    <w:qFormat/>
    <w:uiPriority w:val="0"/>
    <w:pPr>
      <w:widowControl w:val="0"/>
      <w:kinsoku/>
      <w:autoSpaceDE/>
      <w:autoSpaceDN/>
      <w:adjustRightInd/>
      <w:snapToGrid/>
      <w:spacing w:beforeLines="50" w:afterLines="50"/>
      <w:jc w:val="center"/>
      <w:textAlignment w:val="auto"/>
    </w:pPr>
    <w:rPr>
      <w:rFonts w:ascii="仿宋" w:hAnsi="仿宋" w:eastAsia="仿宋" w:cs="宋体"/>
      <w:b/>
      <w:snapToGrid/>
      <w:color w:val="auto"/>
      <w:kern w:val="2"/>
      <w:sz w:val="32"/>
      <w:szCs w:val="32"/>
    </w:rPr>
  </w:style>
  <w:style w:type="character" w:customStyle="1" w:styleId="3957">
    <w:name w:val="标准化一级目录 Char"/>
    <w:basedOn w:val="95"/>
    <w:link w:val="3956"/>
    <w:qFormat/>
    <w:uiPriority w:val="0"/>
    <w:rPr>
      <w:rFonts w:ascii="仿宋" w:hAnsi="仿宋" w:eastAsia="仿宋" w:cs="宋体"/>
      <w:b/>
      <w:kern w:val="2"/>
      <w:sz w:val="32"/>
      <w:szCs w:val="32"/>
    </w:rPr>
  </w:style>
  <w:style w:type="paragraph" w:customStyle="1" w:styleId="3958">
    <w:name w:val="标准化二级目录"/>
    <w:basedOn w:val="1"/>
    <w:link w:val="3959"/>
    <w:qFormat/>
    <w:uiPriority w:val="0"/>
    <w:pPr>
      <w:widowControl w:val="0"/>
      <w:kinsoku/>
      <w:autoSpaceDE/>
      <w:autoSpaceDN/>
      <w:adjustRightInd/>
      <w:snapToGrid/>
      <w:spacing w:beforeLines="50" w:afterLines="50"/>
      <w:ind w:firstLine="241" w:firstLineChars="100"/>
      <w:textAlignment w:val="auto"/>
    </w:pPr>
    <w:rPr>
      <w:rFonts w:ascii="仿宋" w:hAnsi="仿宋" w:eastAsia="仿宋" w:cs="宋体"/>
      <w:b/>
      <w:snapToGrid/>
      <w:color w:val="auto"/>
      <w:kern w:val="2"/>
      <w:sz w:val="24"/>
      <w:szCs w:val="24"/>
    </w:rPr>
  </w:style>
  <w:style w:type="character" w:customStyle="1" w:styleId="3959">
    <w:name w:val="标准化二级目录 Char"/>
    <w:basedOn w:val="95"/>
    <w:link w:val="3958"/>
    <w:qFormat/>
    <w:uiPriority w:val="0"/>
    <w:rPr>
      <w:rFonts w:ascii="仿宋" w:hAnsi="仿宋" w:eastAsia="仿宋" w:cs="宋体"/>
      <w:b/>
      <w:kern w:val="2"/>
      <w:sz w:val="24"/>
      <w:szCs w:val="24"/>
    </w:rPr>
  </w:style>
  <w:style w:type="paragraph" w:customStyle="1" w:styleId="3960">
    <w:name w:val="标准化正文"/>
    <w:basedOn w:val="1"/>
    <w:link w:val="3961"/>
    <w:qFormat/>
    <w:uiPriority w:val="0"/>
    <w:pPr>
      <w:widowControl w:val="0"/>
      <w:kinsoku/>
      <w:autoSpaceDE/>
      <w:autoSpaceDN/>
      <w:adjustRightInd/>
      <w:snapToGrid/>
      <w:spacing w:beforeLines="50" w:afterLines="50" w:line="360" w:lineRule="auto"/>
      <w:ind w:firstLine="480" w:firstLineChars="200"/>
      <w:jc w:val="both"/>
      <w:textAlignment w:val="auto"/>
    </w:pPr>
    <w:rPr>
      <w:rFonts w:ascii="仿宋" w:hAnsi="仿宋" w:eastAsia="仿宋" w:cs="宋体"/>
      <w:snapToGrid/>
      <w:color w:val="auto"/>
      <w:kern w:val="2"/>
      <w:sz w:val="24"/>
      <w:szCs w:val="24"/>
    </w:rPr>
  </w:style>
  <w:style w:type="character" w:customStyle="1" w:styleId="3961">
    <w:name w:val="标准化正文 Char"/>
    <w:basedOn w:val="95"/>
    <w:link w:val="3960"/>
    <w:qFormat/>
    <w:uiPriority w:val="0"/>
    <w:rPr>
      <w:rFonts w:ascii="仿宋" w:hAnsi="仿宋" w:eastAsia="仿宋" w:cs="宋体"/>
      <w:kern w:val="2"/>
      <w:sz w:val="24"/>
      <w:szCs w:val="24"/>
    </w:rPr>
  </w:style>
  <w:style w:type="character" w:customStyle="1" w:styleId="3962">
    <w:name w:val="标题 1 Char2"/>
    <w:qFormat/>
    <w:uiPriority w:val="0"/>
    <w:rPr>
      <w:rFonts w:eastAsia="宋体"/>
      <w:b/>
      <w:bCs/>
      <w:kern w:val="44"/>
      <w:sz w:val="44"/>
      <w:szCs w:val="44"/>
      <w:lang w:val="en-US" w:eastAsia="zh-CN" w:bidi="ar-SA"/>
    </w:rPr>
  </w:style>
  <w:style w:type="character" w:customStyle="1" w:styleId="3963">
    <w:name w:val="正文首行缩进 2 Char4"/>
    <w:basedOn w:val="375"/>
    <w:qFormat/>
    <w:uiPriority w:val="99"/>
    <w:rPr>
      <w:rFonts w:ascii="Times New Roman" w:hAnsi="Times New Roman" w:eastAsia="宋体" w:cs="Times New Roman"/>
      <w:szCs w:val="24"/>
    </w:rPr>
  </w:style>
  <w:style w:type="table" w:customStyle="1" w:styleId="3964">
    <w:name w:val="网格型1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65">
    <w:name w:val="网格型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966">
    <w:name w:val="Char Char Char Char Char Char Char Char Char Char Char Char Char Char Char1 Char Char Char Char Char Char Char"/>
    <w:basedOn w:val="1"/>
    <w:semiHidden/>
    <w:qFormat/>
    <w:uiPriority w:val="0"/>
    <w:pPr>
      <w:widowControl w:val="0"/>
      <w:kinsoku/>
      <w:autoSpaceDE/>
      <w:autoSpaceDN/>
      <w:adjustRightInd/>
      <w:snapToGrid/>
      <w:spacing w:line="480" w:lineRule="auto"/>
      <w:ind w:firstLine="480" w:firstLineChars="200"/>
      <w:jc w:val="both"/>
      <w:textAlignment w:val="auto"/>
    </w:pPr>
    <w:rPr>
      <w:rFonts w:ascii="宋体" w:hAnsi="宋体" w:eastAsia="宋体" w:cs="宋体"/>
      <w:snapToGrid/>
      <w:color w:val="auto"/>
      <w:kern w:val="2"/>
      <w:sz w:val="24"/>
      <w:szCs w:val="24"/>
    </w:rPr>
  </w:style>
  <w:style w:type="character" w:customStyle="1" w:styleId="3967">
    <w:name w:val="HTML Preformatted Char"/>
    <w:semiHidden/>
    <w:qFormat/>
    <w:locked/>
    <w:uiPriority w:val="99"/>
    <w:rPr>
      <w:rFonts w:ascii="Arial" w:hAnsi="Arial" w:eastAsia="宋体" w:cs="Times New Roman"/>
      <w:kern w:val="0"/>
      <w:sz w:val="24"/>
      <w:szCs w:val="24"/>
    </w:rPr>
  </w:style>
  <w:style w:type="character" w:customStyle="1" w:styleId="3968">
    <w:name w:val="页眉1 Char Char1"/>
    <w:semiHidden/>
    <w:qFormat/>
    <w:uiPriority w:val="0"/>
    <w:rPr>
      <w:rFonts w:eastAsia="宋体"/>
      <w:kern w:val="2"/>
      <w:sz w:val="18"/>
      <w:lang w:val="en-US" w:eastAsia="zh-CN" w:bidi="ar-SA"/>
    </w:rPr>
  </w:style>
  <w:style w:type="character" w:customStyle="1" w:styleId="3969">
    <w:name w:val="Char Char101"/>
    <w:semiHidden/>
    <w:qFormat/>
    <w:uiPriority w:val="0"/>
    <w:rPr>
      <w:rFonts w:eastAsia="宋体"/>
      <w:kern w:val="2"/>
      <w:sz w:val="21"/>
      <w:lang w:val="en-US" w:eastAsia="zh-CN" w:bidi="ar-SA"/>
    </w:rPr>
  </w:style>
  <w:style w:type="character" w:customStyle="1" w:styleId="3970">
    <w:name w:val="普通(网站) Char"/>
    <w:semiHidden/>
    <w:qFormat/>
    <w:locked/>
    <w:uiPriority w:val="0"/>
    <w:rPr>
      <w:kern w:val="2"/>
      <w:sz w:val="18"/>
      <w:szCs w:val="18"/>
    </w:rPr>
  </w:style>
  <w:style w:type="character" w:customStyle="1" w:styleId="3971">
    <w:name w:val="Plain Text Char1"/>
    <w:semiHidden/>
    <w:qFormat/>
    <w:locked/>
    <w:uiPriority w:val="99"/>
    <w:rPr>
      <w:rFonts w:ascii="宋体" w:hAnsi="Courier New" w:cs="宋体"/>
      <w:sz w:val="21"/>
      <w:szCs w:val="21"/>
    </w:rPr>
  </w:style>
  <w:style w:type="paragraph" w:customStyle="1" w:styleId="3972">
    <w:name w:val="目录标题1"/>
    <w:basedOn w:val="4"/>
    <w:next w:val="1"/>
    <w:qFormat/>
    <w:uiPriority w:val="0"/>
    <w:pPr>
      <w:widowControl w:val="0"/>
      <w:kinsoku/>
      <w:autoSpaceDE/>
      <w:autoSpaceDN/>
      <w:adjustRightInd/>
      <w:snapToGrid/>
      <w:ind w:firstLine="200" w:firstLineChars="200"/>
      <w:jc w:val="both"/>
      <w:textAlignment w:val="auto"/>
      <w:outlineLvl w:val="9"/>
    </w:pPr>
    <w:rPr>
      <w:rFonts w:ascii="Calibri" w:hAnsi="Calibri" w:eastAsia="仿宋_GB2312" w:cs="Times New Roman"/>
      <w:snapToGrid/>
      <w:color w:val="auto"/>
    </w:rPr>
  </w:style>
  <w:style w:type="table" w:customStyle="1" w:styleId="3973">
    <w:name w:val="网格型5"/>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4">
    <w:name w:val="网格型8"/>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5">
    <w:name w:val="网格型7"/>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6">
    <w:name w:val="彩色列表 - 强调文字颜色 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3977">
    <w:name w:val="网格型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78">
    <w:name w:val="浅色底纹 - 强调文字颜色 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3979">
    <w:name w:val="彩色网格 - 强调文字颜色 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3980">
    <w:name w:val="网格型13"/>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1">
    <w:name w:val="网格型6"/>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2">
    <w:name w:val="网格型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3">
    <w:name w:val="网格型14"/>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3984">
    <w:name w:val="网格型9"/>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85">
    <w:name w:val="网格型10"/>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6">
    <w:name w:val="网格型15"/>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3987">
    <w:name w:val="表格主题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88">
    <w:name w:val="典雅型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3989">
    <w:name w:val="简明型 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3990">
    <w:name w:val="网格型 5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1">
    <w:name w:val="网格型 6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3992">
    <w:name w:val="网格型16"/>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3">
    <w:name w:val="网格型113"/>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4">
    <w:name w:val="网格型22"/>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5">
    <w:name w:val="网格型12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6">
    <w:name w:val="网格型3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997">
    <w:name w:val="网格型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998">
    <w:name w:val="HTML 地址 字符2"/>
    <w:basedOn w:val="95"/>
    <w:semiHidden/>
    <w:qFormat/>
    <w:uiPriority w:val="99"/>
    <w:rPr>
      <w:i/>
      <w:iCs/>
    </w:rPr>
  </w:style>
  <w:style w:type="character" w:customStyle="1" w:styleId="3999">
    <w:name w:val="宏文本 字符1"/>
    <w:basedOn w:val="95"/>
    <w:semiHidden/>
    <w:qFormat/>
    <w:uiPriority w:val="99"/>
    <w:rPr>
      <w:rFonts w:ascii="Courier New" w:hAnsi="Courier New" w:eastAsia="宋体" w:cs="Courier New"/>
      <w:sz w:val="24"/>
      <w:szCs w:val="24"/>
    </w:rPr>
  </w:style>
  <w:style w:type="character" w:customStyle="1" w:styleId="4000">
    <w:name w:val="信息标题 字符2"/>
    <w:basedOn w:val="95"/>
    <w:semiHidden/>
    <w:qFormat/>
    <w:uiPriority w:val="99"/>
    <w:rPr>
      <w:rFonts w:ascii="等线 Light" w:hAnsi="等线 Light" w:eastAsia="等线 Light" w:cs="Times New Roman"/>
      <w:sz w:val="24"/>
      <w:szCs w:val="24"/>
      <w:shd w:val="pct20" w:color="auto" w:fill="auto"/>
    </w:rPr>
  </w:style>
  <w:style w:type="character" w:customStyle="1" w:styleId="4001">
    <w:name w:val="签名 字符1"/>
    <w:basedOn w:val="95"/>
    <w:semiHidden/>
    <w:qFormat/>
    <w:uiPriority w:val="99"/>
  </w:style>
  <w:style w:type="character" w:customStyle="1" w:styleId="4002">
    <w:name w:val="尾注文本 字符2"/>
    <w:basedOn w:val="95"/>
    <w:semiHidden/>
    <w:qFormat/>
    <w:uiPriority w:val="99"/>
  </w:style>
  <w:style w:type="character" w:customStyle="1" w:styleId="4003">
    <w:name w:val="z-窗体顶端 字符2"/>
    <w:basedOn w:val="95"/>
    <w:semiHidden/>
    <w:qFormat/>
    <w:uiPriority w:val="99"/>
    <w:rPr>
      <w:rFonts w:ascii="Arial" w:hAnsi="Arial" w:cs="Arial"/>
      <w:vanish/>
      <w:sz w:val="16"/>
      <w:szCs w:val="16"/>
    </w:rPr>
  </w:style>
  <w:style w:type="character" w:customStyle="1" w:styleId="4004">
    <w:name w:val="z-窗体底端 字符2"/>
    <w:basedOn w:val="95"/>
    <w:semiHidden/>
    <w:qFormat/>
    <w:uiPriority w:val="99"/>
    <w:rPr>
      <w:rFonts w:ascii="Arial" w:hAnsi="Arial" w:cs="Arial"/>
      <w:vanish/>
      <w:sz w:val="16"/>
      <w:szCs w:val="16"/>
    </w:rPr>
  </w:style>
  <w:style w:type="table" w:customStyle="1" w:styleId="4005">
    <w:name w:val="网格型5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6">
    <w:name w:val="网格型8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7">
    <w:name w:val="网格型7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08">
    <w:name w:val="彩色列表 - 强调文字颜色 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09">
    <w:name w:val="网格型112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0">
    <w:name w:val="网格型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1">
    <w:name w:val="浅色底纹 - 强调文字颜色 2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12">
    <w:name w:val="彩色网格 - 强调文字颜色 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13">
    <w:name w:val="网格型13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4">
    <w:name w:val="网格型6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5">
    <w:name w:val="网格型14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16">
    <w:name w:val="网格型9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17">
    <w:name w:val="网格型10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8">
    <w:name w:val="网格型17"/>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19">
    <w:name w:val="网格型18"/>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0">
    <w:name w:val="网格型19"/>
    <w:basedOn w:val="87"/>
    <w:qFormat/>
    <w:uiPriority w:val="5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21">
    <w:name w:val="网格型110"/>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2">
    <w:name w:val="网格型114"/>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3">
    <w:name w:val="网格型23"/>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4">
    <w:name w:val="网格型12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5">
    <w:name w:val="网格型32"/>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26">
    <w:name w:val="网格型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27">
    <w:name w:val="网格型 5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8">
    <w:name w:val="典雅型2"/>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character" w:customStyle="1" w:styleId="4029">
    <w:name w:val="z-窗体顶端 字符3"/>
    <w:basedOn w:val="95"/>
    <w:semiHidden/>
    <w:qFormat/>
    <w:uiPriority w:val="99"/>
    <w:rPr>
      <w:rFonts w:ascii="Arial" w:hAnsi="Arial" w:eastAsia="宋体" w:cs="Arial"/>
      <w:vanish/>
      <w:kern w:val="2"/>
      <w:sz w:val="16"/>
      <w:szCs w:val="16"/>
    </w:rPr>
  </w:style>
  <w:style w:type="character" w:customStyle="1" w:styleId="4030">
    <w:name w:val="z-窗体底端 字符3"/>
    <w:basedOn w:val="95"/>
    <w:semiHidden/>
    <w:qFormat/>
    <w:uiPriority w:val="99"/>
    <w:rPr>
      <w:rFonts w:ascii="Arial" w:hAnsi="Arial" w:eastAsia="宋体" w:cs="Arial"/>
      <w:vanish/>
      <w:kern w:val="2"/>
      <w:sz w:val="16"/>
      <w:szCs w:val="16"/>
    </w:rPr>
  </w:style>
  <w:style w:type="table" w:customStyle="1" w:styleId="4031">
    <w:name w:val="表格主题2"/>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32">
    <w:name w:val="简明型 12"/>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33">
    <w:name w:val="网格型 62"/>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34">
    <w:name w:val="网格型5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5">
    <w:name w:val="网格型8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6">
    <w:name w:val="网格型7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7">
    <w:name w:val="彩色列表 - 强调文字颜色 112"/>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38">
    <w:name w:val="网格型112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39">
    <w:name w:val="网格型21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0">
    <w:name w:val="浅色底纹 - 强调文字颜色 212"/>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41">
    <w:name w:val="彩色网格 - 强调文字颜色 112"/>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42">
    <w:name w:val="网格型132"/>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3">
    <w:name w:val="网格型62"/>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4">
    <w:name w:val="网格型1112"/>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5">
    <w:name w:val="网格型142"/>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46">
    <w:name w:val="网格型92"/>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47">
    <w:name w:val="网格型102"/>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48">
    <w:name w:val="网格型15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49">
    <w:name w:val="表格主题1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0">
    <w:name w:val="典雅型1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51">
    <w:name w:val="简明型 111"/>
    <w:basedOn w:val="87"/>
    <w:qFormat/>
    <w:uiPriority w:val="0"/>
    <w:pPr>
      <w:widowControl w:val="0"/>
      <w:jc w:val="both"/>
    </w:pPr>
    <w:rPr>
      <w:rFonts w:ascii="Calibri" w:hAnsi="Calibri"/>
    </w:rPr>
    <w:tblPr>
      <w:tblBorders>
        <w:top w:val="single" w:color="008000" w:sz="12" w:space="0"/>
        <w:bottom w:val="single" w:color="008000" w:sz="12" w:space="0"/>
      </w:tblBorders>
    </w:tblPr>
    <w:tcPr>
      <w:shd w:val="clear" w:color="auto" w:fill="auto"/>
    </w:tcPr>
    <w:tblStylePr w:type="firstRow">
      <w:tcPr>
        <w:tcBorders>
          <w:top w:val="nil"/>
          <w:left w:val="nil"/>
          <w:bottom w:val="single" w:color="008000" w:sz="6" w:space="0"/>
          <w:right w:val="nil"/>
          <w:insideH w:val="nil"/>
          <w:insideV w:val="nil"/>
          <w:tl2br w:val="nil"/>
          <w:tr2bl w:val="nil"/>
        </w:tcBorders>
      </w:tcPr>
    </w:tblStylePr>
    <w:tblStylePr w:type="lastRow">
      <w:tcPr>
        <w:tcBorders>
          <w:top w:val="single" w:color="008000" w:sz="6" w:space="0"/>
          <w:left w:val="nil"/>
          <w:bottom w:val="nil"/>
          <w:right w:val="nil"/>
          <w:insideH w:val="nil"/>
          <w:insideV w:val="nil"/>
          <w:tl2br w:val="nil"/>
          <w:tr2bl w:val="nil"/>
        </w:tcBorders>
      </w:tcPr>
    </w:tblStylePr>
  </w:style>
  <w:style w:type="table" w:customStyle="1" w:styleId="4052">
    <w:name w:val="网格型 5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53">
    <w:name w:val="网格型 61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cPr>
        <w:tcBorders>
          <w:top w:val="nil"/>
          <w:left w:val="nil"/>
          <w:bottom w:val="single" w:color="000000" w:sz="6" w:space="0"/>
          <w:right w:val="nil"/>
          <w:insideH w:val="nil"/>
          <w:insideV w:val="nil"/>
          <w:tl2br w:val="nil"/>
          <w:tr2bl w:val="nil"/>
        </w:tcBorders>
      </w:tcPr>
    </w:tblStylePr>
    <w:tblStylePr w:type="lastRow">
      <w:rPr>
        <w:color w:val="auto"/>
      </w:rPr>
      <w:tcPr>
        <w:tcBorders>
          <w:top w:val="single" w:color="000000" w:sz="6" w:space="0"/>
          <w:left w:val="nil"/>
          <w:bottom w:val="nil"/>
          <w:right w:val="nil"/>
          <w:insideH w:val="nil"/>
          <w:insideV w:val="nil"/>
          <w:tl2br w:val="nil"/>
          <w:tr2bl w:val="nil"/>
        </w:tcBorders>
      </w:tcPr>
    </w:tblStylePr>
    <w:tblStylePr w:type="firstCol">
      <w:rPr>
        <w:b/>
        <w:bCs/>
      </w:rPr>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single" w:color="000000" w:sz="6" w:space="0"/>
          <w:tr2bl w:val="nil"/>
        </w:tcBorders>
      </w:tcPr>
    </w:tblStylePr>
  </w:style>
  <w:style w:type="table" w:customStyle="1" w:styleId="4054">
    <w:name w:val="网格型16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5">
    <w:name w:val="网格型1131"/>
    <w:basedOn w:val="87"/>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6">
    <w:name w:val="网格型221"/>
    <w:basedOn w:val="87"/>
    <w:qFormat/>
    <w:uiPriority w:val="9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7">
    <w:name w:val="网格型12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8">
    <w:name w:val="网格型311"/>
    <w:basedOn w:val="87"/>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59">
    <w:name w:val="网格型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0">
    <w:name w:val="网格型5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1">
    <w:name w:val="网格型8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2">
    <w:name w:val="网格型7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3">
    <w:name w:val="彩色列表 - 强调文字颜色 111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64">
    <w:name w:val="网格型112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65">
    <w:name w:val="网格型21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6">
    <w:name w:val="浅色底纹 - 强调文字颜色 211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67">
    <w:name w:val="彩色网格 - 强调文字颜色 111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68">
    <w:name w:val="网格型1311"/>
    <w:basedOn w:val="87"/>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69">
    <w:name w:val="网格型611"/>
    <w:basedOn w:val="87"/>
    <w:qFormat/>
    <w:uiPriority w:val="0"/>
    <w:pPr>
      <w:widowControl w:val="0"/>
      <w:spacing w:line="480" w:lineRule="atLeast"/>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0">
    <w:name w:val="网格型11111"/>
    <w:basedOn w:val="8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1">
    <w:name w:val="网格型1411"/>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072">
    <w:name w:val="网格型911"/>
    <w:qFormat/>
    <w:uiPriority w:val="9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73">
    <w:name w:val="网格型1011"/>
    <w:basedOn w:val="87"/>
    <w:qFormat/>
    <w:uiPriority w:val="59"/>
    <w:rPr>
      <w:rFonts w:ascii="Calibri" w:hAnsi="Calibri"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4">
    <w:name w:val="网格型171"/>
    <w:basedOn w:val="87"/>
    <w:qFormat/>
    <w:uiPriority w:val="5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5">
    <w:name w:val="网格型181"/>
    <w:basedOn w:val="87"/>
    <w:qFormat/>
    <w:uiPriority w:val="99"/>
    <w:rPr>
      <w:rFonts w:ascii="Calibri" w:hAnsi="Calibri"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76">
    <w:name w:val="典雅型21"/>
    <w:basedOn w:val="87"/>
    <w:qFormat/>
    <w:uiPriority w:val="0"/>
    <w:pPr>
      <w:widowControl w:val="0"/>
      <w:jc w:val="both"/>
    </w:pPr>
    <w:rPr>
      <w:rFonts w:ascii="Calibri" w:hAnsi="Calibri"/>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cPr>
        <w:tcBorders>
          <w:tl2br w:val="nil"/>
          <w:tr2bl w:val="nil"/>
        </w:tcBorders>
      </w:tcPr>
    </w:tblStylePr>
  </w:style>
  <w:style w:type="table" w:customStyle="1" w:styleId="4077">
    <w:name w:val="网格型 521"/>
    <w:basedOn w:val="87"/>
    <w:qFormat/>
    <w:uiPriority w:val="0"/>
    <w:pPr>
      <w:widowControl w:val="0"/>
      <w:jc w:val="both"/>
    </w:pPr>
    <w:rPr>
      <w:rFonts w:ascii="Calibri" w:hAnsi="Calibri"/>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78">
    <w:name w:val="彩色列表 - 强调文字颜色 1121"/>
    <w:basedOn w:val="87"/>
    <w:qFormat/>
    <w:uiPriority w:val="0"/>
    <w:rPr>
      <w:rFonts w:ascii="Calibri" w:hAnsi="Calibri" w:eastAsia="仿宋_GB2312"/>
      <w:sz w:val="24"/>
    </w:rPr>
    <w:tcPr>
      <w:shd w:val="clear" w:color="auto" w:fill="EDF2F8"/>
    </w:tcPr>
    <w:tblStylePr w:type="firstRow">
      <w:tcPr>
        <w:tcBorders>
          <w:top w:val="nil"/>
          <w:left w:val="nil"/>
          <w:bottom w:val="single" w:color="FFFFFF" w:sz="12" w:space="0"/>
          <w:right w:val="nil"/>
          <w:insideH w:val="nil"/>
          <w:insideV w:val="nil"/>
          <w:tl2br w:val="nil"/>
          <w:tr2bl w:val="nil"/>
        </w:tcBorders>
        <w:shd w:val="clear" w:color="auto" w:fill="9E3A38"/>
      </w:tcPr>
    </w:tblStylePr>
    <w:tblStylePr w:type="lastRow">
      <w:tcPr>
        <w:tcBorders>
          <w:top w:val="single" w:color="000000" w:sz="12" w:space="0"/>
          <w:left w:val="nil"/>
          <w:bottom w:val="nil"/>
          <w:right w:val="nil"/>
          <w:insideH w:val="nil"/>
          <w:insideV w:val="nil"/>
          <w:tl2br w:val="nil"/>
          <w:tr2bl w:val="nil"/>
        </w:tcBorders>
        <w:shd w:val="clear" w:color="auto" w:fill="FFFFFF"/>
      </w:tcPr>
    </w:tblStylePr>
    <w:tblStylePr w:type="band1Vert">
      <w:tcPr>
        <w:tcBorders>
          <w:top w:val="nil"/>
          <w:left w:val="nil"/>
          <w:bottom w:val="nil"/>
          <w:right w:val="nil"/>
          <w:insideH w:val="nil"/>
          <w:insideV w:val="nil"/>
          <w:tl2br w:val="nil"/>
          <w:tr2bl w:val="nil"/>
        </w:tcBorders>
        <w:shd w:val="clear" w:color="auto" w:fill="D3DFEE"/>
      </w:tcPr>
    </w:tblStylePr>
    <w:tblStylePr w:type="band1Horz">
      <w:tcPr>
        <w:shd w:val="clear" w:color="auto" w:fill="DBE5F1"/>
      </w:tcPr>
    </w:tblStylePr>
  </w:style>
  <w:style w:type="table" w:customStyle="1" w:styleId="4079">
    <w:name w:val="浅色底纹 - 强调文字颜色 2121"/>
    <w:basedOn w:val="87"/>
    <w:qFormat/>
    <w:uiPriority w:val="30"/>
    <w:rPr>
      <w:rFonts w:ascii="Calibri" w:hAnsi="Calibri"/>
      <w:b/>
      <w:bCs/>
      <w:i/>
      <w:iCs/>
      <w:color w:val="4F81BD"/>
    </w:rPr>
    <w:tblPr>
      <w:tblBorders>
        <w:top w:val="single" w:color="C0504D" w:sz="8" w:space="0"/>
        <w:bottom w:val="single" w:color="C0504D" w:sz="8" w:space="0"/>
      </w:tblBorders>
    </w:tblPr>
    <w:tblStylePr w:type="fir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lastRow">
      <w:pPr>
        <w:spacing w:before="0" w:after="0" w:line="240" w:lineRule="auto"/>
      </w:pPr>
      <w:tcPr>
        <w:tcBorders>
          <w:top w:val="single" w:color="C0504D" w:sz="8" w:space="0"/>
          <w:left w:val="nil"/>
          <w:bottom w:val="single" w:color="C0504D" w:sz="8" w:space="0"/>
          <w:right w:val="nil"/>
          <w:insideH w:val="nil"/>
          <w:insideV w:val="nil"/>
          <w:tl2br w:val="nil"/>
          <w:tr2bl w:val="nil"/>
        </w:tcBorders>
      </w:tcPr>
    </w:tblStylePr>
    <w:tblStylePr w:type="band1Vert">
      <w:tcPr>
        <w:tcBorders>
          <w:top w:val="nil"/>
          <w:left w:val="nil"/>
          <w:bottom w:val="nil"/>
          <w:right w:val="nil"/>
          <w:insideH w:val="nil"/>
          <w:insideV w:val="nil"/>
          <w:tl2br w:val="nil"/>
          <w:tr2bl w:val="nil"/>
        </w:tcBorders>
        <w:shd w:val="clear" w:color="auto" w:fill="EFD3D2"/>
      </w:tcPr>
    </w:tblStylePr>
    <w:tblStylePr w:type="band1Horz">
      <w:tcPr>
        <w:tcBorders>
          <w:top w:val="nil"/>
          <w:left w:val="nil"/>
          <w:bottom w:val="nil"/>
          <w:right w:val="nil"/>
          <w:insideH w:val="nil"/>
          <w:insideV w:val="nil"/>
          <w:tl2br w:val="nil"/>
          <w:tr2bl w:val="nil"/>
        </w:tcBorders>
        <w:shd w:val="clear" w:color="auto" w:fill="EFD3D2"/>
      </w:tcPr>
    </w:tblStylePr>
  </w:style>
  <w:style w:type="table" w:customStyle="1" w:styleId="4080">
    <w:name w:val="彩色网格 - 强调文字颜色 1121"/>
    <w:basedOn w:val="87"/>
    <w:qFormat/>
    <w:uiPriority w:val="0"/>
    <w:rPr>
      <w:rFonts w:ascii="Calibri" w:hAnsi="Calibri"/>
      <w:i/>
      <w:iCs/>
      <w:color w:val="000000"/>
    </w:rPr>
    <w:tblPr>
      <w:tblBorders>
        <w:insideH w:val="single" w:color="FFFFFF" w:sz="4" w:space="0"/>
      </w:tblBorders>
    </w:tblPr>
    <w:tcPr>
      <w:shd w:val="clear" w:color="auto" w:fill="DBE5F1"/>
    </w:tcPr>
    <w:tblStylePr w:type="firstRow">
      <w:tcPr>
        <w:shd w:val="clear" w:color="auto" w:fill="B8CCE4"/>
      </w:tcPr>
    </w:tblStylePr>
    <w:tblStylePr w:type="lastRow">
      <w:tcPr>
        <w:shd w:val="clear" w:color="auto" w:fill="B8CCE4"/>
      </w:tcPr>
    </w:tblStylePr>
    <w:tblStylePr w:type="firstCol">
      <w:tcPr>
        <w:shd w:val="clear" w:color="auto" w:fill="365F91"/>
      </w:tcPr>
    </w:tblStylePr>
    <w:tblStylePr w:type="lastCol">
      <w:tcPr>
        <w:shd w:val="clear" w:color="auto" w:fill="365F91"/>
      </w:tcPr>
    </w:tblStylePr>
    <w:tblStylePr w:type="band1Vert">
      <w:tcPr>
        <w:shd w:val="clear" w:color="auto" w:fill="A7BFDE"/>
      </w:tcPr>
    </w:tblStylePr>
    <w:tblStylePr w:type="band1Horz">
      <w:tcPr>
        <w:shd w:val="clear" w:color="auto" w:fill="A7BFDE"/>
      </w:tcPr>
    </w:tblStylePr>
  </w:style>
  <w:style w:type="table" w:customStyle="1" w:styleId="4081">
    <w:name w:val="网格型1811"/>
    <w:basedOn w:val="87"/>
    <w:qFormat/>
    <w:uiPriority w:val="99"/>
    <w:pPr>
      <w:widowControl w:val="0"/>
      <w:jc w:val="both"/>
    </w:pPr>
    <w:rPr>
      <w:rFonts w:ascii="Calibri" w:hAnsi="Calibri"/>
    </w:rPr>
    <w:tblPr>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Pr>
    <w:trPr>
      <w:jc w:val="center"/>
    </w:trPr>
  </w:style>
  <w:style w:type="table" w:customStyle="1" w:styleId="4082">
    <w:name w:val="网格型191"/>
    <w:basedOn w:val="87"/>
    <w:qFormat/>
    <w:uiPriority w:val="59"/>
    <w:pPr>
      <w:widowControl w:val="0"/>
      <w:spacing w:line="500" w:lineRule="atLeast"/>
      <w:ind w:firstLine="561"/>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083">
    <w:name w:val="网格型20"/>
    <w:basedOn w:val="87"/>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0" Type="http://schemas.openxmlformats.org/officeDocument/2006/relationships/fontTable" Target="fontTable.xml"/><Relationship Id="rId5" Type="http://schemas.openxmlformats.org/officeDocument/2006/relationships/footer" Target="footer2.xml"/><Relationship Id="rId49" Type="http://schemas.openxmlformats.org/officeDocument/2006/relationships/numbering" Target="numbering.xml"/><Relationship Id="rId48" Type="http://schemas.openxmlformats.org/officeDocument/2006/relationships/image" Target="media/image4.png"/><Relationship Id="rId47" Type="http://schemas.openxmlformats.org/officeDocument/2006/relationships/image" Target="media/image3.png"/><Relationship Id="rId46" Type="http://schemas.openxmlformats.org/officeDocument/2006/relationships/image" Target="media/image2.png"/><Relationship Id="rId45" Type="http://schemas.openxmlformats.org/officeDocument/2006/relationships/theme" Target="theme/theme1.xml"/><Relationship Id="rId44" Type="http://schemas.openxmlformats.org/officeDocument/2006/relationships/footer" Target="footer37.xml"/><Relationship Id="rId43" Type="http://schemas.openxmlformats.org/officeDocument/2006/relationships/footer" Target="footer36.xml"/><Relationship Id="rId42" Type="http://schemas.openxmlformats.org/officeDocument/2006/relationships/footer" Target="footer35.xml"/><Relationship Id="rId41" Type="http://schemas.openxmlformats.org/officeDocument/2006/relationships/footer" Target="footer34.xml"/><Relationship Id="rId40" Type="http://schemas.openxmlformats.org/officeDocument/2006/relationships/footer" Target="footer33.xml"/><Relationship Id="rId4" Type="http://schemas.openxmlformats.org/officeDocument/2006/relationships/footer" Target="footer1.xml"/><Relationship Id="rId39" Type="http://schemas.openxmlformats.org/officeDocument/2006/relationships/footer" Target="footer32.xml"/><Relationship Id="rId38" Type="http://schemas.openxmlformats.org/officeDocument/2006/relationships/footer" Target="footer31.xml"/><Relationship Id="rId37" Type="http://schemas.openxmlformats.org/officeDocument/2006/relationships/footer" Target="footer30.xml"/><Relationship Id="rId36" Type="http://schemas.openxmlformats.org/officeDocument/2006/relationships/footer" Target="footer29.xml"/><Relationship Id="rId35" Type="http://schemas.openxmlformats.org/officeDocument/2006/relationships/footer" Target="footer28.xml"/><Relationship Id="rId34" Type="http://schemas.openxmlformats.org/officeDocument/2006/relationships/footer" Target="footer27.xml"/><Relationship Id="rId33" Type="http://schemas.openxmlformats.org/officeDocument/2006/relationships/footer" Target="footer26.xml"/><Relationship Id="rId32" Type="http://schemas.openxmlformats.org/officeDocument/2006/relationships/footer" Target="footer25.xml"/><Relationship Id="rId31" Type="http://schemas.openxmlformats.org/officeDocument/2006/relationships/footer" Target="footer24.xml"/><Relationship Id="rId30" Type="http://schemas.openxmlformats.org/officeDocument/2006/relationships/footer" Target="footer23.xml"/><Relationship Id="rId3" Type="http://schemas.openxmlformats.org/officeDocument/2006/relationships/header" Target="header1.xml"/><Relationship Id="rId29" Type="http://schemas.openxmlformats.org/officeDocument/2006/relationships/footer" Target="footer22.xml"/><Relationship Id="rId28" Type="http://schemas.openxmlformats.org/officeDocument/2006/relationships/footer" Target="footer21.xml"/><Relationship Id="rId27" Type="http://schemas.openxmlformats.org/officeDocument/2006/relationships/footer" Target="footer20.xml"/><Relationship Id="rId26" Type="http://schemas.openxmlformats.org/officeDocument/2006/relationships/footer" Target="footer19.xml"/><Relationship Id="rId25" Type="http://schemas.openxmlformats.org/officeDocument/2006/relationships/footer" Target="footer18.xml"/><Relationship Id="rId24" Type="http://schemas.openxmlformats.org/officeDocument/2006/relationships/footer" Target="footer17.xml"/><Relationship Id="rId23" Type="http://schemas.openxmlformats.org/officeDocument/2006/relationships/footer" Target="footer16.xml"/><Relationship Id="rId22" Type="http://schemas.openxmlformats.org/officeDocument/2006/relationships/footer" Target="footer15.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77</Pages>
  <Words>36744</Words>
  <Characters>39303</Characters>
  <Lines>394</Lines>
  <Paragraphs>110</Paragraphs>
  <TotalTime>51</TotalTime>
  <ScaleCrop>false</ScaleCrop>
  <LinksUpToDate>false</LinksUpToDate>
  <CharactersWithSpaces>41024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2023-09-13T17:17:00Z</dcterms:created>
  <dc:creator>尹皓</dc:creator>
  <cp:lastModifiedBy>SnowKiss</cp:lastModifiedBy>
  <dcterms:modified xsi:type="dcterms:W3CDTF">2024-05-28T02:56:01Z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2023-09-13T21:54:39Z</vt:filetime>
  </property>
  <property fmtid="{D5CDD505-2E9C-101B-9397-08002B2CF9AE}" pid="4" name="KSOProductBuildVer">
    <vt:lpwstr>2052-12.1.0.16929</vt:lpwstr>
  </property>
  <property fmtid="{D5CDD505-2E9C-101B-9397-08002B2CF9AE}" pid="5" name="ICV">
    <vt:lpwstr>AE5F52BB95954E419EFEC841A8D7DE02_13</vt:lpwstr>
  </property>
</Properties>
</file>