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31E4708" w14:textId="77777777" w:rsidR="004B5DFF" w:rsidRDefault="004B5DFF">
      <w:pPr>
        <w:spacing w:line="360" w:lineRule="auto"/>
        <w:ind w:firstLineChars="50" w:firstLine="300"/>
        <w:rPr>
          <w:sz w:val="60"/>
          <w:szCs w:val="60"/>
        </w:rPr>
      </w:pPr>
    </w:p>
    <w:p w14:paraId="6B97E3F5" w14:textId="77777777" w:rsidR="004B5DFF" w:rsidRDefault="004B5DFF">
      <w:pPr>
        <w:spacing w:line="360" w:lineRule="auto"/>
        <w:ind w:firstLineChars="50" w:firstLine="300"/>
        <w:rPr>
          <w:sz w:val="60"/>
          <w:szCs w:val="60"/>
        </w:rPr>
      </w:pPr>
    </w:p>
    <w:p w14:paraId="3D111721" w14:textId="77777777" w:rsidR="004B5DFF" w:rsidRDefault="00D22123">
      <w:pPr>
        <w:jc w:val="center"/>
        <w:rPr>
          <w:b/>
          <w:bCs/>
          <w:sz w:val="60"/>
          <w:szCs w:val="60"/>
        </w:rPr>
      </w:pPr>
      <w:r>
        <w:rPr>
          <w:b/>
          <w:bCs/>
          <w:sz w:val="60"/>
          <w:szCs w:val="60"/>
        </w:rPr>
        <w:t>北京市政府采购项目</w:t>
      </w:r>
    </w:p>
    <w:p w14:paraId="53B120D5" w14:textId="77777777" w:rsidR="004B5DFF" w:rsidRDefault="00D22123">
      <w:pPr>
        <w:jc w:val="center"/>
        <w:rPr>
          <w:b/>
          <w:bCs/>
          <w:sz w:val="60"/>
          <w:szCs w:val="60"/>
        </w:rPr>
      </w:pPr>
      <w:r>
        <w:rPr>
          <w:b/>
          <w:bCs/>
          <w:sz w:val="60"/>
          <w:szCs w:val="60"/>
        </w:rPr>
        <w:t>公开招标文件</w:t>
      </w:r>
    </w:p>
    <w:p w14:paraId="4D456F08" w14:textId="77777777" w:rsidR="004B5DFF" w:rsidRDefault="00D22123">
      <w:pPr>
        <w:jc w:val="center"/>
        <w:rPr>
          <w:b/>
          <w:bCs/>
          <w:sz w:val="60"/>
          <w:szCs w:val="60"/>
        </w:rPr>
      </w:pPr>
      <w:r>
        <w:rPr>
          <w:b/>
          <w:bCs/>
          <w:sz w:val="60"/>
          <w:szCs w:val="60"/>
        </w:rPr>
        <w:t>（</w:t>
      </w:r>
      <w:r>
        <w:rPr>
          <w:b/>
          <w:bCs/>
          <w:sz w:val="60"/>
          <w:szCs w:val="60"/>
        </w:rPr>
        <w:t>2026</w:t>
      </w:r>
      <w:r>
        <w:rPr>
          <w:b/>
          <w:bCs/>
          <w:sz w:val="60"/>
          <w:szCs w:val="60"/>
        </w:rPr>
        <w:t>年版）</w:t>
      </w:r>
    </w:p>
    <w:p w14:paraId="7BC17612" w14:textId="77777777" w:rsidR="004B5DFF" w:rsidRDefault="004B5DFF">
      <w:pPr>
        <w:spacing w:line="360" w:lineRule="auto"/>
        <w:jc w:val="center"/>
        <w:rPr>
          <w:sz w:val="60"/>
          <w:szCs w:val="60"/>
        </w:rPr>
      </w:pPr>
    </w:p>
    <w:p w14:paraId="47DB8D85" w14:textId="77777777" w:rsidR="004B5DFF" w:rsidRDefault="004B5DFF">
      <w:pPr>
        <w:tabs>
          <w:tab w:val="left" w:pos="3240"/>
          <w:tab w:val="left" w:pos="3420"/>
        </w:tabs>
        <w:spacing w:line="360" w:lineRule="auto"/>
        <w:jc w:val="left"/>
        <w:rPr>
          <w:bCs/>
          <w:sz w:val="36"/>
          <w:szCs w:val="36"/>
        </w:rPr>
      </w:pPr>
    </w:p>
    <w:p w14:paraId="4CD10041" w14:textId="77777777" w:rsidR="004B5DFF" w:rsidRDefault="004B5DFF">
      <w:pPr>
        <w:tabs>
          <w:tab w:val="left" w:pos="3240"/>
          <w:tab w:val="left" w:pos="3420"/>
        </w:tabs>
        <w:spacing w:line="360" w:lineRule="auto"/>
        <w:jc w:val="left"/>
        <w:rPr>
          <w:bCs/>
          <w:sz w:val="36"/>
          <w:szCs w:val="36"/>
        </w:rPr>
      </w:pPr>
    </w:p>
    <w:p w14:paraId="0903AEC2" w14:textId="77777777" w:rsidR="004B5DFF" w:rsidRDefault="004B5DFF">
      <w:pPr>
        <w:tabs>
          <w:tab w:val="left" w:pos="3240"/>
          <w:tab w:val="left" w:pos="3420"/>
        </w:tabs>
        <w:spacing w:line="360" w:lineRule="auto"/>
        <w:jc w:val="left"/>
        <w:rPr>
          <w:bCs/>
          <w:sz w:val="36"/>
          <w:szCs w:val="36"/>
        </w:rPr>
      </w:pPr>
    </w:p>
    <w:p w14:paraId="6D540697" w14:textId="77777777" w:rsidR="004B5DFF" w:rsidRDefault="004B5DFF">
      <w:pPr>
        <w:tabs>
          <w:tab w:val="left" w:pos="3240"/>
          <w:tab w:val="left" w:pos="3420"/>
        </w:tabs>
        <w:spacing w:line="360" w:lineRule="auto"/>
        <w:jc w:val="left"/>
        <w:rPr>
          <w:bCs/>
          <w:sz w:val="36"/>
          <w:szCs w:val="36"/>
        </w:rPr>
      </w:pPr>
    </w:p>
    <w:p w14:paraId="4B8DBEF3" w14:textId="77777777" w:rsidR="004B5DFF" w:rsidRDefault="004B5DFF">
      <w:pPr>
        <w:tabs>
          <w:tab w:val="left" w:pos="3240"/>
          <w:tab w:val="left" w:pos="3420"/>
        </w:tabs>
        <w:spacing w:line="360" w:lineRule="auto"/>
        <w:jc w:val="left"/>
        <w:rPr>
          <w:bCs/>
          <w:sz w:val="36"/>
          <w:szCs w:val="36"/>
        </w:rPr>
      </w:pPr>
    </w:p>
    <w:p w14:paraId="17E33FEE" w14:textId="77777777" w:rsidR="004B5DFF" w:rsidRDefault="004B5DFF">
      <w:pPr>
        <w:tabs>
          <w:tab w:val="left" w:pos="3240"/>
          <w:tab w:val="left" w:pos="3420"/>
        </w:tabs>
        <w:spacing w:line="360" w:lineRule="auto"/>
        <w:jc w:val="left"/>
        <w:rPr>
          <w:bCs/>
          <w:sz w:val="36"/>
          <w:szCs w:val="36"/>
        </w:rPr>
      </w:pPr>
    </w:p>
    <w:p w14:paraId="0418442A" w14:textId="77777777" w:rsidR="004B5DFF" w:rsidRDefault="00D22123">
      <w:pPr>
        <w:tabs>
          <w:tab w:val="left" w:pos="3240"/>
          <w:tab w:val="left" w:pos="3420"/>
        </w:tabs>
        <w:spacing w:line="360" w:lineRule="auto"/>
        <w:jc w:val="left"/>
        <w:rPr>
          <w:bCs/>
          <w:sz w:val="36"/>
          <w:szCs w:val="36"/>
        </w:rPr>
      </w:pPr>
      <w:r>
        <w:rPr>
          <w:bCs/>
          <w:sz w:val="36"/>
          <w:szCs w:val="36"/>
        </w:rPr>
        <w:t>项目名称：</w:t>
      </w:r>
      <w:r>
        <w:rPr>
          <w:rFonts w:hint="eastAsia"/>
          <w:bCs/>
          <w:sz w:val="36"/>
          <w:szCs w:val="36"/>
        </w:rPr>
        <w:t>全市室外全民健身场地设施技术安全检测项目</w:t>
      </w:r>
    </w:p>
    <w:p w14:paraId="31FBA34D" w14:textId="25FDB150" w:rsidR="004B5DFF" w:rsidRPr="007028CB" w:rsidRDefault="00D22123">
      <w:pPr>
        <w:tabs>
          <w:tab w:val="left" w:pos="3240"/>
          <w:tab w:val="left" w:pos="3420"/>
        </w:tabs>
        <w:spacing w:line="360" w:lineRule="auto"/>
        <w:jc w:val="left"/>
        <w:rPr>
          <w:bCs/>
          <w:sz w:val="36"/>
          <w:szCs w:val="36"/>
        </w:rPr>
      </w:pPr>
      <w:r w:rsidRPr="007028CB">
        <w:rPr>
          <w:bCs/>
          <w:sz w:val="36"/>
          <w:szCs w:val="36"/>
        </w:rPr>
        <w:t>项目编号</w:t>
      </w:r>
      <w:r w:rsidRPr="007028CB">
        <w:rPr>
          <w:bCs/>
          <w:sz w:val="36"/>
          <w:szCs w:val="36"/>
        </w:rPr>
        <w:t>/</w:t>
      </w:r>
      <w:r w:rsidRPr="007028CB">
        <w:rPr>
          <w:bCs/>
          <w:sz w:val="36"/>
          <w:szCs w:val="36"/>
        </w:rPr>
        <w:t>包号：</w:t>
      </w:r>
      <w:hyperlink r:id="rId7" w:history="1">
        <w:r w:rsidR="007028CB" w:rsidRPr="00280ED9">
          <w:rPr>
            <w:bCs/>
            <w:sz w:val="36"/>
            <w:szCs w:val="36"/>
          </w:rPr>
          <w:t>11000026210200171287-XM001</w:t>
        </w:r>
      </w:hyperlink>
    </w:p>
    <w:p w14:paraId="1DB4829D" w14:textId="77777777" w:rsidR="004B5DFF" w:rsidRDefault="00D22123">
      <w:pPr>
        <w:tabs>
          <w:tab w:val="left" w:pos="3240"/>
          <w:tab w:val="left" w:pos="3420"/>
        </w:tabs>
        <w:spacing w:line="360" w:lineRule="auto"/>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北京市体育局</w:t>
      </w:r>
    </w:p>
    <w:p w14:paraId="31037902" w14:textId="77777777" w:rsidR="004B5DFF" w:rsidRDefault="00D22123">
      <w:pPr>
        <w:tabs>
          <w:tab w:val="left" w:pos="3240"/>
          <w:tab w:val="left" w:pos="3420"/>
        </w:tabs>
        <w:spacing w:line="360" w:lineRule="auto"/>
        <w:jc w:val="left"/>
        <w:rPr>
          <w:bCs/>
          <w:sz w:val="36"/>
          <w:szCs w:val="36"/>
        </w:rPr>
      </w:pPr>
      <w:r>
        <w:rPr>
          <w:bCs/>
          <w:sz w:val="36"/>
          <w:szCs w:val="36"/>
        </w:rPr>
        <w:t>采购代理机构：远瓴工程咨询集团有限公司</w:t>
      </w:r>
      <w:r>
        <w:rPr>
          <w:bCs/>
          <w:sz w:val="36"/>
          <w:szCs w:val="36"/>
        </w:rPr>
        <w:t xml:space="preserve"> </w:t>
      </w:r>
    </w:p>
    <w:p w14:paraId="6D460F80" w14:textId="77777777" w:rsidR="004B5DFF" w:rsidRDefault="00D22123">
      <w:pPr>
        <w:widowControl/>
        <w:jc w:val="left"/>
        <w:rPr>
          <w:sz w:val="32"/>
          <w:szCs w:val="32"/>
        </w:rPr>
      </w:pPr>
      <w:r>
        <w:rPr>
          <w:b/>
          <w:bCs/>
          <w:sz w:val="44"/>
        </w:rPr>
        <w:br w:type="page"/>
      </w:r>
    </w:p>
    <w:p w14:paraId="33CD902C" w14:textId="77777777" w:rsidR="004B5DFF" w:rsidRDefault="004B5DFF">
      <w:pPr>
        <w:spacing w:line="360" w:lineRule="auto"/>
        <w:ind w:firstLineChars="1000" w:firstLine="7228"/>
        <w:rPr>
          <w:b/>
          <w:sz w:val="72"/>
        </w:rPr>
        <w:sectPr w:rsidR="004B5DFF">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7020A666" w14:textId="77777777" w:rsidR="004B5DFF" w:rsidRDefault="00D22123">
      <w:pPr>
        <w:spacing w:line="360" w:lineRule="auto"/>
        <w:jc w:val="center"/>
        <w:outlineLvl w:val="0"/>
        <w:rPr>
          <w:b/>
          <w:sz w:val="36"/>
          <w:szCs w:val="36"/>
        </w:rPr>
      </w:pPr>
      <w:bookmarkStart w:id="0" w:name="_Toc99301418"/>
      <w:r>
        <w:rPr>
          <w:b/>
          <w:sz w:val="36"/>
          <w:szCs w:val="36"/>
        </w:rPr>
        <w:lastRenderedPageBreak/>
        <w:t>目录</w:t>
      </w:r>
      <w:bookmarkEnd w:id="0"/>
    </w:p>
    <w:p w14:paraId="2F9C7CA9" w14:textId="77777777" w:rsidR="004B5DFF" w:rsidRDefault="004B5DFF"/>
    <w:p w14:paraId="21671E90" w14:textId="77777777" w:rsidR="004B5DFF" w:rsidRDefault="004B5DFF"/>
    <w:p w14:paraId="0C0C3283" w14:textId="77777777" w:rsidR="004B5DFF" w:rsidRDefault="004B5DFF"/>
    <w:p w14:paraId="4AFA87E8" w14:textId="77777777" w:rsidR="004B5DFF" w:rsidRDefault="00D22123">
      <w:pPr>
        <w:pStyle w:val="TOC1"/>
        <w:rPr>
          <w:rFonts w:ascii="Times New Roman" w:eastAsiaTheme="minorEastAsia"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083CB197" w14:textId="77777777" w:rsidR="004B5DFF" w:rsidRDefault="00D22123">
      <w:pPr>
        <w:pStyle w:val="TOC1"/>
        <w:spacing w:line="360" w:lineRule="auto"/>
        <w:rPr>
          <w:rFonts w:ascii="Times New Roman" w:eastAsiaTheme="minorEastAsia" w:hAnsi="Times New Roman"/>
          <w:b w:val="0"/>
          <w:sz w:val="21"/>
          <w:szCs w:val="22"/>
        </w:rPr>
      </w:pPr>
      <w:hyperlink w:anchor="_Toc99301419" w:history="1">
        <w:r>
          <w:rPr>
            <w:rStyle w:val="aff8"/>
            <w:rFonts w:ascii="Times New Roman" w:hAnsi="Times New Roman"/>
          </w:rPr>
          <w:t>第一章</w:t>
        </w:r>
        <w:r>
          <w:rPr>
            <w:rStyle w:val="aff8"/>
            <w:rFonts w:ascii="Times New Roman" w:hAnsi="Times New Roman"/>
          </w:rPr>
          <w:t xml:space="preserve">   </w:t>
        </w:r>
        <w:r>
          <w:rPr>
            <w:rStyle w:val="aff8"/>
            <w:rFonts w:ascii="Times New Roman" w:hAnsi="Times New Roman"/>
          </w:rPr>
          <w:t>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r>
        <w:r>
          <w:rPr>
            <w:rFonts w:ascii="Times New Roman" w:hAnsi="Times New Roman"/>
          </w:rPr>
          <w:fldChar w:fldCharType="separate"/>
        </w:r>
        <w:r>
          <w:rPr>
            <w:rFonts w:ascii="Times New Roman" w:hAnsi="Times New Roman"/>
          </w:rPr>
          <w:t>1</w:t>
        </w:r>
        <w:r>
          <w:rPr>
            <w:rFonts w:ascii="Times New Roman" w:hAnsi="Times New Roman"/>
          </w:rPr>
          <w:fldChar w:fldCharType="end"/>
        </w:r>
      </w:hyperlink>
    </w:p>
    <w:p w14:paraId="1B75AD53" w14:textId="77777777" w:rsidR="004B5DFF" w:rsidRDefault="00D22123">
      <w:pPr>
        <w:pStyle w:val="TOC1"/>
        <w:spacing w:line="360" w:lineRule="auto"/>
        <w:rPr>
          <w:rFonts w:ascii="Times New Roman" w:eastAsiaTheme="minorEastAsia" w:hAnsi="Times New Roman"/>
          <w:b w:val="0"/>
          <w:sz w:val="21"/>
          <w:szCs w:val="22"/>
        </w:rPr>
      </w:pPr>
      <w:hyperlink w:anchor="_Toc99301420" w:history="1">
        <w:r>
          <w:rPr>
            <w:rStyle w:val="aff8"/>
            <w:rFonts w:ascii="Times New Roman" w:hAnsi="Times New Roman"/>
          </w:rPr>
          <w:t>第二章</w:t>
        </w:r>
        <w:r>
          <w:rPr>
            <w:rStyle w:val="aff8"/>
            <w:rFonts w:ascii="Times New Roman" w:hAnsi="Times New Roman"/>
          </w:rPr>
          <w:t xml:space="preserve">   </w:t>
        </w:r>
        <w:r>
          <w:rPr>
            <w:rStyle w:val="aff8"/>
            <w:rFonts w:ascii="Times New Roman" w:hAnsi="Times New Roman"/>
          </w:rPr>
          <w:t>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r>
        <w:r>
          <w:rPr>
            <w:rFonts w:ascii="Times New Roman" w:hAnsi="Times New Roman"/>
          </w:rPr>
          <w:fldChar w:fldCharType="separate"/>
        </w:r>
        <w:r>
          <w:rPr>
            <w:rFonts w:ascii="Times New Roman" w:hAnsi="Times New Roman"/>
          </w:rPr>
          <w:t>5</w:t>
        </w:r>
        <w:r>
          <w:rPr>
            <w:rFonts w:ascii="Times New Roman" w:hAnsi="Times New Roman"/>
          </w:rPr>
          <w:fldChar w:fldCharType="end"/>
        </w:r>
      </w:hyperlink>
    </w:p>
    <w:p w14:paraId="0C86F6DD" w14:textId="77777777" w:rsidR="004B5DFF" w:rsidRDefault="00D22123">
      <w:pPr>
        <w:pStyle w:val="TOC1"/>
        <w:spacing w:line="360" w:lineRule="auto"/>
        <w:rPr>
          <w:rFonts w:ascii="Times New Roman" w:eastAsiaTheme="minorEastAsia" w:hAnsi="Times New Roman"/>
          <w:b w:val="0"/>
          <w:sz w:val="21"/>
          <w:szCs w:val="22"/>
        </w:rPr>
      </w:pPr>
      <w:hyperlink w:anchor="_Toc99301421" w:history="1">
        <w:r>
          <w:rPr>
            <w:rStyle w:val="aff8"/>
            <w:rFonts w:ascii="Times New Roman" w:hAnsi="Times New Roman"/>
          </w:rPr>
          <w:t>第三章</w:t>
        </w:r>
        <w:r>
          <w:rPr>
            <w:rStyle w:val="aff8"/>
            <w:rFonts w:ascii="Times New Roman" w:hAnsi="Times New Roman"/>
          </w:rPr>
          <w:t xml:space="preserve">   </w:t>
        </w:r>
        <w:r>
          <w:rPr>
            <w:rStyle w:val="aff8"/>
            <w:rFonts w:ascii="Times New Roman" w:hAnsi="Times New Roman"/>
          </w:rPr>
          <w:t>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r>
        <w:r>
          <w:rPr>
            <w:rFonts w:ascii="Times New Roman" w:hAnsi="Times New Roman"/>
          </w:rPr>
          <w:fldChar w:fldCharType="separate"/>
        </w:r>
        <w:r>
          <w:rPr>
            <w:rFonts w:ascii="Times New Roman" w:hAnsi="Times New Roman"/>
          </w:rPr>
          <w:t>21</w:t>
        </w:r>
        <w:r>
          <w:rPr>
            <w:rFonts w:ascii="Times New Roman" w:hAnsi="Times New Roman"/>
          </w:rPr>
          <w:fldChar w:fldCharType="end"/>
        </w:r>
      </w:hyperlink>
    </w:p>
    <w:p w14:paraId="30B9281F" w14:textId="77777777" w:rsidR="004B5DFF" w:rsidRDefault="00D22123">
      <w:pPr>
        <w:pStyle w:val="TOC1"/>
        <w:spacing w:line="360" w:lineRule="auto"/>
        <w:rPr>
          <w:rFonts w:ascii="Times New Roman" w:eastAsiaTheme="minorEastAsia" w:hAnsi="Times New Roman"/>
          <w:b w:val="0"/>
          <w:sz w:val="21"/>
          <w:szCs w:val="22"/>
        </w:rPr>
      </w:pPr>
      <w:hyperlink w:anchor="_Toc99301423" w:history="1">
        <w:r>
          <w:rPr>
            <w:rStyle w:val="aff8"/>
            <w:rFonts w:ascii="Times New Roman" w:hAnsi="Times New Roman"/>
          </w:rPr>
          <w:t>第四章</w:t>
        </w:r>
        <w:r>
          <w:rPr>
            <w:rStyle w:val="aff8"/>
            <w:rFonts w:ascii="Times New Roman" w:hAnsi="Times New Roman"/>
          </w:rPr>
          <w:t xml:space="preserve">   </w:t>
        </w:r>
        <w:r>
          <w:rPr>
            <w:rStyle w:val="aff8"/>
            <w:rFonts w:ascii="Times New Roman" w:hAnsi="Times New Roman"/>
          </w:rPr>
          <w:t>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r>
        <w:r>
          <w:rPr>
            <w:rFonts w:ascii="Times New Roman" w:hAnsi="Times New Roman"/>
          </w:rPr>
          <w:fldChar w:fldCharType="separate"/>
        </w:r>
        <w:r>
          <w:rPr>
            <w:rFonts w:ascii="Times New Roman" w:hAnsi="Times New Roman"/>
          </w:rPr>
          <w:t>25</w:t>
        </w:r>
        <w:r>
          <w:rPr>
            <w:rFonts w:ascii="Times New Roman" w:hAnsi="Times New Roman"/>
          </w:rPr>
          <w:fldChar w:fldCharType="end"/>
        </w:r>
      </w:hyperlink>
    </w:p>
    <w:p w14:paraId="4A44EAB4" w14:textId="77777777" w:rsidR="004B5DFF" w:rsidRDefault="00D22123">
      <w:pPr>
        <w:pStyle w:val="TOC1"/>
        <w:spacing w:line="360" w:lineRule="auto"/>
        <w:rPr>
          <w:rFonts w:ascii="Times New Roman" w:eastAsiaTheme="minorEastAsia" w:hAnsi="Times New Roman"/>
          <w:b w:val="0"/>
          <w:sz w:val="21"/>
          <w:szCs w:val="22"/>
        </w:rPr>
      </w:pPr>
      <w:hyperlink w:anchor="_Toc99301424" w:history="1">
        <w:r>
          <w:rPr>
            <w:rStyle w:val="aff8"/>
            <w:rFonts w:ascii="Times New Roman" w:hAnsi="Times New Roman"/>
          </w:rPr>
          <w:t>第五章</w:t>
        </w:r>
        <w:r>
          <w:rPr>
            <w:rStyle w:val="aff8"/>
            <w:rFonts w:ascii="Times New Roman" w:hAnsi="Times New Roman"/>
          </w:rPr>
          <w:t xml:space="preserve">   </w:t>
        </w:r>
        <w:r>
          <w:rPr>
            <w:rStyle w:val="aff8"/>
            <w:rFonts w:ascii="Times New Roman" w:hAnsi="Times New Roman"/>
          </w:rPr>
          <w:t>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r>
        <w:r>
          <w:rPr>
            <w:rFonts w:ascii="Times New Roman" w:hAnsi="Times New Roman"/>
          </w:rPr>
          <w:fldChar w:fldCharType="separate"/>
        </w:r>
        <w:r>
          <w:rPr>
            <w:rFonts w:ascii="Times New Roman" w:hAnsi="Times New Roman"/>
          </w:rPr>
          <w:t>35</w:t>
        </w:r>
        <w:r>
          <w:rPr>
            <w:rFonts w:ascii="Times New Roman" w:hAnsi="Times New Roman"/>
          </w:rPr>
          <w:fldChar w:fldCharType="end"/>
        </w:r>
      </w:hyperlink>
    </w:p>
    <w:p w14:paraId="50ECD322" w14:textId="77777777" w:rsidR="004B5DFF" w:rsidRDefault="00D22123">
      <w:pPr>
        <w:pStyle w:val="TOC1"/>
        <w:spacing w:line="360" w:lineRule="auto"/>
        <w:rPr>
          <w:rFonts w:ascii="Times New Roman" w:eastAsiaTheme="minorEastAsia" w:hAnsi="Times New Roman"/>
          <w:b w:val="0"/>
          <w:sz w:val="21"/>
          <w:szCs w:val="22"/>
        </w:rPr>
      </w:pPr>
      <w:hyperlink w:anchor="_Toc99301425" w:history="1">
        <w:r>
          <w:rPr>
            <w:rStyle w:val="aff8"/>
            <w:rFonts w:ascii="Times New Roman" w:hAnsi="Times New Roman"/>
          </w:rPr>
          <w:t>第六章</w:t>
        </w:r>
        <w:r>
          <w:rPr>
            <w:rStyle w:val="aff8"/>
            <w:rFonts w:ascii="Times New Roman" w:hAnsi="Times New Roman"/>
          </w:rPr>
          <w:t xml:space="preserve">   </w:t>
        </w:r>
        <w:r>
          <w:rPr>
            <w:rStyle w:val="aff8"/>
            <w:rFonts w:ascii="Times New Roman" w:hAnsi="Times New Roman"/>
          </w:rPr>
          <w:t>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r>
        <w:r>
          <w:rPr>
            <w:rFonts w:ascii="Times New Roman" w:hAnsi="Times New Roman"/>
          </w:rPr>
          <w:fldChar w:fldCharType="separate"/>
        </w:r>
        <w:r>
          <w:rPr>
            <w:rFonts w:ascii="Times New Roman" w:hAnsi="Times New Roman"/>
          </w:rPr>
          <w:t>39</w:t>
        </w:r>
        <w:r>
          <w:rPr>
            <w:rFonts w:ascii="Times New Roman" w:hAnsi="Times New Roman"/>
          </w:rPr>
          <w:fldChar w:fldCharType="end"/>
        </w:r>
      </w:hyperlink>
    </w:p>
    <w:p w14:paraId="286C8DBA" w14:textId="77777777" w:rsidR="004B5DFF" w:rsidRDefault="00D22123">
      <w:pPr>
        <w:pStyle w:val="TOC1"/>
        <w:spacing w:line="360" w:lineRule="auto"/>
        <w:rPr>
          <w:rFonts w:ascii="Times New Roman" w:eastAsiaTheme="minorEastAsia" w:hAnsi="Times New Roman"/>
          <w:b w:val="0"/>
          <w:sz w:val="21"/>
          <w:szCs w:val="22"/>
        </w:rPr>
      </w:pPr>
      <w:hyperlink w:anchor="_Toc99301426" w:history="1">
        <w:r>
          <w:rPr>
            <w:rStyle w:val="aff8"/>
            <w:rFonts w:ascii="Times New Roman" w:hAnsi="Times New Roman"/>
          </w:rPr>
          <w:t>第七章</w:t>
        </w:r>
        <w:r>
          <w:rPr>
            <w:rStyle w:val="aff8"/>
            <w:rFonts w:ascii="Times New Roman" w:hAnsi="Times New Roman"/>
          </w:rPr>
          <w:t xml:space="preserve">   </w:t>
        </w:r>
        <w:r>
          <w:rPr>
            <w:rStyle w:val="aff8"/>
            <w:rFonts w:ascii="Times New Roman" w:hAnsi="Times New Roman"/>
          </w:rPr>
          <w:t>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r>
        <w:r>
          <w:rPr>
            <w:rFonts w:ascii="Times New Roman" w:hAnsi="Times New Roman"/>
          </w:rPr>
          <w:fldChar w:fldCharType="separate"/>
        </w:r>
        <w:r>
          <w:rPr>
            <w:rFonts w:ascii="Times New Roman" w:hAnsi="Times New Roman"/>
          </w:rPr>
          <w:t>44</w:t>
        </w:r>
        <w:r>
          <w:rPr>
            <w:rFonts w:ascii="Times New Roman" w:hAnsi="Times New Roman"/>
          </w:rPr>
          <w:fldChar w:fldCharType="end"/>
        </w:r>
      </w:hyperlink>
    </w:p>
    <w:p w14:paraId="6785F242" w14:textId="77777777" w:rsidR="004B5DFF" w:rsidRDefault="00D22123">
      <w:pPr>
        <w:pStyle w:val="TOC1"/>
        <w:spacing w:line="480" w:lineRule="auto"/>
        <w:rPr>
          <w:rFonts w:ascii="Times New Roman" w:eastAsiaTheme="minorEastAsia" w:hAnsi="Times New Roman"/>
          <w:b w:val="0"/>
        </w:rPr>
      </w:pPr>
      <w:r>
        <w:rPr>
          <w:rFonts w:ascii="Times New Roman" w:hAnsi="Times New Roman"/>
          <w:b w:val="0"/>
        </w:rPr>
        <w:fldChar w:fldCharType="end"/>
      </w:r>
    </w:p>
    <w:p w14:paraId="18ABB814" w14:textId="77777777" w:rsidR="004B5DFF" w:rsidRDefault="004B5DFF"/>
    <w:p w14:paraId="0EC1928A" w14:textId="77777777" w:rsidR="004B5DFF" w:rsidRDefault="004B5DFF">
      <w:pPr>
        <w:pStyle w:val="TOC1"/>
        <w:spacing w:line="360" w:lineRule="auto"/>
        <w:rPr>
          <w:rFonts w:ascii="Times New Roman" w:hAnsi="Times New Roman"/>
          <w:b w:val="0"/>
        </w:rPr>
      </w:pPr>
    </w:p>
    <w:p w14:paraId="331F5F3F" w14:textId="77777777" w:rsidR="004B5DFF" w:rsidRDefault="00D22123">
      <w:pPr>
        <w:spacing w:line="360" w:lineRule="auto"/>
        <w:jc w:val="center"/>
        <w:outlineLvl w:val="0"/>
        <w:rPr>
          <w:b/>
          <w:sz w:val="36"/>
          <w:szCs w:val="36"/>
        </w:rPr>
      </w:pPr>
      <w:r>
        <w:rPr>
          <w:sz w:val="24"/>
        </w:rPr>
        <w:br w:type="page"/>
      </w:r>
      <w:bookmarkStart w:id="1" w:name="_Toc99301419"/>
      <w:r>
        <w:rPr>
          <w:b/>
          <w:sz w:val="36"/>
          <w:szCs w:val="36"/>
        </w:rPr>
        <w:lastRenderedPageBreak/>
        <w:t>第一章</w:t>
      </w:r>
      <w:r>
        <w:rPr>
          <w:b/>
          <w:sz w:val="36"/>
          <w:szCs w:val="36"/>
        </w:rPr>
        <w:t xml:space="preserve">   </w:t>
      </w:r>
      <w:r>
        <w:rPr>
          <w:b/>
          <w:sz w:val="36"/>
          <w:szCs w:val="36"/>
        </w:rPr>
        <w:t>投标邀请</w:t>
      </w:r>
      <w:bookmarkEnd w:id="1"/>
    </w:p>
    <w:p w14:paraId="5595C6AE" w14:textId="77777777" w:rsidR="004B5DFF" w:rsidRDefault="004B5DFF">
      <w:pPr>
        <w:spacing w:line="360" w:lineRule="auto"/>
        <w:ind w:firstLineChars="200" w:firstLine="640"/>
        <w:rPr>
          <w:sz w:val="32"/>
          <w:szCs w:val="32"/>
        </w:rPr>
      </w:pPr>
    </w:p>
    <w:p w14:paraId="6DF3F665" w14:textId="77777777" w:rsidR="004B5DFF" w:rsidRDefault="00D22123">
      <w:pPr>
        <w:pStyle w:val="22"/>
        <w:spacing w:before="0" w:line="360" w:lineRule="auto"/>
        <w:jc w:val="left"/>
        <w:rPr>
          <w:rFonts w:ascii="Times New Roman" w:eastAsia="宋体" w:hAnsi="Times New Roman"/>
          <w:sz w:val="24"/>
          <w:szCs w:val="24"/>
        </w:rPr>
      </w:pPr>
      <w:bookmarkStart w:id="2" w:name="_Toc35393621"/>
      <w:bookmarkStart w:id="3" w:name="_Toc28359002"/>
      <w:bookmarkStart w:id="4" w:name="_Toc28359079"/>
      <w:bookmarkStart w:id="5" w:name="_Toc35393790"/>
      <w:bookmarkStart w:id="6" w:name="_Hlk24379207"/>
      <w:r>
        <w:rPr>
          <w:rFonts w:ascii="Times New Roman" w:eastAsia="宋体" w:hAnsi="Times New Roman"/>
          <w:sz w:val="24"/>
          <w:szCs w:val="24"/>
        </w:rPr>
        <w:t>一、项目基本情况</w:t>
      </w:r>
      <w:bookmarkEnd w:id="2"/>
      <w:bookmarkEnd w:id="3"/>
      <w:bookmarkEnd w:id="4"/>
      <w:bookmarkEnd w:id="5"/>
    </w:p>
    <w:p w14:paraId="43408431" w14:textId="3A37F2D4" w:rsidR="004B5DFF" w:rsidRPr="009465F8" w:rsidRDefault="00D22123">
      <w:pPr>
        <w:spacing w:line="360" w:lineRule="auto"/>
        <w:ind w:firstLineChars="200" w:firstLine="480"/>
        <w:rPr>
          <w:sz w:val="24"/>
        </w:rPr>
      </w:pPr>
      <w:r w:rsidRPr="009465F8">
        <w:rPr>
          <w:sz w:val="24"/>
        </w:rPr>
        <w:t>1.</w:t>
      </w:r>
      <w:r w:rsidRPr="009465F8">
        <w:rPr>
          <w:sz w:val="24"/>
        </w:rPr>
        <w:t>项目编号：</w:t>
      </w:r>
      <w:hyperlink r:id="rId13" w:history="1">
        <w:r w:rsidR="009465F8" w:rsidRPr="009465F8">
          <w:rPr>
            <w:sz w:val="24"/>
            <w:u w:val="single"/>
          </w:rPr>
          <w:t>11000026210200171287-XM001</w:t>
        </w:r>
      </w:hyperlink>
    </w:p>
    <w:p w14:paraId="1D1C1D40" w14:textId="77777777" w:rsidR="004B5DFF" w:rsidRDefault="00D22123">
      <w:pPr>
        <w:spacing w:line="360" w:lineRule="auto"/>
        <w:ind w:firstLineChars="200" w:firstLine="480"/>
        <w:rPr>
          <w:sz w:val="24"/>
        </w:rPr>
      </w:pPr>
      <w:r>
        <w:rPr>
          <w:sz w:val="24"/>
        </w:rPr>
        <w:t>2.</w:t>
      </w:r>
      <w:r>
        <w:rPr>
          <w:sz w:val="24"/>
        </w:rPr>
        <w:t>项目名称：</w:t>
      </w:r>
      <w:r>
        <w:rPr>
          <w:rFonts w:hint="eastAsia"/>
          <w:sz w:val="24"/>
          <w:u w:val="single"/>
        </w:rPr>
        <w:t>全市室外全民健身场地设施技术安全检测项目</w:t>
      </w:r>
    </w:p>
    <w:bookmarkEnd w:id="6"/>
    <w:p w14:paraId="5A9AE4BC" w14:textId="709AB6B7" w:rsidR="004B5DFF" w:rsidRPr="00AC28AB" w:rsidRDefault="00D22123">
      <w:pPr>
        <w:spacing w:line="360" w:lineRule="auto"/>
        <w:ind w:firstLineChars="200" w:firstLine="480"/>
        <w:rPr>
          <w:sz w:val="24"/>
        </w:rPr>
      </w:pPr>
      <w:r w:rsidRPr="00AC28AB">
        <w:rPr>
          <w:sz w:val="24"/>
        </w:rPr>
        <w:t xml:space="preserve">3. </w:t>
      </w:r>
      <w:r w:rsidRPr="00AC28AB">
        <w:rPr>
          <w:sz w:val="24"/>
        </w:rPr>
        <w:t>项目预算金额：</w:t>
      </w:r>
      <w:r w:rsidR="007D6E85" w:rsidRPr="00AC28AB">
        <w:rPr>
          <w:sz w:val="24"/>
          <w:u w:val="single"/>
        </w:rPr>
        <w:t>337.5256</w:t>
      </w:r>
      <w:r w:rsidRPr="00AC28AB">
        <w:rPr>
          <w:sz w:val="24"/>
        </w:rPr>
        <w:t>万元、项目最高限价（如有）：</w:t>
      </w:r>
      <w:r w:rsidRPr="00AC28AB">
        <w:rPr>
          <w:sz w:val="24"/>
          <w:u w:val="single"/>
        </w:rPr>
        <w:t>337.5256</w:t>
      </w:r>
      <w:r w:rsidRPr="00AC28AB">
        <w:rPr>
          <w:sz w:val="24"/>
        </w:rPr>
        <w:t>万元</w:t>
      </w:r>
    </w:p>
    <w:p w14:paraId="0345DAE4" w14:textId="77777777" w:rsidR="004B5DFF" w:rsidRDefault="00D22123">
      <w:pPr>
        <w:spacing w:line="360" w:lineRule="auto"/>
        <w:ind w:firstLineChars="200" w:firstLine="480"/>
        <w:rPr>
          <w:sz w:val="24"/>
        </w:rPr>
      </w:pPr>
      <w:r>
        <w:rPr>
          <w:sz w:val="24"/>
        </w:rPr>
        <w:t>4.</w:t>
      </w:r>
      <w:r>
        <w:rPr>
          <w:sz w:val="24"/>
        </w:rPr>
        <w:t>采购需求：</w:t>
      </w:r>
      <w:r>
        <w:rPr>
          <w:rFonts w:hint="eastAsia"/>
          <w:sz w:val="24"/>
        </w:rPr>
        <w:t>开展全市全民健身场地设施技术安全检测项目，落实室外体育场地设施监管职责，现场了解场地设施安全使用情况，同时对已到安全使用年限的场地设施进行评估，及时发现问题，督促落实体育场地设施属地管理责任，进一步规范室外场地设施日常维护管理，给广大市民提供安全的健身环境。年度内安排两次，对全市各类室外体育场地设施进行巡查和检测，具体内容包括室外场地设施技术状况、开放情况及安全隐患情况。</w:t>
      </w:r>
    </w:p>
    <w:p w14:paraId="29EB0118" w14:textId="77777777" w:rsidR="004B5DFF" w:rsidRDefault="00D22123">
      <w:pPr>
        <w:spacing w:line="360" w:lineRule="auto"/>
        <w:ind w:firstLineChars="200" w:firstLine="480"/>
        <w:rPr>
          <w:sz w:val="24"/>
          <w:u w:val="single"/>
        </w:rPr>
      </w:pPr>
      <w:r>
        <w:rPr>
          <w:sz w:val="24"/>
        </w:rPr>
        <w:t>5.</w:t>
      </w:r>
      <w:r>
        <w:rPr>
          <w:sz w:val="24"/>
        </w:rPr>
        <w:t>合同履行期限：</w:t>
      </w:r>
      <w:r>
        <w:rPr>
          <w:rFonts w:hint="eastAsia"/>
          <w:sz w:val="24"/>
        </w:rPr>
        <w:t>自合同签订之日起至</w:t>
      </w:r>
      <w:r>
        <w:rPr>
          <w:rFonts w:hint="eastAsia"/>
          <w:sz w:val="24"/>
        </w:rPr>
        <w:t>2026</w:t>
      </w:r>
      <w:r>
        <w:rPr>
          <w:rFonts w:hint="eastAsia"/>
          <w:sz w:val="24"/>
        </w:rPr>
        <w:t>年</w:t>
      </w:r>
      <w:r>
        <w:rPr>
          <w:rFonts w:hint="eastAsia"/>
          <w:sz w:val="24"/>
        </w:rPr>
        <w:t>12</w:t>
      </w:r>
      <w:r>
        <w:rPr>
          <w:rFonts w:hint="eastAsia"/>
          <w:sz w:val="24"/>
        </w:rPr>
        <w:t>月</w:t>
      </w:r>
      <w:r>
        <w:rPr>
          <w:rFonts w:hint="eastAsia"/>
          <w:sz w:val="24"/>
        </w:rPr>
        <w:t>31</w:t>
      </w:r>
      <w:r>
        <w:rPr>
          <w:rFonts w:hint="eastAsia"/>
          <w:sz w:val="24"/>
        </w:rPr>
        <w:t>日。</w:t>
      </w:r>
    </w:p>
    <w:p w14:paraId="08CA0F51" w14:textId="7DB97E33" w:rsidR="004B5DFF" w:rsidRDefault="00D22123" w:rsidP="00B2608F">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sz w:val="24"/>
        </w:rPr>
        <w:t>否。</w:t>
      </w:r>
    </w:p>
    <w:p w14:paraId="4ABA5C42" w14:textId="77777777" w:rsidR="004B5DFF" w:rsidRDefault="00D22123">
      <w:pPr>
        <w:pStyle w:val="22"/>
        <w:spacing w:before="0" w:line="360" w:lineRule="auto"/>
        <w:jc w:val="left"/>
        <w:rPr>
          <w:rFonts w:ascii="Times New Roman" w:eastAsia="宋体" w:hAnsi="Times New Roman"/>
          <w:sz w:val="24"/>
          <w:szCs w:val="24"/>
        </w:rPr>
      </w:pPr>
      <w:bookmarkStart w:id="7" w:name="_Toc28359080"/>
      <w:bookmarkStart w:id="8" w:name="_Toc35393622"/>
      <w:bookmarkStart w:id="9" w:name="_Toc28359003"/>
      <w:bookmarkStart w:id="10" w:name="_Toc35393791"/>
      <w:r>
        <w:rPr>
          <w:rFonts w:ascii="Times New Roman" w:eastAsia="宋体" w:hAnsi="Times New Roman"/>
          <w:sz w:val="24"/>
          <w:szCs w:val="24"/>
        </w:rPr>
        <w:t>二、申请人的资格要求（须同时满足）</w:t>
      </w:r>
      <w:bookmarkEnd w:id="7"/>
      <w:bookmarkEnd w:id="8"/>
      <w:bookmarkEnd w:id="9"/>
      <w:bookmarkEnd w:id="10"/>
    </w:p>
    <w:p w14:paraId="6A7234E7" w14:textId="77777777" w:rsidR="004B5DFF" w:rsidRDefault="00D22123">
      <w:pPr>
        <w:spacing w:line="360" w:lineRule="auto"/>
        <w:ind w:firstLineChars="200" w:firstLine="480"/>
        <w:rPr>
          <w:sz w:val="24"/>
        </w:rPr>
      </w:pPr>
      <w:r>
        <w:rPr>
          <w:sz w:val="24"/>
        </w:rPr>
        <w:t>1.</w:t>
      </w:r>
      <w:r>
        <w:rPr>
          <w:sz w:val="24"/>
        </w:rPr>
        <w:t>满足《中华人民共和国政府采购法》第二十二条规定；</w:t>
      </w:r>
    </w:p>
    <w:p w14:paraId="3A647575" w14:textId="77777777" w:rsidR="004B5DFF" w:rsidRDefault="00D22123">
      <w:pPr>
        <w:spacing w:line="360" w:lineRule="auto"/>
        <w:ind w:firstLineChars="200" w:firstLine="480"/>
        <w:rPr>
          <w:sz w:val="24"/>
        </w:rPr>
      </w:pPr>
      <w:bookmarkStart w:id="11" w:name="_Toc28359004"/>
      <w:bookmarkStart w:id="12" w:name="_Toc28359081"/>
      <w:r>
        <w:rPr>
          <w:sz w:val="24"/>
        </w:rPr>
        <w:t>2.</w:t>
      </w:r>
      <w:r>
        <w:rPr>
          <w:sz w:val="24"/>
        </w:rPr>
        <w:t>落实政府采购政策需满足的资格要求：</w:t>
      </w:r>
    </w:p>
    <w:p w14:paraId="3AFAE6CA" w14:textId="77777777" w:rsidR="004B5DFF" w:rsidRDefault="00D22123">
      <w:pPr>
        <w:spacing w:line="360" w:lineRule="auto"/>
        <w:ind w:firstLineChars="200" w:firstLine="480"/>
        <w:rPr>
          <w:sz w:val="24"/>
        </w:rPr>
      </w:pPr>
      <w:r>
        <w:rPr>
          <w:sz w:val="24"/>
        </w:rPr>
        <w:t xml:space="preserve">2.1 </w:t>
      </w:r>
      <w:r>
        <w:rPr>
          <w:sz w:val="24"/>
        </w:rPr>
        <w:t>中小企业政策</w:t>
      </w:r>
    </w:p>
    <w:p w14:paraId="4674B2B1" w14:textId="77777777" w:rsidR="004B5DFF" w:rsidRDefault="00D22123">
      <w:pPr>
        <w:spacing w:line="360" w:lineRule="auto"/>
        <w:ind w:firstLineChars="200" w:firstLine="480"/>
        <w:rPr>
          <w:sz w:val="24"/>
        </w:rPr>
      </w:pPr>
      <w:r>
        <w:rPr>
          <w:sz w:val="24"/>
        </w:rPr>
        <w:t>□</w:t>
      </w:r>
      <w:r>
        <w:rPr>
          <w:sz w:val="24"/>
        </w:rPr>
        <w:t>本项目不专门面向中小企业预留采购份额。</w:t>
      </w:r>
    </w:p>
    <w:p w14:paraId="05F80BF1" w14:textId="77777777" w:rsidR="004B5DFF" w:rsidRDefault="00D22123">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Pr>
          <w:sz w:val="24"/>
        </w:rPr>
        <w:t xml:space="preserve"> □</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14:paraId="17EED5A6" w14:textId="77777777" w:rsidR="004B5DFF" w:rsidRDefault="00D22123">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rPr>
        <w:t>。</w:t>
      </w:r>
    </w:p>
    <w:p w14:paraId="40870484" w14:textId="77777777" w:rsidR="004B5DFF" w:rsidRDefault="00D22123">
      <w:pPr>
        <w:spacing w:line="360" w:lineRule="auto"/>
        <w:ind w:firstLineChars="200" w:firstLine="480"/>
        <w:rPr>
          <w:sz w:val="24"/>
        </w:rPr>
      </w:pPr>
      <w:r>
        <w:rPr>
          <w:sz w:val="24"/>
        </w:rPr>
        <w:t xml:space="preserve">2.2 </w:t>
      </w:r>
      <w:r>
        <w:rPr>
          <w:sz w:val="24"/>
        </w:rPr>
        <w:t>其它落实政府采购政策的资格要求（如有）：</w:t>
      </w:r>
      <w:r>
        <w:rPr>
          <w:rFonts w:hint="eastAsia"/>
          <w:sz w:val="24"/>
          <w:u w:val="single"/>
        </w:rPr>
        <w:t xml:space="preserve"> / </w:t>
      </w:r>
      <w:r>
        <w:rPr>
          <w:sz w:val="24"/>
        </w:rPr>
        <w:t>。</w:t>
      </w:r>
    </w:p>
    <w:p w14:paraId="16C5132C" w14:textId="77777777" w:rsidR="004B5DFF" w:rsidRDefault="00D22123">
      <w:pPr>
        <w:spacing w:line="360" w:lineRule="auto"/>
        <w:ind w:firstLineChars="200" w:firstLine="480"/>
        <w:rPr>
          <w:i/>
          <w:iCs/>
          <w:sz w:val="24"/>
          <w:u w:val="single"/>
        </w:rPr>
      </w:pPr>
      <w:r>
        <w:rPr>
          <w:sz w:val="24"/>
        </w:rPr>
        <w:t>3.</w:t>
      </w:r>
      <w:r>
        <w:rPr>
          <w:sz w:val="24"/>
        </w:rPr>
        <w:t>本项目的特定资格要求：</w:t>
      </w:r>
    </w:p>
    <w:p w14:paraId="217D42F2" w14:textId="77777777" w:rsidR="004B5DFF" w:rsidRDefault="00D22123">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5D7E0E16" w14:textId="77777777" w:rsidR="004B5DFF" w:rsidRDefault="00D22123">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否</w:t>
      </w:r>
    </w:p>
    <w:p w14:paraId="47EF4978" w14:textId="77777777" w:rsidR="004B5DFF" w:rsidRDefault="00D22123">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w:t>
      </w:r>
      <w:r>
        <w:rPr>
          <w:sz w:val="24"/>
        </w:rPr>
        <w:lastRenderedPageBreak/>
        <w:t>作为承接主体；</w:t>
      </w:r>
    </w:p>
    <w:p w14:paraId="41E25483" w14:textId="77777777" w:rsidR="004B5DFF" w:rsidRDefault="00D22123">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Pr>
          <w:rFonts w:eastAsiaTheme="minorEastAsia" w:hint="eastAsia"/>
          <w:sz w:val="24"/>
          <w:u w:val="single"/>
        </w:rPr>
        <w:t>未被列入中国执行信息公开网（</w:t>
      </w:r>
      <w:r>
        <w:rPr>
          <w:rFonts w:eastAsiaTheme="minorEastAsia" w:hint="eastAsia"/>
          <w:sz w:val="24"/>
          <w:u w:val="single"/>
        </w:rPr>
        <w:t>zxgk.court.gov.cn/shixin/</w:t>
      </w:r>
      <w:r>
        <w:rPr>
          <w:rFonts w:eastAsiaTheme="minorEastAsia" w:hint="eastAsia"/>
          <w:sz w:val="24"/>
          <w:u w:val="single"/>
        </w:rPr>
        <w:t>）失信被执行人、“信用中国”网站（</w:t>
      </w:r>
      <w:r>
        <w:rPr>
          <w:rFonts w:eastAsiaTheme="minorEastAsia" w:hint="eastAsia"/>
          <w:sz w:val="24"/>
          <w:u w:val="single"/>
        </w:rPr>
        <w:t>www.creditchina.gov.cn</w:t>
      </w:r>
      <w:r>
        <w:rPr>
          <w:rFonts w:eastAsiaTheme="minorEastAsia" w:hint="eastAsia"/>
          <w:sz w:val="24"/>
          <w:u w:val="single"/>
        </w:rPr>
        <w:t>）重大税收违法失信主体、政府采购严重违法失信行为记录名单且未列入中国政府采购网（</w:t>
      </w:r>
      <w:r>
        <w:rPr>
          <w:rFonts w:eastAsiaTheme="minorEastAsia" w:hint="eastAsia"/>
          <w:sz w:val="24"/>
          <w:u w:val="single"/>
        </w:rPr>
        <w:t>www.ccgp.gov.cn</w:t>
      </w:r>
      <w:r>
        <w:rPr>
          <w:rFonts w:eastAsiaTheme="minorEastAsia" w:hint="eastAsia"/>
          <w:sz w:val="24"/>
          <w:u w:val="single"/>
        </w:rPr>
        <w:t>）严重违法失信行为信息记录名单</w:t>
      </w:r>
      <w:r>
        <w:rPr>
          <w:sz w:val="24"/>
          <w:u w:val="single"/>
        </w:rPr>
        <w:t>。</w:t>
      </w:r>
    </w:p>
    <w:p w14:paraId="22D11037" w14:textId="77777777" w:rsidR="004B5DFF" w:rsidRDefault="004B5DFF">
      <w:pPr>
        <w:spacing w:line="360" w:lineRule="auto"/>
        <w:ind w:firstLineChars="200" w:firstLine="480"/>
        <w:rPr>
          <w:i/>
          <w:iCs/>
          <w:sz w:val="24"/>
          <w:u w:val="single"/>
        </w:rPr>
      </w:pPr>
    </w:p>
    <w:p w14:paraId="4967D3AA" w14:textId="77777777" w:rsidR="004B5DFF" w:rsidRDefault="00D22123">
      <w:pPr>
        <w:pStyle w:val="22"/>
        <w:widowControl/>
        <w:spacing w:before="0" w:line="360" w:lineRule="auto"/>
        <w:jc w:val="left"/>
        <w:rPr>
          <w:rFonts w:ascii="Times New Roman" w:eastAsia="宋体" w:hAnsi="Times New Roman"/>
          <w:sz w:val="24"/>
          <w:szCs w:val="24"/>
        </w:rPr>
      </w:pPr>
      <w:bookmarkStart w:id="13" w:name="_Toc35393623"/>
      <w:bookmarkStart w:id="14" w:name="_Toc35393792"/>
      <w:bookmarkEnd w:id="11"/>
      <w:bookmarkEnd w:id="12"/>
      <w:r>
        <w:rPr>
          <w:rFonts w:ascii="Times New Roman" w:eastAsia="宋体" w:hAnsi="Times New Roman"/>
          <w:sz w:val="24"/>
          <w:szCs w:val="24"/>
        </w:rPr>
        <w:t>三、获取招标文件</w:t>
      </w:r>
      <w:bookmarkEnd w:id="13"/>
      <w:bookmarkEnd w:id="14"/>
    </w:p>
    <w:p w14:paraId="2F2FF7C0" w14:textId="0673AC52" w:rsidR="004B5DFF" w:rsidRPr="0048297F" w:rsidRDefault="00D22123">
      <w:pPr>
        <w:adjustRightInd w:val="0"/>
        <w:snapToGrid w:val="0"/>
        <w:spacing w:line="360" w:lineRule="auto"/>
        <w:ind w:firstLineChars="200" w:firstLine="480"/>
        <w:rPr>
          <w:sz w:val="24"/>
          <w:lang w:bidi="ar"/>
        </w:rPr>
      </w:pPr>
      <w:r w:rsidRPr="0048297F">
        <w:rPr>
          <w:sz w:val="24"/>
          <w:lang w:bidi="ar"/>
        </w:rPr>
        <w:t>1.</w:t>
      </w:r>
      <w:r w:rsidRPr="0048297F">
        <w:rPr>
          <w:sz w:val="24"/>
          <w:lang w:bidi="ar"/>
        </w:rPr>
        <w:t>时间：</w:t>
      </w:r>
      <w:r w:rsidRPr="0048297F">
        <w:rPr>
          <w:rFonts w:hint="eastAsia"/>
          <w:sz w:val="24"/>
          <w:u w:val="single"/>
          <w:lang w:bidi="ar"/>
        </w:rPr>
        <w:t>2026</w:t>
      </w:r>
      <w:r w:rsidRPr="0048297F">
        <w:rPr>
          <w:sz w:val="24"/>
          <w:lang w:bidi="ar"/>
        </w:rPr>
        <w:t>年</w:t>
      </w:r>
      <w:r w:rsidRPr="0048297F">
        <w:rPr>
          <w:rFonts w:hint="eastAsia"/>
          <w:sz w:val="24"/>
          <w:u w:val="single"/>
          <w:lang w:bidi="ar"/>
        </w:rPr>
        <w:t>4</w:t>
      </w:r>
      <w:r w:rsidRPr="0048297F">
        <w:rPr>
          <w:sz w:val="24"/>
          <w:lang w:bidi="ar"/>
        </w:rPr>
        <w:t>月</w:t>
      </w:r>
      <w:r w:rsidR="000D19C6" w:rsidRPr="0048297F">
        <w:rPr>
          <w:rFonts w:hint="eastAsia"/>
          <w:sz w:val="24"/>
          <w:u w:val="single"/>
          <w:lang w:bidi="ar"/>
        </w:rPr>
        <w:t>28</w:t>
      </w:r>
      <w:r w:rsidRPr="0048297F">
        <w:rPr>
          <w:sz w:val="24"/>
          <w:lang w:bidi="ar"/>
        </w:rPr>
        <w:t>日至</w:t>
      </w:r>
      <w:r w:rsidRPr="0048297F">
        <w:rPr>
          <w:rFonts w:hint="eastAsia"/>
          <w:sz w:val="24"/>
          <w:u w:val="single"/>
          <w:lang w:bidi="ar"/>
        </w:rPr>
        <w:t>2026</w:t>
      </w:r>
      <w:r w:rsidRPr="0048297F">
        <w:rPr>
          <w:sz w:val="24"/>
          <w:lang w:bidi="ar"/>
        </w:rPr>
        <w:t>年</w:t>
      </w:r>
      <w:r w:rsidRPr="0048297F">
        <w:rPr>
          <w:rFonts w:hint="eastAsia"/>
          <w:sz w:val="24"/>
          <w:u w:val="single"/>
          <w:lang w:bidi="ar"/>
        </w:rPr>
        <w:t>5</w:t>
      </w:r>
      <w:r w:rsidRPr="0048297F">
        <w:rPr>
          <w:sz w:val="24"/>
          <w:lang w:bidi="ar"/>
        </w:rPr>
        <w:t>月</w:t>
      </w:r>
      <w:r w:rsidR="000D19C6" w:rsidRPr="0048297F">
        <w:rPr>
          <w:rFonts w:hint="eastAsia"/>
          <w:sz w:val="24"/>
          <w:u w:val="single"/>
          <w:lang w:bidi="ar"/>
        </w:rPr>
        <w:t>7</w:t>
      </w:r>
      <w:r w:rsidRPr="0048297F">
        <w:rPr>
          <w:sz w:val="24"/>
          <w:lang w:bidi="ar"/>
        </w:rPr>
        <w:t>日，每天上午</w:t>
      </w:r>
      <w:r w:rsidRPr="0048297F">
        <w:rPr>
          <w:rFonts w:hint="eastAsia"/>
          <w:sz w:val="24"/>
          <w:u w:val="single"/>
          <w:lang w:bidi="ar"/>
        </w:rPr>
        <w:t>9:00</w:t>
      </w:r>
      <w:r w:rsidRPr="0048297F">
        <w:rPr>
          <w:sz w:val="24"/>
          <w:lang w:bidi="ar"/>
        </w:rPr>
        <w:t>至</w:t>
      </w:r>
      <w:r w:rsidRPr="0048297F">
        <w:rPr>
          <w:rFonts w:hint="eastAsia"/>
          <w:sz w:val="24"/>
          <w:u w:val="single"/>
          <w:lang w:bidi="ar"/>
        </w:rPr>
        <w:t>12:00</w:t>
      </w:r>
      <w:r w:rsidRPr="0048297F">
        <w:rPr>
          <w:sz w:val="24"/>
          <w:lang w:bidi="ar"/>
        </w:rPr>
        <w:t>，下午</w:t>
      </w:r>
      <w:r w:rsidRPr="0048297F">
        <w:rPr>
          <w:rFonts w:hint="eastAsia"/>
          <w:sz w:val="24"/>
          <w:u w:val="single"/>
          <w:lang w:bidi="ar"/>
        </w:rPr>
        <w:t>12:00</w:t>
      </w:r>
      <w:r w:rsidRPr="0048297F">
        <w:rPr>
          <w:sz w:val="24"/>
          <w:lang w:bidi="ar"/>
        </w:rPr>
        <w:t>至</w:t>
      </w:r>
      <w:r w:rsidRPr="0048297F">
        <w:rPr>
          <w:rFonts w:hint="eastAsia"/>
          <w:sz w:val="24"/>
          <w:u w:val="single"/>
          <w:lang w:bidi="ar"/>
        </w:rPr>
        <w:t>17:00</w:t>
      </w:r>
      <w:r w:rsidRPr="0048297F">
        <w:rPr>
          <w:sz w:val="24"/>
          <w:lang w:bidi="ar"/>
        </w:rPr>
        <w:t>（北京时间，法定节假日除外）。</w:t>
      </w:r>
    </w:p>
    <w:p w14:paraId="5E40562B" w14:textId="77777777" w:rsidR="004B5DFF" w:rsidRDefault="00D22123">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65368C28" w14:textId="77777777" w:rsidR="004B5DFF" w:rsidRDefault="00D22123">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70137C95" w14:textId="7340D9ED" w:rsidR="004B5DFF" w:rsidRPr="00DE7799" w:rsidRDefault="00D22123" w:rsidP="00DE7799">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369F6248" w14:textId="77777777" w:rsidR="004B5DFF" w:rsidRDefault="00D22123">
      <w:pPr>
        <w:pStyle w:val="22"/>
        <w:widowControl/>
        <w:spacing w:before="0" w:line="360" w:lineRule="auto"/>
        <w:jc w:val="left"/>
        <w:rPr>
          <w:rFonts w:ascii="Times New Roman" w:eastAsia="宋体" w:hAnsi="Times New Roman"/>
          <w:sz w:val="24"/>
          <w:szCs w:val="24"/>
        </w:rPr>
      </w:pPr>
      <w:bookmarkStart w:id="15" w:name="_Toc28359082"/>
      <w:bookmarkStart w:id="16" w:name="_Toc28359005"/>
      <w:bookmarkStart w:id="17" w:name="_Toc35393793"/>
      <w:bookmarkStart w:id="18" w:name="_Toc35393624"/>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7"/>
      <w:bookmarkEnd w:id="18"/>
    </w:p>
    <w:p w14:paraId="1B8A2B44" w14:textId="12E301BF" w:rsidR="004B5DFF" w:rsidRPr="00E94241" w:rsidRDefault="00D22123">
      <w:pPr>
        <w:spacing w:line="360" w:lineRule="auto"/>
        <w:ind w:firstLineChars="200" w:firstLine="480"/>
        <w:rPr>
          <w:bCs/>
          <w:sz w:val="24"/>
          <w:u w:val="single"/>
        </w:rPr>
      </w:pPr>
      <w:r w:rsidRPr="00E94241">
        <w:rPr>
          <w:sz w:val="24"/>
          <w:lang w:bidi="ar"/>
        </w:rPr>
        <w:t>投标截止时间、开标时间：</w:t>
      </w:r>
      <w:r w:rsidRPr="00E94241">
        <w:rPr>
          <w:rFonts w:hint="eastAsia"/>
          <w:sz w:val="24"/>
          <w:u w:val="single"/>
          <w:lang w:bidi="ar"/>
        </w:rPr>
        <w:t>2026</w:t>
      </w:r>
      <w:r w:rsidRPr="00E94241">
        <w:rPr>
          <w:sz w:val="24"/>
          <w:lang w:bidi="ar"/>
        </w:rPr>
        <w:t>年</w:t>
      </w:r>
      <w:r w:rsidRPr="00E94241">
        <w:rPr>
          <w:rFonts w:hint="eastAsia"/>
          <w:sz w:val="24"/>
          <w:u w:val="single"/>
          <w:lang w:bidi="ar"/>
        </w:rPr>
        <w:t>5</w:t>
      </w:r>
      <w:r w:rsidRPr="00E94241">
        <w:rPr>
          <w:sz w:val="24"/>
          <w:lang w:bidi="ar"/>
        </w:rPr>
        <w:t>月</w:t>
      </w:r>
      <w:r w:rsidR="00740559" w:rsidRPr="00E94241">
        <w:rPr>
          <w:rFonts w:hint="eastAsia"/>
          <w:sz w:val="24"/>
          <w:u w:val="single"/>
          <w:lang w:bidi="ar"/>
        </w:rPr>
        <w:t>18</w:t>
      </w:r>
      <w:r w:rsidRPr="00E94241">
        <w:rPr>
          <w:sz w:val="24"/>
          <w:lang w:bidi="ar"/>
        </w:rPr>
        <w:t>日</w:t>
      </w:r>
      <w:r w:rsidRPr="00E94241">
        <w:rPr>
          <w:rFonts w:hint="eastAsia"/>
          <w:sz w:val="24"/>
          <w:u w:val="single"/>
          <w:lang w:bidi="ar"/>
        </w:rPr>
        <w:t>9</w:t>
      </w:r>
      <w:r w:rsidRPr="00E94241">
        <w:rPr>
          <w:sz w:val="24"/>
          <w:lang w:bidi="ar"/>
        </w:rPr>
        <w:t>点</w:t>
      </w:r>
      <w:r w:rsidRPr="00E94241">
        <w:rPr>
          <w:rFonts w:hint="eastAsia"/>
          <w:sz w:val="24"/>
          <w:u w:val="single"/>
          <w:lang w:bidi="ar"/>
        </w:rPr>
        <w:t>30</w:t>
      </w:r>
      <w:r w:rsidRPr="00E94241">
        <w:rPr>
          <w:sz w:val="24"/>
          <w:lang w:bidi="ar"/>
        </w:rPr>
        <w:t>分</w:t>
      </w:r>
      <w:r w:rsidRPr="00E94241">
        <w:rPr>
          <w:bCs/>
          <w:sz w:val="24"/>
          <w:lang w:bidi="ar"/>
        </w:rPr>
        <w:t>（北京时间）</w:t>
      </w:r>
      <w:r w:rsidRPr="00E94241">
        <w:rPr>
          <w:iCs/>
          <w:sz w:val="24"/>
          <w:lang w:bidi="ar"/>
        </w:rPr>
        <w:t>。</w:t>
      </w:r>
    </w:p>
    <w:p w14:paraId="10A2146D" w14:textId="0435113B" w:rsidR="004B5DFF" w:rsidRPr="00523480" w:rsidRDefault="00D22123" w:rsidP="00523480">
      <w:pPr>
        <w:spacing w:line="360" w:lineRule="auto"/>
        <w:ind w:firstLineChars="200" w:firstLine="480"/>
        <w:rPr>
          <w:sz w:val="24"/>
          <w:lang w:val="zh-TW" w:bidi="ar"/>
        </w:rPr>
      </w:pPr>
      <w:r>
        <w:rPr>
          <w:sz w:val="24"/>
          <w:lang w:bidi="ar"/>
        </w:rPr>
        <w:t>地点：北京市政府采购电子交易平台</w:t>
      </w:r>
      <w:r>
        <w:rPr>
          <w:sz w:val="24"/>
          <w:lang w:val="zh-TW" w:bidi="ar"/>
        </w:rPr>
        <w:t>。</w:t>
      </w:r>
    </w:p>
    <w:p w14:paraId="34F656E4" w14:textId="77777777" w:rsidR="004B5DFF" w:rsidRDefault="00D22123">
      <w:pPr>
        <w:pStyle w:val="22"/>
        <w:spacing w:before="0" w:line="360" w:lineRule="auto"/>
        <w:jc w:val="left"/>
        <w:rPr>
          <w:rFonts w:ascii="Times New Roman" w:eastAsia="宋体" w:hAnsi="Times New Roman"/>
          <w:sz w:val="24"/>
          <w:szCs w:val="24"/>
        </w:rPr>
      </w:pPr>
      <w:bookmarkStart w:id="19" w:name="_Toc28359084"/>
      <w:bookmarkStart w:id="20" w:name="_Toc35393625"/>
      <w:bookmarkStart w:id="21" w:name="_Toc28359007"/>
      <w:bookmarkStart w:id="22" w:name="_Toc35393794"/>
      <w:r>
        <w:rPr>
          <w:rFonts w:ascii="Times New Roman" w:eastAsia="宋体" w:hAnsi="Times New Roman"/>
          <w:sz w:val="24"/>
          <w:szCs w:val="24"/>
        </w:rPr>
        <w:t>五、公告期限</w:t>
      </w:r>
      <w:bookmarkEnd w:id="19"/>
      <w:bookmarkEnd w:id="20"/>
      <w:bookmarkEnd w:id="21"/>
      <w:bookmarkEnd w:id="22"/>
    </w:p>
    <w:p w14:paraId="697032A1" w14:textId="77777777" w:rsidR="004B5DFF" w:rsidRDefault="00D22123">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10534779" w14:textId="77777777" w:rsidR="004B5DFF" w:rsidRDefault="004B5DFF">
      <w:pPr>
        <w:spacing w:line="360" w:lineRule="auto"/>
        <w:ind w:firstLineChars="200" w:firstLine="480"/>
        <w:rPr>
          <w:kern w:val="0"/>
          <w:sz w:val="24"/>
        </w:rPr>
      </w:pPr>
    </w:p>
    <w:p w14:paraId="65E99F88" w14:textId="77777777" w:rsidR="004B5DFF" w:rsidRDefault="00D22123">
      <w:pPr>
        <w:pStyle w:val="22"/>
        <w:spacing w:before="0" w:line="360" w:lineRule="auto"/>
        <w:jc w:val="left"/>
        <w:rPr>
          <w:rFonts w:ascii="Times New Roman" w:eastAsia="宋体" w:hAnsi="Times New Roman"/>
          <w:sz w:val="24"/>
          <w:szCs w:val="24"/>
        </w:rPr>
      </w:pPr>
      <w:bookmarkStart w:id="23" w:name="_Toc35393795"/>
      <w:bookmarkStart w:id="24" w:name="_Toc35393626"/>
      <w:r>
        <w:rPr>
          <w:rFonts w:ascii="Times New Roman" w:eastAsia="宋体" w:hAnsi="Times New Roman"/>
          <w:sz w:val="24"/>
          <w:szCs w:val="24"/>
        </w:rPr>
        <w:t>六、其他补充事宜</w:t>
      </w:r>
      <w:bookmarkEnd w:id="23"/>
      <w:bookmarkEnd w:id="24"/>
    </w:p>
    <w:p w14:paraId="4E9A158C" w14:textId="77777777" w:rsidR="004B5DFF" w:rsidRDefault="00D22123">
      <w:pPr>
        <w:spacing w:line="360" w:lineRule="auto"/>
        <w:ind w:firstLineChars="200" w:firstLine="480"/>
        <w:rPr>
          <w:sz w:val="24"/>
        </w:rPr>
      </w:pPr>
      <w:r>
        <w:rPr>
          <w:sz w:val="24"/>
        </w:rPr>
        <w:t>1.</w:t>
      </w:r>
      <w:r>
        <w:rPr>
          <w:sz w:val="24"/>
        </w:rPr>
        <w:t>本项目需要落实的政府采购政策：</w:t>
      </w:r>
    </w:p>
    <w:p w14:paraId="08398058" w14:textId="77777777" w:rsidR="004B5DFF" w:rsidRDefault="00D22123">
      <w:pPr>
        <w:spacing w:line="360" w:lineRule="auto"/>
        <w:ind w:firstLineChars="200" w:firstLine="480"/>
        <w:rPr>
          <w:rFonts w:ascii="宋体" w:hAnsi="宋体" w:cs="宋体" w:hint="eastAsia"/>
          <w:sz w:val="24"/>
          <w:lang w:bidi="ar"/>
        </w:rPr>
      </w:pPr>
      <w:r>
        <w:rPr>
          <w:rFonts w:ascii="宋体" w:hAnsi="宋体" w:cs="宋体" w:hint="eastAsia"/>
          <w:sz w:val="24"/>
          <w:lang w:bidi="ar"/>
        </w:rPr>
        <w:t>（1）执行</w:t>
      </w:r>
      <w:hyperlink r:id="rId14" w:tgtFrame="http://www.ccgp.gov.cn/jnhb/jnhbqd/_blank" w:tooltip="关于印发节能产品政府采购品目清单的通知（财库〔2019〕19号）" w:history="1">
        <w:r>
          <w:rPr>
            <w:rFonts w:ascii="宋体" w:hAnsi="宋体" w:cs="宋体" w:hint="eastAsia"/>
            <w:sz w:val="24"/>
            <w:lang w:bidi="ar"/>
          </w:rPr>
          <w:t>关于印发节能产品政府采购品目清单的通知（财库〔2019〕19号）</w:t>
        </w:r>
      </w:hyperlink>
      <w:r>
        <w:rPr>
          <w:rFonts w:ascii="宋体" w:hAnsi="宋体" w:cs="宋体" w:hint="eastAsia"/>
          <w:sz w:val="24"/>
          <w:lang w:bidi="ar"/>
        </w:rPr>
        <w:t>；</w:t>
      </w:r>
    </w:p>
    <w:p w14:paraId="20FD5356" w14:textId="77777777" w:rsidR="004B5DFF" w:rsidRDefault="00D22123">
      <w:pPr>
        <w:spacing w:line="360" w:lineRule="auto"/>
        <w:ind w:firstLineChars="200" w:firstLine="480"/>
        <w:rPr>
          <w:rFonts w:ascii="宋体" w:hAnsi="宋体" w:cs="宋体" w:hint="eastAsia"/>
          <w:sz w:val="24"/>
          <w:lang w:bidi="ar"/>
        </w:rPr>
      </w:pPr>
      <w:r>
        <w:rPr>
          <w:rFonts w:ascii="宋体" w:hAnsi="宋体" w:cs="宋体" w:hint="eastAsia"/>
          <w:sz w:val="24"/>
          <w:lang w:bidi="ar"/>
        </w:rPr>
        <w:t>（2）执行关于印发环境标志产品政府采购品目清单的通知（财库〔2019〕18号）；</w:t>
      </w:r>
    </w:p>
    <w:p w14:paraId="3172D9E4" w14:textId="77777777" w:rsidR="004B5DFF" w:rsidRDefault="00D22123">
      <w:pPr>
        <w:spacing w:line="360" w:lineRule="auto"/>
        <w:ind w:firstLineChars="200" w:firstLine="480"/>
        <w:rPr>
          <w:rFonts w:ascii="宋体" w:hAnsi="宋体" w:cs="宋体" w:hint="eastAsia"/>
          <w:sz w:val="24"/>
          <w:lang w:bidi="ar"/>
        </w:rPr>
      </w:pPr>
      <w:r>
        <w:rPr>
          <w:rFonts w:ascii="宋体" w:hAnsi="宋体" w:cs="宋体" w:hint="eastAsia"/>
          <w:sz w:val="24"/>
          <w:lang w:bidi="ar"/>
        </w:rPr>
        <w:t>（3）执行关于印发《政府采购促进中小企业发展管理办法》（财库[2020]46号；</w:t>
      </w:r>
    </w:p>
    <w:p w14:paraId="1E1DDCE4" w14:textId="77777777" w:rsidR="004B5DFF" w:rsidRDefault="00D22123">
      <w:pPr>
        <w:spacing w:line="360" w:lineRule="auto"/>
        <w:ind w:firstLineChars="200" w:firstLine="480"/>
        <w:rPr>
          <w:rFonts w:ascii="宋体" w:hAnsi="宋体" w:cs="宋体" w:hint="eastAsia"/>
          <w:sz w:val="24"/>
          <w:lang w:bidi="ar"/>
        </w:rPr>
      </w:pPr>
      <w:r>
        <w:rPr>
          <w:rFonts w:ascii="宋体" w:hAnsi="宋体" w:cs="宋体" w:hint="eastAsia"/>
          <w:sz w:val="24"/>
          <w:lang w:bidi="ar"/>
        </w:rPr>
        <w:t>（4）执行《财政部、司法部关于政府采购支持监狱企业发展有关问题的通知》（财库[2014]68号）；</w:t>
      </w:r>
    </w:p>
    <w:p w14:paraId="7AAFE13B" w14:textId="77777777" w:rsidR="004B5DFF" w:rsidRDefault="00D22123">
      <w:pPr>
        <w:spacing w:line="360" w:lineRule="auto"/>
        <w:ind w:firstLineChars="200" w:firstLine="480"/>
        <w:rPr>
          <w:rFonts w:ascii="宋体" w:hAnsi="宋体" w:cs="宋体" w:hint="eastAsia"/>
          <w:sz w:val="24"/>
          <w:lang w:bidi="ar"/>
        </w:rPr>
      </w:pPr>
      <w:r>
        <w:rPr>
          <w:rFonts w:ascii="宋体" w:hAnsi="宋体" w:cs="宋体" w:hint="eastAsia"/>
          <w:sz w:val="24"/>
          <w:lang w:bidi="ar"/>
        </w:rPr>
        <w:t>（5）执行《关于促进残疾人就业政府采购政策的通知》（财库〔2017〕141号）；</w:t>
      </w:r>
    </w:p>
    <w:p w14:paraId="48607C6F" w14:textId="77777777" w:rsidR="004B5DFF" w:rsidRDefault="00D22123">
      <w:pPr>
        <w:spacing w:line="360" w:lineRule="auto"/>
        <w:ind w:firstLineChars="200" w:firstLine="480"/>
        <w:rPr>
          <w:rFonts w:ascii="宋体" w:hAnsi="宋体" w:cs="宋体" w:hint="eastAsia"/>
          <w:sz w:val="24"/>
          <w:lang w:bidi="ar"/>
        </w:rPr>
      </w:pPr>
      <w:r>
        <w:rPr>
          <w:rFonts w:ascii="宋体" w:hAnsi="宋体" w:cs="宋体" w:hint="eastAsia"/>
          <w:sz w:val="24"/>
          <w:lang w:bidi="ar"/>
        </w:rPr>
        <w:t>（6）执行《财政部关于在政府采购活动中查询及使用信用记录有关问题的通知》（财库[2016]125号）；</w:t>
      </w:r>
    </w:p>
    <w:p w14:paraId="38928CA9" w14:textId="77777777" w:rsidR="004B5DFF" w:rsidRDefault="00D22123">
      <w:pPr>
        <w:spacing w:line="360" w:lineRule="auto"/>
        <w:ind w:firstLineChars="200" w:firstLine="480"/>
        <w:rPr>
          <w:sz w:val="24"/>
        </w:rPr>
      </w:pPr>
      <w:r>
        <w:rPr>
          <w:rFonts w:ascii="宋体" w:hAnsi="宋体" w:cs="宋体" w:hint="eastAsia"/>
          <w:sz w:val="24"/>
          <w:lang w:bidi="ar"/>
        </w:rPr>
        <w:lastRenderedPageBreak/>
        <w:t>（7）关于进一步加大政府采购支持中小企业力度的通知（财库〔2022〕19号）。</w:t>
      </w:r>
      <w:r>
        <w:rPr>
          <w:sz w:val="24"/>
        </w:rPr>
        <w:t xml:space="preserve"> </w:t>
      </w:r>
    </w:p>
    <w:p w14:paraId="692AFD2B" w14:textId="77777777" w:rsidR="004B5DFF" w:rsidRDefault="00D22123">
      <w:pPr>
        <w:widowControl/>
        <w:adjustRightInd w:val="0"/>
        <w:snapToGrid w:val="0"/>
        <w:spacing w:line="360" w:lineRule="auto"/>
        <w:ind w:firstLineChars="200" w:firstLine="480"/>
        <w:jc w:val="left"/>
        <w:rPr>
          <w:bCs/>
          <w:sz w:val="24"/>
          <w:lang w:bidi="ar"/>
        </w:rPr>
      </w:pPr>
      <w:r>
        <w:rPr>
          <w:rFonts w:hint="eastAsia"/>
          <w:sz w:val="24"/>
          <w:lang w:bidi="ar"/>
        </w:rPr>
        <w:t>2</w:t>
      </w:r>
      <w:r>
        <w:rPr>
          <w:sz w:val="24"/>
          <w:lang w:bidi="ar"/>
        </w:rPr>
        <w:t>.</w:t>
      </w:r>
      <w:r>
        <w:rPr>
          <w:sz w:val="24"/>
          <w:lang w:bidi="ar"/>
        </w:rPr>
        <w:t>本项目采用全流程电子化采购方式，请供应商认真学习北京市政府采购电子交易平台发布的相关操作手册（供应商可在交易平台下载相关手册），办理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313F494B" w14:textId="77777777" w:rsidR="004B5DFF" w:rsidRDefault="00D22123">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63EB8096" w14:textId="77777777" w:rsidR="004B5DFF" w:rsidRDefault="00D22123">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5CB0D920" w14:textId="77777777" w:rsidR="004B5DFF" w:rsidRDefault="00D22123">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07868A47" w14:textId="77777777" w:rsidR="004B5DFF" w:rsidRDefault="00D22123">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.1</w:t>
      </w:r>
      <w:r>
        <w:rPr>
          <w:sz w:val="24"/>
          <w:lang w:bidi="ar"/>
        </w:rPr>
        <w:t>办理</w:t>
      </w:r>
      <w:r>
        <w:rPr>
          <w:sz w:val="24"/>
          <w:lang w:bidi="ar"/>
        </w:rPr>
        <w:t>CA</w:t>
      </w:r>
      <w:r>
        <w:rPr>
          <w:sz w:val="24"/>
          <w:lang w:bidi="ar"/>
        </w:rPr>
        <w:t>数字证书或电子营业执照</w:t>
      </w:r>
    </w:p>
    <w:p w14:paraId="4F737D9D" w14:textId="77777777" w:rsidR="004B5DFF" w:rsidRDefault="00D22123">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1CA6D63D" w14:textId="77777777" w:rsidR="004B5DFF" w:rsidRDefault="00D22123">
      <w:pPr>
        <w:adjustRightInd w:val="0"/>
        <w:snapToGrid w:val="0"/>
        <w:spacing w:line="360" w:lineRule="auto"/>
        <w:ind w:firstLineChars="200" w:firstLine="480"/>
        <w:rPr>
          <w:sz w:val="24"/>
          <w:lang w:bidi="ar"/>
        </w:rPr>
      </w:pPr>
      <w:r>
        <w:rPr>
          <w:rFonts w:hint="eastAsia"/>
          <w:sz w:val="24"/>
          <w:lang w:bidi="ar"/>
        </w:rPr>
        <w:t>2</w:t>
      </w:r>
      <w:r>
        <w:rPr>
          <w:sz w:val="24"/>
          <w:lang w:bidi="ar"/>
        </w:rPr>
        <w:t>.2</w:t>
      </w:r>
      <w:r>
        <w:rPr>
          <w:sz w:val="24"/>
          <w:lang w:bidi="ar"/>
        </w:rPr>
        <w:t>注册</w:t>
      </w:r>
    </w:p>
    <w:p w14:paraId="4775B2B5" w14:textId="77777777" w:rsidR="004B5DFF" w:rsidRDefault="00D22123">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0955ADB6" w14:textId="77777777" w:rsidR="004B5DFF" w:rsidRDefault="00D22123">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.3</w:t>
      </w:r>
      <w:r>
        <w:rPr>
          <w:sz w:val="24"/>
          <w:lang w:bidi="ar"/>
        </w:rPr>
        <w:t>驱动、客户端下载</w:t>
      </w:r>
    </w:p>
    <w:p w14:paraId="36F5DE6F" w14:textId="77777777" w:rsidR="004B5DFF" w:rsidRDefault="00D22123">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11630E76" w14:textId="77777777" w:rsidR="004B5DFF" w:rsidRDefault="00D22123">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202E78F2" w14:textId="77777777" w:rsidR="004B5DFF" w:rsidRDefault="00D22123">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.4 </w:t>
      </w:r>
      <w:r>
        <w:rPr>
          <w:sz w:val="24"/>
          <w:lang w:bidi="ar"/>
        </w:rPr>
        <w:t>获取电子招标文件</w:t>
      </w:r>
    </w:p>
    <w:p w14:paraId="31E2989B" w14:textId="77777777" w:rsidR="004B5DFF" w:rsidRDefault="00D22123">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5D055117" w14:textId="77777777" w:rsidR="004B5DFF" w:rsidRDefault="00D22123">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3004D6F1" w14:textId="77777777" w:rsidR="004B5DFF" w:rsidRDefault="00D22123">
      <w:pPr>
        <w:adjustRightInd w:val="0"/>
        <w:snapToGrid w:val="0"/>
        <w:spacing w:line="360" w:lineRule="auto"/>
        <w:ind w:firstLineChars="200" w:firstLine="480"/>
        <w:rPr>
          <w:sz w:val="24"/>
          <w:lang w:bidi="ar"/>
        </w:rPr>
      </w:pPr>
      <w:r>
        <w:rPr>
          <w:rFonts w:hint="eastAsia"/>
          <w:sz w:val="24"/>
          <w:lang w:bidi="ar"/>
        </w:rPr>
        <w:t>2</w:t>
      </w:r>
      <w:r>
        <w:rPr>
          <w:sz w:val="24"/>
          <w:lang w:bidi="ar"/>
        </w:rPr>
        <w:t>.5</w:t>
      </w:r>
      <w:r>
        <w:rPr>
          <w:sz w:val="24"/>
          <w:lang w:bidi="ar"/>
        </w:rPr>
        <w:t>编制电子投标文件</w:t>
      </w:r>
    </w:p>
    <w:p w14:paraId="44B6B17E" w14:textId="77777777" w:rsidR="004B5DFF" w:rsidRDefault="00D22123">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2FC415BA" w14:textId="77777777" w:rsidR="004B5DFF" w:rsidRDefault="00D22123">
      <w:pPr>
        <w:widowControl/>
        <w:spacing w:line="360" w:lineRule="auto"/>
        <w:ind w:firstLineChars="200" w:firstLine="480"/>
        <w:jc w:val="left"/>
        <w:rPr>
          <w:sz w:val="24"/>
          <w:lang w:val="zh-TW" w:bidi="ar"/>
        </w:rPr>
      </w:pPr>
      <w:r>
        <w:rPr>
          <w:rFonts w:hint="eastAsia"/>
          <w:sz w:val="24"/>
          <w:lang w:bidi="ar"/>
        </w:rPr>
        <w:lastRenderedPageBreak/>
        <w:t>2</w:t>
      </w:r>
      <w:r>
        <w:rPr>
          <w:sz w:val="24"/>
          <w:lang w:val="zh-TW" w:eastAsia="zh-TW" w:bidi="ar"/>
        </w:rPr>
        <w:t>.6</w:t>
      </w:r>
      <w:r>
        <w:rPr>
          <w:sz w:val="24"/>
          <w:lang w:val="zh-TW" w:bidi="ar"/>
        </w:rPr>
        <w:t>提交电子投标文件</w:t>
      </w:r>
    </w:p>
    <w:p w14:paraId="10824A14" w14:textId="77777777" w:rsidR="004B5DFF" w:rsidRDefault="00D22123">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1609C02" w14:textId="77777777" w:rsidR="004B5DFF" w:rsidRDefault="00D22123">
      <w:pPr>
        <w:widowControl/>
        <w:spacing w:line="360" w:lineRule="auto"/>
        <w:ind w:firstLineChars="200" w:firstLine="480"/>
        <w:jc w:val="left"/>
        <w:rPr>
          <w:sz w:val="24"/>
          <w:lang w:eastAsia="zh-TW" w:bidi="ar"/>
        </w:rPr>
      </w:pPr>
      <w:r>
        <w:rPr>
          <w:rFonts w:hint="eastAsia"/>
          <w:sz w:val="24"/>
          <w:lang w:bidi="ar"/>
        </w:rPr>
        <w:t>2</w:t>
      </w:r>
      <w:r>
        <w:rPr>
          <w:sz w:val="24"/>
          <w:lang w:val="zh-TW" w:bidi="ar"/>
        </w:rPr>
        <w:t>.</w:t>
      </w:r>
      <w:r>
        <w:rPr>
          <w:sz w:val="24"/>
          <w:lang w:val="zh-TW" w:eastAsia="zh-TW" w:bidi="ar"/>
        </w:rPr>
        <w:t>7</w:t>
      </w:r>
      <w:r>
        <w:rPr>
          <w:sz w:val="24"/>
          <w:lang w:val="zh-TW" w:bidi="ar"/>
        </w:rPr>
        <w:t>电子开标</w:t>
      </w:r>
    </w:p>
    <w:p w14:paraId="224DE227" w14:textId="77777777" w:rsidR="004B5DFF" w:rsidRDefault="00D22123">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20E9BB86" w14:textId="77777777" w:rsidR="004B5DFF" w:rsidRDefault="004B5DFF">
      <w:pPr>
        <w:spacing w:line="360" w:lineRule="auto"/>
        <w:ind w:firstLineChars="200" w:firstLine="480"/>
        <w:rPr>
          <w:sz w:val="24"/>
        </w:rPr>
      </w:pPr>
    </w:p>
    <w:p w14:paraId="41CBD6DA" w14:textId="77777777" w:rsidR="004B5DFF" w:rsidRDefault="00D22123">
      <w:pPr>
        <w:pStyle w:val="22"/>
        <w:spacing w:before="0" w:line="360" w:lineRule="auto"/>
        <w:jc w:val="left"/>
        <w:rPr>
          <w:rFonts w:ascii="Times New Roman" w:eastAsia="宋体" w:hAnsi="Times New Roman"/>
          <w:sz w:val="24"/>
          <w:szCs w:val="24"/>
        </w:rPr>
      </w:pPr>
      <w:bookmarkStart w:id="25" w:name="_Toc35393627"/>
      <w:bookmarkStart w:id="26" w:name="_Toc28359085"/>
      <w:bookmarkStart w:id="27" w:name="_Toc28359008"/>
      <w:bookmarkStart w:id="28" w:name="_Toc35393796"/>
      <w:r>
        <w:rPr>
          <w:rFonts w:ascii="Times New Roman" w:eastAsia="宋体" w:hAnsi="Times New Roman"/>
          <w:sz w:val="24"/>
          <w:szCs w:val="24"/>
        </w:rPr>
        <w:t>七、对本次招标提出询问，请按以下方式联系。</w:t>
      </w:r>
      <w:bookmarkEnd w:id="25"/>
      <w:bookmarkEnd w:id="26"/>
      <w:bookmarkEnd w:id="27"/>
      <w:bookmarkEnd w:id="28"/>
    </w:p>
    <w:p w14:paraId="43FE3480" w14:textId="77777777" w:rsidR="004B5DFF" w:rsidRDefault="00D22123">
      <w:pPr>
        <w:spacing w:line="360" w:lineRule="auto"/>
        <w:ind w:leftChars="371" w:left="1080" w:hangingChars="125" w:hanging="301"/>
        <w:jc w:val="left"/>
        <w:rPr>
          <w:b/>
          <w:sz w:val="24"/>
        </w:rPr>
      </w:pPr>
      <w:r>
        <w:rPr>
          <w:b/>
          <w:sz w:val="24"/>
        </w:rPr>
        <w:t>1.</w:t>
      </w:r>
      <w:r>
        <w:rPr>
          <w:b/>
          <w:sz w:val="24"/>
        </w:rPr>
        <w:t>采购人信息</w:t>
      </w:r>
    </w:p>
    <w:p w14:paraId="0A30DB09" w14:textId="77777777" w:rsidR="004B5DFF" w:rsidRDefault="00D22123">
      <w:pPr>
        <w:spacing w:line="360" w:lineRule="auto"/>
        <w:ind w:leftChars="371" w:left="1079" w:hangingChars="125" w:hanging="300"/>
        <w:jc w:val="left"/>
        <w:rPr>
          <w:sz w:val="24"/>
        </w:rPr>
      </w:pPr>
      <w:bookmarkStart w:id="29" w:name="_Toc28359086"/>
      <w:bookmarkStart w:id="30" w:name="_Toc28359009"/>
      <w:r>
        <w:rPr>
          <w:sz w:val="24"/>
        </w:rPr>
        <w:t>名</w:t>
      </w:r>
      <w:r>
        <w:rPr>
          <w:sz w:val="24"/>
        </w:rPr>
        <w:t xml:space="preserve">    </w:t>
      </w:r>
      <w:r>
        <w:rPr>
          <w:sz w:val="24"/>
        </w:rPr>
        <w:t>称：</w:t>
      </w:r>
      <w:r>
        <w:rPr>
          <w:rFonts w:ascii="宋体" w:hAnsi="宋体" w:cs="宋体" w:hint="eastAsia"/>
          <w:color w:val="000000"/>
          <w:sz w:val="24"/>
          <w:u w:val="single"/>
        </w:rPr>
        <w:t>北京市体育局</w:t>
      </w:r>
    </w:p>
    <w:p w14:paraId="0F4F9528" w14:textId="77777777" w:rsidR="004B5DFF" w:rsidRDefault="00D22123">
      <w:pPr>
        <w:spacing w:line="360" w:lineRule="auto"/>
        <w:ind w:leftChars="371" w:left="1079" w:hangingChars="125" w:hanging="300"/>
        <w:jc w:val="left"/>
        <w:rPr>
          <w:sz w:val="24"/>
        </w:rPr>
      </w:pPr>
      <w:r>
        <w:rPr>
          <w:sz w:val="24"/>
        </w:rPr>
        <w:t>地</w:t>
      </w:r>
      <w:r>
        <w:rPr>
          <w:sz w:val="24"/>
        </w:rPr>
        <w:t xml:space="preserve">    </w:t>
      </w:r>
      <w:r>
        <w:rPr>
          <w:sz w:val="24"/>
        </w:rPr>
        <w:t>址：</w:t>
      </w:r>
      <w:r>
        <w:rPr>
          <w:rFonts w:ascii="宋体" w:hAnsi="宋体" w:cs="宋体" w:hint="eastAsia"/>
          <w:sz w:val="24"/>
          <w:u w:val="single"/>
        </w:rPr>
        <w:t>北京市通州区宋庄南三街209号院1号楼</w:t>
      </w:r>
    </w:p>
    <w:p w14:paraId="7B19CB70" w14:textId="77777777" w:rsidR="004B5DFF" w:rsidRDefault="00D22123">
      <w:pPr>
        <w:spacing w:line="360" w:lineRule="auto"/>
        <w:ind w:leftChars="371" w:left="1079" w:hangingChars="125" w:hanging="300"/>
        <w:jc w:val="left"/>
        <w:rPr>
          <w:sz w:val="24"/>
          <w:u w:val="single"/>
        </w:rPr>
      </w:pPr>
      <w:r>
        <w:rPr>
          <w:sz w:val="24"/>
        </w:rPr>
        <w:t>联系方式：</w:t>
      </w:r>
      <w:r>
        <w:rPr>
          <w:rFonts w:ascii="宋体" w:hAnsi="宋体" w:cs="宋体" w:hint="eastAsia"/>
          <w:sz w:val="24"/>
          <w:u w:val="single"/>
        </w:rPr>
        <w:t>孟老师 010-55533264</w:t>
      </w:r>
    </w:p>
    <w:p w14:paraId="279E7276" w14:textId="77777777" w:rsidR="004B5DFF" w:rsidRDefault="00D22123">
      <w:pPr>
        <w:spacing w:line="360" w:lineRule="auto"/>
        <w:ind w:leftChars="371" w:left="1080" w:hangingChars="125" w:hanging="301"/>
        <w:jc w:val="left"/>
        <w:rPr>
          <w:b/>
          <w:sz w:val="24"/>
        </w:rPr>
      </w:pPr>
      <w:r>
        <w:rPr>
          <w:b/>
          <w:sz w:val="24"/>
        </w:rPr>
        <w:t>2.</w:t>
      </w:r>
      <w:r>
        <w:rPr>
          <w:b/>
          <w:sz w:val="24"/>
        </w:rPr>
        <w:t>采购代理机构信息</w:t>
      </w:r>
      <w:bookmarkEnd w:id="29"/>
      <w:bookmarkEnd w:id="30"/>
    </w:p>
    <w:p w14:paraId="0499EC91" w14:textId="77777777" w:rsidR="004B5DFF" w:rsidRDefault="00D22123">
      <w:pPr>
        <w:spacing w:line="360" w:lineRule="auto"/>
        <w:ind w:leftChars="371" w:left="1079" w:hangingChars="125" w:hanging="300"/>
        <w:jc w:val="left"/>
        <w:rPr>
          <w:sz w:val="24"/>
        </w:rPr>
      </w:pPr>
      <w:bookmarkStart w:id="31" w:name="_Toc28359087"/>
      <w:bookmarkStart w:id="32" w:name="_Toc28359010"/>
      <w:r>
        <w:rPr>
          <w:sz w:val="24"/>
        </w:rPr>
        <w:t>名</w:t>
      </w:r>
      <w:r>
        <w:rPr>
          <w:sz w:val="24"/>
        </w:rPr>
        <w:t xml:space="preserve">    </w:t>
      </w:r>
      <w:r>
        <w:rPr>
          <w:sz w:val="24"/>
        </w:rPr>
        <w:t>称：</w:t>
      </w:r>
      <w:r>
        <w:rPr>
          <w:sz w:val="24"/>
          <w:u w:val="single"/>
        </w:rPr>
        <w:t>远瓴工程咨询集团有限公司</w:t>
      </w:r>
    </w:p>
    <w:p w14:paraId="20152608" w14:textId="77777777" w:rsidR="004B5DFF" w:rsidRDefault="00D22123">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u w:val="single"/>
        </w:rPr>
        <w:t>北京市丰台区海鹰路</w:t>
      </w:r>
      <w:r>
        <w:rPr>
          <w:rFonts w:hint="eastAsia"/>
          <w:sz w:val="24"/>
          <w:u w:val="single"/>
        </w:rPr>
        <w:t>1</w:t>
      </w:r>
      <w:r>
        <w:rPr>
          <w:rFonts w:hint="eastAsia"/>
          <w:sz w:val="24"/>
          <w:u w:val="single"/>
        </w:rPr>
        <w:t>号院</w:t>
      </w:r>
      <w:r>
        <w:rPr>
          <w:rFonts w:hint="eastAsia"/>
          <w:sz w:val="24"/>
          <w:u w:val="single"/>
        </w:rPr>
        <w:t>2</w:t>
      </w:r>
      <w:r>
        <w:rPr>
          <w:rFonts w:hint="eastAsia"/>
          <w:sz w:val="24"/>
          <w:u w:val="single"/>
        </w:rPr>
        <w:t>号楼</w:t>
      </w:r>
      <w:r>
        <w:rPr>
          <w:rFonts w:hint="eastAsia"/>
          <w:sz w:val="24"/>
          <w:u w:val="single"/>
        </w:rPr>
        <w:t>6</w:t>
      </w:r>
      <w:r>
        <w:rPr>
          <w:rFonts w:hint="eastAsia"/>
          <w:sz w:val="24"/>
          <w:u w:val="single"/>
        </w:rPr>
        <w:t>层</w:t>
      </w:r>
    </w:p>
    <w:p w14:paraId="6660D2F3" w14:textId="77777777" w:rsidR="004B5DFF" w:rsidRDefault="00D22123">
      <w:pPr>
        <w:spacing w:line="360" w:lineRule="auto"/>
        <w:ind w:leftChars="371" w:left="1079" w:hangingChars="125" w:hanging="300"/>
        <w:jc w:val="left"/>
        <w:rPr>
          <w:sz w:val="24"/>
          <w:u w:val="single"/>
        </w:rPr>
      </w:pPr>
      <w:r>
        <w:rPr>
          <w:sz w:val="24"/>
        </w:rPr>
        <w:t>联系方式：</w:t>
      </w:r>
      <w:r>
        <w:rPr>
          <w:bCs/>
          <w:sz w:val="24"/>
          <w:u w:val="single"/>
        </w:rPr>
        <w:t>曹博华</w:t>
      </w:r>
      <w:r>
        <w:rPr>
          <w:rFonts w:hint="eastAsia"/>
          <w:bCs/>
          <w:sz w:val="24"/>
          <w:u w:val="single"/>
        </w:rPr>
        <w:t xml:space="preserve"> </w:t>
      </w:r>
      <w:r>
        <w:rPr>
          <w:rFonts w:hint="eastAsia"/>
          <w:sz w:val="24"/>
          <w:u w:val="single"/>
        </w:rPr>
        <w:t>010-63767500-8008</w:t>
      </w:r>
    </w:p>
    <w:p w14:paraId="2B89B083" w14:textId="77777777" w:rsidR="004B5DFF" w:rsidRDefault="00D22123">
      <w:pPr>
        <w:spacing w:line="360" w:lineRule="auto"/>
        <w:ind w:leftChars="371" w:left="1080" w:hangingChars="125" w:hanging="301"/>
        <w:jc w:val="left"/>
        <w:rPr>
          <w:b/>
          <w:sz w:val="24"/>
          <w:u w:val="single"/>
        </w:rPr>
      </w:pPr>
      <w:r>
        <w:rPr>
          <w:b/>
          <w:sz w:val="24"/>
        </w:rPr>
        <w:t>3.</w:t>
      </w:r>
      <w:r>
        <w:rPr>
          <w:b/>
          <w:sz w:val="24"/>
        </w:rPr>
        <w:t>项目联系方式</w:t>
      </w:r>
      <w:bookmarkEnd w:id="31"/>
      <w:bookmarkEnd w:id="32"/>
    </w:p>
    <w:p w14:paraId="5C454B35" w14:textId="77777777" w:rsidR="004B5DFF" w:rsidRDefault="00D22123">
      <w:pPr>
        <w:spacing w:line="360" w:lineRule="auto"/>
        <w:ind w:leftChars="371" w:left="1079" w:hangingChars="125" w:hanging="300"/>
        <w:jc w:val="left"/>
        <w:rPr>
          <w:sz w:val="24"/>
        </w:rPr>
      </w:pPr>
      <w:r>
        <w:rPr>
          <w:sz w:val="24"/>
        </w:rPr>
        <w:t>项目联系人：</w:t>
      </w:r>
      <w:r>
        <w:rPr>
          <w:bCs/>
          <w:sz w:val="24"/>
          <w:u w:val="single"/>
        </w:rPr>
        <w:t>曹博华</w:t>
      </w:r>
    </w:p>
    <w:p w14:paraId="6963243E" w14:textId="77777777" w:rsidR="004B5DFF" w:rsidRDefault="00D22123">
      <w:pPr>
        <w:spacing w:line="360" w:lineRule="auto"/>
        <w:ind w:leftChars="371" w:left="1079" w:hangingChars="125" w:hanging="300"/>
        <w:jc w:val="left"/>
        <w:rPr>
          <w:sz w:val="24"/>
        </w:rPr>
      </w:pPr>
      <w:r>
        <w:rPr>
          <w:sz w:val="24"/>
        </w:rPr>
        <w:t>电</w:t>
      </w:r>
      <w:r>
        <w:rPr>
          <w:sz w:val="24"/>
        </w:rPr>
        <w:t xml:space="preserve">      </w:t>
      </w:r>
      <w:r>
        <w:rPr>
          <w:sz w:val="24"/>
        </w:rPr>
        <w:t>话：</w:t>
      </w:r>
      <w:r>
        <w:rPr>
          <w:rFonts w:hint="eastAsia"/>
          <w:sz w:val="24"/>
          <w:u w:val="single"/>
        </w:rPr>
        <w:t>010-63767500-8008</w:t>
      </w:r>
    </w:p>
    <w:p w14:paraId="1B723F42" w14:textId="77777777" w:rsidR="004B5DFF" w:rsidRDefault="004B5DFF">
      <w:pPr>
        <w:spacing w:line="360" w:lineRule="auto"/>
        <w:ind w:firstLineChars="2450" w:firstLine="5880"/>
        <w:jc w:val="right"/>
        <w:rPr>
          <w:sz w:val="24"/>
        </w:rPr>
      </w:pPr>
    </w:p>
    <w:p w14:paraId="08F18D90" w14:textId="77777777" w:rsidR="004B5DFF" w:rsidRDefault="00D22123">
      <w:pPr>
        <w:spacing w:line="360" w:lineRule="auto"/>
        <w:jc w:val="center"/>
        <w:outlineLvl w:val="0"/>
        <w:rPr>
          <w:b/>
          <w:sz w:val="32"/>
          <w:szCs w:val="32"/>
        </w:rPr>
      </w:pPr>
      <w:r>
        <w:rPr>
          <w:sz w:val="24"/>
        </w:rPr>
        <w:br w:type="page"/>
      </w:r>
      <w:bookmarkStart w:id="33" w:name="_Toc264969275"/>
      <w:bookmarkStart w:id="34" w:name="_Toc226965856"/>
      <w:bookmarkStart w:id="35" w:name="_Toc127151777"/>
      <w:bookmarkStart w:id="36" w:name="_Toc99301420"/>
      <w:bookmarkStart w:id="37" w:name="_Toc150774783"/>
      <w:bookmarkStart w:id="38" w:name="_Toc353873938"/>
      <w:bookmarkStart w:id="39" w:name="_Toc305158928"/>
      <w:bookmarkStart w:id="40" w:name="_Toc353825548"/>
      <w:bookmarkStart w:id="41" w:name="_Toc512937850"/>
      <w:bookmarkStart w:id="42" w:name="_Toc127161488"/>
      <w:bookmarkStart w:id="43" w:name="_Toc305158854"/>
      <w:bookmarkStart w:id="44" w:name="_Toc265228423"/>
      <w:bookmarkStart w:id="45" w:name="_Toc195842950"/>
      <w:r>
        <w:rPr>
          <w:b/>
          <w:sz w:val="36"/>
          <w:szCs w:val="36"/>
        </w:rPr>
        <w:lastRenderedPageBreak/>
        <w:t>第二章</w:t>
      </w:r>
      <w:r>
        <w:rPr>
          <w:b/>
          <w:sz w:val="36"/>
          <w:szCs w:val="36"/>
        </w:rPr>
        <w:t xml:space="preserve">   </w:t>
      </w:r>
      <w:r>
        <w:rPr>
          <w:b/>
          <w:sz w:val="36"/>
          <w:szCs w:val="36"/>
        </w:rPr>
        <w:t>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35D084D6" w14:textId="77777777" w:rsidR="004B5DFF" w:rsidRDefault="00D22123">
      <w:pPr>
        <w:pStyle w:val="22"/>
        <w:tabs>
          <w:tab w:val="center" w:pos="4592"/>
          <w:tab w:val="left" w:pos="7860"/>
        </w:tabs>
        <w:spacing w:before="0" w:line="360" w:lineRule="auto"/>
        <w:rPr>
          <w:rFonts w:ascii="Times New Roman" w:eastAsia="宋体" w:hAnsi="Times New Roman"/>
          <w:sz w:val="28"/>
        </w:rPr>
      </w:pPr>
      <w:bookmarkStart w:id="46" w:name="_Toc164229214"/>
      <w:bookmarkStart w:id="47" w:name="_Toc127151720"/>
      <w:bookmarkStart w:id="48" w:name="_Toc226965709"/>
      <w:bookmarkStart w:id="49" w:name="_Toc142311021"/>
      <w:bookmarkStart w:id="50" w:name="_Toc149720812"/>
      <w:bookmarkStart w:id="51" w:name="_Toc150774724"/>
      <w:bookmarkStart w:id="52" w:name="_Toc164608788"/>
      <w:bookmarkStart w:id="53" w:name="_Toc151193689"/>
      <w:bookmarkStart w:id="54" w:name="_Toc164608633"/>
      <w:bookmarkStart w:id="55" w:name="_Toc150509270"/>
      <w:bookmarkStart w:id="56" w:name="_Toc151193833"/>
      <w:bookmarkStart w:id="57" w:name="_Toc164229360"/>
      <w:bookmarkStart w:id="58" w:name="_Toc164351613"/>
      <w:bookmarkStart w:id="59" w:name="_Toc151193761"/>
      <w:bookmarkStart w:id="60" w:name="_Toc195842884"/>
      <w:bookmarkStart w:id="61" w:name="_Toc151190146"/>
      <w:bookmarkStart w:id="62" w:name="_Toc127161433"/>
      <w:bookmarkStart w:id="63" w:name="_Toc151193617"/>
      <w:bookmarkStart w:id="64" w:name="_Toc127151519"/>
      <w:bookmarkStart w:id="65" w:name="_Toc226337215"/>
      <w:bookmarkStart w:id="66" w:name="_Toc520356144"/>
      <w:bookmarkStart w:id="67" w:name="_Toc151193907"/>
      <w:bookmarkStart w:id="68" w:name="_Toc226965792"/>
      <w:bookmarkStart w:id="69" w:name="_Toc150480757"/>
      <w:bookmarkStart w:id="70" w:name="_Toc150774619"/>
      <w:bookmarkStart w:id="71" w:name="_Toc226309763"/>
      <w:r>
        <w:rPr>
          <w:rFonts w:ascii="Times New Roman" w:eastAsia="宋体" w:hAnsi="Times New Roman"/>
          <w:sz w:val="28"/>
        </w:rPr>
        <w:t>投标人须知资料表</w:t>
      </w:r>
    </w:p>
    <w:p w14:paraId="1B84D013" w14:textId="77777777" w:rsidR="004B5DFF" w:rsidRDefault="004B5DFF">
      <w:pPr>
        <w:jc w:val="center"/>
        <w:rPr>
          <w:b/>
          <w:sz w:val="28"/>
          <w:szCs w:val="28"/>
        </w:rPr>
      </w:pPr>
    </w:p>
    <w:p w14:paraId="512F2392" w14:textId="77777777" w:rsidR="004B5DFF" w:rsidRDefault="00D22123">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4B5DFF" w14:paraId="2D264450" w14:textId="77777777">
        <w:trPr>
          <w:trHeight w:val="594"/>
          <w:tblHeader/>
          <w:jc w:val="center"/>
        </w:trPr>
        <w:tc>
          <w:tcPr>
            <w:tcW w:w="988" w:type="dxa"/>
            <w:vAlign w:val="center"/>
          </w:tcPr>
          <w:p w14:paraId="18747A7F" w14:textId="77777777" w:rsidR="004B5DFF" w:rsidRDefault="00D22123">
            <w:pPr>
              <w:jc w:val="center"/>
              <w:rPr>
                <w:b/>
                <w:bCs/>
                <w:sz w:val="24"/>
              </w:rPr>
            </w:pPr>
            <w:r>
              <w:rPr>
                <w:b/>
                <w:sz w:val="24"/>
              </w:rPr>
              <w:t>条款号</w:t>
            </w:r>
          </w:p>
        </w:tc>
        <w:tc>
          <w:tcPr>
            <w:tcW w:w="1701" w:type="dxa"/>
            <w:vAlign w:val="center"/>
          </w:tcPr>
          <w:p w14:paraId="478C278A" w14:textId="77777777" w:rsidR="004B5DFF" w:rsidRDefault="00D22123">
            <w:pPr>
              <w:jc w:val="center"/>
              <w:rPr>
                <w:b/>
                <w:bCs/>
                <w:sz w:val="24"/>
              </w:rPr>
            </w:pPr>
            <w:r>
              <w:rPr>
                <w:b/>
                <w:bCs/>
                <w:sz w:val="24"/>
              </w:rPr>
              <w:t>条目</w:t>
            </w:r>
          </w:p>
        </w:tc>
        <w:tc>
          <w:tcPr>
            <w:tcW w:w="7540" w:type="dxa"/>
            <w:vAlign w:val="center"/>
          </w:tcPr>
          <w:p w14:paraId="66D5A4F5" w14:textId="77777777" w:rsidR="004B5DFF" w:rsidRDefault="00D22123">
            <w:pPr>
              <w:jc w:val="center"/>
              <w:rPr>
                <w:b/>
                <w:bCs/>
                <w:sz w:val="24"/>
              </w:rPr>
            </w:pPr>
            <w:r>
              <w:rPr>
                <w:b/>
                <w:bCs/>
                <w:sz w:val="24"/>
              </w:rPr>
              <w:t>内容</w:t>
            </w:r>
          </w:p>
        </w:tc>
      </w:tr>
      <w:tr w:rsidR="004B5DFF" w14:paraId="44C24228" w14:textId="77777777">
        <w:trPr>
          <w:trHeight w:val="20"/>
          <w:jc w:val="center"/>
        </w:trPr>
        <w:tc>
          <w:tcPr>
            <w:tcW w:w="988" w:type="dxa"/>
            <w:vAlign w:val="center"/>
          </w:tcPr>
          <w:p w14:paraId="30178DD3"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12A8AC8D" w14:textId="77777777" w:rsidR="004B5DFF" w:rsidRDefault="00D22123">
            <w:pPr>
              <w:jc w:val="center"/>
              <w:rPr>
                <w:sz w:val="24"/>
              </w:rPr>
            </w:pPr>
            <w:r>
              <w:rPr>
                <w:sz w:val="24"/>
              </w:rPr>
              <w:t>项目属性</w:t>
            </w:r>
          </w:p>
        </w:tc>
        <w:tc>
          <w:tcPr>
            <w:tcW w:w="7540" w:type="dxa"/>
            <w:vAlign w:val="center"/>
          </w:tcPr>
          <w:p w14:paraId="6BF048FA" w14:textId="77777777" w:rsidR="004B5DFF" w:rsidRDefault="00D22123">
            <w:pPr>
              <w:jc w:val="left"/>
              <w:rPr>
                <w:sz w:val="24"/>
              </w:rPr>
            </w:pPr>
            <w:r>
              <w:rPr>
                <w:sz w:val="24"/>
              </w:rPr>
              <w:t>项目属性：</w:t>
            </w:r>
          </w:p>
          <w:p w14:paraId="7C2CA204" w14:textId="77777777" w:rsidR="004B5DFF" w:rsidRDefault="00D22123">
            <w:pPr>
              <w:jc w:val="left"/>
              <w:rPr>
                <w:sz w:val="24"/>
              </w:rPr>
            </w:pPr>
            <w:r>
              <w:rPr>
                <w:sz w:val="24"/>
              </w:rPr>
              <w:t>■</w:t>
            </w:r>
            <w:r>
              <w:rPr>
                <w:sz w:val="24"/>
              </w:rPr>
              <w:t>服务</w:t>
            </w:r>
          </w:p>
          <w:p w14:paraId="575075C1" w14:textId="77777777" w:rsidR="004B5DFF" w:rsidRDefault="00D22123">
            <w:pPr>
              <w:jc w:val="left"/>
              <w:rPr>
                <w:sz w:val="24"/>
              </w:rPr>
            </w:pPr>
            <w:r>
              <w:rPr>
                <w:sz w:val="24"/>
              </w:rPr>
              <w:t>□</w:t>
            </w:r>
            <w:r>
              <w:rPr>
                <w:sz w:val="24"/>
              </w:rPr>
              <w:t>货物</w:t>
            </w:r>
          </w:p>
        </w:tc>
      </w:tr>
      <w:tr w:rsidR="004B5DFF" w14:paraId="47527C77" w14:textId="77777777">
        <w:trPr>
          <w:trHeight w:val="20"/>
          <w:jc w:val="center"/>
        </w:trPr>
        <w:tc>
          <w:tcPr>
            <w:tcW w:w="988" w:type="dxa"/>
            <w:vAlign w:val="center"/>
          </w:tcPr>
          <w:p w14:paraId="6B70D896"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6331ED73" w14:textId="77777777" w:rsidR="004B5DFF" w:rsidRDefault="00D22123">
            <w:pPr>
              <w:jc w:val="center"/>
              <w:rPr>
                <w:sz w:val="24"/>
              </w:rPr>
            </w:pPr>
            <w:r>
              <w:rPr>
                <w:sz w:val="24"/>
              </w:rPr>
              <w:t>科研仪器设备</w:t>
            </w:r>
          </w:p>
        </w:tc>
        <w:tc>
          <w:tcPr>
            <w:tcW w:w="7540" w:type="dxa"/>
            <w:vAlign w:val="center"/>
          </w:tcPr>
          <w:p w14:paraId="0D6F3178" w14:textId="77777777" w:rsidR="004B5DFF" w:rsidRDefault="00D22123">
            <w:pPr>
              <w:jc w:val="left"/>
              <w:rPr>
                <w:sz w:val="24"/>
              </w:rPr>
            </w:pPr>
            <w:r>
              <w:rPr>
                <w:sz w:val="24"/>
              </w:rPr>
              <w:t>是否属于科研仪器设备采购项目：</w:t>
            </w:r>
          </w:p>
          <w:p w14:paraId="7DC97027" w14:textId="77777777" w:rsidR="004B5DFF" w:rsidRDefault="00D22123">
            <w:pPr>
              <w:jc w:val="left"/>
              <w:rPr>
                <w:sz w:val="24"/>
              </w:rPr>
            </w:pPr>
            <w:r>
              <w:rPr>
                <w:sz w:val="24"/>
              </w:rPr>
              <w:t>□</w:t>
            </w:r>
            <w:r>
              <w:rPr>
                <w:sz w:val="24"/>
              </w:rPr>
              <w:t>是</w:t>
            </w:r>
          </w:p>
          <w:p w14:paraId="33E084C6" w14:textId="77777777" w:rsidR="004B5DFF" w:rsidRDefault="00D22123">
            <w:pPr>
              <w:jc w:val="left"/>
              <w:rPr>
                <w:sz w:val="24"/>
              </w:rPr>
            </w:pPr>
            <w:r>
              <w:rPr>
                <w:sz w:val="24"/>
              </w:rPr>
              <w:t>■</w:t>
            </w:r>
            <w:r>
              <w:rPr>
                <w:sz w:val="24"/>
              </w:rPr>
              <w:t>否</w:t>
            </w:r>
          </w:p>
        </w:tc>
      </w:tr>
      <w:tr w:rsidR="004B5DFF" w14:paraId="3415020C" w14:textId="77777777">
        <w:trPr>
          <w:trHeight w:val="20"/>
          <w:jc w:val="center"/>
        </w:trPr>
        <w:tc>
          <w:tcPr>
            <w:tcW w:w="988" w:type="dxa"/>
            <w:vAlign w:val="center"/>
          </w:tcPr>
          <w:p w14:paraId="427DC795"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6E5E7D9C" w14:textId="77777777" w:rsidR="004B5DFF" w:rsidRDefault="00D22123">
            <w:pPr>
              <w:jc w:val="center"/>
              <w:rPr>
                <w:sz w:val="24"/>
              </w:rPr>
            </w:pPr>
            <w:r>
              <w:rPr>
                <w:sz w:val="24"/>
              </w:rPr>
              <w:t>核心产品</w:t>
            </w:r>
          </w:p>
        </w:tc>
        <w:tc>
          <w:tcPr>
            <w:tcW w:w="7540" w:type="dxa"/>
            <w:vAlign w:val="center"/>
          </w:tcPr>
          <w:p w14:paraId="3A05CBC0" w14:textId="77777777" w:rsidR="004B5DFF" w:rsidRDefault="00D22123">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sz w:val="24"/>
                <w:szCs w:val="24"/>
                <w:u w:val="single"/>
              </w:rPr>
              <w:t xml:space="preserve"> / </w:t>
            </w:r>
            <w:r>
              <w:rPr>
                <w:rFonts w:ascii="Times New Roman" w:hAnsi="Times New Roman" w:hint="default"/>
                <w:sz w:val="24"/>
                <w:szCs w:val="24"/>
              </w:rPr>
              <w:t>包不适用。</w:t>
            </w:r>
          </w:p>
          <w:p w14:paraId="0B6644D1" w14:textId="77777777" w:rsidR="004B5DFF" w:rsidRDefault="00D22123">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14:paraId="6D6AC503" w14:textId="77777777" w:rsidR="004B5DFF" w:rsidRDefault="00D22123">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4B5DFF" w14:paraId="1E928BBC" w14:textId="77777777">
        <w:trPr>
          <w:trHeight w:val="20"/>
          <w:jc w:val="center"/>
        </w:trPr>
        <w:tc>
          <w:tcPr>
            <w:tcW w:w="988" w:type="dxa"/>
            <w:vMerge w:val="restart"/>
            <w:vAlign w:val="center"/>
          </w:tcPr>
          <w:p w14:paraId="24FC46E0"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7D37C1E8" w14:textId="77777777" w:rsidR="004B5DFF" w:rsidRDefault="00D22123">
            <w:pPr>
              <w:jc w:val="center"/>
              <w:rPr>
                <w:sz w:val="24"/>
              </w:rPr>
            </w:pPr>
            <w:r>
              <w:rPr>
                <w:sz w:val="24"/>
              </w:rPr>
              <w:t>现场考察</w:t>
            </w:r>
          </w:p>
        </w:tc>
        <w:tc>
          <w:tcPr>
            <w:tcW w:w="7540" w:type="dxa"/>
            <w:vAlign w:val="center"/>
          </w:tcPr>
          <w:p w14:paraId="5F16ECDF" w14:textId="77777777" w:rsidR="004B5DFF" w:rsidRDefault="00D22123">
            <w:pPr>
              <w:jc w:val="left"/>
              <w:rPr>
                <w:sz w:val="24"/>
              </w:rPr>
            </w:pPr>
            <w:r>
              <w:rPr>
                <w:sz w:val="24"/>
              </w:rPr>
              <w:t>■</w:t>
            </w:r>
            <w:r>
              <w:rPr>
                <w:sz w:val="24"/>
              </w:rPr>
              <w:t>不组织</w:t>
            </w:r>
          </w:p>
          <w:p w14:paraId="0D8A1024" w14:textId="77777777" w:rsidR="004B5DFF" w:rsidRDefault="00D22123">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0499E27D" w14:textId="77777777" w:rsidR="004B5DFF" w:rsidRDefault="00D22123">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4B5DFF" w14:paraId="6FF11660" w14:textId="77777777">
        <w:trPr>
          <w:trHeight w:val="20"/>
          <w:jc w:val="center"/>
        </w:trPr>
        <w:tc>
          <w:tcPr>
            <w:tcW w:w="988" w:type="dxa"/>
            <w:vMerge/>
            <w:vAlign w:val="center"/>
          </w:tcPr>
          <w:p w14:paraId="77077938" w14:textId="77777777" w:rsidR="004B5DFF" w:rsidRDefault="004B5DFF">
            <w:pPr>
              <w:pStyle w:val="af5"/>
              <w:adjustRightInd w:val="0"/>
              <w:snapToGrid w:val="0"/>
              <w:jc w:val="center"/>
              <w:rPr>
                <w:rFonts w:ascii="Times New Roman" w:hAnsi="Times New Roman" w:hint="default"/>
                <w:sz w:val="24"/>
                <w:szCs w:val="24"/>
              </w:rPr>
            </w:pPr>
          </w:p>
        </w:tc>
        <w:tc>
          <w:tcPr>
            <w:tcW w:w="1701" w:type="dxa"/>
            <w:vAlign w:val="center"/>
          </w:tcPr>
          <w:p w14:paraId="74C255F2" w14:textId="77777777" w:rsidR="004B5DFF" w:rsidRDefault="00D22123">
            <w:pPr>
              <w:jc w:val="center"/>
              <w:rPr>
                <w:sz w:val="24"/>
              </w:rPr>
            </w:pPr>
            <w:r>
              <w:rPr>
                <w:sz w:val="24"/>
              </w:rPr>
              <w:t>开标前答疑会</w:t>
            </w:r>
          </w:p>
        </w:tc>
        <w:tc>
          <w:tcPr>
            <w:tcW w:w="7540" w:type="dxa"/>
            <w:vAlign w:val="center"/>
          </w:tcPr>
          <w:p w14:paraId="5E6827D0" w14:textId="77777777" w:rsidR="004B5DFF" w:rsidRDefault="00D22123">
            <w:pPr>
              <w:jc w:val="left"/>
              <w:rPr>
                <w:sz w:val="24"/>
              </w:rPr>
            </w:pPr>
            <w:r>
              <w:rPr>
                <w:sz w:val="24"/>
              </w:rPr>
              <w:t>■</w:t>
            </w:r>
            <w:r>
              <w:rPr>
                <w:sz w:val="24"/>
              </w:rPr>
              <w:t>不召开</w:t>
            </w:r>
          </w:p>
          <w:p w14:paraId="5CCC3CFD" w14:textId="77777777" w:rsidR="004B5DFF" w:rsidRDefault="00D22123">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24C9B5D" w14:textId="77777777" w:rsidR="004B5DFF" w:rsidRDefault="00D22123">
            <w:pPr>
              <w:jc w:val="left"/>
              <w:rPr>
                <w:sz w:val="24"/>
              </w:rPr>
            </w:pPr>
            <w:r>
              <w:rPr>
                <w:sz w:val="24"/>
              </w:rPr>
              <w:t>召开地点：</w:t>
            </w:r>
            <w:r>
              <w:rPr>
                <w:sz w:val="24"/>
              </w:rPr>
              <w:t>____________</w:t>
            </w:r>
            <w:r>
              <w:rPr>
                <w:sz w:val="24"/>
              </w:rPr>
              <w:t>。</w:t>
            </w:r>
          </w:p>
        </w:tc>
      </w:tr>
      <w:tr w:rsidR="004B5DFF" w14:paraId="1629D0DE" w14:textId="77777777">
        <w:trPr>
          <w:trHeight w:val="20"/>
          <w:jc w:val="center"/>
        </w:trPr>
        <w:tc>
          <w:tcPr>
            <w:tcW w:w="988" w:type="dxa"/>
            <w:vAlign w:val="center"/>
          </w:tcPr>
          <w:p w14:paraId="0EF447AE"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4C6E99C7" w14:textId="77777777" w:rsidR="004B5DFF" w:rsidRDefault="00D22123">
            <w:pPr>
              <w:jc w:val="center"/>
              <w:rPr>
                <w:sz w:val="24"/>
              </w:rPr>
            </w:pPr>
            <w:r>
              <w:rPr>
                <w:sz w:val="24"/>
              </w:rPr>
              <w:t>样品</w:t>
            </w:r>
          </w:p>
        </w:tc>
        <w:tc>
          <w:tcPr>
            <w:tcW w:w="7540" w:type="dxa"/>
            <w:vAlign w:val="center"/>
          </w:tcPr>
          <w:p w14:paraId="4A0E50A4" w14:textId="77777777" w:rsidR="004B5DFF" w:rsidRDefault="00D22123">
            <w:pPr>
              <w:jc w:val="left"/>
              <w:rPr>
                <w:sz w:val="24"/>
              </w:rPr>
            </w:pPr>
            <w:r>
              <w:rPr>
                <w:sz w:val="24"/>
              </w:rPr>
              <w:t>投标样品递交：</w:t>
            </w:r>
          </w:p>
          <w:p w14:paraId="22388C41" w14:textId="77777777" w:rsidR="004B5DFF" w:rsidRDefault="00D22123">
            <w:pPr>
              <w:jc w:val="left"/>
              <w:rPr>
                <w:sz w:val="24"/>
              </w:rPr>
            </w:pPr>
            <w:r>
              <w:rPr>
                <w:sz w:val="24"/>
              </w:rPr>
              <w:t>■</w:t>
            </w:r>
            <w:r>
              <w:rPr>
                <w:sz w:val="24"/>
              </w:rPr>
              <w:t>不需要</w:t>
            </w:r>
          </w:p>
          <w:p w14:paraId="6E6969EF" w14:textId="77777777" w:rsidR="004B5DFF" w:rsidRDefault="00D22123">
            <w:pPr>
              <w:jc w:val="left"/>
              <w:rPr>
                <w:sz w:val="24"/>
              </w:rPr>
            </w:pPr>
            <w:r>
              <w:rPr>
                <w:sz w:val="24"/>
              </w:rPr>
              <w:t>□</w:t>
            </w:r>
            <w:r>
              <w:rPr>
                <w:sz w:val="24"/>
              </w:rPr>
              <w:t>需要，具体要求如下：</w:t>
            </w:r>
          </w:p>
          <w:p w14:paraId="5D11EB3C" w14:textId="77777777" w:rsidR="004B5DFF" w:rsidRDefault="00D22123">
            <w:pPr>
              <w:jc w:val="left"/>
              <w:rPr>
                <w:sz w:val="24"/>
                <w:u w:val="single"/>
              </w:rPr>
            </w:pPr>
            <w:r>
              <w:rPr>
                <w:sz w:val="24"/>
              </w:rPr>
              <w:t>（</w:t>
            </w:r>
            <w:r>
              <w:rPr>
                <w:sz w:val="24"/>
              </w:rPr>
              <w:t>1</w:t>
            </w:r>
            <w:r>
              <w:rPr>
                <w:sz w:val="24"/>
              </w:rPr>
              <w:t>）样品制作的标准和要求：</w:t>
            </w:r>
            <w:r>
              <w:rPr>
                <w:sz w:val="24"/>
              </w:rPr>
              <w:t>_________</w:t>
            </w:r>
            <w:r>
              <w:rPr>
                <w:sz w:val="24"/>
              </w:rPr>
              <w:t>；</w:t>
            </w:r>
          </w:p>
          <w:p w14:paraId="137A4EEA" w14:textId="77777777" w:rsidR="004B5DFF" w:rsidRDefault="00D22123">
            <w:pPr>
              <w:jc w:val="left"/>
              <w:rPr>
                <w:sz w:val="24"/>
              </w:rPr>
            </w:pPr>
            <w:r>
              <w:rPr>
                <w:sz w:val="24"/>
              </w:rPr>
              <w:t>（</w:t>
            </w:r>
            <w:r>
              <w:rPr>
                <w:sz w:val="24"/>
              </w:rPr>
              <w:t>2</w:t>
            </w:r>
            <w:r>
              <w:rPr>
                <w:sz w:val="24"/>
              </w:rPr>
              <w:t>）是否需要随样品提交相关检测报告：</w:t>
            </w:r>
          </w:p>
          <w:p w14:paraId="563232FC" w14:textId="77777777" w:rsidR="004B5DFF" w:rsidRDefault="00D22123">
            <w:pPr>
              <w:ind w:firstLineChars="250" w:firstLine="600"/>
              <w:jc w:val="left"/>
              <w:rPr>
                <w:sz w:val="24"/>
              </w:rPr>
            </w:pPr>
            <w:r>
              <w:rPr>
                <w:sz w:val="24"/>
              </w:rPr>
              <w:t>□</w:t>
            </w:r>
            <w:r>
              <w:rPr>
                <w:sz w:val="24"/>
              </w:rPr>
              <w:t>不需要</w:t>
            </w:r>
          </w:p>
          <w:p w14:paraId="5EDACE6D" w14:textId="77777777" w:rsidR="004B5DFF" w:rsidRDefault="00D22123">
            <w:pPr>
              <w:ind w:firstLineChars="250" w:firstLine="600"/>
              <w:jc w:val="left"/>
              <w:rPr>
                <w:sz w:val="24"/>
              </w:rPr>
            </w:pPr>
            <w:r>
              <w:rPr>
                <w:sz w:val="24"/>
              </w:rPr>
              <w:t>□</w:t>
            </w:r>
            <w:r>
              <w:rPr>
                <w:sz w:val="24"/>
              </w:rPr>
              <w:t>需要</w:t>
            </w:r>
          </w:p>
          <w:p w14:paraId="0B2E267C" w14:textId="77777777" w:rsidR="004B5DFF" w:rsidRDefault="00D22123">
            <w:pPr>
              <w:jc w:val="left"/>
              <w:rPr>
                <w:sz w:val="24"/>
              </w:rPr>
            </w:pPr>
            <w:r>
              <w:rPr>
                <w:sz w:val="24"/>
              </w:rPr>
              <w:t>（</w:t>
            </w:r>
            <w:r>
              <w:rPr>
                <w:sz w:val="24"/>
              </w:rPr>
              <w:t>3</w:t>
            </w:r>
            <w:r>
              <w:rPr>
                <w:sz w:val="24"/>
              </w:rPr>
              <w:t>）样品递交要求：</w:t>
            </w:r>
            <w:r>
              <w:rPr>
                <w:sz w:val="24"/>
              </w:rPr>
              <w:t>_________</w:t>
            </w:r>
            <w:r>
              <w:rPr>
                <w:sz w:val="24"/>
              </w:rPr>
              <w:t>；</w:t>
            </w:r>
          </w:p>
          <w:p w14:paraId="04871255" w14:textId="77777777" w:rsidR="004B5DFF" w:rsidRDefault="00D22123">
            <w:pPr>
              <w:jc w:val="left"/>
              <w:rPr>
                <w:sz w:val="24"/>
              </w:rPr>
            </w:pPr>
            <w:r>
              <w:rPr>
                <w:sz w:val="24"/>
              </w:rPr>
              <w:t>（</w:t>
            </w:r>
            <w:r>
              <w:rPr>
                <w:sz w:val="24"/>
              </w:rPr>
              <w:t>4</w:t>
            </w:r>
            <w:r>
              <w:rPr>
                <w:sz w:val="24"/>
              </w:rPr>
              <w:t>）未中标人样品退还：</w:t>
            </w:r>
            <w:r>
              <w:rPr>
                <w:sz w:val="24"/>
              </w:rPr>
              <w:t>_________</w:t>
            </w:r>
            <w:r>
              <w:rPr>
                <w:sz w:val="24"/>
              </w:rPr>
              <w:t>；</w:t>
            </w:r>
          </w:p>
          <w:p w14:paraId="4CD6EB98" w14:textId="77777777" w:rsidR="004B5DFF" w:rsidRDefault="00D22123">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6C190035" w14:textId="77777777" w:rsidR="004B5DFF" w:rsidRDefault="00D22123">
            <w:pPr>
              <w:jc w:val="left"/>
              <w:rPr>
                <w:sz w:val="24"/>
              </w:rPr>
            </w:pPr>
            <w:r>
              <w:rPr>
                <w:sz w:val="24"/>
              </w:rPr>
              <w:t>（</w:t>
            </w:r>
            <w:r>
              <w:rPr>
                <w:sz w:val="24"/>
              </w:rPr>
              <w:t>6</w:t>
            </w:r>
            <w:r>
              <w:rPr>
                <w:sz w:val="24"/>
              </w:rPr>
              <w:t>）其他要求（如有）：</w:t>
            </w:r>
            <w:r>
              <w:rPr>
                <w:sz w:val="24"/>
              </w:rPr>
              <w:t>_________</w:t>
            </w:r>
            <w:r>
              <w:rPr>
                <w:sz w:val="24"/>
              </w:rPr>
              <w:t>。</w:t>
            </w:r>
          </w:p>
        </w:tc>
      </w:tr>
      <w:tr w:rsidR="004B5DFF" w14:paraId="1303671E" w14:textId="77777777">
        <w:trPr>
          <w:trHeight w:val="1535"/>
          <w:jc w:val="center"/>
        </w:trPr>
        <w:tc>
          <w:tcPr>
            <w:tcW w:w="988" w:type="dxa"/>
            <w:vAlign w:val="center"/>
          </w:tcPr>
          <w:p w14:paraId="5D3E7F6E"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14:paraId="41AB944D" w14:textId="77777777" w:rsidR="004B5DFF" w:rsidRDefault="00D22123">
            <w:pPr>
              <w:jc w:val="center"/>
              <w:rPr>
                <w:sz w:val="24"/>
              </w:rPr>
            </w:pPr>
            <w:r>
              <w:rPr>
                <w:sz w:val="24"/>
              </w:rPr>
              <w:t>标的所属行业</w:t>
            </w:r>
          </w:p>
        </w:tc>
        <w:tc>
          <w:tcPr>
            <w:tcW w:w="7540" w:type="dxa"/>
            <w:vAlign w:val="center"/>
          </w:tcPr>
          <w:p w14:paraId="6E6512AE" w14:textId="77777777" w:rsidR="004B5DFF" w:rsidRDefault="00D22123">
            <w:pPr>
              <w:jc w:val="left"/>
              <w:rPr>
                <w:sz w:val="24"/>
              </w:rPr>
            </w:pPr>
            <w:r>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4B5DFF" w14:paraId="08C1419B"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368A8CB5" w14:textId="77777777" w:rsidR="004B5DFF" w:rsidRDefault="00D22123">
                  <w:pPr>
                    <w:jc w:val="center"/>
                    <w:rPr>
                      <w:rFonts w:eastAsiaTheme="minorEastAsia"/>
                      <w:bCs/>
                      <w:sz w:val="24"/>
                    </w:rPr>
                  </w:pPr>
                  <w:r>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14:paraId="7C44BA04" w14:textId="77777777" w:rsidR="004B5DFF" w:rsidRDefault="00D22123">
                  <w:pPr>
                    <w:jc w:val="center"/>
                    <w:rPr>
                      <w:rFonts w:eastAsiaTheme="minorEastAsia"/>
                      <w:bCs/>
                      <w:sz w:val="24"/>
                    </w:rPr>
                  </w:pPr>
                  <w:r>
                    <w:rPr>
                      <w:rFonts w:eastAsia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73A1297B" w14:textId="77777777" w:rsidR="004B5DFF" w:rsidRDefault="00D22123">
                  <w:pPr>
                    <w:jc w:val="center"/>
                    <w:rPr>
                      <w:rFonts w:eastAsiaTheme="minorEastAsia"/>
                      <w:sz w:val="24"/>
                    </w:rPr>
                  </w:pPr>
                  <w:r>
                    <w:rPr>
                      <w:rFonts w:eastAsiaTheme="minorEastAsia"/>
                      <w:sz w:val="24"/>
                    </w:rPr>
                    <w:t>中小企业划分标准所属行业</w:t>
                  </w:r>
                </w:p>
              </w:tc>
            </w:tr>
            <w:tr w:rsidR="004B5DFF" w14:paraId="76CEE9EE"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78FE9CC4" w14:textId="77777777" w:rsidR="004B5DFF" w:rsidRDefault="00D22123">
                  <w:pPr>
                    <w:jc w:val="center"/>
                    <w:rPr>
                      <w:rFonts w:eastAsiaTheme="minorEastAsia"/>
                      <w:bCs/>
                      <w:sz w:val="24"/>
                    </w:rPr>
                  </w:pPr>
                  <w:r>
                    <w:rPr>
                      <w:rFonts w:eastAsiaTheme="minorEastAsia" w:hint="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14:paraId="5AD0F3A7" w14:textId="77777777" w:rsidR="004B5DFF" w:rsidRDefault="00D22123">
                  <w:pPr>
                    <w:jc w:val="center"/>
                    <w:rPr>
                      <w:rFonts w:eastAsiaTheme="minorEastAsia"/>
                      <w:bCs/>
                      <w:sz w:val="24"/>
                    </w:rPr>
                  </w:pPr>
                  <w:r>
                    <w:rPr>
                      <w:rFonts w:eastAsiaTheme="minorEastAsia" w:hint="eastAsia"/>
                      <w:bCs/>
                      <w:sz w:val="24"/>
                    </w:rPr>
                    <w:t>全市室外全民健身场地设施技术安全检测项目</w:t>
                  </w:r>
                </w:p>
              </w:tc>
              <w:tc>
                <w:tcPr>
                  <w:tcW w:w="2382" w:type="pct"/>
                  <w:tcBorders>
                    <w:top w:val="single" w:sz="4" w:space="0" w:color="auto"/>
                    <w:left w:val="single" w:sz="4" w:space="0" w:color="auto"/>
                    <w:bottom w:val="single" w:sz="4" w:space="0" w:color="auto"/>
                    <w:right w:val="single" w:sz="4" w:space="0" w:color="auto"/>
                  </w:tcBorders>
                  <w:vAlign w:val="center"/>
                </w:tcPr>
                <w:p w14:paraId="1D202F9A" w14:textId="77777777" w:rsidR="004B5DFF" w:rsidRDefault="00D22123">
                  <w:pPr>
                    <w:jc w:val="center"/>
                    <w:rPr>
                      <w:rFonts w:eastAsiaTheme="minorEastAsia"/>
                      <w:kern w:val="0"/>
                      <w:sz w:val="24"/>
                    </w:rPr>
                  </w:pPr>
                  <w:r>
                    <w:rPr>
                      <w:rFonts w:eastAsiaTheme="minorEastAsia" w:hint="eastAsia"/>
                      <w:kern w:val="0"/>
                      <w:sz w:val="24"/>
                    </w:rPr>
                    <w:t>其他未列明行业</w:t>
                  </w:r>
                </w:p>
              </w:tc>
            </w:tr>
          </w:tbl>
          <w:p w14:paraId="7AF13822" w14:textId="77777777" w:rsidR="004B5DFF" w:rsidRDefault="004B5DFF">
            <w:pPr>
              <w:jc w:val="left"/>
              <w:rPr>
                <w:sz w:val="24"/>
              </w:rPr>
            </w:pPr>
          </w:p>
        </w:tc>
      </w:tr>
      <w:tr w:rsidR="004B5DFF" w14:paraId="289215A2" w14:textId="77777777">
        <w:trPr>
          <w:trHeight w:val="841"/>
          <w:jc w:val="center"/>
        </w:trPr>
        <w:tc>
          <w:tcPr>
            <w:tcW w:w="988" w:type="dxa"/>
            <w:vAlign w:val="center"/>
          </w:tcPr>
          <w:p w14:paraId="049799A2"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14:paraId="46ED8403" w14:textId="77777777" w:rsidR="004B5DFF" w:rsidRDefault="00D22123">
            <w:pPr>
              <w:jc w:val="center"/>
              <w:rPr>
                <w:sz w:val="24"/>
              </w:rPr>
            </w:pPr>
            <w:r>
              <w:rPr>
                <w:sz w:val="24"/>
              </w:rPr>
              <w:t>投标报价</w:t>
            </w:r>
          </w:p>
        </w:tc>
        <w:tc>
          <w:tcPr>
            <w:tcW w:w="7540" w:type="dxa"/>
            <w:vAlign w:val="center"/>
          </w:tcPr>
          <w:p w14:paraId="20EE4EB8" w14:textId="77777777" w:rsidR="004B5DFF" w:rsidRDefault="00D22123">
            <w:pPr>
              <w:jc w:val="left"/>
              <w:rPr>
                <w:sz w:val="24"/>
              </w:rPr>
            </w:pPr>
            <w:r>
              <w:rPr>
                <w:sz w:val="24"/>
              </w:rPr>
              <w:t>投标报价的特殊规定：</w:t>
            </w:r>
          </w:p>
          <w:p w14:paraId="714EA456" w14:textId="77777777" w:rsidR="004B5DFF" w:rsidRDefault="00D22123">
            <w:pPr>
              <w:jc w:val="left"/>
              <w:rPr>
                <w:sz w:val="24"/>
              </w:rPr>
            </w:pPr>
            <w:r>
              <w:rPr>
                <w:sz w:val="24"/>
              </w:rPr>
              <w:t>■</w:t>
            </w:r>
            <w:r>
              <w:rPr>
                <w:sz w:val="24"/>
              </w:rPr>
              <w:t>无</w:t>
            </w:r>
          </w:p>
          <w:p w14:paraId="7103599F" w14:textId="77777777" w:rsidR="004B5DFF" w:rsidRDefault="00D22123">
            <w:pPr>
              <w:jc w:val="left"/>
              <w:rPr>
                <w:sz w:val="24"/>
              </w:rPr>
            </w:pPr>
            <w:r>
              <w:rPr>
                <w:sz w:val="24"/>
              </w:rPr>
              <w:t>□</w:t>
            </w:r>
            <w:r>
              <w:rPr>
                <w:sz w:val="24"/>
              </w:rPr>
              <w:t>有，具体情形：</w:t>
            </w:r>
            <w:r>
              <w:rPr>
                <w:sz w:val="24"/>
              </w:rPr>
              <w:t>_____</w:t>
            </w:r>
            <w:r>
              <w:rPr>
                <w:sz w:val="24"/>
              </w:rPr>
              <w:t>。</w:t>
            </w:r>
          </w:p>
        </w:tc>
      </w:tr>
      <w:tr w:rsidR="004B5DFF" w14:paraId="433CA609" w14:textId="77777777">
        <w:trPr>
          <w:trHeight w:val="807"/>
          <w:jc w:val="center"/>
        </w:trPr>
        <w:tc>
          <w:tcPr>
            <w:tcW w:w="988" w:type="dxa"/>
            <w:vAlign w:val="center"/>
          </w:tcPr>
          <w:p w14:paraId="0754BED9"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701" w:type="dxa"/>
            <w:vMerge w:val="restart"/>
            <w:vAlign w:val="center"/>
          </w:tcPr>
          <w:p w14:paraId="592A39E3" w14:textId="77777777" w:rsidR="004B5DFF" w:rsidRDefault="00D22123">
            <w:pPr>
              <w:jc w:val="center"/>
              <w:rPr>
                <w:sz w:val="24"/>
              </w:rPr>
            </w:pPr>
            <w:r>
              <w:rPr>
                <w:sz w:val="24"/>
              </w:rPr>
              <w:t>投标保证金</w:t>
            </w:r>
          </w:p>
        </w:tc>
        <w:tc>
          <w:tcPr>
            <w:tcW w:w="7540" w:type="dxa"/>
            <w:vAlign w:val="center"/>
          </w:tcPr>
          <w:p w14:paraId="43FB9600" w14:textId="77777777" w:rsidR="004B5DFF" w:rsidRPr="00A725F0" w:rsidRDefault="00D22123">
            <w:pPr>
              <w:pStyle w:val="af5"/>
              <w:adjustRightInd w:val="0"/>
              <w:snapToGrid w:val="0"/>
              <w:rPr>
                <w:rFonts w:ascii="Times New Roman" w:hAnsi="Times New Roman" w:hint="default"/>
                <w:sz w:val="24"/>
                <w:szCs w:val="24"/>
              </w:rPr>
            </w:pPr>
            <w:r w:rsidRPr="00A725F0">
              <w:rPr>
                <w:rFonts w:ascii="Times New Roman" w:hAnsi="Times New Roman" w:hint="default"/>
                <w:sz w:val="24"/>
                <w:szCs w:val="24"/>
              </w:rPr>
              <w:t>投标保证金金额：</w:t>
            </w:r>
            <w:r w:rsidRPr="00A725F0">
              <w:rPr>
                <w:rFonts w:ascii="Times New Roman" w:hAnsi="Times New Roman"/>
                <w:sz w:val="24"/>
                <w:szCs w:val="24"/>
              </w:rPr>
              <w:t>50000</w:t>
            </w:r>
            <w:r w:rsidRPr="00A725F0">
              <w:rPr>
                <w:rFonts w:ascii="Times New Roman" w:hAnsi="Times New Roman"/>
                <w:sz w:val="24"/>
                <w:szCs w:val="24"/>
              </w:rPr>
              <w:t>元</w:t>
            </w:r>
          </w:p>
          <w:p w14:paraId="25B6645B" w14:textId="77777777" w:rsidR="004B5DFF" w:rsidRDefault="00D22123">
            <w:pPr>
              <w:jc w:val="left"/>
              <w:rPr>
                <w:sz w:val="24"/>
              </w:rPr>
            </w:pPr>
            <w:r w:rsidRPr="00A725F0">
              <w:rPr>
                <w:sz w:val="24"/>
              </w:rPr>
              <w:t>投标保证金收受人信息：</w:t>
            </w:r>
          </w:p>
          <w:p w14:paraId="6134AF2E" w14:textId="77777777" w:rsidR="004B5DFF" w:rsidRDefault="00D22123">
            <w:pPr>
              <w:pStyle w:val="af5"/>
              <w:adjustRightInd w:val="0"/>
              <w:snapToGrid w:val="0"/>
              <w:rPr>
                <w:rFonts w:ascii="Times New Roman" w:hAnsi="Times New Roman" w:hint="default"/>
                <w:sz w:val="24"/>
                <w:szCs w:val="24"/>
              </w:rPr>
            </w:pPr>
            <w:r>
              <w:rPr>
                <w:rFonts w:ascii="Times New Roman" w:hAnsi="Times New Roman"/>
                <w:sz w:val="24"/>
                <w:szCs w:val="24"/>
              </w:rPr>
              <w:t>保证金收款账户：</w:t>
            </w:r>
          </w:p>
          <w:p w14:paraId="3D31536C" w14:textId="77777777" w:rsidR="004B5DFF" w:rsidRDefault="00D22123">
            <w:pPr>
              <w:pStyle w:val="af5"/>
              <w:adjustRightInd w:val="0"/>
              <w:snapToGrid w:val="0"/>
              <w:rPr>
                <w:rFonts w:ascii="Times New Roman" w:hAnsi="Times New Roman" w:hint="default"/>
                <w:sz w:val="24"/>
                <w:szCs w:val="24"/>
              </w:rPr>
            </w:pPr>
            <w:r>
              <w:rPr>
                <w:rFonts w:ascii="Times New Roman" w:hAnsi="Times New Roman"/>
                <w:sz w:val="24"/>
                <w:szCs w:val="24"/>
              </w:rPr>
              <w:t>开户名称：远瓴工程咨询集团有限公司</w:t>
            </w:r>
          </w:p>
          <w:p w14:paraId="285A3CAA" w14:textId="77777777" w:rsidR="004B5DFF" w:rsidRDefault="00D22123">
            <w:pPr>
              <w:pStyle w:val="af5"/>
              <w:adjustRightInd w:val="0"/>
              <w:snapToGrid w:val="0"/>
              <w:rPr>
                <w:rFonts w:ascii="Times New Roman" w:hAnsi="Times New Roman" w:hint="default"/>
                <w:sz w:val="24"/>
                <w:szCs w:val="24"/>
              </w:rPr>
            </w:pPr>
            <w:r>
              <w:rPr>
                <w:rFonts w:ascii="Times New Roman" w:hAnsi="Times New Roman"/>
                <w:sz w:val="24"/>
                <w:szCs w:val="24"/>
              </w:rPr>
              <w:t>开户行：交通银行北京丰台北路支行</w:t>
            </w:r>
          </w:p>
          <w:p w14:paraId="28D604D9" w14:textId="77777777" w:rsidR="004B5DFF" w:rsidRDefault="00D22123">
            <w:pPr>
              <w:pStyle w:val="af5"/>
              <w:adjustRightInd w:val="0"/>
              <w:snapToGrid w:val="0"/>
              <w:rPr>
                <w:rFonts w:ascii="Times New Roman" w:hAnsi="Times New Roman" w:hint="default"/>
                <w:sz w:val="24"/>
                <w:szCs w:val="24"/>
              </w:rPr>
            </w:pPr>
            <w:r>
              <w:rPr>
                <w:rFonts w:ascii="Times New Roman" w:hAnsi="Times New Roman"/>
                <w:sz w:val="24"/>
                <w:szCs w:val="24"/>
              </w:rPr>
              <w:t>银行账号：</w:t>
            </w:r>
            <w:r>
              <w:rPr>
                <w:rFonts w:ascii="Times New Roman" w:hAnsi="Times New Roman"/>
                <w:sz w:val="24"/>
                <w:szCs w:val="24"/>
              </w:rPr>
              <w:t>110060098018800009917</w:t>
            </w:r>
          </w:p>
          <w:p w14:paraId="3584D06D" w14:textId="77777777" w:rsidR="004B5DFF" w:rsidRDefault="00D22123">
            <w:pPr>
              <w:pStyle w:val="af5"/>
              <w:adjustRightInd w:val="0"/>
              <w:snapToGrid w:val="0"/>
              <w:rPr>
                <w:rFonts w:hint="default"/>
              </w:rPr>
            </w:pPr>
            <w:r>
              <w:rPr>
                <w:rFonts w:ascii="Times New Roman" w:hAnsi="Times New Roman"/>
                <w:sz w:val="24"/>
                <w:szCs w:val="24"/>
              </w:rPr>
              <w:t>特别提醒：请各投标人缴纳投标保证金时备注项目名称及项目编号</w:t>
            </w:r>
          </w:p>
        </w:tc>
      </w:tr>
      <w:tr w:rsidR="004B5DFF" w14:paraId="4A54F729" w14:textId="77777777">
        <w:trPr>
          <w:trHeight w:val="20"/>
          <w:jc w:val="center"/>
        </w:trPr>
        <w:tc>
          <w:tcPr>
            <w:tcW w:w="988" w:type="dxa"/>
            <w:vAlign w:val="center"/>
          </w:tcPr>
          <w:p w14:paraId="08BA8934"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772E52E0" w14:textId="77777777" w:rsidR="004B5DFF" w:rsidRDefault="004B5DFF">
            <w:pPr>
              <w:jc w:val="center"/>
              <w:rPr>
                <w:sz w:val="24"/>
              </w:rPr>
            </w:pPr>
          </w:p>
        </w:tc>
        <w:tc>
          <w:tcPr>
            <w:tcW w:w="7540" w:type="dxa"/>
            <w:vAlign w:val="center"/>
          </w:tcPr>
          <w:p w14:paraId="472E440D" w14:textId="77777777" w:rsidR="004B5DFF" w:rsidRDefault="00D22123">
            <w:pPr>
              <w:jc w:val="left"/>
              <w:rPr>
                <w:sz w:val="24"/>
              </w:rPr>
            </w:pPr>
            <w:r>
              <w:rPr>
                <w:sz w:val="24"/>
              </w:rPr>
              <w:t>投标保证金可以不予退还的其他情形：</w:t>
            </w:r>
          </w:p>
          <w:p w14:paraId="54F5771F" w14:textId="77777777" w:rsidR="004B5DFF" w:rsidRDefault="00D22123">
            <w:pPr>
              <w:jc w:val="left"/>
              <w:rPr>
                <w:sz w:val="24"/>
              </w:rPr>
            </w:pPr>
            <w:r>
              <w:rPr>
                <w:sz w:val="24"/>
              </w:rPr>
              <w:t>□</w:t>
            </w:r>
            <w:r>
              <w:rPr>
                <w:sz w:val="24"/>
              </w:rPr>
              <w:t>无</w:t>
            </w:r>
          </w:p>
          <w:p w14:paraId="67E7B647" w14:textId="77777777" w:rsidR="004B5DFF" w:rsidRDefault="00D22123">
            <w:pPr>
              <w:pStyle w:val="af5"/>
              <w:adjustRightInd w:val="0"/>
              <w:snapToGrid w:val="0"/>
              <w:rPr>
                <w:rFonts w:ascii="Times New Roman" w:hAnsi="Times New Roman" w:hint="default"/>
                <w:sz w:val="24"/>
              </w:rPr>
            </w:pPr>
            <w:r>
              <w:rPr>
                <w:rFonts w:ascii="Times New Roman" w:hAnsi="Times New Roman" w:hint="default"/>
                <w:sz w:val="24"/>
                <w:szCs w:val="24"/>
              </w:rPr>
              <w:t>■</w:t>
            </w:r>
            <w:r>
              <w:rPr>
                <w:rFonts w:ascii="Times New Roman" w:hAnsi="Times New Roman" w:hint="default"/>
                <w:sz w:val="24"/>
              </w:rPr>
              <w:t>有，具体情形：</w:t>
            </w:r>
          </w:p>
          <w:p w14:paraId="3F48AFB7" w14:textId="77777777" w:rsidR="004B5DFF" w:rsidRDefault="00D22123">
            <w:pPr>
              <w:pStyle w:val="af5"/>
              <w:adjustRightInd w:val="0"/>
              <w:snapToGrid w:val="0"/>
              <w:rPr>
                <w:rFonts w:ascii="Times New Roman" w:hAnsi="Times New Roman" w:hint="default"/>
                <w:sz w:val="24"/>
                <w:u w:val="single"/>
              </w:rPr>
            </w:pPr>
            <w:r>
              <w:rPr>
                <w:rFonts w:ascii="Times New Roman" w:hAnsi="Times New Roman" w:hint="default"/>
                <w:sz w:val="24"/>
                <w:u w:val="single"/>
              </w:rPr>
              <w:t>（</w:t>
            </w:r>
            <w:r>
              <w:rPr>
                <w:rFonts w:ascii="Times New Roman" w:hAnsi="Times New Roman" w:hint="default"/>
                <w:sz w:val="24"/>
                <w:u w:val="single"/>
              </w:rPr>
              <w:t>1</w:t>
            </w:r>
            <w:r>
              <w:rPr>
                <w:rFonts w:ascii="Times New Roman" w:hAnsi="Times New Roman" w:hint="default"/>
                <w:sz w:val="24"/>
                <w:u w:val="single"/>
              </w:rPr>
              <w:t>）投标人在投标有效期内撤销投标文件的；</w:t>
            </w:r>
          </w:p>
          <w:p w14:paraId="6289C4DD" w14:textId="77777777" w:rsidR="004B5DFF" w:rsidRDefault="00D22123">
            <w:pPr>
              <w:pStyle w:val="af5"/>
              <w:adjustRightInd w:val="0"/>
              <w:snapToGrid w:val="0"/>
              <w:rPr>
                <w:rFonts w:ascii="Times New Roman" w:hAnsi="Times New Roman" w:hint="default"/>
                <w:sz w:val="24"/>
                <w:u w:val="single"/>
              </w:rPr>
            </w:pPr>
            <w:r>
              <w:rPr>
                <w:rFonts w:ascii="Times New Roman" w:hAnsi="Times New Roman" w:hint="default"/>
                <w:sz w:val="24"/>
                <w:u w:val="single"/>
              </w:rPr>
              <w:t>（</w:t>
            </w:r>
            <w:r>
              <w:rPr>
                <w:rFonts w:ascii="Times New Roman" w:hAnsi="Times New Roman" w:hint="default"/>
                <w:sz w:val="24"/>
                <w:u w:val="single"/>
              </w:rPr>
              <w:t>2</w:t>
            </w:r>
            <w:r>
              <w:rPr>
                <w:rFonts w:ascii="Times New Roman" w:hAnsi="Times New Roman" w:hint="default"/>
                <w:sz w:val="24"/>
                <w:u w:val="single"/>
              </w:rPr>
              <w:t>）投标人在投标文件中提供虚假材料的；</w:t>
            </w:r>
          </w:p>
          <w:p w14:paraId="5A5233C4" w14:textId="77777777" w:rsidR="004B5DFF" w:rsidRDefault="00D22123">
            <w:pPr>
              <w:pStyle w:val="af5"/>
              <w:adjustRightInd w:val="0"/>
              <w:snapToGrid w:val="0"/>
              <w:rPr>
                <w:rFonts w:ascii="Times New Roman" w:hAnsi="Times New Roman" w:hint="default"/>
                <w:sz w:val="24"/>
                <w:u w:val="single"/>
              </w:rPr>
            </w:pPr>
            <w:r>
              <w:rPr>
                <w:rFonts w:ascii="Times New Roman" w:hAnsi="Times New Roman" w:hint="default"/>
                <w:sz w:val="24"/>
                <w:u w:val="single"/>
              </w:rPr>
              <w:t>（</w:t>
            </w:r>
            <w:r>
              <w:rPr>
                <w:rFonts w:ascii="Times New Roman" w:hAnsi="Times New Roman" w:hint="default"/>
                <w:sz w:val="24"/>
                <w:u w:val="single"/>
              </w:rPr>
              <w:t>3</w:t>
            </w:r>
            <w:r>
              <w:rPr>
                <w:rFonts w:ascii="Times New Roman" w:hAnsi="Times New Roman" w:hint="default"/>
                <w:sz w:val="24"/>
                <w:u w:val="single"/>
              </w:rPr>
              <w:t>）除因不可抗力或招标文件认可的情形以外，中标人不与采购人签订合同的；</w:t>
            </w:r>
          </w:p>
          <w:p w14:paraId="1E98CC1C" w14:textId="77777777" w:rsidR="004B5DFF" w:rsidRDefault="00D22123">
            <w:pPr>
              <w:pStyle w:val="af5"/>
              <w:adjustRightInd w:val="0"/>
              <w:snapToGrid w:val="0"/>
              <w:rPr>
                <w:rFonts w:ascii="Times New Roman" w:hAnsi="Times New Roman" w:hint="default"/>
                <w:sz w:val="24"/>
                <w:u w:val="single"/>
              </w:rPr>
            </w:pPr>
            <w:r>
              <w:rPr>
                <w:rFonts w:ascii="Times New Roman" w:hAnsi="Times New Roman" w:hint="default"/>
                <w:sz w:val="24"/>
                <w:u w:val="single"/>
              </w:rPr>
              <w:t>（</w:t>
            </w:r>
            <w:r>
              <w:rPr>
                <w:rFonts w:ascii="Times New Roman" w:hAnsi="Times New Roman" w:hint="default"/>
                <w:sz w:val="24"/>
                <w:u w:val="single"/>
              </w:rPr>
              <w:t>4</w:t>
            </w:r>
            <w:r>
              <w:rPr>
                <w:rFonts w:ascii="Times New Roman" w:hAnsi="Times New Roman" w:hint="default"/>
                <w:sz w:val="24"/>
                <w:u w:val="single"/>
              </w:rPr>
              <w:t>）投标人与采购人、其他投标人或者采购代理机构恶意串通的；</w:t>
            </w:r>
          </w:p>
          <w:p w14:paraId="66DB02D8" w14:textId="77777777" w:rsidR="004B5DFF" w:rsidRDefault="00D22123">
            <w:pPr>
              <w:pStyle w:val="af5"/>
              <w:adjustRightInd w:val="0"/>
              <w:snapToGrid w:val="0"/>
              <w:rPr>
                <w:rFonts w:ascii="Times New Roman" w:hAnsi="Times New Roman" w:hint="default"/>
                <w:sz w:val="24"/>
                <w:u w:val="single"/>
              </w:rPr>
            </w:pPr>
            <w:r>
              <w:rPr>
                <w:rFonts w:ascii="Times New Roman" w:hAnsi="Times New Roman" w:hint="default"/>
                <w:sz w:val="24"/>
                <w:u w:val="single"/>
              </w:rPr>
              <w:t>（</w:t>
            </w:r>
            <w:r>
              <w:rPr>
                <w:rFonts w:ascii="Times New Roman" w:hAnsi="Times New Roman" w:hint="default"/>
                <w:sz w:val="24"/>
                <w:u w:val="single"/>
              </w:rPr>
              <w:t>5</w:t>
            </w:r>
            <w:r>
              <w:rPr>
                <w:rFonts w:ascii="Times New Roman" w:hAnsi="Times New Roman" w:hint="default"/>
                <w:sz w:val="24"/>
                <w:u w:val="single"/>
              </w:rPr>
              <w:t>）招标文件规定应由中标人缴纳招标服务费而中标人未缴纳的；</w:t>
            </w:r>
          </w:p>
          <w:p w14:paraId="7B090CE7" w14:textId="77777777" w:rsidR="004B5DFF" w:rsidRDefault="00D22123">
            <w:pPr>
              <w:pStyle w:val="af5"/>
              <w:adjustRightInd w:val="0"/>
              <w:snapToGrid w:val="0"/>
              <w:rPr>
                <w:rFonts w:ascii="Times New Roman" w:hAnsi="Times New Roman" w:hint="default"/>
                <w:sz w:val="24"/>
                <w:u w:val="single"/>
              </w:rPr>
            </w:pPr>
            <w:r>
              <w:rPr>
                <w:rFonts w:ascii="Times New Roman" w:hAnsi="Times New Roman" w:hint="default"/>
                <w:sz w:val="24"/>
                <w:u w:val="single"/>
              </w:rPr>
              <w:t>（</w:t>
            </w:r>
            <w:r>
              <w:rPr>
                <w:rFonts w:ascii="Times New Roman" w:hAnsi="Times New Roman" w:hint="default"/>
                <w:sz w:val="24"/>
                <w:u w:val="single"/>
              </w:rPr>
              <w:t>6</w:t>
            </w:r>
            <w:r>
              <w:rPr>
                <w:rFonts w:ascii="Times New Roman" w:hAnsi="Times New Roman" w:hint="default"/>
                <w:sz w:val="24"/>
                <w:u w:val="single"/>
              </w:rPr>
              <w:t>）中标人未在规定期限内根据招标文件规定提交履约保证金（如有）；</w:t>
            </w:r>
          </w:p>
          <w:p w14:paraId="25410476" w14:textId="77777777" w:rsidR="004B5DFF" w:rsidRDefault="00D22123">
            <w:pPr>
              <w:pStyle w:val="af5"/>
              <w:adjustRightInd w:val="0"/>
              <w:snapToGrid w:val="0"/>
              <w:rPr>
                <w:rFonts w:ascii="Times New Roman" w:hAnsi="Times New Roman" w:hint="default"/>
                <w:sz w:val="24"/>
                <w:szCs w:val="24"/>
              </w:rPr>
            </w:pPr>
            <w:r>
              <w:rPr>
                <w:rFonts w:ascii="Times New Roman" w:hAnsi="Times New Roman" w:hint="default"/>
                <w:sz w:val="24"/>
                <w:u w:val="single"/>
              </w:rPr>
              <w:t>（</w:t>
            </w:r>
            <w:r>
              <w:rPr>
                <w:rFonts w:ascii="Times New Roman" w:hAnsi="Times New Roman" w:hint="default"/>
                <w:sz w:val="24"/>
                <w:u w:val="single"/>
              </w:rPr>
              <w:t>7</w:t>
            </w:r>
            <w:r>
              <w:rPr>
                <w:rFonts w:ascii="Times New Roman" w:hAnsi="Times New Roman" w:hint="default"/>
                <w:sz w:val="24"/>
                <w:u w:val="single"/>
              </w:rPr>
              <w:t>）法律、法规规定的其它不予退还的情形。</w:t>
            </w:r>
          </w:p>
        </w:tc>
      </w:tr>
      <w:tr w:rsidR="004B5DFF" w14:paraId="0005302A" w14:textId="77777777">
        <w:trPr>
          <w:trHeight w:val="20"/>
          <w:jc w:val="center"/>
        </w:trPr>
        <w:tc>
          <w:tcPr>
            <w:tcW w:w="988" w:type="dxa"/>
            <w:vAlign w:val="center"/>
          </w:tcPr>
          <w:p w14:paraId="389AC6FF"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24D0FC14" w14:textId="77777777" w:rsidR="004B5DFF" w:rsidRDefault="00D22123">
            <w:pPr>
              <w:jc w:val="center"/>
              <w:rPr>
                <w:sz w:val="24"/>
              </w:rPr>
            </w:pPr>
            <w:r>
              <w:rPr>
                <w:sz w:val="24"/>
              </w:rPr>
              <w:t>投标有效期</w:t>
            </w:r>
          </w:p>
        </w:tc>
        <w:tc>
          <w:tcPr>
            <w:tcW w:w="7540" w:type="dxa"/>
            <w:vAlign w:val="center"/>
          </w:tcPr>
          <w:p w14:paraId="00636423" w14:textId="77777777" w:rsidR="004B5DFF" w:rsidRDefault="00D22123">
            <w:pPr>
              <w:jc w:val="left"/>
              <w:rPr>
                <w:sz w:val="24"/>
              </w:rPr>
            </w:pPr>
            <w:r>
              <w:rPr>
                <w:sz w:val="24"/>
              </w:rPr>
              <w:t>自提交投标文件的截止之日起算</w:t>
            </w:r>
            <w:r>
              <w:rPr>
                <w:rFonts w:hint="eastAsia"/>
                <w:sz w:val="24"/>
              </w:rPr>
              <w:t>90</w:t>
            </w:r>
            <w:r>
              <w:rPr>
                <w:sz w:val="24"/>
              </w:rPr>
              <w:t>日历天。</w:t>
            </w:r>
          </w:p>
        </w:tc>
      </w:tr>
      <w:tr w:rsidR="004B5DFF" w14:paraId="406D7979" w14:textId="77777777">
        <w:trPr>
          <w:trHeight w:val="20"/>
          <w:jc w:val="center"/>
        </w:trPr>
        <w:tc>
          <w:tcPr>
            <w:tcW w:w="988" w:type="dxa"/>
            <w:vAlign w:val="center"/>
          </w:tcPr>
          <w:p w14:paraId="62157D7E"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6D7C48DD" w14:textId="77777777" w:rsidR="004B5DFF" w:rsidRDefault="00D22123">
            <w:pPr>
              <w:jc w:val="center"/>
              <w:rPr>
                <w:sz w:val="24"/>
              </w:rPr>
            </w:pPr>
            <w:r>
              <w:rPr>
                <w:sz w:val="24"/>
              </w:rPr>
              <w:t>解密时间</w:t>
            </w:r>
          </w:p>
        </w:tc>
        <w:tc>
          <w:tcPr>
            <w:tcW w:w="7540" w:type="dxa"/>
            <w:vAlign w:val="center"/>
          </w:tcPr>
          <w:p w14:paraId="540434E1" w14:textId="77777777" w:rsidR="004B5DFF" w:rsidRDefault="00D22123">
            <w:pPr>
              <w:jc w:val="left"/>
              <w:rPr>
                <w:sz w:val="24"/>
                <w:u w:val="single"/>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p>
        </w:tc>
      </w:tr>
      <w:tr w:rsidR="004B5DFF" w14:paraId="210086D0" w14:textId="77777777">
        <w:trPr>
          <w:trHeight w:val="20"/>
          <w:jc w:val="center"/>
        </w:trPr>
        <w:tc>
          <w:tcPr>
            <w:tcW w:w="988" w:type="dxa"/>
            <w:vAlign w:val="center"/>
          </w:tcPr>
          <w:p w14:paraId="42D9F9B6"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3F4DA464" w14:textId="77777777" w:rsidR="004B5DFF" w:rsidRDefault="00D22123">
            <w:pPr>
              <w:jc w:val="center"/>
              <w:rPr>
                <w:sz w:val="24"/>
              </w:rPr>
            </w:pPr>
            <w:r>
              <w:rPr>
                <w:sz w:val="24"/>
              </w:rPr>
              <w:t>确定中标人</w:t>
            </w:r>
          </w:p>
        </w:tc>
        <w:tc>
          <w:tcPr>
            <w:tcW w:w="7540" w:type="dxa"/>
            <w:vAlign w:val="center"/>
          </w:tcPr>
          <w:p w14:paraId="20A87209" w14:textId="77777777" w:rsidR="004B5DFF" w:rsidRDefault="00D22123">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792B97B6" w14:textId="77777777" w:rsidR="004B5DFF" w:rsidRDefault="00D22123">
            <w:pPr>
              <w:pStyle w:val="af5"/>
              <w:adjustRightInd w:val="0"/>
              <w:snapToGrid w:val="0"/>
              <w:rPr>
                <w:rFonts w:ascii="Times New Roman" w:hAnsi="Times New Roman" w:hint="default"/>
                <w:sz w:val="24"/>
              </w:rPr>
            </w:pPr>
            <w:r>
              <w:rPr>
                <w:rFonts w:ascii="Times New Roman" w:hAnsi="Times New Roman" w:hint="default"/>
                <w:sz w:val="24"/>
                <w:szCs w:val="24"/>
              </w:rPr>
              <w:t>■</w:t>
            </w:r>
            <w:r>
              <w:rPr>
                <w:rFonts w:ascii="Times New Roman" w:hAnsi="Times New Roman" w:hint="default"/>
                <w:sz w:val="24"/>
              </w:rPr>
              <w:t>否</w:t>
            </w:r>
          </w:p>
          <w:p w14:paraId="18681628" w14:textId="77777777" w:rsidR="004B5DFF" w:rsidRDefault="00D22123">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14:paraId="6C26CBE1" w14:textId="77777777" w:rsidR="004B5DFF" w:rsidRDefault="00D22123">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27685E4B" w14:textId="77777777" w:rsidR="004B5DFF" w:rsidRDefault="00D22123">
            <w:pPr>
              <w:pStyle w:val="af5"/>
              <w:adjustRightInd w:val="0"/>
              <w:snapToGrid w:val="0"/>
              <w:rPr>
                <w:rFonts w:ascii="Times New Roman" w:hAnsi="Times New Roman" w:hint="default"/>
                <w:sz w:val="24"/>
              </w:rPr>
            </w:pPr>
            <w:r>
              <w:rPr>
                <w:rFonts w:ascii="Times New Roman" w:hAnsi="Times New Roman" w:hint="default"/>
                <w:sz w:val="24"/>
                <w:szCs w:val="24"/>
              </w:rPr>
              <w:t>■</w:t>
            </w:r>
            <w:r>
              <w:rPr>
                <w:rFonts w:ascii="Times New Roman" w:hAnsi="Times New Roman" w:hint="default"/>
                <w:sz w:val="24"/>
              </w:rPr>
              <w:t>得分且投标报价均相同的，以</w:t>
            </w:r>
            <w:r>
              <w:rPr>
                <w:rFonts w:hAnsi="宋体" w:cs="宋体"/>
                <w:sz w:val="24"/>
                <w:szCs w:val="24"/>
                <w:u w:val="single"/>
              </w:rPr>
              <w:t>技术部分</w:t>
            </w:r>
            <w:r>
              <w:rPr>
                <w:rFonts w:ascii="Times New Roman" w:hAnsi="Times New Roman" w:hint="default"/>
                <w:sz w:val="24"/>
              </w:rPr>
              <w:t>得分高者为中标人</w:t>
            </w:r>
          </w:p>
          <w:p w14:paraId="69F617EB" w14:textId="77777777" w:rsidR="004B5DFF" w:rsidRDefault="00D22123">
            <w:pPr>
              <w:jc w:val="left"/>
              <w:rPr>
                <w:sz w:val="24"/>
                <w:u w:val="single"/>
              </w:rPr>
            </w:pPr>
            <w:r>
              <w:rPr>
                <w:sz w:val="24"/>
              </w:rPr>
              <w:t>□</w:t>
            </w:r>
            <w:r>
              <w:rPr>
                <w:sz w:val="24"/>
              </w:rPr>
              <w:t>随机抽取</w:t>
            </w:r>
          </w:p>
        </w:tc>
      </w:tr>
      <w:tr w:rsidR="004B5DFF" w14:paraId="1A31C7D1" w14:textId="77777777">
        <w:trPr>
          <w:trHeight w:val="20"/>
          <w:jc w:val="center"/>
        </w:trPr>
        <w:tc>
          <w:tcPr>
            <w:tcW w:w="988" w:type="dxa"/>
            <w:vAlign w:val="center"/>
          </w:tcPr>
          <w:p w14:paraId="2C409761"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44FC3875" w14:textId="77777777" w:rsidR="004B5DFF" w:rsidRDefault="00D22123">
            <w:pPr>
              <w:jc w:val="center"/>
              <w:rPr>
                <w:sz w:val="24"/>
              </w:rPr>
            </w:pPr>
            <w:r>
              <w:rPr>
                <w:sz w:val="24"/>
              </w:rPr>
              <w:t>分包</w:t>
            </w:r>
          </w:p>
        </w:tc>
        <w:tc>
          <w:tcPr>
            <w:tcW w:w="7540" w:type="dxa"/>
            <w:vAlign w:val="center"/>
          </w:tcPr>
          <w:p w14:paraId="1B0EC0A4" w14:textId="77777777" w:rsidR="004B5DFF" w:rsidRDefault="00D22123">
            <w:pPr>
              <w:jc w:val="left"/>
              <w:rPr>
                <w:sz w:val="24"/>
              </w:rPr>
            </w:pPr>
            <w:r>
              <w:rPr>
                <w:sz w:val="24"/>
              </w:rPr>
              <w:t>本项目的非主体、非关键性工作是否允许分包：</w:t>
            </w:r>
            <w:r>
              <w:rPr>
                <w:sz w:val="24"/>
              </w:rPr>
              <w:t xml:space="preserve"> </w:t>
            </w:r>
          </w:p>
          <w:p w14:paraId="200108C8" w14:textId="77777777" w:rsidR="004B5DFF" w:rsidRDefault="00D22123">
            <w:pPr>
              <w:jc w:val="left"/>
              <w:rPr>
                <w:sz w:val="24"/>
              </w:rPr>
            </w:pPr>
            <w:r>
              <w:rPr>
                <w:sz w:val="24"/>
              </w:rPr>
              <w:t>■</w:t>
            </w:r>
            <w:r>
              <w:rPr>
                <w:sz w:val="24"/>
              </w:rPr>
              <w:t>不允许</w:t>
            </w:r>
          </w:p>
          <w:p w14:paraId="62BA92C8" w14:textId="77777777" w:rsidR="004B5DFF" w:rsidRDefault="00D22123">
            <w:pPr>
              <w:jc w:val="left"/>
              <w:rPr>
                <w:sz w:val="24"/>
              </w:rPr>
            </w:pPr>
            <w:r>
              <w:rPr>
                <w:sz w:val="24"/>
              </w:rPr>
              <w:t>□</w:t>
            </w:r>
            <w:r>
              <w:rPr>
                <w:sz w:val="24"/>
              </w:rPr>
              <w:t>允许，具体要求：</w:t>
            </w:r>
          </w:p>
          <w:p w14:paraId="2A9DF05A" w14:textId="77777777" w:rsidR="004B5DFF" w:rsidRDefault="00D22123">
            <w:pPr>
              <w:jc w:val="left"/>
              <w:rPr>
                <w:sz w:val="24"/>
              </w:rPr>
            </w:pPr>
            <w:r>
              <w:rPr>
                <w:sz w:val="24"/>
              </w:rPr>
              <w:t>（</w:t>
            </w:r>
            <w:r>
              <w:rPr>
                <w:sz w:val="24"/>
              </w:rPr>
              <w:t>1</w:t>
            </w:r>
            <w:r>
              <w:rPr>
                <w:sz w:val="24"/>
              </w:rPr>
              <w:t>）可以分包履行的具体内容：</w:t>
            </w:r>
            <w:r>
              <w:rPr>
                <w:sz w:val="24"/>
              </w:rPr>
              <w:t>_____</w:t>
            </w:r>
            <w:r>
              <w:rPr>
                <w:sz w:val="24"/>
              </w:rPr>
              <w:t>；</w:t>
            </w:r>
          </w:p>
          <w:p w14:paraId="081A838A" w14:textId="77777777" w:rsidR="004B5DFF" w:rsidRDefault="00D22123">
            <w:pPr>
              <w:jc w:val="left"/>
              <w:rPr>
                <w:sz w:val="24"/>
              </w:rPr>
            </w:pPr>
            <w:r>
              <w:rPr>
                <w:sz w:val="24"/>
              </w:rPr>
              <w:t>（</w:t>
            </w:r>
            <w:r>
              <w:rPr>
                <w:sz w:val="24"/>
              </w:rPr>
              <w:t>2</w:t>
            </w:r>
            <w:r>
              <w:rPr>
                <w:sz w:val="24"/>
              </w:rPr>
              <w:t>）允许分包的金额或者比例：</w:t>
            </w:r>
            <w:r>
              <w:rPr>
                <w:sz w:val="24"/>
              </w:rPr>
              <w:t>_____</w:t>
            </w:r>
            <w:r>
              <w:rPr>
                <w:sz w:val="24"/>
              </w:rPr>
              <w:t>；</w:t>
            </w:r>
          </w:p>
          <w:p w14:paraId="7C350C9C" w14:textId="77777777" w:rsidR="004B5DFF" w:rsidRDefault="00D22123">
            <w:pPr>
              <w:jc w:val="left"/>
              <w:rPr>
                <w:sz w:val="24"/>
                <w:u w:val="single"/>
              </w:rPr>
            </w:pPr>
            <w:r>
              <w:rPr>
                <w:sz w:val="24"/>
              </w:rPr>
              <w:t>（</w:t>
            </w:r>
            <w:r>
              <w:rPr>
                <w:sz w:val="24"/>
              </w:rPr>
              <w:t>3</w:t>
            </w:r>
            <w:r>
              <w:rPr>
                <w:sz w:val="24"/>
              </w:rPr>
              <w:t>）其他要求：</w:t>
            </w:r>
            <w:r>
              <w:rPr>
                <w:sz w:val="24"/>
              </w:rPr>
              <w:t>_____</w:t>
            </w:r>
            <w:r>
              <w:rPr>
                <w:sz w:val="24"/>
              </w:rPr>
              <w:t>。</w:t>
            </w:r>
          </w:p>
        </w:tc>
      </w:tr>
      <w:tr w:rsidR="004B5DFF" w14:paraId="5CF4DCA7" w14:textId="77777777">
        <w:trPr>
          <w:trHeight w:val="20"/>
          <w:jc w:val="center"/>
        </w:trPr>
        <w:tc>
          <w:tcPr>
            <w:tcW w:w="988" w:type="dxa"/>
            <w:vAlign w:val="center"/>
          </w:tcPr>
          <w:p w14:paraId="02CB5C3F"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14:paraId="4E9E7CA8" w14:textId="77777777" w:rsidR="004B5DFF" w:rsidRDefault="00D22123">
            <w:pPr>
              <w:jc w:val="center"/>
              <w:rPr>
                <w:sz w:val="24"/>
              </w:rPr>
            </w:pPr>
            <w:r>
              <w:rPr>
                <w:sz w:val="24"/>
              </w:rPr>
              <w:t>政采贷</w:t>
            </w:r>
          </w:p>
        </w:tc>
        <w:tc>
          <w:tcPr>
            <w:tcW w:w="7540" w:type="dxa"/>
            <w:vAlign w:val="center"/>
          </w:tcPr>
          <w:p w14:paraId="31211379" w14:textId="77777777" w:rsidR="004B5DFF" w:rsidRDefault="00D22123">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4B5DFF" w14:paraId="4B7C8F23" w14:textId="77777777">
        <w:trPr>
          <w:trHeight w:val="20"/>
          <w:jc w:val="center"/>
        </w:trPr>
        <w:tc>
          <w:tcPr>
            <w:tcW w:w="988" w:type="dxa"/>
            <w:vAlign w:val="center"/>
          </w:tcPr>
          <w:p w14:paraId="38C1C863"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7D315002" w14:textId="77777777" w:rsidR="004B5DFF" w:rsidRDefault="00D22123">
            <w:pPr>
              <w:jc w:val="center"/>
              <w:rPr>
                <w:sz w:val="24"/>
              </w:rPr>
            </w:pPr>
            <w:r>
              <w:rPr>
                <w:sz w:val="24"/>
              </w:rPr>
              <w:t>询问</w:t>
            </w:r>
          </w:p>
        </w:tc>
        <w:tc>
          <w:tcPr>
            <w:tcW w:w="7540" w:type="dxa"/>
            <w:vAlign w:val="center"/>
          </w:tcPr>
          <w:p w14:paraId="67D758F5" w14:textId="77777777" w:rsidR="004B5DFF" w:rsidRDefault="00D22123">
            <w:pPr>
              <w:jc w:val="left"/>
              <w:rPr>
                <w:sz w:val="24"/>
              </w:rPr>
            </w:pPr>
            <w:r>
              <w:rPr>
                <w:sz w:val="24"/>
              </w:rPr>
              <w:t>询问</w:t>
            </w:r>
            <w:r>
              <w:rPr>
                <w:rFonts w:hint="eastAsia"/>
                <w:sz w:val="24"/>
              </w:rPr>
              <w:t>提出</w:t>
            </w:r>
            <w:r>
              <w:rPr>
                <w:sz w:val="24"/>
              </w:rPr>
              <w:t>形式：</w:t>
            </w:r>
            <w:r>
              <w:rPr>
                <w:rFonts w:hint="eastAsia"/>
                <w:sz w:val="24"/>
              </w:rPr>
              <w:t>纸质版加盖公章</w:t>
            </w:r>
          </w:p>
        </w:tc>
      </w:tr>
      <w:tr w:rsidR="004B5DFF" w14:paraId="1E86CCAB" w14:textId="77777777">
        <w:trPr>
          <w:trHeight w:val="20"/>
          <w:jc w:val="center"/>
        </w:trPr>
        <w:tc>
          <w:tcPr>
            <w:tcW w:w="988" w:type="dxa"/>
            <w:vAlign w:val="center"/>
          </w:tcPr>
          <w:p w14:paraId="048C0D48"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0BE63549" w14:textId="77777777" w:rsidR="004B5DFF" w:rsidRDefault="00D22123">
            <w:pPr>
              <w:jc w:val="center"/>
              <w:rPr>
                <w:sz w:val="24"/>
              </w:rPr>
            </w:pPr>
            <w:r>
              <w:rPr>
                <w:sz w:val="24"/>
              </w:rPr>
              <w:t>联系方式</w:t>
            </w:r>
          </w:p>
        </w:tc>
        <w:tc>
          <w:tcPr>
            <w:tcW w:w="7540" w:type="dxa"/>
            <w:vAlign w:val="center"/>
          </w:tcPr>
          <w:p w14:paraId="1996F8DB" w14:textId="77777777" w:rsidR="004B5DFF" w:rsidRDefault="00D22123">
            <w:pPr>
              <w:jc w:val="left"/>
              <w:rPr>
                <w:sz w:val="24"/>
              </w:rPr>
            </w:pPr>
            <w:r>
              <w:rPr>
                <w:sz w:val="24"/>
              </w:rPr>
              <w:t>接收询问和质疑的联系方式</w:t>
            </w:r>
          </w:p>
          <w:p w14:paraId="4FD59A09" w14:textId="77777777" w:rsidR="004B5DFF" w:rsidRDefault="00D22123">
            <w:pPr>
              <w:jc w:val="left"/>
              <w:rPr>
                <w:sz w:val="24"/>
              </w:rPr>
            </w:pPr>
            <w:r>
              <w:rPr>
                <w:sz w:val="24"/>
              </w:rPr>
              <w:t>联系部门：远瓴工程咨询集团有限公司；</w:t>
            </w:r>
          </w:p>
          <w:p w14:paraId="5083391D" w14:textId="77777777" w:rsidR="004B5DFF" w:rsidRDefault="00D22123">
            <w:pPr>
              <w:jc w:val="left"/>
              <w:rPr>
                <w:sz w:val="24"/>
              </w:rPr>
            </w:pPr>
            <w:r>
              <w:rPr>
                <w:sz w:val="24"/>
              </w:rPr>
              <w:lastRenderedPageBreak/>
              <w:t>联系电话：</w:t>
            </w:r>
            <w:r>
              <w:rPr>
                <w:rFonts w:hint="eastAsia"/>
                <w:sz w:val="24"/>
              </w:rPr>
              <w:t>010-63767500-8008</w:t>
            </w:r>
            <w:r>
              <w:rPr>
                <w:sz w:val="24"/>
              </w:rPr>
              <w:t>；</w:t>
            </w:r>
          </w:p>
          <w:p w14:paraId="5532F250" w14:textId="77777777" w:rsidR="004B5DFF" w:rsidRDefault="00D22123">
            <w:pPr>
              <w:jc w:val="left"/>
              <w:rPr>
                <w:sz w:val="24"/>
              </w:rPr>
            </w:pPr>
            <w:r>
              <w:rPr>
                <w:sz w:val="24"/>
              </w:rPr>
              <w:t>通讯地址：</w:t>
            </w:r>
            <w:r>
              <w:rPr>
                <w:rFonts w:hint="eastAsia"/>
                <w:sz w:val="24"/>
              </w:rPr>
              <w:t>北京市丰台区海鹰路</w:t>
            </w:r>
            <w:r>
              <w:rPr>
                <w:rFonts w:hint="eastAsia"/>
                <w:sz w:val="24"/>
              </w:rPr>
              <w:t>1</w:t>
            </w:r>
            <w:r>
              <w:rPr>
                <w:rFonts w:hint="eastAsia"/>
                <w:sz w:val="24"/>
              </w:rPr>
              <w:t>号院</w:t>
            </w:r>
            <w:r>
              <w:rPr>
                <w:rFonts w:hint="eastAsia"/>
                <w:sz w:val="24"/>
              </w:rPr>
              <w:t>2</w:t>
            </w:r>
            <w:r>
              <w:rPr>
                <w:rFonts w:hint="eastAsia"/>
                <w:sz w:val="24"/>
              </w:rPr>
              <w:t>号楼</w:t>
            </w:r>
            <w:r>
              <w:rPr>
                <w:rFonts w:hint="eastAsia"/>
                <w:sz w:val="24"/>
              </w:rPr>
              <w:t>6</w:t>
            </w:r>
            <w:r>
              <w:rPr>
                <w:rFonts w:hint="eastAsia"/>
                <w:sz w:val="24"/>
              </w:rPr>
              <w:t>层</w:t>
            </w:r>
            <w:r>
              <w:rPr>
                <w:sz w:val="24"/>
              </w:rPr>
              <w:t>。</w:t>
            </w:r>
          </w:p>
        </w:tc>
      </w:tr>
      <w:tr w:rsidR="004B5DFF" w14:paraId="7C6FF40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4667B49" w14:textId="77777777" w:rsidR="004B5DFF" w:rsidRDefault="00D22123">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5A947E14" w14:textId="77777777" w:rsidR="004B5DFF" w:rsidRDefault="00D22123">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DB5A7F3" w14:textId="77777777" w:rsidR="004B5DFF" w:rsidRDefault="00D22123">
            <w:pPr>
              <w:jc w:val="left"/>
              <w:rPr>
                <w:sz w:val="24"/>
              </w:rPr>
            </w:pPr>
            <w:r>
              <w:rPr>
                <w:sz w:val="24"/>
              </w:rPr>
              <w:t>收费对象：</w:t>
            </w:r>
          </w:p>
          <w:p w14:paraId="0CF8D139" w14:textId="77777777" w:rsidR="004B5DFF" w:rsidRDefault="00D22123">
            <w:pPr>
              <w:jc w:val="left"/>
              <w:rPr>
                <w:sz w:val="24"/>
              </w:rPr>
            </w:pPr>
            <w:r>
              <w:rPr>
                <w:sz w:val="24"/>
              </w:rPr>
              <w:t>□</w:t>
            </w:r>
            <w:r>
              <w:rPr>
                <w:sz w:val="24"/>
              </w:rPr>
              <w:t>采购人</w:t>
            </w:r>
          </w:p>
          <w:p w14:paraId="407F372C" w14:textId="77777777" w:rsidR="004B5DFF" w:rsidRDefault="00D22123">
            <w:pPr>
              <w:jc w:val="left"/>
              <w:rPr>
                <w:sz w:val="24"/>
              </w:rPr>
            </w:pPr>
            <w:r>
              <w:rPr>
                <w:sz w:val="24"/>
              </w:rPr>
              <w:t>■</w:t>
            </w:r>
            <w:r>
              <w:rPr>
                <w:sz w:val="24"/>
              </w:rPr>
              <w:t>中标人</w:t>
            </w:r>
          </w:p>
          <w:p w14:paraId="6B74670D" w14:textId="77777777" w:rsidR="004B5DFF" w:rsidRDefault="00D22123">
            <w:pPr>
              <w:jc w:val="left"/>
              <w:rPr>
                <w:sz w:val="24"/>
              </w:rPr>
            </w:pPr>
            <w:r>
              <w:rPr>
                <w:sz w:val="24"/>
              </w:rPr>
              <w:t>收费标准：</w:t>
            </w:r>
            <w:r>
              <w:rPr>
                <w:rFonts w:hint="eastAsia"/>
                <w:sz w:val="24"/>
              </w:rPr>
              <w:t>代理费标准如下，以差额定率累进法计算。</w:t>
            </w:r>
          </w:p>
          <w:p w14:paraId="6BA25648" w14:textId="77777777" w:rsidR="004B5DFF" w:rsidRDefault="00D22123">
            <w:pPr>
              <w:pStyle w:val="TableText"/>
              <w:spacing w:before="103"/>
              <w:ind w:left="2"/>
              <w:rPr>
                <w:rFonts w:ascii="宋体" w:eastAsia="宋体" w:hAnsi="宋体" w:cs="宋体" w:hint="eastAsia"/>
                <w:sz w:val="24"/>
                <w:lang w:eastAsia="zh-CN"/>
              </w:rPr>
            </w:pPr>
            <w:r>
              <w:rPr>
                <w:rFonts w:eastAsia="宋体" w:hint="eastAsia"/>
                <w:noProof/>
                <w:sz w:val="24"/>
                <w:lang w:eastAsia="zh-CN"/>
              </w:rPr>
              <w:drawing>
                <wp:inline distT="0" distB="0" distL="114300" distR="114300" wp14:anchorId="76A6B9DD" wp14:editId="753559A1">
                  <wp:extent cx="4649470" cy="1794510"/>
                  <wp:effectExtent l="0" t="0" r="13970" b="3810"/>
                  <wp:docPr id="1" name="图片 1" descr="243c3390-6931-471c-8356-732a2d9bd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43c3390-6931-471c-8356-732a2d9bd437"/>
                          <pic:cNvPicPr>
                            <a:picLocks noChangeAspect="1"/>
                          </pic:cNvPicPr>
                        </pic:nvPicPr>
                        <pic:blipFill>
                          <a:blip r:embed="rId15"/>
                          <a:stretch>
                            <a:fillRect/>
                          </a:stretch>
                        </pic:blipFill>
                        <pic:spPr>
                          <a:xfrm>
                            <a:off x="0" y="0"/>
                            <a:ext cx="4649470" cy="1794510"/>
                          </a:xfrm>
                          <a:prstGeom prst="rect">
                            <a:avLst/>
                          </a:prstGeom>
                        </pic:spPr>
                      </pic:pic>
                    </a:graphicData>
                  </a:graphic>
                </wp:inline>
              </w:drawing>
            </w:r>
          </w:p>
          <w:p w14:paraId="4DD4EC09" w14:textId="77777777" w:rsidR="004B5DFF" w:rsidRDefault="00D22123">
            <w:pPr>
              <w:pStyle w:val="TableText"/>
              <w:spacing w:before="103"/>
              <w:ind w:left="2"/>
              <w:rPr>
                <w:rFonts w:ascii="宋体" w:eastAsia="宋体" w:hAnsi="宋体" w:cs="宋体" w:hint="eastAsia"/>
                <w:sz w:val="24"/>
                <w:szCs w:val="24"/>
                <w:u w:val="single"/>
                <w:lang w:eastAsia="zh-CN"/>
              </w:rPr>
            </w:pPr>
            <w:r>
              <w:rPr>
                <w:rFonts w:ascii="宋体" w:eastAsia="宋体" w:hAnsi="宋体" w:cs="宋体" w:hint="eastAsia"/>
                <w:sz w:val="24"/>
                <w:lang w:eastAsia="zh-CN"/>
              </w:rPr>
              <w:t>缴纳时间：</w:t>
            </w:r>
            <w:r>
              <w:rPr>
                <w:rFonts w:ascii="宋体" w:eastAsia="宋体" w:hAnsi="宋体" w:cs="宋体" w:hint="eastAsia"/>
                <w:sz w:val="24"/>
                <w:szCs w:val="24"/>
                <w:u w:val="single"/>
                <w:lang w:eastAsia="zh-CN"/>
              </w:rPr>
              <w:t>中标人在中标通知书发出之日起5个工作日内向采</w:t>
            </w:r>
            <w:r>
              <w:rPr>
                <w:rFonts w:ascii="宋体" w:eastAsia="宋体" w:hAnsi="宋体" w:cs="宋体" w:hint="eastAsia"/>
                <w:sz w:val="24"/>
                <w:u w:val="single"/>
                <w:lang w:eastAsia="zh-CN"/>
              </w:rPr>
              <w:t>购代理机构缴付中标服务费</w:t>
            </w:r>
            <w:r>
              <w:rPr>
                <w:rFonts w:ascii="宋体" w:eastAsia="宋体" w:hAnsi="宋体" w:cs="宋体" w:hint="eastAsia"/>
                <w:sz w:val="24"/>
                <w:lang w:eastAsia="zh-CN"/>
              </w:rPr>
              <w:t>。</w:t>
            </w:r>
          </w:p>
        </w:tc>
      </w:tr>
    </w:tbl>
    <w:p w14:paraId="6DF28E4E" w14:textId="77777777" w:rsidR="004B5DFF" w:rsidRDefault="004B5DFF">
      <w:pPr>
        <w:tabs>
          <w:tab w:val="left" w:pos="5580"/>
        </w:tabs>
        <w:adjustRightInd w:val="0"/>
        <w:spacing w:line="360" w:lineRule="auto"/>
        <w:jc w:val="distribute"/>
        <w:rPr>
          <w:sz w:val="24"/>
        </w:rPr>
        <w:sectPr w:rsidR="004B5DFF">
          <w:footerReference w:type="default" r:id="rId16"/>
          <w:headerReference w:type="first" r:id="rId17"/>
          <w:type w:val="nextColumn"/>
          <w:pgSz w:w="11907" w:h="16840"/>
          <w:pgMar w:top="1418" w:right="1134" w:bottom="1418" w:left="1701" w:header="851" w:footer="851" w:gutter="0"/>
          <w:pgNumType w:start="0"/>
          <w:cols w:space="720"/>
          <w:titlePg/>
          <w:docGrid w:linePitch="462"/>
        </w:sectPr>
      </w:pPr>
    </w:p>
    <w:p w14:paraId="0D4A42A5" w14:textId="77777777" w:rsidR="004B5DFF" w:rsidRDefault="00D22123">
      <w:pPr>
        <w:spacing w:beforeLines="100" w:before="240" w:afterLines="100" w:after="240"/>
        <w:jc w:val="center"/>
        <w:rPr>
          <w:b/>
          <w:sz w:val="28"/>
          <w:szCs w:val="28"/>
        </w:rPr>
      </w:pPr>
      <w:bookmarkStart w:id="72" w:name="_Toc195842882"/>
      <w:bookmarkStart w:id="73" w:name="_Toc226337213"/>
      <w:bookmarkStart w:id="74" w:name="_Toc353873932"/>
      <w:bookmarkStart w:id="75" w:name="_Toc127151517"/>
      <w:bookmarkStart w:id="76" w:name="_Toc305158785"/>
      <w:bookmarkStart w:id="77" w:name="_Toc265228355"/>
      <w:bookmarkStart w:id="78" w:name="_Toc226965790"/>
      <w:bookmarkStart w:id="79" w:name="_Toc353873662"/>
      <w:bookmarkStart w:id="80" w:name="_Toc150480755"/>
      <w:bookmarkStart w:id="81" w:name="_Toc305158859"/>
      <w:bookmarkStart w:id="82" w:name="_Toc264969207"/>
      <w:bookmarkStart w:id="83" w:name="_Toc150774722"/>
      <w:bookmarkStart w:id="84" w:name="_Toc142311019"/>
      <w:bookmarkStart w:id="85" w:name="_Toc353825542"/>
      <w:r>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74EB749A" w14:textId="77777777" w:rsidR="004B5DFF" w:rsidRDefault="00D22123">
      <w:pPr>
        <w:pStyle w:val="22"/>
        <w:tabs>
          <w:tab w:val="center" w:pos="4592"/>
          <w:tab w:val="left" w:pos="7860"/>
        </w:tabs>
        <w:spacing w:before="0" w:line="360" w:lineRule="auto"/>
        <w:jc w:val="left"/>
        <w:rPr>
          <w:rFonts w:ascii="Times New Roman" w:eastAsia="宋体" w:hAnsi="Times New Roman"/>
          <w:sz w:val="28"/>
        </w:rPr>
      </w:pPr>
      <w:bookmarkStart w:id="86" w:name="_Toc127151518"/>
      <w:bookmarkStart w:id="87" w:name="_Toc520356143"/>
      <w:r>
        <w:rPr>
          <w:rFonts w:ascii="Times New Roman" w:eastAsia="宋体" w:hAnsi="Times New Roman"/>
          <w:sz w:val="28"/>
        </w:rPr>
        <w:tab/>
      </w:r>
      <w:bookmarkStart w:id="88" w:name="_Toc151193906"/>
      <w:bookmarkStart w:id="89" w:name="_Toc264969208"/>
      <w:bookmarkStart w:id="90" w:name="_Toc226309762"/>
      <w:bookmarkStart w:id="91" w:name="_Toc151193760"/>
      <w:bookmarkStart w:id="92" w:name="_Toc142311020"/>
      <w:bookmarkStart w:id="93" w:name="_Toc305158860"/>
      <w:bookmarkStart w:id="94" w:name="_Toc150480756"/>
      <w:bookmarkStart w:id="95" w:name="_Toc226337214"/>
      <w:bookmarkStart w:id="96" w:name="_Toc151190145"/>
      <w:bookmarkStart w:id="97" w:name="_Toc151193688"/>
      <w:bookmarkStart w:id="98" w:name="_Toc150774618"/>
      <w:bookmarkStart w:id="99" w:name="_Toc226965791"/>
      <w:bookmarkStart w:id="100" w:name="_Toc265228356"/>
      <w:bookmarkStart w:id="101" w:name="_Toc151193832"/>
      <w:bookmarkStart w:id="102" w:name="_Toc195842883"/>
      <w:bookmarkStart w:id="103" w:name="_Toc150774723"/>
      <w:bookmarkStart w:id="104" w:name="_Toc151193616"/>
      <w:bookmarkStart w:id="105" w:name="_Toc226965708"/>
      <w:bookmarkStart w:id="106" w:name="_Toc150509269"/>
      <w:bookmarkStart w:id="107" w:name="_Toc305158786"/>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eastAsia="宋体" w:hAnsi="Times New Roman"/>
          <w:sz w:val="28"/>
        </w:rPr>
        <w:tab/>
      </w:r>
    </w:p>
    <w:p w14:paraId="07E52EC9" w14:textId="77777777" w:rsidR="004B5DFF" w:rsidRDefault="00D22123">
      <w:pPr>
        <w:numPr>
          <w:ilvl w:val="0"/>
          <w:numId w:val="8"/>
        </w:numPr>
        <w:tabs>
          <w:tab w:val="clear" w:pos="900"/>
          <w:tab w:val="left" w:pos="360"/>
        </w:tabs>
        <w:snapToGrid w:val="0"/>
        <w:spacing w:line="360" w:lineRule="auto"/>
        <w:ind w:left="357" w:hanging="357"/>
        <w:outlineLvl w:val="1"/>
        <w:rPr>
          <w:sz w:val="24"/>
        </w:rPr>
      </w:pPr>
      <w:bookmarkStart w:id="108" w:name="_Toc264969209"/>
      <w:bookmarkStart w:id="109" w:name="_Toc265228357"/>
      <w:bookmarkStart w:id="110" w:name="_Toc305158787"/>
      <w:bookmarkStart w:id="111" w:name="_Toc305158861"/>
      <w:r>
        <w:rPr>
          <w:sz w:val="24"/>
        </w:rPr>
        <w:t>采购人、采购代理机构、投标人</w:t>
      </w:r>
      <w:bookmarkEnd w:id="108"/>
      <w:bookmarkEnd w:id="109"/>
      <w:bookmarkEnd w:id="110"/>
      <w:bookmarkEnd w:id="111"/>
      <w:r>
        <w:rPr>
          <w:sz w:val="24"/>
        </w:rPr>
        <w:t>、联合体</w:t>
      </w:r>
    </w:p>
    <w:p w14:paraId="7E408BCA" w14:textId="77777777" w:rsidR="004B5DFF" w:rsidRDefault="00D22123">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0D3FBC1F" w14:textId="77777777" w:rsidR="004B5DFF" w:rsidRDefault="00D22123">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6120AEED" w14:textId="77777777" w:rsidR="004B5DFF" w:rsidRDefault="00D22123">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3DE3A6BE" w14:textId="77777777" w:rsidR="004B5DFF" w:rsidRDefault="00D22123">
      <w:pPr>
        <w:numPr>
          <w:ilvl w:val="0"/>
          <w:numId w:val="8"/>
        </w:numPr>
        <w:tabs>
          <w:tab w:val="clear" w:pos="900"/>
          <w:tab w:val="left" w:pos="360"/>
        </w:tabs>
        <w:snapToGrid w:val="0"/>
        <w:spacing w:line="360" w:lineRule="auto"/>
        <w:ind w:left="357" w:hanging="357"/>
        <w:outlineLvl w:val="1"/>
        <w:rPr>
          <w:sz w:val="24"/>
        </w:rPr>
      </w:pPr>
      <w:bookmarkStart w:id="112" w:name="_Toc164229361"/>
      <w:bookmarkStart w:id="113" w:name="_Toc164608634"/>
      <w:bookmarkStart w:id="114" w:name="_Toc226337216"/>
      <w:bookmarkStart w:id="115" w:name="_Toc151193690"/>
      <w:bookmarkStart w:id="116" w:name="_Toc264969210"/>
      <w:bookmarkStart w:id="117" w:name="_Toc142311022"/>
      <w:bookmarkStart w:id="118" w:name="_Toc150480758"/>
      <w:bookmarkStart w:id="119" w:name="_Toc151190147"/>
      <w:bookmarkStart w:id="120" w:name="_Toc127161434"/>
      <w:bookmarkStart w:id="121" w:name="_Toc164229215"/>
      <w:bookmarkStart w:id="122" w:name="_Toc151193618"/>
      <w:bookmarkStart w:id="123" w:name="_Toc195842885"/>
      <w:bookmarkStart w:id="124" w:name="_Toc150509271"/>
      <w:bookmarkStart w:id="125" w:name="_Toc226309764"/>
      <w:bookmarkStart w:id="126" w:name="_Toc265228358"/>
      <w:bookmarkStart w:id="127" w:name="_Toc151193834"/>
      <w:bookmarkStart w:id="128" w:name="_Toc127151520"/>
      <w:bookmarkStart w:id="129" w:name="_Toc226965793"/>
      <w:bookmarkStart w:id="130" w:name="_Toc149720813"/>
      <w:bookmarkStart w:id="131" w:name="_Toc151193908"/>
      <w:bookmarkStart w:id="132" w:name="_Toc127151721"/>
      <w:bookmarkStart w:id="133" w:name="_Toc226965710"/>
      <w:bookmarkStart w:id="134" w:name="_Toc164351614"/>
      <w:bookmarkStart w:id="135" w:name="_Toc150774620"/>
      <w:bookmarkStart w:id="136" w:name="_Toc305158862"/>
      <w:bookmarkStart w:id="137" w:name="_Toc150774725"/>
      <w:bookmarkStart w:id="138" w:name="_Toc305158788"/>
      <w:bookmarkStart w:id="139" w:name="_Toc151193762"/>
      <w:bookmarkStart w:id="140" w:name="_Toc164608789"/>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6180AF66"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20D5B6DF"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41D5422F"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2D58CF41" w14:textId="77777777" w:rsidR="004B5DFF" w:rsidRDefault="00D22123">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4313C3B5" w14:textId="77777777" w:rsidR="004B5DFF" w:rsidRDefault="00D22123">
      <w:pPr>
        <w:numPr>
          <w:ilvl w:val="0"/>
          <w:numId w:val="8"/>
        </w:numPr>
        <w:tabs>
          <w:tab w:val="left" w:pos="360"/>
        </w:tabs>
        <w:snapToGrid w:val="0"/>
        <w:spacing w:line="360" w:lineRule="auto"/>
        <w:ind w:left="357" w:hanging="357"/>
        <w:outlineLvl w:val="1"/>
        <w:rPr>
          <w:sz w:val="24"/>
        </w:rPr>
      </w:pPr>
      <w:r>
        <w:rPr>
          <w:sz w:val="24"/>
        </w:rPr>
        <w:t>现场考察、开标前答疑会</w:t>
      </w:r>
    </w:p>
    <w:p w14:paraId="6847E173" w14:textId="77777777" w:rsidR="004B5DFF" w:rsidRDefault="00D22123">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264969212"/>
      <w:bookmarkStart w:id="142" w:name="_Toc195842887"/>
      <w:bookmarkStart w:id="143" w:name="_Toc226965712"/>
      <w:bookmarkStart w:id="144" w:name="_Toc151193620"/>
      <w:bookmarkStart w:id="145" w:name="_Toc150509273"/>
      <w:bookmarkStart w:id="146" w:name="_Toc150480760"/>
      <w:bookmarkStart w:id="147" w:name="_Toc226337218"/>
      <w:bookmarkStart w:id="148" w:name="_Toc151193764"/>
      <w:bookmarkStart w:id="149" w:name="_Toc265228360"/>
      <w:bookmarkStart w:id="150" w:name="_Toc127151522"/>
      <w:bookmarkStart w:id="151" w:name="_Toc226309766"/>
      <w:bookmarkStart w:id="152" w:name="_Toc150774727"/>
      <w:bookmarkStart w:id="153" w:name="_Toc150774622"/>
      <w:bookmarkStart w:id="154" w:name="_Toc151193836"/>
      <w:bookmarkStart w:id="155" w:name="_Toc226965795"/>
      <w:bookmarkStart w:id="156" w:name="_Toc151193910"/>
      <w:bookmarkStart w:id="157" w:name="_Toc520356146"/>
      <w:bookmarkStart w:id="158" w:name="_Toc305158864"/>
      <w:bookmarkStart w:id="159" w:name="_Toc151193692"/>
      <w:bookmarkStart w:id="160" w:name="_Toc151190149"/>
      <w:bookmarkStart w:id="161" w:name="_Toc305158790"/>
      <w:bookmarkStart w:id="162" w:name="_Toc142311024"/>
    </w:p>
    <w:p w14:paraId="28A0EBCB"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0829D9E" w14:textId="77777777" w:rsidR="004B5DFF" w:rsidRDefault="00D22123">
      <w:pPr>
        <w:numPr>
          <w:ilvl w:val="0"/>
          <w:numId w:val="8"/>
        </w:numPr>
        <w:tabs>
          <w:tab w:val="left" w:pos="360"/>
        </w:tabs>
        <w:snapToGrid w:val="0"/>
        <w:spacing w:line="360" w:lineRule="auto"/>
        <w:ind w:left="357" w:hanging="357"/>
        <w:outlineLvl w:val="1"/>
        <w:rPr>
          <w:sz w:val="24"/>
        </w:rPr>
      </w:pPr>
      <w:r>
        <w:rPr>
          <w:sz w:val="24"/>
        </w:rPr>
        <w:t>样品</w:t>
      </w:r>
    </w:p>
    <w:p w14:paraId="6DE58C30"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A400CD1"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26387FAD" w14:textId="77777777" w:rsidR="004B5DFF" w:rsidRDefault="00D22123">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6086C9D7"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2DFA2D93" w14:textId="77777777" w:rsidR="004B5DFF" w:rsidRDefault="00D22123">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71B32C87" w14:textId="77777777" w:rsidR="004B5DFF" w:rsidRDefault="00D22123">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01C025DE" w14:textId="77777777" w:rsidR="004B5DFF" w:rsidRDefault="00D22123">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43795BA3" w14:textId="77777777" w:rsidR="004B5DFF" w:rsidRDefault="00D22123">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21BD5994" w14:textId="77777777" w:rsidR="004B5DFF" w:rsidRDefault="00D22123">
      <w:pPr>
        <w:tabs>
          <w:tab w:val="left" w:pos="900"/>
          <w:tab w:val="left" w:pos="1080"/>
          <w:tab w:val="left" w:pos="1589"/>
        </w:tabs>
        <w:snapToGrid w:val="0"/>
        <w:spacing w:line="360" w:lineRule="auto"/>
        <w:ind w:left="1080"/>
        <w:rPr>
          <w:sz w:val="24"/>
        </w:rPr>
      </w:pPr>
      <w:bookmarkStart w:id="163"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63"/>
      <w:r>
        <w:rPr>
          <w:rFonts w:hint="eastAsia"/>
          <w:sz w:val="24"/>
        </w:rPr>
        <w:t>，落实本国产品标准。</w:t>
      </w:r>
    </w:p>
    <w:p w14:paraId="782259AE"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58D75D06" w14:textId="77777777" w:rsidR="004B5DFF" w:rsidRDefault="00D22123">
      <w:pPr>
        <w:numPr>
          <w:ilvl w:val="2"/>
          <w:numId w:val="8"/>
        </w:numPr>
        <w:snapToGrid w:val="0"/>
        <w:spacing w:line="360" w:lineRule="auto"/>
        <w:rPr>
          <w:sz w:val="24"/>
        </w:rPr>
      </w:pPr>
      <w:r>
        <w:rPr>
          <w:sz w:val="24"/>
        </w:rPr>
        <w:t>中小企业定义：</w:t>
      </w:r>
    </w:p>
    <w:p w14:paraId="59188FE9" w14:textId="77777777" w:rsidR="004B5DFF" w:rsidRDefault="004B5DFF">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55CA98" w14:textId="77777777" w:rsidR="004B5DFF" w:rsidRDefault="004B5DFF">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C49E0BD" w14:textId="77777777" w:rsidR="004B5DFF" w:rsidRDefault="004B5DFF">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93FA35B" w14:textId="77777777" w:rsidR="004B5DFF" w:rsidRDefault="004B5DFF">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96A94BA" w14:textId="77777777" w:rsidR="004B5DFF" w:rsidRDefault="004B5DFF">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8D88607" w14:textId="77777777" w:rsidR="004B5DFF" w:rsidRDefault="004B5DFF">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59A87F2" w14:textId="77777777" w:rsidR="004B5DFF" w:rsidRDefault="004B5DFF">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45E1ABF" w14:textId="77777777" w:rsidR="004B5DFF" w:rsidRDefault="004B5DFF">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934BDF9" w14:textId="77777777" w:rsidR="004B5DFF" w:rsidRDefault="004B5DFF">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6768AFDA" w14:textId="77777777" w:rsidR="004B5DFF" w:rsidRDefault="00D22123">
      <w:pPr>
        <w:numPr>
          <w:ilvl w:val="3"/>
          <w:numId w:val="9"/>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362F3974" w14:textId="77777777" w:rsidR="004B5DFF" w:rsidRDefault="00D22123">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4CBBE943" w14:textId="77777777" w:rsidR="004B5DFF" w:rsidRDefault="00D22123">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5FF08C2D" w14:textId="77777777" w:rsidR="004B5DFF" w:rsidRDefault="00D22123">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14:paraId="2A3E7636" w14:textId="77777777" w:rsidR="004B5DFF" w:rsidRDefault="00D22123">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3949C39E" w14:textId="77777777" w:rsidR="004B5DFF" w:rsidRDefault="00D22123">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5DE2619C" w14:textId="77777777" w:rsidR="004B5DFF" w:rsidRDefault="00D22123">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14:paraId="50C77603" w14:textId="77777777" w:rsidR="004B5DFF" w:rsidRDefault="00D22123">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F0730DA" w14:textId="77777777" w:rsidR="004B5DFF" w:rsidRDefault="00D22123">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1E9D3EB" w14:textId="77777777" w:rsidR="004B5DFF" w:rsidRDefault="004B5DFF">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2273A51B" w14:textId="77777777" w:rsidR="004B5DFF" w:rsidRDefault="004B5DFF">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991C244" w14:textId="77777777" w:rsidR="004B5DFF" w:rsidRDefault="00D22123">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77D69326" w14:textId="77777777" w:rsidR="004B5DFF" w:rsidRDefault="00D22123">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7DD820F2" w14:textId="77777777" w:rsidR="004B5DFF" w:rsidRDefault="00D22123">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14:paraId="6774E5C3" w14:textId="77777777" w:rsidR="004B5DFF" w:rsidRDefault="00D22123">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14:paraId="0A9F61CE" w14:textId="77777777" w:rsidR="004B5DFF" w:rsidRDefault="00D22123">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提供本单位制造的货物、承担的工程或者服务（以下简称产品），或者提供其他残疾人福利性单位制造的货物（不包括使用非残疾人福利性单位注册商标的货物）；</w:t>
      </w:r>
    </w:p>
    <w:p w14:paraId="1F77C7E5" w14:textId="77777777" w:rsidR="004B5DFF" w:rsidRDefault="00D22123">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513C6E89" w14:textId="77777777" w:rsidR="004B5DFF" w:rsidRDefault="00D22123">
      <w:pPr>
        <w:numPr>
          <w:ilvl w:val="2"/>
          <w:numId w:val="8"/>
        </w:numPr>
        <w:snapToGrid w:val="0"/>
        <w:spacing w:line="360" w:lineRule="auto"/>
        <w:rPr>
          <w:sz w:val="24"/>
        </w:rPr>
      </w:pPr>
      <w:r>
        <w:rPr>
          <w:sz w:val="24"/>
        </w:rPr>
        <w:t>本项目是否专门面向中小企业预留采购份额见第一章《投标邀请》。</w:t>
      </w:r>
    </w:p>
    <w:p w14:paraId="16696F83" w14:textId="77777777" w:rsidR="004B5DFF" w:rsidRDefault="00D22123">
      <w:pPr>
        <w:numPr>
          <w:ilvl w:val="2"/>
          <w:numId w:val="8"/>
        </w:numPr>
        <w:snapToGrid w:val="0"/>
        <w:spacing w:line="360" w:lineRule="auto"/>
        <w:rPr>
          <w:sz w:val="24"/>
        </w:rPr>
      </w:pPr>
      <w:r>
        <w:rPr>
          <w:sz w:val="24"/>
        </w:rPr>
        <w:t>采购标的对应的中小企业划分标准所属行业见《投标人须知资料表》。</w:t>
      </w:r>
    </w:p>
    <w:p w14:paraId="65E7C416" w14:textId="77777777" w:rsidR="004B5DFF" w:rsidRDefault="00D22123">
      <w:pPr>
        <w:numPr>
          <w:ilvl w:val="2"/>
          <w:numId w:val="8"/>
        </w:numPr>
        <w:snapToGrid w:val="0"/>
        <w:spacing w:line="360" w:lineRule="auto"/>
        <w:rPr>
          <w:sz w:val="24"/>
        </w:rPr>
      </w:pPr>
      <w:r>
        <w:rPr>
          <w:sz w:val="24"/>
        </w:rPr>
        <w:t>小微企业价格评审优惠的政策调整：见第四章《评标程序、评标方法和评标标准》。</w:t>
      </w:r>
    </w:p>
    <w:p w14:paraId="075A757C"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3459C255" w14:textId="77777777" w:rsidR="004B5DFF" w:rsidRDefault="00D22123">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280F7C4" w14:textId="77777777" w:rsidR="004B5DFF" w:rsidRDefault="00D22123">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58ADFF94" w14:textId="77777777" w:rsidR="004B5DFF" w:rsidRDefault="00D22123">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2632C7D4" w14:textId="77777777" w:rsidR="004B5DFF" w:rsidRDefault="00D22123">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0528DB8C"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lastRenderedPageBreak/>
        <w:t>正版软件</w:t>
      </w:r>
    </w:p>
    <w:p w14:paraId="0B7B40EF" w14:textId="77777777" w:rsidR="004B5DFF" w:rsidRDefault="00D22123">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1276D7B6" w14:textId="77777777" w:rsidR="004B5DFF" w:rsidRDefault="00D22123">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743E0E25" w14:textId="77777777" w:rsidR="004B5DFF" w:rsidRDefault="00D22123">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0BB1A804"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39875D9F" w14:textId="77777777" w:rsidR="004B5DFF" w:rsidRDefault="00D22123">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191F7122"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采购需求标准</w:t>
      </w:r>
    </w:p>
    <w:p w14:paraId="6643ED0E" w14:textId="77777777" w:rsidR="004B5DFF" w:rsidRDefault="00D22123">
      <w:pPr>
        <w:numPr>
          <w:ilvl w:val="2"/>
          <w:numId w:val="8"/>
        </w:numPr>
        <w:tabs>
          <w:tab w:val="left" w:pos="2014"/>
        </w:tabs>
        <w:snapToGrid w:val="0"/>
        <w:spacing w:line="360" w:lineRule="auto"/>
        <w:rPr>
          <w:sz w:val="24"/>
        </w:rPr>
      </w:pPr>
      <w:r>
        <w:rPr>
          <w:sz w:val="24"/>
        </w:rPr>
        <w:t>商品包装、快递包装政府采购需求标准（试行）</w:t>
      </w:r>
    </w:p>
    <w:p w14:paraId="56EA2BC5" w14:textId="77777777" w:rsidR="004B5DFF" w:rsidRDefault="00D22123">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709DFDCE" w14:textId="77777777" w:rsidR="004B5DFF" w:rsidRDefault="00D22123">
      <w:pPr>
        <w:numPr>
          <w:ilvl w:val="2"/>
          <w:numId w:val="8"/>
        </w:numPr>
        <w:tabs>
          <w:tab w:val="left" w:pos="2014"/>
        </w:tabs>
        <w:snapToGrid w:val="0"/>
        <w:spacing w:line="360" w:lineRule="auto"/>
        <w:rPr>
          <w:sz w:val="24"/>
        </w:rPr>
      </w:pPr>
      <w:bookmarkStart w:id="164" w:name="_Hlk164953935"/>
      <w:r>
        <w:rPr>
          <w:sz w:val="24"/>
        </w:rPr>
        <w:t>其他政府采购需求标准</w:t>
      </w:r>
      <w:r>
        <w:rPr>
          <w:sz w:val="24"/>
        </w:rPr>
        <w:t xml:space="preserve"> </w:t>
      </w:r>
    </w:p>
    <w:p w14:paraId="781EAE7C" w14:textId="77777777" w:rsidR="004B5DFF" w:rsidRDefault="00D22123">
      <w:pPr>
        <w:tabs>
          <w:tab w:val="left" w:pos="900"/>
          <w:tab w:val="left" w:pos="1980"/>
        </w:tabs>
        <w:snapToGrid w:val="0"/>
        <w:spacing w:line="360" w:lineRule="auto"/>
        <w:ind w:left="1980"/>
        <w:rPr>
          <w:sz w:val="24"/>
        </w:rPr>
      </w:pPr>
      <w:bookmarkStart w:id="165" w:name="_Hlk164955325"/>
      <w:bookmarkEnd w:id="164"/>
      <w:r>
        <w:rPr>
          <w:sz w:val="24"/>
        </w:rPr>
        <w:lastRenderedPageBreak/>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14:paraId="4C18C58E" w14:textId="77777777" w:rsidR="004B5DFF" w:rsidRDefault="00D22123">
      <w:pPr>
        <w:numPr>
          <w:ilvl w:val="0"/>
          <w:numId w:val="8"/>
        </w:numPr>
        <w:tabs>
          <w:tab w:val="left" w:pos="360"/>
        </w:tabs>
        <w:snapToGrid w:val="0"/>
        <w:spacing w:line="360" w:lineRule="auto"/>
        <w:ind w:left="357" w:hanging="357"/>
        <w:outlineLvl w:val="1"/>
        <w:rPr>
          <w:sz w:val="24"/>
        </w:rPr>
      </w:pPr>
      <w:r>
        <w:rPr>
          <w:sz w:val="24"/>
        </w:rPr>
        <w:t>投标费用</w:t>
      </w:r>
    </w:p>
    <w:p w14:paraId="6D5FB1D3"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0B35D24F" w14:textId="77777777" w:rsidR="004B5DFF" w:rsidRDefault="004B5DFF">
      <w:pPr>
        <w:tabs>
          <w:tab w:val="left" w:pos="1080"/>
        </w:tabs>
        <w:snapToGrid w:val="0"/>
        <w:spacing w:line="360" w:lineRule="auto"/>
        <w:ind w:left="1080"/>
        <w:rPr>
          <w:sz w:val="28"/>
        </w:rPr>
      </w:pPr>
      <w:bookmarkStart w:id="166" w:name="_1.8_计量单位"/>
      <w:bookmarkEnd w:id="166"/>
    </w:p>
    <w:p w14:paraId="2AD1CE7B" w14:textId="77777777" w:rsidR="004B5DFF" w:rsidRDefault="00D22123">
      <w:pPr>
        <w:pStyle w:val="22"/>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4DEB1DD9" w14:textId="77777777" w:rsidR="004B5DFF" w:rsidRDefault="00D22123">
      <w:pPr>
        <w:numPr>
          <w:ilvl w:val="0"/>
          <w:numId w:val="8"/>
        </w:numPr>
        <w:tabs>
          <w:tab w:val="left" w:pos="360"/>
        </w:tabs>
        <w:snapToGrid w:val="0"/>
        <w:spacing w:line="360" w:lineRule="auto"/>
        <w:ind w:left="357" w:hanging="357"/>
        <w:outlineLvl w:val="1"/>
        <w:rPr>
          <w:sz w:val="24"/>
        </w:rPr>
      </w:pPr>
      <w:bookmarkStart w:id="167" w:name="_Toc265228361"/>
      <w:bookmarkStart w:id="168" w:name="_Toc164608637"/>
      <w:bookmarkStart w:id="169" w:name="_Toc151190150"/>
      <w:bookmarkStart w:id="170" w:name="_Toc151193621"/>
      <w:bookmarkStart w:id="171" w:name="_Toc164229218"/>
      <w:bookmarkStart w:id="172" w:name="_Toc305158791"/>
      <w:bookmarkStart w:id="173" w:name="_Toc150480761"/>
      <w:bookmarkStart w:id="174" w:name="_Toc150509274"/>
      <w:bookmarkStart w:id="175" w:name="_Toc127161437"/>
      <w:bookmarkStart w:id="176" w:name="_Toc127151724"/>
      <w:bookmarkStart w:id="177" w:name="_Toc264969213"/>
      <w:bookmarkStart w:id="178" w:name="_Toc164229364"/>
      <w:bookmarkStart w:id="179" w:name="_Toc149720816"/>
      <w:bookmarkStart w:id="180" w:name="_Toc305158865"/>
      <w:bookmarkStart w:id="181" w:name="_Toc150774623"/>
      <w:bookmarkStart w:id="182" w:name="_Toc195842888"/>
      <w:bookmarkStart w:id="183" w:name="_Toc151193837"/>
      <w:bookmarkStart w:id="184" w:name="_Toc151193693"/>
      <w:bookmarkStart w:id="185" w:name="_Toc226309767"/>
      <w:bookmarkStart w:id="186" w:name="_Toc226337219"/>
      <w:bookmarkStart w:id="187" w:name="_Toc164608792"/>
      <w:bookmarkStart w:id="188" w:name="_Toc150774728"/>
      <w:bookmarkStart w:id="189" w:name="_Toc520356147"/>
      <w:bookmarkStart w:id="190" w:name="_Toc127151523"/>
      <w:bookmarkStart w:id="191" w:name="_Toc164351617"/>
      <w:bookmarkStart w:id="192" w:name="_Toc226965713"/>
      <w:bookmarkStart w:id="193" w:name="_Toc142311025"/>
      <w:bookmarkStart w:id="194" w:name="_Toc226965796"/>
      <w:bookmarkStart w:id="195" w:name="_Toc151193911"/>
      <w:bookmarkStart w:id="196" w:name="_Toc151193765"/>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4FE4ED84"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1C78B912" w14:textId="77777777" w:rsidR="004B5DFF" w:rsidRDefault="00D22123">
      <w:pPr>
        <w:numPr>
          <w:ilvl w:val="0"/>
          <w:numId w:val="10"/>
        </w:numPr>
        <w:tabs>
          <w:tab w:val="left" w:pos="1980"/>
          <w:tab w:val="left" w:pos="2520"/>
        </w:tabs>
        <w:snapToGrid w:val="0"/>
        <w:spacing w:line="360" w:lineRule="auto"/>
        <w:ind w:left="1440" w:firstLine="5"/>
        <w:rPr>
          <w:sz w:val="24"/>
        </w:rPr>
      </w:pPr>
      <w:r>
        <w:rPr>
          <w:sz w:val="24"/>
        </w:rPr>
        <w:t>投标邀请</w:t>
      </w:r>
    </w:p>
    <w:p w14:paraId="5E60B264" w14:textId="77777777" w:rsidR="004B5DFF" w:rsidRDefault="00D22123">
      <w:pPr>
        <w:numPr>
          <w:ilvl w:val="0"/>
          <w:numId w:val="10"/>
        </w:numPr>
        <w:tabs>
          <w:tab w:val="left" w:pos="1980"/>
          <w:tab w:val="left" w:pos="2520"/>
        </w:tabs>
        <w:snapToGrid w:val="0"/>
        <w:spacing w:line="360" w:lineRule="auto"/>
        <w:ind w:left="1440" w:firstLine="5"/>
        <w:rPr>
          <w:sz w:val="24"/>
        </w:rPr>
      </w:pPr>
      <w:r>
        <w:rPr>
          <w:sz w:val="24"/>
        </w:rPr>
        <w:t>投标人须知</w:t>
      </w:r>
    </w:p>
    <w:p w14:paraId="3EA891C7" w14:textId="77777777" w:rsidR="004B5DFF" w:rsidRDefault="00D22123">
      <w:pPr>
        <w:numPr>
          <w:ilvl w:val="0"/>
          <w:numId w:val="10"/>
        </w:numPr>
        <w:tabs>
          <w:tab w:val="left" w:pos="1980"/>
          <w:tab w:val="left" w:pos="2520"/>
        </w:tabs>
        <w:snapToGrid w:val="0"/>
        <w:spacing w:line="360" w:lineRule="auto"/>
        <w:ind w:left="1440" w:firstLine="5"/>
        <w:rPr>
          <w:sz w:val="24"/>
        </w:rPr>
      </w:pPr>
      <w:r>
        <w:rPr>
          <w:sz w:val="24"/>
        </w:rPr>
        <w:t>资格审查</w:t>
      </w:r>
    </w:p>
    <w:p w14:paraId="63ED44E6" w14:textId="77777777" w:rsidR="004B5DFF" w:rsidRDefault="00D22123">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207921F2" w14:textId="77777777" w:rsidR="004B5DFF" w:rsidRDefault="00D22123">
      <w:pPr>
        <w:numPr>
          <w:ilvl w:val="0"/>
          <w:numId w:val="10"/>
        </w:numPr>
        <w:tabs>
          <w:tab w:val="left" w:pos="1980"/>
          <w:tab w:val="left" w:pos="2520"/>
        </w:tabs>
        <w:snapToGrid w:val="0"/>
        <w:spacing w:line="360" w:lineRule="auto"/>
        <w:ind w:left="1440" w:firstLine="5"/>
        <w:rPr>
          <w:sz w:val="24"/>
        </w:rPr>
      </w:pPr>
      <w:r>
        <w:rPr>
          <w:sz w:val="24"/>
        </w:rPr>
        <w:t>采购需求</w:t>
      </w:r>
    </w:p>
    <w:p w14:paraId="6217F417" w14:textId="77777777" w:rsidR="004B5DFF" w:rsidRDefault="00D22123">
      <w:pPr>
        <w:numPr>
          <w:ilvl w:val="0"/>
          <w:numId w:val="10"/>
        </w:numPr>
        <w:tabs>
          <w:tab w:val="left" w:pos="1980"/>
          <w:tab w:val="left" w:pos="2520"/>
        </w:tabs>
        <w:snapToGrid w:val="0"/>
        <w:spacing w:line="360" w:lineRule="auto"/>
        <w:ind w:left="1440" w:firstLine="5"/>
        <w:rPr>
          <w:sz w:val="24"/>
        </w:rPr>
      </w:pPr>
      <w:r>
        <w:rPr>
          <w:sz w:val="24"/>
        </w:rPr>
        <w:t>拟签订的合同文本</w:t>
      </w:r>
    </w:p>
    <w:p w14:paraId="4BFBF284" w14:textId="77777777" w:rsidR="004B5DFF" w:rsidRDefault="00D22123">
      <w:pPr>
        <w:numPr>
          <w:ilvl w:val="0"/>
          <w:numId w:val="10"/>
        </w:numPr>
        <w:tabs>
          <w:tab w:val="left" w:pos="1980"/>
          <w:tab w:val="left" w:pos="2520"/>
        </w:tabs>
        <w:snapToGrid w:val="0"/>
        <w:spacing w:line="360" w:lineRule="auto"/>
        <w:ind w:left="1440" w:firstLine="5"/>
        <w:rPr>
          <w:sz w:val="24"/>
        </w:rPr>
      </w:pPr>
      <w:r>
        <w:rPr>
          <w:sz w:val="24"/>
        </w:rPr>
        <w:t>投标文件格式</w:t>
      </w:r>
    </w:p>
    <w:p w14:paraId="1B939BD4"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08CDE0BF" w14:textId="77777777" w:rsidR="004B5DFF" w:rsidRDefault="00D22123">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5D33B2DC" w14:textId="77777777" w:rsidR="004B5DFF" w:rsidRDefault="00D22123">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236199F6" w14:textId="77777777" w:rsidR="004B5DFF" w:rsidRDefault="00D22123">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725C2564" w14:textId="77777777" w:rsidR="004B5DFF" w:rsidRDefault="00D22123">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14:paraId="541361EA" w14:textId="77777777" w:rsidR="004B5DFF" w:rsidRDefault="004B5DFF">
      <w:pPr>
        <w:tabs>
          <w:tab w:val="left" w:pos="1080"/>
          <w:tab w:val="left" w:pos="1561"/>
        </w:tabs>
        <w:snapToGrid w:val="0"/>
        <w:spacing w:line="360" w:lineRule="auto"/>
        <w:ind w:left="1080"/>
        <w:rPr>
          <w:sz w:val="28"/>
        </w:rPr>
      </w:pPr>
      <w:bookmarkStart w:id="197" w:name="_Toc516367020"/>
      <w:bookmarkStart w:id="198" w:name="_Toc305158794"/>
      <w:bookmarkStart w:id="199" w:name="_Toc226965716"/>
      <w:bookmarkStart w:id="200" w:name="_Toc127151526"/>
      <w:bookmarkStart w:id="201" w:name="_Toc151193696"/>
      <w:bookmarkStart w:id="202" w:name="_Toc150774731"/>
      <w:bookmarkStart w:id="203" w:name="_Toc226309770"/>
      <w:bookmarkStart w:id="204" w:name="_Toc150480764"/>
      <w:bookmarkStart w:id="205" w:name="_Toc226337222"/>
      <w:bookmarkStart w:id="206" w:name="_Toc265228364"/>
      <w:bookmarkStart w:id="207" w:name="_Toc151193768"/>
      <w:bookmarkStart w:id="208" w:name="_Toc150774626"/>
      <w:bookmarkStart w:id="209" w:name="_Toc151190153"/>
      <w:bookmarkStart w:id="210" w:name="_Toc305158868"/>
      <w:bookmarkStart w:id="211" w:name="_Toc151193840"/>
      <w:bookmarkStart w:id="212" w:name="_Toc520356150"/>
      <w:bookmarkStart w:id="213" w:name="_Toc151193624"/>
      <w:bookmarkStart w:id="214" w:name="_Toc151193914"/>
      <w:bookmarkStart w:id="215" w:name="_Toc150509277"/>
      <w:bookmarkStart w:id="216" w:name="_Toc264969216"/>
      <w:bookmarkStart w:id="217" w:name="_Toc226965799"/>
      <w:bookmarkStart w:id="218" w:name="_Toc195842891"/>
      <w:bookmarkStart w:id="219" w:name="_Toc142311028"/>
    </w:p>
    <w:p w14:paraId="06A04021" w14:textId="77777777" w:rsidR="004B5DFF" w:rsidRDefault="00D22123">
      <w:pPr>
        <w:pStyle w:val="22"/>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CC8D79A" w14:textId="77777777" w:rsidR="004B5DFF" w:rsidRDefault="00D22123">
      <w:pPr>
        <w:numPr>
          <w:ilvl w:val="0"/>
          <w:numId w:val="8"/>
        </w:numPr>
        <w:tabs>
          <w:tab w:val="left" w:pos="360"/>
        </w:tabs>
        <w:snapToGrid w:val="0"/>
        <w:spacing w:line="360" w:lineRule="auto"/>
        <w:ind w:left="357" w:hanging="357"/>
        <w:outlineLvl w:val="1"/>
        <w:rPr>
          <w:sz w:val="24"/>
        </w:rPr>
      </w:pPr>
      <w:bookmarkStart w:id="220" w:name="_Toc151193697"/>
      <w:bookmarkStart w:id="221" w:name="_Toc264969217"/>
      <w:bookmarkStart w:id="222" w:name="_Toc226337223"/>
      <w:bookmarkStart w:id="223" w:name="_Toc150480765"/>
      <w:bookmarkStart w:id="224" w:name="_Toc195842892"/>
      <w:bookmarkStart w:id="225" w:name="_Toc516367021"/>
      <w:bookmarkStart w:id="226" w:name="_Toc164229222"/>
      <w:bookmarkStart w:id="227" w:name="_Toc164608641"/>
      <w:bookmarkStart w:id="228" w:name="_Toc151193841"/>
      <w:bookmarkStart w:id="229" w:name="_Toc150774732"/>
      <w:bookmarkStart w:id="230" w:name="_Toc226309771"/>
      <w:bookmarkStart w:id="231" w:name="_Toc151193769"/>
      <w:bookmarkStart w:id="232" w:name="_Toc150774627"/>
      <w:bookmarkStart w:id="233" w:name="_Toc305158869"/>
      <w:bookmarkStart w:id="234" w:name="_Toc164608796"/>
      <w:bookmarkStart w:id="235" w:name="_Toc151190154"/>
      <w:bookmarkStart w:id="236" w:name="_Toc520356151"/>
      <w:bookmarkStart w:id="237" w:name="_Toc151193915"/>
      <w:bookmarkStart w:id="238" w:name="_Toc127151728"/>
      <w:bookmarkStart w:id="239" w:name="_Toc305158795"/>
      <w:bookmarkStart w:id="240" w:name="_Toc149720820"/>
      <w:bookmarkStart w:id="241" w:name="_Toc151193625"/>
      <w:bookmarkStart w:id="242" w:name="_Toc127151527"/>
      <w:bookmarkStart w:id="243" w:name="_Toc265228365"/>
      <w:bookmarkStart w:id="244" w:name="_Toc127161441"/>
      <w:bookmarkStart w:id="245" w:name="_Toc142311029"/>
      <w:bookmarkStart w:id="246" w:name="_Toc226965800"/>
      <w:bookmarkStart w:id="247" w:name="_Toc164229368"/>
      <w:bookmarkStart w:id="248" w:name="_Toc164351621"/>
      <w:bookmarkStart w:id="249" w:name="_Toc150509278"/>
      <w:bookmarkStart w:id="250" w:name="_Toc226965717"/>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50040FD4"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46E00C89"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1C4DB96A"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CCEE295" w14:textId="77777777" w:rsidR="004B5DFF" w:rsidRDefault="00D22123">
      <w:pPr>
        <w:numPr>
          <w:ilvl w:val="0"/>
          <w:numId w:val="8"/>
        </w:numPr>
        <w:tabs>
          <w:tab w:val="left" w:pos="360"/>
        </w:tabs>
        <w:snapToGrid w:val="0"/>
        <w:spacing w:line="360" w:lineRule="auto"/>
        <w:ind w:left="357" w:hanging="357"/>
        <w:outlineLvl w:val="1"/>
        <w:rPr>
          <w:sz w:val="24"/>
        </w:rPr>
      </w:pPr>
      <w:bookmarkStart w:id="251" w:name="_Toc516367022"/>
      <w:bookmarkStart w:id="252" w:name="_Ref467306195"/>
      <w:bookmarkStart w:id="253" w:name="_Ref467306676"/>
      <w:bookmarkStart w:id="254" w:name="_Toc150480766"/>
      <w:bookmarkStart w:id="255" w:name="_Toc226337224"/>
      <w:bookmarkStart w:id="256" w:name="_Toc150774733"/>
      <w:bookmarkStart w:id="257" w:name="_Toc149720821"/>
      <w:bookmarkStart w:id="258" w:name="_Toc164351622"/>
      <w:bookmarkStart w:id="259" w:name="_Toc164229223"/>
      <w:bookmarkStart w:id="260" w:name="_Toc305158796"/>
      <w:bookmarkStart w:id="261" w:name="_Toc151193626"/>
      <w:bookmarkStart w:id="262" w:name="_Toc164608642"/>
      <w:bookmarkStart w:id="263" w:name="_Toc164608797"/>
      <w:bookmarkStart w:id="264" w:name="_Toc264969218"/>
      <w:bookmarkStart w:id="265" w:name="_Toc151190155"/>
      <w:bookmarkStart w:id="266" w:name="_Toc127151528"/>
      <w:bookmarkStart w:id="267" w:name="_Toc226965801"/>
      <w:bookmarkStart w:id="268" w:name="_Toc150509279"/>
      <w:bookmarkStart w:id="269" w:name="_Toc142311030"/>
      <w:bookmarkStart w:id="270" w:name="_Toc150774628"/>
      <w:bookmarkStart w:id="271" w:name="_Toc226309772"/>
      <w:bookmarkStart w:id="272" w:name="_Toc226965718"/>
      <w:bookmarkStart w:id="273" w:name="_Toc151193842"/>
      <w:bookmarkStart w:id="274" w:name="_Toc127161442"/>
      <w:bookmarkStart w:id="275" w:name="_Toc265228366"/>
      <w:bookmarkStart w:id="276" w:name="_Toc151193916"/>
      <w:bookmarkStart w:id="277" w:name="_Toc151193698"/>
      <w:bookmarkStart w:id="278" w:name="_Toc164229369"/>
      <w:bookmarkStart w:id="279" w:name="_Toc195842893"/>
      <w:bookmarkStart w:id="280" w:name="_Toc151193770"/>
      <w:bookmarkStart w:id="281" w:name="_Toc305158870"/>
      <w:bookmarkStart w:id="282" w:name="_Toc127151729"/>
      <w:bookmarkStart w:id="283" w:name="_Toc520356152"/>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57D76E7B" w14:textId="77777777" w:rsidR="004B5DFF" w:rsidRDefault="00D22123">
      <w:pPr>
        <w:numPr>
          <w:ilvl w:val="1"/>
          <w:numId w:val="8"/>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14:paraId="7EB6445D" w14:textId="77777777" w:rsidR="004B5DFF" w:rsidRDefault="00D22123">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3169A244"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3C82D58F"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247940A"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4"/>
    </w:p>
    <w:p w14:paraId="0F06E2E2" w14:textId="77777777" w:rsidR="004B5DFF" w:rsidRDefault="00D22123">
      <w:pPr>
        <w:numPr>
          <w:ilvl w:val="0"/>
          <w:numId w:val="8"/>
        </w:numPr>
        <w:tabs>
          <w:tab w:val="left" w:pos="360"/>
        </w:tabs>
        <w:snapToGrid w:val="0"/>
        <w:spacing w:line="360" w:lineRule="auto"/>
        <w:ind w:left="357" w:hanging="357"/>
        <w:outlineLvl w:val="1"/>
        <w:rPr>
          <w:sz w:val="24"/>
        </w:rPr>
      </w:pPr>
      <w:bookmarkStart w:id="285" w:name="_Toc520356155"/>
      <w:bookmarkStart w:id="286" w:name="_Toc164608799"/>
      <w:bookmarkStart w:id="287" w:name="_Toc150774630"/>
      <w:bookmarkStart w:id="288" w:name="_Toc127151530"/>
      <w:bookmarkStart w:id="289" w:name="_Toc164229225"/>
      <w:bookmarkStart w:id="290" w:name="_Toc164351624"/>
      <w:bookmarkStart w:id="291" w:name="_Toc151193918"/>
      <w:bookmarkStart w:id="292" w:name="_Toc150509281"/>
      <w:bookmarkStart w:id="293" w:name="_Toc164608644"/>
      <w:bookmarkStart w:id="294" w:name="_Toc151190157"/>
      <w:bookmarkStart w:id="295" w:name="_Toc150774735"/>
      <w:bookmarkStart w:id="296" w:name="_Toc127161444"/>
      <w:bookmarkStart w:id="297" w:name="_Toc127151731"/>
      <w:bookmarkStart w:id="298" w:name="_Toc151193628"/>
      <w:bookmarkStart w:id="299" w:name="_Toc195842895"/>
      <w:bookmarkStart w:id="300" w:name="_Toc151193844"/>
      <w:bookmarkStart w:id="301" w:name="_Toc164229371"/>
      <w:bookmarkStart w:id="302" w:name="_Toc151193772"/>
      <w:bookmarkStart w:id="303" w:name="_Toc150480768"/>
      <w:bookmarkStart w:id="304" w:name="_Toc142311032"/>
      <w:bookmarkStart w:id="305" w:name="_Toc151193700"/>
      <w:bookmarkStart w:id="306" w:name="_Toc149720823"/>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163AA1C4"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lastRenderedPageBreak/>
        <w:t>所有投标均以人民币</w:t>
      </w:r>
      <w:r>
        <w:rPr>
          <w:rFonts w:eastAsiaTheme="minorEastAsia" w:hint="eastAsia"/>
          <w:sz w:val="24"/>
        </w:rPr>
        <w:t>为计价货币</w:t>
      </w:r>
      <w:r>
        <w:rPr>
          <w:sz w:val="24"/>
        </w:rPr>
        <w:t>。</w:t>
      </w:r>
    </w:p>
    <w:p w14:paraId="625CA661"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1767D0B3" w14:textId="77777777" w:rsidR="004B5DFF" w:rsidRDefault="00D22123">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4BE275E" w14:textId="77777777" w:rsidR="004B5DFF" w:rsidRDefault="00D22123">
      <w:pPr>
        <w:numPr>
          <w:ilvl w:val="2"/>
          <w:numId w:val="8"/>
        </w:numPr>
        <w:snapToGrid w:val="0"/>
        <w:spacing w:line="360" w:lineRule="auto"/>
        <w:rPr>
          <w:sz w:val="24"/>
        </w:rPr>
      </w:pPr>
      <w:r>
        <w:rPr>
          <w:sz w:val="24"/>
        </w:rPr>
        <w:t>按照招标文件要求完成本项目的全部相关费用。</w:t>
      </w:r>
      <w:r>
        <w:rPr>
          <w:sz w:val="24"/>
        </w:rPr>
        <w:t xml:space="preserve"> </w:t>
      </w:r>
    </w:p>
    <w:p w14:paraId="0DF8E771"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20D3868F" w14:textId="77777777" w:rsidR="004B5DFF" w:rsidRDefault="00D22123">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6DDDF1BD" w14:textId="77777777" w:rsidR="004B5DFF" w:rsidRDefault="00D22123">
      <w:pPr>
        <w:numPr>
          <w:ilvl w:val="0"/>
          <w:numId w:val="8"/>
        </w:numPr>
        <w:tabs>
          <w:tab w:val="left" w:pos="360"/>
        </w:tabs>
        <w:snapToGrid w:val="0"/>
        <w:spacing w:line="360" w:lineRule="auto"/>
        <w:ind w:left="357" w:hanging="357"/>
        <w:outlineLvl w:val="1"/>
        <w:rPr>
          <w:sz w:val="24"/>
        </w:rPr>
      </w:pPr>
      <w:bookmarkStart w:id="307" w:name="_Toc127151732"/>
      <w:bookmarkStart w:id="308" w:name="_Toc226965804"/>
      <w:bookmarkStart w:id="309" w:name="_Toc127161445"/>
      <w:bookmarkStart w:id="310" w:name="_Ref467306513"/>
      <w:bookmarkStart w:id="311" w:name="_Toc305158873"/>
      <w:bookmarkStart w:id="312" w:name="_Toc305158799"/>
      <w:bookmarkStart w:id="313" w:name="_Toc164229226"/>
      <w:bookmarkStart w:id="314" w:name="_Toc127151531"/>
      <w:bookmarkStart w:id="315" w:name="_Toc151193701"/>
      <w:bookmarkStart w:id="316" w:name="_Toc151190158"/>
      <w:bookmarkStart w:id="317" w:name="_Toc164351625"/>
      <w:bookmarkStart w:id="318" w:name="_Toc265228369"/>
      <w:bookmarkStart w:id="319" w:name="_Toc226309775"/>
      <w:bookmarkStart w:id="320" w:name="_Toc151193845"/>
      <w:bookmarkStart w:id="321" w:name="_Toc151193629"/>
      <w:bookmarkStart w:id="322" w:name="_Toc149720824"/>
      <w:bookmarkStart w:id="323" w:name="_Toc151193919"/>
      <w:bookmarkStart w:id="324" w:name="_Toc264969221"/>
      <w:bookmarkStart w:id="325" w:name="_Toc226337227"/>
      <w:bookmarkStart w:id="326" w:name="_Toc150509282"/>
      <w:bookmarkStart w:id="327" w:name="_Toc164608800"/>
      <w:bookmarkStart w:id="328" w:name="_Toc164608645"/>
      <w:bookmarkStart w:id="329" w:name="_Toc150774736"/>
      <w:bookmarkStart w:id="330" w:name="_Toc142311033"/>
      <w:bookmarkStart w:id="331" w:name="_Toc164229372"/>
      <w:bookmarkStart w:id="332" w:name="_Toc150480769"/>
      <w:bookmarkStart w:id="333" w:name="_Toc520356156"/>
      <w:bookmarkStart w:id="334" w:name="_Toc226965721"/>
      <w:bookmarkStart w:id="335" w:name="_Toc150774631"/>
      <w:bookmarkStart w:id="336" w:name="_Toc151193773"/>
      <w:bookmarkStart w:id="337" w:name="_Toc195842896"/>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768FDF09" w14:textId="77777777" w:rsidR="004B5DFF" w:rsidRDefault="00D22123">
      <w:pPr>
        <w:numPr>
          <w:ilvl w:val="1"/>
          <w:numId w:val="8"/>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14:paraId="086C5462"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3EEDEDAC"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w:t>
      </w:r>
      <w:r>
        <w:rPr>
          <w:sz w:val="24"/>
          <w:lang w:bidi="ar"/>
        </w:rPr>
        <w:t>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14:paraId="48C3B08E" w14:textId="77777777" w:rsidR="004B5DFF" w:rsidRDefault="00D22123">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165925F5"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7511F0D5"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4C510A7F"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w:t>
      </w:r>
      <w:r>
        <w:rPr>
          <w:rFonts w:eastAsiaTheme="minorEastAsia"/>
          <w:sz w:val="24"/>
        </w:rPr>
        <w:lastRenderedPageBreak/>
        <w:t>机构担保函等形式递交的投标保证金，经投标人同意后采购人、采购代理机构可以不再退还，</w:t>
      </w:r>
      <w:r>
        <w:rPr>
          <w:sz w:val="24"/>
        </w:rPr>
        <w:t>但因投标人自身原因导致无法及时退还的除外：</w:t>
      </w:r>
    </w:p>
    <w:p w14:paraId="5C0C925C" w14:textId="77777777" w:rsidR="004B5DFF" w:rsidRDefault="00D22123">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6957C6A9" w14:textId="77777777" w:rsidR="004B5DFF" w:rsidRDefault="00D22123">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676D292B" w14:textId="77777777" w:rsidR="004B5DFF" w:rsidRDefault="00D22123">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61D1466A" w14:textId="77777777" w:rsidR="004B5DFF" w:rsidRDefault="00D22123">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34872AA6"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07BE97D" w14:textId="77777777" w:rsidR="004B5DFF" w:rsidRDefault="00D22123">
      <w:pPr>
        <w:numPr>
          <w:ilvl w:val="2"/>
          <w:numId w:val="8"/>
        </w:numPr>
        <w:snapToGrid w:val="0"/>
        <w:spacing w:line="360" w:lineRule="auto"/>
        <w:rPr>
          <w:sz w:val="24"/>
        </w:rPr>
      </w:pPr>
      <w:r>
        <w:rPr>
          <w:sz w:val="24"/>
        </w:rPr>
        <w:t>投标有效期内投标人撤销投标文件的；</w:t>
      </w:r>
    </w:p>
    <w:p w14:paraId="6CB92950" w14:textId="77777777" w:rsidR="004B5DFF" w:rsidRDefault="00D22123">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1672D827" w14:textId="77777777" w:rsidR="004B5DFF" w:rsidRDefault="00D22123">
      <w:pPr>
        <w:numPr>
          <w:ilvl w:val="0"/>
          <w:numId w:val="8"/>
        </w:numPr>
        <w:tabs>
          <w:tab w:val="left" w:pos="360"/>
        </w:tabs>
        <w:snapToGrid w:val="0"/>
        <w:spacing w:line="360" w:lineRule="auto"/>
        <w:ind w:left="357" w:hanging="357"/>
        <w:outlineLvl w:val="1"/>
        <w:rPr>
          <w:sz w:val="24"/>
        </w:rPr>
      </w:pPr>
      <w:bookmarkStart w:id="340" w:name="_Toc164608801"/>
      <w:bookmarkStart w:id="341" w:name="_Toc151190159"/>
      <w:bookmarkStart w:id="342" w:name="_Toc164351626"/>
      <w:bookmarkStart w:id="343" w:name="_Toc150509283"/>
      <w:bookmarkStart w:id="344" w:name="_Toc226965722"/>
      <w:bookmarkStart w:id="345" w:name="_Toc151193846"/>
      <w:bookmarkStart w:id="346" w:name="_Toc195842897"/>
      <w:bookmarkStart w:id="347" w:name="_Toc226965805"/>
      <w:bookmarkStart w:id="348" w:name="_Toc151193774"/>
      <w:bookmarkStart w:id="349" w:name="_Toc226337228"/>
      <w:bookmarkStart w:id="350" w:name="_Toc127151733"/>
      <w:bookmarkStart w:id="351" w:name="_Toc142311034"/>
      <w:bookmarkStart w:id="352" w:name="_Toc127151532"/>
      <w:bookmarkStart w:id="353" w:name="_Toc305158800"/>
      <w:bookmarkStart w:id="354" w:name="_Toc151193702"/>
      <w:bookmarkStart w:id="355" w:name="_Toc226309776"/>
      <w:bookmarkStart w:id="356" w:name="_Toc520356157"/>
      <w:bookmarkStart w:id="357" w:name="_Toc151193630"/>
      <w:bookmarkStart w:id="358" w:name="_Toc151193920"/>
      <w:bookmarkStart w:id="359" w:name="_Toc150774632"/>
      <w:bookmarkStart w:id="360" w:name="_Toc150480770"/>
      <w:bookmarkStart w:id="361" w:name="_Toc149720825"/>
      <w:bookmarkStart w:id="362" w:name="_Toc305158874"/>
      <w:bookmarkStart w:id="363" w:name="_Toc127161446"/>
      <w:bookmarkStart w:id="364" w:name="_Toc164229227"/>
      <w:bookmarkStart w:id="365" w:name="_Toc164229373"/>
      <w:bookmarkStart w:id="366" w:name="_Toc264969222"/>
      <w:bookmarkStart w:id="367" w:name="_Toc265228370"/>
      <w:bookmarkStart w:id="368" w:name="_Toc150774737"/>
      <w:bookmarkStart w:id="369" w:name="_Toc164608646"/>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4EDB0DD5"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44AE9106" w14:textId="77777777" w:rsidR="004B5DFF" w:rsidRDefault="00D22123">
      <w:pPr>
        <w:numPr>
          <w:ilvl w:val="0"/>
          <w:numId w:val="8"/>
        </w:numPr>
        <w:tabs>
          <w:tab w:val="left" w:pos="360"/>
        </w:tabs>
        <w:snapToGrid w:val="0"/>
        <w:spacing w:line="360" w:lineRule="auto"/>
        <w:ind w:left="357" w:hanging="357"/>
        <w:outlineLvl w:val="1"/>
        <w:rPr>
          <w:sz w:val="24"/>
        </w:rPr>
      </w:pPr>
      <w:bookmarkStart w:id="370" w:name="_Toc150774738"/>
      <w:bookmarkStart w:id="371" w:name="_Toc142311035"/>
      <w:bookmarkStart w:id="372" w:name="_Toc127161447"/>
      <w:bookmarkStart w:id="373" w:name="_Toc150509284"/>
      <w:bookmarkStart w:id="374" w:name="_Toc226337229"/>
      <w:bookmarkStart w:id="375" w:name="_Toc151193631"/>
      <w:bookmarkStart w:id="376" w:name="_Toc127151734"/>
      <w:bookmarkStart w:id="377" w:name="_Toc305158801"/>
      <w:bookmarkStart w:id="378" w:name="_Toc164229228"/>
      <w:bookmarkStart w:id="379" w:name="_Toc520356158"/>
      <w:bookmarkStart w:id="380" w:name="_Toc149720826"/>
      <w:bookmarkStart w:id="381" w:name="_Toc151193847"/>
      <w:bookmarkStart w:id="382" w:name="_Toc164608802"/>
      <w:bookmarkStart w:id="383" w:name="_Toc164229374"/>
      <w:bookmarkStart w:id="384" w:name="_Toc195842898"/>
      <w:bookmarkStart w:id="385" w:name="_Toc226309777"/>
      <w:bookmarkStart w:id="386" w:name="_Toc164351627"/>
      <w:bookmarkStart w:id="387" w:name="_Toc150774633"/>
      <w:bookmarkStart w:id="388" w:name="_Toc127151533"/>
      <w:bookmarkStart w:id="389" w:name="_Toc226965723"/>
      <w:bookmarkStart w:id="390" w:name="_Toc151193921"/>
      <w:bookmarkStart w:id="391" w:name="_Toc151193703"/>
      <w:bookmarkStart w:id="392" w:name="_Toc151190160"/>
      <w:bookmarkStart w:id="393" w:name="_Toc151193775"/>
      <w:bookmarkStart w:id="394" w:name="_Toc264969223"/>
      <w:bookmarkStart w:id="395" w:name="_Toc150480771"/>
      <w:bookmarkStart w:id="396" w:name="_Toc226965806"/>
      <w:bookmarkStart w:id="397" w:name="_Toc265228371"/>
      <w:bookmarkStart w:id="398" w:name="_Toc164608647"/>
      <w:bookmarkStart w:id="399" w:name="_Toc305158875"/>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14:paraId="77FE7B8D" w14:textId="77777777" w:rsidR="004B5DFF" w:rsidRDefault="00D22123">
      <w:pPr>
        <w:numPr>
          <w:ilvl w:val="1"/>
          <w:numId w:val="8"/>
        </w:numPr>
        <w:tabs>
          <w:tab w:val="left" w:pos="1080"/>
          <w:tab w:val="left" w:pos="2014"/>
        </w:tabs>
        <w:snapToGrid w:val="0"/>
        <w:spacing w:line="360" w:lineRule="auto"/>
        <w:ind w:left="1077" w:hanging="720"/>
        <w:rPr>
          <w:sz w:val="24"/>
        </w:rPr>
      </w:pPr>
      <w:bookmarkStart w:id="400" w:name="_Toc150774634"/>
      <w:bookmarkStart w:id="401" w:name="_Toc151193848"/>
      <w:bookmarkStart w:id="402" w:name="_Toc305158802"/>
      <w:bookmarkStart w:id="403" w:name="_Toc195842899"/>
      <w:bookmarkStart w:id="404" w:name="_Toc150774739"/>
      <w:bookmarkStart w:id="405" w:name="_Toc151193922"/>
      <w:bookmarkStart w:id="406" w:name="_Toc264969224"/>
      <w:bookmarkStart w:id="407" w:name="_Toc226965724"/>
      <w:bookmarkStart w:id="408" w:name="_Toc127151534"/>
      <w:bookmarkStart w:id="409" w:name="_Toc150480772"/>
      <w:bookmarkStart w:id="410" w:name="_Toc151193704"/>
      <w:bookmarkStart w:id="411" w:name="_Toc226309778"/>
      <w:bookmarkStart w:id="412" w:name="_Toc142311036"/>
      <w:bookmarkStart w:id="413" w:name="_Toc151190161"/>
      <w:bookmarkStart w:id="414" w:name="_Toc150509285"/>
      <w:bookmarkStart w:id="415" w:name="_Toc226337230"/>
      <w:bookmarkStart w:id="416" w:name="_Toc265228372"/>
      <w:bookmarkStart w:id="417" w:name="_Toc520356159"/>
      <w:bookmarkStart w:id="418" w:name="_Toc151193776"/>
      <w:bookmarkStart w:id="419" w:name="_Toc305158876"/>
      <w:bookmarkStart w:id="420" w:name="_Toc151193632"/>
      <w:bookmarkStart w:id="421" w:name="_Toc226965807"/>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78D6D165"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642C1596" w14:textId="77777777" w:rsidR="004B5DFF" w:rsidRDefault="004B5DFF">
      <w:pPr>
        <w:tabs>
          <w:tab w:val="left" w:pos="900"/>
          <w:tab w:val="left" w:pos="1080"/>
        </w:tabs>
        <w:snapToGrid w:val="0"/>
        <w:spacing w:line="360" w:lineRule="auto"/>
        <w:ind w:left="357"/>
      </w:pPr>
    </w:p>
    <w:p w14:paraId="0A450C1D" w14:textId="77777777" w:rsidR="004B5DFF" w:rsidRDefault="00D22123">
      <w:pPr>
        <w:pStyle w:val="22"/>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15EE683D" w14:textId="77777777" w:rsidR="004B5DFF" w:rsidRDefault="00D22123">
      <w:pPr>
        <w:numPr>
          <w:ilvl w:val="0"/>
          <w:numId w:val="8"/>
        </w:numPr>
        <w:tabs>
          <w:tab w:val="left" w:pos="360"/>
        </w:tabs>
        <w:snapToGrid w:val="0"/>
        <w:spacing w:line="360" w:lineRule="auto"/>
        <w:ind w:left="357" w:hanging="357"/>
        <w:outlineLvl w:val="1"/>
        <w:rPr>
          <w:sz w:val="24"/>
        </w:rPr>
      </w:pPr>
      <w:bookmarkStart w:id="422" w:name="_Toc127151736"/>
      <w:bookmarkStart w:id="423" w:name="_Toc151193923"/>
      <w:bookmarkStart w:id="424" w:name="_Toc150774635"/>
      <w:bookmarkStart w:id="425" w:name="_Toc264969225"/>
      <w:bookmarkStart w:id="426" w:name="_Toc265228373"/>
      <w:bookmarkStart w:id="427" w:name="_Toc151193777"/>
      <w:bookmarkStart w:id="428" w:name="_Toc127161449"/>
      <w:bookmarkStart w:id="429" w:name="_Toc164608804"/>
      <w:bookmarkStart w:id="430" w:name="_Toc226965725"/>
      <w:bookmarkStart w:id="431" w:name="_Toc151193633"/>
      <w:bookmarkStart w:id="432" w:name="_Toc150774740"/>
      <w:bookmarkStart w:id="433" w:name="_Toc164608649"/>
      <w:bookmarkStart w:id="434" w:name="_Toc127151535"/>
      <w:bookmarkStart w:id="435" w:name="_Toc520356160"/>
      <w:bookmarkStart w:id="436" w:name="_Toc151190162"/>
      <w:bookmarkStart w:id="437" w:name="_Toc305158877"/>
      <w:bookmarkStart w:id="438" w:name="_Toc164351629"/>
      <w:bookmarkStart w:id="439" w:name="_Toc151193705"/>
      <w:bookmarkStart w:id="440" w:name="_Toc305158803"/>
      <w:bookmarkStart w:id="441" w:name="_Toc150480773"/>
      <w:bookmarkStart w:id="442" w:name="_Toc164229230"/>
      <w:bookmarkStart w:id="443" w:name="_Toc150509286"/>
      <w:bookmarkStart w:id="444" w:name="_Toc142311037"/>
      <w:bookmarkStart w:id="445" w:name="_Toc226309779"/>
      <w:bookmarkStart w:id="446" w:name="_Toc226337231"/>
      <w:bookmarkStart w:id="447" w:name="_Toc149720828"/>
      <w:bookmarkStart w:id="448" w:name="_Toc164229376"/>
      <w:bookmarkStart w:id="449" w:name="_Toc151193849"/>
      <w:bookmarkStart w:id="450" w:name="_Toc226965808"/>
      <w:bookmarkStart w:id="451" w:name="_Toc195842900"/>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14:paraId="7621AC5F"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04DEABE8"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6D758C44" w14:textId="77777777" w:rsidR="004B5DFF" w:rsidRDefault="00D22123">
      <w:pPr>
        <w:numPr>
          <w:ilvl w:val="0"/>
          <w:numId w:val="8"/>
        </w:numPr>
        <w:tabs>
          <w:tab w:val="left" w:pos="360"/>
        </w:tabs>
        <w:snapToGrid w:val="0"/>
        <w:spacing w:line="360" w:lineRule="auto"/>
        <w:ind w:left="357" w:hanging="357"/>
        <w:outlineLvl w:val="1"/>
        <w:rPr>
          <w:sz w:val="24"/>
        </w:rPr>
      </w:pPr>
      <w:bookmarkStart w:id="452" w:name="_Toc195842901"/>
      <w:bookmarkStart w:id="453" w:name="_Toc226965809"/>
      <w:bookmarkStart w:id="454" w:name="_Toc150774636"/>
      <w:bookmarkStart w:id="455" w:name="_Toc150480774"/>
      <w:bookmarkStart w:id="456" w:name="_Toc305158804"/>
      <w:bookmarkStart w:id="457" w:name="_Toc164608805"/>
      <w:bookmarkStart w:id="458" w:name="_Toc151193706"/>
      <w:bookmarkStart w:id="459" w:name="_Toc264969226"/>
      <w:bookmarkStart w:id="460" w:name="_Toc520356161"/>
      <w:bookmarkStart w:id="461" w:name="_Toc151190163"/>
      <w:bookmarkStart w:id="462" w:name="_Toc151193850"/>
      <w:bookmarkStart w:id="463" w:name="_Toc150509287"/>
      <w:bookmarkStart w:id="464" w:name="_Toc226965726"/>
      <w:bookmarkStart w:id="465" w:name="_Toc305158878"/>
      <w:bookmarkStart w:id="466" w:name="_Toc151193634"/>
      <w:bookmarkStart w:id="467" w:name="_Toc127151737"/>
      <w:bookmarkStart w:id="468" w:name="_Toc164229231"/>
      <w:bookmarkStart w:id="469" w:name="_Toc226337232"/>
      <w:bookmarkStart w:id="470" w:name="_Toc265228374"/>
      <w:bookmarkStart w:id="471" w:name="_Toc164351630"/>
      <w:bookmarkStart w:id="472" w:name="_Toc164229377"/>
      <w:bookmarkStart w:id="473" w:name="_Toc151193924"/>
      <w:bookmarkStart w:id="474" w:name="_Toc150774741"/>
      <w:bookmarkStart w:id="475" w:name="_Toc151193778"/>
      <w:bookmarkStart w:id="476" w:name="_Toc226309780"/>
      <w:bookmarkStart w:id="477" w:name="_Toc149720829"/>
      <w:bookmarkStart w:id="478" w:name="_Toc142311038"/>
      <w:bookmarkStart w:id="479" w:name="_Toc164608650"/>
      <w:bookmarkStart w:id="480" w:name="_Toc127151536"/>
      <w:bookmarkStart w:id="481" w:name="_Toc127161450"/>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14:paraId="5192F441"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14:paraId="0DB13CA8" w14:textId="77777777" w:rsidR="004B5DFF" w:rsidRDefault="00D22123">
      <w:pPr>
        <w:numPr>
          <w:ilvl w:val="0"/>
          <w:numId w:val="8"/>
        </w:numPr>
        <w:tabs>
          <w:tab w:val="left" w:pos="360"/>
        </w:tabs>
        <w:snapToGrid w:val="0"/>
        <w:spacing w:line="360" w:lineRule="auto"/>
        <w:ind w:left="357" w:hanging="357"/>
        <w:outlineLvl w:val="1"/>
        <w:rPr>
          <w:sz w:val="24"/>
        </w:rPr>
      </w:pPr>
      <w:bookmarkStart w:id="482" w:name="_Toc151193851"/>
      <w:bookmarkStart w:id="483" w:name="_Toc164608651"/>
      <w:bookmarkStart w:id="484" w:name="_Toc151193779"/>
      <w:bookmarkStart w:id="485" w:name="_Toc150774637"/>
      <w:bookmarkStart w:id="486" w:name="_Toc150774742"/>
      <w:bookmarkStart w:id="487" w:name="_Toc127151537"/>
      <w:bookmarkStart w:id="488" w:name="_Toc226965810"/>
      <w:bookmarkStart w:id="489" w:name="_Toc265228375"/>
      <w:bookmarkStart w:id="490" w:name="_Toc195842902"/>
      <w:bookmarkStart w:id="491" w:name="_Toc127161451"/>
      <w:bookmarkStart w:id="492" w:name="_Toc150480775"/>
      <w:bookmarkStart w:id="493" w:name="_Toc151190164"/>
      <w:bookmarkStart w:id="494" w:name="_Toc151193925"/>
      <w:bookmarkStart w:id="495" w:name="_Toc150509288"/>
      <w:bookmarkStart w:id="496" w:name="_Toc226309781"/>
      <w:bookmarkStart w:id="497" w:name="_Toc164351631"/>
      <w:bookmarkStart w:id="498" w:name="_Toc305158805"/>
      <w:bookmarkStart w:id="499" w:name="_Toc305158879"/>
      <w:bookmarkStart w:id="500" w:name="_Toc127151738"/>
      <w:bookmarkStart w:id="501" w:name="_Toc164608806"/>
      <w:bookmarkStart w:id="502" w:name="_Toc164229378"/>
      <w:bookmarkStart w:id="503" w:name="_Toc151193635"/>
      <w:bookmarkStart w:id="504" w:name="_Toc149720830"/>
      <w:bookmarkStart w:id="505" w:name="_Toc264969227"/>
      <w:bookmarkStart w:id="506" w:name="_Toc164229232"/>
      <w:bookmarkStart w:id="507" w:name="_Toc151193707"/>
      <w:bookmarkStart w:id="508" w:name="_Toc142311039"/>
      <w:bookmarkStart w:id="509" w:name="_Toc226337233"/>
      <w:bookmarkStart w:id="510" w:name="_Toc226965727"/>
      <w:bookmarkStart w:id="511" w:name="_Toc520356162"/>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6370A0BE"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2D37D33"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3677081C" w14:textId="77777777" w:rsidR="004B5DFF" w:rsidRDefault="004B5DFF">
      <w:pPr>
        <w:spacing w:line="360" w:lineRule="auto"/>
        <w:rPr>
          <w:sz w:val="24"/>
        </w:rPr>
      </w:pPr>
    </w:p>
    <w:p w14:paraId="0F7EFA4F" w14:textId="77777777" w:rsidR="004B5DFF" w:rsidRDefault="00D22123">
      <w:pPr>
        <w:pStyle w:val="22"/>
        <w:spacing w:before="0" w:line="360" w:lineRule="auto"/>
        <w:rPr>
          <w:rFonts w:ascii="Times New Roman" w:eastAsia="宋体" w:hAnsi="Times New Roman"/>
          <w:sz w:val="28"/>
        </w:rPr>
      </w:pPr>
      <w:bookmarkStart w:id="512" w:name="_Toc151193780"/>
      <w:bookmarkStart w:id="513" w:name="_Toc305158880"/>
      <w:bookmarkStart w:id="514" w:name="_Toc226309782"/>
      <w:bookmarkStart w:id="515" w:name="_Toc151193636"/>
      <w:bookmarkStart w:id="516" w:name="_Toc150774743"/>
      <w:bookmarkStart w:id="517" w:name="_Toc150480776"/>
      <w:bookmarkStart w:id="518" w:name="_Toc226965811"/>
      <w:bookmarkStart w:id="519" w:name="_Toc142311040"/>
      <w:bookmarkStart w:id="520" w:name="_Toc150774638"/>
      <w:bookmarkStart w:id="521" w:name="_Toc305158806"/>
      <w:bookmarkStart w:id="522" w:name="_Toc520356163"/>
      <w:bookmarkStart w:id="523" w:name="_Toc151193708"/>
      <w:bookmarkStart w:id="524" w:name="_Toc127151538"/>
      <w:bookmarkStart w:id="525" w:name="_Toc195842903"/>
      <w:bookmarkStart w:id="526" w:name="_Toc150509289"/>
      <w:bookmarkStart w:id="527" w:name="_Toc226337234"/>
      <w:bookmarkStart w:id="528" w:name="_Toc226965728"/>
      <w:bookmarkStart w:id="529" w:name="_Toc151193926"/>
      <w:bookmarkStart w:id="530" w:name="_Toc264969228"/>
      <w:bookmarkStart w:id="531" w:name="_Toc151190165"/>
      <w:bookmarkStart w:id="532" w:name="_Toc151193852"/>
      <w:bookmarkStart w:id="533" w:name="_Toc26522837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15555DE7" w14:textId="77777777" w:rsidR="004B5DFF" w:rsidRDefault="00D22123">
      <w:pPr>
        <w:numPr>
          <w:ilvl w:val="0"/>
          <w:numId w:val="8"/>
        </w:numPr>
        <w:tabs>
          <w:tab w:val="left" w:pos="360"/>
        </w:tabs>
        <w:snapToGrid w:val="0"/>
        <w:spacing w:line="360" w:lineRule="auto"/>
        <w:ind w:left="357" w:hanging="357"/>
        <w:outlineLvl w:val="1"/>
        <w:rPr>
          <w:sz w:val="24"/>
        </w:rPr>
      </w:pPr>
      <w:bookmarkStart w:id="534" w:name="_Toc150774639"/>
      <w:bookmarkStart w:id="535" w:name="_Toc127151740"/>
      <w:bookmarkStart w:id="536" w:name="_Toc151193709"/>
      <w:bookmarkStart w:id="537" w:name="_Toc151190166"/>
      <w:bookmarkStart w:id="538" w:name="_Toc164229234"/>
      <w:bookmarkStart w:id="539" w:name="_Toc226309783"/>
      <w:bookmarkStart w:id="540" w:name="_Toc164608808"/>
      <w:bookmarkStart w:id="541" w:name="_Toc149720832"/>
      <w:bookmarkStart w:id="542" w:name="_Toc195842904"/>
      <w:bookmarkStart w:id="543" w:name="_Toc151193637"/>
      <w:bookmarkStart w:id="544" w:name="_Toc127151539"/>
      <w:bookmarkStart w:id="545" w:name="_Toc164608653"/>
      <w:bookmarkStart w:id="546" w:name="_Toc305158881"/>
      <w:bookmarkStart w:id="547" w:name="_Toc127161453"/>
      <w:bookmarkStart w:id="548" w:name="_Toc164229380"/>
      <w:bookmarkStart w:id="549" w:name="_Toc151193927"/>
      <w:bookmarkStart w:id="550" w:name="_Toc264969229"/>
      <w:bookmarkStart w:id="551" w:name="_Toc151193781"/>
      <w:bookmarkStart w:id="552" w:name="_Toc150480777"/>
      <w:bookmarkStart w:id="553" w:name="_Toc150509290"/>
      <w:bookmarkStart w:id="554" w:name="_Toc265228377"/>
      <w:bookmarkStart w:id="555" w:name="_Toc142311041"/>
      <w:bookmarkStart w:id="556" w:name="_Toc150774744"/>
      <w:bookmarkStart w:id="557" w:name="_Toc226965812"/>
      <w:bookmarkStart w:id="558" w:name="_Toc164351633"/>
      <w:bookmarkStart w:id="559" w:name="_Toc305158807"/>
      <w:bookmarkStart w:id="560" w:name="_Toc151193853"/>
      <w:bookmarkStart w:id="561" w:name="_Toc520356164"/>
      <w:bookmarkStart w:id="562" w:name="_Toc226337235"/>
      <w:bookmarkStart w:id="563" w:name="_Toc226965729"/>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0700190C"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29CDA8B1"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14:paraId="51CD6524"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14:paraId="4FAE03EC"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1D95983"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6A4BDC31" w14:textId="77777777" w:rsidR="004B5DFF" w:rsidRDefault="00D22123">
      <w:pPr>
        <w:numPr>
          <w:ilvl w:val="0"/>
          <w:numId w:val="8"/>
        </w:numPr>
        <w:tabs>
          <w:tab w:val="left" w:pos="360"/>
        </w:tabs>
        <w:snapToGrid w:val="0"/>
        <w:spacing w:line="360" w:lineRule="auto"/>
        <w:ind w:left="357" w:hanging="357"/>
        <w:outlineLvl w:val="1"/>
        <w:rPr>
          <w:sz w:val="24"/>
        </w:rPr>
      </w:pPr>
      <w:r>
        <w:rPr>
          <w:sz w:val="24"/>
        </w:rPr>
        <w:t>资格审查</w:t>
      </w:r>
    </w:p>
    <w:p w14:paraId="7B4B2953"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见第三章《资格审查》。</w:t>
      </w:r>
    </w:p>
    <w:p w14:paraId="0D7D5A14" w14:textId="77777777" w:rsidR="004B5DFF" w:rsidRDefault="00D22123">
      <w:pPr>
        <w:numPr>
          <w:ilvl w:val="0"/>
          <w:numId w:val="8"/>
        </w:numPr>
        <w:tabs>
          <w:tab w:val="left" w:pos="360"/>
        </w:tabs>
        <w:snapToGrid w:val="0"/>
        <w:spacing w:line="360" w:lineRule="auto"/>
        <w:ind w:left="357" w:hanging="357"/>
        <w:outlineLvl w:val="1"/>
        <w:rPr>
          <w:sz w:val="24"/>
        </w:rPr>
      </w:pPr>
      <w:bookmarkStart w:id="567" w:name="_Toc150480778"/>
      <w:bookmarkStart w:id="568" w:name="_Toc150774745"/>
      <w:bookmarkStart w:id="569" w:name="_Toc142311042"/>
      <w:bookmarkStart w:id="570" w:name="_Toc151193638"/>
      <w:bookmarkStart w:id="571" w:name="_Toc264969230"/>
      <w:bookmarkStart w:id="572" w:name="_Toc195842905"/>
      <w:bookmarkStart w:id="573" w:name="_Toc164608809"/>
      <w:bookmarkStart w:id="574" w:name="_Toc265228378"/>
      <w:bookmarkStart w:id="575" w:name="_Toc150509291"/>
      <w:bookmarkStart w:id="576" w:name="_Toc150774640"/>
      <w:bookmarkStart w:id="577" w:name="_Toc127151741"/>
      <w:bookmarkStart w:id="578" w:name="_Toc151190167"/>
      <w:bookmarkStart w:id="579" w:name="_Toc151193782"/>
      <w:bookmarkStart w:id="580" w:name="_Toc164608654"/>
      <w:bookmarkStart w:id="581" w:name="_Toc305158808"/>
      <w:bookmarkStart w:id="582" w:name="_Toc305158882"/>
      <w:bookmarkStart w:id="583" w:name="_Toc164351634"/>
      <w:bookmarkStart w:id="584" w:name="_Toc151193710"/>
      <w:bookmarkStart w:id="585" w:name="_Toc164229381"/>
      <w:bookmarkStart w:id="586" w:name="_Toc226965813"/>
      <w:bookmarkStart w:id="587" w:name="_Toc226309784"/>
      <w:bookmarkStart w:id="588" w:name="_Toc226965730"/>
      <w:bookmarkStart w:id="589" w:name="_Toc151193928"/>
      <w:bookmarkStart w:id="590" w:name="_Toc149720833"/>
      <w:bookmarkStart w:id="591" w:name="_Toc226337236"/>
      <w:bookmarkStart w:id="592" w:name="_Toc127161454"/>
      <w:bookmarkStart w:id="593" w:name="_Toc151193854"/>
      <w:bookmarkStart w:id="594" w:name="_Toc164229235"/>
      <w:bookmarkStart w:id="595" w:name="_Toc127151540"/>
      <w:bookmarkEnd w:id="565"/>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1CF56DBC"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14:paraId="0E7F8F2E"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597" w:name="_Toc520356169"/>
      <w:bookmarkEnd w:id="596"/>
    </w:p>
    <w:p w14:paraId="4EA48EEF" w14:textId="77777777" w:rsidR="004B5DFF" w:rsidRDefault="00D22123">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1A0C3BA5"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6258F418" w14:textId="77777777" w:rsidR="004B5DFF" w:rsidRDefault="004B5DFF">
      <w:pPr>
        <w:tabs>
          <w:tab w:val="left" w:pos="360"/>
          <w:tab w:val="left" w:pos="1080"/>
        </w:tabs>
        <w:snapToGrid w:val="0"/>
        <w:spacing w:line="360" w:lineRule="auto"/>
        <w:ind w:left="1080"/>
        <w:rPr>
          <w:sz w:val="24"/>
        </w:rPr>
      </w:pPr>
    </w:p>
    <w:p w14:paraId="09991DAE" w14:textId="77777777" w:rsidR="004B5DFF" w:rsidRDefault="00D22123">
      <w:pPr>
        <w:pStyle w:val="22"/>
        <w:spacing w:before="0" w:line="360" w:lineRule="auto"/>
        <w:rPr>
          <w:rFonts w:ascii="Times New Roman" w:eastAsia="宋体" w:hAnsi="Times New Roman"/>
          <w:sz w:val="28"/>
        </w:rPr>
      </w:pPr>
      <w:bookmarkStart w:id="598" w:name="_Toc150774750"/>
      <w:bookmarkStart w:id="599" w:name="_Toc150480783"/>
      <w:bookmarkStart w:id="600" w:name="_Toc265228383"/>
      <w:bookmarkStart w:id="601" w:name="_Toc305158887"/>
      <w:bookmarkStart w:id="602" w:name="_Toc142311047"/>
      <w:bookmarkStart w:id="603" w:name="_Toc150509296"/>
      <w:bookmarkStart w:id="604" w:name="_Toc264969235"/>
      <w:bookmarkStart w:id="605" w:name="_Toc151193715"/>
      <w:bookmarkStart w:id="606" w:name="_Toc151193787"/>
      <w:bookmarkStart w:id="607" w:name="_Toc127151545"/>
      <w:bookmarkStart w:id="608" w:name="_Toc150774645"/>
      <w:bookmarkStart w:id="609" w:name="_Toc195842910"/>
      <w:bookmarkStart w:id="610" w:name="_Toc305158813"/>
      <w:bookmarkStart w:id="611" w:name="_Toc151190172"/>
      <w:bookmarkStart w:id="612" w:name="_Toc151193643"/>
      <w:bookmarkStart w:id="613" w:name="_Toc226965818"/>
      <w:bookmarkStart w:id="614" w:name="_Toc151193933"/>
      <w:bookmarkStart w:id="615" w:name="_Toc226965735"/>
      <w:bookmarkStart w:id="616" w:name="_Toc226309789"/>
      <w:bookmarkStart w:id="617" w:name="_Toc151193859"/>
      <w:bookmarkStart w:id="618" w:name="_Toc226337241"/>
      <w:r>
        <w:rPr>
          <w:rFonts w:ascii="Times New Roman" w:eastAsia="宋体" w:hAnsi="Times New Roman"/>
          <w:sz w:val="28"/>
        </w:rPr>
        <w:t>六</w:t>
      </w:r>
      <w:r>
        <w:rPr>
          <w:rFonts w:ascii="Times New Roman" w:eastAsia="宋体" w:hAnsi="Times New Roman"/>
          <w:sz w:val="28"/>
        </w:rPr>
        <w:t xml:space="preserve">   </w:t>
      </w:r>
      <w:bookmarkEnd w:id="597"/>
      <w:r>
        <w:rPr>
          <w:rFonts w:ascii="Times New Roman" w:eastAsia="宋体" w:hAnsi="Times New Roman"/>
          <w:sz w:val="28"/>
        </w:rPr>
        <w:t>确定中标</w:t>
      </w:r>
      <w:bookmarkStart w:id="619" w:name="_Toc164229388"/>
      <w:bookmarkStart w:id="620" w:name="_Toc151193861"/>
      <w:bookmarkStart w:id="621" w:name="_Toc149720840"/>
      <w:bookmarkStart w:id="622" w:name="_Toc164608816"/>
      <w:bookmarkStart w:id="623" w:name="_Toc150480785"/>
      <w:bookmarkStart w:id="624" w:name="_Toc151193645"/>
      <w:bookmarkStart w:id="625" w:name="_Toc226965820"/>
      <w:bookmarkStart w:id="626" w:name="_Toc305158889"/>
      <w:bookmarkStart w:id="627" w:name="_Toc150509298"/>
      <w:bookmarkStart w:id="628" w:name="_Toc226309791"/>
      <w:bookmarkStart w:id="629" w:name="_Toc264969237"/>
      <w:bookmarkStart w:id="630" w:name="_Toc127161461"/>
      <w:bookmarkStart w:id="631" w:name="_Toc151190174"/>
      <w:bookmarkStart w:id="632" w:name="_Toc150774752"/>
      <w:bookmarkStart w:id="633" w:name="_Toc127151547"/>
      <w:bookmarkStart w:id="634" w:name="_Toc305158815"/>
      <w:bookmarkStart w:id="635" w:name="_Toc164608661"/>
      <w:bookmarkStart w:id="636" w:name="_Toc226965737"/>
      <w:bookmarkStart w:id="637" w:name="_Toc151193789"/>
      <w:bookmarkStart w:id="638" w:name="_Toc265228385"/>
      <w:bookmarkStart w:id="639" w:name="_Toc142311049"/>
      <w:bookmarkStart w:id="640" w:name="_Toc150774647"/>
      <w:bookmarkStart w:id="641" w:name="_Toc226337243"/>
      <w:bookmarkStart w:id="642" w:name="_Toc195842912"/>
      <w:bookmarkStart w:id="643" w:name="_Toc164229242"/>
      <w:bookmarkStart w:id="644" w:name="_Toc151193935"/>
      <w:bookmarkStart w:id="645" w:name="_Toc151193717"/>
      <w:bookmarkStart w:id="646" w:name="_Toc127151748"/>
      <w:bookmarkStart w:id="647" w:name="_Toc164351641"/>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52145156" w14:textId="77777777" w:rsidR="004B5DFF" w:rsidRDefault="00D22123">
      <w:pPr>
        <w:numPr>
          <w:ilvl w:val="0"/>
          <w:numId w:val="8"/>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708121C3"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24F927A8" w14:textId="77777777" w:rsidR="004B5DFF" w:rsidRDefault="00D22123">
      <w:pPr>
        <w:numPr>
          <w:ilvl w:val="0"/>
          <w:numId w:val="8"/>
        </w:numPr>
        <w:tabs>
          <w:tab w:val="left" w:pos="360"/>
        </w:tabs>
        <w:snapToGrid w:val="0"/>
        <w:spacing w:line="360" w:lineRule="auto"/>
        <w:ind w:left="357" w:hanging="357"/>
        <w:outlineLvl w:val="1"/>
        <w:rPr>
          <w:sz w:val="24"/>
        </w:rPr>
      </w:pPr>
      <w:bookmarkStart w:id="648" w:name="_Toc305158891"/>
      <w:bookmarkStart w:id="649" w:name="_Toc305158817"/>
      <w:bookmarkStart w:id="650" w:name="_Toc150774649"/>
      <w:bookmarkStart w:id="651" w:name="_Toc164229390"/>
      <w:bookmarkStart w:id="652" w:name="_Toc149720842"/>
      <w:bookmarkStart w:id="653" w:name="_Toc127161463"/>
      <w:bookmarkStart w:id="654" w:name="_Toc164608818"/>
      <w:bookmarkStart w:id="655" w:name="_Toc127151549"/>
      <w:bookmarkStart w:id="656" w:name="_Toc226309793"/>
      <w:bookmarkStart w:id="657" w:name="_Toc265228387"/>
      <w:bookmarkStart w:id="658" w:name="_Toc151193863"/>
      <w:bookmarkStart w:id="659" w:name="_Toc264969239"/>
      <w:bookmarkStart w:id="660" w:name="_Toc150509300"/>
      <w:bookmarkStart w:id="661" w:name="_Toc195842914"/>
      <w:bookmarkStart w:id="662" w:name="_Toc164229244"/>
      <w:bookmarkStart w:id="663" w:name="_Toc151193719"/>
      <w:bookmarkStart w:id="664" w:name="_Toc226965822"/>
      <w:bookmarkStart w:id="665" w:name="_Toc164608663"/>
      <w:bookmarkStart w:id="666" w:name="_Toc151190176"/>
      <w:bookmarkStart w:id="667" w:name="_Toc127151750"/>
      <w:bookmarkStart w:id="668" w:name="_Toc150480787"/>
      <w:bookmarkStart w:id="669" w:name="_Toc226337245"/>
      <w:bookmarkStart w:id="670" w:name="_Toc142311051"/>
      <w:bookmarkStart w:id="671" w:name="_Toc150774754"/>
      <w:bookmarkStart w:id="672" w:name="_Toc164351643"/>
      <w:bookmarkStart w:id="673" w:name="_Toc151193647"/>
      <w:bookmarkStart w:id="674" w:name="_Toc151193937"/>
      <w:bookmarkStart w:id="675" w:name="_Toc226965739"/>
      <w:bookmarkStart w:id="676" w:name="_Toc151193791"/>
      <w:bookmarkStart w:id="677" w:name="_Ref467307090"/>
      <w:bookmarkStart w:id="678" w:name="_Ref467306425"/>
      <w:bookmarkStart w:id="679" w:name="_Toc520356176"/>
      <w:r>
        <w:rPr>
          <w:sz w:val="24"/>
        </w:rPr>
        <w:t>中标公告与中标通知书</w:t>
      </w:r>
      <w:bookmarkEnd w:id="648"/>
      <w:bookmarkEnd w:id="649"/>
    </w:p>
    <w:p w14:paraId="05732E94"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2ECE8F60"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455F24C6" w14:textId="77777777" w:rsidR="004B5DFF" w:rsidRDefault="00D22123">
      <w:pPr>
        <w:numPr>
          <w:ilvl w:val="0"/>
          <w:numId w:val="8"/>
        </w:numPr>
        <w:tabs>
          <w:tab w:val="left" w:pos="360"/>
        </w:tabs>
        <w:snapToGrid w:val="0"/>
        <w:spacing w:line="360" w:lineRule="auto"/>
        <w:ind w:left="357" w:hanging="357"/>
        <w:outlineLvl w:val="1"/>
        <w:rPr>
          <w:sz w:val="24"/>
        </w:rPr>
      </w:pPr>
      <w:r>
        <w:rPr>
          <w:sz w:val="24"/>
        </w:rPr>
        <w:t>废标</w:t>
      </w:r>
    </w:p>
    <w:p w14:paraId="6E12A408"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5C2BBA85" w14:textId="77777777" w:rsidR="004B5DFF" w:rsidRDefault="00D22123">
      <w:pPr>
        <w:numPr>
          <w:ilvl w:val="2"/>
          <w:numId w:val="8"/>
        </w:numPr>
        <w:snapToGrid w:val="0"/>
        <w:spacing w:line="360" w:lineRule="auto"/>
        <w:rPr>
          <w:sz w:val="24"/>
        </w:rPr>
      </w:pPr>
      <w:r>
        <w:rPr>
          <w:sz w:val="24"/>
        </w:rPr>
        <w:t>符合专业条件的供应商或者对招标文件作实质响应的供应商不足三家的；</w:t>
      </w:r>
    </w:p>
    <w:p w14:paraId="149F64A6" w14:textId="77777777" w:rsidR="004B5DFF" w:rsidRDefault="00D22123">
      <w:pPr>
        <w:numPr>
          <w:ilvl w:val="2"/>
          <w:numId w:val="8"/>
        </w:numPr>
        <w:snapToGrid w:val="0"/>
        <w:spacing w:line="360" w:lineRule="auto"/>
        <w:rPr>
          <w:sz w:val="24"/>
        </w:rPr>
      </w:pPr>
      <w:r>
        <w:rPr>
          <w:sz w:val="24"/>
        </w:rPr>
        <w:t>出现影响采购公正的违法、违规行为的；</w:t>
      </w:r>
    </w:p>
    <w:p w14:paraId="41E4F019" w14:textId="77777777" w:rsidR="004B5DFF" w:rsidRDefault="00D22123">
      <w:pPr>
        <w:numPr>
          <w:ilvl w:val="2"/>
          <w:numId w:val="8"/>
        </w:numPr>
        <w:snapToGrid w:val="0"/>
        <w:spacing w:line="360" w:lineRule="auto"/>
        <w:rPr>
          <w:sz w:val="24"/>
        </w:rPr>
      </w:pPr>
      <w:r>
        <w:rPr>
          <w:sz w:val="24"/>
        </w:rPr>
        <w:t>投标人的报价均超过了采购预算，采购人不能支付的；</w:t>
      </w:r>
    </w:p>
    <w:p w14:paraId="06DBC6FA" w14:textId="77777777" w:rsidR="004B5DFF" w:rsidRDefault="00D22123">
      <w:pPr>
        <w:numPr>
          <w:ilvl w:val="2"/>
          <w:numId w:val="8"/>
        </w:numPr>
        <w:snapToGrid w:val="0"/>
        <w:spacing w:line="360" w:lineRule="auto"/>
        <w:rPr>
          <w:sz w:val="24"/>
        </w:rPr>
      </w:pPr>
      <w:r>
        <w:rPr>
          <w:sz w:val="24"/>
        </w:rPr>
        <w:t>因重大变故，采购任务取消的。</w:t>
      </w:r>
    </w:p>
    <w:p w14:paraId="386D1AC5"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p w14:paraId="4CA8C903" w14:textId="77777777" w:rsidR="004B5DFF" w:rsidRDefault="00D22123">
      <w:pPr>
        <w:numPr>
          <w:ilvl w:val="0"/>
          <w:numId w:val="8"/>
        </w:numPr>
        <w:tabs>
          <w:tab w:val="left" w:pos="360"/>
        </w:tabs>
        <w:snapToGrid w:val="0"/>
        <w:spacing w:line="360" w:lineRule="auto"/>
        <w:ind w:left="357" w:hanging="357"/>
        <w:outlineLvl w:val="1"/>
        <w:rPr>
          <w:sz w:val="24"/>
        </w:rPr>
      </w:pPr>
      <w:bookmarkStart w:id="680" w:name="_Toc142311052"/>
      <w:bookmarkStart w:id="681" w:name="_Toc164608664"/>
      <w:bookmarkStart w:id="682" w:name="_Toc151193938"/>
      <w:bookmarkStart w:id="683" w:name="_Toc151193720"/>
      <w:bookmarkStart w:id="684" w:name="_Toc150774650"/>
      <w:bookmarkStart w:id="685" w:name="_Toc151193648"/>
      <w:bookmarkStart w:id="686" w:name="_Toc305158818"/>
      <w:bookmarkStart w:id="687" w:name="_Ref467306377"/>
      <w:bookmarkStart w:id="688" w:name="_Ref467306978"/>
      <w:bookmarkStart w:id="689" w:name="_Toc149720843"/>
      <w:bookmarkStart w:id="690" w:name="_Toc150774755"/>
      <w:bookmarkStart w:id="691" w:name="_Toc265228388"/>
      <w:bookmarkStart w:id="692" w:name="_Toc520356175"/>
      <w:bookmarkStart w:id="693" w:name="_Toc127161464"/>
      <w:bookmarkStart w:id="694" w:name="_Toc226337246"/>
      <w:bookmarkStart w:id="695" w:name="_Toc164229245"/>
      <w:bookmarkStart w:id="696" w:name="_Toc164608819"/>
      <w:bookmarkStart w:id="697" w:name="_Toc195842915"/>
      <w:bookmarkStart w:id="698" w:name="_Toc264969240"/>
      <w:bookmarkStart w:id="699" w:name="_Toc305158892"/>
      <w:bookmarkStart w:id="700" w:name="_Toc164351644"/>
      <w:bookmarkStart w:id="701" w:name="_Toc226965823"/>
      <w:bookmarkStart w:id="702" w:name="_Toc226309794"/>
      <w:bookmarkStart w:id="703" w:name="_Toc127151751"/>
      <w:bookmarkStart w:id="704" w:name="_Toc150480788"/>
      <w:bookmarkStart w:id="705" w:name="_Toc164229391"/>
      <w:bookmarkStart w:id="706" w:name="_Ref467307062"/>
      <w:bookmarkStart w:id="707" w:name="_Ref467307204"/>
      <w:bookmarkStart w:id="708" w:name="_Toc150509301"/>
      <w:bookmarkStart w:id="709" w:name="_Toc151190177"/>
      <w:bookmarkStart w:id="710" w:name="_Toc151193792"/>
      <w:bookmarkStart w:id="711" w:name="_Toc226965740"/>
      <w:bookmarkStart w:id="712" w:name="_Toc127151550"/>
      <w:bookmarkStart w:id="713" w:name="_Toc151193864"/>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023462F1"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14:paraId="2EC46BC7"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40677BED"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D09FA47"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62D3650F"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62D8E689"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77"/>
    <w:bookmarkEnd w:id="678"/>
    <w:bookmarkEnd w:id="679"/>
    <w:p w14:paraId="3610F9CD" w14:textId="77777777" w:rsidR="004B5DFF" w:rsidRDefault="00D22123">
      <w:pPr>
        <w:numPr>
          <w:ilvl w:val="0"/>
          <w:numId w:val="8"/>
        </w:numPr>
        <w:tabs>
          <w:tab w:val="left" w:pos="360"/>
        </w:tabs>
        <w:snapToGrid w:val="0"/>
        <w:spacing w:line="360" w:lineRule="auto"/>
        <w:ind w:left="357" w:hanging="357"/>
        <w:outlineLvl w:val="1"/>
        <w:rPr>
          <w:sz w:val="24"/>
        </w:rPr>
      </w:pPr>
      <w:r>
        <w:rPr>
          <w:sz w:val="24"/>
        </w:rPr>
        <w:t>询问与质疑</w:t>
      </w:r>
    </w:p>
    <w:p w14:paraId="444BF3C1"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询问</w:t>
      </w:r>
    </w:p>
    <w:p w14:paraId="30D31B7D" w14:textId="77777777" w:rsidR="004B5DFF" w:rsidRDefault="00D22123">
      <w:pPr>
        <w:numPr>
          <w:ilvl w:val="2"/>
          <w:numId w:val="8"/>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14:paraId="2DD2653A" w14:textId="77777777" w:rsidR="004B5DFF" w:rsidRDefault="00D22123">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7B821B3D"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质疑</w:t>
      </w:r>
    </w:p>
    <w:p w14:paraId="495BE3B4" w14:textId="77777777" w:rsidR="004B5DFF" w:rsidRDefault="00D22123">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653B43A2" w14:textId="77777777" w:rsidR="004B5DFF" w:rsidRDefault="00D22123">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D9E967D" w14:textId="77777777" w:rsidR="004B5DFF" w:rsidRDefault="00D22123">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14:paraId="37FFFDD2" w14:textId="77777777" w:rsidR="004B5DFF" w:rsidRDefault="00D22123">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2B934E8"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462F9D65" w14:textId="77777777" w:rsidR="004B5DFF" w:rsidRDefault="00D22123">
      <w:pPr>
        <w:numPr>
          <w:ilvl w:val="0"/>
          <w:numId w:val="8"/>
        </w:numPr>
        <w:tabs>
          <w:tab w:val="left" w:pos="360"/>
        </w:tabs>
        <w:snapToGrid w:val="0"/>
        <w:spacing w:line="360" w:lineRule="auto"/>
        <w:ind w:left="357" w:hanging="357"/>
        <w:outlineLvl w:val="1"/>
        <w:rPr>
          <w:sz w:val="24"/>
        </w:rPr>
      </w:pPr>
      <w:r>
        <w:rPr>
          <w:sz w:val="24"/>
        </w:rPr>
        <w:t>代理费</w:t>
      </w:r>
    </w:p>
    <w:p w14:paraId="2BB601EF" w14:textId="77777777" w:rsidR="004B5DFF" w:rsidRDefault="00D22123">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00750A4A" w14:textId="77777777" w:rsidR="004B5DFF" w:rsidRDefault="004B5DFF">
      <w:pPr>
        <w:tabs>
          <w:tab w:val="left" w:pos="360"/>
          <w:tab w:val="left" w:pos="1080"/>
        </w:tabs>
        <w:snapToGrid w:val="0"/>
        <w:spacing w:line="360" w:lineRule="auto"/>
        <w:ind w:left="360"/>
        <w:rPr>
          <w:sz w:val="24"/>
        </w:rPr>
      </w:pPr>
    </w:p>
    <w:p w14:paraId="251871E8" w14:textId="77777777" w:rsidR="004B5DFF" w:rsidRDefault="00D22123">
      <w:pPr>
        <w:spacing w:line="360" w:lineRule="auto"/>
        <w:jc w:val="center"/>
        <w:outlineLvl w:val="0"/>
        <w:rPr>
          <w:b/>
          <w:sz w:val="36"/>
          <w:szCs w:val="36"/>
        </w:rPr>
      </w:pPr>
      <w:bookmarkStart w:id="715" w:name="_Toc265228392"/>
      <w:bookmarkStart w:id="716" w:name="_Toc353873934"/>
      <w:bookmarkStart w:id="717" w:name="_Toc226337250"/>
      <w:bookmarkStart w:id="718" w:name="_Toc264969244"/>
      <w:bookmarkStart w:id="719" w:name="_Toc226965827"/>
      <w:bookmarkStart w:id="720" w:name="_Toc353873664"/>
      <w:bookmarkStart w:id="721" w:name="_Toc150480792"/>
      <w:bookmarkStart w:id="722" w:name="_Toc353825544"/>
      <w:bookmarkStart w:id="723" w:name="_Toc150774759"/>
      <w:bookmarkStart w:id="724" w:name="_Toc305158896"/>
      <w:bookmarkStart w:id="725" w:name="_Toc127151554"/>
      <w:bookmarkStart w:id="726" w:name="_Toc305158822"/>
      <w:bookmarkStart w:id="727" w:name="_Toc142311056"/>
      <w:r>
        <w:rPr>
          <w:sz w:val="24"/>
        </w:rPr>
        <w:br w:type="page"/>
      </w:r>
      <w:bookmarkStart w:id="728" w:name="_Toc99301421"/>
      <w:r>
        <w:rPr>
          <w:b/>
          <w:sz w:val="36"/>
          <w:szCs w:val="36"/>
        </w:rPr>
        <w:lastRenderedPageBreak/>
        <w:t>第三章</w:t>
      </w:r>
      <w:r>
        <w:rPr>
          <w:b/>
          <w:sz w:val="36"/>
          <w:szCs w:val="36"/>
        </w:rPr>
        <w:t xml:space="preserve">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Start w:id="729" w:name="_Toc487900382"/>
      <w:bookmarkEnd w:id="728"/>
    </w:p>
    <w:p w14:paraId="35D68D87" w14:textId="77777777" w:rsidR="004B5DFF" w:rsidRDefault="00D22123">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14:paraId="03003486" w14:textId="77777777" w:rsidR="004B5DFF" w:rsidRDefault="00D22123">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39EBA497" w14:textId="77777777" w:rsidR="004B5DFF" w:rsidRDefault="00D22123">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2015F945" w14:textId="77777777" w:rsidR="004B5DFF" w:rsidRDefault="00D22123">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06089054" w14:textId="77777777" w:rsidR="004B5DFF" w:rsidRDefault="00D22123">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1195AC34" w14:textId="77777777" w:rsidR="004B5DFF" w:rsidRDefault="004B5DFF">
      <w:pPr>
        <w:widowControl/>
        <w:jc w:val="left"/>
        <w:rPr>
          <w:sz w:val="24"/>
        </w:rPr>
      </w:pPr>
    </w:p>
    <w:p w14:paraId="35FBF785" w14:textId="77777777" w:rsidR="004B5DFF" w:rsidRDefault="00D22123">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3"/>
        <w:gridCol w:w="1934"/>
        <w:gridCol w:w="5031"/>
        <w:gridCol w:w="1274"/>
      </w:tblGrid>
      <w:tr w:rsidR="004B5DFF" w14:paraId="2E35D796" w14:textId="77777777">
        <w:trPr>
          <w:cantSplit/>
          <w:trHeight w:val="468"/>
          <w:tblHeader/>
        </w:trPr>
        <w:tc>
          <w:tcPr>
            <w:tcW w:w="454" w:type="pct"/>
            <w:vAlign w:val="center"/>
          </w:tcPr>
          <w:p w14:paraId="1E537EBD" w14:textId="77777777" w:rsidR="004B5DFF" w:rsidRDefault="00D22123">
            <w:pPr>
              <w:tabs>
                <w:tab w:val="left" w:pos="1080"/>
              </w:tabs>
              <w:snapToGrid w:val="0"/>
              <w:jc w:val="center"/>
              <w:rPr>
                <w:b/>
                <w:sz w:val="24"/>
              </w:rPr>
            </w:pPr>
            <w:bookmarkStart w:id="732" w:name="_Hlt487972895"/>
            <w:bookmarkStart w:id="733" w:name="_Hlk143693460"/>
            <w:bookmarkEnd w:id="732"/>
            <w:r>
              <w:rPr>
                <w:b/>
                <w:sz w:val="24"/>
              </w:rPr>
              <w:t>序号</w:t>
            </w:r>
          </w:p>
        </w:tc>
        <w:tc>
          <w:tcPr>
            <w:tcW w:w="1066" w:type="pct"/>
            <w:vAlign w:val="center"/>
          </w:tcPr>
          <w:p w14:paraId="0431CED6" w14:textId="77777777" w:rsidR="004B5DFF" w:rsidRDefault="00D22123">
            <w:pPr>
              <w:tabs>
                <w:tab w:val="left" w:pos="1080"/>
              </w:tabs>
              <w:snapToGrid w:val="0"/>
              <w:jc w:val="center"/>
              <w:rPr>
                <w:b/>
                <w:sz w:val="24"/>
              </w:rPr>
            </w:pPr>
            <w:r>
              <w:rPr>
                <w:b/>
                <w:sz w:val="24"/>
              </w:rPr>
              <w:t>审查因素</w:t>
            </w:r>
          </w:p>
        </w:tc>
        <w:tc>
          <w:tcPr>
            <w:tcW w:w="2774" w:type="pct"/>
            <w:vAlign w:val="center"/>
          </w:tcPr>
          <w:p w14:paraId="05D8A7BC" w14:textId="77777777" w:rsidR="004B5DFF" w:rsidRDefault="00D22123">
            <w:pPr>
              <w:tabs>
                <w:tab w:val="left" w:pos="1080"/>
              </w:tabs>
              <w:snapToGrid w:val="0"/>
              <w:jc w:val="center"/>
              <w:rPr>
                <w:b/>
                <w:sz w:val="24"/>
              </w:rPr>
            </w:pPr>
            <w:r>
              <w:rPr>
                <w:b/>
                <w:sz w:val="24"/>
              </w:rPr>
              <w:t>审查内容</w:t>
            </w:r>
          </w:p>
        </w:tc>
        <w:tc>
          <w:tcPr>
            <w:tcW w:w="703" w:type="pct"/>
            <w:vAlign w:val="center"/>
          </w:tcPr>
          <w:p w14:paraId="63A78F6B" w14:textId="77777777" w:rsidR="004B5DFF" w:rsidRDefault="00D22123">
            <w:pPr>
              <w:tabs>
                <w:tab w:val="left" w:pos="1080"/>
              </w:tabs>
              <w:snapToGrid w:val="0"/>
              <w:jc w:val="center"/>
              <w:rPr>
                <w:b/>
                <w:sz w:val="24"/>
              </w:rPr>
            </w:pPr>
            <w:r>
              <w:rPr>
                <w:b/>
                <w:sz w:val="24"/>
              </w:rPr>
              <w:t>格式要求</w:t>
            </w:r>
          </w:p>
        </w:tc>
      </w:tr>
      <w:tr w:rsidR="004B5DFF" w14:paraId="37D4FF29" w14:textId="77777777">
        <w:trPr>
          <w:cantSplit/>
          <w:trHeight w:val="468"/>
        </w:trPr>
        <w:tc>
          <w:tcPr>
            <w:tcW w:w="454" w:type="pct"/>
            <w:vAlign w:val="center"/>
          </w:tcPr>
          <w:p w14:paraId="629C558E" w14:textId="77777777" w:rsidR="004B5DFF" w:rsidRDefault="00D22123">
            <w:pPr>
              <w:tabs>
                <w:tab w:val="left" w:pos="1080"/>
              </w:tabs>
              <w:snapToGrid w:val="0"/>
              <w:jc w:val="center"/>
              <w:rPr>
                <w:sz w:val="24"/>
              </w:rPr>
            </w:pPr>
            <w:r>
              <w:rPr>
                <w:sz w:val="24"/>
              </w:rPr>
              <w:t>1</w:t>
            </w:r>
          </w:p>
        </w:tc>
        <w:tc>
          <w:tcPr>
            <w:tcW w:w="1066" w:type="pct"/>
            <w:vAlign w:val="center"/>
          </w:tcPr>
          <w:p w14:paraId="228B0E0A" w14:textId="77777777" w:rsidR="004B5DFF" w:rsidRDefault="00D22123">
            <w:pPr>
              <w:tabs>
                <w:tab w:val="left" w:pos="1080"/>
              </w:tabs>
              <w:snapToGrid w:val="0"/>
              <w:rPr>
                <w:sz w:val="24"/>
              </w:rPr>
            </w:pPr>
            <w:r>
              <w:rPr>
                <w:sz w:val="24"/>
              </w:rPr>
              <w:t>满足《中华人民共和国政府采购法》第二十二条规定</w:t>
            </w:r>
          </w:p>
        </w:tc>
        <w:tc>
          <w:tcPr>
            <w:tcW w:w="2774" w:type="pct"/>
            <w:vAlign w:val="center"/>
          </w:tcPr>
          <w:p w14:paraId="4BA66D39" w14:textId="77777777" w:rsidR="004B5DFF" w:rsidRDefault="00D22123">
            <w:pPr>
              <w:tabs>
                <w:tab w:val="left" w:pos="1080"/>
              </w:tabs>
              <w:snapToGrid w:val="0"/>
              <w:rPr>
                <w:sz w:val="24"/>
              </w:rPr>
            </w:pPr>
            <w:r>
              <w:rPr>
                <w:sz w:val="24"/>
              </w:rPr>
              <w:t>具体规定见第一章《投标邀请》</w:t>
            </w:r>
          </w:p>
        </w:tc>
        <w:tc>
          <w:tcPr>
            <w:tcW w:w="703" w:type="pct"/>
            <w:vAlign w:val="center"/>
          </w:tcPr>
          <w:p w14:paraId="4AB90A82" w14:textId="77777777" w:rsidR="004B5DFF" w:rsidRDefault="004B5DFF">
            <w:pPr>
              <w:tabs>
                <w:tab w:val="left" w:pos="1080"/>
              </w:tabs>
              <w:snapToGrid w:val="0"/>
              <w:rPr>
                <w:sz w:val="24"/>
              </w:rPr>
            </w:pPr>
          </w:p>
        </w:tc>
      </w:tr>
      <w:tr w:rsidR="004B5DFF" w14:paraId="5ADAB06E" w14:textId="77777777">
        <w:trPr>
          <w:cantSplit/>
          <w:trHeight w:val="468"/>
        </w:trPr>
        <w:tc>
          <w:tcPr>
            <w:tcW w:w="454" w:type="pct"/>
            <w:vAlign w:val="center"/>
          </w:tcPr>
          <w:p w14:paraId="014D8AE2" w14:textId="77777777" w:rsidR="004B5DFF" w:rsidRDefault="00D22123">
            <w:pPr>
              <w:tabs>
                <w:tab w:val="left" w:pos="1080"/>
              </w:tabs>
              <w:snapToGrid w:val="0"/>
              <w:jc w:val="center"/>
              <w:rPr>
                <w:sz w:val="24"/>
              </w:rPr>
            </w:pPr>
            <w:r>
              <w:rPr>
                <w:sz w:val="24"/>
              </w:rPr>
              <w:t>1-1</w:t>
            </w:r>
          </w:p>
        </w:tc>
        <w:tc>
          <w:tcPr>
            <w:tcW w:w="1066" w:type="pct"/>
            <w:vAlign w:val="center"/>
          </w:tcPr>
          <w:p w14:paraId="16D5C26A" w14:textId="77777777" w:rsidR="004B5DFF" w:rsidRDefault="00D22123">
            <w:pPr>
              <w:tabs>
                <w:tab w:val="left" w:pos="1080"/>
              </w:tabs>
              <w:snapToGrid w:val="0"/>
              <w:rPr>
                <w:sz w:val="24"/>
              </w:rPr>
            </w:pPr>
            <w:r>
              <w:rPr>
                <w:sz w:val="24"/>
              </w:rPr>
              <w:t>营业执照等证明文件</w:t>
            </w:r>
          </w:p>
        </w:tc>
        <w:tc>
          <w:tcPr>
            <w:tcW w:w="2774" w:type="pct"/>
            <w:vAlign w:val="center"/>
          </w:tcPr>
          <w:p w14:paraId="21902CD6" w14:textId="77777777" w:rsidR="004B5DFF" w:rsidRDefault="00D22123">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3314C1EE" w14:textId="77777777" w:rsidR="004B5DFF" w:rsidRDefault="00D22123">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3E60A1CA" w14:textId="77777777" w:rsidR="004B5DFF" w:rsidRDefault="00D22123">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1C2B87CE" w14:textId="77777777" w:rsidR="004B5DFF" w:rsidRDefault="00D22123">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4D05BBA8" w14:textId="77777777" w:rsidR="004B5DFF" w:rsidRDefault="00D22123">
            <w:pPr>
              <w:tabs>
                <w:tab w:val="left" w:pos="1080"/>
              </w:tabs>
              <w:snapToGrid w:val="0"/>
              <w:rPr>
                <w:sz w:val="24"/>
              </w:rPr>
            </w:pPr>
            <w:r>
              <w:rPr>
                <w:sz w:val="24"/>
              </w:rPr>
              <w:t>投标人是自然人的，应提供有效的自然人身份证明。</w:t>
            </w:r>
          </w:p>
          <w:p w14:paraId="6FFD035B" w14:textId="77777777" w:rsidR="004B5DFF" w:rsidRDefault="00D22123">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703" w:type="pct"/>
            <w:vAlign w:val="center"/>
          </w:tcPr>
          <w:p w14:paraId="5876A667" w14:textId="77777777" w:rsidR="004B5DFF" w:rsidRDefault="00D22123">
            <w:pPr>
              <w:tabs>
                <w:tab w:val="left" w:pos="1080"/>
              </w:tabs>
              <w:snapToGrid w:val="0"/>
              <w:rPr>
                <w:sz w:val="24"/>
              </w:rPr>
            </w:pPr>
            <w:r>
              <w:rPr>
                <w:sz w:val="24"/>
              </w:rPr>
              <w:t>提供证明文件的电子件或电子证照</w:t>
            </w:r>
          </w:p>
        </w:tc>
      </w:tr>
      <w:tr w:rsidR="004B5DFF" w14:paraId="17E245BF" w14:textId="77777777">
        <w:trPr>
          <w:cantSplit/>
          <w:trHeight w:val="468"/>
        </w:trPr>
        <w:tc>
          <w:tcPr>
            <w:tcW w:w="454" w:type="pct"/>
            <w:vAlign w:val="center"/>
          </w:tcPr>
          <w:p w14:paraId="12AF6533" w14:textId="77777777" w:rsidR="004B5DFF" w:rsidRDefault="00D22123">
            <w:pPr>
              <w:tabs>
                <w:tab w:val="left" w:pos="1080"/>
              </w:tabs>
              <w:snapToGrid w:val="0"/>
              <w:jc w:val="center"/>
              <w:rPr>
                <w:sz w:val="24"/>
              </w:rPr>
            </w:pPr>
            <w:r>
              <w:rPr>
                <w:sz w:val="24"/>
              </w:rPr>
              <w:t>1-2</w:t>
            </w:r>
          </w:p>
        </w:tc>
        <w:tc>
          <w:tcPr>
            <w:tcW w:w="1066" w:type="pct"/>
            <w:vAlign w:val="center"/>
          </w:tcPr>
          <w:p w14:paraId="6DCA04F4" w14:textId="77777777" w:rsidR="004B5DFF" w:rsidRDefault="00D22123">
            <w:pPr>
              <w:tabs>
                <w:tab w:val="left" w:pos="1080"/>
              </w:tabs>
              <w:snapToGrid w:val="0"/>
              <w:rPr>
                <w:sz w:val="24"/>
              </w:rPr>
            </w:pPr>
            <w:r>
              <w:rPr>
                <w:sz w:val="24"/>
              </w:rPr>
              <w:t>投标人资格声明书</w:t>
            </w:r>
          </w:p>
        </w:tc>
        <w:tc>
          <w:tcPr>
            <w:tcW w:w="2774" w:type="pct"/>
            <w:vAlign w:val="center"/>
          </w:tcPr>
          <w:p w14:paraId="7A2D0404" w14:textId="77777777" w:rsidR="004B5DFF" w:rsidRDefault="00D22123">
            <w:pPr>
              <w:tabs>
                <w:tab w:val="left" w:pos="1080"/>
              </w:tabs>
              <w:snapToGrid w:val="0"/>
              <w:rPr>
                <w:sz w:val="24"/>
              </w:rPr>
            </w:pPr>
            <w:r>
              <w:rPr>
                <w:sz w:val="24"/>
              </w:rPr>
              <w:t>提供了符合招标文件要求的《投标人资格声明书》。</w:t>
            </w:r>
          </w:p>
        </w:tc>
        <w:tc>
          <w:tcPr>
            <w:tcW w:w="703" w:type="pct"/>
            <w:vAlign w:val="center"/>
          </w:tcPr>
          <w:p w14:paraId="2C000591" w14:textId="77777777" w:rsidR="004B5DFF" w:rsidRDefault="00D22123">
            <w:pPr>
              <w:tabs>
                <w:tab w:val="left" w:pos="1080"/>
              </w:tabs>
              <w:snapToGrid w:val="0"/>
              <w:rPr>
                <w:sz w:val="24"/>
              </w:rPr>
            </w:pPr>
            <w:r>
              <w:rPr>
                <w:sz w:val="24"/>
              </w:rPr>
              <w:t>格式见《投标文件格式》</w:t>
            </w:r>
          </w:p>
        </w:tc>
      </w:tr>
      <w:tr w:rsidR="004B5DFF" w14:paraId="661B6229" w14:textId="77777777">
        <w:trPr>
          <w:cantSplit/>
          <w:trHeight w:val="468"/>
        </w:trPr>
        <w:tc>
          <w:tcPr>
            <w:tcW w:w="454" w:type="pct"/>
            <w:vAlign w:val="center"/>
          </w:tcPr>
          <w:p w14:paraId="5E9A8175" w14:textId="77777777" w:rsidR="004B5DFF" w:rsidRDefault="00D22123">
            <w:pPr>
              <w:tabs>
                <w:tab w:val="left" w:pos="1080"/>
              </w:tabs>
              <w:snapToGrid w:val="0"/>
              <w:jc w:val="center"/>
              <w:rPr>
                <w:sz w:val="24"/>
              </w:rPr>
            </w:pPr>
            <w:r>
              <w:rPr>
                <w:sz w:val="24"/>
              </w:rPr>
              <w:lastRenderedPageBreak/>
              <w:t>1-3</w:t>
            </w:r>
          </w:p>
        </w:tc>
        <w:tc>
          <w:tcPr>
            <w:tcW w:w="1066" w:type="pct"/>
            <w:vAlign w:val="center"/>
          </w:tcPr>
          <w:p w14:paraId="686553DF" w14:textId="77777777" w:rsidR="004B5DFF" w:rsidRDefault="00D22123">
            <w:pPr>
              <w:tabs>
                <w:tab w:val="left" w:pos="1080"/>
              </w:tabs>
              <w:snapToGrid w:val="0"/>
              <w:rPr>
                <w:sz w:val="24"/>
              </w:rPr>
            </w:pPr>
            <w:r>
              <w:rPr>
                <w:sz w:val="24"/>
              </w:rPr>
              <w:t>投标人信用记录</w:t>
            </w:r>
          </w:p>
        </w:tc>
        <w:tc>
          <w:tcPr>
            <w:tcW w:w="2774" w:type="pct"/>
            <w:vAlign w:val="center"/>
          </w:tcPr>
          <w:p w14:paraId="124F8135" w14:textId="77777777" w:rsidR="004B5DFF" w:rsidRDefault="00D22123">
            <w:pPr>
              <w:tabs>
                <w:tab w:val="left" w:pos="1080"/>
              </w:tabs>
              <w:snapToGrid w:val="0"/>
              <w:rPr>
                <w:sz w:val="24"/>
              </w:rPr>
            </w:pPr>
            <w:r>
              <w:rPr>
                <w:sz w:val="24"/>
              </w:rPr>
              <w:t>查询渠道：</w:t>
            </w:r>
            <w:r>
              <w:rPr>
                <w:rFonts w:hint="eastAsia"/>
                <w:sz w:val="24"/>
              </w:rPr>
              <w:t>中国执行信息公开网、</w:t>
            </w:r>
            <w:r>
              <w:rPr>
                <w:sz w:val="24"/>
              </w:rPr>
              <w:t>信用中国网站和中国政府采购网（</w:t>
            </w:r>
            <w:r>
              <w:rPr>
                <w:rFonts w:eastAsiaTheme="minorEastAsia" w:hint="eastAsia"/>
                <w:sz w:val="24"/>
                <w:u w:val="single"/>
              </w:rPr>
              <w:t>zxgk.court.gov.cn/shixin/</w:t>
            </w:r>
            <w:r>
              <w:rPr>
                <w:rFonts w:eastAsiaTheme="minorEastAsia" w:hint="eastAsia"/>
                <w:sz w:val="24"/>
                <w:u w:val="single"/>
              </w:rPr>
              <w:t>、</w:t>
            </w:r>
            <w:r>
              <w:t>www.creditchina.gov.cn</w:t>
            </w:r>
            <w:r>
              <w:rPr>
                <w:sz w:val="24"/>
              </w:rPr>
              <w:t>、</w:t>
            </w:r>
            <w:r>
              <w:t>www.ccgp.gov.cn</w:t>
            </w:r>
            <w:r>
              <w:rPr>
                <w:sz w:val="24"/>
              </w:rPr>
              <w:t>）；</w:t>
            </w:r>
          </w:p>
          <w:p w14:paraId="0F1C9703" w14:textId="77777777" w:rsidR="004B5DFF" w:rsidRDefault="00D22123">
            <w:pPr>
              <w:tabs>
                <w:tab w:val="left" w:pos="900"/>
                <w:tab w:val="left" w:pos="1980"/>
              </w:tabs>
              <w:snapToGrid w:val="0"/>
              <w:rPr>
                <w:sz w:val="24"/>
              </w:rPr>
            </w:pPr>
            <w:r>
              <w:rPr>
                <w:sz w:val="24"/>
              </w:rPr>
              <w:t>截止时点：投标截止时间以后、资格审查阶段采购人或采购代理机构的实际查询时间；</w:t>
            </w:r>
          </w:p>
          <w:p w14:paraId="56DA0FE0" w14:textId="77777777" w:rsidR="004B5DFF" w:rsidRDefault="00D22123">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69FF0A6" w14:textId="77777777" w:rsidR="004B5DFF" w:rsidRDefault="00D22123">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703" w:type="pct"/>
            <w:vAlign w:val="center"/>
          </w:tcPr>
          <w:p w14:paraId="40DFD5D7" w14:textId="77777777" w:rsidR="004B5DFF" w:rsidRDefault="00D22123">
            <w:pPr>
              <w:tabs>
                <w:tab w:val="left" w:pos="1080"/>
              </w:tabs>
              <w:snapToGrid w:val="0"/>
              <w:rPr>
                <w:sz w:val="24"/>
              </w:rPr>
            </w:pPr>
            <w:r>
              <w:rPr>
                <w:sz w:val="24"/>
              </w:rPr>
              <w:t>无须投标人提供，由采购人或采购代理机构查询。</w:t>
            </w:r>
          </w:p>
        </w:tc>
      </w:tr>
      <w:tr w:rsidR="004B5DFF" w14:paraId="46308C13" w14:textId="77777777">
        <w:trPr>
          <w:cantSplit/>
          <w:trHeight w:val="468"/>
        </w:trPr>
        <w:tc>
          <w:tcPr>
            <w:tcW w:w="454" w:type="pct"/>
            <w:vAlign w:val="center"/>
          </w:tcPr>
          <w:p w14:paraId="43919C8E" w14:textId="77777777" w:rsidR="004B5DFF" w:rsidRDefault="00D22123">
            <w:pPr>
              <w:tabs>
                <w:tab w:val="left" w:pos="1080"/>
              </w:tabs>
              <w:snapToGrid w:val="0"/>
              <w:jc w:val="center"/>
              <w:rPr>
                <w:sz w:val="24"/>
              </w:rPr>
            </w:pPr>
            <w:r>
              <w:rPr>
                <w:sz w:val="24"/>
              </w:rPr>
              <w:t>1-4</w:t>
            </w:r>
          </w:p>
        </w:tc>
        <w:tc>
          <w:tcPr>
            <w:tcW w:w="1066" w:type="pct"/>
            <w:vAlign w:val="center"/>
          </w:tcPr>
          <w:p w14:paraId="442FCF60" w14:textId="77777777" w:rsidR="004B5DFF" w:rsidRDefault="00D22123">
            <w:pPr>
              <w:tabs>
                <w:tab w:val="left" w:pos="1080"/>
              </w:tabs>
              <w:snapToGrid w:val="0"/>
              <w:rPr>
                <w:sz w:val="24"/>
              </w:rPr>
            </w:pPr>
            <w:r>
              <w:rPr>
                <w:sz w:val="24"/>
              </w:rPr>
              <w:t>法律、行政法规规定的其他条件</w:t>
            </w:r>
          </w:p>
        </w:tc>
        <w:tc>
          <w:tcPr>
            <w:tcW w:w="2774" w:type="pct"/>
            <w:vAlign w:val="center"/>
          </w:tcPr>
          <w:p w14:paraId="79335CE7" w14:textId="77777777" w:rsidR="004B5DFF" w:rsidRDefault="00D22123">
            <w:pPr>
              <w:tabs>
                <w:tab w:val="left" w:pos="1080"/>
              </w:tabs>
              <w:snapToGrid w:val="0"/>
              <w:rPr>
                <w:sz w:val="24"/>
              </w:rPr>
            </w:pPr>
            <w:r>
              <w:rPr>
                <w:sz w:val="24"/>
              </w:rPr>
              <w:t>法律、行政法规规定的其他条件</w:t>
            </w:r>
          </w:p>
        </w:tc>
        <w:tc>
          <w:tcPr>
            <w:tcW w:w="703" w:type="pct"/>
            <w:vAlign w:val="center"/>
          </w:tcPr>
          <w:p w14:paraId="4280119D" w14:textId="77777777" w:rsidR="004B5DFF" w:rsidRDefault="00D22123">
            <w:pPr>
              <w:tabs>
                <w:tab w:val="left" w:pos="1080"/>
              </w:tabs>
              <w:snapToGrid w:val="0"/>
              <w:jc w:val="center"/>
              <w:rPr>
                <w:sz w:val="24"/>
              </w:rPr>
            </w:pPr>
            <w:r>
              <w:rPr>
                <w:sz w:val="24"/>
              </w:rPr>
              <w:t>/</w:t>
            </w:r>
          </w:p>
        </w:tc>
      </w:tr>
      <w:tr w:rsidR="004B5DFF" w14:paraId="052987A1" w14:textId="77777777">
        <w:trPr>
          <w:cantSplit/>
          <w:trHeight w:val="468"/>
        </w:trPr>
        <w:tc>
          <w:tcPr>
            <w:tcW w:w="454" w:type="pct"/>
            <w:vAlign w:val="center"/>
          </w:tcPr>
          <w:p w14:paraId="4F7A9F26" w14:textId="77777777" w:rsidR="004B5DFF" w:rsidRDefault="00D22123">
            <w:pPr>
              <w:tabs>
                <w:tab w:val="left" w:pos="1080"/>
              </w:tabs>
              <w:snapToGrid w:val="0"/>
              <w:jc w:val="center"/>
              <w:rPr>
                <w:sz w:val="24"/>
              </w:rPr>
            </w:pPr>
            <w:r>
              <w:rPr>
                <w:sz w:val="24"/>
              </w:rPr>
              <w:t>2</w:t>
            </w:r>
          </w:p>
        </w:tc>
        <w:tc>
          <w:tcPr>
            <w:tcW w:w="1066" w:type="pct"/>
            <w:vAlign w:val="center"/>
          </w:tcPr>
          <w:p w14:paraId="2E386460" w14:textId="77777777" w:rsidR="004B5DFF" w:rsidRDefault="00D22123">
            <w:pPr>
              <w:tabs>
                <w:tab w:val="left" w:pos="1080"/>
              </w:tabs>
              <w:snapToGrid w:val="0"/>
              <w:rPr>
                <w:sz w:val="24"/>
              </w:rPr>
            </w:pPr>
            <w:r>
              <w:rPr>
                <w:sz w:val="24"/>
              </w:rPr>
              <w:t>落实政府采购政策需满足的资格要求</w:t>
            </w:r>
          </w:p>
        </w:tc>
        <w:tc>
          <w:tcPr>
            <w:tcW w:w="2774" w:type="pct"/>
            <w:vAlign w:val="center"/>
          </w:tcPr>
          <w:p w14:paraId="446F7C1C" w14:textId="77777777" w:rsidR="004B5DFF" w:rsidRDefault="00D22123">
            <w:pPr>
              <w:tabs>
                <w:tab w:val="left" w:pos="1080"/>
              </w:tabs>
              <w:snapToGrid w:val="0"/>
              <w:rPr>
                <w:sz w:val="24"/>
              </w:rPr>
            </w:pPr>
            <w:r>
              <w:rPr>
                <w:sz w:val="24"/>
              </w:rPr>
              <w:t>具体要求见第一章《投标邀请》</w:t>
            </w:r>
          </w:p>
        </w:tc>
        <w:tc>
          <w:tcPr>
            <w:tcW w:w="703" w:type="pct"/>
            <w:vAlign w:val="center"/>
          </w:tcPr>
          <w:p w14:paraId="03F911B9" w14:textId="77777777" w:rsidR="004B5DFF" w:rsidRDefault="004B5DFF">
            <w:pPr>
              <w:tabs>
                <w:tab w:val="left" w:pos="1080"/>
              </w:tabs>
              <w:snapToGrid w:val="0"/>
              <w:rPr>
                <w:sz w:val="24"/>
              </w:rPr>
            </w:pPr>
          </w:p>
        </w:tc>
      </w:tr>
      <w:tr w:rsidR="004B5DFF" w14:paraId="6D68C390" w14:textId="77777777">
        <w:trPr>
          <w:cantSplit/>
          <w:trHeight w:val="468"/>
        </w:trPr>
        <w:tc>
          <w:tcPr>
            <w:tcW w:w="454" w:type="pct"/>
            <w:vAlign w:val="center"/>
          </w:tcPr>
          <w:p w14:paraId="2544DF6A" w14:textId="77777777" w:rsidR="004B5DFF" w:rsidRDefault="00D22123">
            <w:pPr>
              <w:tabs>
                <w:tab w:val="left" w:pos="1080"/>
              </w:tabs>
              <w:snapToGrid w:val="0"/>
              <w:jc w:val="center"/>
              <w:rPr>
                <w:sz w:val="24"/>
              </w:rPr>
            </w:pPr>
            <w:r>
              <w:rPr>
                <w:sz w:val="24"/>
              </w:rPr>
              <w:t>2-1</w:t>
            </w:r>
          </w:p>
        </w:tc>
        <w:tc>
          <w:tcPr>
            <w:tcW w:w="1066" w:type="pct"/>
            <w:vAlign w:val="center"/>
          </w:tcPr>
          <w:p w14:paraId="5E3BBAA0" w14:textId="77777777" w:rsidR="004B5DFF" w:rsidRDefault="00D22123">
            <w:pPr>
              <w:tabs>
                <w:tab w:val="left" w:pos="1080"/>
              </w:tabs>
              <w:snapToGrid w:val="0"/>
              <w:rPr>
                <w:sz w:val="24"/>
              </w:rPr>
            </w:pPr>
            <w:r>
              <w:rPr>
                <w:sz w:val="24"/>
              </w:rPr>
              <w:t>中小企业政策证明文件</w:t>
            </w:r>
          </w:p>
        </w:tc>
        <w:tc>
          <w:tcPr>
            <w:tcW w:w="2774" w:type="pct"/>
            <w:vAlign w:val="center"/>
          </w:tcPr>
          <w:p w14:paraId="34737327" w14:textId="77777777" w:rsidR="004B5DFF" w:rsidRDefault="00D22123">
            <w:pPr>
              <w:tabs>
                <w:tab w:val="left" w:pos="1080"/>
              </w:tabs>
              <w:snapToGrid w:val="0"/>
              <w:rPr>
                <w:sz w:val="24"/>
              </w:rPr>
            </w:pPr>
            <w:r>
              <w:rPr>
                <w:sz w:val="24"/>
              </w:rPr>
              <w:t>具体要求见第一章《投标邀请》</w:t>
            </w:r>
          </w:p>
        </w:tc>
        <w:tc>
          <w:tcPr>
            <w:tcW w:w="703" w:type="pct"/>
            <w:vAlign w:val="center"/>
          </w:tcPr>
          <w:p w14:paraId="4C156FA4" w14:textId="77777777" w:rsidR="004B5DFF" w:rsidRDefault="004B5DFF">
            <w:pPr>
              <w:tabs>
                <w:tab w:val="left" w:pos="1080"/>
              </w:tabs>
              <w:snapToGrid w:val="0"/>
              <w:rPr>
                <w:sz w:val="24"/>
              </w:rPr>
            </w:pPr>
          </w:p>
        </w:tc>
      </w:tr>
      <w:tr w:rsidR="004B5DFF" w14:paraId="3E44A3B7" w14:textId="77777777">
        <w:trPr>
          <w:cantSplit/>
          <w:trHeight w:val="468"/>
        </w:trPr>
        <w:tc>
          <w:tcPr>
            <w:tcW w:w="454" w:type="pct"/>
            <w:vAlign w:val="center"/>
          </w:tcPr>
          <w:p w14:paraId="6723551C" w14:textId="77777777" w:rsidR="004B5DFF" w:rsidRDefault="00D22123">
            <w:pPr>
              <w:tabs>
                <w:tab w:val="left" w:pos="1080"/>
              </w:tabs>
              <w:snapToGrid w:val="0"/>
              <w:jc w:val="center"/>
              <w:rPr>
                <w:sz w:val="24"/>
              </w:rPr>
            </w:pPr>
            <w:r>
              <w:rPr>
                <w:sz w:val="24"/>
              </w:rPr>
              <w:t>2-1-1</w:t>
            </w:r>
          </w:p>
        </w:tc>
        <w:tc>
          <w:tcPr>
            <w:tcW w:w="1066" w:type="pct"/>
            <w:vAlign w:val="center"/>
          </w:tcPr>
          <w:p w14:paraId="5184FF4B" w14:textId="77777777" w:rsidR="004B5DFF" w:rsidRDefault="00D22123">
            <w:pPr>
              <w:tabs>
                <w:tab w:val="left" w:pos="1080"/>
              </w:tabs>
              <w:snapToGrid w:val="0"/>
              <w:rPr>
                <w:sz w:val="24"/>
              </w:rPr>
            </w:pPr>
            <w:r>
              <w:rPr>
                <w:sz w:val="24"/>
              </w:rPr>
              <w:t>中小企业证明文件</w:t>
            </w:r>
          </w:p>
        </w:tc>
        <w:tc>
          <w:tcPr>
            <w:tcW w:w="2774" w:type="pct"/>
            <w:vAlign w:val="center"/>
          </w:tcPr>
          <w:p w14:paraId="7642BE34" w14:textId="77777777" w:rsidR="004B5DFF" w:rsidRDefault="00D22123">
            <w:pPr>
              <w:tabs>
                <w:tab w:val="left" w:pos="1080"/>
              </w:tabs>
              <w:snapToGrid w:val="0"/>
              <w:rPr>
                <w:sz w:val="24"/>
              </w:rPr>
            </w:pPr>
            <w:r>
              <w:rPr>
                <w:sz w:val="24"/>
              </w:rPr>
              <w:t>当本项目（包）涉及预留份额专门面向中小企业采购，此时建议在《资格证明文件》中提供。</w:t>
            </w:r>
          </w:p>
          <w:p w14:paraId="7987C88C" w14:textId="77777777" w:rsidR="004B5DFF" w:rsidRDefault="00D22123">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6925A635" w14:textId="77777777" w:rsidR="004B5DFF" w:rsidRDefault="00D22123">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703" w:type="pct"/>
            <w:vAlign w:val="center"/>
          </w:tcPr>
          <w:p w14:paraId="64662920" w14:textId="77777777" w:rsidR="004B5DFF" w:rsidRDefault="00D22123">
            <w:pPr>
              <w:tabs>
                <w:tab w:val="left" w:pos="1080"/>
              </w:tabs>
              <w:snapToGrid w:val="0"/>
              <w:rPr>
                <w:sz w:val="24"/>
              </w:rPr>
            </w:pPr>
            <w:r>
              <w:rPr>
                <w:sz w:val="24"/>
              </w:rPr>
              <w:t>格式见《投标文件格式》</w:t>
            </w:r>
          </w:p>
        </w:tc>
      </w:tr>
      <w:tr w:rsidR="004B5DFF" w14:paraId="3B2931FF" w14:textId="77777777">
        <w:trPr>
          <w:cantSplit/>
          <w:trHeight w:val="468"/>
        </w:trPr>
        <w:tc>
          <w:tcPr>
            <w:tcW w:w="454" w:type="pct"/>
            <w:vAlign w:val="center"/>
          </w:tcPr>
          <w:p w14:paraId="6A497D51" w14:textId="77777777" w:rsidR="004B5DFF" w:rsidRDefault="00D22123">
            <w:pPr>
              <w:tabs>
                <w:tab w:val="left" w:pos="1080"/>
              </w:tabs>
              <w:snapToGrid w:val="0"/>
              <w:jc w:val="center"/>
              <w:rPr>
                <w:sz w:val="24"/>
              </w:rPr>
            </w:pPr>
            <w:r>
              <w:rPr>
                <w:sz w:val="24"/>
              </w:rPr>
              <w:lastRenderedPageBreak/>
              <w:t>2-1-2</w:t>
            </w:r>
          </w:p>
        </w:tc>
        <w:tc>
          <w:tcPr>
            <w:tcW w:w="1066" w:type="pct"/>
            <w:vAlign w:val="center"/>
          </w:tcPr>
          <w:p w14:paraId="20598477" w14:textId="77777777" w:rsidR="004B5DFF" w:rsidRDefault="00D22123">
            <w:pPr>
              <w:tabs>
                <w:tab w:val="left" w:pos="1080"/>
              </w:tabs>
              <w:snapToGrid w:val="0"/>
              <w:rPr>
                <w:sz w:val="24"/>
              </w:rPr>
            </w:pPr>
            <w:r>
              <w:rPr>
                <w:sz w:val="24"/>
              </w:rPr>
              <w:t>拟分包情况说明及分包意向协议</w:t>
            </w:r>
          </w:p>
        </w:tc>
        <w:tc>
          <w:tcPr>
            <w:tcW w:w="2774" w:type="pct"/>
            <w:vAlign w:val="center"/>
          </w:tcPr>
          <w:p w14:paraId="253B7C42" w14:textId="77777777" w:rsidR="004B5DFF" w:rsidRDefault="00D22123">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761ABE33" w14:textId="77777777" w:rsidR="004B5DFF" w:rsidRDefault="00D22123">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703" w:type="pct"/>
            <w:vAlign w:val="center"/>
          </w:tcPr>
          <w:p w14:paraId="7AFF9CA4" w14:textId="77777777" w:rsidR="004B5DFF" w:rsidRDefault="00D22123">
            <w:pPr>
              <w:tabs>
                <w:tab w:val="left" w:pos="1080"/>
              </w:tabs>
              <w:snapToGrid w:val="0"/>
              <w:rPr>
                <w:sz w:val="24"/>
              </w:rPr>
            </w:pPr>
            <w:r>
              <w:rPr>
                <w:sz w:val="24"/>
              </w:rPr>
              <w:t>格式见《投标文件格式》</w:t>
            </w:r>
          </w:p>
        </w:tc>
      </w:tr>
      <w:tr w:rsidR="004B5DFF" w14:paraId="0C76819E" w14:textId="77777777">
        <w:trPr>
          <w:cantSplit/>
          <w:trHeight w:val="468"/>
        </w:trPr>
        <w:tc>
          <w:tcPr>
            <w:tcW w:w="454" w:type="pct"/>
            <w:vAlign w:val="center"/>
          </w:tcPr>
          <w:p w14:paraId="366FC533" w14:textId="77777777" w:rsidR="004B5DFF" w:rsidRDefault="00D22123">
            <w:pPr>
              <w:tabs>
                <w:tab w:val="left" w:pos="1080"/>
              </w:tabs>
              <w:snapToGrid w:val="0"/>
              <w:jc w:val="center"/>
              <w:rPr>
                <w:sz w:val="24"/>
              </w:rPr>
            </w:pPr>
            <w:r>
              <w:rPr>
                <w:sz w:val="24"/>
              </w:rPr>
              <w:t>2-2</w:t>
            </w:r>
          </w:p>
        </w:tc>
        <w:tc>
          <w:tcPr>
            <w:tcW w:w="1066" w:type="pct"/>
            <w:vAlign w:val="center"/>
          </w:tcPr>
          <w:p w14:paraId="78ED0CE4" w14:textId="77777777" w:rsidR="004B5DFF" w:rsidRDefault="00D22123">
            <w:pPr>
              <w:tabs>
                <w:tab w:val="left" w:pos="1080"/>
              </w:tabs>
              <w:snapToGrid w:val="0"/>
              <w:rPr>
                <w:sz w:val="24"/>
              </w:rPr>
            </w:pPr>
            <w:r>
              <w:rPr>
                <w:sz w:val="24"/>
              </w:rPr>
              <w:t>其它落实政府采购政策的资格要求</w:t>
            </w:r>
          </w:p>
        </w:tc>
        <w:tc>
          <w:tcPr>
            <w:tcW w:w="2774" w:type="pct"/>
            <w:vAlign w:val="center"/>
          </w:tcPr>
          <w:p w14:paraId="39147F17" w14:textId="77777777" w:rsidR="004B5DFF" w:rsidRDefault="00D22123">
            <w:pPr>
              <w:tabs>
                <w:tab w:val="left" w:pos="1080"/>
              </w:tabs>
              <w:snapToGrid w:val="0"/>
              <w:rPr>
                <w:sz w:val="24"/>
              </w:rPr>
            </w:pPr>
            <w:r>
              <w:rPr>
                <w:sz w:val="24"/>
              </w:rPr>
              <w:t>如有，见第一章《投标邀请》</w:t>
            </w:r>
          </w:p>
        </w:tc>
        <w:tc>
          <w:tcPr>
            <w:tcW w:w="703" w:type="pct"/>
            <w:vAlign w:val="center"/>
          </w:tcPr>
          <w:p w14:paraId="625C5D5C" w14:textId="77777777" w:rsidR="004B5DFF" w:rsidRDefault="00D22123">
            <w:pPr>
              <w:tabs>
                <w:tab w:val="left" w:pos="1080"/>
              </w:tabs>
              <w:snapToGrid w:val="0"/>
              <w:rPr>
                <w:sz w:val="24"/>
              </w:rPr>
            </w:pPr>
            <w:r>
              <w:rPr>
                <w:sz w:val="24"/>
              </w:rPr>
              <w:t>提供证明文件的电子件或电子证照</w:t>
            </w:r>
          </w:p>
        </w:tc>
      </w:tr>
      <w:tr w:rsidR="004B5DFF" w14:paraId="10E1DF5F" w14:textId="77777777">
        <w:trPr>
          <w:cantSplit/>
          <w:trHeight w:val="468"/>
        </w:trPr>
        <w:tc>
          <w:tcPr>
            <w:tcW w:w="454" w:type="pct"/>
            <w:vAlign w:val="center"/>
          </w:tcPr>
          <w:p w14:paraId="39575328" w14:textId="77777777" w:rsidR="004B5DFF" w:rsidRDefault="00D22123">
            <w:pPr>
              <w:tabs>
                <w:tab w:val="left" w:pos="1080"/>
              </w:tabs>
              <w:snapToGrid w:val="0"/>
              <w:jc w:val="center"/>
              <w:rPr>
                <w:sz w:val="24"/>
              </w:rPr>
            </w:pPr>
            <w:r>
              <w:rPr>
                <w:sz w:val="24"/>
              </w:rPr>
              <w:t>3</w:t>
            </w:r>
          </w:p>
        </w:tc>
        <w:tc>
          <w:tcPr>
            <w:tcW w:w="1066" w:type="pct"/>
            <w:vAlign w:val="center"/>
          </w:tcPr>
          <w:p w14:paraId="661DE751" w14:textId="77777777" w:rsidR="004B5DFF" w:rsidRDefault="00D22123">
            <w:pPr>
              <w:tabs>
                <w:tab w:val="left" w:pos="1080"/>
              </w:tabs>
              <w:snapToGrid w:val="0"/>
              <w:rPr>
                <w:sz w:val="24"/>
              </w:rPr>
            </w:pPr>
            <w:r>
              <w:rPr>
                <w:sz w:val="24"/>
              </w:rPr>
              <w:t>本项目的特定资格要求</w:t>
            </w:r>
          </w:p>
        </w:tc>
        <w:tc>
          <w:tcPr>
            <w:tcW w:w="2774" w:type="pct"/>
            <w:vAlign w:val="center"/>
          </w:tcPr>
          <w:p w14:paraId="243FFAB3" w14:textId="77777777" w:rsidR="004B5DFF" w:rsidRDefault="00D22123">
            <w:pPr>
              <w:tabs>
                <w:tab w:val="left" w:pos="1080"/>
              </w:tabs>
              <w:snapToGrid w:val="0"/>
              <w:rPr>
                <w:sz w:val="24"/>
              </w:rPr>
            </w:pPr>
            <w:r>
              <w:rPr>
                <w:sz w:val="24"/>
              </w:rPr>
              <w:t>如有，见第一章《投标邀请》</w:t>
            </w:r>
          </w:p>
        </w:tc>
        <w:tc>
          <w:tcPr>
            <w:tcW w:w="703" w:type="pct"/>
            <w:vAlign w:val="center"/>
          </w:tcPr>
          <w:p w14:paraId="45816A90" w14:textId="77777777" w:rsidR="004B5DFF" w:rsidRDefault="004B5DFF">
            <w:pPr>
              <w:tabs>
                <w:tab w:val="left" w:pos="1080"/>
              </w:tabs>
              <w:snapToGrid w:val="0"/>
              <w:rPr>
                <w:sz w:val="24"/>
              </w:rPr>
            </w:pPr>
          </w:p>
        </w:tc>
      </w:tr>
      <w:tr w:rsidR="004B5DFF" w14:paraId="680EDC18" w14:textId="77777777">
        <w:trPr>
          <w:cantSplit/>
          <w:trHeight w:val="468"/>
        </w:trPr>
        <w:tc>
          <w:tcPr>
            <w:tcW w:w="454" w:type="pct"/>
            <w:vAlign w:val="center"/>
          </w:tcPr>
          <w:p w14:paraId="4442F6CF" w14:textId="77777777" w:rsidR="004B5DFF" w:rsidRDefault="00D22123">
            <w:pPr>
              <w:tabs>
                <w:tab w:val="left" w:pos="1080"/>
              </w:tabs>
              <w:snapToGrid w:val="0"/>
              <w:jc w:val="center"/>
              <w:rPr>
                <w:sz w:val="24"/>
              </w:rPr>
            </w:pPr>
            <w:r>
              <w:rPr>
                <w:sz w:val="24"/>
              </w:rPr>
              <w:t>3-1</w:t>
            </w:r>
          </w:p>
        </w:tc>
        <w:tc>
          <w:tcPr>
            <w:tcW w:w="1066" w:type="pct"/>
            <w:vAlign w:val="center"/>
          </w:tcPr>
          <w:p w14:paraId="58033EFC" w14:textId="77777777" w:rsidR="004B5DFF" w:rsidRDefault="00D22123">
            <w:pPr>
              <w:tabs>
                <w:tab w:val="left" w:pos="1080"/>
              </w:tabs>
              <w:snapToGrid w:val="0"/>
              <w:rPr>
                <w:sz w:val="24"/>
              </w:rPr>
            </w:pPr>
            <w:r>
              <w:rPr>
                <w:sz w:val="24"/>
              </w:rPr>
              <w:t>本项目对于联合体的要求</w:t>
            </w:r>
          </w:p>
        </w:tc>
        <w:tc>
          <w:tcPr>
            <w:tcW w:w="2774" w:type="pct"/>
            <w:vAlign w:val="center"/>
          </w:tcPr>
          <w:p w14:paraId="0F9436F2" w14:textId="77777777" w:rsidR="004B5DFF" w:rsidRDefault="00D22123">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40C9CE2" w14:textId="77777777" w:rsidR="004B5DFF" w:rsidRDefault="00D22123">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32EB6212" w14:textId="77777777" w:rsidR="004B5DFF" w:rsidRDefault="00D22123">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0B1E0976" w14:textId="77777777" w:rsidR="004B5DFF" w:rsidRDefault="00D22123">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14:paraId="1A5D9AD5" w14:textId="77777777" w:rsidR="004B5DFF" w:rsidRDefault="00D22123">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1409A23E" w14:textId="77777777" w:rsidR="004B5DFF" w:rsidRDefault="00D22123">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50A1D53A" w14:textId="77777777" w:rsidR="004B5DFF" w:rsidRDefault="00D22123">
            <w:pPr>
              <w:tabs>
                <w:tab w:val="left" w:pos="1080"/>
              </w:tabs>
              <w:snapToGrid w:val="0"/>
              <w:rPr>
                <w:sz w:val="24"/>
              </w:rPr>
            </w:pPr>
            <w:r>
              <w:rPr>
                <w:sz w:val="24"/>
              </w:rPr>
              <w:t>7</w:t>
            </w:r>
            <w:r>
              <w:rPr>
                <w:sz w:val="24"/>
              </w:rPr>
              <w:t>、本项目不接受联合体投标时，投标人不得为联合体。</w:t>
            </w:r>
          </w:p>
        </w:tc>
        <w:tc>
          <w:tcPr>
            <w:tcW w:w="703" w:type="pct"/>
            <w:vAlign w:val="center"/>
          </w:tcPr>
          <w:p w14:paraId="6B7DEE74" w14:textId="77777777" w:rsidR="004B5DFF" w:rsidRDefault="00D22123">
            <w:pPr>
              <w:tabs>
                <w:tab w:val="left" w:pos="1080"/>
              </w:tabs>
              <w:snapToGrid w:val="0"/>
              <w:rPr>
                <w:sz w:val="24"/>
              </w:rPr>
            </w:pPr>
            <w:r>
              <w:rPr>
                <w:sz w:val="24"/>
              </w:rPr>
              <w:t>提供《联合协议》原件的电子件</w:t>
            </w:r>
          </w:p>
          <w:p w14:paraId="5931D6EB" w14:textId="77777777" w:rsidR="004B5DFF" w:rsidRDefault="00D22123">
            <w:pPr>
              <w:tabs>
                <w:tab w:val="left" w:pos="1080"/>
              </w:tabs>
              <w:snapToGrid w:val="0"/>
              <w:rPr>
                <w:sz w:val="24"/>
              </w:rPr>
            </w:pPr>
            <w:r>
              <w:rPr>
                <w:sz w:val="24"/>
              </w:rPr>
              <w:t>格式见《投标文件格式》</w:t>
            </w:r>
          </w:p>
        </w:tc>
      </w:tr>
      <w:tr w:rsidR="004B5DFF" w14:paraId="44A665FB" w14:textId="77777777">
        <w:trPr>
          <w:cantSplit/>
          <w:trHeight w:val="468"/>
        </w:trPr>
        <w:tc>
          <w:tcPr>
            <w:tcW w:w="454" w:type="pct"/>
            <w:vAlign w:val="center"/>
          </w:tcPr>
          <w:p w14:paraId="1D1E860C" w14:textId="77777777" w:rsidR="004B5DFF" w:rsidRDefault="00D22123">
            <w:pPr>
              <w:tabs>
                <w:tab w:val="left" w:pos="1080"/>
              </w:tabs>
              <w:snapToGrid w:val="0"/>
              <w:jc w:val="center"/>
              <w:rPr>
                <w:sz w:val="24"/>
              </w:rPr>
            </w:pPr>
            <w:r>
              <w:rPr>
                <w:sz w:val="24"/>
              </w:rPr>
              <w:t>3-2</w:t>
            </w:r>
          </w:p>
        </w:tc>
        <w:tc>
          <w:tcPr>
            <w:tcW w:w="1066" w:type="pct"/>
            <w:vAlign w:val="center"/>
          </w:tcPr>
          <w:p w14:paraId="37094178" w14:textId="77777777" w:rsidR="004B5DFF" w:rsidRDefault="00D22123">
            <w:pPr>
              <w:tabs>
                <w:tab w:val="left" w:pos="1080"/>
              </w:tabs>
              <w:snapToGrid w:val="0"/>
              <w:rPr>
                <w:sz w:val="24"/>
              </w:rPr>
            </w:pPr>
            <w:r>
              <w:rPr>
                <w:sz w:val="24"/>
              </w:rPr>
              <w:t>政府购买服务承接主体的要求</w:t>
            </w:r>
          </w:p>
        </w:tc>
        <w:tc>
          <w:tcPr>
            <w:tcW w:w="2774" w:type="pct"/>
            <w:vAlign w:val="center"/>
          </w:tcPr>
          <w:p w14:paraId="79215A87" w14:textId="77777777" w:rsidR="004B5DFF" w:rsidRDefault="00D22123">
            <w:pPr>
              <w:tabs>
                <w:tab w:val="left" w:pos="1080"/>
              </w:tabs>
              <w:snapToGrid w:val="0"/>
              <w:rPr>
                <w:sz w:val="24"/>
              </w:rPr>
            </w:pPr>
            <w:r>
              <w:rPr>
                <w:sz w:val="24"/>
              </w:rPr>
              <w:t>如本项目属于政府购买服务，投标人不属于公益一类事业单位、使用事业编制且由财政拨款保障的群团组织。</w:t>
            </w:r>
          </w:p>
        </w:tc>
        <w:tc>
          <w:tcPr>
            <w:tcW w:w="703" w:type="pct"/>
            <w:vAlign w:val="center"/>
          </w:tcPr>
          <w:p w14:paraId="0F9AE741" w14:textId="77777777" w:rsidR="004B5DFF" w:rsidRDefault="00D22123">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4B5DFF" w14:paraId="2D8ACAE2" w14:textId="77777777">
        <w:trPr>
          <w:cantSplit/>
          <w:trHeight w:val="460"/>
        </w:trPr>
        <w:tc>
          <w:tcPr>
            <w:tcW w:w="454" w:type="pct"/>
            <w:vAlign w:val="center"/>
          </w:tcPr>
          <w:p w14:paraId="3EA31EF5" w14:textId="77777777" w:rsidR="004B5DFF" w:rsidRDefault="00D22123">
            <w:pPr>
              <w:tabs>
                <w:tab w:val="left" w:pos="1080"/>
              </w:tabs>
              <w:snapToGrid w:val="0"/>
              <w:jc w:val="center"/>
              <w:rPr>
                <w:sz w:val="24"/>
              </w:rPr>
            </w:pPr>
            <w:r>
              <w:rPr>
                <w:sz w:val="24"/>
              </w:rPr>
              <w:lastRenderedPageBreak/>
              <w:t>3-3</w:t>
            </w:r>
          </w:p>
        </w:tc>
        <w:tc>
          <w:tcPr>
            <w:tcW w:w="1066" w:type="pct"/>
            <w:vAlign w:val="center"/>
          </w:tcPr>
          <w:p w14:paraId="12E76F81" w14:textId="77777777" w:rsidR="004B5DFF" w:rsidRDefault="00D22123">
            <w:pPr>
              <w:tabs>
                <w:tab w:val="left" w:pos="1080"/>
              </w:tabs>
              <w:snapToGrid w:val="0"/>
              <w:rPr>
                <w:sz w:val="24"/>
              </w:rPr>
            </w:pPr>
            <w:r>
              <w:rPr>
                <w:sz w:val="24"/>
              </w:rPr>
              <w:t>其他特定资格要求</w:t>
            </w:r>
          </w:p>
        </w:tc>
        <w:tc>
          <w:tcPr>
            <w:tcW w:w="2774" w:type="pct"/>
            <w:vAlign w:val="center"/>
          </w:tcPr>
          <w:p w14:paraId="53AD5AD0" w14:textId="77777777" w:rsidR="004B5DFF" w:rsidRDefault="00D22123">
            <w:pPr>
              <w:tabs>
                <w:tab w:val="left" w:pos="1080"/>
              </w:tabs>
              <w:snapToGrid w:val="0"/>
              <w:rPr>
                <w:sz w:val="24"/>
              </w:rPr>
            </w:pPr>
            <w:r>
              <w:rPr>
                <w:color w:val="000000"/>
                <w:sz w:val="24"/>
              </w:rPr>
              <w:t>如有，见</w:t>
            </w:r>
            <w:r>
              <w:rPr>
                <w:sz w:val="24"/>
              </w:rPr>
              <w:t>第一章《投标邀请》</w:t>
            </w:r>
          </w:p>
          <w:p w14:paraId="3C81CB2F" w14:textId="77777777" w:rsidR="004B5DFF" w:rsidRDefault="00D22123">
            <w:pPr>
              <w:tabs>
                <w:tab w:val="left" w:pos="1080"/>
              </w:tabs>
              <w:snapToGrid w:val="0"/>
              <w:rPr>
                <w:sz w:val="24"/>
              </w:rPr>
            </w:pPr>
            <w:r>
              <w:rPr>
                <w:sz w:val="24"/>
              </w:rPr>
              <w:t>注：如联合体中有同类资质的供应商按照联合体分工承担相同工作的，均应当提供资质证书电子件或电子证照。</w:t>
            </w:r>
          </w:p>
        </w:tc>
        <w:tc>
          <w:tcPr>
            <w:tcW w:w="703" w:type="pct"/>
            <w:vAlign w:val="center"/>
          </w:tcPr>
          <w:p w14:paraId="5A5C99F2" w14:textId="77777777" w:rsidR="004B5DFF" w:rsidRDefault="00D22123">
            <w:pPr>
              <w:tabs>
                <w:tab w:val="left" w:pos="1080"/>
              </w:tabs>
              <w:snapToGrid w:val="0"/>
              <w:rPr>
                <w:sz w:val="24"/>
              </w:rPr>
            </w:pPr>
            <w:r>
              <w:rPr>
                <w:sz w:val="24"/>
              </w:rPr>
              <w:t>提供证明文件的电子件或电子证照</w:t>
            </w:r>
          </w:p>
        </w:tc>
      </w:tr>
      <w:tr w:rsidR="004B5DFF" w14:paraId="72D7558D" w14:textId="77777777">
        <w:trPr>
          <w:cantSplit/>
          <w:trHeight w:val="468"/>
        </w:trPr>
        <w:tc>
          <w:tcPr>
            <w:tcW w:w="454" w:type="pct"/>
            <w:vAlign w:val="center"/>
          </w:tcPr>
          <w:p w14:paraId="4095FE24" w14:textId="77777777" w:rsidR="004B5DFF" w:rsidRDefault="00D22123">
            <w:pPr>
              <w:tabs>
                <w:tab w:val="left" w:pos="1080"/>
              </w:tabs>
              <w:snapToGrid w:val="0"/>
              <w:jc w:val="center"/>
              <w:rPr>
                <w:sz w:val="24"/>
              </w:rPr>
            </w:pPr>
            <w:r>
              <w:rPr>
                <w:sz w:val="24"/>
              </w:rPr>
              <w:t>4</w:t>
            </w:r>
          </w:p>
        </w:tc>
        <w:tc>
          <w:tcPr>
            <w:tcW w:w="1066" w:type="pct"/>
            <w:vAlign w:val="center"/>
          </w:tcPr>
          <w:p w14:paraId="55439434" w14:textId="77777777" w:rsidR="004B5DFF" w:rsidRDefault="00D22123">
            <w:pPr>
              <w:tabs>
                <w:tab w:val="left" w:pos="1080"/>
              </w:tabs>
              <w:snapToGrid w:val="0"/>
              <w:rPr>
                <w:sz w:val="24"/>
              </w:rPr>
            </w:pPr>
            <w:r>
              <w:rPr>
                <w:sz w:val="24"/>
              </w:rPr>
              <w:t>投标保证金</w:t>
            </w:r>
          </w:p>
        </w:tc>
        <w:tc>
          <w:tcPr>
            <w:tcW w:w="2774" w:type="pct"/>
            <w:vAlign w:val="center"/>
          </w:tcPr>
          <w:p w14:paraId="1C9962AA" w14:textId="77777777" w:rsidR="004B5DFF" w:rsidRDefault="00D22123">
            <w:pPr>
              <w:tabs>
                <w:tab w:val="left" w:pos="1080"/>
              </w:tabs>
              <w:snapToGrid w:val="0"/>
              <w:rPr>
                <w:sz w:val="24"/>
              </w:rPr>
            </w:pPr>
            <w:r>
              <w:rPr>
                <w:color w:val="000000"/>
                <w:kern w:val="0"/>
                <w:sz w:val="24"/>
              </w:rPr>
              <w:t>按照招标文件的规定提交投标保证金。</w:t>
            </w:r>
          </w:p>
        </w:tc>
        <w:tc>
          <w:tcPr>
            <w:tcW w:w="703" w:type="pct"/>
            <w:vAlign w:val="center"/>
          </w:tcPr>
          <w:p w14:paraId="436ACA15" w14:textId="77777777" w:rsidR="004B5DFF" w:rsidRDefault="004B5DFF">
            <w:pPr>
              <w:tabs>
                <w:tab w:val="left" w:pos="1080"/>
              </w:tabs>
              <w:snapToGrid w:val="0"/>
              <w:rPr>
                <w:sz w:val="24"/>
              </w:rPr>
            </w:pPr>
          </w:p>
        </w:tc>
      </w:tr>
      <w:tr w:rsidR="004B5DFF" w14:paraId="3A228BC6" w14:textId="77777777">
        <w:trPr>
          <w:cantSplit/>
          <w:trHeight w:val="468"/>
        </w:trPr>
        <w:tc>
          <w:tcPr>
            <w:tcW w:w="454" w:type="pct"/>
            <w:vAlign w:val="center"/>
          </w:tcPr>
          <w:p w14:paraId="49F9FED4" w14:textId="77777777" w:rsidR="004B5DFF" w:rsidRDefault="00D22123">
            <w:pPr>
              <w:tabs>
                <w:tab w:val="left" w:pos="1080"/>
              </w:tabs>
              <w:snapToGrid w:val="0"/>
              <w:jc w:val="center"/>
              <w:rPr>
                <w:sz w:val="24"/>
              </w:rPr>
            </w:pPr>
            <w:r>
              <w:rPr>
                <w:sz w:val="24"/>
              </w:rPr>
              <w:t>5</w:t>
            </w:r>
          </w:p>
        </w:tc>
        <w:tc>
          <w:tcPr>
            <w:tcW w:w="1066" w:type="pct"/>
            <w:vAlign w:val="center"/>
          </w:tcPr>
          <w:p w14:paraId="16B1E78E" w14:textId="77777777" w:rsidR="004B5DFF" w:rsidRDefault="00D22123">
            <w:pPr>
              <w:tabs>
                <w:tab w:val="left" w:pos="1080"/>
              </w:tabs>
              <w:snapToGrid w:val="0"/>
              <w:rPr>
                <w:sz w:val="24"/>
              </w:rPr>
            </w:pPr>
            <w:r>
              <w:rPr>
                <w:sz w:val="24"/>
              </w:rPr>
              <w:t>获取招标文件</w:t>
            </w:r>
          </w:p>
        </w:tc>
        <w:tc>
          <w:tcPr>
            <w:tcW w:w="2774" w:type="pct"/>
            <w:vAlign w:val="center"/>
          </w:tcPr>
          <w:p w14:paraId="420CF293" w14:textId="77777777" w:rsidR="004B5DFF" w:rsidRDefault="00D22123">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05C2CFE4" w14:textId="77777777" w:rsidR="004B5DFF" w:rsidRDefault="00D22123">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703" w:type="pct"/>
            <w:vAlign w:val="center"/>
          </w:tcPr>
          <w:p w14:paraId="1DAE132E" w14:textId="77777777" w:rsidR="004B5DFF" w:rsidRDefault="004B5DFF">
            <w:pPr>
              <w:tabs>
                <w:tab w:val="left" w:pos="1080"/>
              </w:tabs>
              <w:snapToGrid w:val="0"/>
              <w:rPr>
                <w:sz w:val="24"/>
              </w:rPr>
            </w:pPr>
          </w:p>
        </w:tc>
      </w:tr>
    </w:tbl>
    <w:p w14:paraId="5A591062" w14:textId="77777777" w:rsidR="004B5DFF" w:rsidRDefault="00D22123">
      <w:pPr>
        <w:widowControl/>
        <w:jc w:val="left"/>
        <w:rPr>
          <w:sz w:val="24"/>
        </w:rPr>
      </w:pPr>
      <w:bookmarkStart w:id="734" w:name="_Hlt522424701"/>
      <w:bookmarkStart w:id="735" w:name="_Hlt487900425"/>
      <w:bookmarkStart w:id="736" w:name="_Toc226965858"/>
      <w:bookmarkStart w:id="737" w:name="_Toc127161490"/>
      <w:bookmarkStart w:id="738" w:name="_Toc353825550"/>
      <w:bookmarkStart w:id="739" w:name="_Toc353873940"/>
      <w:bookmarkStart w:id="740" w:name="_Toc127151779"/>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bookmarkEnd w:id="734"/>
      <w:bookmarkEnd w:id="735"/>
      <w:r>
        <w:rPr>
          <w:sz w:val="24"/>
        </w:rPr>
        <w:br w:type="page"/>
      </w:r>
    </w:p>
    <w:p w14:paraId="25D65732" w14:textId="77777777" w:rsidR="004B5DFF" w:rsidRDefault="00D22123">
      <w:pPr>
        <w:spacing w:line="360" w:lineRule="auto"/>
        <w:jc w:val="center"/>
        <w:outlineLvl w:val="0"/>
        <w:rPr>
          <w:b/>
          <w:sz w:val="36"/>
          <w:szCs w:val="36"/>
        </w:rPr>
      </w:pPr>
      <w:bookmarkStart w:id="741" w:name="_Toc99301423"/>
      <w:r>
        <w:rPr>
          <w:b/>
          <w:sz w:val="36"/>
          <w:szCs w:val="36"/>
        </w:rPr>
        <w:lastRenderedPageBreak/>
        <w:t>第四章</w:t>
      </w:r>
      <w:r>
        <w:rPr>
          <w:b/>
          <w:sz w:val="36"/>
          <w:szCs w:val="36"/>
        </w:rPr>
        <w:t xml:space="preserve">   </w:t>
      </w:r>
      <w:bookmarkStart w:id="742" w:name="_Hlt164229061"/>
      <w:bookmarkEnd w:id="736"/>
      <w:bookmarkEnd w:id="737"/>
      <w:bookmarkEnd w:id="738"/>
      <w:bookmarkEnd w:id="739"/>
      <w:bookmarkEnd w:id="740"/>
      <w:bookmarkEnd w:id="742"/>
      <w:r>
        <w:rPr>
          <w:b/>
          <w:sz w:val="36"/>
          <w:szCs w:val="36"/>
        </w:rPr>
        <w:t>评标程序、评标方法和评标标准</w:t>
      </w:r>
      <w:bookmarkEnd w:id="741"/>
    </w:p>
    <w:p w14:paraId="2ADBD99B" w14:textId="77777777" w:rsidR="004B5DFF" w:rsidRDefault="00D22123">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4F37CAE0" w14:textId="77777777" w:rsidR="004B5DFF" w:rsidRDefault="00D22123">
      <w:pPr>
        <w:numPr>
          <w:ilvl w:val="0"/>
          <w:numId w:val="12"/>
        </w:numPr>
        <w:tabs>
          <w:tab w:val="left" w:pos="360"/>
        </w:tabs>
        <w:snapToGrid w:val="0"/>
        <w:spacing w:line="360" w:lineRule="auto"/>
        <w:outlineLvl w:val="1"/>
        <w:rPr>
          <w:sz w:val="24"/>
        </w:rPr>
      </w:pPr>
      <w:bookmarkStart w:id="743" w:name="_Toc151193855"/>
      <w:bookmarkStart w:id="744" w:name="_Toc149720834"/>
      <w:bookmarkStart w:id="745" w:name="_Toc150480779"/>
      <w:bookmarkStart w:id="746" w:name="_Toc150774641"/>
      <w:bookmarkStart w:id="747" w:name="_Toc305158809"/>
      <w:bookmarkStart w:id="748" w:name="_Toc195842906"/>
      <w:bookmarkStart w:id="749" w:name="_Toc164229236"/>
      <w:bookmarkStart w:id="750" w:name="_Toc151190168"/>
      <w:bookmarkStart w:id="751" w:name="_Toc164229382"/>
      <w:bookmarkStart w:id="752" w:name="_Toc142311043"/>
      <w:bookmarkStart w:id="753" w:name="_Toc265228379"/>
      <w:bookmarkStart w:id="754" w:name="_Toc164608810"/>
      <w:bookmarkStart w:id="755" w:name="_Toc226965731"/>
      <w:bookmarkStart w:id="756" w:name="_Toc226337237"/>
      <w:bookmarkStart w:id="757" w:name="_Toc150509292"/>
      <w:bookmarkStart w:id="758" w:name="_Toc226965814"/>
      <w:bookmarkStart w:id="759" w:name="_Toc164351635"/>
      <w:bookmarkStart w:id="760" w:name="_Toc264969231"/>
      <w:bookmarkStart w:id="761" w:name="_Toc127151742"/>
      <w:bookmarkStart w:id="762" w:name="_Toc151193711"/>
      <w:bookmarkStart w:id="763" w:name="_Toc305158883"/>
      <w:bookmarkStart w:id="764" w:name="_Toc151193929"/>
      <w:bookmarkStart w:id="765" w:name="_Toc164608655"/>
      <w:bookmarkStart w:id="766" w:name="_Toc151193783"/>
      <w:bookmarkStart w:id="767" w:name="_Toc150774746"/>
      <w:bookmarkStart w:id="768" w:name="_Toc151193639"/>
      <w:bookmarkStart w:id="769" w:name="_Toc127161455"/>
      <w:bookmarkStart w:id="770" w:name="_Toc127151541"/>
      <w:bookmarkStart w:id="771" w:name="_Toc226309785"/>
      <w:bookmarkStart w:id="772" w:name="_Toc353825551"/>
      <w:bookmarkStart w:id="773" w:name="_Toc353873941"/>
      <w:bookmarkStart w:id="774" w:name="_Toc150774760"/>
      <w:bookmarkStart w:id="775" w:name="_Toc353825545"/>
      <w:bookmarkStart w:id="776" w:name="_Toc265228393"/>
      <w:bookmarkStart w:id="777" w:name="_Toc305158897"/>
      <w:bookmarkStart w:id="778" w:name="_Toc305158823"/>
      <w:bookmarkStart w:id="779" w:name="_Toc353873935"/>
      <w:bookmarkStart w:id="780" w:name="_Toc195842920"/>
      <w:bookmarkStart w:id="781" w:name="_Toc226965828"/>
      <w:bookmarkStart w:id="782" w:name="_Toc127151555"/>
      <w:bookmarkStart w:id="783" w:name="_Toc226337251"/>
      <w:bookmarkStart w:id="784" w:name="_Toc142311057"/>
      <w:bookmarkStart w:id="785" w:name="_Toc150480793"/>
      <w:bookmarkStart w:id="786" w:name="_Toc264969245"/>
      <w:bookmarkStart w:id="787" w:name="_Toc353873665"/>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2A6EDCBA" w14:textId="77777777" w:rsidR="004B5DFF" w:rsidRDefault="00D22123">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14:paraId="7A168DE1" w14:textId="77777777" w:rsidR="004B5DFF" w:rsidRDefault="00D22123">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14:paraId="4E4DE76D" w14:textId="77777777" w:rsidR="004B5DFF" w:rsidRDefault="00D22123">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4B5DFF" w14:paraId="4EBC2297" w14:textId="77777777">
        <w:trPr>
          <w:trHeight w:val="300"/>
          <w:jc w:val="center"/>
        </w:trPr>
        <w:tc>
          <w:tcPr>
            <w:tcW w:w="403" w:type="pct"/>
            <w:vAlign w:val="center"/>
          </w:tcPr>
          <w:p w14:paraId="1DB40FA6" w14:textId="77777777" w:rsidR="004B5DFF" w:rsidRDefault="00D22123">
            <w:pPr>
              <w:widowControl/>
              <w:jc w:val="center"/>
              <w:rPr>
                <w:b/>
                <w:color w:val="000000"/>
                <w:kern w:val="0"/>
                <w:sz w:val="24"/>
              </w:rPr>
            </w:pPr>
            <w:r>
              <w:rPr>
                <w:b/>
                <w:color w:val="000000"/>
                <w:kern w:val="0"/>
                <w:sz w:val="24"/>
              </w:rPr>
              <w:t>序号</w:t>
            </w:r>
          </w:p>
        </w:tc>
        <w:tc>
          <w:tcPr>
            <w:tcW w:w="975" w:type="pct"/>
            <w:vAlign w:val="center"/>
          </w:tcPr>
          <w:p w14:paraId="1FC91EFC" w14:textId="77777777" w:rsidR="004B5DFF" w:rsidRDefault="00D22123">
            <w:pPr>
              <w:widowControl/>
              <w:jc w:val="center"/>
              <w:rPr>
                <w:b/>
                <w:color w:val="000000"/>
                <w:kern w:val="0"/>
                <w:sz w:val="24"/>
              </w:rPr>
            </w:pPr>
            <w:r>
              <w:rPr>
                <w:b/>
                <w:color w:val="000000"/>
                <w:kern w:val="0"/>
                <w:sz w:val="24"/>
              </w:rPr>
              <w:t>审查因素</w:t>
            </w:r>
          </w:p>
        </w:tc>
        <w:tc>
          <w:tcPr>
            <w:tcW w:w="3620" w:type="pct"/>
            <w:vAlign w:val="center"/>
          </w:tcPr>
          <w:p w14:paraId="01B66E8F" w14:textId="77777777" w:rsidR="004B5DFF" w:rsidRDefault="00D22123">
            <w:pPr>
              <w:widowControl/>
              <w:jc w:val="center"/>
              <w:rPr>
                <w:b/>
                <w:color w:val="000000"/>
                <w:kern w:val="0"/>
                <w:sz w:val="24"/>
              </w:rPr>
            </w:pPr>
            <w:r>
              <w:rPr>
                <w:b/>
                <w:color w:val="000000"/>
                <w:kern w:val="0"/>
                <w:sz w:val="24"/>
              </w:rPr>
              <w:t>审查内容</w:t>
            </w:r>
          </w:p>
        </w:tc>
      </w:tr>
      <w:tr w:rsidR="004B5DFF" w14:paraId="0B7EA01B" w14:textId="77777777">
        <w:trPr>
          <w:trHeight w:val="685"/>
          <w:jc w:val="center"/>
        </w:trPr>
        <w:tc>
          <w:tcPr>
            <w:tcW w:w="403" w:type="pct"/>
            <w:vAlign w:val="center"/>
          </w:tcPr>
          <w:p w14:paraId="2287CF01" w14:textId="77777777" w:rsidR="004B5DFF" w:rsidRDefault="00D22123">
            <w:pPr>
              <w:widowControl/>
              <w:jc w:val="center"/>
              <w:rPr>
                <w:color w:val="000000"/>
                <w:kern w:val="0"/>
                <w:sz w:val="24"/>
              </w:rPr>
            </w:pPr>
            <w:r>
              <w:rPr>
                <w:color w:val="000000"/>
                <w:kern w:val="0"/>
                <w:sz w:val="24"/>
              </w:rPr>
              <w:t>1</w:t>
            </w:r>
          </w:p>
        </w:tc>
        <w:tc>
          <w:tcPr>
            <w:tcW w:w="975" w:type="pct"/>
            <w:vAlign w:val="center"/>
          </w:tcPr>
          <w:p w14:paraId="4F1D232B" w14:textId="77777777" w:rsidR="004B5DFF" w:rsidRDefault="00D22123">
            <w:pPr>
              <w:widowControl/>
              <w:jc w:val="left"/>
              <w:rPr>
                <w:color w:val="000000"/>
                <w:kern w:val="0"/>
                <w:sz w:val="24"/>
              </w:rPr>
            </w:pPr>
            <w:r>
              <w:rPr>
                <w:color w:val="000000"/>
                <w:kern w:val="0"/>
                <w:sz w:val="24"/>
              </w:rPr>
              <w:t>授权委托书</w:t>
            </w:r>
          </w:p>
        </w:tc>
        <w:tc>
          <w:tcPr>
            <w:tcW w:w="3620" w:type="pct"/>
            <w:vAlign w:val="center"/>
          </w:tcPr>
          <w:p w14:paraId="2BDAFF3D" w14:textId="77777777" w:rsidR="004B5DFF" w:rsidRDefault="00D22123">
            <w:pPr>
              <w:widowControl/>
              <w:jc w:val="left"/>
              <w:rPr>
                <w:color w:val="000000"/>
                <w:kern w:val="0"/>
                <w:sz w:val="24"/>
              </w:rPr>
            </w:pPr>
            <w:r>
              <w:rPr>
                <w:color w:val="000000"/>
                <w:kern w:val="0"/>
                <w:sz w:val="24"/>
              </w:rPr>
              <w:t>按招标文件要求提供授权委托书；</w:t>
            </w:r>
          </w:p>
        </w:tc>
      </w:tr>
      <w:tr w:rsidR="004B5DFF" w14:paraId="45F2A745" w14:textId="77777777">
        <w:trPr>
          <w:trHeight w:val="685"/>
          <w:jc w:val="center"/>
        </w:trPr>
        <w:tc>
          <w:tcPr>
            <w:tcW w:w="403" w:type="pct"/>
            <w:vAlign w:val="center"/>
          </w:tcPr>
          <w:p w14:paraId="13D0D03A" w14:textId="77777777" w:rsidR="004B5DFF" w:rsidRDefault="00D22123">
            <w:pPr>
              <w:widowControl/>
              <w:jc w:val="center"/>
              <w:rPr>
                <w:color w:val="000000"/>
                <w:kern w:val="0"/>
                <w:sz w:val="24"/>
              </w:rPr>
            </w:pPr>
            <w:r>
              <w:rPr>
                <w:color w:val="000000"/>
                <w:kern w:val="0"/>
                <w:sz w:val="24"/>
              </w:rPr>
              <w:t>2</w:t>
            </w:r>
          </w:p>
        </w:tc>
        <w:tc>
          <w:tcPr>
            <w:tcW w:w="975" w:type="pct"/>
            <w:vAlign w:val="center"/>
          </w:tcPr>
          <w:p w14:paraId="4CD0FF2F" w14:textId="77777777" w:rsidR="004B5DFF" w:rsidRDefault="00D22123">
            <w:pPr>
              <w:widowControl/>
              <w:jc w:val="left"/>
              <w:rPr>
                <w:color w:val="000000"/>
                <w:kern w:val="0"/>
                <w:sz w:val="24"/>
              </w:rPr>
            </w:pPr>
            <w:r>
              <w:rPr>
                <w:color w:val="000000"/>
                <w:kern w:val="0"/>
                <w:sz w:val="24"/>
              </w:rPr>
              <w:t>投标完整性</w:t>
            </w:r>
          </w:p>
        </w:tc>
        <w:tc>
          <w:tcPr>
            <w:tcW w:w="3620" w:type="pct"/>
            <w:vAlign w:val="center"/>
          </w:tcPr>
          <w:p w14:paraId="08DA9E2C" w14:textId="77777777" w:rsidR="004B5DFF" w:rsidRDefault="00D22123">
            <w:pPr>
              <w:widowControl/>
              <w:jc w:val="left"/>
              <w:rPr>
                <w:color w:val="000000"/>
                <w:kern w:val="0"/>
                <w:sz w:val="24"/>
              </w:rPr>
            </w:pPr>
            <w:r>
              <w:rPr>
                <w:sz w:val="24"/>
              </w:rPr>
              <w:t>未将一个采购包中的内容拆分投标；</w:t>
            </w:r>
          </w:p>
        </w:tc>
      </w:tr>
      <w:tr w:rsidR="004B5DFF" w14:paraId="552B3FD9" w14:textId="77777777">
        <w:trPr>
          <w:trHeight w:val="685"/>
          <w:jc w:val="center"/>
        </w:trPr>
        <w:tc>
          <w:tcPr>
            <w:tcW w:w="403" w:type="pct"/>
            <w:vAlign w:val="center"/>
          </w:tcPr>
          <w:p w14:paraId="0907DF22" w14:textId="77777777" w:rsidR="004B5DFF" w:rsidRDefault="00D22123">
            <w:pPr>
              <w:widowControl/>
              <w:jc w:val="center"/>
              <w:rPr>
                <w:color w:val="000000"/>
                <w:kern w:val="0"/>
                <w:sz w:val="24"/>
              </w:rPr>
            </w:pPr>
            <w:r>
              <w:rPr>
                <w:color w:val="000000"/>
                <w:kern w:val="0"/>
                <w:sz w:val="24"/>
              </w:rPr>
              <w:t>3</w:t>
            </w:r>
          </w:p>
        </w:tc>
        <w:tc>
          <w:tcPr>
            <w:tcW w:w="975" w:type="pct"/>
            <w:vAlign w:val="center"/>
          </w:tcPr>
          <w:p w14:paraId="0E07BF65" w14:textId="77777777" w:rsidR="004B5DFF" w:rsidRDefault="00D22123">
            <w:pPr>
              <w:widowControl/>
              <w:jc w:val="left"/>
              <w:rPr>
                <w:color w:val="000000"/>
                <w:kern w:val="0"/>
                <w:sz w:val="24"/>
              </w:rPr>
            </w:pPr>
            <w:r>
              <w:rPr>
                <w:color w:val="000000"/>
                <w:kern w:val="0"/>
                <w:sz w:val="24"/>
              </w:rPr>
              <w:t>投标报价</w:t>
            </w:r>
          </w:p>
        </w:tc>
        <w:tc>
          <w:tcPr>
            <w:tcW w:w="3620" w:type="pct"/>
            <w:vAlign w:val="center"/>
          </w:tcPr>
          <w:p w14:paraId="5A464754" w14:textId="77777777" w:rsidR="004B5DFF" w:rsidRDefault="00D22123">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4B5DFF" w14:paraId="3C16BB00" w14:textId="77777777">
        <w:trPr>
          <w:trHeight w:val="685"/>
          <w:jc w:val="center"/>
        </w:trPr>
        <w:tc>
          <w:tcPr>
            <w:tcW w:w="403" w:type="pct"/>
            <w:vAlign w:val="center"/>
          </w:tcPr>
          <w:p w14:paraId="773D5BF8" w14:textId="77777777" w:rsidR="004B5DFF" w:rsidRDefault="00D22123">
            <w:pPr>
              <w:widowControl/>
              <w:jc w:val="center"/>
              <w:rPr>
                <w:color w:val="000000"/>
                <w:kern w:val="0"/>
                <w:sz w:val="24"/>
              </w:rPr>
            </w:pPr>
            <w:r>
              <w:rPr>
                <w:color w:val="000000"/>
                <w:kern w:val="0"/>
                <w:sz w:val="24"/>
              </w:rPr>
              <w:t>4</w:t>
            </w:r>
          </w:p>
        </w:tc>
        <w:tc>
          <w:tcPr>
            <w:tcW w:w="975" w:type="pct"/>
            <w:vAlign w:val="center"/>
          </w:tcPr>
          <w:p w14:paraId="07FE27C4" w14:textId="77777777" w:rsidR="004B5DFF" w:rsidRDefault="00D22123">
            <w:pPr>
              <w:widowControl/>
              <w:jc w:val="left"/>
              <w:rPr>
                <w:color w:val="000000"/>
                <w:kern w:val="0"/>
                <w:sz w:val="24"/>
              </w:rPr>
            </w:pPr>
            <w:r>
              <w:rPr>
                <w:color w:val="000000"/>
                <w:kern w:val="0"/>
                <w:sz w:val="24"/>
              </w:rPr>
              <w:t>报价唯一性</w:t>
            </w:r>
          </w:p>
        </w:tc>
        <w:tc>
          <w:tcPr>
            <w:tcW w:w="3620" w:type="pct"/>
            <w:vAlign w:val="center"/>
          </w:tcPr>
          <w:p w14:paraId="3C48489E" w14:textId="77777777" w:rsidR="004B5DFF" w:rsidRDefault="00D22123">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4B5DFF" w14:paraId="1E1EFF6F" w14:textId="77777777">
        <w:trPr>
          <w:trHeight w:val="685"/>
          <w:jc w:val="center"/>
        </w:trPr>
        <w:tc>
          <w:tcPr>
            <w:tcW w:w="403" w:type="pct"/>
            <w:vAlign w:val="center"/>
          </w:tcPr>
          <w:p w14:paraId="4F10D487" w14:textId="77777777" w:rsidR="004B5DFF" w:rsidRDefault="00D22123">
            <w:pPr>
              <w:widowControl/>
              <w:jc w:val="center"/>
              <w:rPr>
                <w:color w:val="000000"/>
                <w:kern w:val="0"/>
                <w:sz w:val="24"/>
              </w:rPr>
            </w:pPr>
            <w:r>
              <w:rPr>
                <w:color w:val="000000"/>
                <w:kern w:val="0"/>
                <w:sz w:val="24"/>
              </w:rPr>
              <w:t>5</w:t>
            </w:r>
          </w:p>
        </w:tc>
        <w:tc>
          <w:tcPr>
            <w:tcW w:w="975" w:type="pct"/>
            <w:vAlign w:val="center"/>
          </w:tcPr>
          <w:p w14:paraId="53B61D9A" w14:textId="77777777" w:rsidR="004B5DFF" w:rsidRDefault="00D22123">
            <w:pPr>
              <w:widowControl/>
              <w:jc w:val="left"/>
              <w:rPr>
                <w:color w:val="000000"/>
                <w:kern w:val="0"/>
                <w:sz w:val="24"/>
              </w:rPr>
            </w:pPr>
            <w:r>
              <w:rPr>
                <w:color w:val="000000"/>
                <w:kern w:val="0"/>
                <w:sz w:val="24"/>
              </w:rPr>
              <w:t>投标有效期</w:t>
            </w:r>
          </w:p>
        </w:tc>
        <w:tc>
          <w:tcPr>
            <w:tcW w:w="3620" w:type="pct"/>
            <w:vAlign w:val="center"/>
          </w:tcPr>
          <w:p w14:paraId="0C9A7FA1" w14:textId="77777777" w:rsidR="004B5DFF" w:rsidRDefault="00D22123">
            <w:pPr>
              <w:widowControl/>
              <w:jc w:val="left"/>
              <w:rPr>
                <w:color w:val="000000"/>
                <w:kern w:val="0"/>
                <w:sz w:val="24"/>
              </w:rPr>
            </w:pPr>
            <w:r>
              <w:rPr>
                <w:color w:val="000000"/>
                <w:kern w:val="0"/>
                <w:sz w:val="24"/>
              </w:rPr>
              <w:t>投标文件中承诺的投标有效期满足招标文件中载明的投标有效期的；</w:t>
            </w:r>
          </w:p>
        </w:tc>
      </w:tr>
      <w:tr w:rsidR="004B5DFF" w14:paraId="1C58600D" w14:textId="77777777">
        <w:trPr>
          <w:trHeight w:val="685"/>
          <w:jc w:val="center"/>
        </w:trPr>
        <w:tc>
          <w:tcPr>
            <w:tcW w:w="403" w:type="pct"/>
            <w:vAlign w:val="center"/>
          </w:tcPr>
          <w:p w14:paraId="263A04CA" w14:textId="77777777" w:rsidR="004B5DFF" w:rsidRDefault="00D22123">
            <w:pPr>
              <w:widowControl/>
              <w:jc w:val="center"/>
              <w:rPr>
                <w:color w:val="000000"/>
                <w:kern w:val="0"/>
                <w:sz w:val="24"/>
              </w:rPr>
            </w:pPr>
            <w:r>
              <w:rPr>
                <w:color w:val="000000"/>
                <w:kern w:val="0"/>
                <w:sz w:val="24"/>
              </w:rPr>
              <w:t>6</w:t>
            </w:r>
          </w:p>
        </w:tc>
        <w:tc>
          <w:tcPr>
            <w:tcW w:w="975" w:type="pct"/>
            <w:vAlign w:val="center"/>
          </w:tcPr>
          <w:p w14:paraId="1AD68D74" w14:textId="77777777" w:rsidR="004B5DFF" w:rsidRDefault="00D22123">
            <w:pPr>
              <w:widowControl/>
              <w:jc w:val="left"/>
              <w:rPr>
                <w:color w:val="000000"/>
                <w:kern w:val="0"/>
                <w:sz w:val="24"/>
              </w:rPr>
            </w:pPr>
            <w:r>
              <w:rPr>
                <w:color w:val="000000"/>
                <w:kern w:val="0"/>
                <w:sz w:val="24"/>
              </w:rPr>
              <w:t>实质性格式</w:t>
            </w:r>
          </w:p>
        </w:tc>
        <w:tc>
          <w:tcPr>
            <w:tcW w:w="3620" w:type="pct"/>
            <w:vAlign w:val="center"/>
          </w:tcPr>
          <w:p w14:paraId="33FD6D57" w14:textId="77777777" w:rsidR="004B5DFF" w:rsidRDefault="00D22123">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4B5DFF" w14:paraId="05C4ECEC" w14:textId="77777777">
        <w:trPr>
          <w:trHeight w:val="685"/>
          <w:jc w:val="center"/>
        </w:trPr>
        <w:tc>
          <w:tcPr>
            <w:tcW w:w="403" w:type="pct"/>
            <w:vAlign w:val="center"/>
          </w:tcPr>
          <w:p w14:paraId="0569841B" w14:textId="77777777" w:rsidR="004B5DFF" w:rsidRDefault="00D22123">
            <w:pPr>
              <w:widowControl/>
              <w:jc w:val="center"/>
              <w:rPr>
                <w:color w:val="000000"/>
                <w:kern w:val="0"/>
                <w:sz w:val="24"/>
              </w:rPr>
            </w:pPr>
            <w:r>
              <w:rPr>
                <w:color w:val="000000"/>
                <w:kern w:val="0"/>
                <w:sz w:val="24"/>
              </w:rPr>
              <w:t>7</w:t>
            </w:r>
          </w:p>
        </w:tc>
        <w:tc>
          <w:tcPr>
            <w:tcW w:w="975" w:type="pct"/>
            <w:vAlign w:val="center"/>
          </w:tcPr>
          <w:p w14:paraId="3BFDA7D2" w14:textId="77777777" w:rsidR="004B5DFF" w:rsidRDefault="00D22123">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vAlign w:val="center"/>
          </w:tcPr>
          <w:p w14:paraId="0D1BFCFB" w14:textId="77777777" w:rsidR="004B5DFF" w:rsidRDefault="00D22123">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4B5DFF" w14:paraId="6AD0C27B" w14:textId="77777777">
        <w:trPr>
          <w:trHeight w:val="685"/>
          <w:jc w:val="center"/>
        </w:trPr>
        <w:tc>
          <w:tcPr>
            <w:tcW w:w="403" w:type="pct"/>
            <w:vAlign w:val="center"/>
          </w:tcPr>
          <w:p w14:paraId="6EC1D500" w14:textId="77777777" w:rsidR="004B5DFF" w:rsidRDefault="00D22123">
            <w:pPr>
              <w:widowControl/>
              <w:jc w:val="center"/>
              <w:rPr>
                <w:color w:val="000000"/>
                <w:kern w:val="0"/>
                <w:sz w:val="24"/>
              </w:rPr>
            </w:pPr>
            <w:r>
              <w:rPr>
                <w:color w:val="000000"/>
                <w:kern w:val="0"/>
                <w:sz w:val="24"/>
              </w:rPr>
              <w:t>8</w:t>
            </w:r>
          </w:p>
        </w:tc>
        <w:tc>
          <w:tcPr>
            <w:tcW w:w="975" w:type="pct"/>
            <w:vAlign w:val="center"/>
          </w:tcPr>
          <w:p w14:paraId="1D1554D7" w14:textId="77777777" w:rsidR="004B5DFF" w:rsidRDefault="00D22123">
            <w:pPr>
              <w:widowControl/>
              <w:jc w:val="left"/>
              <w:rPr>
                <w:color w:val="000000"/>
                <w:kern w:val="0"/>
                <w:sz w:val="24"/>
              </w:rPr>
            </w:pPr>
            <w:r>
              <w:rPr>
                <w:sz w:val="24"/>
              </w:rPr>
              <w:t>拟分包情况说明（如有）</w:t>
            </w:r>
          </w:p>
        </w:tc>
        <w:tc>
          <w:tcPr>
            <w:tcW w:w="3620" w:type="pct"/>
            <w:vAlign w:val="center"/>
          </w:tcPr>
          <w:p w14:paraId="56648F0D" w14:textId="77777777" w:rsidR="004B5DFF" w:rsidRDefault="00D22123">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4B5DFF" w14:paraId="5C0B8EDF" w14:textId="77777777">
        <w:trPr>
          <w:trHeight w:val="685"/>
          <w:jc w:val="center"/>
        </w:trPr>
        <w:tc>
          <w:tcPr>
            <w:tcW w:w="403" w:type="pct"/>
            <w:vAlign w:val="center"/>
          </w:tcPr>
          <w:p w14:paraId="65C1E3F0" w14:textId="77777777" w:rsidR="004B5DFF" w:rsidRDefault="00D22123">
            <w:pPr>
              <w:widowControl/>
              <w:jc w:val="center"/>
              <w:rPr>
                <w:color w:val="000000"/>
                <w:kern w:val="0"/>
                <w:sz w:val="24"/>
              </w:rPr>
            </w:pPr>
            <w:r>
              <w:rPr>
                <w:color w:val="000000"/>
                <w:kern w:val="0"/>
                <w:sz w:val="24"/>
              </w:rPr>
              <w:t>9</w:t>
            </w:r>
          </w:p>
        </w:tc>
        <w:tc>
          <w:tcPr>
            <w:tcW w:w="975" w:type="pct"/>
            <w:vAlign w:val="center"/>
          </w:tcPr>
          <w:p w14:paraId="5A5266BF" w14:textId="77777777" w:rsidR="004B5DFF" w:rsidRDefault="00D22123">
            <w:pPr>
              <w:widowControl/>
              <w:jc w:val="left"/>
              <w:rPr>
                <w:color w:val="000000"/>
                <w:kern w:val="0"/>
                <w:sz w:val="24"/>
              </w:rPr>
            </w:pPr>
            <w:r>
              <w:rPr>
                <w:color w:val="000000"/>
                <w:kern w:val="0"/>
                <w:sz w:val="24"/>
              </w:rPr>
              <w:t>分包其他要求（如有）</w:t>
            </w:r>
          </w:p>
        </w:tc>
        <w:tc>
          <w:tcPr>
            <w:tcW w:w="3620" w:type="pct"/>
            <w:vAlign w:val="center"/>
          </w:tcPr>
          <w:p w14:paraId="263C9131" w14:textId="77777777" w:rsidR="004B5DFF" w:rsidRDefault="00D22123">
            <w:pPr>
              <w:widowControl/>
              <w:jc w:val="left"/>
              <w:rPr>
                <w:sz w:val="24"/>
              </w:rPr>
            </w:pPr>
            <w:r>
              <w:rPr>
                <w:sz w:val="24"/>
              </w:rPr>
              <w:t>分包履行的内容、金额或者比例未超出《投标人须知资料表》中的规定；</w:t>
            </w:r>
          </w:p>
          <w:p w14:paraId="7C9ADC8A" w14:textId="77777777" w:rsidR="004B5DFF" w:rsidRDefault="00D22123">
            <w:pPr>
              <w:widowControl/>
              <w:jc w:val="left"/>
              <w:rPr>
                <w:color w:val="000000"/>
                <w:kern w:val="0"/>
                <w:sz w:val="24"/>
              </w:rPr>
            </w:pPr>
            <w:r>
              <w:rPr>
                <w:sz w:val="24"/>
              </w:rPr>
              <w:t>分包承担主体具备《投标人须知资料表》载明的资质条件且提供了资质证书电子件（如有）；</w:t>
            </w:r>
          </w:p>
        </w:tc>
      </w:tr>
      <w:tr w:rsidR="004B5DFF" w14:paraId="071DD1DD" w14:textId="77777777">
        <w:trPr>
          <w:trHeight w:val="685"/>
          <w:jc w:val="center"/>
        </w:trPr>
        <w:tc>
          <w:tcPr>
            <w:tcW w:w="403" w:type="pct"/>
            <w:vAlign w:val="center"/>
          </w:tcPr>
          <w:p w14:paraId="4274DADA" w14:textId="77777777" w:rsidR="004B5DFF" w:rsidRDefault="00D22123">
            <w:pPr>
              <w:widowControl/>
              <w:jc w:val="center"/>
              <w:rPr>
                <w:color w:val="000000"/>
                <w:kern w:val="0"/>
                <w:sz w:val="24"/>
              </w:rPr>
            </w:pPr>
            <w:r>
              <w:rPr>
                <w:color w:val="000000"/>
                <w:kern w:val="0"/>
                <w:sz w:val="24"/>
              </w:rPr>
              <w:t>10</w:t>
            </w:r>
          </w:p>
        </w:tc>
        <w:tc>
          <w:tcPr>
            <w:tcW w:w="975" w:type="pct"/>
            <w:vAlign w:val="center"/>
          </w:tcPr>
          <w:p w14:paraId="17FCAEDF" w14:textId="77777777" w:rsidR="004B5DFF" w:rsidRDefault="00D22123">
            <w:pPr>
              <w:widowControl/>
              <w:jc w:val="left"/>
              <w:rPr>
                <w:color w:val="000000"/>
                <w:kern w:val="0"/>
                <w:sz w:val="24"/>
              </w:rPr>
            </w:pPr>
            <w:r>
              <w:rPr>
                <w:color w:val="000000"/>
                <w:kern w:val="0"/>
                <w:sz w:val="24"/>
              </w:rPr>
              <w:t>报价的修正（如有）</w:t>
            </w:r>
          </w:p>
        </w:tc>
        <w:tc>
          <w:tcPr>
            <w:tcW w:w="3620" w:type="pct"/>
            <w:vAlign w:val="center"/>
          </w:tcPr>
          <w:p w14:paraId="53CD5409" w14:textId="77777777" w:rsidR="004B5DFF" w:rsidRDefault="00D22123">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4B5DFF" w14:paraId="4DFA5786" w14:textId="77777777">
        <w:trPr>
          <w:trHeight w:val="685"/>
          <w:jc w:val="center"/>
        </w:trPr>
        <w:tc>
          <w:tcPr>
            <w:tcW w:w="403" w:type="pct"/>
            <w:vAlign w:val="center"/>
          </w:tcPr>
          <w:p w14:paraId="1E08B0AD" w14:textId="77777777" w:rsidR="004B5DFF" w:rsidRDefault="00D22123">
            <w:pPr>
              <w:widowControl/>
              <w:jc w:val="center"/>
              <w:rPr>
                <w:color w:val="000000"/>
                <w:kern w:val="0"/>
                <w:sz w:val="24"/>
              </w:rPr>
            </w:pPr>
            <w:r>
              <w:rPr>
                <w:color w:val="000000"/>
                <w:kern w:val="0"/>
                <w:sz w:val="24"/>
              </w:rPr>
              <w:t>11</w:t>
            </w:r>
          </w:p>
        </w:tc>
        <w:tc>
          <w:tcPr>
            <w:tcW w:w="975" w:type="pct"/>
            <w:vAlign w:val="center"/>
          </w:tcPr>
          <w:p w14:paraId="4E6EA8D3" w14:textId="77777777" w:rsidR="004B5DFF" w:rsidRDefault="00D22123">
            <w:pPr>
              <w:widowControl/>
              <w:jc w:val="left"/>
              <w:rPr>
                <w:color w:val="000000"/>
                <w:kern w:val="0"/>
                <w:sz w:val="24"/>
              </w:rPr>
            </w:pPr>
            <w:r>
              <w:rPr>
                <w:color w:val="000000"/>
                <w:kern w:val="0"/>
                <w:sz w:val="24"/>
              </w:rPr>
              <w:t>进口产品</w:t>
            </w:r>
          </w:p>
          <w:p w14:paraId="064F878A" w14:textId="77777777" w:rsidR="004B5DFF" w:rsidRDefault="00D22123">
            <w:pPr>
              <w:widowControl/>
              <w:jc w:val="left"/>
              <w:rPr>
                <w:color w:val="000000"/>
                <w:kern w:val="0"/>
                <w:sz w:val="24"/>
              </w:rPr>
            </w:pPr>
            <w:r>
              <w:rPr>
                <w:color w:val="000000"/>
                <w:kern w:val="0"/>
                <w:sz w:val="24"/>
              </w:rPr>
              <w:t>（如有）</w:t>
            </w:r>
          </w:p>
        </w:tc>
        <w:tc>
          <w:tcPr>
            <w:tcW w:w="3620" w:type="pct"/>
            <w:vAlign w:val="center"/>
          </w:tcPr>
          <w:p w14:paraId="340F674A" w14:textId="77777777" w:rsidR="004B5DFF" w:rsidRDefault="00D22123">
            <w:pPr>
              <w:widowControl/>
              <w:jc w:val="left"/>
              <w:rPr>
                <w:color w:val="000000"/>
                <w:kern w:val="0"/>
                <w:sz w:val="24"/>
              </w:rPr>
            </w:pPr>
            <w:r>
              <w:rPr>
                <w:sz w:val="24"/>
              </w:rPr>
              <w:t>招标文件不接受进口产品投标的内容时，投标人所投产品不含进口产品；</w:t>
            </w:r>
          </w:p>
        </w:tc>
      </w:tr>
      <w:tr w:rsidR="004B5DFF" w14:paraId="1591C31B" w14:textId="77777777">
        <w:trPr>
          <w:trHeight w:val="685"/>
          <w:jc w:val="center"/>
        </w:trPr>
        <w:tc>
          <w:tcPr>
            <w:tcW w:w="403" w:type="pct"/>
            <w:vAlign w:val="center"/>
          </w:tcPr>
          <w:p w14:paraId="17FCA120" w14:textId="77777777" w:rsidR="004B5DFF" w:rsidRDefault="00D22123">
            <w:pPr>
              <w:widowControl/>
              <w:jc w:val="center"/>
              <w:rPr>
                <w:color w:val="000000"/>
                <w:kern w:val="0"/>
                <w:sz w:val="24"/>
              </w:rPr>
            </w:pPr>
            <w:r>
              <w:rPr>
                <w:color w:val="000000"/>
                <w:kern w:val="0"/>
                <w:sz w:val="24"/>
              </w:rPr>
              <w:lastRenderedPageBreak/>
              <w:t>12</w:t>
            </w:r>
          </w:p>
        </w:tc>
        <w:tc>
          <w:tcPr>
            <w:tcW w:w="975" w:type="pct"/>
            <w:vAlign w:val="center"/>
          </w:tcPr>
          <w:p w14:paraId="51BDFC40" w14:textId="77777777" w:rsidR="004B5DFF" w:rsidRDefault="00D22123">
            <w:pPr>
              <w:widowControl/>
              <w:jc w:val="left"/>
              <w:rPr>
                <w:color w:val="000000"/>
                <w:kern w:val="0"/>
                <w:sz w:val="24"/>
              </w:rPr>
            </w:pPr>
            <w:r>
              <w:rPr>
                <w:color w:val="000000"/>
                <w:kern w:val="0"/>
                <w:sz w:val="24"/>
              </w:rPr>
              <w:t>国家有关部门对投标人的投标产品有强制性规定或要求的</w:t>
            </w:r>
          </w:p>
        </w:tc>
        <w:tc>
          <w:tcPr>
            <w:tcW w:w="3620" w:type="pct"/>
            <w:vAlign w:val="center"/>
          </w:tcPr>
          <w:p w14:paraId="008302DD" w14:textId="77777777" w:rsidR="004B5DFF" w:rsidRDefault="00D22123">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3D118312" w14:textId="77777777" w:rsidR="004B5DFF" w:rsidRDefault="00D22123">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63DE1883" w14:textId="77777777" w:rsidR="004B5DFF" w:rsidRDefault="00D22123">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5A5F5020" w14:textId="77777777" w:rsidR="004B5DFF" w:rsidRDefault="00D22123">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4B5DFF" w14:paraId="25057329" w14:textId="77777777">
        <w:trPr>
          <w:trHeight w:val="685"/>
          <w:jc w:val="center"/>
        </w:trPr>
        <w:tc>
          <w:tcPr>
            <w:tcW w:w="403" w:type="pct"/>
            <w:vAlign w:val="center"/>
          </w:tcPr>
          <w:p w14:paraId="13F6905E" w14:textId="77777777" w:rsidR="004B5DFF" w:rsidRDefault="00D22123">
            <w:pPr>
              <w:widowControl/>
              <w:jc w:val="center"/>
              <w:rPr>
                <w:color w:val="000000"/>
                <w:kern w:val="0"/>
                <w:sz w:val="24"/>
              </w:rPr>
            </w:pPr>
            <w:r>
              <w:rPr>
                <w:color w:val="000000"/>
                <w:kern w:val="0"/>
                <w:sz w:val="24"/>
              </w:rPr>
              <w:t>13</w:t>
            </w:r>
          </w:p>
        </w:tc>
        <w:tc>
          <w:tcPr>
            <w:tcW w:w="975" w:type="pct"/>
            <w:vAlign w:val="center"/>
          </w:tcPr>
          <w:p w14:paraId="750D2A68" w14:textId="77777777" w:rsidR="004B5DFF" w:rsidRDefault="00D22123">
            <w:pPr>
              <w:widowControl/>
              <w:jc w:val="left"/>
              <w:rPr>
                <w:color w:val="000000"/>
                <w:kern w:val="0"/>
                <w:sz w:val="24"/>
              </w:rPr>
            </w:pPr>
            <w:r>
              <w:rPr>
                <w:color w:val="000000"/>
                <w:kern w:val="0"/>
                <w:sz w:val="24"/>
              </w:rPr>
              <w:t>公平竞争</w:t>
            </w:r>
          </w:p>
        </w:tc>
        <w:tc>
          <w:tcPr>
            <w:tcW w:w="3620" w:type="pct"/>
            <w:vAlign w:val="center"/>
          </w:tcPr>
          <w:p w14:paraId="1520C3D5" w14:textId="77777777" w:rsidR="004B5DFF" w:rsidRDefault="00D22123">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4B5DFF" w14:paraId="4E765A35" w14:textId="77777777">
        <w:trPr>
          <w:trHeight w:val="685"/>
          <w:jc w:val="center"/>
        </w:trPr>
        <w:tc>
          <w:tcPr>
            <w:tcW w:w="403" w:type="pct"/>
            <w:vAlign w:val="center"/>
          </w:tcPr>
          <w:p w14:paraId="5D1FA8E2" w14:textId="77777777" w:rsidR="004B5DFF" w:rsidRDefault="00D22123">
            <w:pPr>
              <w:widowControl/>
              <w:jc w:val="center"/>
              <w:rPr>
                <w:color w:val="000000"/>
                <w:kern w:val="0"/>
                <w:sz w:val="24"/>
              </w:rPr>
            </w:pPr>
            <w:r>
              <w:rPr>
                <w:color w:val="000000"/>
                <w:kern w:val="0"/>
                <w:sz w:val="24"/>
              </w:rPr>
              <w:t>14</w:t>
            </w:r>
          </w:p>
        </w:tc>
        <w:tc>
          <w:tcPr>
            <w:tcW w:w="975" w:type="pct"/>
            <w:vAlign w:val="center"/>
          </w:tcPr>
          <w:p w14:paraId="229EE0C3" w14:textId="77777777" w:rsidR="004B5DFF" w:rsidRDefault="00D22123">
            <w:pPr>
              <w:widowControl/>
              <w:jc w:val="left"/>
              <w:rPr>
                <w:color w:val="000000"/>
                <w:kern w:val="0"/>
                <w:sz w:val="24"/>
              </w:rPr>
            </w:pPr>
            <w:r>
              <w:rPr>
                <w:color w:val="000000"/>
                <w:kern w:val="0"/>
                <w:sz w:val="24"/>
              </w:rPr>
              <w:t>串通投标</w:t>
            </w:r>
          </w:p>
        </w:tc>
        <w:tc>
          <w:tcPr>
            <w:tcW w:w="3620" w:type="pct"/>
            <w:vAlign w:val="center"/>
          </w:tcPr>
          <w:p w14:paraId="44215994" w14:textId="77777777" w:rsidR="004B5DFF" w:rsidRDefault="00D22123">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4B5DFF" w14:paraId="62FD5A6E" w14:textId="77777777">
        <w:trPr>
          <w:trHeight w:val="685"/>
          <w:jc w:val="center"/>
        </w:trPr>
        <w:tc>
          <w:tcPr>
            <w:tcW w:w="403" w:type="pct"/>
            <w:vAlign w:val="center"/>
          </w:tcPr>
          <w:p w14:paraId="2D6F7C1F" w14:textId="77777777" w:rsidR="004B5DFF" w:rsidRDefault="00D22123">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14:paraId="28F97513" w14:textId="77777777" w:rsidR="004B5DFF" w:rsidRDefault="00D22123">
            <w:pPr>
              <w:widowControl/>
              <w:jc w:val="left"/>
              <w:rPr>
                <w:color w:val="000000"/>
                <w:kern w:val="0"/>
                <w:sz w:val="24"/>
              </w:rPr>
            </w:pPr>
            <w:r>
              <w:rPr>
                <w:color w:val="000000"/>
                <w:kern w:val="0"/>
                <w:sz w:val="24"/>
              </w:rPr>
              <w:t>附加条件</w:t>
            </w:r>
          </w:p>
        </w:tc>
        <w:tc>
          <w:tcPr>
            <w:tcW w:w="3620" w:type="pct"/>
            <w:vAlign w:val="center"/>
          </w:tcPr>
          <w:p w14:paraId="050D1C25" w14:textId="77777777" w:rsidR="004B5DFF" w:rsidRDefault="00D22123">
            <w:pPr>
              <w:widowControl/>
              <w:jc w:val="left"/>
              <w:rPr>
                <w:color w:val="000000"/>
                <w:kern w:val="0"/>
                <w:sz w:val="24"/>
              </w:rPr>
            </w:pPr>
            <w:r>
              <w:rPr>
                <w:color w:val="000000"/>
                <w:kern w:val="0"/>
                <w:sz w:val="24"/>
              </w:rPr>
              <w:t>投标文件未含有采购人不能接受的附加条件的；</w:t>
            </w:r>
          </w:p>
        </w:tc>
      </w:tr>
      <w:tr w:rsidR="004B5DFF" w14:paraId="0FE41061" w14:textId="77777777">
        <w:trPr>
          <w:trHeight w:val="685"/>
          <w:jc w:val="center"/>
        </w:trPr>
        <w:tc>
          <w:tcPr>
            <w:tcW w:w="403" w:type="pct"/>
            <w:vAlign w:val="center"/>
          </w:tcPr>
          <w:p w14:paraId="2C83277F" w14:textId="77777777" w:rsidR="004B5DFF" w:rsidRDefault="00D22123">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14:paraId="3E8EFE71" w14:textId="77777777" w:rsidR="004B5DFF" w:rsidRDefault="00D22123">
            <w:pPr>
              <w:widowControl/>
              <w:jc w:val="left"/>
              <w:rPr>
                <w:color w:val="000000"/>
                <w:kern w:val="0"/>
                <w:sz w:val="24"/>
              </w:rPr>
            </w:pPr>
            <w:r>
              <w:rPr>
                <w:color w:val="000000"/>
                <w:kern w:val="0"/>
                <w:sz w:val="24"/>
              </w:rPr>
              <w:t>其他无效情形</w:t>
            </w:r>
          </w:p>
        </w:tc>
        <w:tc>
          <w:tcPr>
            <w:tcW w:w="3620" w:type="pct"/>
            <w:vAlign w:val="center"/>
          </w:tcPr>
          <w:p w14:paraId="0EC3FD96" w14:textId="77777777" w:rsidR="004B5DFF" w:rsidRDefault="00D22123">
            <w:pPr>
              <w:widowControl/>
              <w:jc w:val="left"/>
              <w:rPr>
                <w:color w:val="000000"/>
                <w:kern w:val="0"/>
                <w:sz w:val="24"/>
              </w:rPr>
            </w:pPr>
            <w:r>
              <w:rPr>
                <w:color w:val="000000" w:themeColor="text1"/>
                <w:sz w:val="24"/>
              </w:rPr>
              <w:t>投标人、投标文件不存在不符合法律、法规和招标文件规定的其他无效情形。</w:t>
            </w:r>
          </w:p>
        </w:tc>
      </w:tr>
    </w:tbl>
    <w:p w14:paraId="3B550526" w14:textId="77777777" w:rsidR="004B5DFF" w:rsidRDefault="004B5DFF">
      <w:pPr>
        <w:numPr>
          <w:ilvl w:val="0"/>
          <w:numId w:val="13"/>
        </w:numPr>
        <w:tabs>
          <w:tab w:val="left" w:pos="1080"/>
          <w:tab w:val="left" w:pos="1589"/>
        </w:tabs>
        <w:snapToGrid w:val="0"/>
        <w:spacing w:line="360" w:lineRule="auto"/>
        <w:rPr>
          <w:sz w:val="24"/>
        </w:rPr>
        <w:sectPr w:rsidR="004B5DFF">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47B34737" w14:textId="77777777" w:rsidR="004B5DFF" w:rsidRDefault="00D22123">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14:paraId="43BFDC9A" w14:textId="77777777" w:rsidR="004B5DFF" w:rsidRDefault="00D22123">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14:paraId="327ECEB2" w14:textId="77777777" w:rsidR="004B5DFF" w:rsidRDefault="00D22123">
      <w:pPr>
        <w:numPr>
          <w:ilvl w:val="1"/>
          <w:numId w:val="12"/>
        </w:numPr>
        <w:tabs>
          <w:tab w:val="left" w:pos="1080"/>
        </w:tabs>
        <w:snapToGrid w:val="0"/>
        <w:spacing w:line="360" w:lineRule="auto"/>
        <w:ind w:left="1077" w:hanging="720"/>
        <w:rPr>
          <w:sz w:val="24"/>
        </w:rPr>
      </w:pPr>
      <w:bookmarkStart w:id="790" w:name="_Hlk220085436"/>
      <w:r>
        <w:rPr>
          <w:rFonts w:hint="eastAsia"/>
          <w:sz w:val="24"/>
        </w:rPr>
        <w:t>异常低价处理</w:t>
      </w:r>
    </w:p>
    <w:p w14:paraId="45CC58D5" w14:textId="77777777" w:rsidR="004B5DFF" w:rsidRDefault="00D22123">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4B78B8DF" w14:textId="77777777" w:rsidR="004B5DFF" w:rsidRDefault="00D22123">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rFonts w:hint="eastAsia"/>
          <w:sz w:val="24"/>
        </w:rPr>
        <w:t>50%</w:t>
      </w:r>
      <w:r>
        <w:rPr>
          <w:rFonts w:hint="eastAsia"/>
          <w:sz w:val="24"/>
        </w:rPr>
        <w:t>的，即投标（响应）报价</w:t>
      </w:r>
      <w:r>
        <w:rPr>
          <w:rFonts w:hint="eastAsia"/>
          <w:sz w:val="24"/>
        </w:rPr>
        <w:t>&lt;</w:t>
      </w:r>
      <w:r>
        <w:rPr>
          <w:rFonts w:hint="eastAsia"/>
          <w:sz w:val="24"/>
        </w:rPr>
        <w:t>全部通过符合性审查供应商投标（响应）报价平均值×</w:t>
      </w:r>
      <w:r>
        <w:rPr>
          <w:rFonts w:hint="eastAsia"/>
          <w:sz w:val="24"/>
        </w:rPr>
        <w:t>50%</w:t>
      </w:r>
      <w:r>
        <w:rPr>
          <w:rFonts w:hint="eastAsia"/>
          <w:sz w:val="24"/>
        </w:rPr>
        <w:t>；</w:t>
      </w:r>
    </w:p>
    <w:p w14:paraId="71592684" w14:textId="77777777" w:rsidR="004B5DFF" w:rsidRDefault="00D22123">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rFonts w:hint="eastAsia"/>
          <w:sz w:val="24"/>
        </w:rPr>
        <w:t>50%</w:t>
      </w:r>
      <w:r>
        <w:rPr>
          <w:rFonts w:hint="eastAsia"/>
          <w:sz w:val="24"/>
        </w:rPr>
        <w:t>的，即投标（响应）报价</w:t>
      </w:r>
      <w:r>
        <w:rPr>
          <w:rFonts w:hint="eastAsia"/>
          <w:sz w:val="24"/>
        </w:rPr>
        <w:t>&lt;</w:t>
      </w:r>
      <w:r>
        <w:rPr>
          <w:rFonts w:hint="eastAsia"/>
          <w:sz w:val="24"/>
        </w:rPr>
        <w:t>通过符合性审查的次低报价供应商投标（响应）报价×</w:t>
      </w:r>
      <w:r>
        <w:rPr>
          <w:rFonts w:hint="eastAsia"/>
          <w:sz w:val="24"/>
        </w:rPr>
        <w:t>50%</w:t>
      </w:r>
      <w:r>
        <w:rPr>
          <w:rFonts w:hint="eastAsia"/>
          <w:sz w:val="24"/>
        </w:rPr>
        <w:t>；</w:t>
      </w:r>
    </w:p>
    <w:p w14:paraId="04277830" w14:textId="77777777" w:rsidR="004B5DFF" w:rsidRDefault="00D22123">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rFonts w:hint="eastAsia"/>
          <w:sz w:val="24"/>
        </w:rPr>
        <w:t>45%</w:t>
      </w:r>
      <w:r>
        <w:rPr>
          <w:rFonts w:hint="eastAsia"/>
          <w:sz w:val="24"/>
        </w:rPr>
        <w:t>的，即投标（响应）报价</w:t>
      </w:r>
      <w:r>
        <w:rPr>
          <w:rFonts w:hint="eastAsia"/>
          <w:sz w:val="24"/>
        </w:rPr>
        <w:t>&lt;</w:t>
      </w:r>
      <w:r>
        <w:rPr>
          <w:rFonts w:hint="eastAsia"/>
          <w:sz w:val="24"/>
        </w:rPr>
        <w:t>采购项目最高限价×</w:t>
      </w:r>
      <w:r>
        <w:rPr>
          <w:rFonts w:hint="eastAsia"/>
          <w:sz w:val="24"/>
        </w:rPr>
        <w:t>45%</w:t>
      </w:r>
      <w:r>
        <w:rPr>
          <w:rFonts w:hint="eastAsia"/>
          <w:sz w:val="24"/>
        </w:rPr>
        <w:t>；</w:t>
      </w:r>
      <w:r>
        <w:rPr>
          <w:color w:val="000000"/>
          <w:sz w:val="24"/>
        </w:rPr>
        <w:t>未设定最高限价的采购项目，以采购项目预算金额作为最高限价</w:t>
      </w:r>
      <w:r>
        <w:rPr>
          <w:rFonts w:hint="eastAsia"/>
          <w:color w:val="000000"/>
          <w:sz w:val="24"/>
        </w:rPr>
        <w:t>；</w:t>
      </w:r>
    </w:p>
    <w:p w14:paraId="793A8201" w14:textId="77777777" w:rsidR="004B5DFF" w:rsidRDefault="00D22123">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549A65E2" w14:textId="77777777" w:rsidR="004B5DFF" w:rsidRDefault="00D22123">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42438351" w14:textId="77777777" w:rsidR="004B5DFF" w:rsidRDefault="00D22123">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331189B3" w14:textId="77777777" w:rsidR="004B5DFF" w:rsidRDefault="00D22123">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791" w:name="_Hlk190337965"/>
      <w:r>
        <w:rPr>
          <w:rFonts w:hint="eastAsia"/>
          <w:color w:val="000000"/>
          <w:sz w:val="24"/>
        </w:rPr>
        <w:t xml:space="preserve"> </w:t>
      </w:r>
      <w:r>
        <w:rPr>
          <w:rFonts w:hint="eastAsia"/>
          <w:sz w:val="24"/>
        </w:rPr>
        <w:t>上述投标（响应）报价指按照本章</w:t>
      </w:r>
      <w:r>
        <w:rPr>
          <w:rFonts w:hint="eastAsia"/>
          <w:sz w:val="24"/>
        </w:rPr>
        <w:t>2.4</w:t>
      </w:r>
      <w:r>
        <w:rPr>
          <w:rFonts w:hint="eastAsia"/>
          <w:sz w:val="24"/>
        </w:rPr>
        <w:t>修正后的报价</w:t>
      </w:r>
      <w:bookmarkEnd w:id="791"/>
      <w:r>
        <w:rPr>
          <w:rFonts w:hint="eastAsia"/>
          <w:sz w:val="24"/>
        </w:rPr>
        <w:t>。</w:t>
      </w:r>
    </w:p>
    <w:bookmarkEnd w:id="790"/>
    <w:p w14:paraId="42DC789C" w14:textId="77777777" w:rsidR="004B5DFF" w:rsidRDefault="00D22123">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1F0BD7AF" w14:textId="77777777" w:rsidR="004B5DFF" w:rsidRDefault="00D22123">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245E1457" w14:textId="77777777" w:rsidR="004B5DFF" w:rsidRDefault="00D22123">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483F172F" w14:textId="77777777" w:rsidR="004B5DFF" w:rsidRDefault="00D22123">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rFonts w:hint="eastAsia"/>
          <w:sz w:val="24"/>
          <w:u w:val="single"/>
        </w:rPr>
        <w:t xml:space="preserve">   /      </w:t>
      </w:r>
    </w:p>
    <w:p w14:paraId="37694E27" w14:textId="77777777" w:rsidR="004B5DFF" w:rsidRDefault="00D22123">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2.4.2-2.4.7</w:t>
      </w:r>
      <w:r>
        <w:rPr>
          <w:sz w:val="24"/>
        </w:rPr>
        <w:t>项规定修正。</w:t>
      </w:r>
    </w:p>
    <w:p w14:paraId="5DE7ED1B" w14:textId="77777777" w:rsidR="004B5DFF" w:rsidRDefault="00D22123">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258014D4" w14:textId="77777777" w:rsidR="004B5DFF" w:rsidRDefault="00D22123">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3DABD1B2" w14:textId="77777777" w:rsidR="004B5DFF" w:rsidRDefault="00D22123">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03987ADA" w14:textId="77777777" w:rsidR="004B5DFF" w:rsidRDefault="00D22123">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0BADA0DD" w14:textId="77777777" w:rsidR="004B5DFF" w:rsidRDefault="00D22123">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1F010372" w14:textId="77777777" w:rsidR="004B5DFF" w:rsidRDefault="00D22123">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04EDF8FF" w14:textId="77777777" w:rsidR="004B5DFF" w:rsidRDefault="00D22123">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3875F42D" w14:textId="77777777" w:rsidR="004B5DFF" w:rsidRDefault="00D22123">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14:paraId="20253C44" w14:textId="77777777" w:rsidR="004B5DFF" w:rsidRDefault="00D22123">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10</w:t>
      </w:r>
      <w:r>
        <w:rPr>
          <w:sz w:val="24"/>
        </w:rPr>
        <w:t>%</w:t>
      </w:r>
      <w:r>
        <w:rPr>
          <w:sz w:val="24"/>
        </w:rPr>
        <w:t>的扣除，用扣</w:t>
      </w:r>
      <w:r>
        <w:rPr>
          <w:sz w:val="24"/>
        </w:rPr>
        <w:lastRenderedPageBreak/>
        <w:t>除后的价格参加评审。</w:t>
      </w:r>
    </w:p>
    <w:p w14:paraId="4F85AEFB" w14:textId="77777777" w:rsidR="004B5DFF" w:rsidRDefault="00D22123">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 </w:t>
      </w:r>
      <w:r>
        <w:rPr>
          <w:sz w:val="24"/>
        </w:rPr>
        <w:t>%</w:t>
      </w:r>
      <w:r>
        <w:rPr>
          <w:sz w:val="24"/>
        </w:rPr>
        <w:t>的扣除，用扣除后的价格参加评审。</w:t>
      </w:r>
    </w:p>
    <w:p w14:paraId="5696A873" w14:textId="77777777" w:rsidR="004B5DFF" w:rsidRDefault="00D22123">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6CC938BD" w14:textId="77777777" w:rsidR="004B5DFF" w:rsidRDefault="00D22123">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E929940" w14:textId="77777777" w:rsidR="004B5DFF" w:rsidRDefault="00D22123">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590E3059" w14:textId="77777777" w:rsidR="004B5DFF" w:rsidRDefault="00D22123">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1061A92A" w14:textId="77777777" w:rsidR="004B5DFF" w:rsidRDefault="00D22123">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0DA37A24" w14:textId="77777777" w:rsidR="004B5DFF" w:rsidRDefault="00D22123">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53916E4D" w14:textId="77777777" w:rsidR="004B5DFF" w:rsidRDefault="00D22123">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D4154CB" w14:textId="77777777" w:rsidR="004B5DFF" w:rsidRDefault="00D22123">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1E5EBAE7" w14:textId="77777777" w:rsidR="004B5DFF" w:rsidRDefault="00D22123">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3334EA83" w14:textId="77777777" w:rsidR="004B5DFF" w:rsidRDefault="00D22123">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10157F15" w14:textId="77777777" w:rsidR="004B5DFF" w:rsidRDefault="00D22123">
      <w:pPr>
        <w:numPr>
          <w:ilvl w:val="0"/>
          <w:numId w:val="12"/>
        </w:numPr>
        <w:tabs>
          <w:tab w:val="left" w:pos="360"/>
        </w:tabs>
        <w:snapToGrid w:val="0"/>
        <w:spacing w:line="360" w:lineRule="auto"/>
        <w:outlineLvl w:val="1"/>
        <w:rPr>
          <w:sz w:val="24"/>
        </w:rPr>
      </w:pPr>
      <w:r>
        <w:rPr>
          <w:sz w:val="24"/>
        </w:rPr>
        <w:t>投标文件的比较和评价</w:t>
      </w:r>
      <w:bookmarkEnd w:id="772"/>
      <w:bookmarkEnd w:id="773"/>
    </w:p>
    <w:p w14:paraId="23B8F3CA" w14:textId="77777777" w:rsidR="004B5DFF" w:rsidRDefault="00D22123">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096D57D7" w14:textId="77777777" w:rsidR="004B5DFF" w:rsidRDefault="00D22123">
      <w:pPr>
        <w:numPr>
          <w:ilvl w:val="1"/>
          <w:numId w:val="12"/>
        </w:numPr>
        <w:tabs>
          <w:tab w:val="left" w:pos="1080"/>
        </w:tabs>
        <w:snapToGrid w:val="0"/>
        <w:spacing w:line="360" w:lineRule="auto"/>
        <w:ind w:left="1077" w:hanging="720"/>
        <w:rPr>
          <w:sz w:val="24"/>
        </w:rPr>
      </w:pPr>
      <w:r>
        <w:rPr>
          <w:sz w:val="24"/>
        </w:rPr>
        <w:t>评标方法和评标标准</w:t>
      </w:r>
    </w:p>
    <w:p w14:paraId="42CF8336" w14:textId="77777777" w:rsidR="004B5DFF" w:rsidRDefault="00D22123">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2DE9799F" w14:textId="77777777" w:rsidR="004B5DFF" w:rsidRDefault="00D22123">
      <w:pPr>
        <w:tabs>
          <w:tab w:val="left" w:pos="900"/>
          <w:tab w:val="left" w:pos="1589"/>
          <w:tab w:val="left" w:pos="1701"/>
        </w:tabs>
        <w:snapToGrid w:val="0"/>
        <w:spacing w:line="360" w:lineRule="auto"/>
        <w:ind w:left="1985"/>
        <w:rPr>
          <w:sz w:val="24"/>
        </w:rPr>
      </w:pPr>
      <w:r>
        <w:rPr>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0EB9BC8" w14:textId="77777777" w:rsidR="004B5DFF" w:rsidRDefault="00D22123">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19C42B63" w14:textId="77777777" w:rsidR="004B5DFF" w:rsidRDefault="00D22123">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15C145D1" w14:textId="77777777" w:rsidR="004B5DFF" w:rsidRDefault="00D22123">
      <w:pPr>
        <w:tabs>
          <w:tab w:val="left" w:pos="1080"/>
          <w:tab w:val="left" w:pos="1589"/>
          <w:tab w:val="left" w:pos="2035"/>
        </w:tabs>
        <w:snapToGrid w:val="0"/>
        <w:spacing w:line="360" w:lineRule="auto"/>
        <w:ind w:left="2035"/>
        <w:rPr>
          <w:sz w:val="24"/>
        </w:rPr>
      </w:pPr>
      <w:r>
        <w:rPr>
          <w:sz w:val="24"/>
        </w:rPr>
        <w:t>□</w:t>
      </w:r>
      <w:r>
        <w:rPr>
          <w:sz w:val="24"/>
        </w:rPr>
        <w:t>随机抽取</w:t>
      </w:r>
    </w:p>
    <w:p w14:paraId="32A01607" w14:textId="77777777" w:rsidR="004B5DFF" w:rsidRDefault="00D22123">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rFonts w:ascii="宋体" w:hAnsi="宋体" w:cs="宋体" w:hint="eastAsia"/>
          <w:sz w:val="24"/>
          <w:u w:val="single"/>
        </w:rPr>
        <w:t xml:space="preserve">    /     </w:t>
      </w:r>
    </w:p>
    <w:p w14:paraId="4279DFBD" w14:textId="77777777" w:rsidR="004B5DFF" w:rsidRDefault="00D22123">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ascii="宋体" w:hAnsi="宋体" w:cs="宋体" w:hint="eastAsia"/>
          <w:sz w:val="24"/>
          <w:u w:val="single"/>
        </w:rPr>
        <w:t xml:space="preserve"> / </w:t>
      </w:r>
      <w:r>
        <w:rPr>
          <w:sz w:val="24"/>
        </w:rPr>
        <w:t>。</w:t>
      </w:r>
    </w:p>
    <w:p w14:paraId="58891D4A" w14:textId="77777777" w:rsidR="004B5DFF" w:rsidRDefault="00D22123">
      <w:pPr>
        <w:numPr>
          <w:ilvl w:val="0"/>
          <w:numId w:val="12"/>
        </w:numPr>
        <w:tabs>
          <w:tab w:val="left" w:pos="360"/>
        </w:tabs>
        <w:snapToGrid w:val="0"/>
        <w:spacing w:line="360" w:lineRule="auto"/>
        <w:outlineLvl w:val="1"/>
        <w:rPr>
          <w:sz w:val="24"/>
        </w:rPr>
      </w:pPr>
      <w:r>
        <w:rPr>
          <w:sz w:val="24"/>
        </w:rPr>
        <w:t>确定</w:t>
      </w:r>
      <w:bookmarkStart w:id="792" w:name="_Toc150774646"/>
      <w:bookmarkStart w:id="793" w:name="_Toc151193860"/>
      <w:bookmarkStart w:id="794" w:name="_Toc520356170"/>
      <w:bookmarkStart w:id="795" w:name="_Ref467307010"/>
      <w:bookmarkStart w:id="796" w:name="_Toc164608660"/>
      <w:bookmarkStart w:id="797" w:name="_Toc151190173"/>
      <w:bookmarkStart w:id="798" w:name="_Toc142311048"/>
      <w:bookmarkStart w:id="799" w:name="_Toc164229387"/>
      <w:bookmarkStart w:id="800" w:name="_Toc195842911"/>
      <w:bookmarkStart w:id="801" w:name="_Toc150509297"/>
      <w:bookmarkStart w:id="802" w:name="_Toc151193644"/>
      <w:bookmarkStart w:id="803" w:name="_Toc127161460"/>
      <w:bookmarkStart w:id="804" w:name="_Toc264969236"/>
      <w:bookmarkStart w:id="805" w:name="_Toc265228384"/>
      <w:bookmarkStart w:id="806" w:name="_Toc226965736"/>
      <w:bookmarkStart w:id="807" w:name="_Toc164351640"/>
      <w:bookmarkStart w:id="808" w:name="_Toc149720839"/>
      <w:bookmarkStart w:id="809" w:name="_Toc150480784"/>
      <w:bookmarkStart w:id="810" w:name="_Toc164608815"/>
      <w:bookmarkStart w:id="811" w:name="_Toc305158814"/>
      <w:bookmarkStart w:id="812" w:name="_Toc226337242"/>
      <w:bookmarkStart w:id="813" w:name="_Toc151193716"/>
      <w:bookmarkStart w:id="814" w:name="_Toc151193934"/>
      <w:bookmarkStart w:id="815" w:name="_Toc226309790"/>
      <w:bookmarkStart w:id="816" w:name="_Toc127151747"/>
      <w:bookmarkStart w:id="817" w:name="_Toc150774751"/>
      <w:bookmarkStart w:id="818" w:name="_Toc164229241"/>
      <w:bookmarkStart w:id="819" w:name="_Toc305158888"/>
      <w:bookmarkStart w:id="820" w:name="_Toc127151546"/>
      <w:bookmarkStart w:id="821" w:name="_Toc226965819"/>
      <w:bookmarkStart w:id="822" w:name="_Toc151193788"/>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1F35929A" w14:textId="77777777" w:rsidR="004B5DFF" w:rsidRDefault="00D22123">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545D4F1" w14:textId="77777777" w:rsidR="004B5DFF" w:rsidRDefault="00D22123">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14:paraId="430707D4" w14:textId="77777777" w:rsidR="004B5DFF" w:rsidRDefault="00D22123">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u w:val="single"/>
        </w:rPr>
      </w:pPr>
      <w:r>
        <w:rPr>
          <w:rFonts w:ascii="Times New Roman" w:hAnsi="Times New Roman" w:hint="default"/>
          <w:sz w:val="24"/>
          <w:szCs w:val="24"/>
        </w:rPr>
        <w:lastRenderedPageBreak/>
        <w:t>■</w:t>
      </w:r>
      <w:r>
        <w:rPr>
          <w:rFonts w:ascii="Times New Roman" w:hAnsi="Times New Roman" w:hint="default"/>
          <w:sz w:val="24"/>
          <w:szCs w:val="24"/>
        </w:rPr>
        <w:t>其他方式，具体要求：</w:t>
      </w:r>
      <w:r>
        <w:rPr>
          <w:rFonts w:ascii="Times New Roman" w:hAnsi="Times New Roman" w:hint="default"/>
          <w:sz w:val="24"/>
          <w:szCs w:val="24"/>
          <w:u w:val="single"/>
        </w:rPr>
        <w:t>如果是得分相同的情况，以投标报价最低的获得中</w:t>
      </w:r>
    </w:p>
    <w:p w14:paraId="7FC42787" w14:textId="77777777" w:rsidR="004B5DFF" w:rsidRDefault="00D22123">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u w:val="single"/>
        </w:rPr>
      </w:pPr>
      <w:r>
        <w:rPr>
          <w:rFonts w:ascii="Times New Roman" w:hAnsi="Times New Roman" w:hint="default"/>
          <w:sz w:val="24"/>
          <w:szCs w:val="24"/>
          <w:u w:val="single"/>
        </w:rPr>
        <w:t>标人推荐资格。得分且投标报价均相同的</w:t>
      </w:r>
      <w:r>
        <w:rPr>
          <w:rFonts w:ascii="Times New Roman" w:hAnsi="Times New Roman" w:hint="default"/>
          <w:sz w:val="24"/>
          <w:szCs w:val="24"/>
          <w:u w:val="single"/>
        </w:rPr>
        <w:t xml:space="preserve"> </w:t>
      </w:r>
      <w:r>
        <w:rPr>
          <w:rFonts w:ascii="Times New Roman" w:hAnsi="Times New Roman" w:hint="default"/>
          <w:sz w:val="24"/>
          <w:szCs w:val="24"/>
          <w:u w:val="single"/>
        </w:rPr>
        <w:t>，以技术部分得分高者为中标人推</w:t>
      </w:r>
    </w:p>
    <w:p w14:paraId="232D6C3E" w14:textId="77777777" w:rsidR="004B5DFF" w:rsidRDefault="00D22123">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u w:val="single"/>
        </w:rPr>
      </w:pPr>
      <w:r>
        <w:rPr>
          <w:rFonts w:ascii="Times New Roman" w:hAnsi="Times New Roman" w:hint="default"/>
          <w:sz w:val="24"/>
          <w:szCs w:val="24"/>
          <w:u w:val="single"/>
        </w:rPr>
        <w:t>荐资格。</w:t>
      </w:r>
    </w:p>
    <w:p w14:paraId="209E464A" w14:textId="77777777" w:rsidR="004B5DFF" w:rsidRDefault="00D22123">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2FB4E76" w14:textId="77777777" w:rsidR="004B5DFF" w:rsidRDefault="00D22123">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2DFDECF2" w14:textId="77777777" w:rsidR="004B5DFF" w:rsidRDefault="00D22123">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0177BEEF" w14:textId="77777777" w:rsidR="004B5DFF" w:rsidRDefault="00D22123">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rPr>
        <w:t xml:space="preserve"> 3 </w:t>
      </w:r>
      <w:r>
        <w:rPr>
          <w:sz w:val="24"/>
        </w:rPr>
        <w:t>名中标候选人。</w:t>
      </w:r>
    </w:p>
    <w:p w14:paraId="69E48115" w14:textId="77777777" w:rsidR="004B5DFF" w:rsidRDefault="00D22123">
      <w:pPr>
        <w:numPr>
          <w:ilvl w:val="0"/>
          <w:numId w:val="12"/>
        </w:numPr>
        <w:tabs>
          <w:tab w:val="left" w:pos="360"/>
        </w:tabs>
        <w:snapToGrid w:val="0"/>
        <w:spacing w:line="360" w:lineRule="auto"/>
        <w:outlineLvl w:val="1"/>
        <w:rPr>
          <w:sz w:val="24"/>
        </w:rPr>
      </w:pPr>
      <w:r>
        <w:rPr>
          <w:sz w:val="24"/>
        </w:rPr>
        <w:t>报告违法行为</w:t>
      </w:r>
    </w:p>
    <w:p w14:paraId="7E38ED8D" w14:textId="77777777" w:rsidR="004B5DFF" w:rsidRDefault="00D22123">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68FE273E" w14:textId="77777777" w:rsidR="004B5DFF" w:rsidRDefault="00D22123">
      <w:pPr>
        <w:widowControl/>
        <w:jc w:val="left"/>
        <w:rPr>
          <w:b/>
          <w:sz w:val="24"/>
        </w:rPr>
      </w:pPr>
      <w:r>
        <w:rPr>
          <w:b/>
          <w:sz w:val="24"/>
        </w:rPr>
        <w:br w:type="page"/>
      </w:r>
    </w:p>
    <w:p w14:paraId="79345A73" w14:textId="77777777" w:rsidR="004B5DFF" w:rsidRDefault="00D22123">
      <w:pPr>
        <w:tabs>
          <w:tab w:val="left" w:pos="360"/>
          <w:tab w:val="left" w:pos="900"/>
        </w:tabs>
        <w:snapToGrid w:val="0"/>
        <w:spacing w:line="360" w:lineRule="auto"/>
        <w:jc w:val="center"/>
        <w:outlineLvl w:val="1"/>
        <w:rPr>
          <w:b/>
        </w:rPr>
      </w:pPr>
      <w:r>
        <w:rPr>
          <w:b/>
          <w:sz w:val="24"/>
        </w:rPr>
        <w:lastRenderedPageBreak/>
        <w:t>二、评标标准</w:t>
      </w:r>
    </w:p>
    <w:p w14:paraId="687EE151" w14:textId="77777777" w:rsidR="004B5DFF" w:rsidRDefault="004B5DFF">
      <w:pPr>
        <w:tabs>
          <w:tab w:val="left" w:pos="360"/>
          <w:tab w:val="left" w:pos="900"/>
          <w:tab w:val="left" w:pos="1080"/>
          <w:tab w:val="left" w:pos="2014"/>
        </w:tabs>
        <w:snapToGrid w:val="0"/>
        <w:spacing w:line="360" w:lineRule="auto"/>
        <w:rPr>
          <w:sz w:val="24"/>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1259"/>
        <w:gridCol w:w="750"/>
        <w:gridCol w:w="5233"/>
        <w:gridCol w:w="1646"/>
      </w:tblGrid>
      <w:tr w:rsidR="004B5DFF" w14:paraId="7914E18A" w14:textId="77777777">
        <w:tc>
          <w:tcPr>
            <w:tcW w:w="740" w:type="dxa"/>
            <w:vAlign w:val="center"/>
          </w:tcPr>
          <w:p w14:paraId="6696BDDC" w14:textId="77777777" w:rsidR="004B5DFF" w:rsidRDefault="00D22123">
            <w:pPr>
              <w:ind w:firstLine="28"/>
              <w:jc w:val="center"/>
              <w:rPr>
                <w:b/>
                <w:sz w:val="24"/>
              </w:rPr>
            </w:pPr>
            <w:r>
              <w:rPr>
                <w:b/>
                <w:sz w:val="24"/>
              </w:rPr>
              <w:t>序号</w:t>
            </w:r>
          </w:p>
        </w:tc>
        <w:tc>
          <w:tcPr>
            <w:tcW w:w="1259" w:type="dxa"/>
            <w:vAlign w:val="center"/>
          </w:tcPr>
          <w:p w14:paraId="3FFE8E2B" w14:textId="77777777" w:rsidR="004B5DFF" w:rsidRDefault="00D22123">
            <w:pPr>
              <w:ind w:firstLine="28"/>
              <w:jc w:val="center"/>
              <w:rPr>
                <w:b/>
                <w:sz w:val="24"/>
              </w:rPr>
            </w:pPr>
            <w:r>
              <w:rPr>
                <w:b/>
                <w:sz w:val="24"/>
              </w:rPr>
              <w:t>评分因素</w:t>
            </w:r>
          </w:p>
        </w:tc>
        <w:tc>
          <w:tcPr>
            <w:tcW w:w="750" w:type="dxa"/>
            <w:vAlign w:val="center"/>
          </w:tcPr>
          <w:p w14:paraId="23A0DB05" w14:textId="77777777" w:rsidR="004B5DFF" w:rsidRDefault="00D22123">
            <w:pPr>
              <w:ind w:firstLine="28"/>
              <w:jc w:val="center"/>
              <w:rPr>
                <w:b/>
                <w:sz w:val="24"/>
              </w:rPr>
            </w:pPr>
            <w:r>
              <w:rPr>
                <w:b/>
                <w:sz w:val="24"/>
              </w:rPr>
              <w:t>分值</w:t>
            </w:r>
          </w:p>
        </w:tc>
        <w:tc>
          <w:tcPr>
            <w:tcW w:w="5233" w:type="dxa"/>
            <w:vAlign w:val="center"/>
          </w:tcPr>
          <w:p w14:paraId="6CFF08A9" w14:textId="77777777" w:rsidR="004B5DFF" w:rsidRDefault="00D22123">
            <w:pPr>
              <w:ind w:firstLine="28"/>
              <w:jc w:val="center"/>
              <w:rPr>
                <w:b/>
                <w:sz w:val="24"/>
              </w:rPr>
            </w:pPr>
            <w:r>
              <w:rPr>
                <w:b/>
                <w:sz w:val="24"/>
              </w:rPr>
              <w:t>评分标准</w:t>
            </w:r>
          </w:p>
        </w:tc>
        <w:tc>
          <w:tcPr>
            <w:tcW w:w="1646" w:type="dxa"/>
            <w:vAlign w:val="center"/>
          </w:tcPr>
          <w:p w14:paraId="0EFC1DEE" w14:textId="77777777" w:rsidR="004B5DFF" w:rsidRDefault="00D22123">
            <w:pPr>
              <w:pStyle w:val="affff2"/>
              <w:spacing w:before="0" w:after="0" w:line="240" w:lineRule="auto"/>
              <w:rPr>
                <w:rFonts w:eastAsia="宋体"/>
                <w:szCs w:val="24"/>
              </w:rPr>
            </w:pPr>
            <w:r>
              <w:rPr>
                <w:rFonts w:eastAsia="宋体"/>
                <w:szCs w:val="24"/>
              </w:rPr>
              <w:t>说明</w:t>
            </w:r>
          </w:p>
        </w:tc>
      </w:tr>
      <w:tr w:rsidR="004B5DFF" w14:paraId="184F1272" w14:textId="77777777">
        <w:tc>
          <w:tcPr>
            <w:tcW w:w="740" w:type="dxa"/>
            <w:vAlign w:val="center"/>
          </w:tcPr>
          <w:p w14:paraId="311D602C" w14:textId="77777777" w:rsidR="004B5DFF" w:rsidRDefault="00D22123">
            <w:pPr>
              <w:ind w:firstLine="28"/>
              <w:jc w:val="center"/>
              <w:rPr>
                <w:sz w:val="24"/>
              </w:rPr>
            </w:pPr>
            <w:r>
              <w:rPr>
                <w:rFonts w:hint="eastAsia"/>
                <w:sz w:val="24"/>
              </w:rPr>
              <w:t>1</w:t>
            </w:r>
          </w:p>
        </w:tc>
        <w:tc>
          <w:tcPr>
            <w:tcW w:w="1259" w:type="dxa"/>
            <w:vAlign w:val="center"/>
          </w:tcPr>
          <w:p w14:paraId="4EFF4755" w14:textId="77777777" w:rsidR="004B5DFF" w:rsidRDefault="00D22123">
            <w:pPr>
              <w:ind w:firstLine="28"/>
              <w:jc w:val="center"/>
              <w:rPr>
                <w:sz w:val="24"/>
              </w:rPr>
            </w:pPr>
            <w:r>
              <w:rPr>
                <w:sz w:val="24"/>
              </w:rPr>
              <w:t>投标报价</w:t>
            </w:r>
          </w:p>
        </w:tc>
        <w:tc>
          <w:tcPr>
            <w:tcW w:w="750" w:type="dxa"/>
            <w:vAlign w:val="center"/>
          </w:tcPr>
          <w:p w14:paraId="32606F6E" w14:textId="77777777" w:rsidR="004B5DFF" w:rsidRDefault="00D22123">
            <w:pPr>
              <w:ind w:firstLine="28"/>
              <w:jc w:val="center"/>
              <w:rPr>
                <w:sz w:val="24"/>
              </w:rPr>
            </w:pPr>
            <w:r>
              <w:rPr>
                <w:rFonts w:hint="eastAsia"/>
                <w:sz w:val="24"/>
              </w:rPr>
              <w:t>10</w:t>
            </w:r>
          </w:p>
        </w:tc>
        <w:tc>
          <w:tcPr>
            <w:tcW w:w="5233" w:type="dxa"/>
            <w:vAlign w:val="center"/>
          </w:tcPr>
          <w:p w14:paraId="389FA9DA" w14:textId="77777777" w:rsidR="004B5DFF" w:rsidRDefault="00D22123">
            <w:pPr>
              <w:ind w:firstLineChars="200" w:firstLine="480"/>
              <w:rPr>
                <w:sz w:val="24"/>
              </w:rPr>
            </w:pPr>
            <w:r>
              <w:rPr>
                <w:sz w:val="24"/>
              </w:rPr>
              <w:t>满足招标文件要求且投标价格最低的投标报价为评标基准价，其价格分为满分。其他投标人的价格分统一按照下列公式计算：</w:t>
            </w:r>
          </w:p>
          <w:p w14:paraId="6043D055" w14:textId="77777777" w:rsidR="004B5DFF" w:rsidRDefault="00D22123">
            <w:pPr>
              <w:ind w:firstLineChars="200" w:firstLine="480"/>
              <w:rPr>
                <w:sz w:val="24"/>
              </w:rPr>
            </w:pPr>
            <w:r>
              <w:rPr>
                <w:sz w:val="24"/>
              </w:rPr>
              <w:t>投标报价得分＝（评标基准价</w:t>
            </w:r>
            <w:r>
              <w:rPr>
                <w:sz w:val="24"/>
              </w:rPr>
              <w:t>/</w:t>
            </w:r>
            <w:r>
              <w:rPr>
                <w:sz w:val="24"/>
              </w:rPr>
              <w:t>投标报价）</w:t>
            </w:r>
            <w:r>
              <w:rPr>
                <w:sz w:val="24"/>
              </w:rPr>
              <w:t>×</w:t>
            </w:r>
            <w:r>
              <w:rPr>
                <w:sz w:val="24"/>
              </w:rPr>
              <w:t>分值。</w:t>
            </w:r>
          </w:p>
        </w:tc>
        <w:tc>
          <w:tcPr>
            <w:tcW w:w="1646" w:type="dxa"/>
            <w:vAlign w:val="center"/>
          </w:tcPr>
          <w:p w14:paraId="249C394D" w14:textId="77777777" w:rsidR="004B5DFF" w:rsidRDefault="00D22123">
            <w:pPr>
              <w:ind w:left="-38"/>
              <w:rPr>
                <w:sz w:val="24"/>
              </w:rPr>
            </w:pPr>
            <w:r>
              <w:rPr>
                <w:sz w:val="24"/>
              </w:rPr>
              <w:t>此处投标报价指经过报价修正，及因落实政府采购政策进行价格调整后的报价，详见第四章《评标程序、评标方法和评标标准》</w:t>
            </w:r>
            <w:r>
              <w:rPr>
                <w:sz w:val="24"/>
              </w:rPr>
              <w:t>2.4</w:t>
            </w:r>
            <w:r>
              <w:rPr>
                <w:rFonts w:hint="eastAsia"/>
                <w:sz w:val="24"/>
              </w:rPr>
              <w:t>、</w:t>
            </w:r>
            <w:r>
              <w:rPr>
                <w:sz w:val="24"/>
              </w:rPr>
              <w:t>2.5</w:t>
            </w:r>
            <w:r>
              <w:rPr>
                <w:rFonts w:hint="eastAsia"/>
                <w:sz w:val="24"/>
              </w:rPr>
              <w:t>及</w:t>
            </w:r>
            <w:r>
              <w:rPr>
                <w:rFonts w:hint="eastAsia"/>
                <w:sz w:val="24"/>
              </w:rPr>
              <w:t>2</w:t>
            </w:r>
            <w:r>
              <w:rPr>
                <w:sz w:val="24"/>
              </w:rPr>
              <w:t>.6</w:t>
            </w:r>
            <w:r>
              <w:rPr>
                <w:sz w:val="24"/>
              </w:rPr>
              <w:t>。</w:t>
            </w:r>
          </w:p>
        </w:tc>
      </w:tr>
      <w:tr w:rsidR="004B5DFF" w14:paraId="15E1A76F" w14:textId="77777777">
        <w:trPr>
          <w:trHeight w:val="1412"/>
        </w:trPr>
        <w:tc>
          <w:tcPr>
            <w:tcW w:w="740" w:type="dxa"/>
            <w:vMerge w:val="restart"/>
            <w:vAlign w:val="center"/>
          </w:tcPr>
          <w:p w14:paraId="2C83603B" w14:textId="77777777" w:rsidR="004B5DFF" w:rsidRDefault="00D22123">
            <w:pPr>
              <w:ind w:firstLine="28"/>
              <w:jc w:val="center"/>
              <w:rPr>
                <w:sz w:val="24"/>
              </w:rPr>
            </w:pPr>
            <w:r>
              <w:rPr>
                <w:rFonts w:ascii="宋体" w:hAnsi="宋体" w:hint="eastAsia"/>
                <w:bCs/>
                <w:sz w:val="24"/>
              </w:rPr>
              <w:t>2</w:t>
            </w:r>
          </w:p>
        </w:tc>
        <w:tc>
          <w:tcPr>
            <w:tcW w:w="1259" w:type="dxa"/>
            <w:vAlign w:val="center"/>
          </w:tcPr>
          <w:p w14:paraId="470F6F7B" w14:textId="77777777" w:rsidR="004B5DFF" w:rsidRDefault="00D22123">
            <w:pPr>
              <w:ind w:firstLine="28"/>
              <w:jc w:val="center"/>
              <w:rPr>
                <w:sz w:val="24"/>
              </w:rPr>
            </w:pPr>
            <w:r>
              <w:rPr>
                <w:rFonts w:ascii="宋体" w:hAnsi="宋体"/>
                <w:bCs/>
                <w:sz w:val="24"/>
              </w:rPr>
              <w:t>业绩及经验</w:t>
            </w:r>
          </w:p>
        </w:tc>
        <w:tc>
          <w:tcPr>
            <w:tcW w:w="750" w:type="dxa"/>
            <w:vAlign w:val="center"/>
          </w:tcPr>
          <w:p w14:paraId="3634966E" w14:textId="77777777" w:rsidR="004B5DFF" w:rsidRDefault="00D22123">
            <w:pPr>
              <w:ind w:firstLine="28"/>
              <w:jc w:val="center"/>
              <w:rPr>
                <w:sz w:val="24"/>
              </w:rPr>
            </w:pPr>
            <w:r>
              <w:rPr>
                <w:rFonts w:hint="eastAsia"/>
                <w:sz w:val="24"/>
              </w:rPr>
              <w:t>5</w:t>
            </w:r>
          </w:p>
        </w:tc>
        <w:tc>
          <w:tcPr>
            <w:tcW w:w="5233" w:type="dxa"/>
            <w:vAlign w:val="center"/>
          </w:tcPr>
          <w:p w14:paraId="1A7BBE26" w14:textId="77777777" w:rsidR="004B5DFF" w:rsidRDefault="00D22123">
            <w:pPr>
              <w:ind w:firstLineChars="200" w:firstLine="480"/>
              <w:rPr>
                <w:sz w:val="24"/>
              </w:rPr>
            </w:pPr>
            <w:r>
              <w:rPr>
                <w:rFonts w:hint="eastAsia"/>
                <w:sz w:val="24"/>
              </w:rPr>
              <w:t>投标人近三年内每具有一个类似项目业绩得</w:t>
            </w:r>
            <w:r>
              <w:rPr>
                <w:rFonts w:hint="eastAsia"/>
                <w:sz w:val="24"/>
              </w:rPr>
              <w:t>1</w:t>
            </w:r>
            <w:r>
              <w:rPr>
                <w:rFonts w:hint="eastAsia"/>
                <w:sz w:val="24"/>
              </w:rPr>
              <w:t>分，最高得</w:t>
            </w:r>
            <w:r>
              <w:rPr>
                <w:rFonts w:hint="eastAsia"/>
                <w:sz w:val="24"/>
              </w:rPr>
              <w:t>5</w:t>
            </w:r>
            <w:r>
              <w:rPr>
                <w:rFonts w:hint="eastAsia"/>
                <w:sz w:val="24"/>
              </w:rPr>
              <w:t>分。（近三年指</w:t>
            </w:r>
            <w:r>
              <w:rPr>
                <w:rFonts w:hint="eastAsia"/>
                <w:sz w:val="24"/>
              </w:rPr>
              <w:t>2023</w:t>
            </w:r>
            <w:r>
              <w:rPr>
                <w:rFonts w:hint="eastAsia"/>
                <w:sz w:val="24"/>
              </w:rPr>
              <w:t>年</w:t>
            </w:r>
            <w:r>
              <w:rPr>
                <w:rFonts w:hint="eastAsia"/>
                <w:sz w:val="24"/>
              </w:rPr>
              <w:t>1</w:t>
            </w:r>
            <w:r>
              <w:rPr>
                <w:rFonts w:hint="eastAsia"/>
                <w:sz w:val="24"/>
              </w:rPr>
              <w:t>月至今，须提供合同业绩</w:t>
            </w:r>
            <w:r>
              <w:rPr>
                <w:sz w:val="24"/>
              </w:rPr>
              <w:t>复印件并加盖投标人公章</w:t>
            </w:r>
            <w:r>
              <w:rPr>
                <w:rFonts w:hint="eastAsia"/>
                <w:sz w:val="24"/>
              </w:rPr>
              <w:t>）</w:t>
            </w:r>
          </w:p>
        </w:tc>
        <w:tc>
          <w:tcPr>
            <w:tcW w:w="1646" w:type="dxa"/>
            <w:vAlign w:val="center"/>
          </w:tcPr>
          <w:p w14:paraId="183A7686" w14:textId="77777777" w:rsidR="004B5DFF" w:rsidRDefault="004B5DFF">
            <w:pPr>
              <w:ind w:left="-38"/>
              <w:rPr>
                <w:sz w:val="24"/>
              </w:rPr>
            </w:pPr>
          </w:p>
        </w:tc>
      </w:tr>
      <w:tr w:rsidR="004B5DFF" w14:paraId="050584C8" w14:textId="77777777">
        <w:trPr>
          <w:trHeight w:val="1371"/>
        </w:trPr>
        <w:tc>
          <w:tcPr>
            <w:tcW w:w="740" w:type="dxa"/>
            <w:vMerge/>
            <w:vAlign w:val="center"/>
          </w:tcPr>
          <w:p w14:paraId="0CE0FC02" w14:textId="77777777" w:rsidR="004B5DFF" w:rsidRDefault="004B5DFF">
            <w:pPr>
              <w:ind w:firstLine="28"/>
              <w:jc w:val="center"/>
              <w:rPr>
                <w:rFonts w:ascii="宋体" w:hAnsi="宋体" w:hint="eastAsia"/>
                <w:bCs/>
                <w:sz w:val="24"/>
              </w:rPr>
            </w:pPr>
          </w:p>
        </w:tc>
        <w:tc>
          <w:tcPr>
            <w:tcW w:w="1259" w:type="dxa"/>
            <w:vAlign w:val="center"/>
          </w:tcPr>
          <w:p w14:paraId="2E30926C" w14:textId="77777777" w:rsidR="004B5DFF" w:rsidRDefault="00D22123">
            <w:pPr>
              <w:ind w:firstLine="28"/>
              <w:jc w:val="center"/>
              <w:rPr>
                <w:rFonts w:ascii="宋体" w:hAnsi="宋体" w:hint="eastAsia"/>
                <w:bCs/>
                <w:sz w:val="24"/>
              </w:rPr>
            </w:pPr>
            <w:r>
              <w:rPr>
                <w:rFonts w:ascii="宋体" w:hAnsi="宋体" w:hint="eastAsia"/>
                <w:bCs/>
                <w:sz w:val="24"/>
              </w:rPr>
              <w:t>体系认证证书</w:t>
            </w:r>
          </w:p>
        </w:tc>
        <w:tc>
          <w:tcPr>
            <w:tcW w:w="750" w:type="dxa"/>
            <w:vAlign w:val="center"/>
          </w:tcPr>
          <w:p w14:paraId="186E0DD5" w14:textId="77777777" w:rsidR="004B5DFF" w:rsidRDefault="00D22123">
            <w:pPr>
              <w:ind w:firstLine="28"/>
              <w:jc w:val="center"/>
              <w:rPr>
                <w:sz w:val="24"/>
              </w:rPr>
            </w:pPr>
            <w:r>
              <w:rPr>
                <w:rFonts w:hint="eastAsia"/>
                <w:sz w:val="24"/>
              </w:rPr>
              <w:t>3</w:t>
            </w:r>
          </w:p>
        </w:tc>
        <w:tc>
          <w:tcPr>
            <w:tcW w:w="5233" w:type="dxa"/>
            <w:vAlign w:val="center"/>
          </w:tcPr>
          <w:p w14:paraId="51155AA0" w14:textId="77777777" w:rsidR="004B5DFF" w:rsidRDefault="00D22123">
            <w:pPr>
              <w:ind w:firstLineChars="200" w:firstLine="480"/>
              <w:rPr>
                <w:sz w:val="24"/>
              </w:rPr>
            </w:pPr>
            <w:r>
              <w:rPr>
                <w:sz w:val="24"/>
              </w:rPr>
              <w:t>投标人须提供有效期内的质量管理体系、环境管理体系、职业健康安全管理体系认证证书扫描件或复印件。每提供</w:t>
            </w:r>
            <w:r>
              <w:rPr>
                <w:sz w:val="24"/>
              </w:rPr>
              <w:t>1</w:t>
            </w:r>
            <w:r>
              <w:rPr>
                <w:sz w:val="24"/>
              </w:rPr>
              <w:t>项</w:t>
            </w:r>
            <w:r>
              <w:rPr>
                <w:rFonts w:hint="eastAsia"/>
                <w:sz w:val="24"/>
              </w:rPr>
              <w:t>得</w:t>
            </w:r>
            <w:r>
              <w:rPr>
                <w:sz w:val="24"/>
              </w:rPr>
              <w:t>1</w:t>
            </w:r>
            <w:r>
              <w:rPr>
                <w:sz w:val="24"/>
              </w:rPr>
              <w:t>分，最高得</w:t>
            </w:r>
            <w:r>
              <w:rPr>
                <w:sz w:val="24"/>
              </w:rPr>
              <w:t>3</w:t>
            </w:r>
            <w:r>
              <w:rPr>
                <w:sz w:val="24"/>
              </w:rPr>
              <w:t>分，不提供不得分。</w:t>
            </w:r>
            <w:r>
              <w:rPr>
                <w:rFonts w:ascii="宋体" w:hAnsi="宋体" w:hint="eastAsia"/>
                <w:kern w:val="3"/>
                <w:sz w:val="24"/>
              </w:rPr>
              <w:t>复印件加盖公章。</w:t>
            </w:r>
          </w:p>
        </w:tc>
        <w:tc>
          <w:tcPr>
            <w:tcW w:w="1646" w:type="dxa"/>
            <w:vAlign w:val="center"/>
          </w:tcPr>
          <w:p w14:paraId="3B429972" w14:textId="77777777" w:rsidR="004B5DFF" w:rsidRDefault="004B5DFF">
            <w:pPr>
              <w:ind w:left="-38"/>
              <w:rPr>
                <w:sz w:val="24"/>
              </w:rPr>
            </w:pPr>
          </w:p>
        </w:tc>
      </w:tr>
      <w:tr w:rsidR="004B5DFF" w14:paraId="473C65C8" w14:textId="77777777">
        <w:trPr>
          <w:trHeight w:val="1371"/>
        </w:trPr>
        <w:tc>
          <w:tcPr>
            <w:tcW w:w="740" w:type="dxa"/>
            <w:vAlign w:val="center"/>
          </w:tcPr>
          <w:p w14:paraId="3FC3A261" w14:textId="77777777" w:rsidR="004B5DFF" w:rsidRDefault="00D22123">
            <w:pPr>
              <w:ind w:firstLine="28"/>
              <w:jc w:val="center"/>
              <w:rPr>
                <w:rFonts w:ascii="宋体" w:hAnsi="宋体" w:hint="eastAsia"/>
                <w:bCs/>
                <w:sz w:val="24"/>
              </w:rPr>
            </w:pPr>
            <w:r>
              <w:rPr>
                <w:rFonts w:ascii="宋体" w:hAnsi="宋体" w:hint="eastAsia"/>
                <w:bCs/>
                <w:sz w:val="24"/>
              </w:rPr>
              <w:t>3</w:t>
            </w:r>
          </w:p>
        </w:tc>
        <w:tc>
          <w:tcPr>
            <w:tcW w:w="1259" w:type="dxa"/>
            <w:vAlign w:val="center"/>
          </w:tcPr>
          <w:p w14:paraId="4F394625" w14:textId="77777777" w:rsidR="004B5DFF" w:rsidRDefault="00D22123">
            <w:pPr>
              <w:jc w:val="center"/>
              <w:rPr>
                <w:rFonts w:ascii="宋体" w:hAnsi="宋体" w:hint="eastAsia"/>
                <w:bCs/>
                <w:sz w:val="24"/>
              </w:rPr>
            </w:pPr>
            <w:r>
              <w:rPr>
                <w:rFonts w:ascii="宋体" w:hAnsi="宋体"/>
                <w:bCs/>
                <w:sz w:val="24"/>
              </w:rPr>
              <w:t>项目理解与分析</w:t>
            </w:r>
          </w:p>
        </w:tc>
        <w:tc>
          <w:tcPr>
            <w:tcW w:w="750" w:type="dxa"/>
            <w:vAlign w:val="center"/>
          </w:tcPr>
          <w:p w14:paraId="6344CA4A" w14:textId="77777777" w:rsidR="004B5DFF" w:rsidRDefault="00D22123">
            <w:pPr>
              <w:ind w:firstLine="28"/>
              <w:jc w:val="center"/>
              <w:rPr>
                <w:sz w:val="24"/>
              </w:rPr>
            </w:pPr>
            <w:r>
              <w:rPr>
                <w:rFonts w:hint="eastAsia"/>
                <w:sz w:val="24"/>
              </w:rPr>
              <w:t>10</w:t>
            </w:r>
          </w:p>
        </w:tc>
        <w:tc>
          <w:tcPr>
            <w:tcW w:w="5233" w:type="dxa"/>
            <w:vAlign w:val="center"/>
          </w:tcPr>
          <w:p w14:paraId="61115258" w14:textId="77777777" w:rsidR="004B5DFF" w:rsidRDefault="00D22123">
            <w:pPr>
              <w:ind w:firstLineChars="200" w:firstLine="480"/>
              <w:rPr>
                <w:sz w:val="24"/>
              </w:rPr>
            </w:pPr>
            <w:r>
              <w:rPr>
                <w:sz w:val="24"/>
              </w:rPr>
              <w:t>综合考虑投标人对</w:t>
            </w:r>
            <w:r>
              <w:rPr>
                <w:rFonts w:hint="eastAsia"/>
                <w:sz w:val="24"/>
              </w:rPr>
              <w:t>项目</w:t>
            </w:r>
            <w:r>
              <w:rPr>
                <w:sz w:val="24"/>
              </w:rPr>
              <w:t>的理解与分析，内容包括但不限于项目</w:t>
            </w:r>
            <w:r>
              <w:rPr>
                <w:rFonts w:hint="eastAsia"/>
                <w:sz w:val="24"/>
              </w:rPr>
              <w:t>背景、项目总体思路、工作内容、服务质量保障</w:t>
            </w:r>
            <w:r>
              <w:rPr>
                <w:sz w:val="24"/>
              </w:rPr>
              <w:t>、项目重难点</w:t>
            </w:r>
            <w:r>
              <w:rPr>
                <w:rFonts w:hint="eastAsia"/>
                <w:sz w:val="24"/>
              </w:rPr>
              <w:t>分析及解决方案</w:t>
            </w:r>
            <w:r>
              <w:rPr>
                <w:sz w:val="24"/>
              </w:rPr>
              <w:t>等。</w:t>
            </w:r>
          </w:p>
          <w:p w14:paraId="7090F586" w14:textId="77777777" w:rsidR="004B5DFF" w:rsidRDefault="00D22123">
            <w:pPr>
              <w:ind w:firstLineChars="200" w:firstLine="480"/>
              <w:rPr>
                <w:sz w:val="24"/>
              </w:rPr>
            </w:pPr>
            <w:r>
              <w:rPr>
                <w:sz w:val="24"/>
              </w:rPr>
              <w:t>投标人对本项目需求理解全面透彻，能够结合项目背景准确理解项目意图，分析详尽准确，内容表述清晰，对于项目需求的重点和难点有深入解析并提出完善的解决方案，对各项任务和基本要求能够进一步细化，形成完整的工作思路</w:t>
            </w:r>
            <w:r>
              <w:rPr>
                <w:rFonts w:hint="eastAsia"/>
                <w:sz w:val="24"/>
              </w:rPr>
              <w:t>，得</w:t>
            </w:r>
            <w:r>
              <w:rPr>
                <w:rFonts w:hint="eastAsia"/>
                <w:sz w:val="24"/>
              </w:rPr>
              <w:t>10</w:t>
            </w:r>
            <w:r>
              <w:rPr>
                <w:sz w:val="24"/>
              </w:rPr>
              <w:t>分；</w:t>
            </w:r>
          </w:p>
          <w:p w14:paraId="042803AE" w14:textId="77777777" w:rsidR="004B5DFF" w:rsidRDefault="00D22123">
            <w:pPr>
              <w:ind w:firstLineChars="200" w:firstLine="480"/>
              <w:rPr>
                <w:sz w:val="24"/>
              </w:rPr>
            </w:pPr>
            <w:r>
              <w:rPr>
                <w:sz w:val="24"/>
              </w:rPr>
              <w:t>投标人对本项目需求理解基本全面、有一般性理解，能够结合项目背景理解项目意图，分析详细，能够对项目需求的重点和难点进行解析并提出解决方案，针对各项任务和基本要求能够形成较为完整的工作思路</w:t>
            </w:r>
            <w:r>
              <w:rPr>
                <w:rFonts w:hint="eastAsia"/>
                <w:sz w:val="24"/>
              </w:rPr>
              <w:t>，得</w:t>
            </w:r>
            <w:r>
              <w:rPr>
                <w:rFonts w:hint="eastAsia"/>
                <w:sz w:val="24"/>
              </w:rPr>
              <w:t>8</w:t>
            </w:r>
            <w:r>
              <w:rPr>
                <w:sz w:val="24"/>
              </w:rPr>
              <w:t>分；</w:t>
            </w:r>
          </w:p>
          <w:p w14:paraId="0E21D034" w14:textId="77777777" w:rsidR="004B5DFF" w:rsidRDefault="00D22123">
            <w:pPr>
              <w:ind w:firstLineChars="200" w:firstLine="480"/>
              <w:rPr>
                <w:sz w:val="24"/>
              </w:rPr>
            </w:pPr>
            <w:r>
              <w:rPr>
                <w:sz w:val="24"/>
              </w:rPr>
              <w:t>投标人对本项目需求理解有部分欠缺，不能完全分析项目意图，对项目需求的重点和难点有片面性解析并提出</w:t>
            </w:r>
            <w:r>
              <w:rPr>
                <w:rFonts w:hint="eastAsia"/>
                <w:sz w:val="24"/>
              </w:rPr>
              <w:t>部分</w:t>
            </w:r>
            <w:r>
              <w:rPr>
                <w:sz w:val="24"/>
              </w:rPr>
              <w:t>解决方案，对项目的工作思路描述简单</w:t>
            </w:r>
            <w:r>
              <w:rPr>
                <w:rFonts w:hint="eastAsia"/>
                <w:sz w:val="24"/>
              </w:rPr>
              <w:t>，得</w:t>
            </w:r>
            <w:r>
              <w:rPr>
                <w:rFonts w:hint="eastAsia"/>
                <w:sz w:val="24"/>
              </w:rPr>
              <w:t>4</w:t>
            </w:r>
            <w:r>
              <w:rPr>
                <w:sz w:val="24"/>
              </w:rPr>
              <w:t>分；</w:t>
            </w:r>
          </w:p>
          <w:p w14:paraId="423D11E3" w14:textId="77777777" w:rsidR="004B5DFF" w:rsidRDefault="00D22123">
            <w:pPr>
              <w:ind w:firstLineChars="200" w:firstLine="480"/>
              <w:rPr>
                <w:sz w:val="24"/>
              </w:rPr>
            </w:pPr>
            <w:r>
              <w:rPr>
                <w:sz w:val="24"/>
              </w:rPr>
              <w:t>投标人对本项目需求理解有较多欠缺且分析简略，对项目需求的重点和难点解析粗糙</w:t>
            </w:r>
            <w:r>
              <w:rPr>
                <w:rFonts w:hint="eastAsia"/>
                <w:sz w:val="24"/>
              </w:rPr>
              <w:t>，解</w:t>
            </w:r>
            <w:r>
              <w:rPr>
                <w:rFonts w:hint="eastAsia"/>
                <w:sz w:val="24"/>
              </w:rPr>
              <w:lastRenderedPageBreak/>
              <w:t>决方案不够合理</w:t>
            </w:r>
            <w:r>
              <w:rPr>
                <w:sz w:val="24"/>
              </w:rPr>
              <w:t>，未能形成有效的工作思路</w:t>
            </w:r>
            <w:r>
              <w:rPr>
                <w:rFonts w:hint="eastAsia"/>
                <w:sz w:val="24"/>
              </w:rPr>
              <w:t>，得</w:t>
            </w:r>
            <w:r>
              <w:rPr>
                <w:sz w:val="24"/>
              </w:rPr>
              <w:t>2</w:t>
            </w:r>
            <w:r>
              <w:rPr>
                <w:sz w:val="24"/>
              </w:rPr>
              <w:t>分；</w:t>
            </w:r>
          </w:p>
          <w:p w14:paraId="3BE417BE" w14:textId="77777777" w:rsidR="004B5DFF" w:rsidRDefault="00D22123">
            <w:pPr>
              <w:ind w:firstLineChars="200" w:firstLine="480"/>
              <w:rPr>
                <w:sz w:val="24"/>
              </w:rPr>
            </w:pPr>
            <w:r>
              <w:rPr>
                <w:sz w:val="24"/>
              </w:rPr>
              <w:t>投标人对本项目需求理解程度较差，不能理解项目内容或对项目理解偏差</w:t>
            </w:r>
            <w:r>
              <w:rPr>
                <w:rFonts w:hint="eastAsia"/>
                <w:sz w:val="24"/>
              </w:rPr>
              <w:t>较大，得</w:t>
            </w:r>
            <w:r>
              <w:rPr>
                <w:sz w:val="24"/>
              </w:rPr>
              <w:t>1</w:t>
            </w:r>
            <w:r>
              <w:rPr>
                <w:sz w:val="24"/>
              </w:rPr>
              <w:t>分；</w:t>
            </w:r>
          </w:p>
          <w:p w14:paraId="386FAB8A" w14:textId="77777777" w:rsidR="004B5DFF" w:rsidRDefault="00D22123">
            <w:pPr>
              <w:spacing w:line="384" w:lineRule="auto"/>
              <w:ind w:firstLineChars="200" w:firstLine="480"/>
              <w:rPr>
                <w:sz w:val="24"/>
              </w:rPr>
            </w:pPr>
            <w:r>
              <w:rPr>
                <w:sz w:val="24"/>
              </w:rPr>
              <w:t>未提供</w:t>
            </w:r>
            <w:r>
              <w:rPr>
                <w:rFonts w:hint="eastAsia"/>
                <w:sz w:val="24"/>
              </w:rPr>
              <w:t>，得</w:t>
            </w:r>
            <w:r>
              <w:rPr>
                <w:sz w:val="24"/>
              </w:rPr>
              <w:t>0</w:t>
            </w:r>
            <w:r>
              <w:rPr>
                <w:sz w:val="24"/>
              </w:rPr>
              <w:t>分。</w:t>
            </w:r>
          </w:p>
        </w:tc>
        <w:tc>
          <w:tcPr>
            <w:tcW w:w="1646" w:type="dxa"/>
            <w:vAlign w:val="center"/>
          </w:tcPr>
          <w:p w14:paraId="2F14ACF8" w14:textId="77777777" w:rsidR="004B5DFF" w:rsidRDefault="004B5DFF">
            <w:pPr>
              <w:ind w:left="-38"/>
              <w:rPr>
                <w:sz w:val="24"/>
              </w:rPr>
            </w:pPr>
          </w:p>
        </w:tc>
      </w:tr>
      <w:tr w:rsidR="004B5DFF" w14:paraId="5D3E4512" w14:textId="77777777">
        <w:trPr>
          <w:trHeight w:val="2530"/>
        </w:trPr>
        <w:tc>
          <w:tcPr>
            <w:tcW w:w="740" w:type="dxa"/>
            <w:vAlign w:val="center"/>
          </w:tcPr>
          <w:p w14:paraId="731992A1" w14:textId="77777777" w:rsidR="004B5DFF" w:rsidRDefault="00D22123">
            <w:pPr>
              <w:ind w:firstLine="28"/>
              <w:jc w:val="center"/>
              <w:rPr>
                <w:rFonts w:ascii="宋体" w:hAnsi="宋体" w:hint="eastAsia"/>
                <w:bCs/>
                <w:sz w:val="24"/>
              </w:rPr>
            </w:pPr>
            <w:r>
              <w:rPr>
                <w:rFonts w:ascii="宋体" w:hAnsi="宋体" w:hint="eastAsia"/>
                <w:bCs/>
                <w:sz w:val="24"/>
              </w:rPr>
              <w:t>4</w:t>
            </w:r>
          </w:p>
        </w:tc>
        <w:tc>
          <w:tcPr>
            <w:tcW w:w="1259" w:type="dxa"/>
            <w:vAlign w:val="center"/>
          </w:tcPr>
          <w:p w14:paraId="371B16B0" w14:textId="77777777" w:rsidR="004B5DFF" w:rsidRDefault="00D22123">
            <w:pPr>
              <w:jc w:val="center"/>
              <w:rPr>
                <w:rFonts w:ascii="宋体" w:hAnsi="宋体" w:hint="eastAsia"/>
                <w:bCs/>
                <w:sz w:val="24"/>
              </w:rPr>
            </w:pPr>
            <w:r>
              <w:rPr>
                <w:rFonts w:ascii="宋体" w:hAnsi="宋体"/>
                <w:bCs/>
                <w:sz w:val="24"/>
              </w:rPr>
              <w:t>巡检工作内容</w:t>
            </w:r>
            <w:r>
              <w:rPr>
                <w:rFonts w:ascii="宋体" w:hAnsi="宋体" w:hint="eastAsia"/>
                <w:bCs/>
                <w:sz w:val="24"/>
              </w:rPr>
              <w:t>响应</w:t>
            </w:r>
          </w:p>
          <w:p w14:paraId="25421C81" w14:textId="77777777" w:rsidR="004B5DFF" w:rsidRDefault="004B5DFF">
            <w:pPr>
              <w:jc w:val="center"/>
              <w:rPr>
                <w:rFonts w:ascii="宋体" w:hAnsi="宋体" w:hint="eastAsia"/>
                <w:bCs/>
                <w:sz w:val="24"/>
              </w:rPr>
            </w:pPr>
          </w:p>
        </w:tc>
        <w:tc>
          <w:tcPr>
            <w:tcW w:w="750" w:type="dxa"/>
            <w:vAlign w:val="center"/>
          </w:tcPr>
          <w:p w14:paraId="744C4E09" w14:textId="77777777" w:rsidR="004B5DFF" w:rsidRDefault="00D22123">
            <w:pPr>
              <w:ind w:firstLine="28"/>
              <w:jc w:val="center"/>
              <w:rPr>
                <w:sz w:val="24"/>
              </w:rPr>
            </w:pPr>
            <w:r>
              <w:rPr>
                <w:rFonts w:hint="eastAsia"/>
                <w:sz w:val="24"/>
              </w:rPr>
              <w:t>10</w:t>
            </w:r>
          </w:p>
        </w:tc>
        <w:tc>
          <w:tcPr>
            <w:tcW w:w="5233" w:type="dxa"/>
            <w:vAlign w:val="center"/>
          </w:tcPr>
          <w:p w14:paraId="2E5AB2EC" w14:textId="77777777" w:rsidR="004B5DFF" w:rsidRDefault="00D22123">
            <w:pPr>
              <w:ind w:firstLineChars="200" w:firstLine="480"/>
              <w:rPr>
                <w:sz w:val="24"/>
              </w:rPr>
            </w:pPr>
            <w:r>
              <w:rPr>
                <w:sz w:val="24"/>
              </w:rPr>
              <w:t>全面响应</w:t>
            </w:r>
            <w:r>
              <w:rPr>
                <w:sz w:val="24"/>
              </w:rPr>
              <w:t>5</w:t>
            </w:r>
            <w:r>
              <w:rPr>
                <w:sz w:val="24"/>
              </w:rPr>
              <w:t>项检查项目（场地环境、健身器材状况、器材使用年限、标牌、安全隐患），无任何遗漏，每项检测内容、检测方式（目测、实际操作等）均与采购需求完全匹配，明确各检测项目操作标准</w:t>
            </w:r>
            <w:r>
              <w:rPr>
                <w:rFonts w:hint="eastAsia"/>
                <w:sz w:val="24"/>
              </w:rPr>
              <w:t>得</w:t>
            </w:r>
            <w:r>
              <w:rPr>
                <w:rFonts w:hint="eastAsia"/>
                <w:sz w:val="24"/>
              </w:rPr>
              <w:t>10</w:t>
            </w:r>
            <w:r>
              <w:rPr>
                <w:sz w:val="24"/>
              </w:rPr>
              <w:t>分；</w:t>
            </w:r>
          </w:p>
          <w:p w14:paraId="688EC0C1" w14:textId="77777777" w:rsidR="004B5DFF" w:rsidRDefault="00D22123">
            <w:pPr>
              <w:ind w:firstLineChars="200" w:firstLine="480"/>
              <w:rPr>
                <w:sz w:val="24"/>
              </w:rPr>
            </w:pPr>
            <w:r>
              <w:rPr>
                <w:sz w:val="24"/>
              </w:rPr>
              <w:t>响应全部</w:t>
            </w:r>
            <w:r>
              <w:rPr>
                <w:sz w:val="24"/>
              </w:rPr>
              <w:t>5</w:t>
            </w:r>
            <w:r>
              <w:rPr>
                <w:sz w:val="24"/>
              </w:rPr>
              <w:t>项项目，无遗漏，检测内容、方式基本匹配，无重大偏差</w:t>
            </w:r>
            <w:r>
              <w:rPr>
                <w:rFonts w:hint="eastAsia"/>
                <w:sz w:val="24"/>
              </w:rPr>
              <w:t>得</w:t>
            </w:r>
            <w:r>
              <w:rPr>
                <w:rFonts w:hint="eastAsia"/>
                <w:sz w:val="24"/>
              </w:rPr>
              <w:t>8</w:t>
            </w:r>
            <w:r>
              <w:rPr>
                <w:sz w:val="24"/>
              </w:rPr>
              <w:t>分；</w:t>
            </w:r>
          </w:p>
          <w:p w14:paraId="47858EB8" w14:textId="77777777" w:rsidR="004B5DFF" w:rsidRDefault="00D22123">
            <w:pPr>
              <w:ind w:firstLineChars="200" w:firstLine="480"/>
              <w:rPr>
                <w:sz w:val="24"/>
              </w:rPr>
            </w:pPr>
            <w:r>
              <w:rPr>
                <w:sz w:val="24"/>
              </w:rPr>
              <w:t>响应</w:t>
            </w:r>
            <w:r>
              <w:rPr>
                <w:sz w:val="24"/>
              </w:rPr>
              <w:t>≥3</w:t>
            </w:r>
            <w:r>
              <w:rPr>
                <w:sz w:val="24"/>
              </w:rPr>
              <w:t>项项目，部分检测内容缺失或方式不符；</w:t>
            </w:r>
            <w:r>
              <w:rPr>
                <w:rFonts w:hint="eastAsia"/>
                <w:sz w:val="24"/>
              </w:rPr>
              <w:t>得</w:t>
            </w:r>
            <w:r>
              <w:rPr>
                <w:sz w:val="24"/>
              </w:rPr>
              <w:t>4</w:t>
            </w:r>
            <w:r>
              <w:rPr>
                <w:sz w:val="24"/>
              </w:rPr>
              <w:t>分</w:t>
            </w:r>
            <w:r>
              <w:rPr>
                <w:rFonts w:hint="eastAsia"/>
                <w:sz w:val="24"/>
              </w:rPr>
              <w:t>；</w:t>
            </w:r>
          </w:p>
          <w:p w14:paraId="69C1042E" w14:textId="77777777" w:rsidR="004B5DFF" w:rsidRDefault="00D22123">
            <w:pPr>
              <w:ind w:firstLineChars="200" w:firstLine="480"/>
              <w:rPr>
                <w:sz w:val="24"/>
              </w:rPr>
            </w:pPr>
            <w:r>
              <w:rPr>
                <w:sz w:val="24"/>
              </w:rPr>
              <w:t>响应＜</w:t>
            </w:r>
            <w:r>
              <w:rPr>
                <w:sz w:val="24"/>
              </w:rPr>
              <w:t>3</w:t>
            </w:r>
            <w:r>
              <w:rPr>
                <w:sz w:val="24"/>
              </w:rPr>
              <w:t>项项目，核心内容缺失，严重偏离需求</w:t>
            </w:r>
            <w:r>
              <w:rPr>
                <w:rFonts w:hint="eastAsia"/>
                <w:sz w:val="24"/>
              </w:rPr>
              <w:t>得</w:t>
            </w:r>
            <w:r>
              <w:rPr>
                <w:rFonts w:hint="eastAsia"/>
                <w:sz w:val="24"/>
              </w:rPr>
              <w:t>2</w:t>
            </w:r>
            <w:r>
              <w:rPr>
                <w:rFonts w:hint="eastAsia"/>
                <w:sz w:val="24"/>
              </w:rPr>
              <w:t>分。</w:t>
            </w:r>
          </w:p>
          <w:p w14:paraId="2CCA42A9" w14:textId="77777777" w:rsidR="004B5DFF" w:rsidRDefault="00D22123">
            <w:pPr>
              <w:ind w:firstLineChars="200" w:firstLine="480"/>
              <w:rPr>
                <w:sz w:val="24"/>
              </w:rPr>
            </w:pPr>
            <w:r>
              <w:rPr>
                <w:rFonts w:hint="eastAsia"/>
                <w:sz w:val="24"/>
              </w:rPr>
              <w:t>未提供得</w:t>
            </w:r>
            <w:r>
              <w:rPr>
                <w:rFonts w:hint="eastAsia"/>
                <w:sz w:val="24"/>
              </w:rPr>
              <w:t>0</w:t>
            </w:r>
            <w:r>
              <w:rPr>
                <w:rFonts w:hint="eastAsia"/>
                <w:sz w:val="24"/>
              </w:rPr>
              <w:t>分。</w:t>
            </w:r>
          </w:p>
        </w:tc>
        <w:tc>
          <w:tcPr>
            <w:tcW w:w="1646" w:type="dxa"/>
            <w:vAlign w:val="center"/>
          </w:tcPr>
          <w:p w14:paraId="666C2116" w14:textId="77777777" w:rsidR="004B5DFF" w:rsidRDefault="004B5DFF">
            <w:pPr>
              <w:ind w:left="-38"/>
              <w:rPr>
                <w:sz w:val="24"/>
              </w:rPr>
            </w:pPr>
          </w:p>
        </w:tc>
      </w:tr>
      <w:tr w:rsidR="004B5DFF" w14:paraId="5C907220" w14:textId="77777777">
        <w:trPr>
          <w:trHeight w:val="3619"/>
        </w:trPr>
        <w:tc>
          <w:tcPr>
            <w:tcW w:w="740" w:type="dxa"/>
            <w:vAlign w:val="center"/>
          </w:tcPr>
          <w:p w14:paraId="38ECBBF3" w14:textId="77777777" w:rsidR="004B5DFF" w:rsidRDefault="00D22123">
            <w:pPr>
              <w:ind w:firstLine="28"/>
              <w:jc w:val="center"/>
              <w:rPr>
                <w:rFonts w:ascii="宋体" w:hAnsi="宋体" w:hint="eastAsia"/>
                <w:bCs/>
                <w:sz w:val="24"/>
              </w:rPr>
            </w:pPr>
            <w:r>
              <w:rPr>
                <w:rFonts w:ascii="宋体" w:hAnsi="宋体" w:hint="eastAsia"/>
                <w:bCs/>
                <w:sz w:val="24"/>
              </w:rPr>
              <w:t>5</w:t>
            </w:r>
          </w:p>
        </w:tc>
        <w:tc>
          <w:tcPr>
            <w:tcW w:w="1259" w:type="dxa"/>
            <w:vAlign w:val="center"/>
          </w:tcPr>
          <w:p w14:paraId="6CF32F25" w14:textId="77777777" w:rsidR="004B5DFF" w:rsidRDefault="00D22123">
            <w:pPr>
              <w:spacing w:line="384" w:lineRule="auto"/>
              <w:jc w:val="center"/>
              <w:rPr>
                <w:rFonts w:ascii="宋体" w:hAnsi="宋体" w:hint="eastAsia"/>
                <w:b/>
                <w:bCs/>
                <w:kern w:val="3"/>
                <w:sz w:val="24"/>
              </w:rPr>
            </w:pPr>
            <w:r>
              <w:rPr>
                <w:rFonts w:ascii="宋体" w:hAnsi="宋体"/>
                <w:b/>
                <w:bCs/>
                <w:kern w:val="3"/>
                <w:sz w:val="24"/>
              </w:rPr>
              <w:t>实施步骤方案</w:t>
            </w:r>
          </w:p>
          <w:p w14:paraId="48647E6D" w14:textId="77777777" w:rsidR="004B5DFF" w:rsidRDefault="004B5DFF">
            <w:pPr>
              <w:jc w:val="center"/>
              <w:rPr>
                <w:rFonts w:ascii="宋体" w:hAnsi="宋体" w:hint="eastAsia"/>
                <w:bCs/>
                <w:sz w:val="24"/>
              </w:rPr>
            </w:pPr>
          </w:p>
        </w:tc>
        <w:tc>
          <w:tcPr>
            <w:tcW w:w="750" w:type="dxa"/>
            <w:vAlign w:val="center"/>
          </w:tcPr>
          <w:p w14:paraId="5252E94C" w14:textId="77777777" w:rsidR="004B5DFF" w:rsidRDefault="00D22123">
            <w:pPr>
              <w:ind w:firstLine="28"/>
              <w:jc w:val="center"/>
              <w:rPr>
                <w:sz w:val="24"/>
              </w:rPr>
            </w:pPr>
            <w:r>
              <w:rPr>
                <w:rFonts w:hint="eastAsia"/>
                <w:sz w:val="24"/>
              </w:rPr>
              <w:t>12</w:t>
            </w:r>
          </w:p>
        </w:tc>
        <w:tc>
          <w:tcPr>
            <w:tcW w:w="5233" w:type="dxa"/>
            <w:vAlign w:val="center"/>
          </w:tcPr>
          <w:p w14:paraId="51CCF04F" w14:textId="77777777" w:rsidR="004B5DFF" w:rsidRDefault="00D22123">
            <w:pPr>
              <w:rPr>
                <w:sz w:val="24"/>
              </w:rPr>
            </w:pPr>
            <w:r>
              <w:rPr>
                <w:sz w:val="24"/>
              </w:rPr>
              <w:t>第一轮巡检</w:t>
            </w:r>
            <w:r>
              <w:rPr>
                <w:rFonts w:hint="eastAsia"/>
                <w:sz w:val="24"/>
              </w:rPr>
              <w:t>：</w:t>
            </w:r>
          </w:p>
          <w:p w14:paraId="3E2BEF86" w14:textId="77777777" w:rsidR="004B5DFF" w:rsidRDefault="00D22123">
            <w:pPr>
              <w:ind w:firstLineChars="200" w:firstLine="480"/>
              <w:rPr>
                <w:sz w:val="24"/>
              </w:rPr>
            </w:pPr>
            <w:r>
              <w:rPr>
                <w:sz w:val="24"/>
              </w:rPr>
              <w:t>完整响应</w:t>
            </w:r>
            <w:r>
              <w:rPr>
                <w:sz w:val="24"/>
              </w:rPr>
              <w:t xml:space="preserve"> 40</w:t>
            </w:r>
            <w:r>
              <w:rPr>
                <w:sz w:val="24"/>
              </w:rPr>
              <w:t>天周期、前期准备、实地勘察、问题上报、台账更新、跟踪指导、评估报告等全部环节</w:t>
            </w:r>
            <w:bookmarkStart w:id="823" w:name="OLE_LINK1"/>
            <w:r>
              <w:rPr>
                <w:rFonts w:hint="eastAsia"/>
                <w:sz w:val="24"/>
              </w:rPr>
              <w:t>得</w:t>
            </w:r>
            <w:bookmarkEnd w:id="823"/>
            <w:r>
              <w:rPr>
                <w:sz w:val="24"/>
              </w:rPr>
              <w:t>6</w:t>
            </w:r>
            <w:r>
              <w:rPr>
                <w:sz w:val="24"/>
              </w:rPr>
              <w:t>分</w:t>
            </w:r>
            <w:r>
              <w:rPr>
                <w:rFonts w:hint="eastAsia"/>
                <w:sz w:val="24"/>
              </w:rPr>
              <w:t>；</w:t>
            </w:r>
            <w:r>
              <w:rPr>
                <w:sz w:val="24"/>
              </w:rPr>
              <w:t>基本完整</w:t>
            </w:r>
            <w:r>
              <w:rPr>
                <w:rFonts w:hint="eastAsia"/>
                <w:sz w:val="24"/>
              </w:rPr>
              <w:t>得</w:t>
            </w:r>
            <w:r>
              <w:rPr>
                <w:rFonts w:hint="eastAsia"/>
                <w:sz w:val="24"/>
              </w:rPr>
              <w:t>4</w:t>
            </w:r>
            <w:r>
              <w:rPr>
                <w:sz w:val="24"/>
              </w:rPr>
              <w:t>分</w:t>
            </w:r>
            <w:r>
              <w:rPr>
                <w:rFonts w:hint="eastAsia"/>
                <w:sz w:val="24"/>
              </w:rPr>
              <w:t>；</w:t>
            </w:r>
            <w:r>
              <w:rPr>
                <w:sz w:val="24"/>
              </w:rPr>
              <w:t>缺失较多</w:t>
            </w:r>
            <w:r>
              <w:rPr>
                <w:rFonts w:hint="eastAsia"/>
                <w:sz w:val="24"/>
              </w:rPr>
              <w:t>得</w:t>
            </w:r>
            <w:r>
              <w:rPr>
                <w:rFonts w:hint="eastAsia"/>
                <w:sz w:val="24"/>
              </w:rPr>
              <w:t>2</w:t>
            </w:r>
            <w:r>
              <w:rPr>
                <w:sz w:val="24"/>
              </w:rPr>
              <w:t>分</w:t>
            </w:r>
            <w:r>
              <w:rPr>
                <w:rFonts w:hint="eastAsia"/>
                <w:sz w:val="24"/>
              </w:rPr>
              <w:t>；未提供不得分。</w:t>
            </w:r>
          </w:p>
          <w:p w14:paraId="3690C5F1" w14:textId="77777777" w:rsidR="004B5DFF" w:rsidRDefault="00D22123">
            <w:pPr>
              <w:rPr>
                <w:sz w:val="24"/>
              </w:rPr>
            </w:pPr>
            <w:r>
              <w:rPr>
                <w:sz w:val="24"/>
              </w:rPr>
              <w:t>第二轮巡检</w:t>
            </w:r>
            <w:r>
              <w:rPr>
                <w:rFonts w:hint="eastAsia"/>
                <w:sz w:val="24"/>
              </w:rPr>
              <w:t>：</w:t>
            </w:r>
          </w:p>
          <w:p w14:paraId="6B06755B" w14:textId="77777777" w:rsidR="004B5DFF" w:rsidRDefault="00D22123">
            <w:pPr>
              <w:ind w:firstLineChars="200" w:firstLine="480"/>
              <w:rPr>
                <w:sz w:val="24"/>
              </w:rPr>
            </w:pPr>
            <w:r>
              <w:rPr>
                <w:sz w:val="24"/>
              </w:rPr>
              <w:t>完整响应</w:t>
            </w:r>
            <w:r>
              <w:rPr>
                <w:sz w:val="24"/>
              </w:rPr>
              <w:t>10</w:t>
            </w:r>
            <w:r>
              <w:rPr>
                <w:sz w:val="24"/>
              </w:rPr>
              <w:t>月启动、</w:t>
            </w:r>
            <w:r>
              <w:rPr>
                <w:sz w:val="24"/>
              </w:rPr>
              <w:t>11</w:t>
            </w:r>
            <w:r>
              <w:rPr>
                <w:sz w:val="24"/>
              </w:rPr>
              <w:t>月底前完成、</w:t>
            </w:r>
            <w:r>
              <w:rPr>
                <w:sz w:val="24"/>
              </w:rPr>
              <w:t>40</w:t>
            </w:r>
            <w:r>
              <w:rPr>
                <w:sz w:val="24"/>
              </w:rPr>
              <w:t>天周期、动态巡查、问题跟踪、总结报告等</w:t>
            </w:r>
            <w:r>
              <w:rPr>
                <w:rFonts w:hint="eastAsia"/>
                <w:sz w:val="24"/>
              </w:rPr>
              <w:t>得</w:t>
            </w:r>
            <w:r>
              <w:rPr>
                <w:sz w:val="24"/>
              </w:rPr>
              <w:t>6</w:t>
            </w:r>
            <w:r>
              <w:rPr>
                <w:sz w:val="24"/>
              </w:rPr>
              <w:t>分</w:t>
            </w:r>
          </w:p>
          <w:p w14:paraId="71D116D9" w14:textId="77777777" w:rsidR="004B5DFF" w:rsidRDefault="00D22123">
            <w:pPr>
              <w:rPr>
                <w:sz w:val="24"/>
              </w:rPr>
            </w:pPr>
            <w:r>
              <w:rPr>
                <w:sz w:val="24"/>
              </w:rPr>
              <w:t>基本完整</w:t>
            </w:r>
            <w:r>
              <w:rPr>
                <w:rFonts w:hint="eastAsia"/>
                <w:sz w:val="24"/>
              </w:rPr>
              <w:t>得</w:t>
            </w:r>
            <w:r>
              <w:rPr>
                <w:rFonts w:hint="eastAsia"/>
                <w:sz w:val="24"/>
              </w:rPr>
              <w:t>4</w:t>
            </w:r>
            <w:r>
              <w:rPr>
                <w:sz w:val="24"/>
              </w:rPr>
              <w:t>分</w:t>
            </w:r>
            <w:r>
              <w:rPr>
                <w:rFonts w:hint="eastAsia"/>
                <w:sz w:val="24"/>
              </w:rPr>
              <w:t>；</w:t>
            </w:r>
            <w:r>
              <w:rPr>
                <w:sz w:val="24"/>
              </w:rPr>
              <w:t>缺失较多</w:t>
            </w:r>
            <w:r>
              <w:rPr>
                <w:rFonts w:hint="eastAsia"/>
                <w:sz w:val="24"/>
              </w:rPr>
              <w:t>得</w:t>
            </w:r>
            <w:r>
              <w:rPr>
                <w:sz w:val="24"/>
              </w:rPr>
              <w:t>2</w:t>
            </w:r>
            <w:r>
              <w:rPr>
                <w:sz w:val="24"/>
              </w:rPr>
              <w:t>分</w:t>
            </w:r>
            <w:r>
              <w:rPr>
                <w:rFonts w:hint="eastAsia"/>
                <w:sz w:val="24"/>
              </w:rPr>
              <w:t>。未提供不得分。</w:t>
            </w:r>
          </w:p>
        </w:tc>
        <w:tc>
          <w:tcPr>
            <w:tcW w:w="1646" w:type="dxa"/>
            <w:vAlign w:val="center"/>
          </w:tcPr>
          <w:p w14:paraId="7D666728" w14:textId="77777777" w:rsidR="004B5DFF" w:rsidRDefault="004B5DFF">
            <w:pPr>
              <w:ind w:left="-38"/>
              <w:rPr>
                <w:sz w:val="24"/>
              </w:rPr>
            </w:pPr>
          </w:p>
        </w:tc>
      </w:tr>
      <w:tr w:rsidR="004B5DFF" w14:paraId="59439A43" w14:textId="77777777">
        <w:trPr>
          <w:trHeight w:val="1604"/>
        </w:trPr>
        <w:tc>
          <w:tcPr>
            <w:tcW w:w="740" w:type="dxa"/>
            <w:vAlign w:val="center"/>
          </w:tcPr>
          <w:p w14:paraId="2C771490" w14:textId="77777777" w:rsidR="004B5DFF" w:rsidRDefault="00D22123">
            <w:pPr>
              <w:ind w:firstLine="28"/>
              <w:jc w:val="center"/>
              <w:rPr>
                <w:rFonts w:ascii="宋体" w:hAnsi="宋体" w:hint="eastAsia"/>
                <w:bCs/>
                <w:sz w:val="24"/>
              </w:rPr>
            </w:pPr>
            <w:r>
              <w:rPr>
                <w:rFonts w:ascii="宋体" w:hAnsi="宋体" w:hint="eastAsia"/>
                <w:bCs/>
                <w:sz w:val="24"/>
              </w:rPr>
              <w:t>6</w:t>
            </w:r>
          </w:p>
        </w:tc>
        <w:tc>
          <w:tcPr>
            <w:tcW w:w="1259" w:type="dxa"/>
            <w:vAlign w:val="center"/>
          </w:tcPr>
          <w:p w14:paraId="6F5C911B" w14:textId="77777777" w:rsidR="004B5DFF" w:rsidRDefault="00D22123">
            <w:pPr>
              <w:spacing w:line="384" w:lineRule="auto"/>
              <w:rPr>
                <w:rFonts w:ascii="宋体" w:hAnsi="宋体" w:hint="eastAsia"/>
                <w:kern w:val="3"/>
                <w:sz w:val="24"/>
              </w:rPr>
            </w:pPr>
            <w:r>
              <w:rPr>
                <w:rFonts w:ascii="宋体" w:hAnsi="宋体"/>
                <w:kern w:val="3"/>
                <w:sz w:val="24"/>
              </w:rPr>
              <w:t>服务要求响应</w:t>
            </w:r>
          </w:p>
          <w:p w14:paraId="4D37ACDF" w14:textId="77777777" w:rsidR="004B5DFF" w:rsidRDefault="004B5DFF">
            <w:pPr>
              <w:spacing w:line="384" w:lineRule="auto"/>
              <w:rPr>
                <w:rFonts w:ascii="宋体" w:hAnsi="宋体" w:hint="eastAsia"/>
                <w:b/>
                <w:bCs/>
                <w:kern w:val="3"/>
                <w:sz w:val="24"/>
              </w:rPr>
            </w:pPr>
          </w:p>
        </w:tc>
        <w:tc>
          <w:tcPr>
            <w:tcW w:w="750" w:type="dxa"/>
            <w:vAlign w:val="center"/>
          </w:tcPr>
          <w:p w14:paraId="6BEFCEC9" w14:textId="77777777" w:rsidR="004B5DFF" w:rsidRDefault="00D22123">
            <w:pPr>
              <w:ind w:firstLine="28"/>
              <w:jc w:val="center"/>
              <w:rPr>
                <w:sz w:val="24"/>
              </w:rPr>
            </w:pPr>
            <w:r>
              <w:rPr>
                <w:rFonts w:hint="eastAsia"/>
                <w:sz w:val="24"/>
              </w:rPr>
              <w:t>10</w:t>
            </w:r>
          </w:p>
        </w:tc>
        <w:tc>
          <w:tcPr>
            <w:tcW w:w="5233" w:type="dxa"/>
            <w:vAlign w:val="center"/>
          </w:tcPr>
          <w:p w14:paraId="69DCE4CF" w14:textId="77777777" w:rsidR="004B5DFF" w:rsidRDefault="00D22123">
            <w:pPr>
              <w:ind w:firstLineChars="200" w:firstLine="480"/>
              <w:rPr>
                <w:sz w:val="24"/>
              </w:rPr>
            </w:pPr>
            <w:r>
              <w:rPr>
                <w:sz w:val="24"/>
              </w:rPr>
              <w:t>响应</w:t>
            </w:r>
            <w:r>
              <w:rPr>
                <w:sz w:val="24"/>
              </w:rPr>
              <w:t>6</w:t>
            </w:r>
            <w:r>
              <w:rPr>
                <w:sz w:val="24"/>
              </w:rPr>
              <w:t>项要求，每项均有具体可落地方案：（</w:t>
            </w:r>
            <w:r>
              <w:rPr>
                <w:sz w:val="24"/>
              </w:rPr>
              <w:t>1</w:t>
            </w:r>
            <w:r>
              <w:rPr>
                <w:sz w:val="24"/>
              </w:rPr>
              <w:t>）工作计划编制；（</w:t>
            </w:r>
            <w:r>
              <w:rPr>
                <w:sz w:val="24"/>
              </w:rPr>
              <w:t>2</w:t>
            </w:r>
            <w:r>
              <w:rPr>
                <w:sz w:val="24"/>
              </w:rPr>
              <w:t>）档案整理；（</w:t>
            </w:r>
            <w:r>
              <w:rPr>
                <w:sz w:val="24"/>
              </w:rPr>
              <w:t>3</w:t>
            </w:r>
            <w:r>
              <w:rPr>
                <w:sz w:val="24"/>
              </w:rPr>
              <w:t>）部门对接；（</w:t>
            </w:r>
            <w:r>
              <w:rPr>
                <w:sz w:val="24"/>
              </w:rPr>
              <w:t>4</w:t>
            </w:r>
            <w:r>
              <w:rPr>
                <w:sz w:val="24"/>
              </w:rPr>
              <w:t>）现场巡查；（</w:t>
            </w:r>
            <w:r>
              <w:rPr>
                <w:sz w:val="24"/>
              </w:rPr>
              <w:t>5</w:t>
            </w:r>
            <w:r>
              <w:rPr>
                <w:sz w:val="24"/>
              </w:rPr>
              <w:t>）汇总报告；（</w:t>
            </w:r>
            <w:r>
              <w:rPr>
                <w:sz w:val="24"/>
              </w:rPr>
              <w:t>6</w:t>
            </w:r>
            <w:r>
              <w:rPr>
                <w:sz w:val="24"/>
              </w:rPr>
              <w:t>）抽查配合；响应全部要求，方案完善</w:t>
            </w:r>
            <w:r>
              <w:rPr>
                <w:rFonts w:hint="eastAsia"/>
                <w:sz w:val="24"/>
              </w:rPr>
              <w:t>得</w:t>
            </w:r>
            <w:r>
              <w:rPr>
                <w:sz w:val="24"/>
              </w:rPr>
              <w:t>10</w:t>
            </w:r>
            <w:r>
              <w:rPr>
                <w:sz w:val="24"/>
              </w:rPr>
              <w:t>分：响应全部要求，方案较完善</w:t>
            </w:r>
            <w:r>
              <w:rPr>
                <w:rFonts w:hint="eastAsia"/>
                <w:sz w:val="24"/>
              </w:rPr>
              <w:t>得</w:t>
            </w:r>
            <w:r>
              <w:rPr>
                <w:rFonts w:hint="eastAsia"/>
                <w:sz w:val="24"/>
              </w:rPr>
              <w:t>8</w:t>
            </w:r>
            <w:r>
              <w:rPr>
                <w:sz w:val="24"/>
              </w:rPr>
              <w:t>分：</w:t>
            </w:r>
          </w:p>
          <w:p w14:paraId="5A42D9B3" w14:textId="77777777" w:rsidR="004B5DFF" w:rsidRDefault="00D22123">
            <w:pPr>
              <w:ind w:firstLineChars="200" w:firstLine="480"/>
              <w:rPr>
                <w:sz w:val="24"/>
              </w:rPr>
            </w:pPr>
            <w:r>
              <w:rPr>
                <w:sz w:val="24"/>
              </w:rPr>
              <w:t>响应</w:t>
            </w:r>
            <w:r>
              <w:rPr>
                <w:sz w:val="24"/>
              </w:rPr>
              <w:t>≥4</w:t>
            </w:r>
            <w:r>
              <w:rPr>
                <w:sz w:val="24"/>
              </w:rPr>
              <w:t>项要求，部分方案笼统</w:t>
            </w:r>
            <w:r>
              <w:rPr>
                <w:rFonts w:hint="eastAsia"/>
                <w:sz w:val="24"/>
              </w:rPr>
              <w:t>得</w:t>
            </w:r>
            <w:r>
              <w:rPr>
                <w:sz w:val="24"/>
              </w:rPr>
              <w:t>4</w:t>
            </w:r>
            <w:r>
              <w:rPr>
                <w:sz w:val="24"/>
              </w:rPr>
              <w:t>分</w:t>
            </w:r>
            <w:r>
              <w:rPr>
                <w:rFonts w:hint="eastAsia"/>
                <w:sz w:val="24"/>
              </w:rPr>
              <w:t>；</w:t>
            </w:r>
          </w:p>
          <w:p w14:paraId="51A69592" w14:textId="77777777" w:rsidR="004B5DFF" w:rsidRDefault="00D22123">
            <w:pPr>
              <w:ind w:firstLineChars="200" w:firstLine="480"/>
              <w:rPr>
                <w:sz w:val="24"/>
              </w:rPr>
            </w:pPr>
            <w:r>
              <w:rPr>
                <w:sz w:val="24"/>
              </w:rPr>
              <w:t>响应＜</w:t>
            </w:r>
            <w:r>
              <w:rPr>
                <w:sz w:val="24"/>
              </w:rPr>
              <w:t>4</w:t>
            </w:r>
            <w:r>
              <w:rPr>
                <w:sz w:val="24"/>
              </w:rPr>
              <w:t>项要求，核心服务缺失</w:t>
            </w:r>
            <w:r>
              <w:rPr>
                <w:rFonts w:hint="eastAsia"/>
                <w:sz w:val="24"/>
              </w:rPr>
              <w:t>得</w:t>
            </w:r>
            <w:r>
              <w:rPr>
                <w:rFonts w:hint="eastAsia"/>
                <w:sz w:val="24"/>
              </w:rPr>
              <w:t>2</w:t>
            </w:r>
            <w:r>
              <w:rPr>
                <w:rFonts w:hint="eastAsia"/>
                <w:sz w:val="24"/>
              </w:rPr>
              <w:t>分</w:t>
            </w:r>
            <w:r>
              <w:rPr>
                <w:sz w:val="24"/>
              </w:rPr>
              <w:t>。</w:t>
            </w:r>
          </w:p>
          <w:p w14:paraId="7EC4F14E" w14:textId="77777777" w:rsidR="004B5DFF" w:rsidRDefault="00D22123">
            <w:pPr>
              <w:ind w:firstLineChars="200" w:firstLine="480"/>
              <w:rPr>
                <w:sz w:val="24"/>
              </w:rPr>
            </w:pPr>
            <w:r>
              <w:rPr>
                <w:rFonts w:hint="eastAsia"/>
                <w:sz w:val="24"/>
              </w:rPr>
              <w:t>未提供不得分。</w:t>
            </w:r>
          </w:p>
        </w:tc>
        <w:tc>
          <w:tcPr>
            <w:tcW w:w="1646" w:type="dxa"/>
            <w:vAlign w:val="center"/>
          </w:tcPr>
          <w:p w14:paraId="646A336C" w14:textId="77777777" w:rsidR="004B5DFF" w:rsidRDefault="004B5DFF">
            <w:pPr>
              <w:ind w:left="-38"/>
              <w:rPr>
                <w:sz w:val="24"/>
              </w:rPr>
            </w:pPr>
          </w:p>
        </w:tc>
      </w:tr>
      <w:tr w:rsidR="004B5DFF" w14:paraId="01B4F207" w14:textId="77777777">
        <w:trPr>
          <w:trHeight w:val="462"/>
        </w:trPr>
        <w:tc>
          <w:tcPr>
            <w:tcW w:w="740" w:type="dxa"/>
            <w:vAlign w:val="center"/>
          </w:tcPr>
          <w:p w14:paraId="1181E8FD" w14:textId="77777777" w:rsidR="004B5DFF" w:rsidRDefault="00D22123">
            <w:pPr>
              <w:ind w:firstLine="28"/>
              <w:jc w:val="center"/>
              <w:rPr>
                <w:rFonts w:ascii="宋体" w:hAnsi="宋体" w:hint="eastAsia"/>
                <w:bCs/>
                <w:sz w:val="24"/>
              </w:rPr>
            </w:pPr>
            <w:r>
              <w:rPr>
                <w:rFonts w:ascii="宋体" w:hAnsi="宋体" w:hint="eastAsia"/>
                <w:bCs/>
                <w:sz w:val="24"/>
              </w:rPr>
              <w:t>7</w:t>
            </w:r>
          </w:p>
        </w:tc>
        <w:tc>
          <w:tcPr>
            <w:tcW w:w="1259" w:type="dxa"/>
            <w:vAlign w:val="center"/>
          </w:tcPr>
          <w:p w14:paraId="3FD3F3EC" w14:textId="77777777" w:rsidR="004B5DFF" w:rsidRDefault="00D22123">
            <w:pPr>
              <w:spacing w:line="384" w:lineRule="auto"/>
              <w:jc w:val="center"/>
              <w:rPr>
                <w:rFonts w:ascii="宋体" w:hAnsi="宋体" w:hint="eastAsia"/>
                <w:b/>
                <w:bCs/>
                <w:kern w:val="3"/>
                <w:sz w:val="24"/>
              </w:rPr>
            </w:pPr>
            <w:r>
              <w:rPr>
                <w:rFonts w:ascii="宋体" w:hAnsi="宋体" w:hint="eastAsia"/>
                <w:bCs/>
                <w:sz w:val="24"/>
              </w:rPr>
              <w:t>人员及设备配备</w:t>
            </w:r>
          </w:p>
        </w:tc>
        <w:tc>
          <w:tcPr>
            <w:tcW w:w="750" w:type="dxa"/>
            <w:vAlign w:val="center"/>
          </w:tcPr>
          <w:p w14:paraId="41417F8C" w14:textId="77777777" w:rsidR="004B5DFF" w:rsidRDefault="00D22123">
            <w:pPr>
              <w:ind w:firstLine="28"/>
              <w:jc w:val="center"/>
              <w:rPr>
                <w:sz w:val="24"/>
              </w:rPr>
            </w:pPr>
            <w:r>
              <w:rPr>
                <w:rFonts w:hint="eastAsia"/>
                <w:sz w:val="24"/>
              </w:rPr>
              <w:t>20</w:t>
            </w:r>
          </w:p>
        </w:tc>
        <w:tc>
          <w:tcPr>
            <w:tcW w:w="5233" w:type="dxa"/>
            <w:vAlign w:val="center"/>
          </w:tcPr>
          <w:p w14:paraId="08C6FD66" w14:textId="77777777" w:rsidR="004B5DFF" w:rsidRDefault="00D22123">
            <w:pPr>
              <w:rPr>
                <w:sz w:val="24"/>
              </w:rPr>
            </w:pPr>
            <w:r>
              <w:rPr>
                <w:rFonts w:hint="eastAsia"/>
                <w:sz w:val="24"/>
              </w:rPr>
              <w:t>1</w:t>
            </w:r>
            <w:r>
              <w:rPr>
                <w:sz w:val="24"/>
              </w:rPr>
              <w:t>.</w:t>
            </w:r>
            <w:r>
              <w:rPr>
                <w:rFonts w:hint="eastAsia"/>
                <w:sz w:val="24"/>
              </w:rPr>
              <w:t>团队人员（</w:t>
            </w:r>
            <w:r>
              <w:rPr>
                <w:sz w:val="24"/>
              </w:rPr>
              <w:t>1</w:t>
            </w:r>
            <w:r>
              <w:rPr>
                <w:rFonts w:hint="eastAsia"/>
                <w:sz w:val="24"/>
              </w:rPr>
              <w:t>0</w:t>
            </w:r>
            <w:r>
              <w:rPr>
                <w:rFonts w:hint="eastAsia"/>
                <w:sz w:val="24"/>
              </w:rPr>
              <w:t>）</w:t>
            </w:r>
          </w:p>
          <w:p w14:paraId="54F3D5DF" w14:textId="77777777" w:rsidR="004B5DFF" w:rsidRDefault="00D22123">
            <w:pPr>
              <w:rPr>
                <w:sz w:val="24"/>
              </w:rPr>
            </w:pPr>
            <w:r>
              <w:rPr>
                <w:rFonts w:hint="eastAsia"/>
                <w:sz w:val="24"/>
              </w:rPr>
              <w:t>（</w:t>
            </w:r>
            <w:r>
              <w:rPr>
                <w:rFonts w:hint="eastAsia"/>
                <w:sz w:val="24"/>
              </w:rPr>
              <w:t>1</w:t>
            </w:r>
            <w:r>
              <w:rPr>
                <w:rFonts w:hint="eastAsia"/>
                <w:sz w:val="24"/>
              </w:rPr>
              <w:t>）拟派团队人员对招标文件的响应情况（</w:t>
            </w:r>
            <w:r>
              <w:rPr>
                <w:rFonts w:hint="eastAsia"/>
                <w:sz w:val="24"/>
              </w:rPr>
              <w:t>5</w:t>
            </w:r>
            <w:r>
              <w:rPr>
                <w:rFonts w:hint="eastAsia"/>
                <w:sz w:val="24"/>
              </w:rPr>
              <w:t>）</w:t>
            </w:r>
          </w:p>
          <w:p w14:paraId="29609F1C" w14:textId="77777777" w:rsidR="004B5DFF" w:rsidRDefault="00D22123">
            <w:pPr>
              <w:numPr>
                <w:ilvl w:val="0"/>
                <w:numId w:val="14"/>
              </w:numPr>
              <w:rPr>
                <w:sz w:val="24"/>
              </w:rPr>
            </w:pPr>
            <w:r>
              <w:rPr>
                <w:rFonts w:hint="eastAsia"/>
                <w:sz w:val="24"/>
              </w:rPr>
              <w:t>满足招标文件要求得</w:t>
            </w:r>
            <w:r>
              <w:rPr>
                <w:rFonts w:hint="eastAsia"/>
                <w:sz w:val="24"/>
              </w:rPr>
              <w:t>5</w:t>
            </w:r>
            <w:r>
              <w:rPr>
                <w:rFonts w:hint="eastAsia"/>
                <w:sz w:val="24"/>
              </w:rPr>
              <w:t>分；</w:t>
            </w:r>
          </w:p>
          <w:p w14:paraId="7AC4B981" w14:textId="77777777" w:rsidR="004B5DFF" w:rsidRDefault="00D22123">
            <w:pPr>
              <w:numPr>
                <w:ilvl w:val="0"/>
                <w:numId w:val="14"/>
              </w:numPr>
              <w:rPr>
                <w:sz w:val="24"/>
              </w:rPr>
            </w:pPr>
            <w:r>
              <w:rPr>
                <w:rFonts w:hint="eastAsia"/>
                <w:sz w:val="24"/>
              </w:rPr>
              <w:t>基本满足招标文件要求得</w:t>
            </w:r>
            <w:r>
              <w:rPr>
                <w:rFonts w:hint="eastAsia"/>
                <w:sz w:val="24"/>
              </w:rPr>
              <w:t>3</w:t>
            </w:r>
            <w:r>
              <w:rPr>
                <w:rFonts w:hint="eastAsia"/>
                <w:sz w:val="24"/>
              </w:rPr>
              <w:t>分；</w:t>
            </w:r>
          </w:p>
          <w:p w14:paraId="680D7CE0" w14:textId="77777777" w:rsidR="004B5DFF" w:rsidRDefault="00D22123">
            <w:pPr>
              <w:numPr>
                <w:ilvl w:val="0"/>
                <w:numId w:val="14"/>
              </w:numPr>
              <w:rPr>
                <w:sz w:val="24"/>
              </w:rPr>
            </w:pPr>
            <w:r>
              <w:rPr>
                <w:rFonts w:hint="eastAsia"/>
                <w:sz w:val="24"/>
              </w:rPr>
              <w:t>部分满足招标文件要求得</w:t>
            </w:r>
            <w:r>
              <w:rPr>
                <w:rFonts w:hint="eastAsia"/>
                <w:sz w:val="24"/>
              </w:rPr>
              <w:t>1</w:t>
            </w:r>
            <w:r>
              <w:rPr>
                <w:rFonts w:hint="eastAsia"/>
                <w:sz w:val="24"/>
              </w:rPr>
              <w:t>分；</w:t>
            </w:r>
          </w:p>
          <w:p w14:paraId="687C96AF" w14:textId="77777777" w:rsidR="004B5DFF" w:rsidRDefault="00D22123">
            <w:pPr>
              <w:numPr>
                <w:ilvl w:val="0"/>
                <w:numId w:val="14"/>
              </w:numPr>
              <w:rPr>
                <w:sz w:val="24"/>
              </w:rPr>
            </w:pPr>
            <w:r>
              <w:rPr>
                <w:rFonts w:hint="eastAsia"/>
                <w:sz w:val="24"/>
              </w:rPr>
              <w:t>无拟派团队人员不得分；</w:t>
            </w:r>
          </w:p>
          <w:p w14:paraId="0EAD9457" w14:textId="77777777" w:rsidR="004B5DFF" w:rsidRDefault="00D22123">
            <w:pPr>
              <w:rPr>
                <w:sz w:val="24"/>
              </w:rPr>
            </w:pPr>
            <w:r>
              <w:rPr>
                <w:rFonts w:hint="eastAsia"/>
                <w:sz w:val="24"/>
              </w:rPr>
              <w:t>（</w:t>
            </w:r>
            <w:r>
              <w:rPr>
                <w:rFonts w:hint="eastAsia"/>
                <w:sz w:val="24"/>
              </w:rPr>
              <w:t>2</w:t>
            </w:r>
            <w:r>
              <w:rPr>
                <w:rFonts w:hint="eastAsia"/>
                <w:sz w:val="24"/>
              </w:rPr>
              <w:t>）拟派团队人员岗位分工情况（</w:t>
            </w:r>
            <w:r>
              <w:rPr>
                <w:rFonts w:hint="eastAsia"/>
                <w:sz w:val="24"/>
              </w:rPr>
              <w:t>5</w:t>
            </w:r>
            <w:r>
              <w:rPr>
                <w:rFonts w:hint="eastAsia"/>
                <w:sz w:val="24"/>
              </w:rPr>
              <w:t>）</w:t>
            </w:r>
          </w:p>
          <w:p w14:paraId="34207C23" w14:textId="77777777" w:rsidR="004B5DFF" w:rsidRDefault="00D22123">
            <w:pPr>
              <w:numPr>
                <w:ilvl w:val="0"/>
                <w:numId w:val="15"/>
              </w:numPr>
              <w:rPr>
                <w:sz w:val="24"/>
              </w:rPr>
            </w:pPr>
            <w:r>
              <w:rPr>
                <w:rFonts w:hint="eastAsia"/>
                <w:sz w:val="24"/>
              </w:rPr>
              <w:lastRenderedPageBreak/>
              <w:t>职责分工明确，岗位设置合理得</w:t>
            </w:r>
            <w:r>
              <w:rPr>
                <w:rFonts w:hint="eastAsia"/>
                <w:sz w:val="24"/>
              </w:rPr>
              <w:t>5</w:t>
            </w:r>
            <w:r>
              <w:rPr>
                <w:rFonts w:hint="eastAsia"/>
                <w:sz w:val="24"/>
              </w:rPr>
              <w:t>分；</w:t>
            </w:r>
          </w:p>
          <w:p w14:paraId="5D471CD6" w14:textId="77777777" w:rsidR="004B5DFF" w:rsidRDefault="00D22123">
            <w:pPr>
              <w:numPr>
                <w:ilvl w:val="0"/>
                <w:numId w:val="15"/>
              </w:numPr>
              <w:rPr>
                <w:sz w:val="24"/>
              </w:rPr>
            </w:pPr>
            <w:r>
              <w:rPr>
                <w:rFonts w:hint="eastAsia"/>
                <w:sz w:val="24"/>
              </w:rPr>
              <w:t>职责分工基本明确，岗位设置基本合理得</w:t>
            </w:r>
            <w:r>
              <w:rPr>
                <w:rFonts w:hint="eastAsia"/>
                <w:sz w:val="24"/>
              </w:rPr>
              <w:t>3</w:t>
            </w:r>
            <w:r>
              <w:rPr>
                <w:rFonts w:hint="eastAsia"/>
                <w:sz w:val="24"/>
              </w:rPr>
              <w:t>分；</w:t>
            </w:r>
          </w:p>
          <w:p w14:paraId="0C2A1A95" w14:textId="77777777" w:rsidR="004B5DFF" w:rsidRDefault="00D22123">
            <w:pPr>
              <w:numPr>
                <w:ilvl w:val="0"/>
                <w:numId w:val="15"/>
              </w:numPr>
              <w:rPr>
                <w:sz w:val="24"/>
              </w:rPr>
            </w:pPr>
            <w:r>
              <w:rPr>
                <w:rFonts w:hint="eastAsia"/>
                <w:sz w:val="24"/>
              </w:rPr>
              <w:t>职责分工不明确，岗位设置不合理，描述简单的得</w:t>
            </w:r>
            <w:r>
              <w:rPr>
                <w:rFonts w:hint="eastAsia"/>
                <w:sz w:val="24"/>
              </w:rPr>
              <w:t>1</w:t>
            </w:r>
            <w:r>
              <w:rPr>
                <w:rFonts w:hint="eastAsia"/>
                <w:sz w:val="24"/>
              </w:rPr>
              <w:t>分；</w:t>
            </w:r>
          </w:p>
          <w:p w14:paraId="464A7BA1" w14:textId="77777777" w:rsidR="004B5DFF" w:rsidRDefault="00D22123">
            <w:pPr>
              <w:numPr>
                <w:ilvl w:val="0"/>
                <w:numId w:val="15"/>
              </w:numPr>
              <w:rPr>
                <w:sz w:val="24"/>
              </w:rPr>
            </w:pPr>
            <w:r>
              <w:rPr>
                <w:rFonts w:hint="eastAsia"/>
                <w:sz w:val="24"/>
              </w:rPr>
              <w:t>职责分工不明确，岗位设置不合理，无描述不得分；</w:t>
            </w:r>
          </w:p>
          <w:p w14:paraId="32759D7D" w14:textId="77777777" w:rsidR="004B5DFF" w:rsidRDefault="00D22123">
            <w:pPr>
              <w:pStyle w:val="Style505"/>
              <w:numPr>
                <w:ilvl w:val="0"/>
                <w:numId w:val="16"/>
              </w:numPr>
              <w:spacing w:after="0"/>
              <w:ind w:leftChars="0" w:left="0" w:firstLineChars="0" w:firstLine="0"/>
              <w:rPr>
                <w:sz w:val="24"/>
                <w:szCs w:val="24"/>
              </w:rPr>
            </w:pPr>
            <w:r>
              <w:rPr>
                <w:rFonts w:hint="eastAsia"/>
                <w:sz w:val="24"/>
                <w:szCs w:val="24"/>
              </w:rPr>
              <w:t>团队配备交通工具（</w:t>
            </w:r>
            <w:r>
              <w:rPr>
                <w:rFonts w:hint="eastAsia"/>
                <w:sz w:val="24"/>
                <w:szCs w:val="24"/>
              </w:rPr>
              <w:t>5</w:t>
            </w:r>
            <w:r>
              <w:rPr>
                <w:rFonts w:hint="eastAsia"/>
                <w:sz w:val="24"/>
                <w:szCs w:val="24"/>
              </w:rPr>
              <w:t>）</w:t>
            </w:r>
          </w:p>
          <w:p w14:paraId="6527A19E" w14:textId="77777777" w:rsidR="004B5DFF" w:rsidRDefault="00D22123">
            <w:pPr>
              <w:pStyle w:val="21"/>
              <w:spacing w:line="240" w:lineRule="auto"/>
              <w:ind w:leftChars="0" w:left="0" w:firstLineChars="0" w:firstLine="0"/>
              <w:rPr>
                <w:szCs w:val="24"/>
              </w:rPr>
            </w:pPr>
            <w:r>
              <w:rPr>
                <w:rFonts w:hint="eastAsia"/>
                <w:szCs w:val="24"/>
              </w:rPr>
              <w:t>（</w:t>
            </w:r>
            <w:r>
              <w:rPr>
                <w:rFonts w:hint="eastAsia"/>
                <w:szCs w:val="24"/>
              </w:rPr>
              <w:t>1</w:t>
            </w:r>
            <w:r>
              <w:rPr>
                <w:rFonts w:hint="eastAsia"/>
                <w:szCs w:val="24"/>
              </w:rPr>
              <w:t>）配备使用的交通工具（</w:t>
            </w:r>
            <w:r>
              <w:rPr>
                <w:rFonts w:hint="eastAsia"/>
                <w:szCs w:val="24"/>
              </w:rPr>
              <w:t>3</w:t>
            </w:r>
            <w:r>
              <w:rPr>
                <w:rFonts w:hint="eastAsia"/>
                <w:szCs w:val="24"/>
              </w:rPr>
              <w:t>）</w:t>
            </w:r>
          </w:p>
          <w:p w14:paraId="3C70291A" w14:textId="77777777" w:rsidR="004B5DFF" w:rsidRDefault="00D22123">
            <w:pPr>
              <w:pStyle w:val="Style505"/>
              <w:numPr>
                <w:ilvl w:val="0"/>
                <w:numId w:val="17"/>
              </w:numPr>
              <w:spacing w:after="0"/>
              <w:ind w:leftChars="0" w:left="0" w:firstLineChars="0" w:firstLine="0"/>
              <w:rPr>
                <w:sz w:val="24"/>
                <w:szCs w:val="24"/>
              </w:rPr>
            </w:pPr>
            <w:r>
              <w:rPr>
                <w:rFonts w:hint="eastAsia"/>
                <w:sz w:val="24"/>
                <w:szCs w:val="24"/>
              </w:rPr>
              <w:t>满足巡检需求得</w:t>
            </w:r>
            <w:r>
              <w:rPr>
                <w:rFonts w:hint="eastAsia"/>
                <w:sz w:val="24"/>
                <w:szCs w:val="24"/>
              </w:rPr>
              <w:t>3</w:t>
            </w:r>
            <w:r>
              <w:rPr>
                <w:rFonts w:hint="eastAsia"/>
                <w:sz w:val="24"/>
                <w:szCs w:val="24"/>
              </w:rPr>
              <w:t>分；</w:t>
            </w:r>
          </w:p>
          <w:p w14:paraId="35E5AA34" w14:textId="77777777" w:rsidR="004B5DFF" w:rsidRDefault="00D22123">
            <w:pPr>
              <w:pStyle w:val="Style505"/>
              <w:numPr>
                <w:ilvl w:val="0"/>
                <w:numId w:val="17"/>
              </w:numPr>
              <w:spacing w:after="0"/>
              <w:ind w:leftChars="0" w:left="0" w:firstLineChars="0" w:firstLine="0"/>
              <w:rPr>
                <w:sz w:val="24"/>
                <w:szCs w:val="24"/>
              </w:rPr>
            </w:pPr>
            <w:r>
              <w:rPr>
                <w:rFonts w:hint="eastAsia"/>
                <w:sz w:val="24"/>
                <w:szCs w:val="24"/>
              </w:rPr>
              <w:t>基本满足巡检需求得</w:t>
            </w:r>
            <w:r>
              <w:rPr>
                <w:rFonts w:hint="eastAsia"/>
                <w:sz w:val="24"/>
                <w:szCs w:val="24"/>
              </w:rPr>
              <w:t>2</w:t>
            </w:r>
            <w:r>
              <w:rPr>
                <w:rFonts w:hint="eastAsia"/>
                <w:sz w:val="24"/>
                <w:szCs w:val="24"/>
              </w:rPr>
              <w:t>分；</w:t>
            </w:r>
          </w:p>
          <w:p w14:paraId="46BF6BF9" w14:textId="77777777" w:rsidR="004B5DFF" w:rsidRDefault="00D22123">
            <w:pPr>
              <w:pStyle w:val="Style505"/>
              <w:numPr>
                <w:ilvl w:val="0"/>
                <w:numId w:val="17"/>
              </w:numPr>
              <w:spacing w:after="0"/>
              <w:ind w:leftChars="0" w:left="0" w:firstLineChars="0" w:firstLine="0"/>
              <w:rPr>
                <w:sz w:val="24"/>
                <w:szCs w:val="24"/>
              </w:rPr>
            </w:pPr>
            <w:r>
              <w:rPr>
                <w:rFonts w:hint="eastAsia"/>
                <w:sz w:val="24"/>
                <w:szCs w:val="24"/>
              </w:rPr>
              <w:t>部分满足巡检需求得</w:t>
            </w:r>
            <w:r>
              <w:rPr>
                <w:rFonts w:hint="eastAsia"/>
                <w:sz w:val="24"/>
                <w:szCs w:val="24"/>
              </w:rPr>
              <w:t>1</w:t>
            </w:r>
            <w:r>
              <w:rPr>
                <w:rFonts w:hint="eastAsia"/>
                <w:sz w:val="24"/>
                <w:szCs w:val="24"/>
              </w:rPr>
              <w:t>分；</w:t>
            </w:r>
          </w:p>
          <w:p w14:paraId="389E1C8E" w14:textId="77777777" w:rsidR="004B5DFF" w:rsidRDefault="00D22123">
            <w:pPr>
              <w:pStyle w:val="Style505"/>
              <w:numPr>
                <w:ilvl w:val="0"/>
                <w:numId w:val="17"/>
              </w:numPr>
              <w:spacing w:after="0"/>
              <w:ind w:leftChars="0" w:left="0" w:firstLineChars="0" w:firstLine="0"/>
              <w:rPr>
                <w:sz w:val="24"/>
                <w:szCs w:val="24"/>
              </w:rPr>
            </w:pPr>
            <w:r>
              <w:rPr>
                <w:rFonts w:hint="eastAsia"/>
                <w:sz w:val="24"/>
                <w:szCs w:val="24"/>
              </w:rPr>
              <w:t>不满足巡检需求不得分；</w:t>
            </w:r>
          </w:p>
          <w:p w14:paraId="24BA390C" w14:textId="77777777" w:rsidR="004B5DFF" w:rsidRDefault="00D22123">
            <w:pPr>
              <w:pStyle w:val="Style505"/>
              <w:numPr>
                <w:ilvl w:val="0"/>
                <w:numId w:val="18"/>
              </w:numPr>
              <w:spacing w:after="0"/>
              <w:ind w:leftChars="0" w:left="0" w:firstLineChars="0" w:firstLine="0"/>
              <w:rPr>
                <w:sz w:val="24"/>
                <w:szCs w:val="24"/>
              </w:rPr>
            </w:pPr>
            <w:r>
              <w:rPr>
                <w:rFonts w:hint="eastAsia"/>
                <w:sz w:val="24"/>
                <w:szCs w:val="24"/>
              </w:rPr>
              <w:t>后备交通工具</w:t>
            </w:r>
            <w:r>
              <w:rPr>
                <w:rFonts w:hint="eastAsia"/>
                <w:szCs w:val="24"/>
              </w:rPr>
              <w:t>（</w:t>
            </w:r>
            <w:r>
              <w:rPr>
                <w:rFonts w:hint="eastAsia"/>
                <w:szCs w:val="24"/>
              </w:rPr>
              <w:t>2</w:t>
            </w:r>
            <w:r>
              <w:rPr>
                <w:rFonts w:hint="eastAsia"/>
                <w:szCs w:val="24"/>
              </w:rPr>
              <w:t>）</w:t>
            </w:r>
          </w:p>
          <w:p w14:paraId="172B4373" w14:textId="77777777" w:rsidR="004B5DFF" w:rsidRDefault="00D22123">
            <w:pPr>
              <w:pStyle w:val="Style505"/>
              <w:numPr>
                <w:ilvl w:val="0"/>
                <w:numId w:val="19"/>
              </w:numPr>
              <w:spacing w:after="0"/>
              <w:ind w:leftChars="0" w:firstLineChars="0"/>
              <w:rPr>
                <w:sz w:val="24"/>
                <w:szCs w:val="24"/>
              </w:rPr>
            </w:pPr>
            <w:r>
              <w:rPr>
                <w:rFonts w:hint="eastAsia"/>
                <w:sz w:val="24"/>
                <w:szCs w:val="24"/>
              </w:rPr>
              <w:t>充足得</w:t>
            </w:r>
            <w:r>
              <w:rPr>
                <w:rFonts w:hint="eastAsia"/>
                <w:sz w:val="24"/>
                <w:szCs w:val="24"/>
              </w:rPr>
              <w:t>2</w:t>
            </w:r>
            <w:r>
              <w:rPr>
                <w:rFonts w:hint="eastAsia"/>
                <w:sz w:val="24"/>
                <w:szCs w:val="24"/>
              </w:rPr>
              <w:t>分；</w:t>
            </w:r>
          </w:p>
          <w:p w14:paraId="71C74E31" w14:textId="77777777" w:rsidR="004B5DFF" w:rsidRDefault="00D22123">
            <w:pPr>
              <w:pStyle w:val="Style505"/>
              <w:numPr>
                <w:ilvl w:val="0"/>
                <w:numId w:val="19"/>
              </w:numPr>
              <w:spacing w:after="0"/>
              <w:ind w:leftChars="0" w:firstLineChars="0"/>
              <w:rPr>
                <w:sz w:val="24"/>
                <w:szCs w:val="24"/>
              </w:rPr>
            </w:pPr>
            <w:r>
              <w:rPr>
                <w:rFonts w:hint="eastAsia"/>
                <w:sz w:val="24"/>
                <w:szCs w:val="24"/>
              </w:rPr>
              <w:t>紧缺得</w:t>
            </w:r>
            <w:r>
              <w:rPr>
                <w:rFonts w:hint="eastAsia"/>
                <w:sz w:val="24"/>
                <w:szCs w:val="24"/>
              </w:rPr>
              <w:t>1</w:t>
            </w:r>
            <w:r>
              <w:rPr>
                <w:rFonts w:hint="eastAsia"/>
                <w:sz w:val="24"/>
                <w:szCs w:val="24"/>
              </w:rPr>
              <w:t>分；</w:t>
            </w:r>
          </w:p>
          <w:p w14:paraId="060FAF95" w14:textId="77777777" w:rsidR="004B5DFF" w:rsidRDefault="00D22123">
            <w:pPr>
              <w:pStyle w:val="Style505"/>
              <w:numPr>
                <w:ilvl w:val="0"/>
                <w:numId w:val="19"/>
              </w:numPr>
              <w:spacing w:after="0"/>
              <w:ind w:leftChars="0" w:firstLineChars="0"/>
              <w:rPr>
                <w:sz w:val="24"/>
                <w:szCs w:val="24"/>
              </w:rPr>
            </w:pPr>
            <w:r>
              <w:rPr>
                <w:rFonts w:hint="eastAsia"/>
                <w:sz w:val="24"/>
                <w:szCs w:val="24"/>
              </w:rPr>
              <w:t>无后备交通工具不得分；</w:t>
            </w:r>
          </w:p>
          <w:p w14:paraId="22CF8B52" w14:textId="77777777" w:rsidR="004B5DFF" w:rsidRDefault="00D22123">
            <w:pPr>
              <w:pStyle w:val="Style505"/>
              <w:spacing w:after="0"/>
              <w:ind w:leftChars="0" w:left="0" w:firstLineChars="0" w:firstLine="0"/>
              <w:rPr>
                <w:sz w:val="24"/>
                <w:szCs w:val="24"/>
              </w:rPr>
            </w:pPr>
            <w:r>
              <w:rPr>
                <w:sz w:val="24"/>
                <w:szCs w:val="24"/>
              </w:rPr>
              <w:t>3.</w:t>
            </w:r>
            <w:r>
              <w:rPr>
                <w:rFonts w:hint="eastAsia"/>
                <w:sz w:val="24"/>
                <w:szCs w:val="24"/>
              </w:rPr>
              <w:t>巡检设备（</w:t>
            </w:r>
            <w:r>
              <w:rPr>
                <w:rFonts w:hint="eastAsia"/>
                <w:sz w:val="24"/>
                <w:szCs w:val="24"/>
              </w:rPr>
              <w:t>5</w:t>
            </w:r>
            <w:r>
              <w:rPr>
                <w:rFonts w:hint="eastAsia"/>
                <w:sz w:val="24"/>
                <w:szCs w:val="24"/>
              </w:rPr>
              <w:t>）</w:t>
            </w:r>
          </w:p>
          <w:p w14:paraId="0F20985E" w14:textId="77777777" w:rsidR="004B5DFF" w:rsidRDefault="00D22123">
            <w:pPr>
              <w:numPr>
                <w:ilvl w:val="0"/>
                <w:numId w:val="19"/>
              </w:numPr>
              <w:rPr>
                <w:sz w:val="24"/>
              </w:rPr>
            </w:pPr>
            <w:r>
              <w:rPr>
                <w:rFonts w:hint="eastAsia"/>
                <w:sz w:val="24"/>
              </w:rPr>
              <w:t>巡检所需设备配备充足，种类齐整得</w:t>
            </w:r>
            <w:r>
              <w:rPr>
                <w:rFonts w:hint="eastAsia"/>
                <w:sz w:val="24"/>
              </w:rPr>
              <w:t>5</w:t>
            </w:r>
            <w:r>
              <w:rPr>
                <w:rFonts w:hint="eastAsia"/>
                <w:sz w:val="24"/>
              </w:rPr>
              <w:t>分；</w:t>
            </w:r>
          </w:p>
          <w:p w14:paraId="7081FDE0" w14:textId="77777777" w:rsidR="004B5DFF" w:rsidRDefault="00D22123">
            <w:pPr>
              <w:numPr>
                <w:ilvl w:val="0"/>
                <w:numId w:val="19"/>
              </w:numPr>
              <w:rPr>
                <w:sz w:val="24"/>
              </w:rPr>
            </w:pPr>
            <w:r>
              <w:rPr>
                <w:rFonts w:hint="eastAsia"/>
                <w:sz w:val="24"/>
              </w:rPr>
              <w:t>所需设备配备仅满足基本需求得</w:t>
            </w:r>
            <w:r>
              <w:rPr>
                <w:rFonts w:hint="eastAsia"/>
                <w:sz w:val="24"/>
              </w:rPr>
              <w:t>3</w:t>
            </w:r>
            <w:r>
              <w:rPr>
                <w:rFonts w:hint="eastAsia"/>
                <w:sz w:val="24"/>
              </w:rPr>
              <w:t>分；</w:t>
            </w:r>
          </w:p>
          <w:p w14:paraId="45F56F43" w14:textId="77777777" w:rsidR="004B5DFF" w:rsidRDefault="00D22123">
            <w:pPr>
              <w:numPr>
                <w:ilvl w:val="0"/>
                <w:numId w:val="19"/>
              </w:numPr>
              <w:rPr>
                <w:sz w:val="24"/>
              </w:rPr>
            </w:pPr>
            <w:r>
              <w:rPr>
                <w:rFonts w:hint="eastAsia"/>
                <w:sz w:val="24"/>
              </w:rPr>
              <w:t>巡检所需设备短缺，种类不全得</w:t>
            </w:r>
            <w:r>
              <w:rPr>
                <w:rFonts w:hint="eastAsia"/>
                <w:sz w:val="24"/>
              </w:rPr>
              <w:t>1</w:t>
            </w:r>
            <w:r>
              <w:rPr>
                <w:rFonts w:hint="eastAsia"/>
                <w:sz w:val="24"/>
              </w:rPr>
              <w:t>分；</w:t>
            </w:r>
          </w:p>
          <w:p w14:paraId="73BA44F6" w14:textId="77777777" w:rsidR="004B5DFF" w:rsidRDefault="00D22123">
            <w:pPr>
              <w:rPr>
                <w:sz w:val="24"/>
              </w:rPr>
            </w:pPr>
            <w:r>
              <w:rPr>
                <w:rFonts w:hint="eastAsia"/>
                <w:sz w:val="24"/>
              </w:rPr>
              <w:t>未提供所需设备清单不得分。</w:t>
            </w:r>
          </w:p>
        </w:tc>
        <w:tc>
          <w:tcPr>
            <w:tcW w:w="1646" w:type="dxa"/>
            <w:vAlign w:val="center"/>
          </w:tcPr>
          <w:p w14:paraId="4BF49996" w14:textId="77777777" w:rsidR="004B5DFF" w:rsidRDefault="004B5DFF">
            <w:pPr>
              <w:ind w:left="-38"/>
              <w:rPr>
                <w:sz w:val="24"/>
              </w:rPr>
            </w:pPr>
          </w:p>
        </w:tc>
      </w:tr>
      <w:tr w:rsidR="004B5DFF" w14:paraId="3A4AEB89" w14:textId="77777777">
        <w:trPr>
          <w:trHeight w:val="2530"/>
        </w:trPr>
        <w:tc>
          <w:tcPr>
            <w:tcW w:w="740" w:type="dxa"/>
            <w:vAlign w:val="center"/>
          </w:tcPr>
          <w:p w14:paraId="15B5A48D" w14:textId="77777777" w:rsidR="004B5DFF" w:rsidRDefault="00D22123">
            <w:pPr>
              <w:ind w:firstLine="28"/>
              <w:jc w:val="center"/>
              <w:rPr>
                <w:rFonts w:ascii="宋体" w:hAnsi="宋体" w:hint="eastAsia"/>
                <w:bCs/>
                <w:sz w:val="24"/>
              </w:rPr>
            </w:pPr>
            <w:r>
              <w:rPr>
                <w:rFonts w:ascii="宋体" w:hAnsi="宋体" w:hint="eastAsia"/>
                <w:bCs/>
                <w:sz w:val="24"/>
              </w:rPr>
              <w:t>8</w:t>
            </w:r>
          </w:p>
        </w:tc>
        <w:tc>
          <w:tcPr>
            <w:tcW w:w="1259" w:type="dxa"/>
            <w:vAlign w:val="center"/>
          </w:tcPr>
          <w:p w14:paraId="74767CEE" w14:textId="77777777" w:rsidR="004B5DFF" w:rsidRDefault="00D22123">
            <w:pPr>
              <w:spacing w:line="384" w:lineRule="auto"/>
              <w:jc w:val="center"/>
              <w:rPr>
                <w:rFonts w:ascii="宋体" w:hAnsi="宋体" w:hint="eastAsia"/>
                <w:b/>
                <w:bCs/>
                <w:kern w:val="3"/>
                <w:sz w:val="24"/>
              </w:rPr>
            </w:pPr>
            <w:r>
              <w:rPr>
                <w:rFonts w:ascii="宋体" w:hAnsi="宋体" w:hint="eastAsia"/>
                <w:b/>
                <w:bCs/>
                <w:kern w:val="3"/>
                <w:sz w:val="24"/>
              </w:rPr>
              <w:t>服务质量保障方案</w:t>
            </w:r>
          </w:p>
        </w:tc>
        <w:tc>
          <w:tcPr>
            <w:tcW w:w="750" w:type="dxa"/>
            <w:vAlign w:val="center"/>
          </w:tcPr>
          <w:p w14:paraId="00A3A0CA" w14:textId="77777777" w:rsidR="004B5DFF" w:rsidRDefault="00D22123">
            <w:pPr>
              <w:ind w:firstLine="28"/>
              <w:jc w:val="center"/>
              <w:rPr>
                <w:sz w:val="24"/>
              </w:rPr>
            </w:pPr>
            <w:r>
              <w:rPr>
                <w:rFonts w:hint="eastAsia"/>
                <w:sz w:val="24"/>
              </w:rPr>
              <w:t>10</w:t>
            </w:r>
          </w:p>
        </w:tc>
        <w:tc>
          <w:tcPr>
            <w:tcW w:w="5233" w:type="dxa"/>
            <w:vAlign w:val="center"/>
          </w:tcPr>
          <w:p w14:paraId="205C0F45" w14:textId="77777777" w:rsidR="004B5DFF" w:rsidRDefault="00D22123">
            <w:pPr>
              <w:rPr>
                <w:sz w:val="24"/>
              </w:rPr>
            </w:pPr>
            <w:r>
              <w:rPr>
                <w:rFonts w:hint="eastAsia"/>
                <w:sz w:val="24"/>
              </w:rPr>
              <w:t>（</w:t>
            </w:r>
            <w:r>
              <w:rPr>
                <w:rFonts w:hint="eastAsia"/>
                <w:sz w:val="24"/>
              </w:rPr>
              <w:t>1</w:t>
            </w:r>
            <w:r>
              <w:rPr>
                <w:rFonts w:hint="eastAsia"/>
                <w:sz w:val="24"/>
              </w:rPr>
              <w:t>）保障方案合理、实施性强、完全适合项目实际情况得</w:t>
            </w:r>
            <w:r>
              <w:rPr>
                <w:rFonts w:hint="eastAsia"/>
                <w:sz w:val="24"/>
              </w:rPr>
              <w:t>10</w:t>
            </w:r>
            <w:r>
              <w:rPr>
                <w:rFonts w:hint="eastAsia"/>
                <w:sz w:val="24"/>
              </w:rPr>
              <w:t>分；</w:t>
            </w:r>
          </w:p>
          <w:p w14:paraId="06C29227" w14:textId="77777777" w:rsidR="004B5DFF" w:rsidRDefault="00D22123">
            <w:pPr>
              <w:rPr>
                <w:sz w:val="24"/>
              </w:rPr>
            </w:pPr>
            <w:r>
              <w:rPr>
                <w:rFonts w:hint="eastAsia"/>
                <w:sz w:val="24"/>
              </w:rPr>
              <w:t>（</w:t>
            </w:r>
            <w:r>
              <w:rPr>
                <w:rFonts w:hint="eastAsia"/>
                <w:sz w:val="24"/>
              </w:rPr>
              <w:t>2</w:t>
            </w:r>
            <w:r>
              <w:rPr>
                <w:rFonts w:hint="eastAsia"/>
                <w:sz w:val="24"/>
              </w:rPr>
              <w:t>）保障方案合理、实施性强、基本适合本项目实际情况得</w:t>
            </w:r>
            <w:r>
              <w:rPr>
                <w:rFonts w:hint="eastAsia"/>
                <w:sz w:val="24"/>
              </w:rPr>
              <w:t>8</w:t>
            </w:r>
            <w:r>
              <w:rPr>
                <w:rFonts w:hint="eastAsia"/>
                <w:sz w:val="24"/>
              </w:rPr>
              <w:t>分；</w:t>
            </w:r>
          </w:p>
          <w:p w14:paraId="716D971A" w14:textId="77777777" w:rsidR="004B5DFF" w:rsidRDefault="00D22123">
            <w:pPr>
              <w:rPr>
                <w:sz w:val="24"/>
              </w:rPr>
            </w:pPr>
            <w:r>
              <w:rPr>
                <w:rFonts w:hint="eastAsia"/>
                <w:sz w:val="24"/>
              </w:rPr>
              <w:t>（</w:t>
            </w:r>
            <w:r>
              <w:rPr>
                <w:rFonts w:hint="eastAsia"/>
                <w:sz w:val="24"/>
              </w:rPr>
              <w:t>3</w:t>
            </w:r>
            <w:r>
              <w:rPr>
                <w:rFonts w:hint="eastAsia"/>
                <w:sz w:val="24"/>
              </w:rPr>
              <w:t>）保障方案一般、实施性一般、基本适合本项目实际情况得</w:t>
            </w:r>
            <w:r>
              <w:rPr>
                <w:rFonts w:hint="eastAsia"/>
                <w:sz w:val="24"/>
              </w:rPr>
              <w:t>6</w:t>
            </w:r>
            <w:r>
              <w:rPr>
                <w:rFonts w:hint="eastAsia"/>
                <w:sz w:val="24"/>
              </w:rPr>
              <w:t>分；</w:t>
            </w:r>
          </w:p>
          <w:p w14:paraId="144ABA18" w14:textId="77777777" w:rsidR="004B5DFF" w:rsidRDefault="00D22123">
            <w:pPr>
              <w:rPr>
                <w:sz w:val="24"/>
              </w:rPr>
            </w:pPr>
            <w:r>
              <w:rPr>
                <w:rFonts w:hint="eastAsia"/>
                <w:sz w:val="24"/>
              </w:rPr>
              <w:t>（</w:t>
            </w:r>
            <w:r>
              <w:rPr>
                <w:rFonts w:hint="eastAsia"/>
                <w:sz w:val="24"/>
              </w:rPr>
              <w:t>4</w:t>
            </w:r>
            <w:r>
              <w:rPr>
                <w:rFonts w:hint="eastAsia"/>
                <w:sz w:val="24"/>
              </w:rPr>
              <w:t>）保障方案存在漏洞、部分适合本项目实际情况得</w:t>
            </w:r>
            <w:r>
              <w:rPr>
                <w:rFonts w:hint="eastAsia"/>
                <w:sz w:val="24"/>
              </w:rPr>
              <w:t>4</w:t>
            </w:r>
            <w:r>
              <w:rPr>
                <w:rFonts w:hint="eastAsia"/>
                <w:sz w:val="24"/>
              </w:rPr>
              <w:t>分；</w:t>
            </w:r>
          </w:p>
          <w:p w14:paraId="11D1ED55" w14:textId="77777777" w:rsidR="004B5DFF" w:rsidRDefault="00D22123">
            <w:pPr>
              <w:rPr>
                <w:sz w:val="24"/>
              </w:rPr>
            </w:pPr>
            <w:r>
              <w:rPr>
                <w:rFonts w:hint="eastAsia"/>
                <w:sz w:val="24"/>
              </w:rPr>
              <w:t>（</w:t>
            </w:r>
            <w:r>
              <w:rPr>
                <w:rFonts w:hint="eastAsia"/>
                <w:sz w:val="24"/>
              </w:rPr>
              <w:t>5</w:t>
            </w:r>
            <w:r>
              <w:rPr>
                <w:rFonts w:hint="eastAsia"/>
                <w:sz w:val="24"/>
              </w:rPr>
              <w:t>）保障方案存在漏洞、不符合本项目实际情况得</w:t>
            </w:r>
            <w:r>
              <w:rPr>
                <w:rFonts w:hint="eastAsia"/>
                <w:sz w:val="24"/>
              </w:rPr>
              <w:t>2</w:t>
            </w:r>
            <w:r>
              <w:rPr>
                <w:rFonts w:hint="eastAsia"/>
                <w:sz w:val="24"/>
              </w:rPr>
              <w:t>分；</w:t>
            </w:r>
          </w:p>
          <w:p w14:paraId="3D8A9BB6" w14:textId="77777777" w:rsidR="004B5DFF" w:rsidRDefault="00D22123">
            <w:pPr>
              <w:rPr>
                <w:sz w:val="24"/>
              </w:rPr>
            </w:pPr>
            <w:r>
              <w:rPr>
                <w:rFonts w:hint="eastAsia"/>
                <w:sz w:val="24"/>
              </w:rPr>
              <w:t>（</w:t>
            </w:r>
            <w:r>
              <w:rPr>
                <w:rFonts w:hint="eastAsia"/>
                <w:sz w:val="24"/>
              </w:rPr>
              <w:t>6</w:t>
            </w:r>
            <w:r>
              <w:rPr>
                <w:rFonts w:hint="eastAsia"/>
                <w:sz w:val="24"/>
              </w:rPr>
              <w:t>）未提供服务质量保障方案，不得分。</w:t>
            </w:r>
          </w:p>
        </w:tc>
        <w:tc>
          <w:tcPr>
            <w:tcW w:w="1646" w:type="dxa"/>
            <w:vAlign w:val="center"/>
          </w:tcPr>
          <w:p w14:paraId="09847A0D" w14:textId="77777777" w:rsidR="004B5DFF" w:rsidRDefault="004B5DFF">
            <w:pPr>
              <w:ind w:left="-38"/>
              <w:rPr>
                <w:sz w:val="24"/>
              </w:rPr>
            </w:pPr>
          </w:p>
        </w:tc>
      </w:tr>
      <w:tr w:rsidR="004B5DFF" w14:paraId="1C9ADB20" w14:textId="77777777">
        <w:trPr>
          <w:trHeight w:val="1125"/>
        </w:trPr>
        <w:tc>
          <w:tcPr>
            <w:tcW w:w="740" w:type="dxa"/>
            <w:vAlign w:val="center"/>
          </w:tcPr>
          <w:p w14:paraId="673AC40E" w14:textId="77777777" w:rsidR="004B5DFF" w:rsidRDefault="00D22123">
            <w:pPr>
              <w:ind w:firstLine="28"/>
              <w:jc w:val="center"/>
              <w:rPr>
                <w:rFonts w:ascii="宋体" w:hAnsi="宋体" w:hint="eastAsia"/>
                <w:bCs/>
                <w:sz w:val="24"/>
              </w:rPr>
            </w:pPr>
            <w:r>
              <w:rPr>
                <w:rFonts w:ascii="宋体" w:hAnsi="宋体" w:hint="eastAsia"/>
                <w:bCs/>
                <w:sz w:val="24"/>
              </w:rPr>
              <w:t>9</w:t>
            </w:r>
          </w:p>
        </w:tc>
        <w:tc>
          <w:tcPr>
            <w:tcW w:w="1259" w:type="dxa"/>
            <w:vAlign w:val="center"/>
          </w:tcPr>
          <w:p w14:paraId="54802C65" w14:textId="77777777" w:rsidR="004B5DFF" w:rsidRDefault="00D22123">
            <w:pPr>
              <w:spacing w:line="384" w:lineRule="auto"/>
              <w:jc w:val="center"/>
              <w:rPr>
                <w:rFonts w:ascii="宋体" w:hAnsi="宋体" w:hint="eastAsia"/>
                <w:bCs/>
                <w:sz w:val="24"/>
              </w:rPr>
            </w:pPr>
            <w:r>
              <w:rPr>
                <w:rFonts w:ascii="宋体" w:hAnsi="宋体" w:hint="eastAsia"/>
                <w:b/>
                <w:bCs/>
                <w:kern w:val="3"/>
                <w:sz w:val="24"/>
              </w:rPr>
              <w:t>合理化建议</w:t>
            </w:r>
          </w:p>
        </w:tc>
        <w:tc>
          <w:tcPr>
            <w:tcW w:w="750" w:type="dxa"/>
            <w:vAlign w:val="center"/>
          </w:tcPr>
          <w:p w14:paraId="5433FA54" w14:textId="77777777" w:rsidR="004B5DFF" w:rsidRDefault="00D22123">
            <w:pPr>
              <w:ind w:firstLine="28"/>
              <w:jc w:val="center"/>
              <w:rPr>
                <w:sz w:val="24"/>
              </w:rPr>
            </w:pPr>
            <w:r>
              <w:rPr>
                <w:rFonts w:hint="eastAsia"/>
                <w:sz w:val="24"/>
              </w:rPr>
              <w:t>10</w:t>
            </w:r>
          </w:p>
        </w:tc>
        <w:tc>
          <w:tcPr>
            <w:tcW w:w="5233" w:type="dxa"/>
            <w:vAlign w:val="center"/>
          </w:tcPr>
          <w:p w14:paraId="691747F9" w14:textId="77777777" w:rsidR="004B5DFF" w:rsidRDefault="00D22123">
            <w:pPr>
              <w:rPr>
                <w:sz w:val="24"/>
              </w:rPr>
            </w:pPr>
            <w:r>
              <w:rPr>
                <w:rFonts w:hint="eastAsia"/>
                <w:sz w:val="24"/>
              </w:rPr>
              <w:t>针对本项目每提出一条切实可行的合理化建议得</w:t>
            </w:r>
            <w:r>
              <w:rPr>
                <w:rFonts w:hint="eastAsia"/>
                <w:sz w:val="24"/>
              </w:rPr>
              <w:t>2</w:t>
            </w:r>
            <w:r>
              <w:rPr>
                <w:rFonts w:hint="eastAsia"/>
                <w:sz w:val="24"/>
              </w:rPr>
              <w:t>分，最多得</w:t>
            </w:r>
            <w:r>
              <w:rPr>
                <w:rFonts w:hint="eastAsia"/>
                <w:sz w:val="24"/>
              </w:rPr>
              <w:t>10</w:t>
            </w:r>
            <w:r>
              <w:rPr>
                <w:rFonts w:hint="eastAsia"/>
                <w:sz w:val="24"/>
              </w:rPr>
              <w:t>分。</w:t>
            </w:r>
          </w:p>
        </w:tc>
        <w:tc>
          <w:tcPr>
            <w:tcW w:w="1646" w:type="dxa"/>
            <w:vAlign w:val="center"/>
          </w:tcPr>
          <w:p w14:paraId="3D310508" w14:textId="77777777" w:rsidR="004B5DFF" w:rsidRDefault="004B5DFF">
            <w:pPr>
              <w:ind w:left="-38"/>
              <w:rPr>
                <w:sz w:val="24"/>
              </w:rPr>
            </w:pPr>
          </w:p>
        </w:tc>
      </w:tr>
      <w:tr w:rsidR="004B5DFF" w14:paraId="61637E75" w14:textId="77777777">
        <w:tc>
          <w:tcPr>
            <w:tcW w:w="1999" w:type="dxa"/>
            <w:gridSpan w:val="2"/>
            <w:vAlign w:val="center"/>
          </w:tcPr>
          <w:p w14:paraId="7BD51E95" w14:textId="77777777" w:rsidR="004B5DFF" w:rsidRDefault="00D22123">
            <w:pPr>
              <w:ind w:firstLine="28"/>
              <w:jc w:val="center"/>
              <w:rPr>
                <w:sz w:val="24"/>
              </w:rPr>
            </w:pPr>
            <w:r>
              <w:rPr>
                <w:sz w:val="24"/>
              </w:rPr>
              <w:t>合计</w:t>
            </w:r>
          </w:p>
        </w:tc>
        <w:tc>
          <w:tcPr>
            <w:tcW w:w="750" w:type="dxa"/>
            <w:vAlign w:val="center"/>
          </w:tcPr>
          <w:p w14:paraId="3A0330AB" w14:textId="77777777" w:rsidR="004B5DFF" w:rsidRDefault="00D22123">
            <w:pPr>
              <w:ind w:firstLine="28"/>
              <w:jc w:val="center"/>
              <w:rPr>
                <w:sz w:val="24"/>
              </w:rPr>
            </w:pPr>
            <w:r>
              <w:rPr>
                <w:sz w:val="24"/>
              </w:rPr>
              <w:t>100</w:t>
            </w:r>
          </w:p>
        </w:tc>
        <w:tc>
          <w:tcPr>
            <w:tcW w:w="6879" w:type="dxa"/>
            <w:gridSpan w:val="2"/>
            <w:vAlign w:val="center"/>
          </w:tcPr>
          <w:p w14:paraId="276ED163" w14:textId="77777777" w:rsidR="004B5DFF" w:rsidRDefault="004B5DFF">
            <w:pPr>
              <w:rPr>
                <w:sz w:val="24"/>
              </w:rPr>
            </w:pPr>
          </w:p>
        </w:tc>
      </w:tr>
    </w:tbl>
    <w:p w14:paraId="40F730E3" w14:textId="77777777" w:rsidR="004B5DFF" w:rsidRDefault="004B5DFF">
      <w:pPr>
        <w:tabs>
          <w:tab w:val="left" w:pos="360"/>
          <w:tab w:val="left" w:pos="1080"/>
        </w:tabs>
        <w:snapToGrid w:val="0"/>
        <w:spacing w:line="360" w:lineRule="auto"/>
        <w:ind w:left="1080"/>
        <w:rPr>
          <w:color w:val="000000"/>
          <w:sz w:val="24"/>
        </w:rPr>
      </w:pPr>
    </w:p>
    <w:p w14:paraId="661B3AE5" w14:textId="77777777" w:rsidR="004B5DFF" w:rsidRDefault="00D22123">
      <w:pPr>
        <w:rPr>
          <w:b/>
          <w:sz w:val="36"/>
          <w:szCs w:val="36"/>
        </w:rPr>
      </w:pPr>
      <w:bookmarkStart w:id="824" w:name="_Toc99301424"/>
      <w:r>
        <w:rPr>
          <w:b/>
          <w:sz w:val="36"/>
          <w:szCs w:val="36"/>
        </w:rPr>
        <w:br w:type="page"/>
      </w:r>
    </w:p>
    <w:p w14:paraId="3DAF5981" w14:textId="77777777" w:rsidR="004B5DFF" w:rsidRDefault="00D22123">
      <w:pPr>
        <w:spacing w:line="360" w:lineRule="auto"/>
        <w:jc w:val="center"/>
        <w:outlineLvl w:val="0"/>
        <w:rPr>
          <w:b/>
          <w:sz w:val="36"/>
          <w:szCs w:val="36"/>
        </w:rPr>
      </w:pPr>
      <w:r>
        <w:rPr>
          <w:b/>
          <w:sz w:val="36"/>
          <w:szCs w:val="36"/>
        </w:rPr>
        <w:lastRenderedPageBreak/>
        <w:t>第五章</w:t>
      </w:r>
      <w:r>
        <w:rPr>
          <w:b/>
          <w:sz w:val="36"/>
          <w:szCs w:val="36"/>
        </w:rPr>
        <w:t xml:space="preserve">   </w:t>
      </w:r>
      <w:r>
        <w:rPr>
          <w:b/>
          <w:sz w:val="36"/>
          <w:szCs w:val="36"/>
        </w:rPr>
        <w:t>采购需求</w:t>
      </w:r>
      <w:bookmarkEnd w:id="824"/>
    </w:p>
    <w:p w14:paraId="0B097C70" w14:textId="77777777" w:rsidR="004B5DFF" w:rsidRDefault="00D22123">
      <w:pPr>
        <w:spacing w:line="420" w:lineRule="exact"/>
        <w:ind w:firstLineChars="200" w:firstLine="480"/>
        <w:rPr>
          <w:rFonts w:ascii="方正黑体_GBK" w:eastAsia="方正黑体_GBK" w:hAnsi="方正黑体_GBK" w:cs="方正黑体_GBK" w:hint="eastAsia"/>
          <w:sz w:val="24"/>
        </w:rPr>
      </w:pPr>
      <w:r>
        <w:rPr>
          <w:rFonts w:ascii="方正黑体_GBK" w:eastAsia="方正黑体_GBK" w:hAnsi="方正黑体_GBK" w:cs="方正黑体_GBK" w:hint="eastAsia"/>
          <w:sz w:val="24"/>
        </w:rPr>
        <w:t>一、项目背景</w:t>
      </w:r>
    </w:p>
    <w:p w14:paraId="05F78E9C"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近年来，全市持续加大体育场地设施建设力度，市民身边体育场地设施数量大幅增加，破解市民“去哪儿健身”难题已颇见成效，但在体育场地设施日常维护管理方面，还不同程度存在属地管理责任落实不到位、维修不及时等问题。为督促落实体育场地设施属地管理责任，不断规范基层体育场地设施日常维护管理，给广大市民提供安全的健身环境，在全市每年实施室外体育场地设施技术安全检测工作。</w:t>
      </w:r>
    </w:p>
    <w:p w14:paraId="0526B9D0" w14:textId="77777777" w:rsidR="004B5DFF" w:rsidRDefault="00D22123">
      <w:pPr>
        <w:spacing w:line="420" w:lineRule="exact"/>
        <w:ind w:firstLineChars="200" w:firstLine="480"/>
        <w:rPr>
          <w:rFonts w:ascii="方正黑体_GBK" w:eastAsia="方正黑体_GBK" w:hAnsi="方正黑体_GBK" w:cs="方正黑体_GBK" w:hint="eastAsia"/>
          <w:sz w:val="24"/>
        </w:rPr>
      </w:pPr>
      <w:r>
        <w:rPr>
          <w:rFonts w:ascii="方正黑体_GBK" w:eastAsia="方正黑体_GBK" w:hAnsi="方正黑体_GBK" w:cs="方正黑体_GBK" w:hint="eastAsia"/>
          <w:sz w:val="24"/>
        </w:rPr>
        <w:t>二、总体思路</w:t>
      </w:r>
    </w:p>
    <w:p w14:paraId="39B30A73"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通过此项目，全面了解全市体育场地设施有关情况，排查设施损坏情况，对场地设施进行梳理统计分析，对达到和超过安全使用年限的室外健身器材进行评估，为下一步积极推动全民健身场地设施“统一规划衔接、统一建设改造、统一运维管理”综合能力提升做好前期准备工作，同时，示范引领推动区、街乡镇相关工作开展，统筹交替安排巡检周期，引导建立完善覆盖全年的市、区、街乡镇三级工作体系。</w:t>
      </w:r>
    </w:p>
    <w:p w14:paraId="24A4A5DC" w14:textId="77777777" w:rsidR="004B5DFF" w:rsidRDefault="00D22123">
      <w:pPr>
        <w:spacing w:line="420" w:lineRule="exact"/>
        <w:ind w:firstLineChars="200" w:firstLine="480"/>
        <w:rPr>
          <w:rFonts w:ascii="方正黑体_GBK" w:eastAsia="方正黑体_GBK" w:hAnsi="方正黑体_GBK" w:cs="方正黑体_GBK" w:hint="eastAsia"/>
          <w:sz w:val="24"/>
        </w:rPr>
      </w:pPr>
      <w:r>
        <w:rPr>
          <w:rFonts w:ascii="方正黑体_GBK" w:eastAsia="方正黑体_GBK" w:hAnsi="方正黑体_GBK" w:cs="方正黑体_GBK" w:hint="eastAsia"/>
          <w:sz w:val="24"/>
        </w:rPr>
        <w:t>三、工作内容</w:t>
      </w:r>
    </w:p>
    <w:p w14:paraId="5B7BB8B8"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工作对象包括</w:t>
      </w:r>
      <w:r>
        <w:rPr>
          <w:rFonts w:ascii="宋体" w:hAnsi="宋体"/>
          <w:szCs w:val="24"/>
        </w:rPr>
        <w:t>在全市各类公共场所建设并向市民开放的</w:t>
      </w:r>
      <w:r>
        <w:rPr>
          <w:rFonts w:ascii="宋体" w:hAnsi="宋体" w:hint="eastAsia"/>
          <w:szCs w:val="24"/>
        </w:rPr>
        <w:t>篮球场、足球场、健走步道、健身器材等各类室外体育场地设施（学校、机关企事业单位管理的体育场地设施除外）。工作内容：通过逐一现场勘察，深入了解室外健身器材的部件及运动场地状况、室外健身器材安全使用年限、“一键报修”标识完好情况及其他安全隐患情况，对已超过安全使用年限的室外健身器材进行勘察评估，并出具评估报告，对室外健身场地设施运营现状、收费等情况进行梳理统计，为下步推进全民健身场地设施“统一规划衔接、统一建设改造、统一运维管理”做好前期的点位、数据等准备工作。</w:t>
      </w:r>
    </w:p>
    <w:p w14:paraId="346A55D8" w14:textId="77777777" w:rsidR="004B5DFF" w:rsidRDefault="00D22123">
      <w:pPr>
        <w:spacing w:line="560" w:lineRule="exact"/>
        <w:ind w:firstLine="645"/>
        <w:rPr>
          <w:rFonts w:ascii="宋体" w:hAnsi="宋体" w:hint="eastAsia"/>
          <w:sz w:val="24"/>
        </w:rPr>
      </w:pPr>
      <w:r>
        <w:rPr>
          <w:rFonts w:ascii="宋体" w:hAnsi="宋体" w:hint="eastAsia"/>
          <w:sz w:val="24"/>
        </w:rPr>
        <w:t>具体内容如下：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429"/>
        <w:gridCol w:w="4836"/>
        <w:gridCol w:w="1800"/>
      </w:tblGrid>
      <w:tr w:rsidR="004B5DFF" w14:paraId="2C26BC60" w14:textId="77777777">
        <w:trPr>
          <w:trHeight w:val="622"/>
        </w:trPr>
        <w:tc>
          <w:tcPr>
            <w:tcW w:w="0" w:type="auto"/>
            <w:vAlign w:val="center"/>
          </w:tcPr>
          <w:p w14:paraId="6E6C01A1" w14:textId="77777777" w:rsidR="004B5DFF" w:rsidRDefault="00D22123">
            <w:pPr>
              <w:pStyle w:val="a7"/>
              <w:spacing w:line="260" w:lineRule="exact"/>
              <w:ind w:firstLine="0"/>
              <w:jc w:val="center"/>
              <w:rPr>
                <w:rFonts w:hAnsi="宋体" w:hint="eastAsia"/>
                <w:b/>
                <w:bCs/>
              </w:rPr>
            </w:pPr>
            <w:r>
              <w:rPr>
                <w:rFonts w:hAnsi="宋体" w:hint="eastAsia"/>
                <w:b/>
                <w:bCs/>
              </w:rPr>
              <w:t>序号</w:t>
            </w:r>
          </w:p>
        </w:tc>
        <w:tc>
          <w:tcPr>
            <w:tcW w:w="1429" w:type="dxa"/>
            <w:vAlign w:val="center"/>
          </w:tcPr>
          <w:p w14:paraId="4087663D" w14:textId="77777777" w:rsidR="004B5DFF" w:rsidRDefault="00D22123">
            <w:pPr>
              <w:pStyle w:val="a7"/>
              <w:spacing w:line="260" w:lineRule="exact"/>
              <w:ind w:firstLine="0"/>
              <w:jc w:val="center"/>
              <w:rPr>
                <w:rFonts w:hAnsi="宋体" w:hint="eastAsia"/>
                <w:b/>
                <w:bCs/>
              </w:rPr>
            </w:pPr>
            <w:r>
              <w:rPr>
                <w:rFonts w:hAnsi="宋体" w:hint="eastAsia"/>
                <w:b/>
                <w:bCs/>
              </w:rPr>
              <w:t>检查项目</w:t>
            </w:r>
          </w:p>
        </w:tc>
        <w:tc>
          <w:tcPr>
            <w:tcW w:w="4836" w:type="dxa"/>
            <w:vAlign w:val="center"/>
          </w:tcPr>
          <w:p w14:paraId="256A099A" w14:textId="77777777" w:rsidR="004B5DFF" w:rsidRDefault="00D22123">
            <w:pPr>
              <w:pStyle w:val="a7"/>
              <w:spacing w:line="260" w:lineRule="exact"/>
              <w:ind w:firstLine="0"/>
              <w:jc w:val="center"/>
              <w:rPr>
                <w:rFonts w:hAnsi="宋体" w:hint="eastAsia"/>
                <w:b/>
                <w:bCs/>
              </w:rPr>
            </w:pPr>
            <w:r>
              <w:rPr>
                <w:rFonts w:hAnsi="宋体" w:hint="eastAsia"/>
                <w:b/>
                <w:bCs/>
              </w:rPr>
              <w:t>检测内容</w:t>
            </w:r>
          </w:p>
        </w:tc>
        <w:tc>
          <w:tcPr>
            <w:tcW w:w="1800" w:type="dxa"/>
            <w:vAlign w:val="center"/>
          </w:tcPr>
          <w:p w14:paraId="6FFF31CF" w14:textId="77777777" w:rsidR="004B5DFF" w:rsidRDefault="00D22123">
            <w:pPr>
              <w:pStyle w:val="a7"/>
              <w:spacing w:line="260" w:lineRule="exact"/>
              <w:ind w:firstLine="0"/>
              <w:jc w:val="center"/>
              <w:rPr>
                <w:rFonts w:hAnsi="宋体" w:hint="eastAsia"/>
                <w:b/>
                <w:bCs/>
              </w:rPr>
            </w:pPr>
            <w:r>
              <w:rPr>
                <w:rFonts w:hAnsi="宋体" w:hint="eastAsia"/>
                <w:b/>
                <w:bCs/>
              </w:rPr>
              <w:t>检测方式</w:t>
            </w:r>
          </w:p>
        </w:tc>
      </w:tr>
      <w:tr w:rsidR="004B5DFF" w14:paraId="4A027A50" w14:textId="77777777">
        <w:trPr>
          <w:trHeight w:val="622"/>
        </w:trPr>
        <w:tc>
          <w:tcPr>
            <w:tcW w:w="457" w:type="dxa"/>
            <w:vMerge w:val="restart"/>
            <w:vAlign w:val="center"/>
          </w:tcPr>
          <w:p w14:paraId="6515712F" w14:textId="77777777" w:rsidR="004B5DFF" w:rsidRDefault="00D22123">
            <w:pPr>
              <w:pStyle w:val="a7"/>
              <w:spacing w:line="260" w:lineRule="exact"/>
              <w:ind w:firstLine="0"/>
              <w:jc w:val="center"/>
              <w:rPr>
                <w:rFonts w:hAnsi="宋体" w:hint="eastAsia"/>
              </w:rPr>
            </w:pPr>
            <w:r>
              <w:rPr>
                <w:rFonts w:hAnsi="宋体" w:hint="eastAsia"/>
              </w:rPr>
              <w:t>1</w:t>
            </w:r>
          </w:p>
        </w:tc>
        <w:tc>
          <w:tcPr>
            <w:tcW w:w="1429" w:type="dxa"/>
            <w:vMerge w:val="restart"/>
            <w:vAlign w:val="center"/>
          </w:tcPr>
          <w:p w14:paraId="02A40EC4" w14:textId="77777777" w:rsidR="004B5DFF" w:rsidRDefault="00D22123">
            <w:pPr>
              <w:pStyle w:val="a7"/>
              <w:spacing w:line="260" w:lineRule="exact"/>
              <w:ind w:firstLine="0"/>
              <w:jc w:val="center"/>
              <w:rPr>
                <w:rFonts w:hAnsi="宋体" w:hint="eastAsia"/>
              </w:rPr>
            </w:pPr>
            <w:r>
              <w:rPr>
                <w:rFonts w:hAnsi="宋体" w:hint="eastAsia"/>
              </w:rPr>
              <w:t>体育场地</w:t>
            </w:r>
          </w:p>
        </w:tc>
        <w:tc>
          <w:tcPr>
            <w:tcW w:w="4836" w:type="dxa"/>
            <w:vAlign w:val="center"/>
          </w:tcPr>
          <w:p w14:paraId="6AD71DE3" w14:textId="77777777" w:rsidR="004B5DFF" w:rsidRDefault="00D22123">
            <w:pPr>
              <w:pStyle w:val="a7"/>
              <w:spacing w:line="260" w:lineRule="exact"/>
              <w:ind w:firstLine="0"/>
              <w:rPr>
                <w:rFonts w:hAnsi="宋体" w:hint="eastAsia"/>
              </w:rPr>
            </w:pPr>
            <w:r>
              <w:rPr>
                <w:rFonts w:hAnsi="宋体" w:hint="eastAsia"/>
              </w:rPr>
              <w:t>基础有无开裂、地胶有无破损，围网、灯光是否完好。</w:t>
            </w:r>
          </w:p>
        </w:tc>
        <w:tc>
          <w:tcPr>
            <w:tcW w:w="1800" w:type="dxa"/>
            <w:vAlign w:val="center"/>
          </w:tcPr>
          <w:p w14:paraId="59A27F82" w14:textId="77777777" w:rsidR="004B5DFF" w:rsidRDefault="00D22123">
            <w:pPr>
              <w:pStyle w:val="a7"/>
              <w:spacing w:line="260" w:lineRule="exact"/>
              <w:ind w:firstLine="0"/>
              <w:jc w:val="center"/>
              <w:rPr>
                <w:rFonts w:hAnsi="宋体" w:hint="eastAsia"/>
              </w:rPr>
            </w:pPr>
            <w:r>
              <w:rPr>
                <w:rFonts w:hAnsi="宋体" w:hint="eastAsia"/>
              </w:rPr>
              <w:t>目测、询问了解</w:t>
            </w:r>
          </w:p>
        </w:tc>
      </w:tr>
      <w:tr w:rsidR="004B5DFF" w14:paraId="1A5B6FF0" w14:textId="77777777">
        <w:trPr>
          <w:trHeight w:val="622"/>
        </w:trPr>
        <w:tc>
          <w:tcPr>
            <w:tcW w:w="457" w:type="dxa"/>
            <w:vMerge/>
            <w:vAlign w:val="center"/>
          </w:tcPr>
          <w:p w14:paraId="5C1B31F7" w14:textId="77777777" w:rsidR="004B5DFF" w:rsidRDefault="004B5DFF">
            <w:pPr>
              <w:pStyle w:val="a7"/>
              <w:spacing w:line="260" w:lineRule="exact"/>
              <w:ind w:firstLine="0"/>
              <w:jc w:val="center"/>
              <w:rPr>
                <w:rFonts w:hAnsi="宋体" w:hint="eastAsia"/>
              </w:rPr>
            </w:pPr>
          </w:p>
        </w:tc>
        <w:tc>
          <w:tcPr>
            <w:tcW w:w="1429" w:type="dxa"/>
            <w:vMerge/>
            <w:vAlign w:val="center"/>
          </w:tcPr>
          <w:p w14:paraId="1A58C7F2" w14:textId="77777777" w:rsidR="004B5DFF" w:rsidRDefault="004B5DFF">
            <w:pPr>
              <w:pStyle w:val="a7"/>
              <w:spacing w:line="260" w:lineRule="exact"/>
              <w:ind w:firstLine="0"/>
              <w:jc w:val="center"/>
              <w:rPr>
                <w:rFonts w:hAnsi="宋体" w:hint="eastAsia"/>
              </w:rPr>
            </w:pPr>
          </w:p>
        </w:tc>
        <w:tc>
          <w:tcPr>
            <w:tcW w:w="4836" w:type="dxa"/>
            <w:vAlign w:val="center"/>
          </w:tcPr>
          <w:p w14:paraId="5AFB4204" w14:textId="77777777" w:rsidR="004B5DFF" w:rsidRDefault="00D22123">
            <w:pPr>
              <w:pStyle w:val="a7"/>
              <w:spacing w:line="260" w:lineRule="exact"/>
              <w:ind w:firstLine="0"/>
              <w:rPr>
                <w:rFonts w:hAnsi="宋体" w:hint="eastAsia"/>
              </w:rPr>
            </w:pPr>
            <w:r>
              <w:rPr>
                <w:rFonts w:hAnsi="宋体" w:hint="eastAsia"/>
              </w:rPr>
              <w:t>现场查看体育场地开放情况，深入了解实际运营管理整体情况。</w:t>
            </w:r>
          </w:p>
        </w:tc>
        <w:tc>
          <w:tcPr>
            <w:tcW w:w="1800" w:type="dxa"/>
            <w:vAlign w:val="center"/>
          </w:tcPr>
          <w:p w14:paraId="742068A5" w14:textId="77777777" w:rsidR="004B5DFF" w:rsidRDefault="00D22123">
            <w:pPr>
              <w:pStyle w:val="a7"/>
              <w:spacing w:line="260" w:lineRule="exact"/>
              <w:ind w:firstLine="0"/>
              <w:jc w:val="center"/>
              <w:rPr>
                <w:rFonts w:hAnsi="宋体" w:hint="eastAsia"/>
              </w:rPr>
            </w:pPr>
            <w:r>
              <w:rPr>
                <w:rFonts w:hAnsi="宋体" w:hint="eastAsia"/>
              </w:rPr>
              <w:t>实地查看及询问了解</w:t>
            </w:r>
          </w:p>
        </w:tc>
      </w:tr>
      <w:tr w:rsidR="004B5DFF" w14:paraId="18BB1AFF" w14:textId="77777777">
        <w:trPr>
          <w:trHeight w:val="622"/>
        </w:trPr>
        <w:tc>
          <w:tcPr>
            <w:tcW w:w="457" w:type="dxa"/>
            <w:vMerge/>
            <w:vAlign w:val="center"/>
          </w:tcPr>
          <w:p w14:paraId="40E2168A" w14:textId="77777777" w:rsidR="004B5DFF" w:rsidRDefault="004B5DFF">
            <w:pPr>
              <w:pStyle w:val="a7"/>
              <w:spacing w:line="260" w:lineRule="exact"/>
              <w:ind w:firstLine="0"/>
              <w:jc w:val="center"/>
              <w:rPr>
                <w:rFonts w:hAnsi="宋体" w:hint="eastAsia"/>
              </w:rPr>
            </w:pPr>
          </w:p>
        </w:tc>
        <w:tc>
          <w:tcPr>
            <w:tcW w:w="1429" w:type="dxa"/>
            <w:vMerge/>
            <w:vAlign w:val="center"/>
          </w:tcPr>
          <w:p w14:paraId="3C87897E" w14:textId="77777777" w:rsidR="004B5DFF" w:rsidRDefault="004B5DFF">
            <w:pPr>
              <w:pStyle w:val="a7"/>
              <w:spacing w:line="260" w:lineRule="exact"/>
              <w:ind w:firstLine="0"/>
              <w:jc w:val="center"/>
              <w:rPr>
                <w:rFonts w:hAnsi="宋体" w:hint="eastAsia"/>
              </w:rPr>
            </w:pPr>
          </w:p>
        </w:tc>
        <w:tc>
          <w:tcPr>
            <w:tcW w:w="4836" w:type="dxa"/>
            <w:vAlign w:val="center"/>
          </w:tcPr>
          <w:p w14:paraId="36B28D0D" w14:textId="77777777" w:rsidR="004B5DFF" w:rsidRDefault="00D22123">
            <w:pPr>
              <w:pStyle w:val="a7"/>
              <w:spacing w:line="260" w:lineRule="exact"/>
              <w:ind w:firstLine="0"/>
              <w:rPr>
                <w:rFonts w:hAnsi="宋体" w:hint="eastAsia"/>
              </w:rPr>
            </w:pPr>
            <w:r>
              <w:rPr>
                <w:rFonts w:hAnsi="宋体" w:hint="eastAsia"/>
              </w:rPr>
              <w:t>体育场地内球门、篮球架等设施性能情况</w:t>
            </w:r>
          </w:p>
        </w:tc>
        <w:tc>
          <w:tcPr>
            <w:tcW w:w="1800" w:type="dxa"/>
            <w:vAlign w:val="center"/>
          </w:tcPr>
          <w:p w14:paraId="7ADA033C" w14:textId="77777777" w:rsidR="004B5DFF" w:rsidRDefault="00D22123">
            <w:pPr>
              <w:pStyle w:val="a7"/>
              <w:spacing w:line="260" w:lineRule="exact"/>
              <w:ind w:firstLine="0"/>
              <w:jc w:val="center"/>
              <w:rPr>
                <w:rFonts w:hAnsi="宋体" w:hint="eastAsia"/>
              </w:rPr>
            </w:pPr>
            <w:r>
              <w:rPr>
                <w:rFonts w:hAnsi="宋体" w:hint="eastAsia"/>
              </w:rPr>
              <w:t>目测及检查检测</w:t>
            </w:r>
          </w:p>
        </w:tc>
      </w:tr>
      <w:tr w:rsidR="004B5DFF" w14:paraId="12903447" w14:textId="77777777">
        <w:trPr>
          <w:trHeight w:val="622"/>
        </w:trPr>
        <w:tc>
          <w:tcPr>
            <w:tcW w:w="457" w:type="dxa"/>
            <w:vMerge/>
            <w:vAlign w:val="center"/>
          </w:tcPr>
          <w:p w14:paraId="5D076866" w14:textId="77777777" w:rsidR="004B5DFF" w:rsidRDefault="004B5DFF">
            <w:pPr>
              <w:pStyle w:val="a7"/>
              <w:spacing w:line="260" w:lineRule="exact"/>
              <w:ind w:firstLine="0"/>
              <w:jc w:val="center"/>
              <w:rPr>
                <w:rFonts w:hAnsi="宋体" w:hint="eastAsia"/>
              </w:rPr>
            </w:pPr>
          </w:p>
        </w:tc>
        <w:tc>
          <w:tcPr>
            <w:tcW w:w="1429" w:type="dxa"/>
            <w:vMerge/>
            <w:vAlign w:val="center"/>
          </w:tcPr>
          <w:p w14:paraId="003D0100" w14:textId="77777777" w:rsidR="004B5DFF" w:rsidRDefault="004B5DFF">
            <w:pPr>
              <w:pStyle w:val="a7"/>
              <w:spacing w:line="260" w:lineRule="exact"/>
              <w:ind w:firstLine="0"/>
              <w:jc w:val="center"/>
              <w:rPr>
                <w:rFonts w:hAnsi="宋体" w:hint="eastAsia"/>
              </w:rPr>
            </w:pPr>
          </w:p>
        </w:tc>
        <w:tc>
          <w:tcPr>
            <w:tcW w:w="4836" w:type="dxa"/>
            <w:vAlign w:val="center"/>
          </w:tcPr>
          <w:p w14:paraId="3F5C1EB6" w14:textId="77777777" w:rsidR="004B5DFF" w:rsidRDefault="00D22123">
            <w:pPr>
              <w:pStyle w:val="a7"/>
              <w:spacing w:line="260" w:lineRule="exact"/>
              <w:ind w:firstLine="0"/>
              <w:rPr>
                <w:rFonts w:hAnsi="宋体" w:hint="eastAsia"/>
              </w:rPr>
            </w:pPr>
            <w:r>
              <w:rPr>
                <w:rFonts w:hAnsi="宋体" w:hint="eastAsia"/>
              </w:rPr>
              <w:t>场地地面有无杂物、卫生情况、是否平整。</w:t>
            </w:r>
          </w:p>
        </w:tc>
        <w:tc>
          <w:tcPr>
            <w:tcW w:w="1800" w:type="dxa"/>
            <w:vAlign w:val="center"/>
          </w:tcPr>
          <w:p w14:paraId="4C13116C" w14:textId="77777777" w:rsidR="004B5DFF" w:rsidRDefault="00D22123">
            <w:pPr>
              <w:pStyle w:val="a7"/>
              <w:spacing w:line="260" w:lineRule="exact"/>
              <w:ind w:firstLine="0"/>
              <w:jc w:val="center"/>
              <w:rPr>
                <w:rFonts w:hAnsi="宋体" w:hint="eastAsia"/>
              </w:rPr>
            </w:pPr>
            <w:r>
              <w:rPr>
                <w:rFonts w:hAnsi="宋体" w:hint="eastAsia"/>
              </w:rPr>
              <w:t>目测、询问了解</w:t>
            </w:r>
          </w:p>
        </w:tc>
      </w:tr>
      <w:tr w:rsidR="004B5DFF" w14:paraId="3EE7B2D7" w14:textId="77777777">
        <w:trPr>
          <w:trHeight w:val="622"/>
        </w:trPr>
        <w:tc>
          <w:tcPr>
            <w:tcW w:w="457" w:type="dxa"/>
            <w:vMerge w:val="restart"/>
            <w:vAlign w:val="center"/>
          </w:tcPr>
          <w:p w14:paraId="41324BAE" w14:textId="77777777" w:rsidR="004B5DFF" w:rsidRDefault="00D22123">
            <w:pPr>
              <w:pStyle w:val="a7"/>
              <w:spacing w:line="260" w:lineRule="exact"/>
              <w:ind w:firstLine="0"/>
              <w:jc w:val="center"/>
              <w:rPr>
                <w:rFonts w:hAnsi="宋体" w:hint="eastAsia"/>
              </w:rPr>
            </w:pPr>
            <w:r>
              <w:rPr>
                <w:rFonts w:hAnsi="宋体" w:hint="eastAsia"/>
              </w:rPr>
              <w:t>2</w:t>
            </w:r>
          </w:p>
        </w:tc>
        <w:tc>
          <w:tcPr>
            <w:tcW w:w="1429" w:type="dxa"/>
            <w:vMerge w:val="restart"/>
            <w:vAlign w:val="center"/>
          </w:tcPr>
          <w:p w14:paraId="418E1B6B" w14:textId="77777777" w:rsidR="004B5DFF" w:rsidRDefault="00D22123">
            <w:pPr>
              <w:pStyle w:val="a7"/>
              <w:spacing w:line="260" w:lineRule="exact"/>
              <w:ind w:firstLine="0"/>
              <w:jc w:val="center"/>
              <w:rPr>
                <w:rFonts w:hAnsi="宋体" w:hint="eastAsia"/>
              </w:rPr>
            </w:pPr>
            <w:r>
              <w:rPr>
                <w:rFonts w:hAnsi="宋体" w:hint="eastAsia"/>
              </w:rPr>
              <w:t>室外健身器材有关情况</w:t>
            </w:r>
          </w:p>
        </w:tc>
        <w:tc>
          <w:tcPr>
            <w:tcW w:w="4836" w:type="dxa"/>
            <w:vAlign w:val="center"/>
          </w:tcPr>
          <w:p w14:paraId="03BE9D1C" w14:textId="77777777" w:rsidR="004B5DFF" w:rsidRDefault="00D22123">
            <w:pPr>
              <w:pStyle w:val="a7"/>
              <w:spacing w:line="260" w:lineRule="exact"/>
              <w:ind w:firstLine="0"/>
              <w:jc w:val="center"/>
              <w:rPr>
                <w:rFonts w:hAnsi="宋体" w:hint="eastAsia"/>
              </w:rPr>
            </w:pPr>
            <w:r>
              <w:rPr>
                <w:rFonts w:hAnsi="宋体" w:hint="eastAsia"/>
              </w:rPr>
              <w:t>整体及零部件外观有无破损、变形</w:t>
            </w:r>
          </w:p>
        </w:tc>
        <w:tc>
          <w:tcPr>
            <w:tcW w:w="1800" w:type="dxa"/>
            <w:vAlign w:val="center"/>
          </w:tcPr>
          <w:p w14:paraId="429DE85B" w14:textId="77777777" w:rsidR="004B5DFF" w:rsidRDefault="00D22123">
            <w:pPr>
              <w:pStyle w:val="a7"/>
              <w:spacing w:line="260" w:lineRule="exact"/>
              <w:ind w:firstLine="0"/>
              <w:jc w:val="center"/>
              <w:rPr>
                <w:rFonts w:hAnsi="宋体" w:hint="eastAsia"/>
              </w:rPr>
            </w:pPr>
            <w:r>
              <w:rPr>
                <w:rFonts w:hAnsi="宋体" w:hint="eastAsia"/>
              </w:rPr>
              <w:t>目测</w:t>
            </w:r>
          </w:p>
        </w:tc>
      </w:tr>
      <w:tr w:rsidR="004B5DFF" w14:paraId="6098095A" w14:textId="77777777">
        <w:trPr>
          <w:trHeight w:val="622"/>
        </w:trPr>
        <w:tc>
          <w:tcPr>
            <w:tcW w:w="457" w:type="dxa"/>
            <w:vMerge/>
            <w:vAlign w:val="center"/>
          </w:tcPr>
          <w:p w14:paraId="59C4BC65" w14:textId="77777777" w:rsidR="004B5DFF" w:rsidRDefault="004B5DFF">
            <w:pPr>
              <w:pStyle w:val="a7"/>
              <w:spacing w:line="260" w:lineRule="exact"/>
              <w:ind w:firstLine="0"/>
              <w:jc w:val="center"/>
              <w:rPr>
                <w:rFonts w:hAnsi="宋体" w:hint="eastAsia"/>
              </w:rPr>
            </w:pPr>
          </w:p>
        </w:tc>
        <w:tc>
          <w:tcPr>
            <w:tcW w:w="1429" w:type="dxa"/>
            <w:vMerge/>
            <w:vAlign w:val="center"/>
          </w:tcPr>
          <w:p w14:paraId="6B7C43CF" w14:textId="77777777" w:rsidR="004B5DFF" w:rsidRDefault="004B5DFF">
            <w:pPr>
              <w:pStyle w:val="a7"/>
              <w:spacing w:line="260" w:lineRule="exact"/>
              <w:ind w:firstLine="0"/>
              <w:jc w:val="center"/>
              <w:rPr>
                <w:rFonts w:hAnsi="宋体" w:hint="eastAsia"/>
              </w:rPr>
            </w:pPr>
          </w:p>
        </w:tc>
        <w:tc>
          <w:tcPr>
            <w:tcW w:w="4836" w:type="dxa"/>
            <w:vAlign w:val="center"/>
          </w:tcPr>
          <w:p w14:paraId="1942433A" w14:textId="77777777" w:rsidR="004B5DFF" w:rsidRDefault="00D22123">
            <w:pPr>
              <w:pStyle w:val="a7"/>
              <w:spacing w:line="260" w:lineRule="exact"/>
              <w:ind w:firstLine="0"/>
              <w:jc w:val="center"/>
              <w:rPr>
                <w:rFonts w:hAnsi="宋体" w:hint="eastAsia"/>
              </w:rPr>
            </w:pPr>
            <w:r>
              <w:rPr>
                <w:rFonts w:hAnsi="宋体" w:hint="eastAsia"/>
              </w:rPr>
              <w:t>易损件有无损坏、功能是否良好</w:t>
            </w:r>
          </w:p>
        </w:tc>
        <w:tc>
          <w:tcPr>
            <w:tcW w:w="1800" w:type="dxa"/>
            <w:vAlign w:val="center"/>
          </w:tcPr>
          <w:p w14:paraId="1E19D89F" w14:textId="77777777" w:rsidR="004B5DFF" w:rsidRDefault="00D22123">
            <w:pPr>
              <w:pStyle w:val="a7"/>
              <w:spacing w:line="260" w:lineRule="exact"/>
              <w:ind w:firstLine="0"/>
              <w:jc w:val="center"/>
              <w:rPr>
                <w:rFonts w:hAnsi="宋体" w:hint="eastAsia"/>
              </w:rPr>
            </w:pPr>
            <w:r>
              <w:rPr>
                <w:rFonts w:hAnsi="宋体" w:hint="eastAsia"/>
              </w:rPr>
              <w:t>目测及实际操作</w:t>
            </w:r>
          </w:p>
        </w:tc>
      </w:tr>
      <w:tr w:rsidR="004B5DFF" w14:paraId="0FE75500" w14:textId="77777777">
        <w:trPr>
          <w:trHeight w:val="622"/>
        </w:trPr>
        <w:tc>
          <w:tcPr>
            <w:tcW w:w="457" w:type="dxa"/>
            <w:vMerge/>
            <w:vAlign w:val="center"/>
          </w:tcPr>
          <w:p w14:paraId="43ABA760" w14:textId="77777777" w:rsidR="004B5DFF" w:rsidRDefault="004B5DFF">
            <w:pPr>
              <w:pStyle w:val="a7"/>
              <w:spacing w:line="260" w:lineRule="exact"/>
              <w:jc w:val="center"/>
              <w:rPr>
                <w:rFonts w:hAnsi="宋体" w:hint="eastAsia"/>
              </w:rPr>
            </w:pPr>
          </w:p>
        </w:tc>
        <w:tc>
          <w:tcPr>
            <w:tcW w:w="1429" w:type="dxa"/>
            <w:vMerge/>
            <w:vAlign w:val="center"/>
          </w:tcPr>
          <w:p w14:paraId="2B40D402" w14:textId="77777777" w:rsidR="004B5DFF" w:rsidRDefault="004B5DFF">
            <w:pPr>
              <w:pStyle w:val="a7"/>
              <w:spacing w:line="260" w:lineRule="exact"/>
              <w:jc w:val="center"/>
              <w:rPr>
                <w:rFonts w:hAnsi="宋体" w:hint="eastAsia"/>
              </w:rPr>
            </w:pPr>
          </w:p>
        </w:tc>
        <w:tc>
          <w:tcPr>
            <w:tcW w:w="4836" w:type="dxa"/>
            <w:vAlign w:val="center"/>
          </w:tcPr>
          <w:p w14:paraId="71122B2A" w14:textId="77777777" w:rsidR="004B5DFF" w:rsidRDefault="00D22123">
            <w:pPr>
              <w:pStyle w:val="a7"/>
              <w:spacing w:line="260" w:lineRule="exact"/>
              <w:ind w:firstLine="0"/>
              <w:jc w:val="center"/>
              <w:rPr>
                <w:rFonts w:hAnsi="宋体" w:hint="eastAsia"/>
              </w:rPr>
            </w:pPr>
            <w:r>
              <w:rPr>
                <w:rFonts w:hAnsi="宋体" w:hint="eastAsia"/>
              </w:rPr>
              <w:t>紧固件是否松动、脱落</w:t>
            </w:r>
          </w:p>
        </w:tc>
        <w:tc>
          <w:tcPr>
            <w:tcW w:w="1800" w:type="dxa"/>
            <w:vAlign w:val="center"/>
          </w:tcPr>
          <w:p w14:paraId="610ECD50" w14:textId="77777777" w:rsidR="004B5DFF" w:rsidRDefault="00D22123">
            <w:pPr>
              <w:pStyle w:val="a7"/>
              <w:spacing w:line="260" w:lineRule="exact"/>
              <w:ind w:firstLine="0"/>
              <w:jc w:val="center"/>
              <w:rPr>
                <w:rFonts w:hAnsi="宋体" w:hint="eastAsia"/>
              </w:rPr>
            </w:pPr>
            <w:r>
              <w:rPr>
                <w:rFonts w:hAnsi="宋体" w:hint="eastAsia"/>
              </w:rPr>
              <w:t>目测及实际操作</w:t>
            </w:r>
          </w:p>
        </w:tc>
      </w:tr>
      <w:tr w:rsidR="004B5DFF" w14:paraId="265A5793" w14:textId="77777777">
        <w:trPr>
          <w:trHeight w:val="622"/>
        </w:trPr>
        <w:tc>
          <w:tcPr>
            <w:tcW w:w="457" w:type="dxa"/>
            <w:vMerge/>
            <w:vAlign w:val="center"/>
          </w:tcPr>
          <w:p w14:paraId="38B499CC" w14:textId="77777777" w:rsidR="004B5DFF" w:rsidRDefault="004B5DFF">
            <w:pPr>
              <w:pStyle w:val="a7"/>
              <w:spacing w:line="260" w:lineRule="exact"/>
              <w:jc w:val="center"/>
              <w:rPr>
                <w:rFonts w:hAnsi="宋体" w:hint="eastAsia"/>
              </w:rPr>
            </w:pPr>
          </w:p>
        </w:tc>
        <w:tc>
          <w:tcPr>
            <w:tcW w:w="1429" w:type="dxa"/>
            <w:vMerge/>
            <w:vAlign w:val="center"/>
          </w:tcPr>
          <w:p w14:paraId="037CF4D0" w14:textId="77777777" w:rsidR="004B5DFF" w:rsidRDefault="004B5DFF">
            <w:pPr>
              <w:pStyle w:val="a7"/>
              <w:spacing w:line="260" w:lineRule="exact"/>
              <w:jc w:val="center"/>
              <w:rPr>
                <w:rFonts w:hAnsi="宋体" w:hint="eastAsia"/>
              </w:rPr>
            </w:pPr>
          </w:p>
        </w:tc>
        <w:tc>
          <w:tcPr>
            <w:tcW w:w="4836" w:type="dxa"/>
            <w:vAlign w:val="center"/>
          </w:tcPr>
          <w:p w14:paraId="6BC890E6" w14:textId="77777777" w:rsidR="004B5DFF" w:rsidRDefault="00D22123">
            <w:pPr>
              <w:pStyle w:val="a7"/>
              <w:spacing w:line="260" w:lineRule="exact"/>
              <w:ind w:firstLine="0"/>
              <w:jc w:val="center"/>
              <w:rPr>
                <w:rFonts w:hAnsi="宋体" w:hint="eastAsia"/>
              </w:rPr>
            </w:pPr>
            <w:r>
              <w:rPr>
                <w:rFonts w:hAnsi="宋体" w:hint="eastAsia"/>
              </w:rPr>
              <w:t>表面涂层有无锈蚀或脱漆</w:t>
            </w:r>
          </w:p>
        </w:tc>
        <w:tc>
          <w:tcPr>
            <w:tcW w:w="1800" w:type="dxa"/>
            <w:vAlign w:val="center"/>
          </w:tcPr>
          <w:p w14:paraId="086BB062" w14:textId="77777777" w:rsidR="004B5DFF" w:rsidRDefault="00D22123">
            <w:pPr>
              <w:pStyle w:val="a7"/>
              <w:spacing w:line="260" w:lineRule="exact"/>
              <w:ind w:firstLine="0"/>
              <w:jc w:val="center"/>
              <w:rPr>
                <w:rFonts w:hAnsi="宋体" w:hint="eastAsia"/>
              </w:rPr>
            </w:pPr>
            <w:r>
              <w:rPr>
                <w:rFonts w:hAnsi="宋体" w:hint="eastAsia"/>
              </w:rPr>
              <w:t>目测</w:t>
            </w:r>
          </w:p>
        </w:tc>
      </w:tr>
      <w:tr w:rsidR="004B5DFF" w14:paraId="25D3A6CD" w14:textId="77777777">
        <w:trPr>
          <w:trHeight w:val="622"/>
        </w:trPr>
        <w:tc>
          <w:tcPr>
            <w:tcW w:w="457" w:type="dxa"/>
            <w:vMerge/>
            <w:vAlign w:val="center"/>
          </w:tcPr>
          <w:p w14:paraId="72DE702D" w14:textId="77777777" w:rsidR="004B5DFF" w:rsidRDefault="004B5DFF">
            <w:pPr>
              <w:pStyle w:val="a7"/>
              <w:spacing w:line="260" w:lineRule="exact"/>
              <w:jc w:val="center"/>
              <w:rPr>
                <w:rFonts w:hAnsi="宋体" w:hint="eastAsia"/>
              </w:rPr>
            </w:pPr>
          </w:p>
        </w:tc>
        <w:tc>
          <w:tcPr>
            <w:tcW w:w="1429" w:type="dxa"/>
            <w:vMerge/>
            <w:vAlign w:val="center"/>
          </w:tcPr>
          <w:p w14:paraId="5A825D04" w14:textId="77777777" w:rsidR="004B5DFF" w:rsidRDefault="004B5DFF">
            <w:pPr>
              <w:pStyle w:val="a7"/>
              <w:spacing w:line="260" w:lineRule="exact"/>
              <w:jc w:val="center"/>
              <w:rPr>
                <w:rFonts w:hAnsi="宋体" w:hint="eastAsia"/>
              </w:rPr>
            </w:pPr>
          </w:p>
        </w:tc>
        <w:tc>
          <w:tcPr>
            <w:tcW w:w="4836" w:type="dxa"/>
            <w:vAlign w:val="center"/>
          </w:tcPr>
          <w:p w14:paraId="5637473B" w14:textId="77777777" w:rsidR="004B5DFF" w:rsidRDefault="00D22123">
            <w:pPr>
              <w:pStyle w:val="a7"/>
              <w:spacing w:line="260" w:lineRule="exact"/>
              <w:ind w:firstLine="0"/>
              <w:jc w:val="center"/>
              <w:rPr>
                <w:rFonts w:hAnsi="宋体" w:hint="eastAsia"/>
              </w:rPr>
            </w:pPr>
            <w:r>
              <w:rPr>
                <w:rFonts w:hAnsi="宋体" w:hint="eastAsia"/>
              </w:rPr>
              <w:t>具有转动、滑动、摆动等活动功能零部件能否保证使用功能正常</w:t>
            </w:r>
          </w:p>
        </w:tc>
        <w:tc>
          <w:tcPr>
            <w:tcW w:w="1800" w:type="dxa"/>
            <w:vAlign w:val="center"/>
          </w:tcPr>
          <w:p w14:paraId="21B4880A" w14:textId="77777777" w:rsidR="004B5DFF" w:rsidRDefault="00D22123">
            <w:pPr>
              <w:pStyle w:val="a7"/>
              <w:spacing w:line="260" w:lineRule="exact"/>
              <w:ind w:firstLine="0"/>
              <w:jc w:val="center"/>
              <w:rPr>
                <w:rFonts w:hAnsi="宋体" w:hint="eastAsia"/>
              </w:rPr>
            </w:pPr>
            <w:r>
              <w:rPr>
                <w:rFonts w:hAnsi="宋体" w:hint="eastAsia"/>
              </w:rPr>
              <w:t>目测及实际操作</w:t>
            </w:r>
          </w:p>
        </w:tc>
      </w:tr>
      <w:tr w:rsidR="004B5DFF" w14:paraId="6F83E354" w14:textId="77777777">
        <w:trPr>
          <w:trHeight w:val="622"/>
        </w:trPr>
        <w:tc>
          <w:tcPr>
            <w:tcW w:w="457" w:type="dxa"/>
            <w:vMerge/>
            <w:vAlign w:val="center"/>
          </w:tcPr>
          <w:p w14:paraId="43B2BEAB" w14:textId="77777777" w:rsidR="004B5DFF" w:rsidRDefault="004B5DFF">
            <w:pPr>
              <w:pStyle w:val="a7"/>
              <w:spacing w:line="260" w:lineRule="exact"/>
              <w:jc w:val="center"/>
              <w:rPr>
                <w:rFonts w:hAnsi="宋体" w:hint="eastAsia"/>
              </w:rPr>
            </w:pPr>
          </w:p>
        </w:tc>
        <w:tc>
          <w:tcPr>
            <w:tcW w:w="1429" w:type="dxa"/>
            <w:vMerge/>
            <w:vAlign w:val="center"/>
          </w:tcPr>
          <w:p w14:paraId="3B4988CD" w14:textId="77777777" w:rsidR="004B5DFF" w:rsidRDefault="004B5DFF">
            <w:pPr>
              <w:pStyle w:val="a7"/>
              <w:spacing w:line="260" w:lineRule="exact"/>
              <w:jc w:val="center"/>
              <w:rPr>
                <w:rFonts w:hAnsi="宋体" w:hint="eastAsia"/>
              </w:rPr>
            </w:pPr>
          </w:p>
        </w:tc>
        <w:tc>
          <w:tcPr>
            <w:tcW w:w="4836" w:type="dxa"/>
            <w:vAlign w:val="center"/>
          </w:tcPr>
          <w:p w14:paraId="0F1202C8" w14:textId="77777777" w:rsidR="004B5DFF" w:rsidRDefault="00D22123">
            <w:pPr>
              <w:pStyle w:val="a7"/>
              <w:spacing w:line="260" w:lineRule="exact"/>
              <w:ind w:firstLine="0"/>
              <w:jc w:val="center"/>
              <w:rPr>
                <w:rFonts w:hAnsi="宋体" w:hint="eastAsia"/>
              </w:rPr>
            </w:pPr>
            <w:r>
              <w:rPr>
                <w:rFonts w:hAnsi="宋体" w:hint="eastAsia"/>
              </w:rPr>
              <w:t>运行时有无异常声响、卡滞、晃动等</w:t>
            </w:r>
          </w:p>
        </w:tc>
        <w:tc>
          <w:tcPr>
            <w:tcW w:w="1800" w:type="dxa"/>
            <w:vAlign w:val="center"/>
          </w:tcPr>
          <w:p w14:paraId="4101721F" w14:textId="77777777" w:rsidR="004B5DFF" w:rsidRDefault="00D22123">
            <w:pPr>
              <w:pStyle w:val="a7"/>
              <w:spacing w:line="260" w:lineRule="exact"/>
              <w:ind w:firstLine="0"/>
              <w:jc w:val="center"/>
              <w:rPr>
                <w:rFonts w:hAnsi="宋体" w:hint="eastAsia"/>
              </w:rPr>
            </w:pPr>
            <w:r>
              <w:rPr>
                <w:rFonts w:hAnsi="宋体" w:hint="eastAsia"/>
              </w:rPr>
              <w:t>目测、感官及实际操作</w:t>
            </w:r>
          </w:p>
        </w:tc>
      </w:tr>
      <w:tr w:rsidR="004B5DFF" w14:paraId="3FE00A8F" w14:textId="77777777">
        <w:trPr>
          <w:trHeight w:val="622"/>
        </w:trPr>
        <w:tc>
          <w:tcPr>
            <w:tcW w:w="457" w:type="dxa"/>
            <w:vMerge/>
            <w:vAlign w:val="center"/>
          </w:tcPr>
          <w:p w14:paraId="31B50614" w14:textId="77777777" w:rsidR="004B5DFF" w:rsidRDefault="004B5DFF">
            <w:pPr>
              <w:pStyle w:val="a7"/>
              <w:spacing w:line="260" w:lineRule="exact"/>
              <w:jc w:val="center"/>
              <w:rPr>
                <w:rFonts w:hAnsi="宋体" w:hint="eastAsia"/>
              </w:rPr>
            </w:pPr>
          </w:p>
        </w:tc>
        <w:tc>
          <w:tcPr>
            <w:tcW w:w="1429" w:type="dxa"/>
            <w:vMerge/>
            <w:vAlign w:val="center"/>
          </w:tcPr>
          <w:p w14:paraId="08B6EAC9" w14:textId="77777777" w:rsidR="004B5DFF" w:rsidRDefault="004B5DFF">
            <w:pPr>
              <w:pStyle w:val="a7"/>
              <w:spacing w:line="260" w:lineRule="exact"/>
              <w:jc w:val="center"/>
              <w:rPr>
                <w:rFonts w:hAnsi="宋体" w:hint="eastAsia"/>
              </w:rPr>
            </w:pPr>
          </w:p>
        </w:tc>
        <w:tc>
          <w:tcPr>
            <w:tcW w:w="4836" w:type="dxa"/>
            <w:vAlign w:val="center"/>
          </w:tcPr>
          <w:p w14:paraId="6C59D95D" w14:textId="77777777" w:rsidR="004B5DFF" w:rsidRDefault="00D22123">
            <w:pPr>
              <w:pStyle w:val="a7"/>
              <w:spacing w:line="260" w:lineRule="exact"/>
              <w:ind w:firstLine="0"/>
              <w:jc w:val="center"/>
              <w:rPr>
                <w:rFonts w:hAnsi="宋体" w:hint="eastAsia"/>
              </w:rPr>
            </w:pPr>
            <w:r>
              <w:rPr>
                <w:rFonts w:hAnsi="宋体" w:hint="eastAsia"/>
              </w:rPr>
              <w:t>稳定性是否良好、是否有松动、晃动。特别要检查移动式篮球架等其他设备稳定性。</w:t>
            </w:r>
          </w:p>
        </w:tc>
        <w:tc>
          <w:tcPr>
            <w:tcW w:w="1800" w:type="dxa"/>
            <w:vAlign w:val="center"/>
          </w:tcPr>
          <w:p w14:paraId="4DF4B567" w14:textId="77777777" w:rsidR="004B5DFF" w:rsidRDefault="00D22123">
            <w:pPr>
              <w:pStyle w:val="a7"/>
              <w:spacing w:line="260" w:lineRule="exact"/>
              <w:ind w:firstLine="0"/>
              <w:jc w:val="center"/>
              <w:rPr>
                <w:rFonts w:hAnsi="宋体" w:hint="eastAsia"/>
              </w:rPr>
            </w:pPr>
            <w:r>
              <w:rPr>
                <w:rFonts w:hAnsi="宋体" w:hint="eastAsia"/>
              </w:rPr>
              <w:t>目测及实际操作</w:t>
            </w:r>
          </w:p>
        </w:tc>
      </w:tr>
      <w:tr w:rsidR="004B5DFF" w14:paraId="63C2F7BB" w14:textId="77777777">
        <w:trPr>
          <w:trHeight w:val="622"/>
        </w:trPr>
        <w:tc>
          <w:tcPr>
            <w:tcW w:w="457" w:type="dxa"/>
            <w:vMerge/>
            <w:vAlign w:val="center"/>
          </w:tcPr>
          <w:p w14:paraId="1101D722" w14:textId="77777777" w:rsidR="004B5DFF" w:rsidRDefault="004B5DFF">
            <w:pPr>
              <w:pStyle w:val="a7"/>
              <w:spacing w:line="260" w:lineRule="exact"/>
              <w:jc w:val="center"/>
              <w:rPr>
                <w:rFonts w:hAnsi="宋体" w:hint="eastAsia"/>
              </w:rPr>
            </w:pPr>
          </w:p>
        </w:tc>
        <w:tc>
          <w:tcPr>
            <w:tcW w:w="1429" w:type="dxa"/>
            <w:vMerge/>
            <w:vAlign w:val="center"/>
          </w:tcPr>
          <w:p w14:paraId="0EA6FC43" w14:textId="77777777" w:rsidR="004B5DFF" w:rsidRDefault="004B5DFF">
            <w:pPr>
              <w:pStyle w:val="a7"/>
              <w:spacing w:line="260" w:lineRule="exact"/>
              <w:jc w:val="center"/>
              <w:rPr>
                <w:rFonts w:hAnsi="宋体" w:hint="eastAsia"/>
              </w:rPr>
            </w:pPr>
          </w:p>
        </w:tc>
        <w:tc>
          <w:tcPr>
            <w:tcW w:w="4836" w:type="dxa"/>
            <w:vAlign w:val="center"/>
          </w:tcPr>
          <w:p w14:paraId="37283FB3" w14:textId="77777777" w:rsidR="004B5DFF" w:rsidRDefault="00D22123">
            <w:pPr>
              <w:pStyle w:val="a7"/>
              <w:spacing w:line="260" w:lineRule="exact"/>
              <w:ind w:firstLine="0"/>
              <w:jc w:val="center"/>
              <w:rPr>
                <w:rFonts w:hAnsi="宋体" w:hint="eastAsia"/>
              </w:rPr>
            </w:pPr>
            <w:r>
              <w:rPr>
                <w:rFonts w:hAnsi="宋体" w:hint="eastAsia"/>
              </w:rPr>
              <w:t>构件是否完整、功能是否良好，有无开焊、断裂、明显变形、松动及运行失效</w:t>
            </w:r>
          </w:p>
        </w:tc>
        <w:tc>
          <w:tcPr>
            <w:tcW w:w="1800" w:type="dxa"/>
            <w:vAlign w:val="center"/>
          </w:tcPr>
          <w:p w14:paraId="1E209A0F" w14:textId="77777777" w:rsidR="004B5DFF" w:rsidRDefault="00D22123">
            <w:pPr>
              <w:pStyle w:val="a7"/>
              <w:spacing w:line="260" w:lineRule="exact"/>
              <w:ind w:firstLine="0"/>
              <w:jc w:val="center"/>
              <w:rPr>
                <w:rFonts w:hAnsi="宋体" w:hint="eastAsia"/>
              </w:rPr>
            </w:pPr>
            <w:r>
              <w:rPr>
                <w:rFonts w:hAnsi="宋体" w:hint="eastAsia"/>
              </w:rPr>
              <w:t>目测及实际操作</w:t>
            </w:r>
          </w:p>
        </w:tc>
      </w:tr>
      <w:tr w:rsidR="004B5DFF" w14:paraId="1B4189EF" w14:textId="77777777">
        <w:trPr>
          <w:trHeight w:val="622"/>
        </w:trPr>
        <w:tc>
          <w:tcPr>
            <w:tcW w:w="457" w:type="dxa"/>
            <w:vMerge/>
            <w:vAlign w:val="center"/>
          </w:tcPr>
          <w:p w14:paraId="49A6A94F" w14:textId="77777777" w:rsidR="004B5DFF" w:rsidRDefault="004B5DFF">
            <w:pPr>
              <w:pStyle w:val="a7"/>
              <w:spacing w:line="260" w:lineRule="exact"/>
              <w:jc w:val="center"/>
              <w:rPr>
                <w:rFonts w:hAnsi="宋体" w:hint="eastAsia"/>
              </w:rPr>
            </w:pPr>
          </w:p>
        </w:tc>
        <w:tc>
          <w:tcPr>
            <w:tcW w:w="1429" w:type="dxa"/>
            <w:vMerge/>
            <w:vAlign w:val="center"/>
          </w:tcPr>
          <w:p w14:paraId="19BA1684" w14:textId="77777777" w:rsidR="004B5DFF" w:rsidRDefault="004B5DFF">
            <w:pPr>
              <w:pStyle w:val="a7"/>
              <w:spacing w:line="260" w:lineRule="exact"/>
              <w:jc w:val="center"/>
              <w:rPr>
                <w:rFonts w:hAnsi="宋体" w:hint="eastAsia"/>
              </w:rPr>
            </w:pPr>
          </w:p>
        </w:tc>
        <w:tc>
          <w:tcPr>
            <w:tcW w:w="4836" w:type="dxa"/>
            <w:vAlign w:val="center"/>
          </w:tcPr>
          <w:p w14:paraId="12FE7F20" w14:textId="77777777" w:rsidR="004B5DFF" w:rsidRDefault="00D22123">
            <w:pPr>
              <w:pStyle w:val="a7"/>
              <w:spacing w:line="260" w:lineRule="exact"/>
              <w:ind w:firstLine="0"/>
              <w:jc w:val="center"/>
              <w:rPr>
                <w:rFonts w:hAnsi="宋体" w:hint="eastAsia"/>
              </w:rPr>
            </w:pPr>
            <w:r>
              <w:rPr>
                <w:rFonts w:hAnsi="宋体" w:hint="eastAsia"/>
              </w:rPr>
              <w:t>查看室外健身器材安装时间是否超过安全使用年限</w:t>
            </w:r>
          </w:p>
        </w:tc>
        <w:tc>
          <w:tcPr>
            <w:tcW w:w="1800" w:type="dxa"/>
            <w:vAlign w:val="center"/>
          </w:tcPr>
          <w:p w14:paraId="485FB8CE" w14:textId="77777777" w:rsidR="004B5DFF" w:rsidRDefault="00D22123">
            <w:pPr>
              <w:pStyle w:val="a7"/>
              <w:spacing w:line="260" w:lineRule="exact"/>
              <w:ind w:firstLine="0"/>
              <w:jc w:val="center"/>
              <w:rPr>
                <w:rFonts w:hAnsi="宋体" w:hint="eastAsia"/>
              </w:rPr>
            </w:pPr>
            <w:r>
              <w:rPr>
                <w:rFonts w:hAnsi="宋体" w:hint="eastAsia"/>
              </w:rPr>
              <w:t>目测</w:t>
            </w:r>
          </w:p>
        </w:tc>
      </w:tr>
      <w:tr w:rsidR="004B5DFF" w14:paraId="0DF06B97" w14:textId="77777777">
        <w:trPr>
          <w:trHeight w:val="622"/>
        </w:trPr>
        <w:tc>
          <w:tcPr>
            <w:tcW w:w="457" w:type="dxa"/>
            <w:vMerge/>
            <w:vAlign w:val="center"/>
          </w:tcPr>
          <w:p w14:paraId="3C555A29" w14:textId="77777777" w:rsidR="004B5DFF" w:rsidRDefault="004B5DFF">
            <w:pPr>
              <w:pStyle w:val="a7"/>
              <w:spacing w:line="260" w:lineRule="exact"/>
              <w:jc w:val="center"/>
              <w:rPr>
                <w:rFonts w:hAnsi="宋体" w:hint="eastAsia"/>
              </w:rPr>
            </w:pPr>
          </w:p>
        </w:tc>
        <w:tc>
          <w:tcPr>
            <w:tcW w:w="1429" w:type="dxa"/>
            <w:vMerge/>
            <w:vAlign w:val="center"/>
          </w:tcPr>
          <w:p w14:paraId="3170A38C" w14:textId="77777777" w:rsidR="004B5DFF" w:rsidRDefault="004B5DFF">
            <w:pPr>
              <w:pStyle w:val="a7"/>
              <w:spacing w:line="260" w:lineRule="exact"/>
              <w:jc w:val="center"/>
              <w:rPr>
                <w:rFonts w:hAnsi="宋体" w:hint="eastAsia"/>
              </w:rPr>
            </w:pPr>
          </w:p>
        </w:tc>
        <w:tc>
          <w:tcPr>
            <w:tcW w:w="4836" w:type="dxa"/>
            <w:vAlign w:val="center"/>
          </w:tcPr>
          <w:p w14:paraId="493F04BB" w14:textId="77777777" w:rsidR="004B5DFF" w:rsidRDefault="00D22123">
            <w:pPr>
              <w:pStyle w:val="a7"/>
              <w:spacing w:line="260" w:lineRule="exact"/>
              <w:ind w:firstLine="0"/>
              <w:jc w:val="center"/>
              <w:rPr>
                <w:rFonts w:hAnsi="宋体" w:hint="eastAsia"/>
              </w:rPr>
            </w:pPr>
            <w:r>
              <w:rPr>
                <w:rFonts w:hAnsi="宋体" w:hint="eastAsia"/>
              </w:rPr>
              <w:t>超过安全使用年限的室外健身器材是否还能够继续使用给出结论性评价</w:t>
            </w:r>
          </w:p>
        </w:tc>
        <w:tc>
          <w:tcPr>
            <w:tcW w:w="1800" w:type="dxa"/>
            <w:vAlign w:val="center"/>
          </w:tcPr>
          <w:p w14:paraId="11A54FBB" w14:textId="77777777" w:rsidR="004B5DFF" w:rsidRDefault="00D22123">
            <w:pPr>
              <w:pStyle w:val="a7"/>
              <w:spacing w:line="260" w:lineRule="exact"/>
              <w:ind w:firstLine="0"/>
              <w:jc w:val="center"/>
              <w:rPr>
                <w:rFonts w:hAnsi="宋体" w:hint="eastAsia"/>
              </w:rPr>
            </w:pPr>
            <w:r>
              <w:rPr>
                <w:rFonts w:hAnsi="宋体" w:hint="eastAsia"/>
              </w:rPr>
              <w:t>实地检查检测</w:t>
            </w:r>
          </w:p>
        </w:tc>
      </w:tr>
      <w:tr w:rsidR="004B5DFF" w14:paraId="10896E1D" w14:textId="77777777">
        <w:trPr>
          <w:trHeight w:val="622"/>
        </w:trPr>
        <w:tc>
          <w:tcPr>
            <w:tcW w:w="457" w:type="dxa"/>
            <w:vMerge/>
            <w:vAlign w:val="center"/>
          </w:tcPr>
          <w:p w14:paraId="5B5C2B3D" w14:textId="77777777" w:rsidR="004B5DFF" w:rsidRDefault="004B5DFF">
            <w:pPr>
              <w:pStyle w:val="a7"/>
              <w:spacing w:line="260" w:lineRule="exact"/>
              <w:jc w:val="center"/>
              <w:rPr>
                <w:rFonts w:hAnsi="宋体" w:hint="eastAsia"/>
              </w:rPr>
            </w:pPr>
          </w:p>
        </w:tc>
        <w:tc>
          <w:tcPr>
            <w:tcW w:w="1429" w:type="dxa"/>
            <w:vMerge/>
            <w:vAlign w:val="center"/>
          </w:tcPr>
          <w:p w14:paraId="79F3A384" w14:textId="77777777" w:rsidR="004B5DFF" w:rsidRDefault="004B5DFF">
            <w:pPr>
              <w:pStyle w:val="a7"/>
              <w:spacing w:line="260" w:lineRule="exact"/>
              <w:jc w:val="center"/>
              <w:rPr>
                <w:rFonts w:hAnsi="宋体" w:hint="eastAsia"/>
              </w:rPr>
            </w:pPr>
          </w:p>
        </w:tc>
        <w:tc>
          <w:tcPr>
            <w:tcW w:w="4836" w:type="dxa"/>
            <w:vAlign w:val="center"/>
          </w:tcPr>
          <w:p w14:paraId="12D4EF6C" w14:textId="77777777" w:rsidR="004B5DFF" w:rsidRDefault="00D22123">
            <w:pPr>
              <w:pStyle w:val="a7"/>
              <w:spacing w:line="260" w:lineRule="exact"/>
              <w:ind w:firstLine="0"/>
              <w:rPr>
                <w:rFonts w:hAnsi="宋体" w:hint="eastAsia"/>
              </w:rPr>
            </w:pPr>
            <w:r>
              <w:rPr>
                <w:rFonts w:hAnsi="宋体" w:hint="eastAsia"/>
              </w:rPr>
              <w:t>“一键报修”、使用操作说明、安全警示等标牌标识完好情况</w:t>
            </w:r>
          </w:p>
        </w:tc>
        <w:tc>
          <w:tcPr>
            <w:tcW w:w="1800" w:type="dxa"/>
            <w:vAlign w:val="center"/>
          </w:tcPr>
          <w:p w14:paraId="0DF1CE71" w14:textId="77777777" w:rsidR="004B5DFF" w:rsidRDefault="004B5DFF">
            <w:pPr>
              <w:pStyle w:val="a7"/>
              <w:spacing w:line="260" w:lineRule="exact"/>
              <w:ind w:firstLine="0"/>
              <w:jc w:val="center"/>
              <w:rPr>
                <w:rFonts w:hAnsi="宋体" w:hint="eastAsia"/>
              </w:rPr>
            </w:pPr>
          </w:p>
        </w:tc>
      </w:tr>
      <w:tr w:rsidR="004B5DFF" w14:paraId="07D1D25E" w14:textId="77777777">
        <w:trPr>
          <w:trHeight w:val="622"/>
        </w:trPr>
        <w:tc>
          <w:tcPr>
            <w:tcW w:w="0" w:type="auto"/>
            <w:vAlign w:val="center"/>
          </w:tcPr>
          <w:p w14:paraId="035216B2" w14:textId="77777777" w:rsidR="004B5DFF" w:rsidRDefault="00D22123">
            <w:pPr>
              <w:pStyle w:val="a7"/>
              <w:spacing w:line="260" w:lineRule="exact"/>
              <w:ind w:firstLine="0"/>
              <w:jc w:val="center"/>
              <w:rPr>
                <w:rFonts w:hAnsi="宋体" w:hint="eastAsia"/>
              </w:rPr>
            </w:pPr>
            <w:r>
              <w:rPr>
                <w:rFonts w:hAnsi="宋体" w:hint="eastAsia"/>
              </w:rPr>
              <w:t>3</w:t>
            </w:r>
          </w:p>
        </w:tc>
        <w:tc>
          <w:tcPr>
            <w:tcW w:w="1429" w:type="dxa"/>
            <w:vAlign w:val="center"/>
          </w:tcPr>
          <w:p w14:paraId="7F3D5B10" w14:textId="77777777" w:rsidR="004B5DFF" w:rsidRDefault="00D22123">
            <w:pPr>
              <w:pStyle w:val="a7"/>
              <w:spacing w:line="260" w:lineRule="exact"/>
              <w:ind w:firstLine="0"/>
              <w:jc w:val="center"/>
              <w:rPr>
                <w:rFonts w:hAnsi="宋体" w:hint="eastAsia"/>
              </w:rPr>
            </w:pPr>
            <w:r>
              <w:rPr>
                <w:rFonts w:hAnsi="宋体" w:hint="eastAsia"/>
              </w:rPr>
              <w:t>安全隐患情况</w:t>
            </w:r>
          </w:p>
        </w:tc>
        <w:tc>
          <w:tcPr>
            <w:tcW w:w="4836" w:type="dxa"/>
            <w:vAlign w:val="center"/>
          </w:tcPr>
          <w:p w14:paraId="6FDB820D" w14:textId="77777777" w:rsidR="004B5DFF" w:rsidRDefault="00D22123">
            <w:pPr>
              <w:pStyle w:val="a7"/>
              <w:spacing w:line="260" w:lineRule="exact"/>
              <w:ind w:firstLine="0"/>
              <w:rPr>
                <w:rFonts w:hAnsi="宋体" w:hint="eastAsia"/>
              </w:rPr>
            </w:pPr>
            <w:r>
              <w:rPr>
                <w:rFonts w:hAnsi="宋体" w:hint="eastAsia"/>
              </w:rPr>
              <w:t>现场查看照明系统供电线路是否存在裸露、查看周边树木及其他景观设施可能会存在的安全隐患。</w:t>
            </w:r>
          </w:p>
        </w:tc>
        <w:tc>
          <w:tcPr>
            <w:tcW w:w="1800" w:type="dxa"/>
            <w:vAlign w:val="center"/>
          </w:tcPr>
          <w:p w14:paraId="53192CA0" w14:textId="77777777" w:rsidR="004B5DFF" w:rsidRDefault="00D22123">
            <w:pPr>
              <w:pStyle w:val="a7"/>
              <w:spacing w:line="260" w:lineRule="exact"/>
              <w:ind w:firstLine="0"/>
              <w:jc w:val="center"/>
              <w:rPr>
                <w:rFonts w:hAnsi="宋体" w:hint="eastAsia"/>
              </w:rPr>
            </w:pPr>
            <w:r>
              <w:rPr>
                <w:rFonts w:hAnsi="宋体" w:hint="eastAsia"/>
              </w:rPr>
              <w:t>目测</w:t>
            </w:r>
          </w:p>
        </w:tc>
      </w:tr>
    </w:tbl>
    <w:p w14:paraId="17800444" w14:textId="77777777" w:rsidR="004B5DFF" w:rsidRDefault="00D22123">
      <w:pPr>
        <w:spacing w:line="420" w:lineRule="exact"/>
        <w:ind w:firstLineChars="200" w:firstLine="480"/>
        <w:rPr>
          <w:rFonts w:ascii="方正黑体_GBK" w:eastAsia="方正黑体_GBK" w:hAnsi="方正黑体_GBK" w:cs="方正黑体_GBK" w:hint="eastAsia"/>
          <w:sz w:val="24"/>
        </w:rPr>
      </w:pPr>
      <w:r>
        <w:rPr>
          <w:rFonts w:ascii="方正黑体_GBK" w:eastAsia="方正黑体_GBK" w:hAnsi="方正黑体_GBK" w:cs="方正黑体_GBK" w:hint="eastAsia"/>
          <w:sz w:val="24"/>
        </w:rPr>
        <w:t>四、实施步骤：</w:t>
      </w:r>
    </w:p>
    <w:p w14:paraId="25306D50"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年内安排2轮巡检，每轮周期为40天。</w:t>
      </w:r>
    </w:p>
    <w:p w14:paraId="4DDE49EA"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1.通过现场实勘，观察确认体育场地基本情况、开放使用情况，测试体育场地及器材设施是否完整、功能是否良好，确认器材安全使用年限，评估“一键报修”系统应用情况，查看周边环境是否存在安全隐患。</w:t>
      </w:r>
    </w:p>
    <w:p w14:paraId="63C66428"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2.针对现场检查后存在问题的体育场地及设施，及时上报区体育局、市体育局，监督、指导相关部门对场地设施及时进行维护维修。</w:t>
      </w:r>
    </w:p>
    <w:p w14:paraId="4CFD3DAE"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3.对场地设施情况汇总分析，对各区室外体育场地设施台账进行维护更新。</w:t>
      </w:r>
    </w:p>
    <w:p w14:paraId="2A340C50"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4.对各区体育场地设施、健身器材的后续日常维护、更新情况进行跟踪管理，了解场地设施维护方面存在的问题与困难，及时向北京市体育局及各区体育局进行反馈，提供合理建议与方案。</w:t>
      </w:r>
    </w:p>
    <w:p w14:paraId="29C91335"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5.项目前期准备：</w:t>
      </w:r>
    </w:p>
    <w:p w14:paraId="21F2B04C"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（1）编制项目工作总体实施方案、调研计划及调研表格等附件材料，汇总各区达到或超过安全使用年限的室外健身器材台账（巡检过程中根据实际情况进行补充完善）；</w:t>
      </w:r>
    </w:p>
    <w:p w14:paraId="7662177E"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（2）对接各区体育局，调研访谈了解区域基本情况，收集场地设施数据信息；</w:t>
      </w:r>
    </w:p>
    <w:p w14:paraId="2C2C2C58"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（3）初步分析各区现有体育场地设施基本情况，制定详细各区巡检工作计划，编制</w:t>
      </w:r>
      <w:r>
        <w:rPr>
          <w:rFonts w:ascii="宋体" w:hAnsi="宋体" w:hint="eastAsia"/>
          <w:szCs w:val="24"/>
        </w:rPr>
        <w:lastRenderedPageBreak/>
        <w:t>调研文件。</w:t>
      </w:r>
    </w:p>
    <w:p w14:paraId="35ADF147"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6.实地巡检：</w:t>
      </w:r>
    </w:p>
    <w:p w14:paraId="6D0E0B4E"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（1）完成各区下辖街道、乡镇对接，确认具体工作计划。</w:t>
      </w:r>
    </w:p>
    <w:p w14:paraId="4ED4995C"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（2）通过现场勘察评估体育场地和器材技术状况、使用年限、标识标牌和环境情况，对可能存在的安全隐患进行登记。</w:t>
      </w:r>
    </w:p>
    <w:p w14:paraId="4D0C3929"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（3）汇总整理体育场地设施相关问题，将问题清单反馈至各区体育主管部门。</w:t>
      </w:r>
    </w:p>
    <w:p w14:paraId="68F9B275"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（4）对已反馈的体育场地设施问题处理方式和应对措施进行跟踪管理，指导、监督各区体育主管部门进行管理维护。</w:t>
      </w:r>
    </w:p>
    <w:p w14:paraId="4E40272B"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（5）对达到或超过安全使用年限的室外健身器材进行现场勘察评估。</w:t>
      </w:r>
    </w:p>
    <w:p w14:paraId="0E2B6F58"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（6）对运动场地实际运营情况进行勘察梳理。</w:t>
      </w:r>
    </w:p>
    <w:p w14:paraId="335B4AD3"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7.对体育场地巡检情况进行汇总分析，整理各区体育场地设施现存问题，对北京市体育场地设施台账进行信息更新。对各区体育场地设施、健身器材的后续日常维护、更新情况进行跟踪管理，了解场地设施维护方面存在的问题与困难，及时向北京市体育局及各区体育局进行反馈，提供合理建议与方案。对达到或超过安全使用年限的室外健身器材进行检测评估，向每个区出具整体的评估报告，并附区分列入更换计划和继续使用两个类型形成台账。对体育场地运营情况进行统计分析，形成完备的数据统计。</w:t>
      </w:r>
    </w:p>
    <w:p w14:paraId="505261E9" w14:textId="77777777" w:rsidR="004B5DFF" w:rsidRDefault="00D22123">
      <w:pPr>
        <w:spacing w:line="420" w:lineRule="exact"/>
        <w:ind w:firstLineChars="200" w:firstLine="482"/>
        <w:rPr>
          <w:rFonts w:ascii="宋体" w:hAnsi="宋体" w:hint="eastAsia"/>
          <w:b/>
          <w:bCs/>
          <w:sz w:val="24"/>
        </w:rPr>
      </w:pPr>
      <w:r>
        <w:rPr>
          <w:rFonts w:ascii="宋体" w:hAnsi="宋体" w:hint="eastAsia"/>
          <w:b/>
          <w:bCs/>
          <w:sz w:val="24"/>
        </w:rPr>
        <w:t>五、服务要求：</w:t>
      </w:r>
    </w:p>
    <w:p w14:paraId="0382F8A5"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1.工作计划文件编制；</w:t>
      </w:r>
    </w:p>
    <w:p w14:paraId="528992FA"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2.档案信息收集整理；</w:t>
      </w:r>
    </w:p>
    <w:p w14:paraId="02D87424"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3.各区体育主管部门对接；</w:t>
      </w:r>
    </w:p>
    <w:p w14:paraId="44EC2B18"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4.现场巡查、拍摄所在位置照片和问题收集及问题反馈。信息录入及反馈，照片要求显示日期、时间、地址；</w:t>
      </w:r>
    </w:p>
    <w:p w14:paraId="333E2365"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5.巡查情况汇总分析总结报告；</w:t>
      </w:r>
    </w:p>
    <w:p w14:paraId="71E0A4D7"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6.采购人根据巡检报告进行抽查，发现虚假错漏瞒报等问题，按违约处理。</w:t>
      </w:r>
    </w:p>
    <w:p w14:paraId="5220D36D" w14:textId="77777777" w:rsidR="004B5DFF" w:rsidRDefault="00D22123">
      <w:pPr>
        <w:spacing w:line="560" w:lineRule="exact"/>
        <w:ind w:firstLineChars="200" w:firstLine="482"/>
        <w:rPr>
          <w:rFonts w:ascii="宋体" w:hAnsi="宋体" w:hint="eastAsia"/>
          <w:b/>
          <w:bCs/>
          <w:sz w:val="24"/>
        </w:rPr>
      </w:pPr>
      <w:r>
        <w:rPr>
          <w:rFonts w:ascii="宋体" w:hAnsi="宋体" w:hint="eastAsia"/>
          <w:b/>
          <w:bCs/>
          <w:sz w:val="24"/>
        </w:rPr>
        <w:t>六、服务期：</w:t>
      </w:r>
    </w:p>
    <w:p w14:paraId="505BD83C"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自合同签订之日起至2026年12月31日。</w:t>
      </w:r>
    </w:p>
    <w:p w14:paraId="6E835541" w14:textId="77777777" w:rsidR="004B5DFF" w:rsidRDefault="00D22123">
      <w:pPr>
        <w:pStyle w:val="21"/>
        <w:spacing w:after="0" w:line="420" w:lineRule="exact"/>
        <w:ind w:leftChars="0" w:left="0" w:firstLine="482"/>
        <w:rPr>
          <w:rFonts w:ascii="宋体" w:hAnsi="宋体" w:hint="eastAsia"/>
          <w:b/>
          <w:bCs/>
          <w:szCs w:val="24"/>
        </w:rPr>
      </w:pPr>
      <w:r>
        <w:rPr>
          <w:rFonts w:ascii="宋体" w:hAnsi="宋体" w:hint="eastAsia"/>
          <w:b/>
          <w:bCs/>
          <w:szCs w:val="24"/>
        </w:rPr>
        <w:t>七、服务地区：</w:t>
      </w:r>
    </w:p>
    <w:p w14:paraId="3F6A8830"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全市16个区（包括经开区、燕山地区相关街道乡镇）</w:t>
      </w:r>
    </w:p>
    <w:p w14:paraId="74F770BA" w14:textId="77777777" w:rsidR="004B5DFF" w:rsidRDefault="00D22123">
      <w:pPr>
        <w:pStyle w:val="21"/>
        <w:spacing w:after="0" w:line="420" w:lineRule="exact"/>
        <w:ind w:leftChars="0" w:left="0" w:firstLine="482"/>
        <w:rPr>
          <w:rFonts w:ascii="宋体" w:hAnsi="宋体" w:hint="eastAsia"/>
          <w:b/>
          <w:bCs/>
          <w:szCs w:val="24"/>
        </w:rPr>
      </w:pPr>
      <w:r>
        <w:rPr>
          <w:rFonts w:ascii="宋体" w:hAnsi="宋体" w:hint="eastAsia"/>
          <w:b/>
          <w:bCs/>
          <w:szCs w:val="24"/>
        </w:rPr>
        <w:t>八、验收标准：</w:t>
      </w:r>
    </w:p>
    <w:p w14:paraId="53AC80DC"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符合招标文件要求。</w:t>
      </w:r>
    </w:p>
    <w:p w14:paraId="1BD86A57" w14:textId="77777777" w:rsidR="004B5DFF" w:rsidRDefault="00D22123">
      <w:pPr>
        <w:pStyle w:val="21"/>
        <w:spacing w:after="0" w:line="420" w:lineRule="exact"/>
        <w:ind w:leftChars="0" w:left="0" w:firstLine="482"/>
        <w:rPr>
          <w:rFonts w:ascii="宋体" w:hAnsi="宋体" w:hint="eastAsia"/>
          <w:b/>
          <w:bCs/>
          <w:szCs w:val="24"/>
        </w:rPr>
      </w:pPr>
      <w:r>
        <w:rPr>
          <w:rFonts w:ascii="宋体" w:hAnsi="宋体" w:hint="eastAsia"/>
          <w:b/>
          <w:bCs/>
          <w:szCs w:val="24"/>
        </w:rPr>
        <w:t>九、行业标准：</w:t>
      </w:r>
    </w:p>
    <w:p w14:paraId="58744D17" w14:textId="77777777" w:rsidR="004B5DFF" w:rsidRDefault="00D22123">
      <w:pPr>
        <w:pStyle w:val="21"/>
        <w:spacing w:after="0" w:line="420" w:lineRule="exact"/>
        <w:ind w:leftChars="0" w:left="0" w:firstLine="480"/>
        <w:rPr>
          <w:rFonts w:ascii="宋体" w:hAnsi="宋体" w:hint="eastAsia"/>
          <w:szCs w:val="24"/>
        </w:rPr>
      </w:pPr>
      <w:r>
        <w:rPr>
          <w:rFonts w:ascii="宋体" w:hAnsi="宋体" w:hint="eastAsia"/>
          <w:szCs w:val="24"/>
        </w:rPr>
        <w:t>按国家相关标准规范执行。</w:t>
      </w:r>
    </w:p>
    <w:p w14:paraId="00BE621F" w14:textId="77777777" w:rsidR="004B5DFF" w:rsidRDefault="00D22123">
      <w:pPr>
        <w:spacing w:line="360" w:lineRule="auto"/>
        <w:jc w:val="center"/>
        <w:outlineLvl w:val="0"/>
        <w:rPr>
          <w:b/>
          <w:sz w:val="36"/>
          <w:szCs w:val="36"/>
        </w:rPr>
      </w:pPr>
      <w:r>
        <w:rPr>
          <w:b/>
          <w:sz w:val="36"/>
          <w:szCs w:val="36"/>
        </w:rPr>
        <w:br w:type="page"/>
      </w:r>
      <w:bookmarkStart w:id="825" w:name="_Toc99301425"/>
      <w:r>
        <w:rPr>
          <w:b/>
          <w:sz w:val="36"/>
          <w:szCs w:val="36"/>
        </w:rPr>
        <w:lastRenderedPageBreak/>
        <w:t>第六章</w:t>
      </w:r>
      <w:r>
        <w:rPr>
          <w:b/>
          <w:sz w:val="36"/>
          <w:szCs w:val="36"/>
        </w:rPr>
        <w:t xml:space="preserve">   </w:t>
      </w:r>
      <w:r>
        <w:rPr>
          <w:b/>
          <w:sz w:val="36"/>
          <w:szCs w:val="36"/>
        </w:rPr>
        <w:t>拟签订的合同文本</w:t>
      </w:r>
      <w:bookmarkEnd w:id="825"/>
    </w:p>
    <w:p w14:paraId="22C6EEEB" w14:textId="77777777" w:rsidR="004B5DFF" w:rsidRDefault="004B5DFF">
      <w:pPr>
        <w:tabs>
          <w:tab w:val="left" w:pos="900"/>
          <w:tab w:val="left" w:pos="1080"/>
        </w:tabs>
        <w:snapToGrid w:val="0"/>
        <w:spacing w:line="360" w:lineRule="auto"/>
        <w:rPr>
          <w:kern w:val="0"/>
          <w:sz w:val="18"/>
          <w:szCs w:val="18"/>
        </w:rPr>
      </w:pPr>
    </w:p>
    <w:p w14:paraId="44C874EE" w14:textId="77777777" w:rsidR="004B5DFF" w:rsidRDefault="004B5DFF">
      <w:pPr>
        <w:spacing w:after="160" w:line="278" w:lineRule="auto"/>
        <w:ind w:firstLineChars="1300" w:firstLine="3654"/>
        <w:rPr>
          <w:rFonts w:ascii="宋体" w:hAnsi="宋体" w:cs="宋体" w:hint="eastAsia"/>
          <w:b/>
          <w:sz w:val="28"/>
          <w:szCs w:val="28"/>
        </w:rPr>
      </w:pPr>
      <w:bookmarkStart w:id="826" w:name="_Hlk167285151"/>
    </w:p>
    <w:p w14:paraId="593A9F58" w14:textId="77777777" w:rsidR="004B5DFF" w:rsidRDefault="004B5DFF">
      <w:pPr>
        <w:spacing w:after="160" w:line="278" w:lineRule="auto"/>
        <w:ind w:firstLineChars="1300" w:firstLine="3654"/>
        <w:rPr>
          <w:rFonts w:ascii="宋体" w:hAnsi="宋体" w:cs="宋体" w:hint="eastAsia"/>
          <w:b/>
          <w:sz w:val="28"/>
          <w:szCs w:val="28"/>
        </w:rPr>
      </w:pPr>
    </w:p>
    <w:p w14:paraId="38FFE310" w14:textId="77777777" w:rsidR="004B5DFF" w:rsidRDefault="004B5DFF">
      <w:pPr>
        <w:spacing w:after="160" w:line="278" w:lineRule="auto"/>
        <w:ind w:firstLineChars="1300" w:firstLine="3654"/>
        <w:rPr>
          <w:rFonts w:ascii="宋体" w:hAnsi="宋体" w:cs="宋体" w:hint="eastAsia"/>
          <w:b/>
          <w:sz w:val="28"/>
          <w:szCs w:val="28"/>
        </w:rPr>
      </w:pPr>
    </w:p>
    <w:p w14:paraId="4BB6AC76" w14:textId="77777777" w:rsidR="004B5DFF" w:rsidRDefault="004B5DFF">
      <w:pPr>
        <w:spacing w:after="160" w:line="278" w:lineRule="auto"/>
        <w:ind w:firstLineChars="1300" w:firstLine="3654"/>
        <w:rPr>
          <w:rFonts w:ascii="宋体" w:hAnsi="宋体" w:cs="宋体" w:hint="eastAsia"/>
          <w:b/>
          <w:sz w:val="28"/>
          <w:szCs w:val="28"/>
        </w:rPr>
      </w:pPr>
    </w:p>
    <w:p w14:paraId="3A0307EE" w14:textId="77777777" w:rsidR="004B5DFF" w:rsidRDefault="00D22123">
      <w:pPr>
        <w:spacing w:after="160" w:line="278" w:lineRule="auto"/>
        <w:ind w:firstLineChars="1300" w:firstLine="3654"/>
        <w:rPr>
          <w:rFonts w:ascii="宋体" w:hAnsi="宋体" w:cs="宋体" w:hint="eastAsia"/>
          <w:b/>
          <w:sz w:val="28"/>
          <w:szCs w:val="28"/>
        </w:rPr>
      </w:pPr>
      <w:r>
        <w:rPr>
          <w:rFonts w:ascii="宋体" w:hAnsi="宋体" w:cs="宋体" w:hint="eastAsia"/>
          <w:b/>
          <w:sz w:val="28"/>
          <w:szCs w:val="28"/>
        </w:rPr>
        <w:t>政府采购合同</w:t>
      </w:r>
    </w:p>
    <w:p w14:paraId="2153FFDE" w14:textId="77777777" w:rsidR="004B5DFF" w:rsidRDefault="004B5DFF">
      <w:pPr>
        <w:spacing w:after="160" w:line="480" w:lineRule="auto"/>
        <w:jc w:val="center"/>
        <w:rPr>
          <w:rFonts w:ascii="宋体" w:hAnsi="宋体" w:cs="宋体" w:hint="eastAsia"/>
          <w:b/>
          <w:sz w:val="24"/>
        </w:rPr>
      </w:pPr>
    </w:p>
    <w:p w14:paraId="2E8BA949" w14:textId="77777777" w:rsidR="004B5DFF" w:rsidRDefault="004B5DFF">
      <w:pPr>
        <w:spacing w:after="160" w:line="480" w:lineRule="auto"/>
        <w:jc w:val="center"/>
        <w:rPr>
          <w:rFonts w:ascii="宋体" w:hAnsi="宋体" w:cs="宋体" w:hint="eastAsia"/>
          <w:b/>
          <w:sz w:val="24"/>
        </w:rPr>
      </w:pPr>
    </w:p>
    <w:p w14:paraId="3EEA33DB" w14:textId="77777777" w:rsidR="004B5DFF" w:rsidRDefault="00D22123">
      <w:pPr>
        <w:spacing w:before="120" w:line="480" w:lineRule="auto"/>
        <w:ind w:left="1701" w:hanging="1"/>
        <w:rPr>
          <w:rFonts w:ascii="宋体" w:hAnsi="宋体" w:cs="宋体" w:hint="eastAsia"/>
          <w:sz w:val="24"/>
          <w:u w:val="single"/>
        </w:rPr>
      </w:pPr>
      <w:bookmarkStart w:id="827" w:name="_Toc412905603"/>
      <w:bookmarkStart w:id="828" w:name="_Toc412905269"/>
      <w:bookmarkStart w:id="829" w:name="_Toc413156474"/>
      <w:bookmarkStart w:id="830" w:name="_Toc167500829"/>
      <w:bookmarkStart w:id="831" w:name="_Toc214771991"/>
      <w:bookmarkEnd w:id="826"/>
      <w:r>
        <w:rPr>
          <w:rFonts w:ascii="宋体" w:hAnsi="宋体" w:cs="宋体" w:hint="eastAsia"/>
          <w:sz w:val="24"/>
        </w:rPr>
        <w:t>合同编号：</w:t>
      </w:r>
      <w:bookmarkEnd w:id="827"/>
      <w:bookmarkEnd w:id="828"/>
      <w:bookmarkEnd w:id="829"/>
      <w:bookmarkEnd w:id="830"/>
      <w:bookmarkEnd w:id="831"/>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39D42656" w14:textId="77777777" w:rsidR="004B5DFF" w:rsidRDefault="00D22123">
      <w:pPr>
        <w:spacing w:before="120" w:line="480" w:lineRule="auto"/>
        <w:ind w:left="1701" w:hanging="1"/>
        <w:rPr>
          <w:rFonts w:ascii="宋体" w:hAnsi="宋体" w:hint="eastAsia"/>
          <w:sz w:val="24"/>
          <w:u w:val="single"/>
        </w:rPr>
      </w:pPr>
      <w:r>
        <w:rPr>
          <w:rFonts w:ascii="宋体" w:hAnsi="宋体" w:cs="宋体" w:hint="eastAsia"/>
          <w:sz w:val="24"/>
        </w:rPr>
        <w:t>项目名称：</w:t>
      </w:r>
      <w:r>
        <w:rPr>
          <w:rFonts w:ascii="宋体" w:hAnsi="宋体" w:hint="eastAsia"/>
          <w:sz w:val="24"/>
          <w:u w:val="single"/>
        </w:rPr>
        <w:t xml:space="preserve">全市室外全民健身场地设施技术安全检测项目 </w:t>
      </w:r>
    </w:p>
    <w:p w14:paraId="1ACF798D" w14:textId="77777777" w:rsidR="004B5DFF" w:rsidRDefault="00D22123">
      <w:pPr>
        <w:spacing w:before="120" w:line="480" w:lineRule="auto"/>
        <w:ind w:left="1701" w:hanging="1"/>
        <w:rPr>
          <w:rFonts w:ascii="宋体" w:hAnsi="宋体" w:cs="宋体" w:hint="eastAsia"/>
          <w:sz w:val="24"/>
          <w:u w:val="single"/>
        </w:rPr>
      </w:pPr>
      <w:r>
        <w:rPr>
          <w:rFonts w:ascii="宋体" w:hAnsi="宋体" w:cs="宋体" w:hint="eastAsia"/>
          <w:sz w:val="24"/>
        </w:rPr>
        <w:t>采购内容：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2476D491" w14:textId="77777777" w:rsidR="004B5DFF" w:rsidRDefault="004B5DFF">
      <w:pPr>
        <w:spacing w:before="120" w:line="480" w:lineRule="auto"/>
        <w:ind w:left="1701" w:hanging="1"/>
        <w:rPr>
          <w:rFonts w:ascii="宋体" w:hAnsi="宋体" w:cs="宋体" w:hint="eastAsia"/>
          <w:sz w:val="24"/>
          <w:u w:val="single"/>
        </w:rPr>
      </w:pPr>
    </w:p>
    <w:p w14:paraId="7DC576F2" w14:textId="77777777" w:rsidR="004B5DFF" w:rsidRDefault="004B5DFF">
      <w:pPr>
        <w:spacing w:before="120" w:line="480" w:lineRule="auto"/>
        <w:ind w:left="1701" w:hanging="1"/>
        <w:rPr>
          <w:rFonts w:ascii="宋体" w:hAnsi="宋体" w:cs="宋体" w:hint="eastAsia"/>
          <w:sz w:val="24"/>
          <w:u w:val="single"/>
        </w:rPr>
      </w:pPr>
    </w:p>
    <w:p w14:paraId="1B710B91" w14:textId="77777777" w:rsidR="004B5DFF" w:rsidRDefault="00D22123">
      <w:pPr>
        <w:spacing w:before="120" w:line="480" w:lineRule="auto"/>
        <w:ind w:left="1701" w:hanging="1"/>
        <w:rPr>
          <w:rFonts w:ascii="宋体" w:hAnsi="宋体" w:cs="宋体" w:hint="eastAsia"/>
          <w:sz w:val="24"/>
          <w:u w:val="single"/>
        </w:rPr>
      </w:pPr>
      <w:r>
        <w:rPr>
          <w:rFonts w:ascii="宋体" w:hAnsi="宋体" w:cs="宋体" w:hint="eastAsia"/>
          <w:sz w:val="24"/>
        </w:rPr>
        <w:t>甲　　方：</w:t>
      </w:r>
      <w:r>
        <w:rPr>
          <w:rFonts w:ascii="宋体" w:hAnsi="宋体" w:cs="宋体" w:hint="eastAsia"/>
          <w:sz w:val="24"/>
          <w:u w:val="single"/>
        </w:rPr>
        <w:t xml:space="preserve">  北京市体育局                        </w:t>
      </w:r>
    </w:p>
    <w:p w14:paraId="5AD571A5" w14:textId="77777777" w:rsidR="004B5DFF" w:rsidRDefault="00D22123">
      <w:pPr>
        <w:spacing w:before="120" w:line="480" w:lineRule="auto"/>
        <w:ind w:left="1701" w:hanging="1"/>
        <w:rPr>
          <w:rFonts w:ascii="宋体" w:hAnsi="宋体" w:cs="宋体" w:hint="eastAsia"/>
          <w:sz w:val="24"/>
          <w:u w:val="single"/>
        </w:rPr>
      </w:pPr>
      <w:r>
        <w:rPr>
          <w:rFonts w:ascii="宋体" w:hAnsi="宋体" w:cs="宋体" w:hint="eastAsia"/>
          <w:sz w:val="24"/>
        </w:rPr>
        <w:t>乙　　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4975BB14" w14:textId="77777777" w:rsidR="004B5DFF" w:rsidRDefault="00D22123">
      <w:pPr>
        <w:spacing w:before="120" w:line="480" w:lineRule="auto"/>
        <w:ind w:left="1701" w:hanging="1"/>
        <w:rPr>
          <w:rFonts w:ascii="宋体" w:hAnsi="宋体" w:cs="宋体" w:hint="eastAsia"/>
          <w:sz w:val="24"/>
          <w:u w:val="single"/>
        </w:rPr>
      </w:pPr>
      <w:r>
        <w:rPr>
          <w:rFonts w:ascii="宋体" w:hAnsi="宋体" w:cs="宋体" w:hint="eastAsia"/>
          <w:sz w:val="24"/>
        </w:rPr>
        <w:t>签署日期：</w:t>
      </w:r>
      <w:r>
        <w:rPr>
          <w:rFonts w:ascii="宋体" w:hAnsi="宋体" w:cs="宋体" w:hint="eastAsia"/>
          <w:sz w:val="24"/>
          <w:u w:val="single"/>
        </w:rPr>
        <w:t xml:space="preserve">　　　　　　　　　　　　  　　　　　　</w:t>
      </w:r>
    </w:p>
    <w:p w14:paraId="4496DCEF" w14:textId="77777777" w:rsidR="004B5DFF" w:rsidRDefault="00D22123">
      <w:pPr>
        <w:spacing w:before="120" w:line="360" w:lineRule="auto"/>
        <w:jc w:val="center"/>
        <w:rPr>
          <w:rFonts w:ascii="宋体" w:hAnsi="宋体" w:cs="宋体" w:hint="eastAsia"/>
          <w:b/>
          <w:sz w:val="24"/>
        </w:rPr>
      </w:pPr>
      <w:r>
        <w:rPr>
          <w:rFonts w:ascii="宋体" w:hAnsi="宋体" w:cs="宋体" w:hint="eastAsia"/>
          <w:sz w:val="24"/>
        </w:rPr>
        <w:br w:type="page"/>
      </w:r>
      <w:r>
        <w:rPr>
          <w:rFonts w:ascii="宋体" w:hAnsi="宋体" w:cs="宋体" w:hint="eastAsia"/>
          <w:b/>
          <w:sz w:val="24"/>
        </w:rPr>
        <w:lastRenderedPageBreak/>
        <w:t>合同书</w:t>
      </w:r>
    </w:p>
    <w:p w14:paraId="6AA6A187" w14:textId="77777777" w:rsidR="004B5DFF" w:rsidRDefault="004B5DFF">
      <w:pPr>
        <w:widowControl/>
        <w:spacing w:before="120" w:line="22" w:lineRule="atLeast"/>
        <w:jc w:val="center"/>
        <w:rPr>
          <w:rFonts w:ascii="宋体" w:hAnsi="宋体" w:cs="宋体" w:hint="eastAsia"/>
          <w:b/>
          <w:color w:val="000000"/>
          <w:sz w:val="28"/>
          <w:szCs w:val="28"/>
        </w:rPr>
      </w:pPr>
    </w:p>
    <w:p w14:paraId="158F96AE" w14:textId="77777777" w:rsidR="004B5DFF" w:rsidRDefault="00D22123">
      <w:pPr>
        <w:spacing w:beforeLines="50" w:before="120" w:line="360" w:lineRule="auto"/>
        <w:ind w:firstLineChars="177" w:firstLine="425"/>
        <w:rPr>
          <w:rFonts w:ascii="宋体" w:hAnsi="宋体" w:hint="eastAsia"/>
          <w:sz w:val="24"/>
        </w:rPr>
      </w:pPr>
      <w:r>
        <w:rPr>
          <w:rFonts w:ascii="宋体" w:hAnsi="宋体" w:hint="eastAsia"/>
          <w:sz w:val="24"/>
        </w:rPr>
        <w:t>甲方：</w:t>
      </w:r>
    </w:p>
    <w:p w14:paraId="4094547F" w14:textId="77777777" w:rsidR="004B5DFF" w:rsidRDefault="00D22123">
      <w:pPr>
        <w:spacing w:beforeLines="50" w:before="120" w:line="360" w:lineRule="auto"/>
        <w:ind w:firstLineChars="177" w:firstLine="425"/>
        <w:rPr>
          <w:rFonts w:ascii="宋体" w:hAnsi="宋体" w:hint="eastAsia"/>
          <w:sz w:val="24"/>
        </w:rPr>
      </w:pPr>
      <w:r>
        <w:rPr>
          <w:rFonts w:ascii="宋体" w:hAnsi="宋体" w:hint="eastAsia"/>
          <w:sz w:val="24"/>
        </w:rPr>
        <w:t>地址：</w:t>
      </w:r>
    </w:p>
    <w:p w14:paraId="157A6A53" w14:textId="77777777" w:rsidR="004B5DFF" w:rsidRDefault="00D22123">
      <w:pPr>
        <w:spacing w:beforeLines="50" w:before="120" w:line="360" w:lineRule="auto"/>
        <w:ind w:firstLineChars="177" w:firstLine="425"/>
        <w:rPr>
          <w:rFonts w:ascii="宋体" w:hAnsi="宋体" w:hint="eastAsia"/>
          <w:sz w:val="24"/>
        </w:rPr>
      </w:pPr>
      <w:r>
        <w:rPr>
          <w:rFonts w:ascii="宋体" w:hAnsi="宋体" w:hint="eastAsia"/>
          <w:sz w:val="24"/>
        </w:rPr>
        <w:t>法定代表人：</w:t>
      </w:r>
    </w:p>
    <w:p w14:paraId="144DB1FF" w14:textId="77777777" w:rsidR="004B5DFF" w:rsidRDefault="004B5DFF">
      <w:pPr>
        <w:spacing w:beforeLines="50" w:before="120" w:line="360" w:lineRule="auto"/>
        <w:ind w:firstLineChars="177" w:firstLine="425"/>
        <w:rPr>
          <w:rFonts w:ascii="宋体" w:hAnsi="宋体" w:hint="eastAsia"/>
          <w:sz w:val="24"/>
        </w:rPr>
      </w:pPr>
    </w:p>
    <w:p w14:paraId="03B22DD3" w14:textId="77777777" w:rsidR="004B5DFF" w:rsidRDefault="00D22123">
      <w:pPr>
        <w:spacing w:beforeLines="50" w:before="120" w:line="360" w:lineRule="auto"/>
        <w:ind w:firstLineChars="177" w:firstLine="425"/>
        <w:rPr>
          <w:rFonts w:ascii="宋体" w:hAnsi="宋体" w:hint="eastAsia"/>
          <w:sz w:val="24"/>
        </w:rPr>
      </w:pPr>
      <w:r>
        <w:rPr>
          <w:rFonts w:ascii="宋体" w:hAnsi="宋体" w:hint="eastAsia"/>
          <w:sz w:val="24"/>
        </w:rPr>
        <w:t>乙方：</w:t>
      </w:r>
    </w:p>
    <w:p w14:paraId="6594B53E" w14:textId="77777777" w:rsidR="004B5DFF" w:rsidRDefault="00D22123">
      <w:pPr>
        <w:spacing w:beforeLines="50" w:before="120" w:line="360" w:lineRule="auto"/>
        <w:ind w:firstLineChars="177" w:firstLine="425"/>
        <w:rPr>
          <w:rFonts w:ascii="宋体" w:hAnsi="宋体" w:hint="eastAsia"/>
          <w:sz w:val="24"/>
        </w:rPr>
      </w:pPr>
      <w:r>
        <w:rPr>
          <w:rFonts w:ascii="宋体" w:hAnsi="宋体" w:hint="eastAsia"/>
          <w:sz w:val="24"/>
        </w:rPr>
        <w:t>地址：</w:t>
      </w:r>
    </w:p>
    <w:p w14:paraId="14F9F134" w14:textId="77777777" w:rsidR="004B5DFF" w:rsidRDefault="00D22123">
      <w:pPr>
        <w:spacing w:beforeLines="50" w:before="120" w:line="360" w:lineRule="auto"/>
        <w:ind w:firstLineChars="177" w:firstLine="425"/>
        <w:rPr>
          <w:rFonts w:ascii="宋体" w:hAnsi="宋体" w:hint="eastAsia"/>
          <w:sz w:val="24"/>
        </w:rPr>
      </w:pPr>
      <w:r>
        <w:rPr>
          <w:rFonts w:ascii="宋体" w:hAnsi="宋体" w:hint="eastAsia"/>
          <w:sz w:val="24"/>
        </w:rPr>
        <w:t>法定代表人：</w:t>
      </w:r>
    </w:p>
    <w:p w14:paraId="53A71E06" w14:textId="77777777" w:rsidR="004B5DFF" w:rsidRDefault="00D22123">
      <w:pPr>
        <w:spacing w:beforeLines="50" w:before="120" w:line="360" w:lineRule="auto"/>
        <w:ind w:firstLineChars="177" w:firstLine="425"/>
        <w:rPr>
          <w:rFonts w:ascii="宋体" w:hAnsi="宋体" w:hint="eastAsia"/>
          <w:sz w:val="24"/>
        </w:rPr>
      </w:pPr>
      <w:bookmarkStart w:id="832" w:name="_Hlk527992548"/>
      <w:r>
        <w:rPr>
          <w:rFonts w:ascii="宋体" w:hAnsi="宋体" w:hint="eastAsia"/>
          <w:sz w:val="24"/>
        </w:rPr>
        <w:t>依据《中华人民共和国民法典》规定，合同双方就全市室外全民健身场地设施技术安全检测项目，经协商一致,签订本合同。</w:t>
      </w:r>
    </w:p>
    <w:p w14:paraId="4D37A69E" w14:textId="77777777" w:rsidR="004B5DFF" w:rsidRDefault="00D22123">
      <w:pPr>
        <w:spacing w:line="360" w:lineRule="auto"/>
        <w:ind w:firstLineChars="200" w:firstLine="482"/>
        <w:rPr>
          <w:rFonts w:ascii="宋体" w:hAnsi="宋体" w:hint="eastAsia"/>
          <w:b/>
          <w:sz w:val="24"/>
        </w:rPr>
      </w:pPr>
      <w:r>
        <w:rPr>
          <w:rFonts w:ascii="宋体" w:hAnsi="宋体" w:hint="eastAsia"/>
          <w:b/>
          <w:sz w:val="24"/>
        </w:rPr>
        <w:t>一、委托事项及内容</w:t>
      </w:r>
    </w:p>
    <w:p w14:paraId="6AFFDE74" w14:textId="77777777" w:rsidR="004B5DFF" w:rsidRDefault="00D22123">
      <w:pPr>
        <w:spacing w:beforeLines="50" w:before="120" w:line="360" w:lineRule="auto"/>
        <w:ind w:firstLineChars="177" w:firstLine="425"/>
        <w:rPr>
          <w:rFonts w:ascii="宋体" w:hAnsi="宋体" w:hint="eastAsia"/>
          <w:sz w:val="24"/>
        </w:rPr>
      </w:pPr>
      <w:r>
        <w:rPr>
          <w:rFonts w:ascii="宋体" w:hAnsi="宋体" w:hint="eastAsia"/>
          <w:sz w:val="24"/>
        </w:rPr>
        <w:t>为督促落实体育场地设施属地管理责任，进一步规范体育场地设施日常维护管理，给广大市民提供安全的健身环境，拟在全市每年开展两轮体育场地设施巡检工作。全市室外全民健身场地设施技术安全检测项目自签订合同至2026年12月31日。甲方委托乙方承担此项服务项目。具体内容如下：</w:t>
      </w:r>
    </w:p>
    <w:p w14:paraId="7505E6EC" w14:textId="77777777" w:rsidR="004B5DFF" w:rsidRDefault="00D22123">
      <w:pPr>
        <w:spacing w:beforeLines="50" w:before="120" w:line="360" w:lineRule="auto"/>
        <w:ind w:firstLineChars="177" w:firstLine="425"/>
        <w:rPr>
          <w:rFonts w:ascii="宋体" w:hAnsi="宋体" w:hint="eastAsia"/>
          <w:sz w:val="24"/>
        </w:rPr>
      </w:pPr>
      <w:r>
        <w:rPr>
          <w:rFonts w:ascii="宋体" w:hAnsi="宋体" w:hint="eastAsia"/>
          <w:sz w:val="24"/>
        </w:rPr>
        <w:t>工作对象包括</w:t>
      </w:r>
      <w:r>
        <w:rPr>
          <w:rFonts w:ascii="宋体" w:hAnsi="宋体"/>
          <w:sz w:val="24"/>
        </w:rPr>
        <w:t>在全市各类公共场所建设并向市民开放的</w:t>
      </w:r>
      <w:r>
        <w:rPr>
          <w:rFonts w:ascii="宋体" w:hAnsi="宋体" w:hint="eastAsia"/>
          <w:sz w:val="24"/>
        </w:rPr>
        <w:t>篮球场、足球场、健走步道、健身器材等各类室外体育场地设施。学校、机关企事业单位管理的体育场地设施除外。工作内容：通过逐一现场勘察，深入了解室外健身器材的部件及场地的地面和设施状况、室外健身器材安全使用年限、“一键报修”标识完好情况及其他安全隐患情况，对达到或超过安全使用年限的室外健身器材进行勘察评估，并出具评估报告，对场地设施运营、收费等进行梳理统计，为下步推进全民健身场地设施“统一规划衔接、统一建设改造、统一运维管理”做好前期的点位、数据等准备工作。</w:t>
      </w:r>
    </w:p>
    <w:p w14:paraId="7E78E364" w14:textId="77777777" w:rsidR="004B5DFF" w:rsidRDefault="00D22123">
      <w:pPr>
        <w:spacing w:beforeLines="50" w:before="120" w:line="360" w:lineRule="auto"/>
        <w:ind w:firstLineChars="177" w:firstLine="426"/>
        <w:rPr>
          <w:rFonts w:ascii="宋体" w:hAnsi="宋体" w:hint="eastAsia"/>
          <w:b/>
          <w:sz w:val="24"/>
        </w:rPr>
      </w:pPr>
      <w:r>
        <w:rPr>
          <w:rFonts w:ascii="宋体" w:hAnsi="宋体" w:hint="eastAsia"/>
          <w:b/>
          <w:sz w:val="24"/>
        </w:rPr>
        <w:t>二、项目的实施</w:t>
      </w:r>
    </w:p>
    <w:p w14:paraId="7EB876AD" w14:textId="77777777" w:rsidR="004B5DFF" w:rsidRDefault="00D22123">
      <w:pPr>
        <w:pStyle w:val="a7"/>
        <w:numPr>
          <w:ilvl w:val="0"/>
          <w:numId w:val="20"/>
        </w:numPr>
        <w:autoSpaceDE/>
        <w:autoSpaceDN/>
        <w:adjustRightInd/>
        <w:spacing w:line="360" w:lineRule="auto"/>
        <w:jc w:val="both"/>
        <w:rPr>
          <w:rFonts w:hAnsi="宋体" w:hint="eastAsia"/>
        </w:rPr>
      </w:pPr>
      <w:r>
        <w:rPr>
          <w:rFonts w:hAnsi="宋体" w:hint="eastAsia"/>
        </w:rPr>
        <w:t>筹划准备</w:t>
      </w:r>
    </w:p>
    <w:p w14:paraId="05ADB4BA" w14:textId="77777777" w:rsidR="004B5DFF" w:rsidRDefault="00D22123">
      <w:pPr>
        <w:spacing w:beforeLines="50" w:before="120" w:line="360" w:lineRule="auto"/>
        <w:ind w:firstLineChars="177" w:firstLine="425"/>
        <w:rPr>
          <w:rFonts w:ascii="宋体" w:hAnsi="宋体" w:hint="eastAsia"/>
          <w:sz w:val="24"/>
        </w:rPr>
      </w:pPr>
      <w:r>
        <w:rPr>
          <w:rFonts w:ascii="宋体" w:hAnsi="宋体" w:hint="eastAsia"/>
          <w:sz w:val="24"/>
        </w:rPr>
        <w:t>制发关于体育场地设施巡检工作实施计划，设计巡检方法模式、时间安排、人员编</w:t>
      </w:r>
      <w:r>
        <w:rPr>
          <w:rFonts w:ascii="宋体" w:hAnsi="宋体" w:hint="eastAsia"/>
          <w:sz w:val="24"/>
        </w:rPr>
        <w:lastRenderedPageBreak/>
        <w:t>配和问题处置通联方式及流程等，编制建立巡检工作数据档案模板，对相关档案信息进行收集整理。</w:t>
      </w:r>
    </w:p>
    <w:p w14:paraId="73FAEA01" w14:textId="77777777" w:rsidR="004B5DFF" w:rsidRDefault="00D22123">
      <w:pPr>
        <w:pStyle w:val="a7"/>
        <w:numPr>
          <w:ilvl w:val="0"/>
          <w:numId w:val="20"/>
        </w:numPr>
        <w:autoSpaceDE/>
        <w:autoSpaceDN/>
        <w:adjustRightInd/>
        <w:spacing w:line="360" w:lineRule="auto"/>
        <w:jc w:val="both"/>
        <w:rPr>
          <w:rFonts w:hAnsi="宋体" w:hint="eastAsia"/>
        </w:rPr>
      </w:pPr>
      <w:r>
        <w:rPr>
          <w:rFonts w:hAnsi="宋体" w:hint="eastAsia"/>
        </w:rPr>
        <w:t>具体实施</w:t>
      </w:r>
    </w:p>
    <w:p w14:paraId="7BF02F88" w14:textId="77777777" w:rsidR="004B5DFF" w:rsidRDefault="00D22123">
      <w:pPr>
        <w:spacing w:beforeLines="50" w:before="120" w:line="360" w:lineRule="auto"/>
        <w:ind w:firstLineChars="177" w:firstLine="425"/>
        <w:rPr>
          <w:rFonts w:ascii="宋体" w:hAnsi="宋体" w:hint="eastAsia"/>
          <w:sz w:val="24"/>
        </w:rPr>
      </w:pPr>
      <w:r>
        <w:rPr>
          <w:rFonts w:ascii="宋体" w:hAnsi="宋体" w:hint="eastAsia"/>
          <w:sz w:val="24"/>
        </w:rPr>
        <w:t>合同签订后的本年内安排2次，合同签订后和10至11月两个时间段各安排1次，每次周期为40天。有关问题分别送交各区体育局组织维修整改落实。对达到或超过安全使用年限的室外健身器材进行现场勘察评估，并出具评估报告，附区分列入更换计划和继续使用两个类型形成台账。对运动场地实际运营情况进行勘察梳理，并形成数据成果资料。每一次巡检结束后由第三方巡检机构向市体育局提交巡检工作报告。</w:t>
      </w:r>
    </w:p>
    <w:p w14:paraId="485C6852" w14:textId="77777777" w:rsidR="004B5DFF" w:rsidRDefault="00D22123">
      <w:pPr>
        <w:spacing w:line="360" w:lineRule="auto"/>
        <w:ind w:firstLineChars="177" w:firstLine="425"/>
        <w:rPr>
          <w:rFonts w:ascii="宋体" w:hAnsi="宋体" w:hint="eastAsia"/>
          <w:sz w:val="24"/>
        </w:rPr>
      </w:pPr>
      <w:r>
        <w:rPr>
          <w:rFonts w:ascii="宋体" w:hAnsi="宋体" w:hint="eastAsia"/>
          <w:sz w:val="24"/>
        </w:rPr>
        <w:t>（可根据中标人实际提供服务承诺进行补充）</w:t>
      </w:r>
    </w:p>
    <w:p w14:paraId="1C1AEBA1" w14:textId="77777777" w:rsidR="004B5DFF" w:rsidRDefault="00D22123">
      <w:pPr>
        <w:spacing w:line="360" w:lineRule="auto"/>
        <w:ind w:firstLineChars="177" w:firstLine="426"/>
        <w:rPr>
          <w:rFonts w:ascii="宋体" w:hAnsi="宋体" w:hint="eastAsia"/>
          <w:b/>
          <w:sz w:val="24"/>
        </w:rPr>
      </w:pPr>
      <w:r>
        <w:rPr>
          <w:rFonts w:ascii="宋体" w:hAnsi="宋体" w:hint="eastAsia"/>
          <w:b/>
          <w:sz w:val="24"/>
        </w:rPr>
        <w:t>三、验收方式、服务质量标准</w:t>
      </w:r>
    </w:p>
    <w:p w14:paraId="4FCE5129" w14:textId="77777777" w:rsidR="004B5DFF" w:rsidRDefault="00D22123">
      <w:pPr>
        <w:spacing w:line="360" w:lineRule="auto"/>
        <w:ind w:firstLineChars="177" w:firstLine="425"/>
        <w:rPr>
          <w:rFonts w:ascii="宋体" w:hAnsi="宋体" w:hint="eastAsia"/>
          <w:sz w:val="24"/>
        </w:rPr>
      </w:pPr>
      <w:r>
        <w:rPr>
          <w:rFonts w:ascii="宋体" w:hAnsi="宋体" w:hint="eastAsia"/>
          <w:sz w:val="24"/>
        </w:rPr>
        <w:t>1.验收方式：乙方完成工作计划文件编制、档案信息收集整理、与各区体育主管部门对接、完成各区街道/乡镇现场健身设施巡查，包含现场巡查、拍照片和问题收集，信息录入及反馈，照片要求显示日期、时间、地址，并完成巡查情况汇总分析，问题反馈。每次巡检结束后15个工作日内向市体育局提交巡检工作报告。</w:t>
      </w:r>
    </w:p>
    <w:p w14:paraId="390C6B49" w14:textId="77777777" w:rsidR="004B5DFF" w:rsidRDefault="00D22123">
      <w:pPr>
        <w:spacing w:line="360" w:lineRule="auto"/>
        <w:ind w:firstLineChars="177" w:firstLine="425"/>
        <w:rPr>
          <w:rFonts w:ascii="宋体" w:hAnsi="宋体" w:hint="eastAsia"/>
          <w:sz w:val="24"/>
        </w:rPr>
      </w:pPr>
      <w:r>
        <w:rPr>
          <w:rFonts w:ascii="宋体" w:hAnsi="宋体" w:hint="eastAsia"/>
          <w:sz w:val="24"/>
        </w:rPr>
        <w:t>2.乙方服务的质量标准：乙方按甲方要求，每次巡检工作情况报送甲方，并保证数据的真实有效性。如乙方提交的工作成果未通过质量评审的，乙方应当在甲方规定的期限内进行修改并承担修改费用，并重新申请进行评审验收；如乙方未在甲方规定的期限内完成修改工作或者经修改后仍未能通过质量评审的，乙方应当承担违约责任并赔偿由此给甲方造成的全部损失。</w:t>
      </w:r>
    </w:p>
    <w:p w14:paraId="2C7C9DBF" w14:textId="77777777" w:rsidR="004B5DFF" w:rsidRDefault="00D22123">
      <w:pPr>
        <w:spacing w:line="360" w:lineRule="auto"/>
        <w:ind w:firstLineChars="177" w:firstLine="426"/>
        <w:rPr>
          <w:rFonts w:ascii="宋体" w:hAnsi="宋体" w:hint="eastAsia"/>
          <w:b/>
          <w:sz w:val="24"/>
        </w:rPr>
      </w:pPr>
      <w:r>
        <w:rPr>
          <w:rFonts w:ascii="宋体" w:hAnsi="宋体" w:hint="eastAsia"/>
          <w:b/>
          <w:sz w:val="24"/>
        </w:rPr>
        <w:t>四、甲方的权利与义务</w:t>
      </w:r>
    </w:p>
    <w:p w14:paraId="43BC7424" w14:textId="77777777" w:rsidR="004B5DFF" w:rsidRDefault="00D22123">
      <w:pPr>
        <w:spacing w:line="360" w:lineRule="auto"/>
        <w:ind w:firstLineChars="177" w:firstLine="425"/>
        <w:rPr>
          <w:rFonts w:ascii="宋体" w:hAnsi="宋体" w:hint="eastAsia"/>
          <w:sz w:val="24"/>
        </w:rPr>
      </w:pPr>
      <w:r>
        <w:rPr>
          <w:rFonts w:ascii="宋体" w:hAnsi="宋体" w:hint="eastAsia"/>
          <w:sz w:val="24"/>
        </w:rPr>
        <w:t>1.甲方应为乙方工作人员提供必要的帮助及便利。</w:t>
      </w:r>
    </w:p>
    <w:p w14:paraId="2FC0550F" w14:textId="77777777" w:rsidR="004B5DFF" w:rsidRDefault="00D22123">
      <w:pPr>
        <w:spacing w:line="360" w:lineRule="auto"/>
        <w:ind w:firstLineChars="177" w:firstLine="425"/>
        <w:rPr>
          <w:rFonts w:ascii="宋体" w:hAnsi="宋体" w:hint="eastAsia"/>
          <w:sz w:val="24"/>
        </w:rPr>
      </w:pPr>
      <w:r>
        <w:rPr>
          <w:rFonts w:ascii="宋体" w:hAnsi="宋体" w:hint="eastAsia"/>
          <w:sz w:val="24"/>
        </w:rPr>
        <w:t>2.甲方应当按照本合同约定向乙方支付费用。</w:t>
      </w:r>
    </w:p>
    <w:p w14:paraId="008BDAF9" w14:textId="77777777" w:rsidR="004B5DFF" w:rsidRDefault="00D22123">
      <w:pPr>
        <w:spacing w:line="360" w:lineRule="auto"/>
        <w:ind w:firstLineChars="177" w:firstLine="425"/>
        <w:rPr>
          <w:rFonts w:ascii="宋体" w:hAnsi="宋体" w:hint="eastAsia"/>
          <w:sz w:val="24"/>
        </w:rPr>
      </w:pPr>
      <w:r>
        <w:rPr>
          <w:rFonts w:ascii="宋体" w:hAnsi="宋体" w:hint="eastAsia"/>
          <w:sz w:val="24"/>
        </w:rPr>
        <w:t>3.甲方有权对乙方的工作进行监督。</w:t>
      </w:r>
    </w:p>
    <w:p w14:paraId="105C309E" w14:textId="77777777" w:rsidR="004B5DFF" w:rsidRDefault="00D22123">
      <w:pPr>
        <w:spacing w:line="360" w:lineRule="auto"/>
        <w:ind w:firstLineChars="177" w:firstLine="426"/>
        <w:rPr>
          <w:rFonts w:ascii="宋体" w:hAnsi="宋体" w:hint="eastAsia"/>
          <w:b/>
          <w:sz w:val="24"/>
        </w:rPr>
      </w:pPr>
      <w:r>
        <w:rPr>
          <w:rFonts w:ascii="宋体" w:hAnsi="宋体" w:hint="eastAsia"/>
          <w:b/>
          <w:sz w:val="24"/>
        </w:rPr>
        <w:t>五、乙方的权利与义务</w:t>
      </w:r>
    </w:p>
    <w:p w14:paraId="3BC1CCAE" w14:textId="77777777" w:rsidR="004B5DFF" w:rsidRDefault="00D22123">
      <w:pPr>
        <w:spacing w:line="360" w:lineRule="auto"/>
        <w:ind w:firstLineChars="177" w:firstLine="425"/>
        <w:rPr>
          <w:rFonts w:ascii="宋体" w:hAnsi="宋体" w:hint="eastAsia"/>
          <w:sz w:val="24"/>
        </w:rPr>
      </w:pPr>
      <w:r>
        <w:rPr>
          <w:rFonts w:ascii="宋体" w:hAnsi="宋体" w:hint="eastAsia"/>
          <w:sz w:val="24"/>
        </w:rPr>
        <w:t>1.乙方应按照甲方要求提供各区街道/乡镇现场健身设施巡查情况。</w:t>
      </w:r>
    </w:p>
    <w:p w14:paraId="14D605CB" w14:textId="77777777" w:rsidR="004B5DFF" w:rsidRDefault="00D22123">
      <w:pPr>
        <w:spacing w:line="360" w:lineRule="auto"/>
        <w:ind w:firstLineChars="177" w:firstLine="425"/>
        <w:rPr>
          <w:rFonts w:ascii="宋体" w:hAnsi="宋体" w:hint="eastAsia"/>
          <w:sz w:val="24"/>
        </w:rPr>
      </w:pPr>
      <w:r>
        <w:rPr>
          <w:rFonts w:ascii="宋体" w:hAnsi="宋体" w:hint="eastAsia"/>
          <w:sz w:val="24"/>
        </w:rPr>
        <w:t>2.乙方应按合同约定时限完成巡查情况汇总分析，问题反馈等数据。</w:t>
      </w:r>
    </w:p>
    <w:p w14:paraId="71A8FEFB" w14:textId="77777777" w:rsidR="004B5DFF" w:rsidRDefault="00D22123">
      <w:pPr>
        <w:spacing w:line="360" w:lineRule="auto"/>
        <w:ind w:firstLineChars="177" w:firstLine="425"/>
        <w:rPr>
          <w:rFonts w:ascii="宋体" w:hAnsi="宋体" w:hint="eastAsia"/>
          <w:sz w:val="24"/>
        </w:rPr>
      </w:pPr>
      <w:r>
        <w:rPr>
          <w:rFonts w:ascii="宋体" w:hAnsi="宋体" w:hint="eastAsia"/>
          <w:sz w:val="24"/>
        </w:rPr>
        <w:t>3.乙方应当保证与其指派的参与本合同项下的工作人员签订劳动合同，自行处理与该员工的劳动关系，并承担相应责任。</w:t>
      </w:r>
    </w:p>
    <w:p w14:paraId="7B4AD2E6" w14:textId="77777777" w:rsidR="004B5DFF" w:rsidRDefault="00D22123">
      <w:pPr>
        <w:spacing w:line="360" w:lineRule="auto"/>
        <w:ind w:firstLineChars="177" w:firstLine="425"/>
        <w:rPr>
          <w:rFonts w:ascii="宋体" w:hAnsi="宋体" w:hint="eastAsia"/>
          <w:sz w:val="24"/>
        </w:rPr>
      </w:pPr>
      <w:r>
        <w:rPr>
          <w:rFonts w:ascii="宋体" w:hAnsi="宋体" w:hint="eastAsia"/>
          <w:sz w:val="24"/>
        </w:rPr>
        <w:t>4.乙方应按合同约定向甲方提交项目总结报告。</w:t>
      </w:r>
    </w:p>
    <w:p w14:paraId="0089BB2B" w14:textId="77777777" w:rsidR="004B5DFF" w:rsidRDefault="00D22123">
      <w:pPr>
        <w:spacing w:line="360" w:lineRule="auto"/>
        <w:ind w:firstLineChars="177" w:firstLine="425"/>
        <w:rPr>
          <w:rFonts w:ascii="宋体" w:hAnsi="宋体" w:hint="eastAsia"/>
          <w:sz w:val="24"/>
        </w:rPr>
      </w:pPr>
      <w:r>
        <w:rPr>
          <w:rFonts w:ascii="宋体" w:hAnsi="宋体" w:hint="eastAsia"/>
          <w:sz w:val="24"/>
        </w:rPr>
        <w:t>5.乙方不得将主要工作转包或分包给他人。</w:t>
      </w:r>
    </w:p>
    <w:p w14:paraId="3EDE0C9B" w14:textId="77777777" w:rsidR="004B5DFF" w:rsidRDefault="00D22123">
      <w:pPr>
        <w:spacing w:line="360" w:lineRule="auto"/>
        <w:ind w:firstLineChars="177" w:firstLine="425"/>
        <w:rPr>
          <w:rFonts w:ascii="宋体" w:hAnsi="宋体" w:hint="eastAsia"/>
          <w:sz w:val="24"/>
        </w:rPr>
      </w:pPr>
      <w:r>
        <w:rPr>
          <w:rFonts w:ascii="宋体" w:hAnsi="宋体" w:hint="eastAsia"/>
          <w:sz w:val="24"/>
        </w:rPr>
        <w:lastRenderedPageBreak/>
        <w:t>6.乙方有权接受甲方按照合同约定支付的委托项目资金，并按委托项目工作方案和工作计划，合理分配使用；</w:t>
      </w:r>
    </w:p>
    <w:p w14:paraId="679661AF" w14:textId="77777777" w:rsidR="004B5DFF" w:rsidRDefault="00D22123">
      <w:pPr>
        <w:spacing w:line="360" w:lineRule="auto"/>
        <w:ind w:firstLineChars="177" w:firstLine="425"/>
        <w:rPr>
          <w:rFonts w:ascii="宋体" w:hAnsi="宋体" w:hint="eastAsia"/>
          <w:sz w:val="24"/>
        </w:rPr>
      </w:pPr>
      <w:r>
        <w:rPr>
          <w:rFonts w:ascii="宋体" w:hAnsi="宋体" w:hint="eastAsia"/>
          <w:sz w:val="24"/>
        </w:rPr>
        <w:t>7.乙方应当遵守国家法律、法规和行业行为准则为甲方完成委托项目的工作；乙方提交的工作成果必须达到合同约定的要求，并对其完成的委托项目工作成果的真实性和准确性全面负责；</w:t>
      </w:r>
    </w:p>
    <w:p w14:paraId="0F2E77E7" w14:textId="77777777" w:rsidR="004B5DFF" w:rsidRDefault="00D22123">
      <w:pPr>
        <w:spacing w:line="360" w:lineRule="auto"/>
        <w:ind w:firstLineChars="177" w:firstLine="425"/>
        <w:rPr>
          <w:rFonts w:ascii="宋体" w:hAnsi="宋体" w:hint="eastAsia"/>
          <w:sz w:val="24"/>
        </w:rPr>
      </w:pPr>
      <w:r>
        <w:rPr>
          <w:rFonts w:ascii="宋体" w:hAnsi="宋体" w:hint="eastAsia"/>
          <w:sz w:val="24"/>
        </w:rPr>
        <w:t>8.甲方对乙方提交的委托项目工作成果提出质疑或者要求乙方答复时，乙方须在收到甲方的质疑后10日内给予书面解释或者答复；</w:t>
      </w:r>
    </w:p>
    <w:p w14:paraId="04BAA007" w14:textId="77777777" w:rsidR="004B5DFF" w:rsidRDefault="00D22123">
      <w:pPr>
        <w:spacing w:line="360" w:lineRule="auto"/>
        <w:ind w:firstLineChars="177" w:firstLine="425"/>
        <w:rPr>
          <w:rFonts w:ascii="宋体" w:hAnsi="宋体" w:hint="eastAsia"/>
          <w:sz w:val="24"/>
        </w:rPr>
      </w:pPr>
      <w:r>
        <w:rPr>
          <w:rFonts w:ascii="宋体" w:hAnsi="宋体" w:hint="eastAsia"/>
          <w:sz w:val="24"/>
        </w:rPr>
        <w:t>9.乙方执行的委托项目活动若有调整，需提前10个工作日向甲方提出申报说明；</w:t>
      </w:r>
    </w:p>
    <w:p w14:paraId="0699EE7C" w14:textId="77777777" w:rsidR="004B5DFF" w:rsidRDefault="00D22123">
      <w:pPr>
        <w:spacing w:line="360" w:lineRule="auto"/>
        <w:ind w:firstLineChars="177" w:firstLine="425"/>
        <w:rPr>
          <w:rFonts w:ascii="宋体" w:hAnsi="宋体" w:hint="eastAsia"/>
          <w:sz w:val="24"/>
        </w:rPr>
      </w:pPr>
      <w:r>
        <w:rPr>
          <w:rFonts w:ascii="宋体" w:hAnsi="宋体" w:hint="eastAsia"/>
          <w:sz w:val="24"/>
        </w:rPr>
        <w:t>10.乙方应将承接项目中执行的所产生的资料装订成册作为委托项目工作成果提交甲方。</w:t>
      </w:r>
    </w:p>
    <w:p w14:paraId="5A5EB887" w14:textId="77777777" w:rsidR="004B5DFF" w:rsidRDefault="00D22123">
      <w:pPr>
        <w:spacing w:line="360" w:lineRule="auto"/>
        <w:ind w:firstLineChars="177" w:firstLine="425"/>
        <w:rPr>
          <w:rFonts w:ascii="宋体" w:hAnsi="宋体" w:hint="eastAsia"/>
          <w:b/>
          <w:sz w:val="24"/>
        </w:rPr>
      </w:pPr>
      <w:r>
        <w:rPr>
          <w:rFonts w:ascii="宋体" w:hAnsi="宋体" w:hint="eastAsia"/>
          <w:sz w:val="24"/>
        </w:rPr>
        <w:t>六</w:t>
      </w:r>
      <w:r>
        <w:rPr>
          <w:rFonts w:ascii="宋体" w:hAnsi="宋体" w:hint="eastAsia"/>
          <w:b/>
          <w:sz w:val="24"/>
        </w:rPr>
        <w:t>、合同金额及其支付方式</w:t>
      </w:r>
    </w:p>
    <w:p w14:paraId="7ED9F6B2" w14:textId="77777777" w:rsidR="004B5DFF" w:rsidRDefault="00D22123">
      <w:pPr>
        <w:spacing w:line="360" w:lineRule="auto"/>
        <w:ind w:firstLineChars="177" w:firstLine="425"/>
        <w:rPr>
          <w:rFonts w:ascii="宋体" w:hAnsi="宋体" w:hint="eastAsia"/>
          <w:sz w:val="24"/>
        </w:rPr>
      </w:pPr>
      <w:r>
        <w:rPr>
          <w:rFonts w:ascii="宋体" w:hAnsi="宋体" w:hint="eastAsia"/>
          <w:sz w:val="24"/>
        </w:rPr>
        <w:t>（一）本项目合同总额为人民币（大写）</w:t>
      </w:r>
      <w:r>
        <w:rPr>
          <w:rFonts w:ascii="宋体" w:hAnsi="宋体" w:hint="eastAsia"/>
          <w:sz w:val="24"/>
          <w:u w:val="single"/>
        </w:rPr>
        <w:t xml:space="preserve">         （小写：￥      元）</w:t>
      </w:r>
      <w:r>
        <w:rPr>
          <w:rFonts w:ascii="宋体" w:hAnsi="宋体" w:hint="eastAsia"/>
          <w:sz w:val="24"/>
        </w:rPr>
        <w:t>，由乙方包干使用。上述费用包含乙方履行本合同义务甲方所支付的全部费用。除上述费用外，甲方无需另行支付其他任何费用。</w:t>
      </w:r>
    </w:p>
    <w:bookmarkEnd w:id="832"/>
    <w:p w14:paraId="0AD9FAD6" w14:textId="77777777" w:rsidR="004B5DFF" w:rsidRDefault="00D22123">
      <w:pPr>
        <w:spacing w:line="360" w:lineRule="auto"/>
        <w:ind w:firstLineChars="177" w:firstLine="425"/>
        <w:rPr>
          <w:rFonts w:ascii="宋体" w:hAnsi="宋体" w:hint="eastAsia"/>
          <w:sz w:val="24"/>
        </w:rPr>
      </w:pPr>
      <w:r>
        <w:rPr>
          <w:rFonts w:ascii="宋体" w:hAnsi="宋体" w:hint="eastAsia"/>
          <w:sz w:val="24"/>
        </w:rPr>
        <w:t>（二）支付方式</w:t>
      </w:r>
    </w:p>
    <w:p w14:paraId="67789412" w14:textId="77777777" w:rsidR="004B5DFF" w:rsidRDefault="00D22123">
      <w:pPr>
        <w:spacing w:line="360" w:lineRule="auto"/>
        <w:ind w:firstLineChars="177" w:firstLine="425"/>
        <w:rPr>
          <w:rFonts w:ascii="宋体" w:hAnsi="宋体" w:hint="eastAsia"/>
          <w:sz w:val="24"/>
        </w:rPr>
      </w:pPr>
      <w:r>
        <w:rPr>
          <w:rFonts w:ascii="宋体" w:hAnsi="宋体" w:hint="eastAsia"/>
          <w:sz w:val="24"/>
        </w:rPr>
        <w:t>乙</w:t>
      </w:r>
      <w:r>
        <w:rPr>
          <w:rFonts w:ascii="宋体" w:hAnsi="宋体"/>
          <w:sz w:val="24"/>
        </w:rPr>
        <w:t>方应在合同签订后7天内，</w:t>
      </w:r>
      <w:r>
        <w:rPr>
          <w:rFonts w:ascii="宋体" w:hAnsi="宋体" w:hint="eastAsia"/>
          <w:sz w:val="24"/>
        </w:rPr>
        <w:t>甲方向乙方支付合同款50%</w:t>
      </w:r>
      <w:r>
        <w:rPr>
          <w:rFonts w:ascii="宋体" w:hAnsi="宋体"/>
          <w:sz w:val="24"/>
        </w:rPr>
        <w:t>即</w:t>
      </w:r>
      <w:r>
        <w:rPr>
          <w:rFonts w:ascii="宋体" w:hAnsi="宋体" w:hint="eastAsia"/>
          <w:sz w:val="24"/>
        </w:rPr>
        <w:t>人民币（大写）</w:t>
      </w:r>
      <w:r>
        <w:rPr>
          <w:rFonts w:ascii="宋体" w:hAnsi="宋体" w:hint="eastAsia"/>
          <w:sz w:val="24"/>
          <w:u w:val="single"/>
        </w:rPr>
        <w:t xml:space="preserve">     （小写：￥    元）</w:t>
      </w:r>
      <w:r>
        <w:rPr>
          <w:rFonts w:ascii="宋体" w:hAnsi="宋体" w:hint="eastAsia"/>
          <w:sz w:val="24"/>
        </w:rPr>
        <w:t>。第二次巡检完成后，甲方向乙方支付合同款50%</w:t>
      </w:r>
      <w:r>
        <w:rPr>
          <w:rFonts w:ascii="宋体" w:hAnsi="宋体"/>
          <w:sz w:val="24"/>
        </w:rPr>
        <w:t>即</w:t>
      </w:r>
      <w:r>
        <w:rPr>
          <w:rFonts w:ascii="宋体" w:hAnsi="宋体" w:hint="eastAsia"/>
          <w:sz w:val="24"/>
        </w:rPr>
        <w:t>人民币（大写）</w:t>
      </w:r>
      <w:r>
        <w:rPr>
          <w:rFonts w:ascii="宋体" w:hAnsi="宋体" w:hint="eastAsia"/>
          <w:sz w:val="24"/>
          <w:u w:val="single"/>
        </w:rPr>
        <w:t xml:space="preserve">     （小写：￥    元）</w:t>
      </w:r>
      <w:r>
        <w:rPr>
          <w:rFonts w:ascii="宋体" w:hAnsi="宋体" w:hint="eastAsia"/>
          <w:sz w:val="24"/>
        </w:rPr>
        <w:t>。</w:t>
      </w:r>
    </w:p>
    <w:p w14:paraId="17D55673" w14:textId="77777777" w:rsidR="004B5DFF" w:rsidRDefault="00D22123">
      <w:pPr>
        <w:spacing w:line="360" w:lineRule="auto"/>
        <w:ind w:firstLineChars="177" w:firstLine="425"/>
        <w:rPr>
          <w:rFonts w:ascii="宋体" w:hAnsi="宋体" w:hint="eastAsia"/>
          <w:sz w:val="24"/>
        </w:rPr>
      </w:pPr>
      <w:r>
        <w:rPr>
          <w:rFonts w:ascii="宋体" w:hAnsi="宋体" w:hint="eastAsia"/>
          <w:sz w:val="24"/>
        </w:rPr>
        <w:t>（三）甲方支付费用前，乙方应向甲方提供等额正规发票，否则甲方有权顺延款项的支付时间并不承担任何责任。</w:t>
      </w:r>
    </w:p>
    <w:p w14:paraId="6E62406F" w14:textId="77777777" w:rsidR="004B5DFF" w:rsidRDefault="00D22123">
      <w:pPr>
        <w:spacing w:line="360" w:lineRule="auto"/>
        <w:ind w:firstLineChars="177" w:firstLine="426"/>
        <w:rPr>
          <w:rFonts w:ascii="宋体" w:hAnsi="宋体" w:hint="eastAsia"/>
          <w:b/>
          <w:sz w:val="24"/>
        </w:rPr>
      </w:pPr>
      <w:r>
        <w:rPr>
          <w:rFonts w:ascii="宋体" w:hAnsi="宋体" w:hint="eastAsia"/>
          <w:b/>
          <w:sz w:val="24"/>
        </w:rPr>
        <w:t>七、违约责任</w:t>
      </w:r>
    </w:p>
    <w:p w14:paraId="4A4EC72D" w14:textId="77777777" w:rsidR="004B5DFF" w:rsidRDefault="00D22123">
      <w:pPr>
        <w:spacing w:line="360" w:lineRule="auto"/>
        <w:ind w:firstLineChars="177" w:firstLine="425"/>
        <w:rPr>
          <w:rFonts w:ascii="宋体" w:hAnsi="宋体" w:hint="eastAsia"/>
          <w:sz w:val="24"/>
        </w:rPr>
      </w:pPr>
      <w:r>
        <w:rPr>
          <w:rFonts w:ascii="宋体" w:hAnsi="宋体" w:hint="eastAsia"/>
          <w:sz w:val="24"/>
        </w:rPr>
        <w:t>1.若甲方中途中止工作，应按乙方实际已花费费用向乙方支付相关经费，多退少补;若乙方中途中止工作，应返还甲方所支付的全部经费，还须向甲方支付本合同总金额的1%作为违约金，并赔偿给甲方造成的全部经济损失，包括但不仅限于直接损失、间接损失、支付给第三方的赔偿或补偿费、诉讼费、仲裁费、律师费、鉴定费等。</w:t>
      </w:r>
    </w:p>
    <w:p w14:paraId="4B3BF611" w14:textId="77777777" w:rsidR="004B5DFF" w:rsidRDefault="00D22123">
      <w:pPr>
        <w:spacing w:line="360" w:lineRule="auto"/>
        <w:ind w:firstLineChars="177" w:firstLine="425"/>
        <w:rPr>
          <w:rFonts w:ascii="宋体" w:hAnsi="宋体" w:hint="eastAsia"/>
          <w:sz w:val="24"/>
        </w:rPr>
      </w:pPr>
      <w:r>
        <w:rPr>
          <w:rFonts w:ascii="宋体" w:hAnsi="宋体" w:hint="eastAsia"/>
          <w:sz w:val="24"/>
        </w:rPr>
        <w:t>2.乙方未按合同约定时限完成项目，每迟延一天，减少总报酬金额的百分之一作为违约金。逾期30日的，甲方有权单方解除合同，乙方应返还甲方所支付的全部经费，还须向甲方支付本合同总金额的 1%作为违约金，并赔偿给甲方造成的全部经济损失，包括但不仅限于直接损失、间接损失、支付给第三方的赔偿或补偿费、诉讼费、仲裁费、律师费、鉴定费等。</w:t>
      </w:r>
    </w:p>
    <w:p w14:paraId="565BD985" w14:textId="77777777" w:rsidR="004B5DFF" w:rsidRDefault="00D22123">
      <w:pPr>
        <w:spacing w:line="360" w:lineRule="auto"/>
        <w:ind w:firstLineChars="177" w:firstLine="425"/>
        <w:rPr>
          <w:rFonts w:ascii="宋体" w:hAnsi="宋体" w:hint="eastAsia"/>
          <w:sz w:val="24"/>
        </w:rPr>
      </w:pPr>
      <w:r>
        <w:rPr>
          <w:rFonts w:ascii="宋体" w:hAnsi="宋体" w:hint="eastAsia"/>
          <w:sz w:val="24"/>
        </w:rPr>
        <w:lastRenderedPageBreak/>
        <w:t>3.乙方将甲方委托的主要工作转包或分包给他人的，甲方有权单方解除本合同，乙方应全额返还甲方所支付的费用，向甲方支付本合同总金额的 1%作为违约金，并赔偿给甲方造成的全部经济损失，包括但不仅限于直接损失、间接损失、支付给第三方的赔偿或补偿费、诉讼费、仲裁费、律师费、鉴定费等。</w:t>
      </w:r>
    </w:p>
    <w:p w14:paraId="1CB49A03" w14:textId="77777777" w:rsidR="004B5DFF" w:rsidRDefault="00D22123">
      <w:pPr>
        <w:spacing w:line="360" w:lineRule="auto"/>
        <w:ind w:firstLineChars="177" w:firstLine="425"/>
        <w:rPr>
          <w:rFonts w:ascii="宋体" w:hAnsi="宋体" w:hint="eastAsia"/>
          <w:sz w:val="24"/>
        </w:rPr>
      </w:pPr>
      <w:r>
        <w:rPr>
          <w:rFonts w:ascii="宋体" w:hAnsi="宋体" w:hint="eastAsia"/>
          <w:sz w:val="24"/>
        </w:rPr>
        <w:t>八、双方因履行本合同而发生的争议，应协商、调解解决。协商、调解不成的，提请北京仲裁委员会按照该会仲裁规则进行仲裁。仲裁裁决是终局的，对双方均有约束力。</w:t>
      </w:r>
    </w:p>
    <w:p w14:paraId="57851EA2" w14:textId="77777777" w:rsidR="004B5DFF" w:rsidRDefault="00D22123">
      <w:pPr>
        <w:spacing w:line="360" w:lineRule="auto"/>
        <w:ind w:firstLineChars="177" w:firstLine="425"/>
        <w:rPr>
          <w:rFonts w:ascii="宋体" w:hAnsi="宋体" w:hint="eastAsia"/>
          <w:sz w:val="24"/>
        </w:rPr>
      </w:pPr>
      <w:r>
        <w:rPr>
          <w:rFonts w:ascii="宋体" w:hAnsi="宋体" w:hint="eastAsia"/>
          <w:sz w:val="24"/>
        </w:rPr>
        <w:t>九、本合同一式</w:t>
      </w:r>
      <w:r>
        <w:rPr>
          <w:rFonts w:ascii="宋体" w:hAnsi="宋体"/>
          <w:sz w:val="24"/>
        </w:rPr>
        <w:t>6份，甲方执4份，乙方执2份，具有同等法律效力。本合同经双方盖章后生效。合同生效日期以双方最后一方签章日期为准。双方履行</w:t>
      </w:r>
      <w:r>
        <w:rPr>
          <w:rFonts w:ascii="宋体" w:hAnsi="宋体" w:hint="eastAsia"/>
          <w:sz w:val="24"/>
        </w:rPr>
        <w:t>完合同规定的义务后，本合同即行终止。</w:t>
      </w:r>
    </w:p>
    <w:p w14:paraId="28F519E0" w14:textId="77777777" w:rsidR="004B5DFF" w:rsidRDefault="00D22123">
      <w:pPr>
        <w:spacing w:line="360" w:lineRule="auto"/>
        <w:ind w:firstLineChars="177" w:firstLine="425"/>
        <w:rPr>
          <w:rFonts w:ascii="宋体" w:hAnsi="宋体" w:hint="eastAsia"/>
          <w:sz w:val="24"/>
        </w:rPr>
      </w:pPr>
      <w:r>
        <w:rPr>
          <w:rFonts w:ascii="宋体" w:hAnsi="宋体" w:hint="eastAsia"/>
          <w:bCs/>
          <w:sz w:val="24"/>
        </w:rPr>
        <w:t>十</w:t>
      </w:r>
      <w:r>
        <w:rPr>
          <w:rFonts w:ascii="宋体" w:hAnsi="宋体" w:hint="eastAsia"/>
          <w:sz w:val="24"/>
        </w:rPr>
        <w:t>、本合同未尽事宜，双方协商解决。</w:t>
      </w:r>
    </w:p>
    <w:p w14:paraId="5DEE64DD" w14:textId="77777777" w:rsidR="004B5DFF" w:rsidRDefault="004B5DFF">
      <w:pPr>
        <w:rPr>
          <w:rFonts w:ascii="宋体" w:hAnsi="宋体" w:hint="eastAsia"/>
          <w:sz w:val="24"/>
        </w:rPr>
      </w:pPr>
    </w:p>
    <w:p w14:paraId="1DA05EDC" w14:textId="77777777" w:rsidR="004B5DFF" w:rsidRDefault="00D22123">
      <w:pPr>
        <w:spacing w:line="360" w:lineRule="auto"/>
        <w:ind w:firstLineChars="177" w:firstLine="425"/>
        <w:rPr>
          <w:rFonts w:ascii="宋体" w:hAnsi="宋体" w:hint="eastAsia"/>
          <w:sz w:val="24"/>
        </w:rPr>
      </w:pPr>
      <w:r>
        <w:rPr>
          <w:rFonts w:ascii="宋体" w:hAnsi="宋体" w:hint="eastAsia"/>
          <w:sz w:val="24"/>
        </w:rPr>
        <w:t xml:space="preserve">甲方（公章）：             </w:t>
      </w:r>
      <w:r>
        <w:rPr>
          <w:rFonts w:ascii="宋体" w:hAnsi="宋体"/>
          <w:sz w:val="24"/>
        </w:rPr>
        <w:t xml:space="preserve">       </w:t>
      </w:r>
      <w:r>
        <w:rPr>
          <w:rFonts w:ascii="宋体" w:hAnsi="宋体" w:hint="eastAsia"/>
          <w:sz w:val="24"/>
        </w:rPr>
        <w:t>乙方（公章）：</w:t>
      </w:r>
    </w:p>
    <w:p w14:paraId="2C63D8F8" w14:textId="77777777" w:rsidR="004B5DFF" w:rsidRDefault="00D22123">
      <w:pPr>
        <w:spacing w:line="360" w:lineRule="auto"/>
        <w:ind w:firstLineChars="177" w:firstLine="425"/>
        <w:rPr>
          <w:rFonts w:ascii="宋体" w:hAnsi="宋体" w:hint="eastAsia"/>
          <w:sz w:val="24"/>
        </w:rPr>
      </w:pPr>
      <w:r>
        <w:rPr>
          <w:rFonts w:ascii="宋体" w:hAnsi="宋体" w:hint="eastAsia"/>
          <w:sz w:val="24"/>
        </w:rPr>
        <w:t>法</w:t>
      </w:r>
      <w:r>
        <w:rPr>
          <w:rFonts w:ascii="宋体" w:hAnsi="宋体"/>
          <w:sz w:val="24"/>
        </w:rPr>
        <w:t>定代表人</w:t>
      </w:r>
      <w:r>
        <w:rPr>
          <w:rFonts w:ascii="宋体" w:hAnsi="宋体" w:hint="eastAsia"/>
          <w:sz w:val="24"/>
        </w:rPr>
        <w:t>或</w:t>
      </w:r>
      <w:r>
        <w:rPr>
          <w:rFonts w:ascii="宋体" w:hAnsi="宋体"/>
          <w:sz w:val="24"/>
        </w:rPr>
        <w:t>授</w:t>
      </w:r>
      <w:r>
        <w:rPr>
          <w:rFonts w:ascii="宋体" w:hAnsi="宋体" w:hint="eastAsia"/>
          <w:sz w:val="24"/>
        </w:rPr>
        <w:t xml:space="preserve">权               </w:t>
      </w:r>
      <w:r>
        <w:rPr>
          <w:rFonts w:ascii="宋体" w:hAnsi="宋体"/>
          <w:sz w:val="24"/>
        </w:rPr>
        <w:t xml:space="preserve">  </w:t>
      </w:r>
      <w:r>
        <w:rPr>
          <w:rFonts w:ascii="宋体" w:hAnsi="宋体" w:hint="eastAsia"/>
          <w:sz w:val="24"/>
        </w:rPr>
        <w:t>法</w:t>
      </w:r>
      <w:r>
        <w:rPr>
          <w:rFonts w:ascii="宋体" w:hAnsi="宋体"/>
          <w:sz w:val="24"/>
        </w:rPr>
        <w:t>定代表人</w:t>
      </w:r>
      <w:r>
        <w:rPr>
          <w:rFonts w:ascii="宋体" w:hAnsi="宋体" w:hint="eastAsia"/>
          <w:sz w:val="24"/>
        </w:rPr>
        <w:t>或</w:t>
      </w:r>
      <w:r>
        <w:rPr>
          <w:rFonts w:ascii="宋体" w:hAnsi="宋体"/>
          <w:sz w:val="24"/>
        </w:rPr>
        <w:t>授</w:t>
      </w:r>
      <w:r>
        <w:rPr>
          <w:rFonts w:ascii="宋体" w:hAnsi="宋体" w:hint="eastAsia"/>
          <w:sz w:val="24"/>
        </w:rPr>
        <w:t>权</w:t>
      </w:r>
    </w:p>
    <w:p w14:paraId="0D875AAB" w14:textId="77777777" w:rsidR="004B5DFF" w:rsidRDefault="00D22123">
      <w:pPr>
        <w:spacing w:line="360" w:lineRule="auto"/>
        <w:ind w:firstLineChars="177" w:firstLine="425"/>
        <w:rPr>
          <w:rFonts w:ascii="宋体" w:hAnsi="宋体" w:hint="eastAsia"/>
          <w:sz w:val="24"/>
        </w:rPr>
      </w:pPr>
      <w:r>
        <w:rPr>
          <w:rFonts w:ascii="宋体" w:hAnsi="宋体"/>
          <w:sz w:val="24"/>
        </w:rPr>
        <w:t>代表</w:t>
      </w:r>
      <w:r>
        <w:rPr>
          <w:rFonts w:ascii="宋体" w:hAnsi="宋体" w:hint="eastAsia"/>
          <w:sz w:val="24"/>
        </w:rPr>
        <w:t xml:space="preserve">人（签字）：                </w:t>
      </w:r>
      <w:r>
        <w:rPr>
          <w:rFonts w:ascii="宋体" w:hAnsi="宋体"/>
          <w:sz w:val="24"/>
        </w:rPr>
        <w:t xml:space="preserve">  代表</w:t>
      </w:r>
      <w:r>
        <w:rPr>
          <w:rFonts w:ascii="宋体" w:hAnsi="宋体" w:hint="eastAsia"/>
          <w:sz w:val="24"/>
        </w:rPr>
        <w:t>人（签字）：</w:t>
      </w:r>
    </w:p>
    <w:p w14:paraId="1CAE0AEB" w14:textId="77777777" w:rsidR="004B5DFF" w:rsidRDefault="00D22123">
      <w:pPr>
        <w:spacing w:line="360" w:lineRule="auto"/>
        <w:ind w:firstLineChars="177" w:firstLine="425"/>
        <w:rPr>
          <w:rFonts w:ascii="宋体" w:hAnsi="宋体" w:hint="eastAsia"/>
          <w:sz w:val="24"/>
        </w:rPr>
      </w:pPr>
      <w:r>
        <w:rPr>
          <w:rFonts w:ascii="宋体" w:hAnsi="宋体" w:hint="eastAsia"/>
          <w:sz w:val="24"/>
        </w:rPr>
        <w:t xml:space="preserve">经办人（签字）：          </w:t>
      </w:r>
      <w:r>
        <w:rPr>
          <w:rFonts w:ascii="宋体" w:hAnsi="宋体"/>
          <w:sz w:val="24"/>
        </w:rPr>
        <w:t xml:space="preserve">        </w:t>
      </w:r>
      <w:r>
        <w:rPr>
          <w:rFonts w:ascii="宋体" w:hAnsi="宋体" w:hint="eastAsia"/>
          <w:sz w:val="24"/>
        </w:rPr>
        <w:t>经办人（签字）：</w:t>
      </w:r>
    </w:p>
    <w:p w14:paraId="5BE5A712" w14:textId="77777777" w:rsidR="004B5DFF" w:rsidRDefault="00D22123">
      <w:pPr>
        <w:spacing w:line="360" w:lineRule="auto"/>
        <w:ind w:firstLineChars="177" w:firstLine="425"/>
        <w:rPr>
          <w:rFonts w:ascii="宋体" w:hAnsi="宋体" w:hint="eastAsia"/>
          <w:sz w:val="24"/>
        </w:rPr>
      </w:pPr>
      <w:r>
        <w:rPr>
          <w:rFonts w:ascii="宋体" w:hAnsi="宋体" w:hint="eastAsia"/>
          <w:sz w:val="24"/>
        </w:rPr>
        <w:t xml:space="preserve">地址：                 </w:t>
      </w:r>
      <w:r>
        <w:rPr>
          <w:rFonts w:ascii="宋体" w:hAnsi="宋体"/>
          <w:sz w:val="24"/>
        </w:rPr>
        <w:t xml:space="preserve">          </w:t>
      </w:r>
      <w:r>
        <w:rPr>
          <w:rFonts w:ascii="宋体" w:hAnsi="宋体" w:hint="eastAsia"/>
          <w:sz w:val="24"/>
        </w:rPr>
        <w:t xml:space="preserve">地址： </w:t>
      </w:r>
    </w:p>
    <w:p w14:paraId="1447453E" w14:textId="77777777" w:rsidR="004B5DFF" w:rsidRDefault="00D22123">
      <w:pPr>
        <w:spacing w:line="360" w:lineRule="auto"/>
        <w:ind w:firstLineChars="177" w:firstLine="425"/>
        <w:rPr>
          <w:rFonts w:ascii="宋体" w:hAnsi="宋体" w:hint="eastAsia"/>
          <w:sz w:val="24"/>
        </w:rPr>
      </w:pPr>
      <w:r>
        <w:rPr>
          <w:rFonts w:ascii="宋体" w:hAnsi="宋体" w:hint="eastAsia"/>
          <w:sz w:val="24"/>
        </w:rPr>
        <w:t xml:space="preserve">电话：                   </w:t>
      </w:r>
      <w:r>
        <w:rPr>
          <w:rFonts w:ascii="宋体" w:hAnsi="宋体"/>
          <w:sz w:val="24"/>
        </w:rPr>
        <w:t xml:space="preserve">        </w:t>
      </w:r>
      <w:r>
        <w:rPr>
          <w:rFonts w:ascii="宋体" w:hAnsi="宋体" w:hint="eastAsia"/>
          <w:sz w:val="24"/>
        </w:rPr>
        <w:t xml:space="preserve">电话： </w:t>
      </w:r>
    </w:p>
    <w:p w14:paraId="0D381DFD" w14:textId="77777777" w:rsidR="004B5DFF" w:rsidRDefault="00D22123">
      <w:pPr>
        <w:spacing w:line="360" w:lineRule="auto"/>
        <w:ind w:firstLineChars="177" w:firstLine="425"/>
        <w:rPr>
          <w:rFonts w:ascii="宋体" w:hAnsi="宋体" w:hint="eastAsia"/>
          <w:sz w:val="24"/>
        </w:rPr>
      </w:pPr>
      <w:r>
        <w:rPr>
          <w:rFonts w:ascii="宋体" w:hAnsi="宋体" w:hint="eastAsia"/>
          <w:sz w:val="24"/>
        </w:rPr>
        <w:t xml:space="preserve">传真：                   </w:t>
      </w:r>
      <w:r>
        <w:rPr>
          <w:rFonts w:ascii="宋体" w:hAnsi="宋体"/>
          <w:sz w:val="24"/>
        </w:rPr>
        <w:t xml:space="preserve">        </w:t>
      </w:r>
      <w:r>
        <w:rPr>
          <w:rFonts w:ascii="宋体" w:hAnsi="宋体" w:hint="eastAsia"/>
          <w:sz w:val="24"/>
        </w:rPr>
        <w:t xml:space="preserve">传真：           </w:t>
      </w:r>
    </w:p>
    <w:p w14:paraId="3CE32ACF" w14:textId="77777777" w:rsidR="004B5DFF" w:rsidRDefault="00D22123">
      <w:pPr>
        <w:spacing w:line="360" w:lineRule="auto"/>
        <w:ind w:firstLineChars="177" w:firstLine="425"/>
        <w:rPr>
          <w:rFonts w:ascii="宋体" w:hAnsi="宋体" w:hint="eastAsia"/>
          <w:sz w:val="24"/>
        </w:rPr>
      </w:pPr>
      <w:r>
        <w:rPr>
          <w:rFonts w:ascii="宋体" w:hAnsi="宋体" w:hint="eastAsia"/>
          <w:sz w:val="24"/>
        </w:rPr>
        <w:t xml:space="preserve">开户银行：                </w:t>
      </w:r>
      <w:r>
        <w:rPr>
          <w:rFonts w:ascii="宋体" w:hAnsi="宋体"/>
          <w:sz w:val="24"/>
        </w:rPr>
        <w:t xml:space="preserve">       </w:t>
      </w:r>
      <w:r>
        <w:rPr>
          <w:rFonts w:ascii="宋体" w:hAnsi="宋体" w:hint="eastAsia"/>
          <w:sz w:val="24"/>
        </w:rPr>
        <w:t xml:space="preserve">开户银行： </w:t>
      </w:r>
    </w:p>
    <w:p w14:paraId="71EE0E01" w14:textId="77777777" w:rsidR="004B5DFF" w:rsidRDefault="00D22123">
      <w:pPr>
        <w:spacing w:line="360" w:lineRule="auto"/>
        <w:ind w:firstLineChars="177" w:firstLine="425"/>
        <w:rPr>
          <w:rFonts w:ascii="宋体" w:hAnsi="宋体" w:hint="eastAsia"/>
          <w:sz w:val="24"/>
        </w:rPr>
      </w:pPr>
      <w:r>
        <w:rPr>
          <w:rFonts w:ascii="宋体" w:hAnsi="宋体" w:hint="eastAsia"/>
          <w:sz w:val="24"/>
        </w:rPr>
        <w:t xml:space="preserve">账号：                         </w:t>
      </w:r>
      <w:r>
        <w:rPr>
          <w:rFonts w:ascii="宋体" w:hAnsi="宋体"/>
          <w:sz w:val="24"/>
        </w:rPr>
        <w:t xml:space="preserve">  </w:t>
      </w:r>
      <w:r>
        <w:rPr>
          <w:rFonts w:ascii="宋体" w:hAnsi="宋体" w:hint="eastAsia"/>
          <w:sz w:val="24"/>
        </w:rPr>
        <w:t xml:space="preserve">账号： </w:t>
      </w:r>
    </w:p>
    <w:p w14:paraId="549C2F27" w14:textId="77777777" w:rsidR="004B5DFF" w:rsidRDefault="00D22123">
      <w:pPr>
        <w:spacing w:line="480" w:lineRule="auto"/>
        <w:ind w:firstLineChars="150" w:firstLine="360"/>
        <w:rPr>
          <w:rFonts w:ascii="宋体" w:hAnsi="宋体" w:hint="eastAsia"/>
          <w:sz w:val="24"/>
        </w:rPr>
      </w:pPr>
      <w:r>
        <w:rPr>
          <w:rFonts w:ascii="宋体" w:hAnsi="宋体" w:hint="eastAsia"/>
          <w:sz w:val="24"/>
        </w:rPr>
        <w:t>2</w:t>
      </w:r>
      <w:r>
        <w:rPr>
          <w:rFonts w:ascii="宋体" w:hAnsi="宋体"/>
          <w:sz w:val="24"/>
        </w:rPr>
        <w:t>02</w:t>
      </w:r>
      <w:r>
        <w:rPr>
          <w:rFonts w:ascii="宋体" w:hAnsi="宋体" w:hint="eastAsia"/>
          <w:sz w:val="24"/>
        </w:rPr>
        <w:t>6年    月</w:t>
      </w:r>
      <w:r>
        <w:rPr>
          <w:rFonts w:ascii="宋体" w:hAnsi="宋体"/>
          <w:sz w:val="24"/>
        </w:rPr>
        <w:t xml:space="preserve">    </w:t>
      </w:r>
      <w:r>
        <w:rPr>
          <w:rFonts w:ascii="宋体" w:hAnsi="宋体" w:hint="eastAsia"/>
          <w:sz w:val="24"/>
        </w:rPr>
        <w:t xml:space="preserve">日          </w:t>
      </w:r>
      <w:r>
        <w:rPr>
          <w:rFonts w:ascii="宋体" w:hAnsi="宋体"/>
          <w:sz w:val="24"/>
        </w:rPr>
        <w:t xml:space="preserve">     20</w:t>
      </w:r>
      <w:r>
        <w:rPr>
          <w:rFonts w:ascii="宋体" w:hAnsi="宋体" w:hint="eastAsia"/>
          <w:sz w:val="24"/>
        </w:rPr>
        <w:t xml:space="preserve">26年   月  </w:t>
      </w:r>
      <w:r>
        <w:rPr>
          <w:rFonts w:ascii="宋体" w:hAnsi="宋体"/>
          <w:sz w:val="24"/>
        </w:rPr>
        <w:t xml:space="preserve">  </w:t>
      </w:r>
      <w:r>
        <w:rPr>
          <w:rFonts w:ascii="宋体" w:hAnsi="宋体" w:hint="eastAsia"/>
          <w:sz w:val="24"/>
        </w:rPr>
        <w:t>日</w:t>
      </w:r>
    </w:p>
    <w:p w14:paraId="06C9CF80" w14:textId="77777777" w:rsidR="004B5DFF" w:rsidRDefault="00D22123">
      <w:pPr>
        <w:spacing w:line="360" w:lineRule="auto"/>
        <w:jc w:val="center"/>
        <w:outlineLvl w:val="0"/>
        <w:rPr>
          <w:b/>
          <w:sz w:val="36"/>
          <w:szCs w:val="36"/>
        </w:rPr>
      </w:pPr>
      <w:r>
        <w:rPr>
          <w:b/>
          <w:sz w:val="36"/>
          <w:szCs w:val="36"/>
        </w:rPr>
        <w:br w:type="page"/>
      </w:r>
      <w:bookmarkStart w:id="833" w:name="_Toc99301426"/>
      <w:r>
        <w:rPr>
          <w:b/>
          <w:sz w:val="36"/>
          <w:szCs w:val="36"/>
        </w:rPr>
        <w:lastRenderedPageBreak/>
        <w:t>第七章</w:t>
      </w:r>
      <w:r>
        <w:rPr>
          <w:b/>
          <w:sz w:val="36"/>
          <w:szCs w:val="36"/>
        </w:rPr>
        <w:t xml:space="preserve">   </w:t>
      </w:r>
      <w:r>
        <w:rPr>
          <w:b/>
          <w:sz w:val="36"/>
          <w:szCs w:val="36"/>
        </w:rPr>
        <w:t>投标文件格式</w:t>
      </w:r>
      <w:bookmarkEnd w:id="833"/>
    </w:p>
    <w:p w14:paraId="072A1D4C" w14:textId="77777777" w:rsidR="004B5DFF" w:rsidRDefault="004B5DFF">
      <w:pPr>
        <w:tabs>
          <w:tab w:val="left" w:pos="900"/>
          <w:tab w:val="left" w:pos="1980"/>
        </w:tabs>
        <w:snapToGrid w:val="0"/>
        <w:spacing w:line="360" w:lineRule="auto"/>
        <w:ind w:left="142"/>
        <w:rPr>
          <w:b/>
          <w:sz w:val="24"/>
        </w:rPr>
      </w:pPr>
    </w:p>
    <w:p w14:paraId="75B29E22" w14:textId="77777777" w:rsidR="004B5DFF" w:rsidRDefault="004B5DFF">
      <w:pPr>
        <w:tabs>
          <w:tab w:val="left" w:pos="900"/>
          <w:tab w:val="left" w:pos="1980"/>
        </w:tabs>
        <w:snapToGrid w:val="0"/>
        <w:spacing w:line="360" w:lineRule="auto"/>
        <w:ind w:left="142"/>
        <w:rPr>
          <w:b/>
          <w:sz w:val="24"/>
        </w:rPr>
      </w:pPr>
    </w:p>
    <w:p w14:paraId="60698106" w14:textId="77777777" w:rsidR="004B5DFF" w:rsidRDefault="00D22123">
      <w:pPr>
        <w:tabs>
          <w:tab w:val="left" w:pos="900"/>
          <w:tab w:val="left" w:pos="1980"/>
        </w:tabs>
        <w:snapToGrid w:val="0"/>
        <w:spacing w:line="360" w:lineRule="auto"/>
        <w:ind w:left="142"/>
        <w:rPr>
          <w:sz w:val="24"/>
        </w:rPr>
      </w:pPr>
      <w:r>
        <w:rPr>
          <w:b/>
          <w:sz w:val="24"/>
        </w:rPr>
        <w:t>投标人编制文件须知</w:t>
      </w:r>
    </w:p>
    <w:p w14:paraId="4A87BAFD" w14:textId="77777777" w:rsidR="004B5DFF" w:rsidRDefault="00D22123">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541D66C2" w14:textId="77777777" w:rsidR="004B5DFF" w:rsidRDefault="00D22123">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06FBFB12" w14:textId="77777777" w:rsidR="004B5DFF" w:rsidRDefault="00D22123">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0BDB85CF" w14:textId="77777777" w:rsidR="004B5DFF" w:rsidRDefault="00D22123">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7FA90660" w14:textId="77777777" w:rsidR="004B5DFF" w:rsidRDefault="00D22123">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12668937" w14:textId="77777777" w:rsidR="004B5DFF" w:rsidRDefault="004B5DFF">
      <w:pPr>
        <w:rPr>
          <w:b/>
          <w:spacing w:val="20"/>
          <w:szCs w:val="21"/>
        </w:rPr>
      </w:pPr>
    </w:p>
    <w:p w14:paraId="02AAABAC" w14:textId="77777777" w:rsidR="004B5DFF" w:rsidRDefault="00D22123">
      <w:pPr>
        <w:rPr>
          <w:b/>
          <w:sz w:val="24"/>
        </w:rPr>
      </w:pPr>
      <w:r>
        <w:rPr>
          <w:b/>
          <w:spacing w:val="20"/>
          <w:sz w:val="24"/>
        </w:rPr>
        <w:t>投标文件（资格证明文件）</w:t>
      </w:r>
      <w:r>
        <w:rPr>
          <w:b/>
          <w:sz w:val="24"/>
        </w:rPr>
        <w:t>封面（非实质性格式）</w:t>
      </w:r>
    </w:p>
    <w:p w14:paraId="68888ACC" w14:textId="77777777" w:rsidR="004B5DFF" w:rsidRDefault="004B5DFF">
      <w:pPr>
        <w:jc w:val="center"/>
        <w:rPr>
          <w:szCs w:val="21"/>
        </w:rPr>
      </w:pPr>
    </w:p>
    <w:p w14:paraId="59419F7C" w14:textId="77777777" w:rsidR="004B5DFF" w:rsidRDefault="00D22123">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45902DB1" w14:textId="77777777" w:rsidR="004B5DFF" w:rsidRDefault="00D22123">
      <w:pPr>
        <w:jc w:val="center"/>
        <w:rPr>
          <w:b/>
          <w:spacing w:val="60"/>
          <w:sz w:val="52"/>
          <w:szCs w:val="52"/>
        </w:rPr>
      </w:pPr>
      <w:r>
        <w:rPr>
          <w:b/>
          <w:spacing w:val="60"/>
          <w:sz w:val="52"/>
          <w:szCs w:val="52"/>
        </w:rPr>
        <w:t>（资格证明文件）</w:t>
      </w:r>
    </w:p>
    <w:p w14:paraId="4735AA61" w14:textId="77777777" w:rsidR="004B5DFF" w:rsidRDefault="004B5DFF">
      <w:pPr>
        <w:ind w:firstLineChars="150" w:firstLine="542"/>
        <w:rPr>
          <w:b/>
          <w:spacing w:val="20"/>
          <w:sz w:val="32"/>
          <w:szCs w:val="32"/>
        </w:rPr>
      </w:pPr>
    </w:p>
    <w:p w14:paraId="70D62539" w14:textId="77777777" w:rsidR="004B5DFF" w:rsidRDefault="004B5DFF">
      <w:pPr>
        <w:ind w:firstLineChars="150" w:firstLine="542"/>
        <w:rPr>
          <w:b/>
          <w:spacing w:val="20"/>
          <w:sz w:val="32"/>
          <w:szCs w:val="32"/>
        </w:rPr>
      </w:pPr>
    </w:p>
    <w:p w14:paraId="625F01AD" w14:textId="77777777" w:rsidR="004B5DFF" w:rsidRDefault="00D22123">
      <w:pPr>
        <w:ind w:firstLineChars="150" w:firstLine="542"/>
        <w:rPr>
          <w:b/>
          <w:spacing w:val="20"/>
          <w:sz w:val="32"/>
          <w:szCs w:val="32"/>
        </w:rPr>
      </w:pPr>
      <w:r>
        <w:rPr>
          <w:b/>
          <w:spacing w:val="20"/>
          <w:sz w:val="32"/>
          <w:szCs w:val="32"/>
        </w:rPr>
        <w:t>项目名称</w:t>
      </w:r>
      <w:r>
        <w:rPr>
          <w:b/>
          <w:spacing w:val="20"/>
          <w:sz w:val="32"/>
          <w:szCs w:val="32"/>
        </w:rPr>
        <w:t>:</w:t>
      </w:r>
    </w:p>
    <w:p w14:paraId="71D0415B" w14:textId="77777777" w:rsidR="004B5DFF" w:rsidRDefault="00D22123">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5D683565" w14:textId="77777777" w:rsidR="004B5DFF" w:rsidRDefault="004B5DFF">
      <w:pPr>
        <w:ind w:firstLineChars="150" w:firstLine="542"/>
        <w:rPr>
          <w:b/>
          <w:spacing w:val="20"/>
          <w:sz w:val="32"/>
          <w:szCs w:val="32"/>
        </w:rPr>
      </w:pPr>
    </w:p>
    <w:p w14:paraId="01D54EEB" w14:textId="77777777" w:rsidR="004B5DFF" w:rsidRDefault="004B5DFF">
      <w:pPr>
        <w:ind w:firstLineChars="150" w:firstLine="542"/>
        <w:rPr>
          <w:b/>
          <w:spacing w:val="20"/>
          <w:sz w:val="32"/>
          <w:szCs w:val="32"/>
        </w:rPr>
      </w:pPr>
    </w:p>
    <w:p w14:paraId="6F413E12" w14:textId="77777777" w:rsidR="004B5DFF" w:rsidRDefault="004B5DFF">
      <w:pPr>
        <w:jc w:val="center"/>
        <w:rPr>
          <w:b/>
          <w:sz w:val="32"/>
          <w:szCs w:val="32"/>
        </w:rPr>
      </w:pPr>
    </w:p>
    <w:p w14:paraId="34F73B4B" w14:textId="77777777" w:rsidR="004B5DFF" w:rsidRDefault="004B5DFF">
      <w:pPr>
        <w:jc w:val="center"/>
        <w:rPr>
          <w:b/>
          <w:sz w:val="32"/>
          <w:szCs w:val="32"/>
        </w:rPr>
      </w:pPr>
    </w:p>
    <w:p w14:paraId="0BAA754E" w14:textId="77777777" w:rsidR="004B5DFF" w:rsidRDefault="004B5DFF">
      <w:pPr>
        <w:jc w:val="center"/>
        <w:rPr>
          <w:b/>
          <w:sz w:val="32"/>
          <w:szCs w:val="32"/>
        </w:rPr>
      </w:pPr>
    </w:p>
    <w:p w14:paraId="2562E8A3" w14:textId="77777777" w:rsidR="004B5DFF" w:rsidRDefault="004B5DFF">
      <w:pPr>
        <w:jc w:val="center"/>
        <w:rPr>
          <w:b/>
          <w:spacing w:val="20"/>
          <w:sz w:val="32"/>
          <w:szCs w:val="32"/>
        </w:rPr>
      </w:pPr>
    </w:p>
    <w:p w14:paraId="5E836AA3" w14:textId="77777777" w:rsidR="004B5DFF" w:rsidRDefault="004B5DFF">
      <w:pPr>
        <w:jc w:val="center"/>
        <w:rPr>
          <w:b/>
          <w:spacing w:val="20"/>
          <w:sz w:val="32"/>
          <w:szCs w:val="32"/>
        </w:rPr>
      </w:pPr>
    </w:p>
    <w:p w14:paraId="729EDC9B" w14:textId="77777777" w:rsidR="004B5DFF" w:rsidRDefault="004B5DFF">
      <w:pPr>
        <w:jc w:val="center"/>
        <w:rPr>
          <w:b/>
          <w:spacing w:val="20"/>
          <w:sz w:val="32"/>
          <w:szCs w:val="32"/>
        </w:rPr>
      </w:pPr>
    </w:p>
    <w:p w14:paraId="53822E01" w14:textId="77777777" w:rsidR="004B5DFF" w:rsidRDefault="00D22123">
      <w:pPr>
        <w:spacing w:line="360" w:lineRule="auto"/>
        <w:ind w:firstLineChars="400" w:firstLine="1445"/>
        <w:jc w:val="left"/>
        <w:rPr>
          <w:b/>
          <w:spacing w:val="20"/>
          <w:sz w:val="32"/>
          <w:szCs w:val="32"/>
        </w:rPr>
      </w:pPr>
      <w:r>
        <w:rPr>
          <w:b/>
          <w:spacing w:val="20"/>
          <w:sz w:val="32"/>
          <w:szCs w:val="32"/>
        </w:rPr>
        <w:t>投标人名称：</w:t>
      </w:r>
    </w:p>
    <w:p w14:paraId="442BB467" w14:textId="77777777" w:rsidR="004B5DFF" w:rsidRDefault="004B5DFF">
      <w:pPr>
        <w:jc w:val="center"/>
        <w:rPr>
          <w:b/>
          <w:sz w:val="32"/>
          <w:szCs w:val="32"/>
        </w:rPr>
      </w:pPr>
    </w:p>
    <w:p w14:paraId="5BB4BDAA" w14:textId="77777777" w:rsidR="004B5DFF" w:rsidRDefault="00D22123">
      <w:pPr>
        <w:rPr>
          <w:b/>
        </w:rPr>
      </w:pPr>
      <w:r>
        <w:rPr>
          <w:b/>
          <w:spacing w:val="20"/>
          <w:sz w:val="32"/>
          <w:szCs w:val="32"/>
        </w:rPr>
        <w:br w:type="page"/>
      </w:r>
    </w:p>
    <w:p w14:paraId="3FDD1254" w14:textId="77777777" w:rsidR="004B5DFF" w:rsidRDefault="00D22123">
      <w:pPr>
        <w:numPr>
          <w:ilvl w:val="0"/>
          <w:numId w:val="21"/>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1F14E5C0" w14:textId="77777777" w:rsidR="004B5DFF" w:rsidRDefault="00D22123">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7FBECA4B" w14:textId="77777777" w:rsidR="004B5DFF" w:rsidRDefault="004B5DFF">
      <w:pPr>
        <w:tabs>
          <w:tab w:val="left" w:pos="1080"/>
        </w:tabs>
        <w:snapToGrid w:val="0"/>
        <w:rPr>
          <w:sz w:val="24"/>
        </w:rPr>
      </w:pPr>
    </w:p>
    <w:p w14:paraId="55638D64" w14:textId="77777777" w:rsidR="004B5DFF" w:rsidRDefault="00D22123">
      <w:pPr>
        <w:widowControl/>
        <w:jc w:val="left"/>
        <w:rPr>
          <w:color w:val="000000"/>
          <w:sz w:val="24"/>
          <w:szCs w:val="20"/>
        </w:rPr>
      </w:pPr>
      <w:r>
        <w:rPr>
          <w:color w:val="000000"/>
          <w:sz w:val="24"/>
        </w:rPr>
        <w:br w:type="page"/>
      </w:r>
    </w:p>
    <w:p w14:paraId="67340FC4" w14:textId="77777777" w:rsidR="004B5DFF" w:rsidRDefault="00D22123">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534DB542" w14:textId="77777777" w:rsidR="004B5DFF" w:rsidRDefault="00D22123">
      <w:pPr>
        <w:jc w:val="center"/>
        <w:rPr>
          <w:b/>
          <w:color w:val="000000"/>
          <w:sz w:val="36"/>
          <w:szCs w:val="36"/>
        </w:rPr>
      </w:pPr>
      <w:r>
        <w:rPr>
          <w:b/>
          <w:color w:val="000000"/>
          <w:sz w:val="36"/>
          <w:szCs w:val="36"/>
        </w:rPr>
        <w:t>投标人资格声明书</w:t>
      </w:r>
    </w:p>
    <w:p w14:paraId="672F83C2" w14:textId="77777777" w:rsidR="004B5DFF" w:rsidRDefault="004B5DFF">
      <w:pPr>
        <w:tabs>
          <w:tab w:val="left" w:pos="5580"/>
        </w:tabs>
        <w:spacing w:line="360" w:lineRule="auto"/>
        <w:rPr>
          <w:sz w:val="24"/>
        </w:rPr>
      </w:pPr>
    </w:p>
    <w:p w14:paraId="24DEA110" w14:textId="77777777" w:rsidR="004B5DFF" w:rsidRDefault="00D22123">
      <w:pPr>
        <w:tabs>
          <w:tab w:val="left" w:pos="5580"/>
        </w:tabs>
        <w:spacing w:line="360" w:lineRule="auto"/>
        <w:rPr>
          <w:sz w:val="24"/>
        </w:rPr>
      </w:pPr>
      <w:r>
        <w:rPr>
          <w:sz w:val="24"/>
        </w:rPr>
        <w:t>致：</w:t>
      </w:r>
      <w:r>
        <w:rPr>
          <w:sz w:val="24"/>
          <w:u w:val="single"/>
        </w:rPr>
        <w:t>采购人或采购代理机构</w:t>
      </w:r>
    </w:p>
    <w:p w14:paraId="0BD5B8C2" w14:textId="77777777" w:rsidR="004B5DFF" w:rsidRDefault="00D22123">
      <w:pPr>
        <w:spacing w:line="360" w:lineRule="auto"/>
        <w:ind w:firstLineChars="200" w:firstLine="480"/>
        <w:rPr>
          <w:sz w:val="24"/>
        </w:rPr>
      </w:pPr>
      <w:r>
        <w:rPr>
          <w:sz w:val="24"/>
        </w:rPr>
        <w:t>在参与本次项目投标中，我单位承诺：</w:t>
      </w:r>
    </w:p>
    <w:p w14:paraId="211DAB11" w14:textId="77777777" w:rsidR="004B5DFF" w:rsidRDefault="00D22123">
      <w:pPr>
        <w:numPr>
          <w:ilvl w:val="0"/>
          <w:numId w:val="22"/>
        </w:numPr>
        <w:spacing w:line="360" w:lineRule="auto"/>
        <w:ind w:left="1134"/>
        <w:rPr>
          <w:sz w:val="24"/>
          <w:szCs w:val="22"/>
        </w:rPr>
      </w:pPr>
      <w:r>
        <w:rPr>
          <w:sz w:val="24"/>
          <w:szCs w:val="22"/>
        </w:rPr>
        <w:t>具有良好的商业信誉和健全的财务会计制度；</w:t>
      </w:r>
    </w:p>
    <w:p w14:paraId="0A3874AF" w14:textId="77777777" w:rsidR="004B5DFF" w:rsidRDefault="00D22123">
      <w:pPr>
        <w:numPr>
          <w:ilvl w:val="0"/>
          <w:numId w:val="22"/>
        </w:numPr>
        <w:spacing w:line="360" w:lineRule="auto"/>
        <w:ind w:left="1134"/>
        <w:rPr>
          <w:sz w:val="24"/>
          <w:szCs w:val="22"/>
        </w:rPr>
      </w:pPr>
      <w:r>
        <w:rPr>
          <w:sz w:val="24"/>
          <w:szCs w:val="22"/>
        </w:rPr>
        <w:t>具有履行合同所必需的设备和专业技术能力；</w:t>
      </w:r>
    </w:p>
    <w:p w14:paraId="32E11852" w14:textId="77777777" w:rsidR="004B5DFF" w:rsidRDefault="00D22123">
      <w:pPr>
        <w:numPr>
          <w:ilvl w:val="0"/>
          <w:numId w:val="22"/>
        </w:numPr>
        <w:spacing w:line="360" w:lineRule="auto"/>
        <w:ind w:left="1134"/>
        <w:rPr>
          <w:sz w:val="24"/>
          <w:szCs w:val="22"/>
        </w:rPr>
      </w:pPr>
      <w:r>
        <w:rPr>
          <w:sz w:val="24"/>
          <w:szCs w:val="22"/>
        </w:rPr>
        <w:t>有依法缴纳税收和社会保障资金的良好记录；</w:t>
      </w:r>
    </w:p>
    <w:p w14:paraId="006EC4DB" w14:textId="77777777" w:rsidR="004B5DFF" w:rsidRDefault="00D22123">
      <w:pPr>
        <w:numPr>
          <w:ilvl w:val="0"/>
          <w:numId w:val="2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482A87A" w14:textId="77777777" w:rsidR="004B5DFF" w:rsidRDefault="00D22123">
      <w:pPr>
        <w:numPr>
          <w:ilvl w:val="0"/>
          <w:numId w:val="2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13861C87" w14:textId="77777777" w:rsidR="004B5DFF" w:rsidRDefault="00D22123">
      <w:pPr>
        <w:numPr>
          <w:ilvl w:val="0"/>
          <w:numId w:val="2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1B011B9C" w14:textId="77777777" w:rsidR="004B5DFF" w:rsidRDefault="00D22123">
      <w:pPr>
        <w:numPr>
          <w:ilvl w:val="0"/>
          <w:numId w:val="22"/>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4B5DFF" w14:paraId="0922AB3F" w14:textId="77777777">
        <w:trPr>
          <w:trHeight w:val="430"/>
          <w:jc w:val="center"/>
        </w:trPr>
        <w:tc>
          <w:tcPr>
            <w:tcW w:w="950" w:type="dxa"/>
            <w:vAlign w:val="center"/>
          </w:tcPr>
          <w:p w14:paraId="148CE01E" w14:textId="77777777" w:rsidR="004B5DFF" w:rsidRDefault="00D22123">
            <w:pPr>
              <w:jc w:val="center"/>
              <w:rPr>
                <w:sz w:val="24"/>
              </w:rPr>
            </w:pPr>
            <w:r>
              <w:rPr>
                <w:sz w:val="24"/>
              </w:rPr>
              <w:t>序号</w:t>
            </w:r>
          </w:p>
        </w:tc>
        <w:tc>
          <w:tcPr>
            <w:tcW w:w="4574" w:type="dxa"/>
            <w:vAlign w:val="center"/>
          </w:tcPr>
          <w:p w14:paraId="7B7E8FB6" w14:textId="77777777" w:rsidR="004B5DFF" w:rsidRDefault="00D22123">
            <w:pPr>
              <w:jc w:val="center"/>
              <w:rPr>
                <w:sz w:val="24"/>
              </w:rPr>
            </w:pPr>
            <w:r>
              <w:rPr>
                <w:sz w:val="24"/>
              </w:rPr>
              <w:t>单位名称</w:t>
            </w:r>
          </w:p>
        </w:tc>
        <w:tc>
          <w:tcPr>
            <w:tcW w:w="2976" w:type="dxa"/>
            <w:vAlign w:val="center"/>
          </w:tcPr>
          <w:p w14:paraId="415C3323" w14:textId="77777777" w:rsidR="004B5DFF" w:rsidRDefault="00D22123">
            <w:pPr>
              <w:jc w:val="center"/>
              <w:rPr>
                <w:sz w:val="24"/>
              </w:rPr>
            </w:pPr>
            <w:r>
              <w:rPr>
                <w:sz w:val="24"/>
              </w:rPr>
              <w:t>相互关系</w:t>
            </w:r>
          </w:p>
        </w:tc>
      </w:tr>
      <w:tr w:rsidR="004B5DFF" w14:paraId="168DF132" w14:textId="77777777">
        <w:trPr>
          <w:trHeight w:val="430"/>
          <w:jc w:val="center"/>
        </w:trPr>
        <w:tc>
          <w:tcPr>
            <w:tcW w:w="950" w:type="dxa"/>
            <w:vAlign w:val="center"/>
          </w:tcPr>
          <w:p w14:paraId="12104816" w14:textId="77777777" w:rsidR="004B5DFF" w:rsidRDefault="00D22123">
            <w:pPr>
              <w:jc w:val="center"/>
              <w:rPr>
                <w:sz w:val="24"/>
              </w:rPr>
            </w:pPr>
            <w:r>
              <w:rPr>
                <w:sz w:val="24"/>
              </w:rPr>
              <w:t>1</w:t>
            </w:r>
          </w:p>
        </w:tc>
        <w:tc>
          <w:tcPr>
            <w:tcW w:w="4574" w:type="dxa"/>
            <w:vAlign w:val="center"/>
          </w:tcPr>
          <w:p w14:paraId="15AA3050" w14:textId="77777777" w:rsidR="004B5DFF" w:rsidRDefault="004B5DFF">
            <w:pPr>
              <w:jc w:val="center"/>
              <w:rPr>
                <w:sz w:val="24"/>
              </w:rPr>
            </w:pPr>
          </w:p>
        </w:tc>
        <w:tc>
          <w:tcPr>
            <w:tcW w:w="2976" w:type="dxa"/>
            <w:vAlign w:val="center"/>
          </w:tcPr>
          <w:p w14:paraId="3D0C2901" w14:textId="77777777" w:rsidR="004B5DFF" w:rsidRDefault="004B5DFF">
            <w:pPr>
              <w:jc w:val="center"/>
              <w:rPr>
                <w:sz w:val="24"/>
              </w:rPr>
            </w:pPr>
          </w:p>
        </w:tc>
      </w:tr>
      <w:tr w:rsidR="004B5DFF" w14:paraId="666AF530" w14:textId="77777777">
        <w:trPr>
          <w:trHeight w:val="430"/>
          <w:jc w:val="center"/>
        </w:trPr>
        <w:tc>
          <w:tcPr>
            <w:tcW w:w="950" w:type="dxa"/>
            <w:vAlign w:val="center"/>
          </w:tcPr>
          <w:p w14:paraId="5E6AB8DE" w14:textId="77777777" w:rsidR="004B5DFF" w:rsidRDefault="00D22123">
            <w:pPr>
              <w:jc w:val="center"/>
              <w:rPr>
                <w:sz w:val="24"/>
              </w:rPr>
            </w:pPr>
            <w:r>
              <w:rPr>
                <w:sz w:val="24"/>
              </w:rPr>
              <w:t>2</w:t>
            </w:r>
          </w:p>
        </w:tc>
        <w:tc>
          <w:tcPr>
            <w:tcW w:w="4574" w:type="dxa"/>
            <w:vAlign w:val="center"/>
          </w:tcPr>
          <w:p w14:paraId="3F431535" w14:textId="77777777" w:rsidR="004B5DFF" w:rsidRDefault="004B5DFF">
            <w:pPr>
              <w:jc w:val="center"/>
              <w:rPr>
                <w:sz w:val="24"/>
              </w:rPr>
            </w:pPr>
          </w:p>
        </w:tc>
        <w:tc>
          <w:tcPr>
            <w:tcW w:w="2976" w:type="dxa"/>
            <w:vAlign w:val="center"/>
          </w:tcPr>
          <w:p w14:paraId="0B917610" w14:textId="77777777" w:rsidR="004B5DFF" w:rsidRDefault="004B5DFF">
            <w:pPr>
              <w:jc w:val="center"/>
              <w:rPr>
                <w:sz w:val="24"/>
              </w:rPr>
            </w:pPr>
          </w:p>
        </w:tc>
      </w:tr>
      <w:tr w:rsidR="004B5DFF" w14:paraId="0BCF69C9" w14:textId="77777777">
        <w:trPr>
          <w:trHeight w:val="430"/>
          <w:jc w:val="center"/>
        </w:trPr>
        <w:tc>
          <w:tcPr>
            <w:tcW w:w="950" w:type="dxa"/>
            <w:vAlign w:val="center"/>
          </w:tcPr>
          <w:p w14:paraId="304D272D" w14:textId="77777777" w:rsidR="004B5DFF" w:rsidRDefault="00D22123">
            <w:pPr>
              <w:jc w:val="center"/>
              <w:rPr>
                <w:sz w:val="24"/>
              </w:rPr>
            </w:pPr>
            <w:r>
              <w:rPr>
                <w:sz w:val="24"/>
              </w:rPr>
              <w:t>…</w:t>
            </w:r>
          </w:p>
        </w:tc>
        <w:tc>
          <w:tcPr>
            <w:tcW w:w="4574" w:type="dxa"/>
            <w:vAlign w:val="center"/>
          </w:tcPr>
          <w:p w14:paraId="1AE4C30A" w14:textId="77777777" w:rsidR="004B5DFF" w:rsidRDefault="004B5DFF">
            <w:pPr>
              <w:jc w:val="center"/>
              <w:rPr>
                <w:sz w:val="24"/>
              </w:rPr>
            </w:pPr>
          </w:p>
        </w:tc>
        <w:tc>
          <w:tcPr>
            <w:tcW w:w="2976" w:type="dxa"/>
            <w:vAlign w:val="center"/>
          </w:tcPr>
          <w:p w14:paraId="551B1A5E" w14:textId="77777777" w:rsidR="004B5DFF" w:rsidRDefault="004B5DFF">
            <w:pPr>
              <w:jc w:val="center"/>
              <w:rPr>
                <w:sz w:val="24"/>
              </w:rPr>
            </w:pPr>
          </w:p>
        </w:tc>
      </w:tr>
    </w:tbl>
    <w:p w14:paraId="2F19EB22" w14:textId="77777777" w:rsidR="004B5DFF" w:rsidRDefault="004B5DFF"/>
    <w:p w14:paraId="105E4A27" w14:textId="77777777" w:rsidR="004B5DFF" w:rsidRDefault="00D22123">
      <w:pPr>
        <w:ind w:firstLineChars="200" w:firstLine="480"/>
        <w:rPr>
          <w:sz w:val="24"/>
          <w:szCs w:val="22"/>
        </w:rPr>
      </w:pPr>
      <w:r>
        <w:rPr>
          <w:sz w:val="24"/>
        </w:rPr>
        <w:t>上述声明真实有效，否则我方负全部责任。</w:t>
      </w:r>
    </w:p>
    <w:p w14:paraId="0C4F62A2" w14:textId="77777777" w:rsidR="004B5DFF" w:rsidRDefault="004B5DFF">
      <w:pPr>
        <w:spacing w:line="360" w:lineRule="auto"/>
        <w:rPr>
          <w:sz w:val="24"/>
        </w:rPr>
      </w:pPr>
    </w:p>
    <w:p w14:paraId="5C87979F" w14:textId="77777777" w:rsidR="004B5DFF" w:rsidRDefault="00D22123">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8D0A67F" w14:textId="77777777" w:rsidR="004B5DFF" w:rsidRDefault="00D22123">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7903A04" w14:textId="77777777" w:rsidR="004B5DFF" w:rsidRDefault="00D22123">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530E8A29" w14:textId="77777777" w:rsidR="004B5DFF" w:rsidRDefault="004B5DFF">
      <w:pPr>
        <w:tabs>
          <w:tab w:val="left" w:pos="5580"/>
        </w:tabs>
        <w:spacing w:line="360" w:lineRule="auto"/>
        <w:rPr>
          <w:sz w:val="24"/>
        </w:rPr>
        <w:sectPr w:rsidR="004B5DFF">
          <w:pgSz w:w="11907" w:h="16840"/>
          <w:pgMar w:top="1418" w:right="1134" w:bottom="1418" w:left="1701" w:header="851" w:footer="851" w:gutter="0"/>
          <w:cols w:space="720"/>
          <w:docGrid w:linePitch="462"/>
        </w:sectPr>
      </w:pPr>
    </w:p>
    <w:p w14:paraId="6FD73782" w14:textId="77777777" w:rsidR="004B5DFF" w:rsidRDefault="00D22123">
      <w:pPr>
        <w:numPr>
          <w:ilvl w:val="0"/>
          <w:numId w:val="21"/>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14:paraId="2E7976A8" w14:textId="77777777" w:rsidR="004B5DFF" w:rsidRDefault="00D22123">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04C9CB66" w14:textId="77777777" w:rsidR="004B5DFF" w:rsidRDefault="00D22123">
      <w:pPr>
        <w:tabs>
          <w:tab w:val="left" w:pos="5580"/>
        </w:tabs>
        <w:spacing w:line="360" w:lineRule="auto"/>
        <w:rPr>
          <w:sz w:val="24"/>
        </w:rPr>
      </w:pPr>
      <w:r>
        <w:rPr>
          <w:sz w:val="24"/>
        </w:rPr>
        <w:t>说明：</w:t>
      </w:r>
    </w:p>
    <w:p w14:paraId="4C8CBCA7" w14:textId="77777777" w:rsidR="004B5DFF" w:rsidRDefault="00D22123">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E2E4023" w14:textId="77777777" w:rsidR="004B5DFF" w:rsidRDefault="00D22123">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5F5F6703" w14:textId="77777777" w:rsidR="004B5DFF" w:rsidRDefault="00D22123">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9FFD84C" w14:textId="77777777" w:rsidR="004B5DFF" w:rsidRDefault="00D22123">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34" w:name="_Hlk145526067"/>
      <w:r>
        <w:rPr>
          <w:sz w:val="24"/>
        </w:rPr>
        <w:t>如供应商为联合体的，</w:t>
      </w:r>
      <w:bookmarkEnd w:id="834"/>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719BF44" w14:textId="77777777" w:rsidR="004B5DFF" w:rsidRDefault="00D22123">
      <w:pPr>
        <w:tabs>
          <w:tab w:val="left" w:pos="5580"/>
        </w:tabs>
        <w:spacing w:line="360" w:lineRule="auto"/>
        <w:rPr>
          <w:sz w:val="24"/>
        </w:rPr>
      </w:pPr>
      <w:r>
        <w:rPr>
          <w:sz w:val="24"/>
        </w:rPr>
        <w:t>（</w:t>
      </w:r>
      <w:r>
        <w:rPr>
          <w:sz w:val="24"/>
        </w:rPr>
        <w:t>5</w:t>
      </w:r>
      <w:r>
        <w:rPr>
          <w:sz w:val="24"/>
        </w:rPr>
        <w:t>）中小企业声明函填写注意事项</w:t>
      </w:r>
    </w:p>
    <w:p w14:paraId="51CB5D82" w14:textId="77777777" w:rsidR="004B5DFF" w:rsidRDefault="00D22123">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01CF1AD9" w14:textId="77777777" w:rsidR="004B5DFF" w:rsidRDefault="00D22123">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0145A96A" w14:textId="77777777" w:rsidR="004B5DFF" w:rsidRDefault="00D22123">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6880EBEC" w14:textId="77777777" w:rsidR="004B5DFF" w:rsidRDefault="00D22123">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w:t>
      </w:r>
      <w:r>
        <w:rPr>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4E7B836" w14:textId="77777777" w:rsidR="004B5DFF" w:rsidRDefault="004B5DFF">
      <w:pPr>
        <w:tabs>
          <w:tab w:val="left" w:pos="5580"/>
        </w:tabs>
        <w:spacing w:line="360" w:lineRule="auto"/>
        <w:rPr>
          <w:sz w:val="24"/>
        </w:rPr>
      </w:pPr>
    </w:p>
    <w:p w14:paraId="3892C38A" w14:textId="77777777" w:rsidR="004B5DFF" w:rsidRDefault="00D22123">
      <w:pPr>
        <w:tabs>
          <w:tab w:val="left" w:pos="5580"/>
        </w:tabs>
        <w:spacing w:line="360" w:lineRule="auto"/>
        <w:rPr>
          <w:sz w:val="24"/>
        </w:rPr>
      </w:pPr>
      <w:r>
        <w:rPr>
          <w:sz w:val="24"/>
        </w:rPr>
        <w:br w:type="page"/>
      </w:r>
    </w:p>
    <w:p w14:paraId="71644964" w14:textId="77777777" w:rsidR="004B5DFF" w:rsidRDefault="00D22123">
      <w:pPr>
        <w:pStyle w:val="4"/>
      </w:pPr>
      <w:r>
        <w:lastRenderedPageBreak/>
        <w:t xml:space="preserve">2-1-1 </w:t>
      </w:r>
      <w:r>
        <w:t>中小企业证明文件</w:t>
      </w:r>
    </w:p>
    <w:p w14:paraId="2F606D60" w14:textId="77777777" w:rsidR="004B5DFF" w:rsidRDefault="00D22123">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2150D305" w14:textId="77777777" w:rsidR="004B5DFF" w:rsidRDefault="00D22123">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4BC23CF" w14:textId="77777777" w:rsidR="004B5DFF" w:rsidRDefault="00D22123">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0B6907F" w14:textId="77777777" w:rsidR="004B5DFF" w:rsidRDefault="00D22123">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6D218DF" w14:textId="77777777" w:rsidR="004B5DFF" w:rsidRDefault="00D22123">
      <w:pPr>
        <w:spacing w:line="360" w:lineRule="auto"/>
        <w:ind w:firstLine="504"/>
        <w:rPr>
          <w:spacing w:val="6"/>
          <w:sz w:val="24"/>
        </w:rPr>
      </w:pPr>
      <w:r>
        <w:rPr>
          <w:spacing w:val="6"/>
          <w:sz w:val="24"/>
        </w:rPr>
        <w:t>……</w:t>
      </w:r>
    </w:p>
    <w:p w14:paraId="251120D1" w14:textId="77777777" w:rsidR="004B5DFF" w:rsidRDefault="00D2212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D24CACB" w14:textId="77777777" w:rsidR="004B5DFF" w:rsidRDefault="00D22123">
      <w:pPr>
        <w:spacing w:line="360" w:lineRule="auto"/>
        <w:ind w:firstLine="504"/>
        <w:rPr>
          <w:spacing w:val="6"/>
          <w:sz w:val="24"/>
        </w:rPr>
      </w:pPr>
      <w:r>
        <w:rPr>
          <w:spacing w:val="6"/>
          <w:sz w:val="24"/>
        </w:rPr>
        <w:t>本企业对上述声明内容的真实性负责。如有虚假，将依法承担相应责任。</w:t>
      </w:r>
    </w:p>
    <w:p w14:paraId="2784918F" w14:textId="77777777" w:rsidR="004B5DFF" w:rsidRDefault="004B5DFF">
      <w:pPr>
        <w:spacing w:line="360" w:lineRule="auto"/>
        <w:ind w:firstLine="504"/>
        <w:rPr>
          <w:spacing w:val="6"/>
          <w:sz w:val="24"/>
        </w:rPr>
      </w:pPr>
    </w:p>
    <w:p w14:paraId="23D0DD30" w14:textId="77777777" w:rsidR="004B5DFF" w:rsidRDefault="00D22123">
      <w:pPr>
        <w:spacing w:line="360" w:lineRule="auto"/>
        <w:ind w:right="360" w:firstLine="480"/>
        <w:jc w:val="right"/>
        <w:rPr>
          <w:color w:val="000000"/>
          <w:sz w:val="24"/>
        </w:rPr>
      </w:pPr>
      <w:r>
        <w:rPr>
          <w:color w:val="000000"/>
          <w:sz w:val="24"/>
        </w:rPr>
        <w:t>企业名称（盖章）：</w:t>
      </w:r>
      <w:r>
        <w:rPr>
          <w:color w:val="000000"/>
          <w:sz w:val="24"/>
        </w:rPr>
        <w:t>________</w:t>
      </w:r>
    </w:p>
    <w:p w14:paraId="1EC243CB" w14:textId="77777777" w:rsidR="004B5DFF" w:rsidRDefault="00D22123">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DAF95EB" w14:textId="77777777" w:rsidR="004B5DFF" w:rsidRDefault="004B5DFF">
      <w:pPr>
        <w:spacing w:line="360" w:lineRule="auto"/>
        <w:ind w:right="360" w:firstLine="480"/>
        <w:jc w:val="right"/>
        <w:rPr>
          <w:color w:val="000000"/>
          <w:sz w:val="24"/>
        </w:rPr>
      </w:pPr>
    </w:p>
    <w:p w14:paraId="741723AC" w14:textId="77777777" w:rsidR="004B5DFF" w:rsidRDefault="004B5DFF">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4B5DFF" w14:paraId="0F0A987D" w14:textId="77777777">
        <w:tc>
          <w:tcPr>
            <w:tcW w:w="8946" w:type="dxa"/>
          </w:tcPr>
          <w:p w14:paraId="36C06C61" w14:textId="77777777" w:rsidR="004B5DFF" w:rsidRDefault="00D2212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4889F52" w14:textId="77777777" w:rsidR="004B5DFF" w:rsidRDefault="004B5DFF">
      <w:pPr>
        <w:autoSpaceDE w:val="0"/>
        <w:autoSpaceDN w:val="0"/>
        <w:adjustRightInd w:val="0"/>
        <w:ind w:firstLine="420"/>
        <w:jc w:val="left"/>
        <w:rPr>
          <w:sz w:val="24"/>
        </w:rPr>
      </w:pPr>
    </w:p>
    <w:p w14:paraId="2854D133" w14:textId="77777777" w:rsidR="004B5DFF" w:rsidRDefault="004B5DFF">
      <w:pPr>
        <w:spacing w:line="360" w:lineRule="auto"/>
        <w:rPr>
          <w:color w:val="000000"/>
          <w:sz w:val="24"/>
        </w:rPr>
      </w:pPr>
    </w:p>
    <w:p w14:paraId="58EA6525" w14:textId="77777777" w:rsidR="004B5DFF" w:rsidRDefault="00D22123">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3337318E" w14:textId="77777777" w:rsidR="004B5DFF" w:rsidRDefault="00D22123">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774EAC0" w14:textId="77777777" w:rsidR="004B5DFF" w:rsidRDefault="00D22123">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0B5EC39C" w14:textId="77777777" w:rsidR="004B5DFF" w:rsidRDefault="00D22123">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D82F4D0" w14:textId="77777777" w:rsidR="004B5DFF" w:rsidRDefault="004B5DFF">
      <w:pPr>
        <w:spacing w:line="360" w:lineRule="auto"/>
        <w:ind w:firstLine="504"/>
        <w:rPr>
          <w:spacing w:val="6"/>
          <w:sz w:val="24"/>
        </w:rPr>
      </w:pPr>
    </w:p>
    <w:p w14:paraId="33F6B1CB" w14:textId="77777777" w:rsidR="004B5DFF" w:rsidRDefault="00D22123">
      <w:pPr>
        <w:spacing w:line="360" w:lineRule="auto"/>
        <w:ind w:firstLine="504"/>
        <w:rPr>
          <w:spacing w:val="6"/>
          <w:sz w:val="24"/>
        </w:rPr>
      </w:pPr>
      <w:r>
        <w:rPr>
          <w:spacing w:val="6"/>
          <w:sz w:val="24"/>
        </w:rPr>
        <w:t>……</w:t>
      </w:r>
    </w:p>
    <w:p w14:paraId="1A0F979C" w14:textId="77777777" w:rsidR="004B5DFF" w:rsidRDefault="00D2212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337ED7F" w14:textId="77777777" w:rsidR="004B5DFF" w:rsidRDefault="00D22123">
      <w:pPr>
        <w:spacing w:line="360" w:lineRule="auto"/>
        <w:ind w:firstLine="504"/>
        <w:rPr>
          <w:spacing w:val="6"/>
          <w:sz w:val="24"/>
        </w:rPr>
      </w:pPr>
      <w:r>
        <w:rPr>
          <w:spacing w:val="6"/>
          <w:sz w:val="24"/>
        </w:rPr>
        <w:t>本企业对上述声明内容的真实性负责。如有虚假，将依法承担相应责任。</w:t>
      </w:r>
    </w:p>
    <w:p w14:paraId="739F1952" w14:textId="77777777" w:rsidR="004B5DFF" w:rsidRDefault="004B5DFF">
      <w:pPr>
        <w:spacing w:line="360" w:lineRule="auto"/>
        <w:ind w:right="360" w:firstLine="480"/>
        <w:jc w:val="right"/>
        <w:rPr>
          <w:color w:val="000000"/>
          <w:sz w:val="24"/>
        </w:rPr>
      </w:pPr>
    </w:p>
    <w:p w14:paraId="399B461E" w14:textId="77777777" w:rsidR="004B5DFF" w:rsidRDefault="00D22123">
      <w:pPr>
        <w:spacing w:line="360" w:lineRule="auto"/>
        <w:ind w:right="360" w:firstLine="480"/>
        <w:jc w:val="right"/>
        <w:rPr>
          <w:color w:val="000000"/>
          <w:sz w:val="24"/>
        </w:rPr>
      </w:pPr>
      <w:r>
        <w:rPr>
          <w:color w:val="000000"/>
          <w:sz w:val="24"/>
        </w:rPr>
        <w:t>企业名称（盖章）：</w:t>
      </w:r>
      <w:r>
        <w:rPr>
          <w:color w:val="000000"/>
          <w:sz w:val="24"/>
        </w:rPr>
        <w:t>________</w:t>
      </w:r>
    </w:p>
    <w:p w14:paraId="14DDB2F6" w14:textId="77777777" w:rsidR="004B5DFF" w:rsidRDefault="00D22123">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827347A" w14:textId="77777777" w:rsidR="004B5DFF" w:rsidRDefault="004B5DFF">
      <w:pPr>
        <w:adjustRightInd w:val="0"/>
        <w:snapToGrid w:val="0"/>
        <w:jc w:val="left"/>
        <w:rPr>
          <w:color w:val="000000"/>
          <w:sz w:val="24"/>
          <w:szCs w:val="21"/>
        </w:rPr>
      </w:pPr>
    </w:p>
    <w:p w14:paraId="3314ED22" w14:textId="77777777" w:rsidR="004B5DFF" w:rsidRDefault="004B5DFF">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4B5DFF" w14:paraId="7C9B8095" w14:textId="77777777">
        <w:tc>
          <w:tcPr>
            <w:tcW w:w="8946" w:type="dxa"/>
          </w:tcPr>
          <w:p w14:paraId="44DA0FC3" w14:textId="77777777" w:rsidR="004B5DFF" w:rsidRDefault="00D2212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4A0BEAD" w14:textId="77777777" w:rsidR="004B5DFF" w:rsidRDefault="004B5DFF">
      <w:pPr>
        <w:adjustRightInd w:val="0"/>
        <w:snapToGrid w:val="0"/>
        <w:jc w:val="left"/>
        <w:rPr>
          <w:color w:val="000000"/>
          <w:szCs w:val="21"/>
          <w:vertAlign w:val="superscript"/>
        </w:rPr>
      </w:pPr>
    </w:p>
    <w:p w14:paraId="55BFD813" w14:textId="77777777" w:rsidR="004B5DFF" w:rsidRDefault="004B5DFF">
      <w:pPr>
        <w:spacing w:line="360" w:lineRule="auto"/>
        <w:ind w:right="360" w:firstLine="480"/>
        <w:jc w:val="right"/>
        <w:rPr>
          <w:color w:val="000000"/>
          <w:sz w:val="24"/>
        </w:rPr>
      </w:pPr>
    </w:p>
    <w:p w14:paraId="3BD13A07" w14:textId="77777777" w:rsidR="004B5DFF" w:rsidRDefault="004B5DFF">
      <w:pPr>
        <w:spacing w:line="360" w:lineRule="auto"/>
        <w:ind w:right="360" w:firstLine="480"/>
        <w:jc w:val="right"/>
        <w:rPr>
          <w:color w:val="000000"/>
          <w:sz w:val="24"/>
        </w:rPr>
      </w:pPr>
    </w:p>
    <w:p w14:paraId="64ABF250" w14:textId="77777777" w:rsidR="004B5DFF" w:rsidRDefault="00D22123">
      <w:r>
        <w:br w:type="page"/>
      </w:r>
    </w:p>
    <w:p w14:paraId="337BC3C0" w14:textId="77777777" w:rsidR="004B5DFF" w:rsidRDefault="00D22123">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2E116AAD" w14:textId="77777777" w:rsidR="004B5DFF" w:rsidRDefault="00D22123">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6D364516" w14:textId="77777777" w:rsidR="004B5DFF" w:rsidRDefault="00D22123">
      <w:pPr>
        <w:spacing w:line="588" w:lineRule="exact"/>
        <w:ind w:firstLine="482"/>
        <w:rPr>
          <w:b/>
          <w:spacing w:val="6"/>
          <w:sz w:val="24"/>
        </w:rPr>
      </w:pPr>
      <w:r>
        <w:rPr>
          <w:b/>
          <w:sz w:val="24"/>
        </w:rPr>
        <w:t>□</w:t>
      </w:r>
      <w:r>
        <w:rPr>
          <w:b/>
          <w:spacing w:val="6"/>
          <w:sz w:val="24"/>
        </w:rPr>
        <w:t>不属于符合条件的残疾人福利性单位。</w:t>
      </w:r>
    </w:p>
    <w:p w14:paraId="56055FD1" w14:textId="77777777" w:rsidR="004B5DFF" w:rsidRDefault="00D2212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2739B476" w14:textId="77777777" w:rsidR="004B5DFF" w:rsidRDefault="00D22123">
      <w:pPr>
        <w:spacing w:line="588" w:lineRule="exact"/>
        <w:ind w:firstLineChars="200" w:firstLine="506"/>
        <w:rPr>
          <w:spacing w:val="6"/>
          <w:sz w:val="24"/>
        </w:rPr>
      </w:pPr>
      <w:r>
        <w:rPr>
          <w:b/>
          <w:spacing w:val="6"/>
          <w:sz w:val="24"/>
        </w:rPr>
        <w:t>本单位对上述声明的真实性负责。如有虚假，将依法承担相应责任。</w:t>
      </w:r>
    </w:p>
    <w:p w14:paraId="6BCCDD0B" w14:textId="77777777" w:rsidR="004B5DFF" w:rsidRDefault="004B5DFF">
      <w:pPr>
        <w:spacing w:line="588" w:lineRule="exact"/>
        <w:ind w:firstLineChars="200" w:firstLine="504"/>
        <w:rPr>
          <w:spacing w:val="6"/>
          <w:sz w:val="24"/>
        </w:rPr>
      </w:pPr>
    </w:p>
    <w:p w14:paraId="2D48E875" w14:textId="77777777" w:rsidR="004B5DFF" w:rsidRDefault="004B5DFF">
      <w:pPr>
        <w:spacing w:line="588" w:lineRule="exact"/>
        <w:ind w:firstLineChars="200" w:firstLine="504"/>
        <w:rPr>
          <w:spacing w:val="6"/>
          <w:sz w:val="24"/>
        </w:rPr>
      </w:pPr>
    </w:p>
    <w:p w14:paraId="610A94E9" w14:textId="77777777" w:rsidR="004B5DFF" w:rsidRDefault="00D2212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6DFFA8A0" w14:textId="77777777" w:rsidR="004B5DFF" w:rsidRDefault="00D2212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03F4F73E" w14:textId="77777777" w:rsidR="004B5DFF" w:rsidRDefault="00D22123">
      <w:pPr>
        <w:widowControl/>
        <w:jc w:val="left"/>
        <w:rPr>
          <w:color w:val="000000"/>
          <w:sz w:val="24"/>
          <w:szCs w:val="20"/>
        </w:rPr>
      </w:pPr>
      <w:r>
        <w:rPr>
          <w:color w:val="000000"/>
          <w:sz w:val="24"/>
          <w:szCs w:val="20"/>
        </w:rPr>
        <w:br w:type="page"/>
      </w:r>
    </w:p>
    <w:p w14:paraId="67BDB567" w14:textId="77777777" w:rsidR="004B5DFF" w:rsidRDefault="00D22123">
      <w:pPr>
        <w:pStyle w:val="4"/>
      </w:pPr>
      <w:r>
        <w:lastRenderedPageBreak/>
        <w:t xml:space="preserve">2-1-2 </w:t>
      </w:r>
      <w:r>
        <w:t>拟分包情况说明及分包意向协议</w:t>
      </w:r>
    </w:p>
    <w:p w14:paraId="73E50CE0" w14:textId="77777777" w:rsidR="004B5DFF" w:rsidRDefault="004B5DFF">
      <w:pPr>
        <w:autoSpaceDE w:val="0"/>
        <w:autoSpaceDN w:val="0"/>
        <w:adjustRightInd w:val="0"/>
        <w:jc w:val="center"/>
        <w:rPr>
          <w:color w:val="000000"/>
          <w:sz w:val="30"/>
          <w:szCs w:val="30"/>
        </w:rPr>
      </w:pPr>
    </w:p>
    <w:p w14:paraId="352BF31F" w14:textId="77777777" w:rsidR="004B5DFF" w:rsidRDefault="00D22123">
      <w:pPr>
        <w:autoSpaceDE w:val="0"/>
        <w:autoSpaceDN w:val="0"/>
        <w:adjustRightInd w:val="0"/>
        <w:spacing w:line="360" w:lineRule="auto"/>
        <w:jc w:val="center"/>
        <w:rPr>
          <w:b/>
          <w:color w:val="000000"/>
          <w:sz w:val="36"/>
          <w:szCs w:val="36"/>
        </w:rPr>
      </w:pPr>
      <w:r>
        <w:rPr>
          <w:b/>
          <w:color w:val="000000"/>
          <w:sz w:val="36"/>
          <w:szCs w:val="36"/>
        </w:rPr>
        <w:t>拟分包情况说明</w:t>
      </w:r>
    </w:p>
    <w:p w14:paraId="721ACEF1" w14:textId="77777777" w:rsidR="004B5DFF" w:rsidRDefault="00D2212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981D5DC" w14:textId="77777777" w:rsidR="004B5DFF" w:rsidRDefault="00D22123">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4B5DFF" w14:paraId="71FBB8D8" w14:textId="77777777">
        <w:trPr>
          <w:trHeight w:val="549"/>
          <w:jc w:val="center"/>
        </w:trPr>
        <w:tc>
          <w:tcPr>
            <w:tcW w:w="456" w:type="dxa"/>
            <w:vAlign w:val="center"/>
          </w:tcPr>
          <w:p w14:paraId="54F61863" w14:textId="77777777" w:rsidR="004B5DFF" w:rsidRDefault="00D22123">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0012620A" w14:textId="77777777" w:rsidR="004B5DFF" w:rsidRDefault="00D22123">
            <w:pPr>
              <w:pStyle w:val="TableParagraph"/>
              <w:jc w:val="center"/>
              <w:rPr>
                <w:rFonts w:ascii="Times New Roman" w:hAnsi="Times New Roman" w:cs="Times New Roman"/>
                <w:sz w:val="24"/>
              </w:rPr>
            </w:pPr>
            <w:r>
              <w:rPr>
                <w:rFonts w:ascii="Times New Roman" w:hAnsi="Times New Roman" w:cs="Times New Roman"/>
                <w:sz w:val="24"/>
              </w:rPr>
              <w:t>分包承担</w:t>
            </w:r>
          </w:p>
          <w:p w14:paraId="5C47C577" w14:textId="77777777" w:rsidR="004B5DFF" w:rsidRDefault="00D22123">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486F4A09"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707820A5"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4B8950ED"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6DF27F05" w14:textId="77777777" w:rsidR="004B5DFF" w:rsidRDefault="00D22123">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14:paraId="0AFFC460" w14:textId="77777777" w:rsidR="004B5DFF" w:rsidRDefault="00D22123">
            <w:pPr>
              <w:pStyle w:val="TableParagraph"/>
              <w:jc w:val="center"/>
              <w:rPr>
                <w:rFonts w:ascii="Times New Roman" w:hAnsi="Times New Roman" w:cs="Times New Roman"/>
                <w:sz w:val="24"/>
              </w:rPr>
            </w:pPr>
            <w:r>
              <w:rPr>
                <w:rFonts w:ascii="Times New Roman" w:hAnsi="Times New Roman" w:cs="Times New Roman"/>
                <w:sz w:val="24"/>
              </w:rPr>
              <w:t>拟分包</w:t>
            </w:r>
          </w:p>
          <w:p w14:paraId="111D5D89" w14:textId="77777777" w:rsidR="004B5DFF" w:rsidRDefault="00D22123">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2E9A0F43"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6748438C"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5A543344"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6B3F96A3"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0182CA61" w14:textId="77777777" w:rsidR="004B5DFF" w:rsidRDefault="00D22123">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119A92BB"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4B5DFF" w14:paraId="7A4989B5" w14:textId="77777777">
        <w:trPr>
          <w:trHeight w:val="620"/>
          <w:jc w:val="center"/>
        </w:trPr>
        <w:tc>
          <w:tcPr>
            <w:tcW w:w="456" w:type="dxa"/>
            <w:vAlign w:val="center"/>
          </w:tcPr>
          <w:p w14:paraId="60EF228D" w14:textId="77777777" w:rsidR="004B5DFF" w:rsidRDefault="00D22123">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510D68FE" w14:textId="77777777" w:rsidR="004B5DFF" w:rsidRDefault="004B5DFF">
            <w:pPr>
              <w:pStyle w:val="TableParagraph"/>
              <w:jc w:val="center"/>
              <w:rPr>
                <w:rFonts w:ascii="Times New Roman" w:hAnsi="Times New Roman" w:cs="Times New Roman"/>
                <w:sz w:val="30"/>
              </w:rPr>
            </w:pPr>
          </w:p>
        </w:tc>
        <w:tc>
          <w:tcPr>
            <w:tcW w:w="1513" w:type="dxa"/>
            <w:vAlign w:val="center"/>
          </w:tcPr>
          <w:p w14:paraId="0A81B616" w14:textId="77777777" w:rsidR="004B5DFF" w:rsidRDefault="00D2212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D332D5B" w14:textId="77777777" w:rsidR="004B5DFF" w:rsidRDefault="00D2212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F5FBADA" w14:textId="77777777" w:rsidR="004B5DFF" w:rsidRDefault="00D2212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368FF8EA" w14:textId="77777777" w:rsidR="004B5DFF" w:rsidRDefault="004B5DFF">
            <w:pPr>
              <w:pStyle w:val="TableParagraph"/>
              <w:jc w:val="center"/>
              <w:rPr>
                <w:rFonts w:ascii="Times New Roman" w:hAnsi="Times New Roman" w:cs="Times New Roman"/>
                <w:sz w:val="30"/>
                <w:lang w:eastAsia="zh-CN"/>
              </w:rPr>
            </w:pPr>
          </w:p>
        </w:tc>
        <w:tc>
          <w:tcPr>
            <w:tcW w:w="1558" w:type="dxa"/>
            <w:vAlign w:val="center"/>
          </w:tcPr>
          <w:p w14:paraId="4C4CF9EE" w14:textId="77777777" w:rsidR="004B5DFF" w:rsidRDefault="004B5DFF">
            <w:pPr>
              <w:pStyle w:val="TableParagraph"/>
              <w:jc w:val="center"/>
              <w:rPr>
                <w:rFonts w:ascii="Times New Roman" w:hAnsi="Times New Roman" w:cs="Times New Roman"/>
                <w:sz w:val="30"/>
                <w:lang w:eastAsia="zh-CN"/>
              </w:rPr>
            </w:pPr>
          </w:p>
        </w:tc>
        <w:tc>
          <w:tcPr>
            <w:tcW w:w="1498" w:type="dxa"/>
            <w:vAlign w:val="center"/>
          </w:tcPr>
          <w:p w14:paraId="401CFFE5" w14:textId="77777777" w:rsidR="004B5DFF" w:rsidRDefault="004B5DFF">
            <w:pPr>
              <w:pStyle w:val="TableParagraph"/>
              <w:jc w:val="center"/>
              <w:rPr>
                <w:rFonts w:ascii="Times New Roman" w:hAnsi="Times New Roman" w:cs="Times New Roman"/>
                <w:sz w:val="30"/>
                <w:lang w:eastAsia="zh-CN"/>
              </w:rPr>
            </w:pPr>
          </w:p>
        </w:tc>
        <w:tc>
          <w:tcPr>
            <w:tcW w:w="1564" w:type="dxa"/>
            <w:vAlign w:val="center"/>
          </w:tcPr>
          <w:p w14:paraId="3391C544" w14:textId="77777777" w:rsidR="004B5DFF" w:rsidRDefault="004B5DFF">
            <w:pPr>
              <w:pStyle w:val="TableParagraph"/>
              <w:jc w:val="center"/>
              <w:rPr>
                <w:rFonts w:ascii="Times New Roman" w:hAnsi="Times New Roman" w:cs="Times New Roman"/>
                <w:sz w:val="30"/>
                <w:lang w:eastAsia="zh-CN"/>
              </w:rPr>
            </w:pPr>
          </w:p>
        </w:tc>
      </w:tr>
      <w:tr w:rsidR="004B5DFF" w14:paraId="72DB2DC3" w14:textId="77777777">
        <w:trPr>
          <w:trHeight w:val="620"/>
          <w:jc w:val="center"/>
        </w:trPr>
        <w:tc>
          <w:tcPr>
            <w:tcW w:w="456" w:type="dxa"/>
            <w:vAlign w:val="center"/>
          </w:tcPr>
          <w:p w14:paraId="7234D3F2"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6FB3DA08" w14:textId="77777777" w:rsidR="004B5DFF" w:rsidRDefault="004B5DFF">
            <w:pPr>
              <w:pStyle w:val="TableParagraph"/>
              <w:jc w:val="center"/>
              <w:rPr>
                <w:rFonts w:ascii="Times New Roman" w:hAnsi="Times New Roman" w:cs="Times New Roman"/>
                <w:sz w:val="30"/>
              </w:rPr>
            </w:pPr>
          </w:p>
        </w:tc>
        <w:tc>
          <w:tcPr>
            <w:tcW w:w="1513" w:type="dxa"/>
            <w:vAlign w:val="center"/>
          </w:tcPr>
          <w:p w14:paraId="61C04D21" w14:textId="77777777" w:rsidR="004B5DFF" w:rsidRDefault="00D2212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95BDE4E" w14:textId="77777777" w:rsidR="004B5DFF" w:rsidRDefault="00D2212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446C1EB7" w14:textId="77777777" w:rsidR="004B5DFF" w:rsidRDefault="00D2212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02E33E28" w14:textId="77777777" w:rsidR="004B5DFF" w:rsidRDefault="004B5DFF">
            <w:pPr>
              <w:pStyle w:val="TableParagraph"/>
              <w:jc w:val="center"/>
              <w:rPr>
                <w:rFonts w:ascii="Times New Roman" w:hAnsi="Times New Roman" w:cs="Times New Roman"/>
                <w:sz w:val="30"/>
                <w:lang w:eastAsia="zh-CN"/>
              </w:rPr>
            </w:pPr>
          </w:p>
        </w:tc>
        <w:tc>
          <w:tcPr>
            <w:tcW w:w="1558" w:type="dxa"/>
            <w:vAlign w:val="center"/>
          </w:tcPr>
          <w:p w14:paraId="62D438AE" w14:textId="77777777" w:rsidR="004B5DFF" w:rsidRDefault="004B5DFF">
            <w:pPr>
              <w:pStyle w:val="TableParagraph"/>
              <w:jc w:val="center"/>
              <w:rPr>
                <w:rFonts w:ascii="Times New Roman" w:hAnsi="Times New Roman" w:cs="Times New Roman"/>
                <w:sz w:val="30"/>
                <w:lang w:eastAsia="zh-CN"/>
              </w:rPr>
            </w:pPr>
          </w:p>
        </w:tc>
        <w:tc>
          <w:tcPr>
            <w:tcW w:w="1498" w:type="dxa"/>
            <w:vAlign w:val="center"/>
          </w:tcPr>
          <w:p w14:paraId="028F553E" w14:textId="77777777" w:rsidR="004B5DFF" w:rsidRDefault="004B5DFF">
            <w:pPr>
              <w:pStyle w:val="TableParagraph"/>
              <w:jc w:val="center"/>
              <w:rPr>
                <w:rFonts w:ascii="Times New Roman" w:hAnsi="Times New Roman" w:cs="Times New Roman"/>
                <w:sz w:val="30"/>
                <w:lang w:eastAsia="zh-CN"/>
              </w:rPr>
            </w:pPr>
          </w:p>
        </w:tc>
        <w:tc>
          <w:tcPr>
            <w:tcW w:w="1564" w:type="dxa"/>
            <w:vAlign w:val="center"/>
          </w:tcPr>
          <w:p w14:paraId="4FC5D076" w14:textId="77777777" w:rsidR="004B5DFF" w:rsidRDefault="004B5DFF">
            <w:pPr>
              <w:pStyle w:val="TableParagraph"/>
              <w:jc w:val="center"/>
              <w:rPr>
                <w:rFonts w:ascii="Times New Roman" w:hAnsi="Times New Roman" w:cs="Times New Roman"/>
                <w:sz w:val="30"/>
                <w:lang w:eastAsia="zh-CN"/>
              </w:rPr>
            </w:pPr>
          </w:p>
        </w:tc>
      </w:tr>
      <w:tr w:rsidR="004B5DFF" w14:paraId="43D5736D" w14:textId="77777777">
        <w:trPr>
          <w:trHeight w:val="620"/>
          <w:jc w:val="center"/>
        </w:trPr>
        <w:tc>
          <w:tcPr>
            <w:tcW w:w="456" w:type="dxa"/>
            <w:vAlign w:val="center"/>
          </w:tcPr>
          <w:p w14:paraId="5D777C16"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4BE047B6" w14:textId="77777777" w:rsidR="004B5DFF" w:rsidRDefault="004B5DFF">
            <w:pPr>
              <w:pStyle w:val="TableParagraph"/>
              <w:jc w:val="center"/>
              <w:rPr>
                <w:rFonts w:ascii="Times New Roman" w:hAnsi="Times New Roman" w:cs="Times New Roman"/>
                <w:sz w:val="30"/>
              </w:rPr>
            </w:pPr>
          </w:p>
        </w:tc>
        <w:tc>
          <w:tcPr>
            <w:tcW w:w="1513" w:type="dxa"/>
            <w:vAlign w:val="center"/>
          </w:tcPr>
          <w:p w14:paraId="762BE449" w14:textId="77777777" w:rsidR="004B5DFF" w:rsidRDefault="004B5DFF">
            <w:pPr>
              <w:pStyle w:val="TableParagraph"/>
              <w:tabs>
                <w:tab w:val="left" w:pos="235"/>
              </w:tabs>
              <w:jc w:val="center"/>
              <w:rPr>
                <w:rFonts w:ascii="Times New Roman" w:hAnsi="Times New Roman" w:cs="Times New Roman"/>
                <w:sz w:val="24"/>
              </w:rPr>
            </w:pPr>
          </w:p>
        </w:tc>
        <w:tc>
          <w:tcPr>
            <w:tcW w:w="1125" w:type="dxa"/>
            <w:vAlign w:val="center"/>
          </w:tcPr>
          <w:p w14:paraId="0CE1B630" w14:textId="77777777" w:rsidR="004B5DFF" w:rsidRDefault="004B5DFF">
            <w:pPr>
              <w:pStyle w:val="TableParagraph"/>
              <w:jc w:val="center"/>
              <w:rPr>
                <w:rFonts w:ascii="Times New Roman" w:hAnsi="Times New Roman" w:cs="Times New Roman"/>
                <w:sz w:val="30"/>
              </w:rPr>
            </w:pPr>
          </w:p>
        </w:tc>
        <w:tc>
          <w:tcPr>
            <w:tcW w:w="1558" w:type="dxa"/>
            <w:vAlign w:val="center"/>
          </w:tcPr>
          <w:p w14:paraId="4A17180B" w14:textId="77777777" w:rsidR="004B5DFF" w:rsidRDefault="004B5DFF">
            <w:pPr>
              <w:pStyle w:val="TableParagraph"/>
              <w:jc w:val="center"/>
              <w:rPr>
                <w:rFonts w:ascii="Times New Roman" w:hAnsi="Times New Roman" w:cs="Times New Roman"/>
                <w:sz w:val="30"/>
              </w:rPr>
            </w:pPr>
          </w:p>
        </w:tc>
        <w:tc>
          <w:tcPr>
            <w:tcW w:w="1498" w:type="dxa"/>
            <w:vAlign w:val="center"/>
          </w:tcPr>
          <w:p w14:paraId="73023835" w14:textId="77777777" w:rsidR="004B5DFF" w:rsidRDefault="004B5DFF">
            <w:pPr>
              <w:pStyle w:val="TableParagraph"/>
              <w:jc w:val="center"/>
              <w:rPr>
                <w:rFonts w:ascii="Times New Roman" w:hAnsi="Times New Roman" w:cs="Times New Roman"/>
                <w:sz w:val="30"/>
              </w:rPr>
            </w:pPr>
          </w:p>
        </w:tc>
        <w:tc>
          <w:tcPr>
            <w:tcW w:w="1564" w:type="dxa"/>
            <w:vAlign w:val="center"/>
          </w:tcPr>
          <w:p w14:paraId="37333DC5" w14:textId="77777777" w:rsidR="004B5DFF" w:rsidRDefault="004B5DFF">
            <w:pPr>
              <w:pStyle w:val="TableParagraph"/>
              <w:jc w:val="center"/>
              <w:rPr>
                <w:rFonts w:ascii="Times New Roman" w:hAnsi="Times New Roman" w:cs="Times New Roman"/>
                <w:sz w:val="30"/>
              </w:rPr>
            </w:pPr>
          </w:p>
        </w:tc>
      </w:tr>
      <w:tr w:rsidR="004B5DFF" w14:paraId="2CA1D43B" w14:textId="77777777">
        <w:trPr>
          <w:trHeight w:val="620"/>
          <w:jc w:val="center"/>
        </w:trPr>
        <w:tc>
          <w:tcPr>
            <w:tcW w:w="5942" w:type="dxa"/>
            <w:gridSpan w:val="5"/>
            <w:vAlign w:val="center"/>
          </w:tcPr>
          <w:p w14:paraId="6EB9F3A9" w14:textId="77777777" w:rsidR="004B5DFF" w:rsidRDefault="00D22123">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6EC59D24" w14:textId="77777777" w:rsidR="004B5DFF" w:rsidRDefault="004B5DFF">
            <w:pPr>
              <w:pStyle w:val="TableParagraph"/>
              <w:jc w:val="center"/>
              <w:rPr>
                <w:rFonts w:ascii="Times New Roman" w:hAnsi="Times New Roman" w:cs="Times New Roman"/>
                <w:sz w:val="30"/>
              </w:rPr>
            </w:pPr>
          </w:p>
        </w:tc>
        <w:tc>
          <w:tcPr>
            <w:tcW w:w="1564" w:type="dxa"/>
            <w:vAlign w:val="center"/>
          </w:tcPr>
          <w:p w14:paraId="2E2A6CEF" w14:textId="77777777" w:rsidR="004B5DFF" w:rsidRDefault="004B5DFF">
            <w:pPr>
              <w:pStyle w:val="TableParagraph"/>
              <w:jc w:val="center"/>
              <w:rPr>
                <w:rFonts w:ascii="Times New Roman" w:hAnsi="Times New Roman" w:cs="Times New Roman"/>
                <w:sz w:val="30"/>
              </w:rPr>
            </w:pPr>
          </w:p>
        </w:tc>
      </w:tr>
    </w:tbl>
    <w:p w14:paraId="5757B93E" w14:textId="77777777" w:rsidR="004B5DFF" w:rsidRDefault="004B5DFF">
      <w:pPr>
        <w:adjustRightInd w:val="0"/>
        <w:snapToGrid w:val="0"/>
        <w:spacing w:line="360" w:lineRule="auto"/>
        <w:ind w:firstLineChars="200" w:firstLine="480"/>
        <w:jc w:val="left"/>
        <w:rPr>
          <w:sz w:val="24"/>
        </w:rPr>
      </w:pPr>
    </w:p>
    <w:p w14:paraId="5B6A693F" w14:textId="77777777" w:rsidR="004B5DFF" w:rsidRDefault="004B5DFF">
      <w:pPr>
        <w:adjustRightInd w:val="0"/>
        <w:snapToGrid w:val="0"/>
        <w:spacing w:line="360" w:lineRule="auto"/>
        <w:jc w:val="left"/>
        <w:rPr>
          <w:sz w:val="24"/>
        </w:rPr>
      </w:pPr>
    </w:p>
    <w:p w14:paraId="1C547B0B" w14:textId="77777777" w:rsidR="004B5DFF" w:rsidRDefault="00D22123">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700110B6" w14:textId="77777777" w:rsidR="004B5DFF" w:rsidRDefault="00D22123">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73EB0D66" w14:textId="77777777" w:rsidR="004B5DFF" w:rsidRDefault="00D22123">
      <w:pPr>
        <w:adjustRightInd w:val="0"/>
        <w:snapToGrid w:val="0"/>
        <w:spacing w:line="360" w:lineRule="auto"/>
        <w:jc w:val="left"/>
        <w:rPr>
          <w:sz w:val="24"/>
        </w:rPr>
      </w:pPr>
      <w:r>
        <w:rPr>
          <w:sz w:val="24"/>
        </w:rPr>
        <w:t>注：</w:t>
      </w:r>
    </w:p>
    <w:p w14:paraId="1B6E08DA" w14:textId="77777777" w:rsidR="004B5DFF" w:rsidRDefault="00D22123">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67566457" w14:textId="77777777" w:rsidR="004B5DFF" w:rsidRDefault="004B5DFF">
      <w:pPr>
        <w:adjustRightInd w:val="0"/>
        <w:snapToGrid w:val="0"/>
        <w:spacing w:line="360" w:lineRule="auto"/>
        <w:jc w:val="left"/>
        <w:rPr>
          <w:color w:val="000000"/>
          <w:sz w:val="30"/>
          <w:szCs w:val="30"/>
        </w:rPr>
      </w:pPr>
    </w:p>
    <w:p w14:paraId="785452F1" w14:textId="77777777" w:rsidR="004B5DFF" w:rsidRDefault="00D22123">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14:paraId="55FED29F" w14:textId="77777777" w:rsidR="004B5DFF" w:rsidRDefault="00D22123">
      <w:pPr>
        <w:adjustRightInd w:val="0"/>
        <w:snapToGrid w:val="0"/>
        <w:spacing w:line="360" w:lineRule="auto"/>
        <w:ind w:firstLineChars="200" w:firstLine="480"/>
        <w:jc w:val="left"/>
        <w:rPr>
          <w:sz w:val="24"/>
        </w:rPr>
      </w:pPr>
      <w:r>
        <w:rPr>
          <w:sz w:val="24"/>
        </w:rPr>
        <w:t>甲方（投标人）：</w:t>
      </w:r>
      <w:r>
        <w:rPr>
          <w:sz w:val="24"/>
        </w:rPr>
        <w:t>________</w:t>
      </w:r>
    </w:p>
    <w:p w14:paraId="2BE30D55" w14:textId="77777777" w:rsidR="004B5DFF" w:rsidRDefault="00D22123">
      <w:pPr>
        <w:adjustRightInd w:val="0"/>
        <w:snapToGrid w:val="0"/>
        <w:spacing w:line="360" w:lineRule="auto"/>
        <w:ind w:firstLineChars="200" w:firstLine="480"/>
        <w:jc w:val="left"/>
        <w:rPr>
          <w:sz w:val="24"/>
        </w:rPr>
      </w:pPr>
      <w:r>
        <w:rPr>
          <w:sz w:val="24"/>
        </w:rPr>
        <w:t>乙方（拟分包单位）：</w:t>
      </w:r>
      <w:r>
        <w:rPr>
          <w:sz w:val="24"/>
        </w:rPr>
        <w:t>________</w:t>
      </w:r>
    </w:p>
    <w:p w14:paraId="40833B1D" w14:textId="77777777" w:rsidR="004B5DFF" w:rsidRDefault="00D22123">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057F9B16" w14:textId="77777777" w:rsidR="004B5DFF" w:rsidRDefault="00D22123">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B6D3C6A" w14:textId="77777777" w:rsidR="004B5DFF" w:rsidRDefault="00D22123">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78B3626E" w14:textId="77777777" w:rsidR="004B5DFF" w:rsidRDefault="00D22123">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14D41172" w14:textId="77777777" w:rsidR="004B5DFF" w:rsidRDefault="00D22123">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26AE0314" w14:textId="77777777" w:rsidR="004B5DFF" w:rsidRDefault="004B5DFF">
      <w:pPr>
        <w:spacing w:line="360" w:lineRule="auto"/>
        <w:ind w:firstLine="471"/>
        <w:rPr>
          <w:b/>
          <w:color w:val="000000"/>
          <w:sz w:val="24"/>
        </w:rPr>
      </w:pPr>
    </w:p>
    <w:p w14:paraId="7CB8E6BC" w14:textId="77777777" w:rsidR="004B5DFF" w:rsidRDefault="00D22123">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5C78BDA5" w14:textId="77777777" w:rsidR="004B5DFF" w:rsidRDefault="004B5DFF">
      <w:pPr>
        <w:spacing w:line="360" w:lineRule="auto"/>
        <w:ind w:left="480"/>
        <w:jc w:val="right"/>
        <w:rPr>
          <w:color w:val="000000"/>
          <w:sz w:val="24"/>
        </w:rPr>
      </w:pPr>
    </w:p>
    <w:p w14:paraId="1F104CD1" w14:textId="77777777" w:rsidR="004B5DFF" w:rsidRDefault="00D22123">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F5FBAA7" w14:textId="77777777" w:rsidR="004B5DFF" w:rsidRDefault="004B5DFF">
      <w:pPr>
        <w:tabs>
          <w:tab w:val="left" w:pos="8280"/>
        </w:tabs>
        <w:spacing w:line="360" w:lineRule="auto"/>
        <w:ind w:firstLine="480"/>
        <w:rPr>
          <w:color w:val="000000"/>
          <w:sz w:val="24"/>
        </w:rPr>
      </w:pPr>
    </w:p>
    <w:p w14:paraId="26887282" w14:textId="77777777" w:rsidR="004B5DFF" w:rsidRDefault="00D22123">
      <w:pPr>
        <w:tabs>
          <w:tab w:val="left" w:pos="8280"/>
        </w:tabs>
        <w:spacing w:line="360" w:lineRule="auto"/>
        <w:rPr>
          <w:color w:val="000000"/>
          <w:sz w:val="24"/>
        </w:rPr>
      </w:pPr>
      <w:r>
        <w:rPr>
          <w:color w:val="000000"/>
          <w:sz w:val="24"/>
        </w:rPr>
        <w:t>注：</w:t>
      </w:r>
    </w:p>
    <w:p w14:paraId="5B9DB6E6" w14:textId="77777777" w:rsidR="004B5DFF" w:rsidRDefault="00D22123">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4C7E6EF2" w14:textId="77777777" w:rsidR="004B5DFF" w:rsidRDefault="00D22123">
      <w:pPr>
        <w:widowControl/>
        <w:jc w:val="left"/>
        <w:rPr>
          <w:color w:val="000000"/>
          <w:sz w:val="24"/>
          <w:szCs w:val="20"/>
        </w:rPr>
      </w:pPr>
      <w:r>
        <w:rPr>
          <w:color w:val="000000"/>
          <w:sz w:val="24"/>
          <w:szCs w:val="20"/>
        </w:rPr>
        <w:br w:type="page"/>
      </w:r>
    </w:p>
    <w:p w14:paraId="29730824" w14:textId="77777777" w:rsidR="004B5DFF" w:rsidRDefault="00D22123">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3D0C18D5" w14:textId="77777777" w:rsidR="004B5DFF" w:rsidRDefault="004B5DFF">
      <w:pPr>
        <w:widowControl/>
        <w:jc w:val="left"/>
        <w:rPr>
          <w:sz w:val="24"/>
        </w:rPr>
      </w:pPr>
    </w:p>
    <w:p w14:paraId="14216F5C" w14:textId="77777777" w:rsidR="004B5DFF" w:rsidRDefault="00D22123">
      <w:pPr>
        <w:widowControl/>
        <w:jc w:val="left"/>
        <w:rPr>
          <w:sz w:val="24"/>
        </w:rPr>
      </w:pPr>
      <w:r>
        <w:rPr>
          <w:sz w:val="24"/>
        </w:rPr>
        <w:br w:type="page"/>
      </w:r>
    </w:p>
    <w:p w14:paraId="61B9D6F0" w14:textId="77777777" w:rsidR="004B5DFF" w:rsidRDefault="00D22123">
      <w:pPr>
        <w:numPr>
          <w:ilvl w:val="0"/>
          <w:numId w:val="21"/>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14:paraId="3177B012" w14:textId="77777777" w:rsidR="004B5DFF" w:rsidRDefault="00D22123">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57AA782E" w14:textId="77777777" w:rsidR="004B5DFF" w:rsidRDefault="00D22123">
      <w:pPr>
        <w:autoSpaceDE w:val="0"/>
        <w:autoSpaceDN w:val="0"/>
        <w:adjustRightInd w:val="0"/>
        <w:spacing w:line="360" w:lineRule="auto"/>
        <w:jc w:val="center"/>
        <w:rPr>
          <w:b/>
          <w:color w:val="000000"/>
          <w:sz w:val="36"/>
          <w:szCs w:val="36"/>
        </w:rPr>
      </w:pPr>
      <w:r>
        <w:rPr>
          <w:b/>
          <w:color w:val="000000"/>
          <w:sz w:val="36"/>
          <w:szCs w:val="36"/>
        </w:rPr>
        <w:t>联合协议</w:t>
      </w:r>
    </w:p>
    <w:p w14:paraId="41D16E27" w14:textId="77777777" w:rsidR="004B5DFF" w:rsidRDefault="00D22123">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1A7BA829" w14:textId="77777777" w:rsidR="004B5DFF" w:rsidRDefault="00D22123">
      <w:pPr>
        <w:numPr>
          <w:ilvl w:val="0"/>
          <w:numId w:val="23"/>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14EEE625" w14:textId="77777777" w:rsidR="004B5DFF" w:rsidRDefault="00D22123">
      <w:pPr>
        <w:numPr>
          <w:ilvl w:val="0"/>
          <w:numId w:val="23"/>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2BFFC43A" w14:textId="77777777" w:rsidR="004B5DFF" w:rsidRDefault="00D22123">
      <w:pPr>
        <w:numPr>
          <w:ilvl w:val="0"/>
          <w:numId w:val="23"/>
        </w:numPr>
        <w:spacing w:line="360" w:lineRule="auto"/>
        <w:rPr>
          <w:bCs/>
          <w:color w:val="000000"/>
          <w:sz w:val="24"/>
        </w:rPr>
      </w:pPr>
      <w:r>
        <w:rPr>
          <w:bCs/>
          <w:color w:val="000000"/>
          <w:sz w:val="24"/>
        </w:rPr>
        <w:t>联合体各方均同意由牵头人代表其他联合体成员单位按招标文件要求出具《授权委托书》。</w:t>
      </w:r>
    </w:p>
    <w:p w14:paraId="0E17B40C" w14:textId="77777777" w:rsidR="004B5DFF" w:rsidRDefault="00D22123">
      <w:pPr>
        <w:numPr>
          <w:ilvl w:val="0"/>
          <w:numId w:val="23"/>
        </w:numPr>
        <w:spacing w:line="360" w:lineRule="auto"/>
        <w:rPr>
          <w:bCs/>
          <w:color w:val="000000"/>
          <w:sz w:val="24"/>
        </w:rPr>
      </w:pPr>
      <w:r>
        <w:rPr>
          <w:bCs/>
          <w:color w:val="000000"/>
          <w:sz w:val="24"/>
        </w:rPr>
        <w:t>牵头人为项目的总负责单位；组织各参加方进行项目实施工作。</w:t>
      </w:r>
    </w:p>
    <w:p w14:paraId="3E62F512" w14:textId="77777777" w:rsidR="004B5DFF" w:rsidRDefault="00D22123">
      <w:pPr>
        <w:numPr>
          <w:ilvl w:val="0"/>
          <w:numId w:val="23"/>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75607CAB" w14:textId="77777777" w:rsidR="004B5DFF" w:rsidRDefault="00D22123">
      <w:pPr>
        <w:numPr>
          <w:ilvl w:val="0"/>
          <w:numId w:val="23"/>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119B90C1" w14:textId="77777777" w:rsidR="004B5DFF" w:rsidRDefault="00D22123">
      <w:pPr>
        <w:numPr>
          <w:ilvl w:val="0"/>
          <w:numId w:val="23"/>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180CED7E" w14:textId="77777777" w:rsidR="004B5DFF" w:rsidRDefault="00D22123">
      <w:pPr>
        <w:numPr>
          <w:ilvl w:val="0"/>
          <w:numId w:val="23"/>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2FFC926" w14:textId="77777777" w:rsidR="004B5DFF" w:rsidRDefault="00D2212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69D4907E" w14:textId="77777777" w:rsidR="004B5DFF" w:rsidRDefault="00D2212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AB81BE0" w14:textId="77777777" w:rsidR="004B5DFF" w:rsidRDefault="00D2212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24121BA5" w14:textId="77777777" w:rsidR="004B5DFF" w:rsidRDefault="00D22123">
      <w:pPr>
        <w:numPr>
          <w:ilvl w:val="0"/>
          <w:numId w:val="23"/>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65BB566A" w14:textId="77777777" w:rsidR="004B5DFF" w:rsidRDefault="00D22123">
      <w:pPr>
        <w:numPr>
          <w:ilvl w:val="0"/>
          <w:numId w:val="23"/>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5EEF19AA" w14:textId="77777777" w:rsidR="004B5DFF" w:rsidRDefault="00D22123">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5B883F3" w14:textId="77777777" w:rsidR="004B5DFF" w:rsidRDefault="00D22123">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62AAB80C" w14:textId="77777777" w:rsidR="004B5DFF" w:rsidRDefault="00D22123">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4A639C18" w14:textId="77777777" w:rsidR="004B5DFF" w:rsidRDefault="004B5DFF">
      <w:pPr>
        <w:spacing w:line="360" w:lineRule="auto"/>
        <w:ind w:firstLine="471"/>
        <w:rPr>
          <w:color w:val="000000"/>
          <w:sz w:val="24"/>
        </w:rPr>
      </w:pPr>
    </w:p>
    <w:p w14:paraId="6A682899" w14:textId="77777777" w:rsidR="004B5DFF" w:rsidRDefault="004B5DFF">
      <w:pPr>
        <w:spacing w:line="360" w:lineRule="auto"/>
        <w:ind w:firstLine="471"/>
        <w:rPr>
          <w:color w:val="000000"/>
          <w:sz w:val="24"/>
        </w:rPr>
      </w:pPr>
    </w:p>
    <w:p w14:paraId="38EA544B" w14:textId="77777777" w:rsidR="004B5DFF" w:rsidRDefault="00D22123">
      <w:pPr>
        <w:spacing w:line="360" w:lineRule="auto"/>
        <w:ind w:firstLine="471"/>
        <w:rPr>
          <w:color w:val="000000"/>
          <w:sz w:val="24"/>
        </w:rPr>
      </w:pPr>
      <w:r>
        <w:rPr>
          <w:color w:val="000000"/>
          <w:sz w:val="24"/>
        </w:rPr>
        <w:t>联合体成员名称：</w:t>
      </w:r>
      <w:r>
        <w:rPr>
          <w:color w:val="000000"/>
          <w:sz w:val="24"/>
          <w:szCs w:val="20"/>
        </w:rPr>
        <w:t>______</w:t>
      </w:r>
    </w:p>
    <w:p w14:paraId="10B08B81" w14:textId="77777777" w:rsidR="004B5DFF" w:rsidRDefault="00D22123">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5FE48790" w14:textId="77777777" w:rsidR="004B5DFF" w:rsidRDefault="004B5DFF">
      <w:pPr>
        <w:spacing w:line="360" w:lineRule="auto"/>
        <w:ind w:firstLine="471"/>
        <w:rPr>
          <w:color w:val="000000"/>
          <w:sz w:val="24"/>
        </w:rPr>
      </w:pPr>
    </w:p>
    <w:p w14:paraId="5D3185E3" w14:textId="77777777" w:rsidR="004B5DFF" w:rsidRDefault="004B5DFF">
      <w:pPr>
        <w:spacing w:line="360" w:lineRule="auto"/>
        <w:ind w:firstLine="471"/>
        <w:rPr>
          <w:color w:val="000000"/>
          <w:sz w:val="24"/>
        </w:rPr>
      </w:pPr>
    </w:p>
    <w:p w14:paraId="4FEA48DB" w14:textId="77777777" w:rsidR="004B5DFF" w:rsidRDefault="004B5DFF">
      <w:pPr>
        <w:spacing w:line="360" w:lineRule="auto"/>
        <w:ind w:left="480"/>
        <w:jc w:val="right"/>
        <w:rPr>
          <w:color w:val="000000"/>
          <w:sz w:val="24"/>
        </w:rPr>
      </w:pPr>
    </w:p>
    <w:p w14:paraId="69F9C8E8" w14:textId="77777777" w:rsidR="004B5DFF" w:rsidRDefault="00D22123">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2E9D53D5" w14:textId="77777777" w:rsidR="004B5DFF" w:rsidRDefault="004B5DFF">
      <w:pPr>
        <w:spacing w:line="360" w:lineRule="auto"/>
        <w:ind w:left="480"/>
        <w:jc w:val="right"/>
        <w:rPr>
          <w:b/>
          <w:color w:val="000000"/>
          <w:sz w:val="24"/>
        </w:rPr>
      </w:pPr>
    </w:p>
    <w:p w14:paraId="64A5ED44" w14:textId="77777777" w:rsidR="004B5DFF" w:rsidRDefault="004B5DFF">
      <w:pPr>
        <w:tabs>
          <w:tab w:val="left" w:pos="8280"/>
        </w:tabs>
        <w:spacing w:line="360" w:lineRule="auto"/>
        <w:ind w:firstLine="480"/>
        <w:rPr>
          <w:color w:val="000000"/>
          <w:sz w:val="24"/>
        </w:rPr>
      </w:pPr>
    </w:p>
    <w:p w14:paraId="4C8C3034" w14:textId="77777777" w:rsidR="004B5DFF" w:rsidRDefault="004B5DFF">
      <w:pPr>
        <w:tabs>
          <w:tab w:val="left" w:pos="8280"/>
        </w:tabs>
        <w:spacing w:line="360" w:lineRule="auto"/>
        <w:ind w:firstLine="480"/>
        <w:rPr>
          <w:color w:val="000000"/>
          <w:sz w:val="24"/>
        </w:rPr>
      </w:pPr>
    </w:p>
    <w:p w14:paraId="39222750" w14:textId="77777777" w:rsidR="004B5DFF" w:rsidRDefault="00D22123">
      <w:pPr>
        <w:spacing w:line="360" w:lineRule="auto"/>
        <w:ind w:leftChars="228" w:left="719" w:hangingChars="100" w:hanging="240"/>
        <w:rPr>
          <w:color w:val="000000"/>
          <w:sz w:val="24"/>
        </w:rPr>
      </w:pPr>
      <w:r>
        <w:rPr>
          <w:color w:val="000000"/>
          <w:sz w:val="24"/>
        </w:rPr>
        <w:t>注：</w:t>
      </w:r>
    </w:p>
    <w:p w14:paraId="6E4AFB88" w14:textId="77777777" w:rsidR="004B5DFF" w:rsidRDefault="00D22123">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14:paraId="4DA07795" w14:textId="77777777" w:rsidR="004B5DFF" w:rsidRDefault="00D22123">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20186D9E" w14:textId="77777777" w:rsidR="004B5DFF" w:rsidRDefault="00D22123">
      <w:pPr>
        <w:spacing w:line="360" w:lineRule="auto"/>
        <w:ind w:leftChars="228" w:left="719" w:hangingChars="100" w:hanging="240"/>
        <w:rPr>
          <w:sz w:val="24"/>
        </w:rPr>
      </w:pPr>
      <w:r>
        <w:rPr>
          <w:sz w:val="24"/>
        </w:rPr>
        <w:br w:type="page"/>
      </w:r>
    </w:p>
    <w:p w14:paraId="6431FBBF" w14:textId="77777777" w:rsidR="004B5DFF" w:rsidRDefault="00D22123">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14:paraId="6C93B4D0" w14:textId="77777777" w:rsidR="004B5DFF" w:rsidRDefault="00D22123">
      <w:pPr>
        <w:widowControl/>
        <w:jc w:val="left"/>
        <w:rPr>
          <w:sz w:val="24"/>
          <w:szCs w:val="20"/>
        </w:rPr>
      </w:pPr>
      <w:r>
        <w:rPr>
          <w:sz w:val="24"/>
          <w:szCs w:val="20"/>
        </w:rPr>
        <w:br w:type="page"/>
      </w:r>
    </w:p>
    <w:p w14:paraId="798C7503" w14:textId="77777777" w:rsidR="004B5DFF" w:rsidRDefault="00D22123">
      <w:pPr>
        <w:numPr>
          <w:ilvl w:val="0"/>
          <w:numId w:val="21"/>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p>
    <w:p w14:paraId="1C71F232" w14:textId="77777777" w:rsidR="004B5DFF" w:rsidRDefault="004B5DFF">
      <w:pPr>
        <w:spacing w:line="360" w:lineRule="auto"/>
        <w:rPr>
          <w:sz w:val="24"/>
          <w:szCs w:val="20"/>
        </w:rPr>
      </w:pPr>
    </w:p>
    <w:p w14:paraId="5A65369D" w14:textId="77777777" w:rsidR="004B5DFF" w:rsidRDefault="004B5DFF">
      <w:pPr>
        <w:spacing w:line="360" w:lineRule="auto"/>
        <w:rPr>
          <w:sz w:val="24"/>
          <w:szCs w:val="20"/>
        </w:rPr>
      </w:pPr>
    </w:p>
    <w:p w14:paraId="77ED05B1" w14:textId="77777777" w:rsidR="004B5DFF" w:rsidRDefault="00D22123">
      <w:pPr>
        <w:widowControl/>
        <w:jc w:val="left"/>
        <w:rPr>
          <w:kern w:val="0"/>
          <w:sz w:val="24"/>
          <w:szCs w:val="20"/>
        </w:rPr>
      </w:pPr>
      <w:r>
        <w:rPr>
          <w:sz w:val="24"/>
          <w:szCs w:val="20"/>
        </w:rPr>
        <w:br w:type="page"/>
      </w:r>
    </w:p>
    <w:p w14:paraId="5B003D47" w14:textId="77777777" w:rsidR="004B5DFF" w:rsidRDefault="00D22123">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333BAEE0" w14:textId="77777777" w:rsidR="004B5DFF" w:rsidRDefault="004B5DFF">
      <w:pPr>
        <w:rPr>
          <w:b/>
          <w:spacing w:val="20"/>
          <w:szCs w:val="21"/>
        </w:rPr>
      </w:pPr>
    </w:p>
    <w:p w14:paraId="13B0984D" w14:textId="77777777" w:rsidR="004B5DFF" w:rsidRDefault="00D22123">
      <w:pPr>
        <w:rPr>
          <w:b/>
          <w:sz w:val="24"/>
        </w:rPr>
      </w:pPr>
      <w:r>
        <w:rPr>
          <w:b/>
          <w:spacing w:val="20"/>
          <w:sz w:val="24"/>
        </w:rPr>
        <w:t>投标文件（商务技术文件）</w:t>
      </w:r>
      <w:r>
        <w:rPr>
          <w:b/>
          <w:sz w:val="24"/>
        </w:rPr>
        <w:t>封面（非实质性格式）</w:t>
      </w:r>
    </w:p>
    <w:p w14:paraId="78CF7C0A" w14:textId="77777777" w:rsidR="004B5DFF" w:rsidRDefault="004B5DFF">
      <w:pPr>
        <w:jc w:val="center"/>
        <w:rPr>
          <w:szCs w:val="21"/>
        </w:rPr>
      </w:pPr>
    </w:p>
    <w:p w14:paraId="4AD68311" w14:textId="77777777" w:rsidR="004B5DFF" w:rsidRDefault="00D22123">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226F11B2" w14:textId="77777777" w:rsidR="004B5DFF" w:rsidRDefault="00D22123">
      <w:pPr>
        <w:jc w:val="center"/>
        <w:rPr>
          <w:b/>
          <w:spacing w:val="60"/>
          <w:sz w:val="52"/>
          <w:szCs w:val="52"/>
        </w:rPr>
      </w:pPr>
      <w:r>
        <w:rPr>
          <w:b/>
          <w:spacing w:val="60"/>
          <w:sz w:val="52"/>
          <w:szCs w:val="52"/>
        </w:rPr>
        <w:t>（商务技术文件）</w:t>
      </w:r>
    </w:p>
    <w:p w14:paraId="1A06B06F" w14:textId="77777777" w:rsidR="004B5DFF" w:rsidRDefault="004B5DFF">
      <w:pPr>
        <w:ind w:firstLineChars="150" w:firstLine="542"/>
        <w:rPr>
          <w:b/>
          <w:spacing w:val="20"/>
          <w:sz w:val="32"/>
          <w:szCs w:val="32"/>
        </w:rPr>
      </w:pPr>
    </w:p>
    <w:p w14:paraId="0DAB52D7" w14:textId="77777777" w:rsidR="004B5DFF" w:rsidRDefault="004B5DFF">
      <w:pPr>
        <w:ind w:firstLineChars="150" w:firstLine="542"/>
        <w:rPr>
          <w:b/>
          <w:spacing w:val="20"/>
          <w:sz w:val="32"/>
          <w:szCs w:val="32"/>
        </w:rPr>
      </w:pPr>
    </w:p>
    <w:p w14:paraId="0095C4A5" w14:textId="77777777" w:rsidR="004B5DFF" w:rsidRDefault="00D22123">
      <w:pPr>
        <w:ind w:firstLineChars="150" w:firstLine="542"/>
        <w:rPr>
          <w:b/>
          <w:spacing w:val="20"/>
          <w:sz w:val="32"/>
          <w:szCs w:val="32"/>
        </w:rPr>
      </w:pPr>
      <w:r>
        <w:rPr>
          <w:b/>
          <w:spacing w:val="20"/>
          <w:sz w:val="32"/>
          <w:szCs w:val="32"/>
        </w:rPr>
        <w:t>项目名称</w:t>
      </w:r>
      <w:r>
        <w:rPr>
          <w:b/>
          <w:spacing w:val="20"/>
          <w:sz w:val="32"/>
          <w:szCs w:val="32"/>
        </w:rPr>
        <w:t>:</w:t>
      </w:r>
    </w:p>
    <w:p w14:paraId="0CA5ACCF" w14:textId="77777777" w:rsidR="004B5DFF" w:rsidRDefault="00D22123">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4AE343E3" w14:textId="77777777" w:rsidR="004B5DFF" w:rsidRDefault="004B5DFF">
      <w:pPr>
        <w:ind w:firstLineChars="150" w:firstLine="542"/>
        <w:rPr>
          <w:b/>
          <w:spacing w:val="20"/>
          <w:sz w:val="32"/>
          <w:szCs w:val="32"/>
        </w:rPr>
      </w:pPr>
    </w:p>
    <w:p w14:paraId="0BB033C5" w14:textId="77777777" w:rsidR="004B5DFF" w:rsidRDefault="004B5DFF">
      <w:pPr>
        <w:ind w:firstLineChars="150" w:firstLine="542"/>
        <w:rPr>
          <w:b/>
          <w:spacing w:val="20"/>
          <w:sz w:val="32"/>
          <w:szCs w:val="32"/>
        </w:rPr>
      </w:pPr>
    </w:p>
    <w:p w14:paraId="01BED5B3" w14:textId="77777777" w:rsidR="004B5DFF" w:rsidRDefault="004B5DFF">
      <w:pPr>
        <w:jc w:val="center"/>
        <w:rPr>
          <w:b/>
          <w:sz w:val="32"/>
          <w:szCs w:val="32"/>
        </w:rPr>
      </w:pPr>
    </w:p>
    <w:p w14:paraId="1118F24C" w14:textId="77777777" w:rsidR="004B5DFF" w:rsidRDefault="004B5DFF">
      <w:pPr>
        <w:jc w:val="center"/>
        <w:rPr>
          <w:b/>
          <w:sz w:val="32"/>
          <w:szCs w:val="32"/>
        </w:rPr>
      </w:pPr>
    </w:p>
    <w:p w14:paraId="0513FEEB" w14:textId="77777777" w:rsidR="004B5DFF" w:rsidRDefault="004B5DFF">
      <w:pPr>
        <w:jc w:val="center"/>
        <w:rPr>
          <w:b/>
          <w:sz w:val="32"/>
          <w:szCs w:val="32"/>
        </w:rPr>
      </w:pPr>
    </w:p>
    <w:p w14:paraId="6B27356A" w14:textId="77777777" w:rsidR="004B5DFF" w:rsidRDefault="004B5DFF">
      <w:pPr>
        <w:jc w:val="center"/>
        <w:rPr>
          <w:b/>
          <w:spacing w:val="20"/>
          <w:sz w:val="32"/>
          <w:szCs w:val="32"/>
        </w:rPr>
      </w:pPr>
    </w:p>
    <w:p w14:paraId="5A391E9D" w14:textId="77777777" w:rsidR="004B5DFF" w:rsidRDefault="004B5DFF">
      <w:pPr>
        <w:jc w:val="center"/>
        <w:rPr>
          <w:b/>
          <w:spacing w:val="20"/>
          <w:sz w:val="32"/>
          <w:szCs w:val="32"/>
        </w:rPr>
      </w:pPr>
    </w:p>
    <w:p w14:paraId="5C5857A8" w14:textId="77777777" w:rsidR="004B5DFF" w:rsidRDefault="004B5DFF">
      <w:pPr>
        <w:jc w:val="center"/>
        <w:rPr>
          <w:b/>
          <w:spacing w:val="20"/>
          <w:sz w:val="32"/>
          <w:szCs w:val="32"/>
        </w:rPr>
      </w:pPr>
    </w:p>
    <w:p w14:paraId="4427B414" w14:textId="77777777" w:rsidR="004B5DFF" w:rsidRDefault="00D22123">
      <w:pPr>
        <w:spacing w:line="360" w:lineRule="auto"/>
        <w:ind w:firstLineChars="400" w:firstLine="1445"/>
        <w:jc w:val="left"/>
        <w:rPr>
          <w:b/>
          <w:spacing w:val="20"/>
          <w:sz w:val="32"/>
          <w:szCs w:val="32"/>
        </w:rPr>
      </w:pPr>
      <w:r>
        <w:rPr>
          <w:b/>
          <w:spacing w:val="20"/>
          <w:sz w:val="32"/>
          <w:szCs w:val="32"/>
        </w:rPr>
        <w:t>投标人名称：</w:t>
      </w:r>
    </w:p>
    <w:p w14:paraId="42343A42" w14:textId="77777777" w:rsidR="004B5DFF" w:rsidRDefault="004B5DFF">
      <w:pPr>
        <w:jc w:val="center"/>
        <w:rPr>
          <w:b/>
          <w:sz w:val="32"/>
          <w:szCs w:val="32"/>
        </w:rPr>
      </w:pPr>
    </w:p>
    <w:p w14:paraId="68ABCB65" w14:textId="77777777" w:rsidR="004B5DFF" w:rsidRDefault="00D22123">
      <w:pPr>
        <w:widowControl/>
        <w:jc w:val="left"/>
        <w:rPr>
          <w:b/>
          <w:sz w:val="24"/>
        </w:rPr>
      </w:pPr>
      <w:r>
        <w:rPr>
          <w:b/>
          <w:sz w:val="24"/>
        </w:rPr>
        <w:br w:type="page"/>
      </w:r>
    </w:p>
    <w:p w14:paraId="21A6BE3B" w14:textId="77777777" w:rsidR="004B5DFF" w:rsidRDefault="00D22123">
      <w:pPr>
        <w:numPr>
          <w:ilvl w:val="0"/>
          <w:numId w:val="24"/>
        </w:numPr>
        <w:tabs>
          <w:tab w:val="left" w:pos="360"/>
        </w:tabs>
        <w:snapToGrid w:val="0"/>
        <w:spacing w:line="360" w:lineRule="auto"/>
        <w:outlineLvl w:val="1"/>
        <w:rPr>
          <w:color w:val="000000"/>
          <w:sz w:val="24"/>
          <w:szCs w:val="20"/>
        </w:rPr>
      </w:pPr>
      <w:bookmarkStart w:id="835" w:name="_Hlt520350918"/>
      <w:bookmarkStart w:id="836" w:name="_Hlt520274065"/>
      <w:bookmarkStart w:id="837" w:name="_Hlt520274407"/>
      <w:bookmarkStart w:id="838" w:name="_Hlt520273711"/>
      <w:bookmarkStart w:id="839" w:name="_Hlt520343000"/>
      <w:bookmarkStart w:id="840" w:name="_Hlt520271212"/>
      <w:bookmarkStart w:id="841" w:name="_Hlt520343392"/>
      <w:bookmarkStart w:id="842" w:name="_Hlt520274393"/>
      <w:bookmarkStart w:id="843" w:name="_Hlt520355504"/>
      <w:bookmarkStart w:id="844" w:name="_Hlt520274121"/>
      <w:bookmarkStart w:id="845" w:name="_Ref467988698"/>
      <w:bookmarkStart w:id="846" w:name="_Toc480942349"/>
      <w:bookmarkStart w:id="847" w:name="_Toc226965746"/>
      <w:bookmarkStart w:id="848" w:name="_Toc142311058"/>
      <w:bookmarkStart w:id="849" w:name="_Toc150480794"/>
      <w:bookmarkStart w:id="850" w:name="_Toc226965829"/>
      <w:bookmarkStart w:id="851" w:name="_Toc127151556"/>
      <w:bookmarkStart w:id="852" w:name="_Toc226309800"/>
      <w:bookmarkStart w:id="853" w:name="_Toc195842921"/>
      <w:bookmarkStart w:id="854" w:name="_Toc150774761"/>
      <w:bookmarkStart w:id="855" w:name="_Toc226337252"/>
      <w:bookmarkStart w:id="856" w:name="_Toc520356217"/>
      <w:bookmarkEnd w:id="835"/>
      <w:bookmarkEnd w:id="836"/>
      <w:bookmarkEnd w:id="837"/>
      <w:bookmarkEnd w:id="838"/>
      <w:bookmarkEnd w:id="839"/>
      <w:bookmarkEnd w:id="840"/>
      <w:bookmarkEnd w:id="841"/>
      <w:bookmarkEnd w:id="842"/>
      <w:bookmarkEnd w:id="843"/>
      <w:bookmarkEnd w:id="844"/>
      <w:r>
        <w:rPr>
          <w:color w:val="000000"/>
          <w:sz w:val="24"/>
        </w:rPr>
        <w:lastRenderedPageBreak/>
        <w:t>投标</w:t>
      </w:r>
      <w:bookmarkEnd w:id="845"/>
      <w:bookmarkEnd w:id="846"/>
      <w:r>
        <w:rPr>
          <w:color w:val="000000"/>
          <w:sz w:val="24"/>
        </w:rPr>
        <w:t>书</w:t>
      </w:r>
      <w:bookmarkEnd w:id="847"/>
      <w:bookmarkEnd w:id="848"/>
      <w:bookmarkEnd w:id="849"/>
      <w:bookmarkEnd w:id="850"/>
      <w:bookmarkEnd w:id="851"/>
      <w:bookmarkEnd w:id="852"/>
      <w:bookmarkEnd w:id="853"/>
      <w:bookmarkEnd w:id="854"/>
      <w:bookmarkEnd w:id="855"/>
      <w:bookmarkEnd w:id="856"/>
      <w:r>
        <w:rPr>
          <w:color w:val="000000"/>
          <w:sz w:val="24"/>
          <w:szCs w:val="20"/>
        </w:rPr>
        <w:t>（实质性格式）</w:t>
      </w:r>
    </w:p>
    <w:p w14:paraId="14DC9D6D" w14:textId="77777777" w:rsidR="004B5DFF" w:rsidRDefault="004B5DFF">
      <w:pPr>
        <w:tabs>
          <w:tab w:val="left" w:pos="5580"/>
        </w:tabs>
        <w:spacing w:line="360" w:lineRule="auto"/>
        <w:rPr>
          <w:color w:val="000000"/>
          <w:sz w:val="24"/>
        </w:rPr>
      </w:pPr>
    </w:p>
    <w:p w14:paraId="6E9016B7" w14:textId="77777777" w:rsidR="004B5DFF" w:rsidRDefault="00D22123">
      <w:pPr>
        <w:spacing w:line="360" w:lineRule="auto"/>
        <w:jc w:val="center"/>
        <w:rPr>
          <w:b/>
          <w:color w:val="000000"/>
          <w:sz w:val="36"/>
          <w:szCs w:val="36"/>
        </w:rPr>
      </w:pPr>
      <w:r>
        <w:rPr>
          <w:b/>
          <w:color w:val="000000"/>
          <w:sz w:val="36"/>
          <w:szCs w:val="36"/>
        </w:rPr>
        <w:t>投标书</w:t>
      </w:r>
    </w:p>
    <w:p w14:paraId="28C46C8F" w14:textId="77777777" w:rsidR="004B5DFF" w:rsidRDefault="00D2212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2856A04" w14:textId="77777777" w:rsidR="004B5DFF" w:rsidRDefault="004B5DFF">
      <w:pPr>
        <w:tabs>
          <w:tab w:val="left" w:pos="5580"/>
        </w:tabs>
        <w:spacing w:line="360" w:lineRule="auto"/>
        <w:rPr>
          <w:color w:val="000000"/>
          <w:sz w:val="24"/>
          <w:szCs w:val="20"/>
        </w:rPr>
      </w:pPr>
    </w:p>
    <w:p w14:paraId="2340DA8B" w14:textId="77777777" w:rsidR="004B5DFF" w:rsidRDefault="00D22123">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0A0CDE17" w14:textId="77777777" w:rsidR="004B5DFF" w:rsidRDefault="00D22123">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2AB0D8CC" w14:textId="77777777" w:rsidR="004B5DFF" w:rsidRDefault="00D22123">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14:paraId="5D79C5AD" w14:textId="77777777" w:rsidR="004B5DFF" w:rsidRDefault="00D22123">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3A16733" w14:textId="77777777" w:rsidR="004B5DFF" w:rsidRDefault="00D22123">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200D1D8" w14:textId="77777777" w:rsidR="004B5DFF" w:rsidRDefault="00D22123">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47EF56D" w14:textId="77777777" w:rsidR="004B5DFF" w:rsidRDefault="00D22123">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459A4C03" w14:textId="77777777" w:rsidR="004B5DFF" w:rsidRDefault="00D22123">
      <w:pPr>
        <w:spacing w:line="360" w:lineRule="auto"/>
        <w:ind w:firstLineChars="200" w:firstLine="480"/>
        <w:rPr>
          <w:color w:val="000000"/>
          <w:sz w:val="24"/>
        </w:rPr>
      </w:pPr>
      <w:r>
        <w:rPr>
          <w:color w:val="000000"/>
          <w:sz w:val="24"/>
        </w:rPr>
        <w:t>与本投标有关的一切正式往来信函请寄：</w:t>
      </w:r>
    </w:p>
    <w:p w14:paraId="4B62F1C5" w14:textId="77777777" w:rsidR="004B5DFF" w:rsidRDefault="004B5DFF">
      <w:pPr>
        <w:tabs>
          <w:tab w:val="left" w:pos="5580"/>
        </w:tabs>
        <w:spacing w:line="360" w:lineRule="auto"/>
        <w:ind w:left="420"/>
        <w:rPr>
          <w:color w:val="000000"/>
          <w:sz w:val="24"/>
          <w:szCs w:val="20"/>
        </w:rPr>
      </w:pPr>
    </w:p>
    <w:p w14:paraId="2DE1F4E0" w14:textId="77777777" w:rsidR="004B5DFF" w:rsidRDefault="00D22123">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507BF4D7" w14:textId="77777777" w:rsidR="004B5DFF" w:rsidRDefault="00D22123">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3E6CB02D" w14:textId="77777777" w:rsidR="004B5DFF" w:rsidRDefault="004B5DFF">
      <w:pPr>
        <w:tabs>
          <w:tab w:val="left" w:pos="5580"/>
        </w:tabs>
        <w:spacing w:line="360" w:lineRule="auto"/>
        <w:ind w:left="420"/>
        <w:rPr>
          <w:color w:val="000000"/>
          <w:sz w:val="24"/>
          <w:szCs w:val="20"/>
        </w:rPr>
      </w:pPr>
    </w:p>
    <w:p w14:paraId="6AAF808B" w14:textId="77777777" w:rsidR="004B5DFF" w:rsidRDefault="00D22123">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69E3384C" w14:textId="77777777" w:rsidR="004B5DFF" w:rsidRDefault="00D22123">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CF3B9B7" w14:textId="77777777" w:rsidR="004B5DFF" w:rsidRDefault="004B5DFF">
      <w:pPr>
        <w:tabs>
          <w:tab w:val="left" w:pos="5580"/>
        </w:tabs>
        <w:spacing w:line="360" w:lineRule="auto"/>
        <w:ind w:left="420"/>
        <w:rPr>
          <w:color w:val="000000"/>
          <w:sz w:val="24"/>
          <w:szCs w:val="20"/>
          <w:u w:val="single"/>
        </w:rPr>
      </w:pPr>
    </w:p>
    <w:p w14:paraId="3D286FDB" w14:textId="77777777" w:rsidR="004B5DFF" w:rsidRDefault="00D22123">
      <w:pPr>
        <w:widowControl/>
        <w:jc w:val="left"/>
        <w:rPr>
          <w:color w:val="000000"/>
          <w:sz w:val="24"/>
        </w:rPr>
      </w:pPr>
      <w:bookmarkStart w:id="857" w:name="_Hlt520355938"/>
      <w:bookmarkStart w:id="858" w:name="_Hlt520356243"/>
      <w:bookmarkStart w:id="859" w:name="_Toc480942350"/>
      <w:bookmarkStart w:id="860" w:name="_Toc305158825"/>
      <w:bookmarkStart w:id="861" w:name="_Toc226309801"/>
      <w:bookmarkStart w:id="862" w:name="_Toc150480795"/>
      <w:bookmarkStart w:id="863" w:name="_Ref467988705"/>
      <w:bookmarkStart w:id="864" w:name="_Toc265228395"/>
      <w:bookmarkStart w:id="865" w:name="_Toc142311059"/>
      <w:bookmarkStart w:id="866" w:name="_Toc520356218"/>
      <w:bookmarkStart w:id="867" w:name="_Toc226965830"/>
      <w:bookmarkStart w:id="868" w:name="_Toc264969247"/>
      <w:bookmarkStart w:id="869" w:name="_Toc195842922"/>
      <w:bookmarkStart w:id="870" w:name="_Toc127151557"/>
      <w:bookmarkStart w:id="871" w:name="_Toc305158899"/>
      <w:bookmarkStart w:id="872" w:name="_Toc150774762"/>
      <w:bookmarkStart w:id="873" w:name="_Toc226965747"/>
      <w:bookmarkStart w:id="874" w:name="_Toc226337253"/>
      <w:bookmarkEnd w:id="857"/>
      <w:bookmarkEnd w:id="858"/>
      <w:r>
        <w:rPr>
          <w:color w:val="000000"/>
          <w:sz w:val="24"/>
        </w:rPr>
        <w:br w:type="page"/>
      </w:r>
    </w:p>
    <w:p w14:paraId="5357FE3F" w14:textId="77777777" w:rsidR="004B5DFF" w:rsidRDefault="00D22123">
      <w:pPr>
        <w:numPr>
          <w:ilvl w:val="0"/>
          <w:numId w:val="24"/>
        </w:numPr>
        <w:tabs>
          <w:tab w:val="left" w:pos="360"/>
        </w:tabs>
        <w:snapToGrid w:val="0"/>
        <w:spacing w:line="360" w:lineRule="auto"/>
        <w:outlineLvl w:val="1"/>
        <w:rPr>
          <w:color w:val="000000"/>
          <w:sz w:val="24"/>
        </w:rPr>
      </w:pPr>
      <w:r>
        <w:rPr>
          <w:color w:val="000000"/>
          <w:sz w:val="24"/>
        </w:rPr>
        <w:lastRenderedPageBreak/>
        <w:t>授权委托书（实质性格式）</w:t>
      </w:r>
    </w:p>
    <w:p w14:paraId="71C1A0FC" w14:textId="77777777" w:rsidR="004B5DFF" w:rsidRDefault="00D22123">
      <w:pPr>
        <w:spacing w:line="360" w:lineRule="exact"/>
        <w:jc w:val="center"/>
        <w:rPr>
          <w:b/>
          <w:color w:val="000000"/>
          <w:sz w:val="36"/>
          <w:szCs w:val="36"/>
        </w:rPr>
      </w:pPr>
      <w:r>
        <w:rPr>
          <w:b/>
          <w:color w:val="000000"/>
          <w:sz w:val="36"/>
          <w:szCs w:val="36"/>
        </w:rPr>
        <w:t>授权委托书</w:t>
      </w:r>
    </w:p>
    <w:p w14:paraId="2C49C52E" w14:textId="77777777" w:rsidR="004B5DFF" w:rsidRDefault="004B5DFF">
      <w:pPr>
        <w:spacing w:line="360" w:lineRule="auto"/>
        <w:ind w:firstLine="420"/>
        <w:rPr>
          <w:color w:val="000000"/>
          <w:sz w:val="24"/>
          <w:szCs w:val="20"/>
        </w:rPr>
      </w:pPr>
    </w:p>
    <w:p w14:paraId="251E4344" w14:textId="77777777" w:rsidR="004B5DFF" w:rsidRDefault="00D22123">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15073B1B" w14:textId="77777777" w:rsidR="004B5DFF" w:rsidRDefault="00D22123">
      <w:pPr>
        <w:spacing w:line="360" w:lineRule="auto"/>
        <w:ind w:firstLine="420"/>
        <w:rPr>
          <w:color w:val="000000"/>
          <w:sz w:val="24"/>
          <w:szCs w:val="20"/>
        </w:rPr>
      </w:pPr>
      <w:r>
        <w:rPr>
          <w:color w:val="000000"/>
          <w:sz w:val="24"/>
          <w:szCs w:val="20"/>
        </w:rPr>
        <w:t>委托期限：自本授权委托书签署之日起至投标有效期届满之日止。</w:t>
      </w:r>
    </w:p>
    <w:p w14:paraId="51734583" w14:textId="77777777" w:rsidR="004B5DFF" w:rsidRDefault="00D22123">
      <w:pPr>
        <w:spacing w:line="360" w:lineRule="auto"/>
        <w:ind w:firstLine="420"/>
        <w:rPr>
          <w:color w:val="000000"/>
          <w:sz w:val="24"/>
          <w:szCs w:val="20"/>
        </w:rPr>
      </w:pPr>
      <w:r>
        <w:rPr>
          <w:color w:val="000000"/>
          <w:sz w:val="24"/>
          <w:szCs w:val="20"/>
        </w:rPr>
        <w:t>代理人无转委托权。</w:t>
      </w:r>
      <w:r>
        <w:rPr>
          <w:color w:val="000000"/>
          <w:sz w:val="24"/>
          <w:szCs w:val="20"/>
        </w:rPr>
        <w:cr/>
      </w:r>
    </w:p>
    <w:p w14:paraId="4E3E901A" w14:textId="77777777" w:rsidR="004B5DFF" w:rsidRDefault="00D22123">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512B034C" w14:textId="77777777" w:rsidR="004B5DFF" w:rsidRDefault="00D22123">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7A2A49E1" w14:textId="77777777" w:rsidR="004B5DFF" w:rsidRDefault="00D22123">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436143AF" w14:textId="77777777" w:rsidR="004B5DFF" w:rsidRDefault="00D22123">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56E6FAA" w14:textId="77777777" w:rsidR="004B5DFF" w:rsidRDefault="004B5DFF">
      <w:pPr>
        <w:tabs>
          <w:tab w:val="left" w:pos="5580"/>
        </w:tabs>
        <w:spacing w:line="360" w:lineRule="auto"/>
        <w:ind w:firstLineChars="200" w:firstLine="480"/>
        <w:rPr>
          <w:color w:val="000000"/>
          <w:sz w:val="24"/>
          <w:szCs w:val="20"/>
        </w:rPr>
      </w:pPr>
    </w:p>
    <w:p w14:paraId="78BE6D20" w14:textId="77777777" w:rsidR="004B5DFF" w:rsidRDefault="00D22123">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3C6D5073" w14:textId="77777777" w:rsidR="004B5DFF" w:rsidRDefault="004B5DFF">
      <w:pPr>
        <w:tabs>
          <w:tab w:val="left" w:pos="5580"/>
        </w:tabs>
        <w:spacing w:line="360" w:lineRule="auto"/>
        <w:jc w:val="left"/>
        <w:rPr>
          <w:color w:val="000000"/>
          <w:sz w:val="24"/>
          <w:szCs w:val="20"/>
        </w:rPr>
      </w:pPr>
    </w:p>
    <w:p w14:paraId="48B40DF0" w14:textId="77777777" w:rsidR="004B5DFF" w:rsidRDefault="004B5DFF">
      <w:pPr>
        <w:tabs>
          <w:tab w:val="left" w:pos="5580"/>
        </w:tabs>
        <w:spacing w:line="360" w:lineRule="auto"/>
        <w:jc w:val="left"/>
        <w:rPr>
          <w:color w:val="000000"/>
          <w:sz w:val="24"/>
          <w:szCs w:val="20"/>
        </w:rPr>
      </w:pPr>
    </w:p>
    <w:p w14:paraId="3E8798F0" w14:textId="77777777" w:rsidR="004B5DFF" w:rsidRDefault="004B5DFF">
      <w:pPr>
        <w:tabs>
          <w:tab w:val="left" w:pos="5580"/>
        </w:tabs>
        <w:spacing w:line="360" w:lineRule="auto"/>
        <w:jc w:val="left"/>
        <w:rPr>
          <w:color w:val="000000"/>
          <w:sz w:val="24"/>
          <w:szCs w:val="20"/>
        </w:rPr>
      </w:pPr>
    </w:p>
    <w:p w14:paraId="7303067A" w14:textId="77777777" w:rsidR="004B5DFF" w:rsidRDefault="004B5DFF">
      <w:pPr>
        <w:tabs>
          <w:tab w:val="left" w:pos="5580"/>
        </w:tabs>
        <w:spacing w:line="360" w:lineRule="auto"/>
        <w:jc w:val="left"/>
        <w:rPr>
          <w:color w:val="000000"/>
          <w:sz w:val="24"/>
          <w:szCs w:val="20"/>
        </w:rPr>
      </w:pPr>
    </w:p>
    <w:p w14:paraId="561C679C" w14:textId="77777777" w:rsidR="004B5DFF" w:rsidRDefault="004B5DFF">
      <w:pPr>
        <w:tabs>
          <w:tab w:val="left" w:pos="5580"/>
        </w:tabs>
        <w:spacing w:line="360" w:lineRule="auto"/>
        <w:jc w:val="left"/>
        <w:rPr>
          <w:color w:val="000000"/>
          <w:sz w:val="24"/>
          <w:szCs w:val="20"/>
        </w:rPr>
      </w:pPr>
    </w:p>
    <w:p w14:paraId="1ABFBE17" w14:textId="77777777" w:rsidR="004B5DFF" w:rsidRDefault="00D22123">
      <w:pPr>
        <w:tabs>
          <w:tab w:val="left" w:pos="5580"/>
        </w:tabs>
        <w:spacing w:line="360" w:lineRule="auto"/>
        <w:jc w:val="left"/>
        <w:rPr>
          <w:color w:val="000000"/>
          <w:sz w:val="24"/>
          <w:szCs w:val="20"/>
        </w:rPr>
      </w:pPr>
      <w:r>
        <w:rPr>
          <w:color w:val="000000"/>
          <w:sz w:val="24"/>
          <w:szCs w:val="20"/>
        </w:rPr>
        <w:t>说明：</w:t>
      </w:r>
    </w:p>
    <w:p w14:paraId="48EC39D8" w14:textId="77777777" w:rsidR="004B5DFF" w:rsidRDefault="00D22123">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2973E3DE" w14:textId="77777777" w:rsidR="004B5DFF" w:rsidRDefault="00D22123">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5DF991AA" w14:textId="77777777" w:rsidR="004B5DFF" w:rsidRDefault="00D22123">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4A5614AD" w14:textId="77777777" w:rsidR="004B5DFF" w:rsidRDefault="00D22123">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63641C98" w14:textId="77777777" w:rsidR="004B5DFF" w:rsidRDefault="00D22123">
      <w:pPr>
        <w:spacing w:line="360" w:lineRule="exact"/>
        <w:jc w:val="center"/>
        <w:rPr>
          <w:b/>
          <w:color w:val="000000"/>
          <w:sz w:val="36"/>
          <w:szCs w:val="36"/>
        </w:rPr>
      </w:pPr>
      <w:r>
        <w:rPr>
          <w:b/>
          <w:color w:val="000000"/>
          <w:sz w:val="36"/>
          <w:szCs w:val="36"/>
        </w:rPr>
        <w:lastRenderedPageBreak/>
        <w:t>法定代表人（单位负责人）身份证明</w:t>
      </w:r>
    </w:p>
    <w:p w14:paraId="12A9D4B4" w14:textId="77777777" w:rsidR="004B5DFF" w:rsidRDefault="004B5DFF">
      <w:pPr>
        <w:kinsoku w:val="0"/>
        <w:overflowPunct w:val="0"/>
        <w:spacing w:line="200" w:lineRule="exact"/>
        <w:rPr>
          <w:sz w:val="20"/>
          <w:szCs w:val="20"/>
        </w:rPr>
      </w:pPr>
    </w:p>
    <w:p w14:paraId="1851BCEF" w14:textId="77777777" w:rsidR="004B5DFF" w:rsidRDefault="00D2212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2C9D180" w14:textId="77777777" w:rsidR="004B5DFF" w:rsidRDefault="00D22123">
      <w:pPr>
        <w:pStyle w:val="af2"/>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6376E993" w14:textId="77777777" w:rsidR="004B5DFF" w:rsidRDefault="00D22123">
      <w:pPr>
        <w:pStyle w:val="af2"/>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63EB9094" w14:textId="77777777" w:rsidR="004B5DFF" w:rsidRDefault="004B5DFF">
      <w:pPr>
        <w:pStyle w:val="af2"/>
        <w:tabs>
          <w:tab w:val="left" w:pos="2412"/>
          <w:tab w:val="left" w:pos="3883"/>
          <w:tab w:val="left" w:pos="5352"/>
          <w:tab w:val="left" w:pos="6821"/>
        </w:tabs>
        <w:kinsoku w:val="0"/>
        <w:overflowPunct w:val="0"/>
        <w:spacing w:line="335" w:lineRule="exact"/>
        <w:rPr>
          <w:rFonts w:ascii="Times New Roman" w:hAnsi="Times New Roman"/>
        </w:rPr>
      </w:pPr>
    </w:p>
    <w:p w14:paraId="5F167859" w14:textId="77777777" w:rsidR="004B5DFF" w:rsidRDefault="00D22123">
      <w:pPr>
        <w:pStyle w:val="af2"/>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7C13CE76" w14:textId="77777777" w:rsidR="004B5DFF" w:rsidRDefault="004B5DFF">
      <w:pPr>
        <w:pStyle w:val="af2"/>
        <w:tabs>
          <w:tab w:val="left" w:pos="2412"/>
          <w:tab w:val="left" w:pos="3883"/>
          <w:tab w:val="left" w:pos="5352"/>
          <w:tab w:val="left" w:pos="6821"/>
        </w:tabs>
        <w:kinsoku w:val="0"/>
        <w:overflowPunct w:val="0"/>
        <w:spacing w:line="335" w:lineRule="exact"/>
        <w:rPr>
          <w:rFonts w:ascii="Times New Roman" w:hAnsi="Times New Roman"/>
        </w:rPr>
      </w:pPr>
    </w:p>
    <w:p w14:paraId="1EE486CC" w14:textId="77777777" w:rsidR="004B5DFF" w:rsidRDefault="00D22123">
      <w:pPr>
        <w:pStyle w:val="af2"/>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4013F263" w14:textId="77777777" w:rsidR="004B5DFF" w:rsidRDefault="004B5DFF">
      <w:pPr>
        <w:pStyle w:val="af2"/>
        <w:kinsoku w:val="0"/>
        <w:overflowPunct w:val="0"/>
        <w:spacing w:line="583" w:lineRule="auto"/>
        <w:ind w:right="4305"/>
        <w:rPr>
          <w:rFonts w:ascii="Times New Roman" w:hAnsi="Times New Roman"/>
          <w:spacing w:val="-3"/>
        </w:rPr>
      </w:pPr>
    </w:p>
    <w:p w14:paraId="5846953B" w14:textId="77777777" w:rsidR="004B5DFF" w:rsidRDefault="00D22123">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26D7ED66" w14:textId="77777777" w:rsidR="004B5DFF" w:rsidRDefault="00D22123">
      <w:pPr>
        <w:pStyle w:val="af2"/>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44BB2A49" w14:textId="77777777" w:rsidR="004B5DFF" w:rsidRDefault="004B5DFF">
      <w:pPr>
        <w:autoSpaceDE w:val="0"/>
        <w:autoSpaceDN w:val="0"/>
        <w:adjustRightInd w:val="0"/>
        <w:snapToGrid w:val="0"/>
        <w:spacing w:line="360" w:lineRule="auto"/>
        <w:rPr>
          <w:color w:val="000000"/>
          <w:sz w:val="24"/>
        </w:rPr>
      </w:pPr>
    </w:p>
    <w:p w14:paraId="5B521041" w14:textId="77777777" w:rsidR="004B5DFF" w:rsidRDefault="00D22123">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7646705E" w14:textId="77777777" w:rsidR="004B5DFF" w:rsidRDefault="004B5DFF">
      <w:pPr>
        <w:widowControl/>
        <w:jc w:val="left"/>
        <w:rPr>
          <w:i/>
          <w:color w:val="000000"/>
          <w:sz w:val="24"/>
          <w:szCs w:val="20"/>
          <w:u w:val="single"/>
        </w:rPr>
      </w:pPr>
    </w:p>
    <w:p w14:paraId="0751AF6D" w14:textId="77777777" w:rsidR="004B5DFF" w:rsidRDefault="00D22123">
      <w:pPr>
        <w:widowControl/>
        <w:jc w:val="left"/>
        <w:rPr>
          <w:color w:val="000000"/>
          <w:sz w:val="24"/>
          <w:szCs w:val="20"/>
        </w:rPr>
      </w:pPr>
      <w:r>
        <w:rPr>
          <w:color w:val="000000"/>
          <w:sz w:val="24"/>
          <w:szCs w:val="20"/>
        </w:rPr>
        <w:br w:type="page"/>
      </w:r>
    </w:p>
    <w:p w14:paraId="63C3A404" w14:textId="77777777" w:rsidR="004B5DFF" w:rsidRDefault="00D22123">
      <w:pPr>
        <w:numPr>
          <w:ilvl w:val="0"/>
          <w:numId w:val="24"/>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color w:val="000000"/>
          <w:sz w:val="24"/>
          <w:szCs w:val="20"/>
        </w:rPr>
        <w:t>（实质性格式）</w:t>
      </w:r>
    </w:p>
    <w:p w14:paraId="637808DD" w14:textId="77777777" w:rsidR="004B5DFF" w:rsidRDefault="00D22123">
      <w:pPr>
        <w:spacing w:line="360" w:lineRule="exact"/>
        <w:jc w:val="center"/>
        <w:rPr>
          <w:b/>
          <w:color w:val="000000"/>
          <w:sz w:val="36"/>
          <w:szCs w:val="36"/>
        </w:rPr>
      </w:pPr>
      <w:bookmarkStart w:id="875" w:name="_Toc226309802"/>
      <w:bookmarkStart w:id="876" w:name="_Toc164608672"/>
      <w:bookmarkStart w:id="877" w:name="_Toc264969248"/>
      <w:bookmarkStart w:id="878" w:name="_Toc265228396"/>
      <w:bookmarkStart w:id="879" w:name="_Toc195842923"/>
      <w:bookmarkStart w:id="880" w:name="_Toc226965831"/>
      <w:bookmarkStart w:id="881" w:name="_Toc226965748"/>
      <w:bookmarkStart w:id="882" w:name="_Toc164608827"/>
      <w:bookmarkStart w:id="883" w:name="_Toc226337254"/>
      <w:bookmarkStart w:id="884" w:name="_Toc305158826"/>
      <w:bookmarkStart w:id="885" w:name="_Toc305158900"/>
      <w:r>
        <w:rPr>
          <w:b/>
          <w:color w:val="000000"/>
          <w:sz w:val="36"/>
          <w:szCs w:val="36"/>
        </w:rPr>
        <w:t>开标一览表</w:t>
      </w:r>
      <w:bookmarkEnd w:id="875"/>
      <w:bookmarkEnd w:id="876"/>
      <w:bookmarkEnd w:id="877"/>
      <w:bookmarkEnd w:id="878"/>
      <w:bookmarkEnd w:id="879"/>
      <w:bookmarkEnd w:id="880"/>
      <w:bookmarkEnd w:id="881"/>
      <w:bookmarkEnd w:id="882"/>
      <w:bookmarkEnd w:id="883"/>
      <w:bookmarkEnd w:id="884"/>
      <w:bookmarkEnd w:id="885"/>
    </w:p>
    <w:p w14:paraId="0EF8F735" w14:textId="77777777" w:rsidR="004B5DFF" w:rsidRDefault="004B5DFF">
      <w:pPr>
        <w:tabs>
          <w:tab w:val="left" w:pos="1800"/>
          <w:tab w:val="left" w:pos="5580"/>
        </w:tabs>
        <w:spacing w:line="360" w:lineRule="auto"/>
        <w:jc w:val="left"/>
        <w:rPr>
          <w:i/>
          <w:color w:val="FF0000"/>
          <w:sz w:val="24"/>
        </w:rPr>
      </w:pPr>
    </w:p>
    <w:p w14:paraId="00305578" w14:textId="77777777" w:rsidR="004B5DFF" w:rsidRDefault="00D22123">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4B5DFF" w14:paraId="114B58FC" w14:textId="77777777">
        <w:trPr>
          <w:trHeight w:val="531"/>
          <w:jc w:val="center"/>
        </w:trPr>
        <w:tc>
          <w:tcPr>
            <w:tcW w:w="412" w:type="pct"/>
            <w:vMerge w:val="restart"/>
            <w:vAlign w:val="center"/>
          </w:tcPr>
          <w:p w14:paraId="594B8C52" w14:textId="77777777" w:rsidR="004B5DFF" w:rsidRDefault="00D22123">
            <w:pPr>
              <w:tabs>
                <w:tab w:val="left" w:pos="5580"/>
              </w:tabs>
              <w:jc w:val="center"/>
              <w:rPr>
                <w:b/>
                <w:sz w:val="24"/>
              </w:rPr>
            </w:pPr>
            <w:r>
              <w:rPr>
                <w:b/>
                <w:sz w:val="24"/>
              </w:rPr>
              <w:t>包号</w:t>
            </w:r>
          </w:p>
        </w:tc>
        <w:tc>
          <w:tcPr>
            <w:tcW w:w="2215" w:type="pct"/>
            <w:vMerge w:val="restart"/>
            <w:vAlign w:val="center"/>
          </w:tcPr>
          <w:p w14:paraId="42531AAE" w14:textId="77777777" w:rsidR="004B5DFF" w:rsidRDefault="00D22123">
            <w:pPr>
              <w:tabs>
                <w:tab w:val="left" w:pos="5580"/>
              </w:tabs>
              <w:jc w:val="center"/>
              <w:rPr>
                <w:b/>
                <w:sz w:val="24"/>
              </w:rPr>
            </w:pPr>
            <w:r>
              <w:rPr>
                <w:b/>
                <w:sz w:val="24"/>
              </w:rPr>
              <w:t>投标人名称</w:t>
            </w:r>
          </w:p>
        </w:tc>
        <w:tc>
          <w:tcPr>
            <w:tcW w:w="2373" w:type="pct"/>
            <w:gridSpan w:val="2"/>
            <w:vAlign w:val="center"/>
          </w:tcPr>
          <w:p w14:paraId="093354DD" w14:textId="77777777" w:rsidR="004B5DFF" w:rsidRDefault="00D22123">
            <w:pPr>
              <w:tabs>
                <w:tab w:val="left" w:pos="5580"/>
              </w:tabs>
              <w:jc w:val="center"/>
              <w:rPr>
                <w:b/>
                <w:sz w:val="24"/>
              </w:rPr>
            </w:pPr>
            <w:r>
              <w:rPr>
                <w:b/>
                <w:sz w:val="24"/>
              </w:rPr>
              <w:t>投标报价</w:t>
            </w:r>
          </w:p>
        </w:tc>
      </w:tr>
      <w:tr w:rsidR="004B5DFF" w14:paraId="29CCCB83" w14:textId="77777777">
        <w:trPr>
          <w:trHeight w:val="674"/>
          <w:jc w:val="center"/>
        </w:trPr>
        <w:tc>
          <w:tcPr>
            <w:tcW w:w="412" w:type="pct"/>
            <w:vMerge/>
            <w:vAlign w:val="center"/>
          </w:tcPr>
          <w:p w14:paraId="12A185F4" w14:textId="77777777" w:rsidR="004B5DFF" w:rsidRDefault="004B5DFF">
            <w:pPr>
              <w:tabs>
                <w:tab w:val="left" w:pos="5580"/>
              </w:tabs>
              <w:jc w:val="center"/>
              <w:rPr>
                <w:sz w:val="24"/>
              </w:rPr>
            </w:pPr>
          </w:p>
        </w:tc>
        <w:tc>
          <w:tcPr>
            <w:tcW w:w="2215" w:type="pct"/>
            <w:vMerge/>
            <w:vAlign w:val="center"/>
          </w:tcPr>
          <w:p w14:paraId="599CA347" w14:textId="77777777" w:rsidR="004B5DFF" w:rsidRDefault="004B5DFF">
            <w:pPr>
              <w:tabs>
                <w:tab w:val="left" w:pos="5580"/>
              </w:tabs>
              <w:jc w:val="center"/>
              <w:rPr>
                <w:sz w:val="24"/>
              </w:rPr>
            </w:pPr>
          </w:p>
        </w:tc>
        <w:tc>
          <w:tcPr>
            <w:tcW w:w="1188" w:type="pct"/>
            <w:vAlign w:val="center"/>
          </w:tcPr>
          <w:p w14:paraId="6930B920" w14:textId="77777777" w:rsidR="004B5DFF" w:rsidRDefault="00D22123">
            <w:pPr>
              <w:tabs>
                <w:tab w:val="left" w:pos="5580"/>
              </w:tabs>
              <w:jc w:val="center"/>
              <w:rPr>
                <w:b/>
                <w:sz w:val="24"/>
              </w:rPr>
            </w:pPr>
            <w:r>
              <w:rPr>
                <w:b/>
                <w:sz w:val="24"/>
              </w:rPr>
              <w:t>大写</w:t>
            </w:r>
          </w:p>
        </w:tc>
        <w:tc>
          <w:tcPr>
            <w:tcW w:w="1182" w:type="pct"/>
            <w:vAlign w:val="center"/>
          </w:tcPr>
          <w:p w14:paraId="0D3AF4C4" w14:textId="77777777" w:rsidR="004B5DFF" w:rsidRDefault="00D22123">
            <w:pPr>
              <w:tabs>
                <w:tab w:val="left" w:pos="5580"/>
              </w:tabs>
              <w:jc w:val="center"/>
              <w:rPr>
                <w:b/>
                <w:sz w:val="24"/>
              </w:rPr>
            </w:pPr>
            <w:r>
              <w:rPr>
                <w:b/>
                <w:sz w:val="24"/>
              </w:rPr>
              <w:t>小写</w:t>
            </w:r>
          </w:p>
        </w:tc>
      </w:tr>
      <w:tr w:rsidR="004B5DFF" w14:paraId="5D598414" w14:textId="77777777">
        <w:trPr>
          <w:trHeight w:val="976"/>
          <w:jc w:val="center"/>
        </w:trPr>
        <w:tc>
          <w:tcPr>
            <w:tcW w:w="412" w:type="pct"/>
            <w:vAlign w:val="center"/>
          </w:tcPr>
          <w:p w14:paraId="30A81EEE" w14:textId="77777777" w:rsidR="004B5DFF" w:rsidRDefault="004B5DFF">
            <w:pPr>
              <w:tabs>
                <w:tab w:val="left" w:pos="5580"/>
              </w:tabs>
              <w:jc w:val="center"/>
              <w:rPr>
                <w:sz w:val="24"/>
              </w:rPr>
            </w:pPr>
          </w:p>
        </w:tc>
        <w:tc>
          <w:tcPr>
            <w:tcW w:w="2215" w:type="pct"/>
            <w:vAlign w:val="center"/>
          </w:tcPr>
          <w:p w14:paraId="3CB76F19" w14:textId="77777777" w:rsidR="004B5DFF" w:rsidRDefault="004B5DFF">
            <w:pPr>
              <w:tabs>
                <w:tab w:val="left" w:pos="5580"/>
              </w:tabs>
              <w:jc w:val="center"/>
              <w:rPr>
                <w:sz w:val="24"/>
              </w:rPr>
            </w:pPr>
          </w:p>
        </w:tc>
        <w:tc>
          <w:tcPr>
            <w:tcW w:w="1188" w:type="pct"/>
            <w:vAlign w:val="center"/>
          </w:tcPr>
          <w:p w14:paraId="642DD55E" w14:textId="77777777" w:rsidR="004B5DFF" w:rsidRDefault="004B5DFF">
            <w:pPr>
              <w:tabs>
                <w:tab w:val="left" w:pos="5580"/>
              </w:tabs>
              <w:jc w:val="center"/>
              <w:rPr>
                <w:sz w:val="24"/>
              </w:rPr>
            </w:pPr>
          </w:p>
        </w:tc>
        <w:tc>
          <w:tcPr>
            <w:tcW w:w="1182" w:type="pct"/>
            <w:vAlign w:val="center"/>
          </w:tcPr>
          <w:p w14:paraId="4D5F5555" w14:textId="77777777" w:rsidR="004B5DFF" w:rsidRDefault="004B5DFF">
            <w:pPr>
              <w:tabs>
                <w:tab w:val="left" w:pos="5580"/>
              </w:tabs>
              <w:jc w:val="center"/>
              <w:rPr>
                <w:sz w:val="24"/>
              </w:rPr>
            </w:pPr>
          </w:p>
        </w:tc>
      </w:tr>
    </w:tbl>
    <w:p w14:paraId="4E2CEA2D" w14:textId="77777777" w:rsidR="004B5DFF" w:rsidRDefault="004B5DFF">
      <w:pPr>
        <w:autoSpaceDE w:val="0"/>
        <w:autoSpaceDN w:val="0"/>
        <w:adjustRightInd w:val="0"/>
        <w:jc w:val="left"/>
        <w:rPr>
          <w:color w:val="000000"/>
          <w:kern w:val="0"/>
          <w:sz w:val="24"/>
        </w:rPr>
      </w:pPr>
    </w:p>
    <w:p w14:paraId="2C20A44E" w14:textId="77777777" w:rsidR="004B5DFF" w:rsidRDefault="00D22123">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B4C03A6" w14:textId="77777777" w:rsidR="004B5DFF" w:rsidRDefault="00D22123">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2E34E3CD" w14:textId="77777777" w:rsidR="004B5DFF" w:rsidRDefault="004B5DFF">
      <w:pPr>
        <w:autoSpaceDE w:val="0"/>
        <w:autoSpaceDN w:val="0"/>
        <w:adjustRightInd w:val="0"/>
        <w:snapToGrid w:val="0"/>
        <w:spacing w:before="25" w:after="25" w:line="360" w:lineRule="auto"/>
        <w:rPr>
          <w:color w:val="000000"/>
          <w:sz w:val="24"/>
          <w:lang w:val="zh-CN"/>
        </w:rPr>
      </w:pPr>
    </w:p>
    <w:p w14:paraId="3E1409E9" w14:textId="77777777" w:rsidR="004B5DFF" w:rsidRDefault="00D2212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1CD12B4" w14:textId="77777777" w:rsidR="004B5DFF" w:rsidRDefault="00D2212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53533BD0" w14:textId="77777777" w:rsidR="004B5DFF" w:rsidRDefault="00D2212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B2A6BC9" w14:textId="77777777" w:rsidR="004B5DFF" w:rsidRDefault="004B5DFF">
      <w:pPr>
        <w:widowControl/>
        <w:jc w:val="left"/>
        <w:rPr>
          <w:color w:val="000000"/>
          <w:sz w:val="24"/>
          <w:szCs w:val="20"/>
        </w:rPr>
      </w:pPr>
      <w:bookmarkStart w:id="886" w:name="_Toc142311060"/>
      <w:bookmarkStart w:id="887" w:name="_Toc127151558"/>
      <w:bookmarkStart w:id="888" w:name="_Toc150480796"/>
      <w:bookmarkStart w:id="889" w:name="_Toc305158901"/>
      <w:bookmarkStart w:id="890" w:name="_Toc305158827"/>
      <w:bookmarkStart w:id="891" w:name="_Toc195842924"/>
      <w:bookmarkStart w:id="892" w:name="_Toc226965832"/>
      <w:bookmarkStart w:id="893" w:name="_Toc226965749"/>
      <w:bookmarkStart w:id="894" w:name="_Toc150774763"/>
      <w:bookmarkStart w:id="895" w:name="_Toc226309803"/>
      <w:bookmarkStart w:id="896" w:name="_Toc264969249"/>
      <w:bookmarkStart w:id="897" w:name="_Toc226337255"/>
      <w:bookmarkStart w:id="898" w:name="_Toc265228397"/>
    </w:p>
    <w:p w14:paraId="6575D3F6" w14:textId="77777777" w:rsidR="004B5DFF" w:rsidRDefault="004B5DFF">
      <w:pPr>
        <w:widowControl/>
        <w:jc w:val="left"/>
        <w:rPr>
          <w:color w:val="000000"/>
          <w:sz w:val="24"/>
          <w:szCs w:val="20"/>
        </w:rPr>
      </w:pPr>
    </w:p>
    <w:p w14:paraId="74516B51" w14:textId="77777777" w:rsidR="004B5DFF" w:rsidRDefault="004B5DFF">
      <w:pPr>
        <w:numPr>
          <w:ilvl w:val="0"/>
          <w:numId w:val="24"/>
        </w:numPr>
        <w:tabs>
          <w:tab w:val="left" w:pos="360"/>
        </w:tabs>
        <w:snapToGrid w:val="0"/>
        <w:spacing w:line="360" w:lineRule="auto"/>
        <w:outlineLvl w:val="1"/>
        <w:rPr>
          <w:color w:val="000000"/>
          <w:sz w:val="24"/>
          <w:szCs w:val="20"/>
        </w:rPr>
        <w:sectPr w:rsidR="004B5DFF">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bookmarkEnd w:id="886"/>
    <w:bookmarkEnd w:id="887"/>
    <w:bookmarkEnd w:id="888"/>
    <w:bookmarkEnd w:id="889"/>
    <w:bookmarkEnd w:id="890"/>
    <w:bookmarkEnd w:id="891"/>
    <w:bookmarkEnd w:id="892"/>
    <w:bookmarkEnd w:id="893"/>
    <w:bookmarkEnd w:id="894"/>
    <w:bookmarkEnd w:id="895"/>
    <w:bookmarkEnd w:id="896"/>
    <w:bookmarkEnd w:id="897"/>
    <w:bookmarkEnd w:id="898"/>
    <w:p w14:paraId="728EF24A" w14:textId="77777777" w:rsidR="004B5DFF" w:rsidRDefault="00D22123">
      <w:pPr>
        <w:numPr>
          <w:ilvl w:val="0"/>
          <w:numId w:val="24"/>
        </w:numPr>
        <w:tabs>
          <w:tab w:val="left" w:pos="360"/>
        </w:tabs>
        <w:snapToGrid w:val="0"/>
        <w:spacing w:line="360" w:lineRule="auto"/>
        <w:outlineLvl w:val="1"/>
        <w:rPr>
          <w:color w:val="000000"/>
          <w:sz w:val="24"/>
          <w:szCs w:val="20"/>
        </w:rPr>
      </w:pPr>
      <w:r>
        <w:rPr>
          <w:color w:val="000000"/>
          <w:sz w:val="24"/>
          <w:szCs w:val="20"/>
        </w:rPr>
        <w:lastRenderedPageBreak/>
        <w:t>投标分项报价表（实质性格式）</w:t>
      </w:r>
    </w:p>
    <w:p w14:paraId="70F2086D" w14:textId="77777777" w:rsidR="004B5DFF" w:rsidRDefault="004B5DFF">
      <w:pPr>
        <w:spacing w:line="360" w:lineRule="exact"/>
        <w:jc w:val="center"/>
        <w:rPr>
          <w:color w:val="000000"/>
          <w:sz w:val="36"/>
          <w:szCs w:val="36"/>
        </w:rPr>
      </w:pPr>
    </w:p>
    <w:p w14:paraId="103A2E11" w14:textId="77777777" w:rsidR="004B5DFF" w:rsidRDefault="00D22123">
      <w:pPr>
        <w:adjustRightInd w:val="0"/>
        <w:snapToGrid w:val="0"/>
        <w:spacing w:beforeLines="100" w:before="240" w:afterLines="100" w:after="240"/>
        <w:jc w:val="center"/>
        <w:rPr>
          <w:b/>
          <w:color w:val="000000"/>
          <w:sz w:val="36"/>
          <w:szCs w:val="36"/>
        </w:rPr>
      </w:pPr>
      <w:r>
        <w:rPr>
          <w:b/>
          <w:color w:val="000000"/>
          <w:sz w:val="36"/>
          <w:szCs w:val="36"/>
        </w:rPr>
        <w:t>投标分项报价表</w:t>
      </w:r>
    </w:p>
    <w:p w14:paraId="23060E61" w14:textId="77777777" w:rsidR="004B5DFF" w:rsidRDefault="004B5DFF">
      <w:pPr>
        <w:adjustRightInd w:val="0"/>
        <w:snapToGrid w:val="0"/>
        <w:spacing w:beforeLines="100" w:before="240" w:afterLines="100" w:after="240"/>
        <w:jc w:val="center"/>
        <w:rPr>
          <w:b/>
          <w:color w:val="000000"/>
          <w:sz w:val="36"/>
          <w:szCs w:val="36"/>
        </w:rPr>
      </w:pPr>
    </w:p>
    <w:p w14:paraId="3A626EAA" w14:textId="77777777" w:rsidR="004B5DFF" w:rsidRDefault="00D22123">
      <w:pPr>
        <w:adjustRightInd w:val="0"/>
        <w:snapToGrid w:val="0"/>
        <w:spacing w:beforeLines="100" w:before="240" w:afterLines="100" w:after="24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6"/>
        <w:gridCol w:w="1314"/>
        <w:gridCol w:w="1177"/>
        <w:gridCol w:w="1312"/>
        <w:gridCol w:w="1666"/>
      </w:tblGrid>
      <w:tr w:rsidR="004B5DFF" w14:paraId="1120127A" w14:textId="77777777">
        <w:trPr>
          <w:trHeight w:val="20"/>
        </w:trPr>
        <w:tc>
          <w:tcPr>
            <w:tcW w:w="332" w:type="pct"/>
            <w:vAlign w:val="center"/>
          </w:tcPr>
          <w:p w14:paraId="6D3C37E9" w14:textId="77777777" w:rsidR="004B5DFF" w:rsidRDefault="00D22123">
            <w:pPr>
              <w:adjustRightInd w:val="0"/>
              <w:snapToGrid w:val="0"/>
              <w:jc w:val="left"/>
              <w:rPr>
                <w:b/>
                <w:color w:val="000000"/>
                <w:sz w:val="24"/>
              </w:rPr>
            </w:pPr>
            <w:r>
              <w:rPr>
                <w:b/>
                <w:color w:val="000000"/>
                <w:sz w:val="24"/>
              </w:rPr>
              <w:t>序号</w:t>
            </w:r>
          </w:p>
        </w:tc>
        <w:tc>
          <w:tcPr>
            <w:tcW w:w="1605" w:type="pct"/>
            <w:vAlign w:val="center"/>
          </w:tcPr>
          <w:p w14:paraId="3A39E2C7" w14:textId="77777777" w:rsidR="004B5DFF" w:rsidRDefault="00D22123">
            <w:pPr>
              <w:adjustRightInd w:val="0"/>
              <w:snapToGrid w:val="0"/>
              <w:jc w:val="center"/>
              <w:rPr>
                <w:b/>
                <w:color w:val="000000"/>
                <w:sz w:val="24"/>
              </w:rPr>
            </w:pPr>
            <w:r>
              <w:rPr>
                <w:b/>
                <w:color w:val="000000"/>
                <w:sz w:val="24"/>
              </w:rPr>
              <w:t>分项名称</w:t>
            </w:r>
          </w:p>
        </w:tc>
        <w:tc>
          <w:tcPr>
            <w:tcW w:w="736" w:type="pct"/>
            <w:vAlign w:val="center"/>
          </w:tcPr>
          <w:p w14:paraId="59BDACF4" w14:textId="77777777" w:rsidR="004B5DFF" w:rsidRDefault="00D22123">
            <w:pPr>
              <w:adjustRightInd w:val="0"/>
              <w:snapToGrid w:val="0"/>
              <w:jc w:val="center"/>
              <w:rPr>
                <w:b/>
                <w:color w:val="000000"/>
                <w:sz w:val="24"/>
              </w:rPr>
            </w:pPr>
            <w:r>
              <w:rPr>
                <w:b/>
                <w:color w:val="000000"/>
                <w:sz w:val="24"/>
              </w:rPr>
              <w:t>单价（元）</w:t>
            </w:r>
          </w:p>
        </w:tc>
        <w:tc>
          <w:tcPr>
            <w:tcW w:w="659" w:type="pct"/>
            <w:vAlign w:val="center"/>
          </w:tcPr>
          <w:p w14:paraId="5CA1037A" w14:textId="77777777" w:rsidR="004B5DFF" w:rsidRDefault="00D22123">
            <w:pPr>
              <w:adjustRightInd w:val="0"/>
              <w:snapToGrid w:val="0"/>
              <w:jc w:val="center"/>
              <w:rPr>
                <w:b/>
                <w:color w:val="000000"/>
                <w:sz w:val="24"/>
              </w:rPr>
            </w:pPr>
            <w:r>
              <w:rPr>
                <w:b/>
                <w:color w:val="000000"/>
                <w:sz w:val="24"/>
              </w:rPr>
              <w:t>数量</w:t>
            </w:r>
          </w:p>
        </w:tc>
        <w:tc>
          <w:tcPr>
            <w:tcW w:w="735" w:type="pct"/>
            <w:vAlign w:val="center"/>
          </w:tcPr>
          <w:p w14:paraId="280F3C4F" w14:textId="77777777" w:rsidR="004B5DFF" w:rsidRDefault="00D22123">
            <w:pPr>
              <w:adjustRightInd w:val="0"/>
              <w:snapToGrid w:val="0"/>
              <w:jc w:val="center"/>
              <w:rPr>
                <w:b/>
                <w:color w:val="000000"/>
                <w:sz w:val="24"/>
              </w:rPr>
            </w:pPr>
            <w:r>
              <w:rPr>
                <w:b/>
                <w:color w:val="000000"/>
                <w:sz w:val="24"/>
              </w:rPr>
              <w:t>合价（元）</w:t>
            </w:r>
          </w:p>
        </w:tc>
        <w:tc>
          <w:tcPr>
            <w:tcW w:w="933" w:type="pct"/>
            <w:vAlign w:val="center"/>
          </w:tcPr>
          <w:p w14:paraId="6B896622" w14:textId="77777777" w:rsidR="004B5DFF" w:rsidRDefault="00D22123">
            <w:pPr>
              <w:adjustRightInd w:val="0"/>
              <w:snapToGrid w:val="0"/>
              <w:jc w:val="center"/>
              <w:rPr>
                <w:b/>
                <w:color w:val="000000"/>
                <w:sz w:val="24"/>
              </w:rPr>
            </w:pPr>
            <w:r>
              <w:rPr>
                <w:b/>
                <w:color w:val="000000"/>
                <w:sz w:val="24"/>
              </w:rPr>
              <w:t>备注</w:t>
            </w:r>
            <w:r>
              <w:rPr>
                <w:b/>
                <w:color w:val="000000"/>
                <w:sz w:val="24"/>
              </w:rPr>
              <w:t>/</w:t>
            </w:r>
            <w:r>
              <w:rPr>
                <w:b/>
                <w:color w:val="000000"/>
                <w:sz w:val="24"/>
              </w:rPr>
              <w:t>说明</w:t>
            </w:r>
          </w:p>
        </w:tc>
      </w:tr>
      <w:tr w:rsidR="004B5DFF" w14:paraId="1924E1D2" w14:textId="77777777">
        <w:trPr>
          <w:trHeight w:val="509"/>
        </w:trPr>
        <w:tc>
          <w:tcPr>
            <w:tcW w:w="332" w:type="pct"/>
            <w:vAlign w:val="center"/>
          </w:tcPr>
          <w:p w14:paraId="167189FF" w14:textId="77777777" w:rsidR="004B5DFF" w:rsidRDefault="00D22123">
            <w:pPr>
              <w:adjustRightInd w:val="0"/>
              <w:snapToGrid w:val="0"/>
              <w:jc w:val="center"/>
              <w:rPr>
                <w:color w:val="000000"/>
                <w:sz w:val="24"/>
              </w:rPr>
            </w:pPr>
            <w:r>
              <w:rPr>
                <w:color w:val="000000"/>
                <w:sz w:val="24"/>
              </w:rPr>
              <w:t>1</w:t>
            </w:r>
          </w:p>
        </w:tc>
        <w:tc>
          <w:tcPr>
            <w:tcW w:w="1605" w:type="pct"/>
            <w:vAlign w:val="center"/>
          </w:tcPr>
          <w:p w14:paraId="1CC7AD8B" w14:textId="77777777" w:rsidR="004B5DFF" w:rsidRDefault="004B5DFF">
            <w:pPr>
              <w:adjustRightInd w:val="0"/>
              <w:snapToGrid w:val="0"/>
              <w:jc w:val="left"/>
              <w:rPr>
                <w:color w:val="000000"/>
                <w:sz w:val="24"/>
              </w:rPr>
            </w:pPr>
          </w:p>
        </w:tc>
        <w:tc>
          <w:tcPr>
            <w:tcW w:w="736" w:type="pct"/>
            <w:vAlign w:val="center"/>
          </w:tcPr>
          <w:p w14:paraId="33595FED" w14:textId="77777777" w:rsidR="004B5DFF" w:rsidRDefault="004B5DFF">
            <w:pPr>
              <w:adjustRightInd w:val="0"/>
              <w:snapToGrid w:val="0"/>
              <w:jc w:val="left"/>
              <w:rPr>
                <w:color w:val="000000"/>
                <w:sz w:val="24"/>
              </w:rPr>
            </w:pPr>
          </w:p>
        </w:tc>
        <w:tc>
          <w:tcPr>
            <w:tcW w:w="659" w:type="pct"/>
            <w:vAlign w:val="center"/>
          </w:tcPr>
          <w:p w14:paraId="06C1C3F1" w14:textId="77777777" w:rsidR="004B5DFF" w:rsidRDefault="004B5DFF">
            <w:pPr>
              <w:adjustRightInd w:val="0"/>
              <w:snapToGrid w:val="0"/>
              <w:jc w:val="center"/>
              <w:rPr>
                <w:color w:val="000000"/>
                <w:sz w:val="24"/>
              </w:rPr>
            </w:pPr>
          </w:p>
        </w:tc>
        <w:tc>
          <w:tcPr>
            <w:tcW w:w="735" w:type="pct"/>
            <w:vAlign w:val="center"/>
          </w:tcPr>
          <w:p w14:paraId="5286BAE8" w14:textId="77777777" w:rsidR="004B5DFF" w:rsidRDefault="004B5DFF">
            <w:pPr>
              <w:adjustRightInd w:val="0"/>
              <w:snapToGrid w:val="0"/>
              <w:jc w:val="left"/>
              <w:rPr>
                <w:color w:val="000000"/>
                <w:sz w:val="24"/>
              </w:rPr>
            </w:pPr>
          </w:p>
        </w:tc>
        <w:tc>
          <w:tcPr>
            <w:tcW w:w="933" w:type="pct"/>
            <w:vAlign w:val="center"/>
          </w:tcPr>
          <w:p w14:paraId="15BD45A1" w14:textId="77777777" w:rsidR="004B5DFF" w:rsidRDefault="004B5DFF">
            <w:pPr>
              <w:adjustRightInd w:val="0"/>
              <w:snapToGrid w:val="0"/>
              <w:jc w:val="left"/>
              <w:rPr>
                <w:color w:val="000000"/>
                <w:sz w:val="24"/>
              </w:rPr>
            </w:pPr>
          </w:p>
        </w:tc>
      </w:tr>
      <w:tr w:rsidR="004B5DFF" w14:paraId="068CCFE7" w14:textId="77777777">
        <w:trPr>
          <w:trHeight w:val="415"/>
        </w:trPr>
        <w:tc>
          <w:tcPr>
            <w:tcW w:w="332" w:type="pct"/>
            <w:vAlign w:val="center"/>
          </w:tcPr>
          <w:p w14:paraId="36F7EED6" w14:textId="77777777" w:rsidR="004B5DFF" w:rsidRDefault="00D22123">
            <w:pPr>
              <w:adjustRightInd w:val="0"/>
              <w:snapToGrid w:val="0"/>
              <w:jc w:val="center"/>
              <w:rPr>
                <w:color w:val="000000"/>
                <w:sz w:val="24"/>
              </w:rPr>
            </w:pPr>
            <w:r>
              <w:rPr>
                <w:color w:val="000000"/>
                <w:sz w:val="24"/>
              </w:rPr>
              <w:t>2</w:t>
            </w:r>
          </w:p>
        </w:tc>
        <w:tc>
          <w:tcPr>
            <w:tcW w:w="1605" w:type="pct"/>
            <w:vAlign w:val="center"/>
          </w:tcPr>
          <w:p w14:paraId="60924E66" w14:textId="77777777" w:rsidR="004B5DFF" w:rsidRDefault="004B5DFF">
            <w:pPr>
              <w:adjustRightInd w:val="0"/>
              <w:snapToGrid w:val="0"/>
              <w:jc w:val="left"/>
              <w:rPr>
                <w:color w:val="000000"/>
                <w:sz w:val="24"/>
              </w:rPr>
            </w:pPr>
          </w:p>
        </w:tc>
        <w:tc>
          <w:tcPr>
            <w:tcW w:w="736" w:type="pct"/>
            <w:vAlign w:val="center"/>
          </w:tcPr>
          <w:p w14:paraId="67D683E8" w14:textId="77777777" w:rsidR="004B5DFF" w:rsidRDefault="004B5DFF">
            <w:pPr>
              <w:adjustRightInd w:val="0"/>
              <w:snapToGrid w:val="0"/>
              <w:jc w:val="left"/>
              <w:rPr>
                <w:color w:val="000000"/>
                <w:sz w:val="24"/>
              </w:rPr>
            </w:pPr>
          </w:p>
        </w:tc>
        <w:tc>
          <w:tcPr>
            <w:tcW w:w="659" w:type="pct"/>
            <w:vAlign w:val="center"/>
          </w:tcPr>
          <w:p w14:paraId="2B8F47DB" w14:textId="77777777" w:rsidR="004B5DFF" w:rsidRDefault="004B5DFF">
            <w:pPr>
              <w:adjustRightInd w:val="0"/>
              <w:snapToGrid w:val="0"/>
              <w:jc w:val="center"/>
              <w:rPr>
                <w:color w:val="000000"/>
                <w:sz w:val="24"/>
              </w:rPr>
            </w:pPr>
          </w:p>
        </w:tc>
        <w:tc>
          <w:tcPr>
            <w:tcW w:w="735" w:type="pct"/>
            <w:vAlign w:val="center"/>
          </w:tcPr>
          <w:p w14:paraId="32C4579A" w14:textId="77777777" w:rsidR="004B5DFF" w:rsidRDefault="004B5DFF">
            <w:pPr>
              <w:adjustRightInd w:val="0"/>
              <w:snapToGrid w:val="0"/>
              <w:jc w:val="left"/>
              <w:rPr>
                <w:color w:val="000000"/>
                <w:sz w:val="24"/>
              </w:rPr>
            </w:pPr>
          </w:p>
        </w:tc>
        <w:tc>
          <w:tcPr>
            <w:tcW w:w="933" w:type="pct"/>
            <w:vAlign w:val="center"/>
          </w:tcPr>
          <w:p w14:paraId="31618DE1" w14:textId="77777777" w:rsidR="004B5DFF" w:rsidRDefault="004B5DFF">
            <w:pPr>
              <w:adjustRightInd w:val="0"/>
              <w:snapToGrid w:val="0"/>
              <w:jc w:val="left"/>
              <w:rPr>
                <w:color w:val="000000"/>
                <w:sz w:val="24"/>
              </w:rPr>
            </w:pPr>
          </w:p>
        </w:tc>
      </w:tr>
      <w:tr w:rsidR="004B5DFF" w14:paraId="255C4CF6" w14:textId="77777777">
        <w:trPr>
          <w:trHeight w:val="407"/>
        </w:trPr>
        <w:tc>
          <w:tcPr>
            <w:tcW w:w="332" w:type="pct"/>
            <w:vAlign w:val="center"/>
          </w:tcPr>
          <w:p w14:paraId="63107841" w14:textId="77777777" w:rsidR="004B5DFF" w:rsidRDefault="00D22123">
            <w:pPr>
              <w:adjustRightInd w:val="0"/>
              <w:snapToGrid w:val="0"/>
              <w:jc w:val="center"/>
              <w:rPr>
                <w:color w:val="000000"/>
                <w:sz w:val="24"/>
              </w:rPr>
            </w:pPr>
            <w:r>
              <w:rPr>
                <w:color w:val="000000"/>
                <w:sz w:val="24"/>
              </w:rPr>
              <w:t>3</w:t>
            </w:r>
          </w:p>
        </w:tc>
        <w:tc>
          <w:tcPr>
            <w:tcW w:w="1605" w:type="pct"/>
            <w:vAlign w:val="center"/>
          </w:tcPr>
          <w:p w14:paraId="09E23D51" w14:textId="77777777" w:rsidR="004B5DFF" w:rsidRDefault="00D22123">
            <w:pPr>
              <w:adjustRightInd w:val="0"/>
              <w:snapToGrid w:val="0"/>
              <w:jc w:val="left"/>
              <w:rPr>
                <w:color w:val="000000"/>
                <w:sz w:val="24"/>
              </w:rPr>
            </w:pPr>
            <w:r>
              <w:rPr>
                <w:color w:val="000000"/>
                <w:sz w:val="24"/>
              </w:rPr>
              <w:t>…</w:t>
            </w:r>
          </w:p>
        </w:tc>
        <w:tc>
          <w:tcPr>
            <w:tcW w:w="736" w:type="pct"/>
            <w:vAlign w:val="center"/>
          </w:tcPr>
          <w:p w14:paraId="47570EE3" w14:textId="77777777" w:rsidR="004B5DFF" w:rsidRDefault="004B5DFF">
            <w:pPr>
              <w:adjustRightInd w:val="0"/>
              <w:snapToGrid w:val="0"/>
              <w:jc w:val="left"/>
              <w:rPr>
                <w:color w:val="000000"/>
                <w:sz w:val="24"/>
              </w:rPr>
            </w:pPr>
          </w:p>
        </w:tc>
        <w:tc>
          <w:tcPr>
            <w:tcW w:w="659" w:type="pct"/>
            <w:vAlign w:val="center"/>
          </w:tcPr>
          <w:p w14:paraId="71E2F8B9" w14:textId="77777777" w:rsidR="004B5DFF" w:rsidRDefault="004B5DFF">
            <w:pPr>
              <w:adjustRightInd w:val="0"/>
              <w:snapToGrid w:val="0"/>
              <w:jc w:val="center"/>
              <w:rPr>
                <w:color w:val="000000"/>
                <w:sz w:val="24"/>
              </w:rPr>
            </w:pPr>
          </w:p>
        </w:tc>
        <w:tc>
          <w:tcPr>
            <w:tcW w:w="735" w:type="pct"/>
            <w:vAlign w:val="center"/>
          </w:tcPr>
          <w:p w14:paraId="2B6CBE61" w14:textId="77777777" w:rsidR="004B5DFF" w:rsidRDefault="004B5DFF">
            <w:pPr>
              <w:adjustRightInd w:val="0"/>
              <w:snapToGrid w:val="0"/>
              <w:jc w:val="left"/>
              <w:rPr>
                <w:color w:val="000000"/>
                <w:sz w:val="24"/>
              </w:rPr>
            </w:pPr>
          </w:p>
        </w:tc>
        <w:tc>
          <w:tcPr>
            <w:tcW w:w="933" w:type="pct"/>
            <w:vAlign w:val="center"/>
          </w:tcPr>
          <w:p w14:paraId="05D05BBE" w14:textId="77777777" w:rsidR="004B5DFF" w:rsidRDefault="004B5DFF">
            <w:pPr>
              <w:adjustRightInd w:val="0"/>
              <w:snapToGrid w:val="0"/>
              <w:jc w:val="left"/>
              <w:rPr>
                <w:color w:val="000000"/>
                <w:sz w:val="24"/>
              </w:rPr>
            </w:pPr>
          </w:p>
        </w:tc>
      </w:tr>
      <w:tr w:rsidR="004B5DFF" w14:paraId="74F5672C" w14:textId="77777777">
        <w:trPr>
          <w:trHeight w:val="407"/>
        </w:trPr>
        <w:tc>
          <w:tcPr>
            <w:tcW w:w="1" w:type="pct"/>
            <w:gridSpan w:val="4"/>
            <w:vAlign w:val="center"/>
          </w:tcPr>
          <w:p w14:paraId="6101310A" w14:textId="77777777" w:rsidR="004B5DFF" w:rsidRDefault="00D22123">
            <w:pPr>
              <w:adjustRightInd w:val="0"/>
              <w:snapToGrid w:val="0"/>
              <w:jc w:val="right"/>
              <w:rPr>
                <w:color w:val="000000"/>
                <w:sz w:val="24"/>
              </w:rPr>
            </w:pPr>
            <w:r>
              <w:rPr>
                <w:b/>
                <w:color w:val="000000"/>
                <w:sz w:val="24"/>
              </w:rPr>
              <w:t>总价（元）</w:t>
            </w:r>
          </w:p>
        </w:tc>
        <w:tc>
          <w:tcPr>
            <w:tcW w:w="735" w:type="pct"/>
            <w:vAlign w:val="center"/>
          </w:tcPr>
          <w:p w14:paraId="05C324E7" w14:textId="77777777" w:rsidR="004B5DFF" w:rsidRDefault="004B5DFF">
            <w:pPr>
              <w:adjustRightInd w:val="0"/>
              <w:snapToGrid w:val="0"/>
              <w:jc w:val="left"/>
              <w:rPr>
                <w:color w:val="000000"/>
                <w:sz w:val="24"/>
              </w:rPr>
            </w:pPr>
          </w:p>
        </w:tc>
        <w:tc>
          <w:tcPr>
            <w:tcW w:w="933" w:type="pct"/>
            <w:vAlign w:val="center"/>
          </w:tcPr>
          <w:p w14:paraId="2A6B6459" w14:textId="77777777" w:rsidR="004B5DFF" w:rsidRDefault="004B5DFF">
            <w:pPr>
              <w:adjustRightInd w:val="0"/>
              <w:snapToGrid w:val="0"/>
              <w:jc w:val="left"/>
              <w:rPr>
                <w:color w:val="000000"/>
                <w:sz w:val="24"/>
              </w:rPr>
            </w:pPr>
          </w:p>
        </w:tc>
      </w:tr>
    </w:tbl>
    <w:p w14:paraId="0583EFB6" w14:textId="77777777" w:rsidR="004B5DFF" w:rsidRDefault="004B5DFF">
      <w:pPr>
        <w:tabs>
          <w:tab w:val="left" w:pos="1800"/>
          <w:tab w:val="left" w:pos="5580"/>
        </w:tabs>
        <w:jc w:val="left"/>
        <w:rPr>
          <w:color w:val="000000"/>
          <w:sz w:val="24"/>
        </w:rPr>
      </w:pPr>
    </w:p>
    <w:p w14:paraId="318FBBCF" w14:textId="77777777" w:rsidR="004B5DFF" w:rsidRDefault="004B5DFF">
      <w:pPr>
        <w:tabs>
          <w:tab w:val="left" w:pos="1800"/>
          <w:tab w:val="left" w:pos="5580"/>
        </w:tabs>
        <w:jc w:val="left"/>
        <w:rPr>
          <w:color w:val="000000"/>
          <w:sz w:val="24"/>
        </w:rPr>
      </w:pPr>
    </w:p>
    <w:p w14:paraId="7224D1DB" w14:textId="77777777" w:rsidR="004B5DFF" w:rsidRDefault="004B5DFF">
      <w:pPr>
        <w:tabs>
          <w:tab w:val="left" w:pos="1800"/>
          <w:tab w:val="left" w:pos="5580"/>
        </w:tabs>
        <w:jc w:val="left"/>
        <w:rPr>
          <w:color w:val="000000"/>
          <w:sz w:val="24"/>
        </w:rPr>
      </w:pPr>
    </w:p>
    <w:p w14:paraId="0993C0B6" w14:textId="77777777" w:rsidR="004B5DFF" w:rsidRDefault="004B5DFF">
      <w:pPr>
        <w:tabs>
          <w:tab w:val="left" w:pos="1800"/>
          <w:tab w:val="left" w:pos="5580"/>
        </w:tabs>
        <w:jc w:val="left"/>
        <w:rPr>
          <w:color w:val="000000"/>
          <w:sz w:val="24"/>
        </w:rPr>
      </w:pPr>
    </w:p>
    <w:p w14:paraId="0454CD3A" w14:textId="77777777" w:rsidR="004B5DFF" w:rsidRDefault="00D22123">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4451EC02" w14:textId="77777777" w:rsidR="004B5DFF" w:rsidRDefault="00D22123">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15D7DC93" w14:textId="77777777" w:rsidR="004B5DFF" w:rsidRDefault="00D22123">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1535B0B2" w14:textId="77777777" w:rsidR="004B5DFF" w:rsidRDefault="00D22123">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制造商规模列应填写</w:t>
      </w:r>
      <w:bookmarkStart w:id="899" w:name="_Hlk168431865"/>
      <w:bookmarkStart w:id="900" w:name="_Hlk168431972"/>
      <w:bookmarkStart w:id="901" w:name="_Hlk144194261"/>
      <w:r>
        <w:rPr>
          <w:rFonts w:eastAsiaTheme="minorEastAsia" w:hint="eastAsia"/>
          <w:color w:val="000000"/>
          <w:sz w:val="24"/>
        </w:rPr>
        <w:t>“大型”、</w:t>
      </w:r>
      <w:bookmarkEnd w:id="899"/>
      <w:r>
        <w:rPr>
          <w:rFonts w:eastAsiaTheme="minorEastAsia"/>
          <w:color w:val="000000"/>
          <w:sz w:val="24"/>
        </w:rPr>
        <w:t>“</w:t>
      </w:r>
      <w:bookmarkEnd w:id="900"/>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901"/>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14:paraId="47C86678" w14:textId="77777777" w:rsidR="004B5DFF" w:rsidRDefault="00D2212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E0FE035" w14:textId="77777777" w:rsidR="004B5DFF" w:rsidRDefault="00D2212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7219508E" w14:textId="77777777" w:rsidR="004B5DFF" w:rsidRDefault="00D2212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03448CD" w14:textId="77777777" w:rsidR="004B5DFF" w:rsidRDefault="00D22123">
      <w:pPr>
        <w:numPr>
          <w:ilvl w:val="0"/>
          <w:numId w:val="24"/>
        </w:numPr>
        <w:tabs>
          <w:tab w:val="left" w:pos="360"/>
        </w:tabs>
        <w:snapToGrid w:val="0"/>
        <w:spacing w:line="360" w:lineRule="auto"/>
        <w:outlineLvl w:val="1"/>
        <w:rPr>
          <w:color w:val="000000"/>
          <w:sz w:val="24"/>
          <w:szCs w:val="20"/>
        </w:rPr>
      </w:pPr>
      <w:bookmarkStart w:id="902" w:name="_Toc195842927"/>
      <w:bookmarkStart w:id="903" w:name="_Toc142311062"/>
      <w:bookmarkStart w:id="904" w:name="_Toc127151562"/>
      <w:bookmarkStart w:id="905" w:name="_Toc226965835"/>
      <w:bookmarkStart w:id="906" w:name="_Toc264969252"/>
      <w:bookmarkStart w:id="907" w:name="_Toc150774765"/>
      <w:bookmarkStart w:id="908" w:name="_Toc265228400"/>
      <w:bookmarkStart w:id="909" w:name="_Toc226965752"/>
      <w:bookmarkStart w:id="910" w:name="_Toc226309806"/>
      <w:bookmarkStart w:id="911" w:name="_Toc305158904"/>
      <w:bookmarkStart w:id="912" w:name="_Toc226337258"/>
      <w:bookmarkStart w:id="913" w:name="_Toc150480798"/>
      <w:bookmarkStart w:id="914" w:name="_Toc305158830"/>
      <w:bookmarkStart w:id="915" w:name="_Toc226309805"/>
      <w:bookmarkStart w:id="916" w:name="_Toc265228399"/>
      <w:bookmarkStart w:id="917" w:name="_Toc150480797"/>
      <w:bookmarkStart w:id="918" w:name="_Toc142311061"/>
      <w:bookmarkStart w:id="919" w:name="_Toc264969251"/>
      <w:bookmarkStart w:id="920" w:name="_Toc305158903"/>
      <w:bookmarkStart w:id="921" w:name="_Toc226965751"/>
      <w:bookmarkStart w:id="922" w:name="_Toc127151561"/>
      <w:bookmarkStart w:id="923" w:name="_Toc226337257"/>
      <w:bookmarkStart w:id="924" w:name="_Toc226965834"/>
      <w:bookmarkStart w:id="925" w:name="_Toc150774764"/>
      <w:bookmarkStart w:id="926" w:name="_Toc195842926"/>
      <w:bookmarkStart w:id="927" w:name="_Toc305158829"/>
      <w:r>
        <w:rPr>
          <w:color w:val="000000"/>
          <w:sz w:val="24"/>
          <w:szCs w:val="20"/>
        </w:rPr>
        <w:br w:type="page"/>
      </w:r>
      <w:r>
        <w:rPr>
          <w:color w:val="000000"/>
          <w:sz w:val="24"/>
          <w:szCs w:val="20"/>
        </w:rPr>
        <w:lastRenderedPageBreak/>
        <w:t>合同条款偏离表</w:t>
      </w:r>
      <w:bookmarkEnd w:id="902"/>
      <w:bookmarkEnd w:id="903"/>
      <w:bookmarkEnd w:id="904"/>
      <w:bookmarkEnd w:id="905"/>
      <w:bookmarkEnd w:id="906"/>
      <w:bookmarkEnd w:id="907"/>
      <w:bookmarkEnd w:id="908"/>
      <w:bookmarkEnd w:id="909"/>
      <w:bookmarkEnd w:id="910"/>
      <w:bookmarkEnd w:id="911"/>
      <w:bookmarkEnd w:id="912"/>
      <w:bookmarkEnd w:id="913"/>
      <w:bookmarkEnd w:id="914"/>
      <w:r>
        <w:rPr>
          <w:color w:val="000000"/>
          <w:sz w:val="24"/>
          <w:szCs w:val="20"/>
        </w:rPr>
        <w:t>（实质性格式）</w:t>
      </w:r>
    </w:p>
    <w:p w14:paraId="00D9CC00" w14:textId="77777777" w:rsidR="004B5DFF" w:rsidRDefault="004B5DFF">
      <w:pPr>
        <w:spacing w:line="360" w:lineRule="auto"/>
        <w:rPr>
          <w:color w:val="000000"/>
          <w:sz w:val="24"/>
          <w:szCs w:val="20"/>
        </w:rPr>
      </w:pPr>
    </w:p>
    <w:p w14:paraId="3E73C237" w14:textId="77777777" w:rsidR="004B5DFF" w:rsidRDefault="00D22123">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79EE83E1" w14:textId="77777777" w:rsidR="004B5DFF" w:rsidRDefault="004B5DFF">
      <w:pPr>
        <w:spacing w:line="360" w:lineRule="auto"/>
        <w:rPr>
          <w:color w:val="000000"/>
          <w:sz w:val="24"/>
          <w:szCs w:val="20"/>
        </w:rPr>
      </w:pPr>
    </w:p>
    <w:p w14:paraId="4E465A7B" w14:textId="77777777" w:rsidR="004B5DFF" w:rsidRDefault="00D22123">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4B5DFF" w14:paraId="2C13CC7D" w14:textId="77777777">
        <w:trPr>
          <w:trHeight w:val="930"/>
          <w:jc w:val="center"/>
        </w:trPr>
        <w:tc>
          <w:tcPr>
            <w:tcW w:w="1070" w:type="dxa"/>
            <w:vAlign w:val="center"/>
          </w:tcPr>
          <w:p w14:paraId="7C09F161" w14:textId="77777777" w:rsidR="004B5DFF" w:rsidRDefault="00D22123">
            <w:pPr>
              <w:adjustRightInd w:val="0"/>
              <w:snapToGrid w:val="0"/>
              <w:jc w:val="center"/>
              <w:rPr>
                <w:color w:val="000000"/>
                <w:sz w:val="24"/>
              </w:rPr>
            </w:pPr>
            <w:bookmarkStart w:id="928" w:name="_Hlk144279231"/>
            <w:r>
              <w:rPr>
                <w:color w:val="000000"/>
                <w:sz w:val="24"/>
              </w:rPr>
              <w:t>序号</w:t>
            </w:r>
          </w:p>
        </w:tc>
        <w:tc>
          <w:tcPr>
            <w:tcW w:w="1646" w:type="dxa"/>
            <w:vAlign w:val="center"/>
          </w:tcPr>
          <w:p w14:paraId="247E0822" w14:textId="77777777" w:rsidR="004B5DFF" w:rsidRDefault="00D22123">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120AB76D" w14:textId="77777777" w:rsidR="004B5DFF" w:rsidRDefault="00D22123">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402B977B" w14:textId="77777777" w:rsidR="004B5DFF" w:rsidRDefault="00D22123">
            <w:pPr>
              <w:adjustRightInd w:val="0"/>
              <w:snapToGrid w:val="0"/>
              <w:jc w:val="center"/>
              <w:rPr>
                <w:color w:val="000000"/>
                <w:sz w:val="24"/>
              </w:rPr>
            </w:pPr>
            <w:r>
              <w:rPr>
                <w:color w:val="000000"/>
                <w:sz w:val="24"/>
              </w:rPr>
              <w:t>投标文件内容</w:t>
            </w:r>
          </w:p>
        </w:tc>
        <w:tc>
          <w:tcPr>
            <w:tcW w:w="1925" w:type="dxa"/>
            <w:vAlign w:val="center"/>
          </w:tcPr>
          <w:p w14:paraId="635F1D14" w14:textId="77777777" w:rsidR="004B5DFF" w:rsidRDefault="00D22123">
            <w:pPr>
              <w:adjustRightInd w:val="0"/>
              <w:snapToGrid w:val="0"/>
              <w:jc w:val="center"/>
              <w:rPr>
                <w:color w:val="000000"/>
                <w:sz w:val="24"/>
              </w:rPr>
            </w:pPr>
            <w:r>
              <w:rPr>
                <w:color w:val="000000"/>
                <w:sz w:val="24"/>
              </w:rPr>
              <w:t>偏离情况</w:t>
            </w:r>
          </w:p>
        </w:tc>
        <w:tc>
          <w:tcPr>
            <w:tcW w:w="1045" w:type="dxa"/>
            <w:vAlign w:val="center"/>
          </w:tcPr>
          <w:p w14:paraId="52EB6879" w14:textId="77777777" w:rsidR="004B5DFF" w:rsidRDefault="00D22123">
            <w:pPr>
              <w:adjustRightInd w:val="0"/>
              <w:snapToGrid w:val="0"/>
              <w:jc w:val="center"/>
              <w:rPr>
                <w:color w:val="000000"/>
                <w:sz w:val="24"/>
              </w:rPr>
            </w:pPr>
            <w:r>
              <w:rPr>
                <w:color w:val="000000"/>
                <w:sz w:val="24"/>
              </w:rPr>
              <w:t>说明</w:t>
            </w:r>
          </w:p>
        </w:tc>
      </w:tr>
      <w:tr w:rsidR="004B5DFF" w14:paraId="109FD30D" w14:textId="77777777">
        <w:trPr>
          <w:trHeight w:val="930"/>
          <w:jc w:val="center"/>
        </w:trPr>
        <w:tc>
          <w:tcPr>
            <w:tcW w:w="0" w:type="auto"/>
            <w:gridSpan w:val="6"/>
            <w:vAlign w:val="center"/>
          </w:tcPr>
          <w:p w14:paraId="0E98ABC8" w14:textId="77777777" w:rsidR="004B5DFF" w:rsidRDefault="00D22123">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1202DF5E" w14:textId="77777777" w:rsidR="004B5DFF" w:rsidRDefault="00D22123">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133FC61C" w14:textId="77777777" w:rsidR="004B5DFF" w:rsidRDefault="00D22123">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4B5DFF" w14:paraId="19DF5CA4" w14:textId="77777777">
        <w:trPr>
          <w:trHeight w:val="930"/>
          <w:jc w:val="center"/>
        </w:trPr>
        <w:tc>
          <w:tcPr>
            <w:tcW w:w="1070" w:type="dxa"/>
            <w:vAlign w:val="center"/>
          </w:tcPr>
          <w:p w14:paraId="5E705A02" w14:textId="77777777" w:rsidR="004B5DFF" w:rsidRDefault="004B5DFF">
            <w:pPr>
              <w:adjustRightInd w:val="0"/>
              <w:snapToGrid w:val="0"/>
              <w:jc w:val="center"/>
              <w:rPr>
                <w:color w:val="000000"/>
                <w:sz w:val="24"/>
              </w:rPr>
            </w:pPr>
          </w:p>
        </w:tc>
        <w:tc>
          <w:tcPr>
            <w:tcW w:w="1646" w:type="dxa"/>
            <w:vAlign w:val="center"/>
          </w:tcPr>
          <w:p w14:paraId="1739F916" w14:textId="77777777" w:rsidR="004B5DFF" w:rsidRDefault="004B5DFF">
            <w:pPr>
              <w:adjustRightInd w:val="0"/>
              <w:snapToGrid w:val="0"/>
              <w:jc w:val="center"/>
              <w:rPr>
                <w:color w:val="000000"/>
                <w:sz w:val="24"/>
              </w:rPr>
            </w:pPr>
          </w:p>
        </w:tc>
        <w:tc>
          <w:tcPr>
            <w:tcW w:w="1688" w:type="dxa"/>
            <w:vAlign w:val="center"/>
          </w:tcPr>
          <w:p w14:paraId="26158C39" w14:textId="77777777" w:rsidR="004B5DFF" w:rsidRDefault="004B5DFF">
            <w:pPr>
              <w:adjustRightInd w:val="0"/>
              <w:snapToGrid w:val="0"/>
              <w:jc w:val="center"/>
              <w:rPr>
                <w:color w:val="000000"/>
                <w:sz w:val="24"/>
              </w:rPr>
            </w:pPr>
          </w:p>
        </w:tc>
        <w:tc>
          <w:tcPr>
            <w:tcW w:w="1688" w:type="dxa"/>
            <w:vAlign w:val="center"/>
          </w:tcPr>
          <w:p w14:paraId="23B12845" w14:textId="77777777" w:rsidR="004B5DFF" w:rsidRDefault="004B5DFF">
            <w:pPr>
              <w:adjustRightInd w:val="0"/>
              <w:snapToGrid w:val="0"/>
              <w:jc w:val="center"/>
              <w:rPr>
                <w:color w:val="000000"/>
                <w:sz w:val="24"/>
              </w:rPr>
            </w:pPr>
          </w:p>
        </w:tc>
        <w:tc>
          <w:tcPr>
            <w:tcW w:w="1925" w:type="dxa"/>
            <w:vAlign w:val="center"/>
          </w:tcPr>
          <w:p w14:paraId="5E62B66E" w14:textId="77777777" w:rsidR="004B5DFF" w:rsidRDefault="004B5DFF">
            <w:pPr>
              <w:adjustRightInd w:val="0"/>
              <w:snapToGrid w:val="0"/>
              <w:jc w:val="center"/>
              <w:rPr>
                <w:color w:val="000000"/>
                <w:sz w:val="24"/>
              </w:rPr>
            </w:pPr>
          </w:p>
        </w:tc>
        <w:tc>
          <w:tcPr>
            <w:tcW w:w="1045" w:type="dxa"/>
            <w:vAlign w:val="center"/>
          </w:tcPr>
          <w:p w14:paraId="0BFD9239" w14:textId="77777777" w:rsidR="004B5DFF" w:rsidRDefault="004B5DFF">
            <w:pPr>
              <w:adjustRightInd w:val="0"/>
              <w:snapToGrid w:val="0"/>
              <w:jc w:val="center"/>
              <w:rPr>
                <w:color w:val="000000"/>
                <w:sz w:val="24"/>
              </w:rPr>
            </w:pPr>
          </w:p>
        </w:tc>
      </w:tr>
      <w:tr w:rsidR="004B5DFF" w14:paraId="0ABF026C" w14:textId="77777777">
        <w:trPr>
          <w:trHeight w:val="930"/>
          <w:jc w:val="center"/>
        </w:trPr>
        <w:tc>
          <w:tcPr>
            <w:tcW w:w="1070" w:type="dxa"/>
            <w:vAlign w:val="center"/>
          </w:tcPr>
          <w:p w14:paraId="28F1C171" w14:textId="77777777" w:rsidR="004B5DFF" w:rsidRDefault="004B5DFF">
            <w:pPr>
              <w:adjustRightInd w:val="0"/>
              <w:snapToGrid w:val="0"/>
              <w:jc w:val="center"/>
              <w:rPr>
                <w:color w:val="000000"/>
                <w:sz w:val="24"/>
              </w:rPr>
            </w:pPr>
          </w:p>
        </w:tc>
        <w:tc>
          <w:tcPr>
            <w:tcW w:w="1646" w:type="dxa"/>
            <w:vAlign w:val="center"/>
          </w:tcPr>
          <w:p w14:paraId="5D96D8ED" w14:textId="77777777" w:rsidR="004B5DFF" w:rsidRDefault="004B5DFF">
            <w:pPr>
              <w:adjustRightInd w:val="0"/>
              <w:snapToGrid w:val="0"/>
              <w:jc w:val="center"/>
              <w:rPr>
                <w:color w:val="000000"/>
                <w:sz w:val="24"/>
              </w:rPr>
            </w:pPr>
          </w:p>
        </w:tc>
        <w:tc>
          <w:tcPr>
            <w:tcW w:w="1688" w:type="dxa"/>
            <w:vAlign w:val="center"/>
          </w:tcPr>
          <w:p w14:paraId="7F0CE3DF" w14:textId="77777777" w:rsidR="004B5DFF" w:rsidRDefault="004B5DFF">
            <w:pPr>
              <w:adjustRightInd w:val="0"/>
              <w:snapToGrid w:val="0"/>
              <w:jc w:val="center"/>
              <w:rPr>
                <w:color w:val="000000"/>
                <w:sz w:val="24"/>
              </w:rPr>
            </w:pPr>
          </w:p>
        </w:tc>
        <w:tc>
          <w:tcPr>
            <w:tcW w:w="1688" w:type="dxa"/>
            <w:vAlign w:val="center"/>
          </w:tcPr>
          <w:p w14:paraId="2C8ED1CE" w14:textId="77777777" w:rsidR="004B5DFF" w:rsidRDefault="004B5DFF">
            <w:pPr>
              <w:adjustRightInd w:val="0"/>
              <w:snapToGrid w:val="0"/>
              <w:jc w:val="center"/>
              <w:rPr>
                <w:color w:val="000000"/>
                <w:sz w:val="24"/>
              </w:rPr>
            </w:pPr>
          </w:p>
        </w:tc>
        <w:tc>
          <w:tcPr>
            <w:tcW w:w="1925" w:type="dxa"/>
            <w:vAlign w:val="center"/>
          </w:tcPr>
          <w:p w14:paraId="7E13A5F9" w14:textId="77777777" w:rsidR="004B5DFF" w:rsidRDefault="004B5DFF">
            <w:pPr>
              <w:adjustRightInd w:val="0"/>
              <w:snapToGrid w:val="0"/>
              <w:jc w:val="center"/>
              <w:rPr>
                <w:color w:val="000000"/>
                <w:sz w:val="24"/>
              </w:rPr>
            </w:pPr>
          </w:p>
        </w:tc>
        <w:tc>
          <w:tcPr>
            <w:tcW w:w="1045" w:type="dxa"/>
            <w:vAlign w:val="center"/>
          </w:tcPr>
          <w:p w14:paraId="52D32F00" w14:textId="77777777" w:rsidR="004B5DFF" w:rsidRDefault="004B5DFF">
            <w:pPr>
              <w:adjustRightInd w:val="0"/>
              <w:snapToGrid w:val="0"/>
              <w:jc w:val="center"/>
              <w:rPr>
                <w:color w:val="000000"/>
                <w:sz w:val="24"/>
              </w:rPr>
            </w:pPr>
          </w:p>
        </w:tc>
      </w:tr>
      <w:tr w:rsidR="004B5DFF" w14:paraId="72D27DE5" w14:textId="77777777">
        <w:trPr>
          <w:trHeight w:val="930"/>
          <w:jc w:val="center"/>
        </w:trPr>
        <w:tc>
          <w:tcPr>
            <w:tcW w:w="1070" w:type="dxa"/>
            <w:vAlign w:val="center"/>
          </w:tcPr>
          <w:p w14:paraId="5CCCA088" w14:textId="77777777" w:rsidR="004B5DFF" w:rsidRDefault="004B5DFF">
            <w:pPr>
              <w:adjustRightInd w:val="0"/>
              <w:snapToGrid w:val="0"/>
              <w:jc w:val="center"/>
              <w:rPr>
                <w:color w:val="000000"/>
                <w:sz w:val="24"/>
              </w:rPr>
            </w:pPr>
          </w:p>
        </w:tc>
        <w:tc>
          <w:tcPr>
            <w:tcW w:w="1646" w:type="dxa"/>
            <w:vAlign w:val="center"/>
          </w:tcPr>
          <w:p w14:paraId="31375D32" w14:textId="77777777" w:rsidR="004B5DFF" w:rsidRDefault="004B5DFF">
            <w:pPr>
              <w:adjustRightInd w:val="0"/>
              <w:snapToGrid w:val="0"/>
              <w:jc w:val="center"/>
              <w:rPr>
                <w:color w:val="000000"/>
                <w:sz w:val="24"/>
              </w:rPr>
            </w:pPr>
          </w:p>
        </w:tc>
        <w:tc>
          <w:tcPr>
            <w:tcW w:w="1688" w:type="dxa"/>
            <w:vAlign w:val="center"/>
          </w:tcPr>
          <w:p w14:paraId="33FF0E32" w14:textId="77777777" w:rsidR="004B5DFF" w:rsidRDefault="004B5DFF">
            <w:pPr>
              <w:adjustRightInd w:val="0"/>
              <w:snapToGrid w:val="0"/>
              <w:jc w:val="center"/>
              <w:rPr>
                <w:color w:val="000000"/>
                <w:sz w:val="24"/>
              </w:rPr>
            </w:pPr>
          </w:p>
        </w:tc>
        <w:tc>
          <w:tcPr>
            <w:tcW w:w="1688" w:type="dxa"/>
            <w:vAlign w:val="center"/>
          </w:tcPr>
          <w:p w14:paraId="5AD0757F" w14:textId="77777777" w:rsidR="004B5DFF" w:rsidRDefault="004B5DFF">
            <w:pPr>
              <w:adjustRightInd w:val="0"/>
              <w:snapToGrid w:val="0"/>
              <w:jc w:val="center"/>
              <w:rPr>
                <w:color w:val="000000"/>
                <w:sz w:val="24"/>
              </w:rPr>
            </w:pPr>
          </w:p>
        </w:tc>
        <w:tc>
          <w:tcPr>
            <w:tcW w:w="1925" w:type="dxa"/>
            <w:vAlign w:val="center"/>
          </w:tcPr>
          <w:p w14:paraId="0A38611B" w14:textId="77777777" w:rsidR="004B5DFF" w:rsidRDefault="004B5DFF">
            <w:pPr>
              <w:adjustRightInd w:val="0"/>
              <w:snapToGrid w:val="0"/>
              <w:jc w:val="center"/>
              <w:rPr>
                <w:color w:val="000000"/>
                <w:sz w:val="24"/>
              </w:rPr>
            </w:pPr>
          </w:p>
        </w:tc>
        <w:tc>
          <w:tcPr>
            <w:tcW w:w="1045" w:type="dxa"/>
            <w:vAlign w:val="center"/>
          </w:tcPr>
          <w:p w14:paraId="2FF205BA" w14:textId="77777777" w:rsidR="004B5DFF" w:rsidRDefault="004B5DFF">
            <w:pPr>
              <w:adjustRightInd w:val="0"/>
              <w:snapToGrid w:val="0"/>
              <w:jc w:val="center"/>
              <w:rPr>
                <w:color w:val="000000"/>
                <w:sz w:val="24"/>
              </w:rPr>
            </w:pPr>
          </w:p>
        </w:tc>
      </w:tr>
      <w:tr w:rsidR="004B5DFF" w14:paraId="149863C5" w14:textId="77777777">
        <w:trPr>
          <w:trHeight w:val="930"/>
          <w:jc w:val="center"/>
        </w:trPr>
        <w:tc>
          <w:tcPr>
            <w:tcW w:w="1070" w:type="dxa"/>
            <w:vAlign w:val="center"/>
          </w:tcPr>
          <w:p w14:paraId="1034A56B" w14:textId="77777777" w:rsidR="004B5DFF" w:rsidRDefault="004B5DFF">
            <w:pPr>
              <w:adjustRightInd w:val="0"/>
              <w:snapToGrid w:val="0"/>
              <w:jc w:val="center"/>
              <w:rPr>
                <w:color w:val="000000"/>
                <w:sz w:val="24"/>
              </w:rPr>
            </w:pPr>
          </w:p>
        </w:tc>
        <w:tc>
          <w:tcPr>
            <w:tcW w:w="1646" w:type="dxa"/>
            <w:vAlign w:val="center"/>
          </w:tcPr>
          <w:p w14:paraId="4EBAAAA6" w14:textId="77777777" w:rsidR="004B5DFF" w:rsidRDefault="004B5DFF">
            <w:pPr>
              <w:adjustRightInd w:val="0"/>
              <w:snapToGrid w:val="0"/>
              <w:jc w:val="center"/>
              <w:rPr>
                <w:color w:val="000000"/>
                <w:sz w:val="24"/>
              </w:rPr>
            </w:pPr>
          </w:p>
        </w:tc>
        <w:tc>
          <w:tcPr>
            <w:tcW w:w="1688" w:type="dxa"/>
            <w:vAlign w:val="center"/>
          </w:tcPr>
          <w:p w14:paraId="6A3185A8" w14:textId="77777777" w:rsidR="004B5DFF" w:rsidRDefault="004B5DFF">
            <w:pPr>
              <w:adjustRightInd w:val="0"/>
              <w:snapToGrid w:val="0"/>
              <w:jc w:val="center"/>
              <w:rPr>
                <w:color w:val="000000"/>
                <w:sz w:val="24"/>
              </w:rPr>
            </w:pPr>
          </w:p>
        </w:tc>
        <w:tc>
          <w:tcPr>
            <w:tcW w:w="1688" w:type="dxa"/>
            <w:vAlign w:val="center"/>
          </w:tcPr>
          <w:p w14:paraId="08E178B1" w14:textId="77777777" w:rsidR="004B5DFF" w:rsidRDefault="004B5DFF">
            <w:pPr>
              <w:adjustRightInd w:val="0"/>
              <w:snapToGrid w:val="0"/>
              <w:jc w:val="center"/>
              <w:rPr>
                <w:color w:val="000000"/>
                <w:sz w:val="24"/>
              </w:rPr>
            </w:pPr>
          </w:p>
        </w:tc>
        <w:tc>
          <w:tcPr>
            <w:tcW w:w="1925" w:type="dxa"/>
            <w:vAlign w:val="center"/>
          </w:tcPr>
          <w:p w14:paraId="4CDFDF0A" w14:textId="77777777" w:rsidR="004B5DFF" w:rsidRDefault="004B5DFF">
            <w:pPr>
              <w:adjustRightInd w:val="0"/>
              <w:snapToGrid w:val="0"/>
              <w:jc w:val="center"/>
              <w:rPr>
                <w:color w:val="000000"/>
                <w:sz w:val="24"/>
              </w:rPr>
            </w:pPr>
          </w:p>
        </w:tc>
        <w:tc>
          <w:tcPr>
            <w:tcW w:w="1045" w:type="dxa"/>
            <w:vAlign w:val="center"/>
          </w:tcPr>
          <w:p w14:paraId="437C5A13" w14:textId="77777777" w:rsidR="004B5DFF" w:rsidRDefault="004B5DFF">
            <w:pPr>
              <w:adjustRightInd w:val="0"/>
              <w:snapToGrid w:val="0"/>
              <w:jc w:val="center"/>
              <w:rPr>
                <w:color w:val="000000"/>
                <w:sz w:val="24"/>
              </w:rPr>
            </w:pPr>
          </w:p>
        </w:tc>
      </w:tr>
      <w:bookmarkEnd w:id="928"/>
    </w:tbl>
    <w:p w14:paraId="35384061" w14:textId="77777777" w:rsidR="004B5DFF" w:rsidRDefault="004B5DFF">
      <w:pPr>
        <w:tabs>
          <w:tab w:val="left" w:pos="1800"/>
          <w:tab w:val="left" w:pos="5580"/>
        </w:tabs>
        <w:jc w:val="left"/>
        <w:rPr>
          <w:color w:val="000000"/>
          <w:sz w:val="24"/>
        </w:rPr>
      </w:pPr>
    </w:p>
    <w:p w14:paraId="4A0A8B79" w14:textId="77777777" w:rsidR="004B5DFF" w:rsidRDefault="00D22123">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119590AE" w14:textId="77777777" w:rsidR="004B5DFF" w:rsidRDefault="004B5DFF">
      <w:pPr>
        <w:spacing w:line="360" w:lineRule="auto"/>
        <w:rPr>
          <w:color w:val="000000"/>
          <w:sz w:val="24"/>
          <w:szCs w:val="20"/>
        </w:rPr>
      </w:pPr>
    </w:p>
    <w:p w14:paraId="31DC1005" w14:textId="77777777" w:rsidR="004B5DFF" w:rsidRDefault="00D2212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25F5B1E" w14:textId="77777777" w:rsidR="004B5DFF" w:rsidRDefault="00D2212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7F377CCA" w14:textId="77777777" w:rsidR="004B5DFF" w:rsidRDefault="00D2212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EBB4AFF" w14:textId="77777777" w:rsidR="004B5DFF" w:rsidRDefault="00D22123">
      <w:pPr>
        <w:numPr>
          <w:ilvl w:val="0"/>
          <w:numId w:val="24"/>
        </w:numPr>
        <w:tabs>
          <w:tab w:val="left" w:pos="360"/>
        </w:tabs>
        <w:snapToGrid w:val="0"/>
        <w:spacing w:line="360" w:lineRule="auto"/>
        <w:outlineLvl w:val="1"/>
        <w:rPr>
          <w:color w:val="000000"/>
          <w:sz w:val="24"/>
          <w:szCs w:val="20"/>
        </w:rPr>
      </w:pPr>
      <w:r>
        <w:rPr>
          <w:color w:val="000000"/>
          <w:sz w:val="24"/>
          <w:szCs w:val="20"/>
        </w:rPr>
        <w:br w:type="page"/>
      </w:r>
      <w:bookmarkEnd w:id="915"/>
      <w:bookmarkEnd w:id="916"/>
      <w:bookmarkEnd w:id="917"/>
      <w:bookmarkEnd w:id="918"/>
      <w:bookmarkEnd w:id="919"/>
      <w:bookmarkEnd w:id="920"/>
      <w:bookmarkEnd w:id="921"/>
      <w:bookmarkEnd w:id="922"/>
      <w:bookmarkEnd w:id="923"/>
      <w:bookmarkEnd w:id="924"/>
      <w:bookmarkEnd w:id="925"/>
      <w:bookmarkEnd w:id="926"/>
      <w:bookmarkEnd w:id="927"/>
      <w:r>
        <w:rPr>
          <w:color w:val="000000"/>
          <w:sz w:val="24"/>
          <w:szCs w:val="20"/>
        </w:rPr>
        <w:lastRenderedPageBreak/>
        <w:t>采购需求偏离表（实质性格式）</w:t>
      </w:r>
    </w:p>
    <w:p w14:paraId="4238C49F" w14:textId="77777777" w:rsidR="004B5DFF" w:rsidRDefault="00D22123">
      <w:pPr>
        <w:autoSpaceDE w:val="0"/>
        <w:autoSpaceDN w:val="0"/>
        <w:adjustRightInd w:val="0"/>
        <w:spacing w:line="360" w:lineRule="auto"/>
        <w:jc w:val="center"/>
        <w:rPr>
          <w:b/>
          <w:color w:val="000000"/>
          <w:sz w:val="36"/>
          <w:szCs w:val="36"/>
        </w:rPr>
      </w:pPr>
      <w:r>
        <w:rPr>
          <w:b/>
          <w:color w:val="000000"/>
          <w:sz w:val="36"/>
          <w:szCs w:val="36"/>
        </w:rPr>
        <w:t>采购需求偏离表</w:t>
      </w:r>
    </w:p>
    <w:p w14:paraId="16DBD324" w14:textId="77777777" w:rsidR="004B5DFF" w:rsidRDefault="00D22123">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B5DFF" w14:paraId="74C6D6E0" w14:textId="77777777">
        <w:trPr>
          <w:trHeight w:val="1053"/>
          <w:jc w:val="center"/>
        </w:trPr>
        <w:tc>
          <w:tcPr>
            <w:tcW w:w="775" w:type="dxa"/>
            <w:vAlign w:val="center"/>
          </w:tcPr>
          <w:p w14:paraId="0A3FDB95" w14:textId="77777777" w:rsidR="004B5DFF" w:rsidRDefault="00D22123">
            <w:pPr>
              <w:adjustRightInd w:val="0"/>
              <w:snapToGrid w:val="0"/>
              <w:jc w:val="center"/>
              <w:rPr>
                <w:color w:val="000000"/>
                <w:sz w:val="24"/>
              </w:rPr>
            </w:pPr>
            <w:r>
              <w:rPr>
                <w:color w:val="000000"/>
                <w:sz w:val="24"/>
              </w:rPr>
              <w:t>序号</w:t>
            </w:r>
          </w:p>
        </w:tc>
        <w:tc>
          <w:tcPr>
            <w:tcW w:w="1482" w:type="dxa"/>
            <w:vAlign w:val="center"/>
          </w:tcPr>
          <w:p w14:paraId="4ED78BE4" w14:textId="77777777" w:rsidR="004B5DFF" w:rsidRDefault="00D22123">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3E1E7C79" w14:textId="77777777" w:rsidR="004B5DFF" w:rsidRDefault="00D22123">
            <w:pPr>
              <w:adjustRightInd w:val="0"/>
              <w:snapToGrid w:val="0"/>
              <w:jc w:val="center"/>
              <w:rPr>
                <w:color w:val="000000"/>
                <w:sz w:val="24"/>
              </w:rPr>
            </w:pPr>
            <w:r>
              <w:rPr>
                <w:color w:val="000000"/>
                <w:sz w:val="24"/>
              </w:rPr>
              <w:t>招标文件要求</w:t>
            </w:r>
          </w:p>
        </w:tc>
        <w:tc>
          <w:tcPr>
            <w:tcW w:w="2126" w:type="dxa"/>
            <w:vAlign w:val="center"/>
          </w:tcPr>
          <w:p w14:paraId="329A1536" w14:textId="77777777" w:rsidR="004B5DFF" w:rsidRDefault="00D22123">
            <w:pPr>
              <w:adjustRightInd w:val="0"/>
              <w:snapToGrid w:val="0"/>
              <w:jc w:val="center"/>
              <w:rPr>
                <w:color w:val="000000"/>
                <w:sz w:val="24"/>
              </w:rPr>
            </w:pPr>
            <w:r>
              <w:rPr>
                <w:color w:val="000000"/>
                <w:sz w:val="24"/>
              </w:rPr>
              <w:t>投标响应内容</w:t>
            </w:r>
          </w:p>
        </w:tc>
        <w:tc>
          <w:tcPr>
            <w:tcW w:w="1875" w:type="dxa"/>
            <w:vAlign w:val="center"/>
          </w:tcPr>
          <w:p w14:paraId="5C2C77A1" w14:textId="77777777" w:rsidR="004B5DFF" w:rsidRDefault="00D22123">
            <w:pPr>
              <w:adjustRightInd w:val="0"/>
              <w:snapToGrid w:val="0"/>
              <w:jc w:val="center"/>
              <w:rPr>
                <w:color w:val="000000"/>
                <w:sz w:val="24"/>
              </w:rPr>
            </w:pPr>
            <w:r>
              <w:rPr>
                <w:color w:val="000000"/>
                <w:sz w:val="24"/>
              </w:rPr>
              <w:t>偏离情况</w:t>
            </w:r>
          </w:p>
        </w:tc>
        <w:tc>
          <w:tcPr>
            <w:tcW w:w="1009" w:type="dxa"/>
            <w:vAlign w:val="center"/>
          </w:tcPr>
          <w:p w14:paraId="30F6527A" w14:textId="77777777" w:rsidR="004B5DFF" w:rsidRDefault="00D22123">
            <w:pPr>
              <w:adjustRightInd w:val="0"/>
              <w:snapToGrid w:val="0"/>
              <w:jc w:val="center"/>
              <w:rPr>
                <w:color w:val="000000"/>
                <w:sz w:val="24"/>
              </w:rPr>
            </w:pPr>
            <w:r>
              <w:rPr>
                <w:color w:val="000000"/>
                <w:sz w:val="24"/>
              </w:rPr>
              <w:t>说明</w:t>
            </w:r>
          </w:p>
        </w:tc>
      </w:tr>
      <w:tr w:rsidR="004B5DFF" w14:paraId="30542D2F" w14:textId="77777777">
        <w:trPr>
          <w:trHeight w:val="930"/>
          <w:jc w:val="center"/>
        </w:trPr>
        <w:tc>
          <w:tcPr>
            <w:tcW w:w="775" w:type="dxa"/>
            <w:vAlign w:val="center"/>
          </w:tcPr>
          <w:p w14:paraId="0B2E574C" w14:textId="77777777" w:rsidR="004B5DFF" w:rsidRDefault="004B5DFF">
            <w:pPr>
              <w:adjustRightInd w:val="0"/>
              <w:snapToGrid w:val="0"/>
              <w:jc w:val="center"/>
              <w:rPr>
                <w:color w:val="000000"/>
                <w:sz w:val="24"/>
              </w:rPr>
            </w:pPr>
          </w:p>
        </w:tc>
        <w:tc>
          <w:tcPr>
            <w:tcW w:w="1482" w:type="dxa"/>
            <w:vAlign w:val="center"/>
          </w:tcPr>
          <w:p w14:paraId="0BD7C545" w14:textId="77777777" w:rsidR="004B5DFF" w:rsidRDefault="004B5DFF">
            <w:pPr>
              <w:adjustRightInd w:val="0"/>
              <w:snapToGrid w:val="0"/>
              <w:jc w:val="center"/>
              <w:rPr>
                <w:color w:val="000000"/>
                <w:sz w:val="24"/>
              </w:rPr>
            </w:pPr>
          </w:p>
        </w:tc>
        <w:tc>
          <w:tcPr>
            <w:tcW w:w="2384" w:type="dxa"/>
            <w:vAlign w:val="center"/>
          </w:tcPr>
          <w:p w14:paraId="6FB7A68E" w14:textId="77777777" w:rsidR="004B5DFF" w:rsidRDefault="004B5DFF">
            <w:pPr>
              <w:adjustRightInd w:val="0"/>
              <w:snapToGrid w:val="0"/>
              <w:jc w:val="center"/>
              <w:rPr>
                <w:color w:val="000000"/>
                <w:sz w:val="24"/>
              </w:rPr>
            </w:pPr>
          </w:p>
        </w:tc>
        <w:tc>
          <w:tcPr>
            <w:tcW w:w="2126" w:type="dxa"/>
            <w:vAlign w:val="center"/>
          </w:tcPr>
          <w:p w14:paraId="737D8227" w14:textId="77777777" w:rsidR="004B5DFF" w:rsidRDefault="004B5DFF">
            <w:pPr>
              <w:adjustRightInd w:val="0"/>
              <w:snapToGrid w:val="0"/>
              <w:jc w:val="center"/>
              <w:rPr>
                <w:color w:val="000000"/>
                <w:sz w:val="24"/>
              </w:rPr>
            </w:pPr>
          </w:p>
        </w:tc>
        <w:tc>
          <w:tcPr>
            <w:tcW w:w="1875" w:type="dxa"/>
            <w:vAlign w:val="center"/>
          </w:tcPr>
          <w:p w14:paraId="30F71A04" w14:textId="77777777" w:rsidR="004B5DFF" w:rsidRDefault="004B5DFF">
            <w:pPr>
              <w:adjustRightInd w:val="0"/>
              <w:snapToGrid w:val="0"/>
              <w:jc w:val="center"/>
              <w:rPr>
                <w:color w:val="000000"/>
                <w:sz w:val="24"/>
              </w:rPr>
            </w:pPr>
          </w:p>
        </w:tc>
        <w:tc>
          <w:tcPr>
            <w:tcW w:w="1009" w:type="dxa"/>
            <w:vAlign w:val="center"/>
          </w:tcPr>
          <w:p w14:paraId="12ADCB12" w14:textId="77777777" w:rsidR="004B5DFF" w:rsidRDefault="004B5DFF">
            <w:pPr>
              <w:adjustRightInd w:val="0"/>
              <w:snapToGrid w:val="0"/>
              <w:jc w:val="center"/>
              <w:rPr>
                <w:color w:val="000000"/>
                <w:sz w:val="24"/>
              </w:rPr>
            </w:pPr>
          </w:p>
        </w:tc>
      </w:tr>
      <w:tr w:rsidR="004B5DFF" w14:paraId="63F0135A" w14:textId="77777777">
        <w:trPr>
          <w:trHeight w:val="930"/>
          <w:jc w:val="center"/>
        </w:trPr>
        <w:tc>
          <w:tcPr>
            <w:tcW w:w="775" w:type="dxa"/>
            <w:vAlign w:val="center"/>
          </w:tcPr>
          <w:p w14:paraId="28562E08" w14:textId="77777777" w:rsidR="004B5DFF" w:rsidRDefault="004B5DFF">
            <w:pPr>
              <w:adjustRightInd w:val="0"/>
              <w:snapToGrid w:val="0"/>
              <w:jc w:val="center"/>
              <w:rPr>
                <w:color w:val="000000"/>
                <w:sz w:val="24"/>
              </w:rPr>
            </w:pPr>
          </w:p>
        </w:tc>
        <w:tc>
          <w:tcPr>
            <w:tcW w:w="1482" w:type="dxa"/>
            <w:vAlign w:val="center"/>
          </w:tcPr>
          <w:p w14:paraId="0D30A71A" w14:textId="77777777" w:rsidR="004B5DFF" w:rsidRDefault="004B5DFF">
            <w:pPr>
              <w:adjustRightInd w:val="0"/>
              <w:snapToGrid w:val="0"/>
              <w:jc w:val="center"/>
              <w:rPr>
                <w:color w:val="000000"/>
                <w:sz w:val="24"/>
              </w:rPr>
            </w:pPr>
          </w:p>
        </w:tc>
        <w:tc>
          <w:tcPr>
            <w:tcW w:w="2384" w:type="dxa"/>
            <w:vAlign w:val="center"/>
          </w:tcPr>
          <w:p w14:paraId="1E873AC8" w14:textId="77777777" w:rsidR="004B5DFF" w:rsidRDefault="004B5DFF">
            <w:pPr>
              <w:adjustRightInd w:val="0"/>
              <w:snapToGrid w:val="0"/>
              <w:jc w:val="center"/>
              <w:rPr>
                <w:color w:val="000000"/>
                <w:sz w:val="24"/>
              </w:rPr>
            </w:pPr>
          </w:p>
        </w:tc>
        <w:tc>
          <w:tcPr>
            <w:tcW w:w="2126" w:type="dxa"/>
            <w:vAlign w:val="center"/>
          </w:tcPr>
          <w:p w14:paraId="44E6D62F" w14:textId="77777777" w:rsidR="004B5DFF" w:rsidRDefault="004B5DFF">
            <w:pPr>
              <w:adjustRightInd w:val="0"/>
              <w:snapToGrid w:val="0"/>
              <w:jc w:val="center"/>
              <w:rPr>
                <w:color w:val="000000"/>
                <w:sz w:val="24"/>
              </w:rPr>
            </w:pPr>
          </w:p>
        </w:tc>
        <w:tc>
          <w:tcPr>
            <w:tcW w:w="1875" w:type="dxa"/>
            <w:vAlign w:val="center"/>
          </w:tcPr>
          <w:p w14:paraId="66B3A682" w14:textId="77777777" w:rsidR="004B5DFF" w:rsidRDefault="004B5DFF">
            <w:pPr>
              <w:adjustRightInd w:val="0"/>
              <w:snapToGrid w:val="0"/>
              <w:jc w:val="center"/>
              <w:rPr>
                <w:color w:val="000000"/>
                <w:sz w:val="24"/>
              </w:rPr>
            </w:pPr>
          </w:p>
        </w:tc>
        <w:tc>
          <w:tcPr>
            <w:tcW w:w="1009" w:type="dxa"/>
            <w:vAlign w:val="center"/>
          </w:tcPr>
          <w:p w14:paraId="1507B67A" w14:textId="77777777" w:rsidR="004B5DFF" w:rsidRDefault="004B5DFF">
            <w:pPr>
              <w:adjustRightInd w:val="0"/>
              <w:snapToGrid w:val="0"/>
              <w:jc w:val="center"/>
              <w:rPr>
                <w:color w:val="000000"/>
                <w:sz w:val="24"/>
              </w:rPr>
            </w:pPr>
          </w:p>
        </w:tc>
      </w:tr>
      <w:tr w:rsidR="004B5DFF" w14:paraId="7F5427C0" w14:textId="77777777">
        <w:trPr>
          <w:trHeight w:val="930"/>
          <w:jc w:val="center"/>
        </w:trPr>
        <w:tc>
          <w:tcPr>
            <w:tcW w:w="775" w:type="dxa"/>
            <w:vAlign w:val="center"/>
          </w:tcPr>
          <w:p w14:paraId="0C2343E8" w14:textId="77777777" w:rsidR="004B5DFF" w:rsidRDefault="004B5DFF">
            <w:pPr>
              <w:adjustRightInd w:val="0"/>
              <w:snapToGrid w:val="0"/>
              <w:jc w:val="center"/>
              <w:rPr>
                <w:color w:val="000000"/>
                <w:sz w:val="24"/>
              </w:rPr>
            </w:pPr>
          </w:p>
        </w:tc>
        <w:tc>
          <w:tcPr>
            <w:tcW w:w="1482" w:type="dxa"/>
            <w:vAlign w:val="center"/>
          </w:tcPr>
          <w:p w14:paraId="3FF0D773" w14:textId="77777777" w:rsidR="004B5DFF" w:rsidRDefault="004B5DFF">
            <w:pPr>
              <w:adjustRightInd w:val="0"/>
              <w:snapToGrid w:val="0"/>
              <w:jc w:val="center"/>
              <w:rPr>
                <w:color w:val="000000"/>
                <w:sz w:val="24"/>
              </w:rPr>
            </w:pPr>
          </w:p>
        </w:tc>
        <w:tc>
          <w:tcPr>
            <w:tcW w:w="2384" w:type="dxa"/>
            <w:vAlign w:val="center"/>
          </w:tcPr>
          <w:p w14:paraId="15862B26" w14:textId="77777777" w:rsidR="004B5DFF" w:rsidRDefault="004B5DFF">
            <w:pPr>
              <w:adjustRightInd w:val="0"/>
              <w:snapToGrid w:val="0"/>
              <w:jc w:val="center"/>
              <w:rPr>
                <w:color w:val="000000"/>
                <w:sz w:val="24"/>
              </w:rPr>
            </w:pPr>
          </w:p>
        </w:tc>
        <w:tc>
          <w:tcPr>
            <w:tcW w:w="2126" w:type="dxa"/>
            <w:vAlign w:val="center"/>
          </w:tcPr>
          <w:p w14:paraId="57321883" w14:textId="77777777" w:rsidR="004B5DFF" w:rsidRDefault="004B5DFF">
            <w:pPr>
              <w:adjustRightInd w:val="0"/>
              <w:snapToGrid w:val="0"/>
              <w:jc w:val="center"/>
              <w:rPr>
                <w:color w:val="000000"/>
                <w:sz w:val="24"/>
              </w:rPr>
            </w:pPr>
          </w:p>
        </w:tc>
        <w:tc>
          <w:tcPr>
            <w:tcW w:w="1875" w:type="dxa"/>
            <w:vAlign w:val="center"/>
          </w:tcPr>
          <w:p w14:paraId="37E32CE9" w14:textId="77777777" w:rsidR="004B5DFF" w:rsidRDefault="004B5DFF">
            <w:pPr>
              <w:adjustRightInd w:val="0"/>
              <w:snapToGrid w:val="0"/>
              <w:jc w:val="center"/>
              <w:rPr>
                <w:color w:val="000000"/>
                <w:sz w:val="24"/>
              </w:rPr>
            </w:pPr>
          </w:p>
        </w:tc>
        <w:tc>
          <w:tcPr>
            <w:tcW w:w="1009" w:type="dxa"/>
            <w:vAlign w:val="center"/>
          </w:tcPr>
          <w:p w14:paraId="213EBFE3" w14:textId="77777777" w:rsidR="004B5DFF" w:rsidRDefault="004B5DFF">
            <w:pPr>
              <w:adjustRightInd w:val="0"/>
              <w:snapToGrid w:val="0"/>
              <w:jc w:val="center"/>
              <w:rPr>
                <w:color w:val="000000"/>
                <w:sz w:val="24"/>
              </w:rPr>
            </w:pPr>
          </w:p>
        </w:tc>
      </w:tr>
      <w:tr w:rsidR="004B5DFF" w14:paraId="3D8586EF" w14:textId="77777777">
        <w:trPr>
          <w:trHeight w:val="930"/>
          <w:jc w:val="center"/>
        </w:trPr>
        <w:tc>
          <w:tcPr>
            <w:tcW w:w="775" w:type="dxa"/>
            <w:vAlign w:val="center"/>
          </w:tcPr>
          <w:p w14:paraId="5A85EB1B" w14:textId="77777777" w:rsidR="004B5DFF" w:rsidRDefault="004B5DFF">
            <w:pPr>
              <w:adjustRightInd w:val="0"/>
              <w:snapToGrid w:val="0"/>
              <w:jc w:val="center"/>
              <w:rPr>
                <w:color w:val="000000"/>
                <w:sz w:val="24"/>
              </w:rPr>
            </w:pPr>
          </w:p>
        </w:tc>
        <w:tc>
          <w:tcPr>
            <w:tcW w:w="1482" w:type="dxa"/>
            <w:vAlign w:val="center"/>
          </w:tcPr>
          <w:p w14:paraId="5E995C79" w14:textId="77777777" w:rsidR="004B5DFF" w:rsidRDefault="004B5DFF">
            <w:pPr>
              <w:adjustRightInd w:val="0"/>
              <w:snapToGrid w:val="0"/>
              <w:jc w:val="center"/>
              <w:rPr>
                <w:color w:val="000000"/>
                <w:sz w:val="24"/>
              </w:rPr>
            </w:pPr>
          </w:p>
        </w:tc>
        <w:tc>
          <w:tcPr>
            <w:tcW w:w="2384" w:type="dxa"/>
            <w:vAlign w:val="center"/>
          </w:tcPr>
          <w:p w14:paraId="3C7D7CDA" w14:textId="77777777" w:rsidR="004B5DFF" w:rsidRDefault="004B5DFF">
            <w:pPr>
              <w:adjustRightInd w:val="0"/>
              <w:snapToGrid w:val="0"/>
              <w:jc w:val="center"/>
              <w:rPr>
                <w:color w:val="000000"/>
                <w:sz w:val="24"/>
              </w:rPr>
            </w:pPr>
          </w:p>
        </w:tc>
        <w:tc>
          <w:tcPr>
            <w:tcW w:w="2126" w:type="dxa"/>
            <w:vAlign w:val="center"/>
          </w:tcPr>
          <w:p w14:paraId="352B8A71" w14:textId="77777777" w:rsidR="004B5DFF" w:rsidRDefault="004B5DFF">
            <w:pPr>
              <w:adjustRightInd w:val="0"/>
              <w:snapToGrid w:val="0"/>
              <w:jc w:val="center"/>
              <w:rPr>
                <w:color w:val="000000"/>
                <w:sz w:val="24"/>
              </w:rPr>
            </w:pPr>
          </w:p>
        </w:tc>
        <w:tc>
          <w:tcPr>
            <w:tcW w:w="1875" w:type="dxa"/>
            <w:vAlign w:val="center"/>
          </w:tcPr>
          <w:p w14:paraId="626AE352" w14:textId="77777777" w:rsidR="004B5DFF" w:rsidRDefault="004B5DFF">
            <w:pPr>
              <w:adjustRightInd w:val="0"/>
              <w:snapToGrid w:val="0"/>
              <w:jc w:val="center"/>
              <w:rPr>
                <w:color w:val="000000"/>
                <w:sz w:val="24"/>
              </w:rPr>
            </w:pPr>
          </w:p>
        </w:tc>
        <w:tc>
          <w:tcPr>
            <w:tcW w:w="1009" w:type="dxa"/>
            <w:vAlign w:val="center"/>
          </w:tcPr>
          <w:p w14:paraId="399FAB90" w14:textId="77777777" w:rsidR="004B5DFF" w:rsidRDefault="004B5DFF">
            <w:pPr>
              <w:adjustRightInd w:val="0"/>
              <w:snapToGrid w:val="0"/>
              <w:jc w:val="center"/>
              <w:rPr>
                <w:color w:val="000000"/>
                <w:sz w:val="24"/>
              </w:rPr>
            </w:pPr>
          </w:p>
        </w:tc>
      </w:tr>
      <w:tr w:rsidR="004B5DFF" w14:paraId="18DEB9FD" w14:textId="77777777">
        <w:trPr>
          <w:trHeight w:val="930"/>
          <w:jc w:val="center"/>
        </w:trPr>
        <w:tc>
          <w:tcPr>
            <w:tcW w:w="775" w:type="dxa"/>
            <w:vAlign w:val="center"/>
          </w:tcPr>
          <w:p w14:paraId="46964D93" w14:textId="77777777" w:rsidR="004B5DFF" w:rsidRDefault="004B5DFF">
            <w:pPr>
              <w:adjustRightInd w:val="0"/>
              <w:snapToGrid w:val="0"/>
              <w:jc w:val="center"/>
              <w:rPr>
                <w:color w:val="000000"/>
                <w:sz w:val="24"/>
              </w:rPr>
            </w:pPr>
          </w:p>
        </w:tc>
        <w:tc>
          <w:tcPr>
            <w:tcW w:w="1482" w:type="dxa"/>
            <w:vAlign w:val="center"/>
          </w:tcPr>
          <w:p w14:paraId="0F2AD693" w14:textId="77777777" w:rsidR="004B5DFF" w:rsidRDefault="004B5DFF">
            <w:pPr>
              <w:adjustRightInd w:val="0"/>
              <w:snapToGrid w:val="0"/>
              <w:jc w:val="center"/>
              <w:rPr>
                <w:color w:val="000000"/>
                <w:sz w:val="24"/>
              </w:rPr>
            </w:pPr>
          </w:p>
        </w:tc>
        <w:tc>
          <w:tcPr>
            <w:tcW w:w="2384" w:type="dxa"/>
            <w:vAlign w:val="center"/>
          </w:tcPr>
          <w:p w14:paraId="79767487" w14:textId="77777777" w:rsidR="004B5DFF" w:rsidRDefault="004B5DFF">
            <w:pPr>
              <w:adjustRightInd w:val="0"/>
              <w:snapToGrid w:val="0"/>
              <w:jc w:val="center"/>
              <w:rPr>
                <w:color w:val="000000"/>
                <w:sz w:val="24"/>
              </w:rPr>
            </w:pPr>
          </w:p>
        </w:tc>
        <w:tc>
          <w:tcPr>
            <w:tcW w:w="2126" w:type="dxa"/>
            <w:vAlign w:val="center"/>
          </w:tcPr>
          <w:p w14:paraId="506168E9" w14:textId="77777777" w:rsidR="004B5DFF" w:rsidRDefault="004B5DFF">
            <w:pPr>
              <w:adjustRightInd w:val="0"/>
              <w:snapToGrid w:val="0"/>
              <w:jc w:val="center"/>
              <w:rPr>
                <w:color w:val="000000"/>
                <w:sz w:val="24"/>
              </w:rPr>
            </w:pPr>
          </w:p>
        </w:tc>
        <w:tc>
          <w:tcPr>
            <w:tcW w:w="1875" w:type="dxa"/>
            <w:vAlign w:val="center"/>
          </w:tcPr>
          <w:p w14:paraId="440294E0" w14:textId="77777777" w:rsidR="004B5DFF" w:rsidRDefault="004B5DFF">
            <w:pPr>
              <w:adjustRightInd w:val="0"/>
              <w:snapToGrid w:val="0"/>
              <w:jc w:val="center"/>
              <w:rPr>
                <w:color w:val="000000"/>
                <w:sz w:val="24"/>
              </w:rPr>
            </w:pPr>
          </w:p>
        </w:tc>
        <w:tc>
          <w:tcPr>
            <w:tcW w:w="1009" w:type="dxa"/>
            <w:vAlign w:val="center"/>
          </w:tcPr>
          <w:p w14:paraId="3216343C" w14:textId="77777777" w:rsidR="004B5DFF" w:rsidRDefault="004B5DFF">
            <w:pPr>
              <w:adjustRightInd w:val="0"/>
              <w:snapToGrid w:val="0"/>
              <w:jc w:val="center"/>
              <w:rPr>
                <w:color w:val="000000"/>
                <w:sz w:val="24"/>
              </w:rPr>
            </w:pPr>
          </w:p>
        </w:tc>
      </w:tr>
      <w:tr w:rsidR="004B5DFF" w14:paraId="01594BBF" w14:textId="77777777">
        <w:trPr>
          <w:trHeight w:val="930"/>
          <w:jc w:val="center"/>
        </w:trPr>
        <w:tc>
          <w:tcPr>
            <w:tcW w:w="775" w:type="dxa"/>
            <w:vAlign w:val="center"/>
          </w:tcPr>
          <w:p w14:paraId="3391F0BC" w14:textId="77777777" w:rsidR="004B5DFF" w:rsidRDefault="004B5DFF">
            <w:pPr>
              <w:adjustRightInd w:val="0"/>
              <w:snapToGrid w:val="0"/>
              <w:jc w:val="center"/>
              <w:rPr>
                <w:color w:val="000000"/>
                <w:sz w:val="24"/>
              </w:rPr>
            </w:pPr>
          </w:p>
        </w:tc>
        <w:tc>
          <w:tcPr>
            <w:tcW w:w="1482" w:type="dxa"/>
            <w:vAlign w:val="center"/>
          </w:tcPr>
          <w:p w14:paraId="00CD1D44" w14:textId="77777777" w:rsidR="004B5DFF" w:rsidRDefault="004B5DFF">
            <w:pPr>
              <w:adjustRightInd w:val="0"/>
              <w:snapToGrid w:val="0"/>
              <w:jc w:val="center"/>
              <w:rPr>
                <w:color w:val="000000"/>
                <w:sz w:val="24"/>
              </w:rPr>
            </w:pPr>
          </w:p>
        </w:tc>
        <w:tc>
          <w:tcPr>
            <w:tcW w:w="2384" w:type="dxa"/>
            <w:vAlign w:val="center"/>
          </w:tcPr>
          <w:p w14:paraId="57E85952" w14:textId="77777777" w:rsidR="004B5DFF" w:rsidRDefault="004B5DFF">
            <w:pPr>
              <w:adjustRightInd w:val="0"/>
              <w:snapToGrid w:val="0"/>
              <w:jc w:val="center"/>
              <w:rPr>
                <w:color w:val="000000"/>
                <w:sz w:val="24"/>
              </w:rPr>
            </w:pPr>
          </w:p>
        </w:tc>
        <w:tc>
          <w:tcPr>
            <w:tcW w:w="2126" w:type="dxa"/>
            <w:vAlign w:val="center"/>
          </w:tcPr>
          <w:p w14:paraId="07B791A9" w14:textId="77777777" w:rsidR="004B5DFF" w:rsidRDefault="004B5DFF">
            <w:pPr>
              <w:adjustRightInd w:val="0"/>
              <w:snapToGrid w:val="0"/>
              <w:jc w:val="center"/>
              <w:rPr>
                <w:color w:val="000000"/>
                <w:sz w:val="24"/>
              </w:rPr>
            </w:pPr>
          </w:p>
        </w:tc>
        <w:tc>
          <w:tcPr>
            <w:tcW w:w="1875" w:type="dxa"/>
            <w:vAlign w:val="center"/>
          </w:tcPr>
          <w:p w14:paraId="285BAA6E" w14:textId="77777777" w:rsidR="004B5DFF" w:rsidRDefault="004B5DFF">
            <w:pPr>
              <w:adjustRightInd w:val="0"/>
              <w:snapToGrid w:val="0"/>
              <w:jc w:val="center"/>
              <w:rPr>
                <w:color w:val="000000"/>
                <w:sz w:val="24"/>
              </w:rPr>
            </w:pPr>
          </w:p>
        </w:tc>
        <w:tc>
          <w:tcPr>
            <w:tcW w:w="1009" w:type="dxa"/>
            <w:vAlign w:val="center"/>
          </w:tcPr>
          <w:p w14:paraId="5FA613FA" w14:textId="77777777" w:rsidR="004B5DFF" w:rsidRDefault="004B5DFF">
            <w:pPr>
              <w:adjustRightInd w:val="0"/>
              <w:snapToGrid w:val="0"/>
              <w:jc w:val="center"/>
              <w:rPr>
                <w:color w:val="000000"/>
                <w:sz w:val="24"/>
              </w:rPr>
            </w:pPr>
          </w:p>
        </w:tc>
      </w:tr>
    </w:tbl>
    <w:p w14:paraId="59BB7D68" w14:textId="77777777" w:rsidR="004B5DFF" w:rsidRDefault="004B5DFF">
      <w:pPr>
        <w:tabs>
          <w:tab w:val="left" w:pos="1800"/>
          <w:tab w:val="left" w:pos="5580"/>
        </w:tabs>
        <w:spacing w:line="360" w:lineRule="auto"/>
        <w:ind w:firstLineChars="150" w:firstLine="360"/>
        <w:jc w:val="left"/>
        <w:rPr>
          <w:color w:val="000000"/>
          <w:sz w:val="24"/>
          <w:u w:val="single"/>
        </w:rPr>
      </w:pPr>
    </w:p>
    <w:p w14:paraId="08C6E045" w14:textId="77777777" w:rsidR="004B5DFF" w:rsidRDefault="004B5DFF">
      <w:pPr>
        <w:tabs>
          <w:tab w:val="left" w:pos="1800"/>
          <w:tab w:val="left" w:pos="5580"/>
        </w:tabs>
        <w:spacing w:line="360" w:lineRule="auto"/>
        <w:ind w:firstLineChars="150" w:firstLine="360"/>
        <w:jc w:val="left"/>
        <w:rPr>
          <w:color w:val="000000"/>
          <w:sz w:val="24"/>
          <w:u w:val="single"/>
        </w:rPr>
      </w:pPr>
    </w:p>
    <w:p w14:paraId="50965BB5" w14:textId="77777777" w:rsidR="004B5DFF" w:rsidRDefault="00D22123">
      <w:pPr>
        <w:tabs>
          <w:tab w:val="left" w:pos="1800"/>
          <w:tab w:val="left" w:pos="5580"/>
        </w:tabs>
        <w:jc w:val="left"/>
        <w:rPr>
          <w:color w:val="000000"/>
          <w:sz w:val="24"/>
        </w:rPr>
      </w:pPr>
      <w:r>
        <w:rPr>
          <w:color w:val="000000"/>
          <w:sz w:val="24"/>
        </w:rPr>
        <w:t>注：</w:t>
      </w:r>
    </w:p>
    <w:p w14:paraId="334901C7" w14:textId="77777777" w:rsidR="004B5DFF" w:rsidRDefault="00D22123">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12D5ECAA" w14:textId="77777777" w:rsidR="004B5DFF" w:rsidRDefault="00D22123">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3E4E02B" w14:textId="77777777" w:rsidR="004B5DFF" w:rsidRDefault="004B5DFF">
      <w:pPr>
        <w:tabs>
          <w:tab w:val="left" w:pos="1800"/>
          <w:tab w:val="left" w:pos="5580"/>
        </w:tabs>
        <w:jc w:val="left"/>
        <w:rPr>
          <w:sz w:val="24"/>
        </w:rPr>
      </w:pPr>
    </w:p>
    <w:p w14:paraId="6E78A41D" w14:textId="77777777" w:rsidR="004B5DFF" w:rsidRDefault="004B5DFF">
      <w:pPr>
        <w:tabs>
          <w:tab w:val="left" w:pos="1800"/>
          <w:tab w:val="left" w:pos="5580"/>
        </w:tabs>
        <w:jc w:val="left"/>
        <w:rPr>
          <w:color w:val="000000"/>
          <w:sz w:val="24"/>
        </w:rPr>
      </w:pPr>
    </w:p>
    <w:p w14:paraId="253CEC37" w14:textId="77777777" w:rsidR="004B5DFF" w:rsidRDefault="004B5DFF">
      <w:pPr>
        <w:rPr>
          <w:color w:val="000000"/>
          <w:sz w:val="24"/>
          <w:szCs w:val="20"/>
        </w:rPr>
      </w:pPr>
    </w:p>
    <w:p w14:paraId="2D3EC13D" w14:textId="77777777" w:rsidR="004B5DFF" w:rsidRDefault="00D2212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B881108" w14:textId="77777777" w:rsidR="004B5DFF" w:rsidRDefault="00D2212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0E0251E0" w14:textId="77777777" w:rsidR="004B5DFF" w:rsidRDefault="00D2212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A0BBC6B" w14:textId="77777777" w:rsidR="004B5DFF" w:rsidRDefault="00D22123">
      <w:pPr>
        <w:widowControl/>
        <w:jc w:val="left"/>
        <w:rPr>
          <w:color w:val="000000"/>
          <w:sz w:val="24"/>
          <w:szCs w:val="20"/>
        </w:rPr>
      </w:pPr>
      <w:r>
        <w:rPr>
          <w:color w:val="000000"/>
          <w:sz w:val="24"/>
          <w:szCs w:val="20"/>
        </w:rPr>
        <w:br w:type="page"/>
      </w:r>
    </w:p>
    <w:p w14:paraId="7F4817A1" w14:textId="77777777" w:rsidR="004B5DFF" w:rsidRDefault="00D22123">
      <w:pPr>
        <w:tabs>
          <w:tab w:val="left" w:pos="360"/>
        </w:tabs>
        <w:snapToGrid w:val="0"/>
        <w:spacing w:line="360" w:lineRule="auto"/>
        <w:ind w:left="900" w:hanging="900"/>
        <w:outlineLvl w:val="1"/>
        <w:rPr>
          <w:color w:val="000000"/>
          <w:sz w:val="24"/>
          <w:szCs w:val="20"/>
        </w:rPr>
      </w:pPr>
      <w:r>
        <w:rPr>
          <w:rFonts w:hint="eastAsia"/>
          <w:color w:val="000000"/>
          <w:sz w:val="24"/>
          <w:szCs w:val="20"/>
        </w:rPr>
        <w:lastRenderedPageBreak/>
        <w:t>7</w:t>
      </w:r>
      <w:r>
        <w:rPr>
          <w:color w:val="000000"/>
          <w:sz w:val="24"/>
          <w:szCs w:val="20"/>
        </w:rPr>
        <w:t>中小企业证明文件</w:t>
      </w:r>
    </w:p>
    <w:p w14:paraId="0BBF75A0" w14:textId="77777777" w:rsidR="004B5DFF" w:rsidRDefault="00D22123">
      <w:pPr>
        <w:tabs>
          <w:tab w:val="left" w:pos="5580"/>
        </w:tabs>
        <w:spacing w:line="360" w:lineRule="auto"/>
        <w:rPr>
          <w:sz w:val="24"/>
        </w:rPr>
      </w:pPr>
      <w:r>
        <w:rPr>
          <w:sz w:val="24"/>
        </w:rPr>
        <w:t>说明：</w:t>
      </w:r>
    </w:p>
    <w:p w14:paraId="4B103199" w14:textId="77777777" w:rsidR="004B5DFF" w:rsidRDefault="00D22123">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74B9672" w14:textId="77777777" w:rsidR="004B5DFF" w:rsidRDefault="00D22123">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39D7616A" w14:textId="77777777" w:rsidR="004B5DFF" w:rsidRDefault="00D22123">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16C0FCB9" w14:textId="77777777" w:rsidR="004B5DFF" w:rsidRDefault="00D22123">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04ABF730" w14:textId="77777777" w:rsidR="004B5DFF" w:rsidRDefault="00D22123">
      <w:pPr>
        <w:widowControl/>
        <w:jc w:val="left"/>
        <w:rPr>
          <w:b/>
          <w:bCs/>
          <w:color w:val="000000"/>
          <w:sz w:val="24"/>
        </w:rPr>
      </w:pPr>
      <w:r>
        <w:rPr>
          <w:b/>
          <w:bCs/>
          <w:color w:val="000000"/>
          <w:sz w:val="24"/>
        </w:rPr>
        <w:br w:type="page"/>
      </w:r>
    </w:p>
    <w:p w14:paraId="5436A5D5" w14:textId="77777777" w:rsidR="004B5DFF" w:rsidRDefault="004B5DFF">
      <w:pPr>
        <w:spacing w:beforeLines="100" w:before="240" w:afterLines="100" w:after="240" w:line="360" w:lineRule="auto"/>
        <w:jc w:val="center"/>
        <w:rPr>
          <w:b/>
          <w:bCs/>
          <w:color w:val="000000"/>
          <w:sz w:val="36"/>
          <w:szCs w:val="36"/>
        </w:rPr>
      </w:pPr>
    </w:p>
    <w:p w14:paraId="4F84BB76" w14:textId="77777777" w:rsidR="004B5DFF" w:rsidRDefault="00D22123">
      <w:pPr>
        <w:spacing w:beforeLines="100" w:before="240" w:afterLines="100" w:after="240" w:line="360" w:lineRule="auto"/>
        <w:jc w:val="center"/>
        <w:rPr>
          <w:b/>
          <w:bCs/>
          <w:color w:val="000000"/>
          <w:sz w:val="36"/>
          <w:szCs w:val="36"/>
        </w:rPr>
      </w:pPr>
      <w:r>
        <w:rPr>
          <w:b/>
          <w:bCs/>
          <w:color w:val="000000"/>
          <w:sz w:val="36"/>
          <w:szCs w:val="36"/>
        </w:rPr>
        <w:t>中小企业声明函（工程、服务）格式</w:t>
      </w:r>
    </w:p>
    <w:p w14:paraId="32188AF7" w14:textId="77777777" w:rsidR="004B5DFF" w:rsidRDefault="00D22123">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297EB30" w14:textId="77777777" w:rsidR="004B5DFF" w:rsidRDefault="00D22123">
      <w:pPr>
        <w:numPr>
          <w:ilvl w:val="0"/>
          <w:numId w:val="25"/>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14:paraId="492678E3" w14:textId="77777777" w:rsidR="004B5DFF" w:rsidRDefault="00D22123">
      <w:pPr>
        <w:numPr>
          <w:ilvl w:val="0"/>
          <w:numId w:val="25"/>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63F87E65" w14:textId="77777777" w:rsidR="004B5DFF" w:rsidRDefault="00D22123">
      <w:pPr>
        <w:autoSpaceDE w:val="0"/>
        <w:autoSpaceDN w:val="0"/>
        <w:spacing w:line="360" w:lineRule="auto"/>
        <w:ind w:left="860"/>
        <w:jc w:val="left"/>
        <w:rPr>
          <w:kern w:val="0"/>
          <w:sz w:val="24"/>
        </w:rPr>
      </w:pPr>
      <w:r>
        <w:rPr>
          <w:kern w:val="0"/>
          <w:sz w:val="24"/>
        </w:rPr>
        <w:t>……</w:t>
      </w:r>
    </w:p>
    <w:p w14:paraId="4F15D20A" w14:textId="77777777" w:rsidR="004B5DFF" w:rsidRDefault="00D22123">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1327B250" w14:textId="77777777" w:rsidR="004B5DFF" w:rsidRDefault="00D22123">
      <w:pPr>
        <w:spacing w:line="360" w:lineRule="auto"/>
        <w:ind w:firstLine="504"/>
        <w:rPr>
          <w:spacing w:val="6"/>
          <w:sz w:val="24"/>
        </w:rPr>
      </w:pPr>
      <w:r>
        <w:rPr>
          <w:kern w:val="0"/>
          <w:sz w:val="24"/>
        </w:rPr>
        <w:t>本企业对上述声明内容的真实性负责。如有虚假，将依法承担相应责任。</w:t>
      </w:r>
    </w:p>
    <w:p w14:paraId="74F05105" w14:textId="77777777" w:rsidR="004B5DFF" w:rsidRDefault="004B5DFF">
      <w:pPr>
        <w:spacing w:line="360" w:lineRule="auto"/>
        <w:ind w:firstLine="504"/>
        <w:rPr>
          <w:spacing w:val="6"/>
          <w:sz w:val="24"/>
        </w:rPr>
      </w:pPr>
    </w:p>
    <w:p w14:paraId="4261223B" w14:textId="77777777" w:rsidR="004B5DFF" w:rsidRDefault="004B5DFF">
      <w:pPr>
        <w:spacing w:line="360" w:lineRule="auto"/>
        <w:ind w:right="360" w:firstLine="480"/>
        <w:jc w:val="right"/>
        <w:rPr>
          <w:color w:val="000000"/>
          <w:sz w:val="24"/>
        </w:rPr>
      </w:pPr>
    </w:p>
    <w:p w14:paraId="236AFD30" w14:textId="77777777" w:rsidR="004B5DFF" w:rsidRDefault="00D22123">
      <w:pPr>
        <w:spacing w:line="360" w:lineRule="auto"/>
        <w:ind w:right="360" w:firstLine="480"/>
        <w:jc w:val="right"/>
        <w:rPr>
          <w:color w:val="000000"/>
          <w:sz w:val="24"/>
        </w:rPr>
      </w:pPr>
      <w:r>
        <w:rPr>
          <w:color w:val="000000"/>
          <w:sz w:val="24"/>
        </w:rPr>
        <w:t>企业名称（盖章）：</w:t>
      </w:r>
      <w:r>
        <w:rPr>
          <w:color w:val="000000"/>
          <w:sz w:val="24"/>
        </w:rPr>
        <w:t>________</w:t>
      </w:r>
    </w:p>
    <w:p w14:paraId="5A7FE66A" w14:textId="77777777" w:rsidR="004B5DFF" w:rsidRDefault="00D22123">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7B75163" w14:textId="77777777" w:rsidR="004B5DFF" w:rsidRDefault="004B5DFF">
      <w:pPr>
        <w:spacing w:line="360" w:lineRule="auto"/>
        <w:ind w:right="360" w:firstLine="480"/>
        <w:jc w:val="right"/>
        <w:rPr>
          <w:color w:val="000000"/>
          <w:sz w:val="24"/>
        </w:rPr>
      </w:pPr>
    </w:p>
    <w:p w14:paraId="4EBA3DD9" w14:textId="77777777" w:rsidR="004B5DFF" w:rsidRDefault="004B5DFF">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4B5DFF" w14:paraId="0837AA67" w14:textId="77777777">
        <w:tc>
          <w:tcPr>
            <w:tcW w:w="8946" w:type="dxa"/>
          </w:tcPr>
          <w:p w14:paraId="59E38379" w14:textId="77777777" w:rsidR="004B5DFF" w:rsidRDefault="00D2212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A90E50B" w14:textId="77777777" w:rsidR="004B5DFF" w:rsidRDefault="004B5DFF">
      <w:pPr>
        <w:adjustRightInd w:val="0"/>
        <w:snapToGrid w:val="0"/>
        <w:jc w:val="left"/>
        <w:rPr>
          <w:color w:val="000000"/>
          <w:szCs w:val="21"/>
          <w:vertAlign w:val="superscript"/>
        </w:rPr>
      </w:pPr>
    </w:p>
    <w:p w14:paraId="03AFB69C" w14:textId="77777777" w:rsidR="004B5DFF" w:rsidRDefault="004B5DFF">
      <w:pPr>
        <w:spacing w:line="360" w:lineRule="auto"/>
        <w:ind w:right="360" w:firstLine="480"/>
        <w:jc w:val="right"/>
        <w:rPr>
          <w:color w:val="000000"/>
          <w:sz w:val="24"/>
        </w:rPr>
      </w:pPr>
    </w:p>
    <w:p w14:paraId="06FD2976" w14:textId="77777777" w:rsidR="004B5DFF" w:rsidRDefault="004B5DFF">
      <w:pPr>
        <w:spacing w:line="360" w:lineRule="auto"/>
        <w:ind w:right="360" w:firstLine="480"/>
        <w:jc w:val="right"/>
        <w:rPr>
          <w:color w:val="000000"/>
          <w:sz w:val="24"/>
        </w:rPr>
      </w:pPr>
    </w:p>
    <w:p w14:paraId="392C3C7B" w14:textId="77777777" w:rsidR="004B5DFF" w:rsidRDefault="00D22123">
      <w:pPr>
        <w:spacing w:line="360" w:lineRule="auto"/>
        <w:rPr>
          <w:color w:val="000000"/>
          <w:sz w:val="24"/>
          <w:szCs w:val="20"/>
        </w:rPr>
      </w:pPr>
      <w:r>
        <w:rPr>
          <w:color w:val="000000"/>
          <w:sz w:val="24"/>
          <w:szCs w:val="20"/>
        </w:rPr>
        <w:br w:type="page"/>
      </w:r>
    </w:p>
    <w:p w14:paraId="7118FF64" w14:textId="77777777" w:rsidR="004B5DFF" w:rsidRDefault="00D22123">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14:paraId="670A8ED2" w14:textId="77777777" w:rsidR="004B5DFF" w:rsidRDefault="00D22123">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1B15F2EC" w14:textId="77777777" w:rsidR="004B5DFF" w:rsidRDefault="00D22123">
      <w:pPr>
        <w:spacing w:line="588" w:lineRule="exact"/>
        <w:ind w:firstLine="482"/>
        <w:rPr>
          <w:b/>
          <w:spacing w:val="6"/>
          <w:sz w:val="24"/>
        </w:rPr>
      </w:pPr>
      <w:r>
        <w:rPr>
          <w:b/>
          <w:sz w:val="24"/>
        </w:rPr>
        <w:t>□</w:t>
      </w:r>
      <w:r>
        <w:rPr>
          <w:b/>
          <w:spacing w:val="6"/>
          <w:sz w:val="24"/>
        </w:rPr>
        <w:t>不属于符合条件的残疾人福利性单位。</w:t>
      </w:r>
    </w:p>
    <w:p w14:paraId="3414F90A" w14:textId="77777777" w:rsidR="004B5DFF" w:rsidRDefault="00D2212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23A2BC0B" w14:textId="77777777" w:rsidR="004B5DFF" w:rsidRDefault="00D22123">
      <w:pPr>
        <w:spacing w:line="588" w:lineRule="exact"/>
        <w:ind w:firstLineChars="200" w:firstLine="506"/>
        <w:rPr>
          <w:spacing w:val="6"/>
          <w:sz w:val="24"/>
        </w:rPr>
      </w:pPr>
      <w:r>
        <w:rPr>
          <w:b/>
          <w:spacing w:val="6"/>
          <w:sz w:val="24"/>
        </w:rPr>
        <w:t>本单位对上述声明的真实性负责。如有虚假，将依法承担相应责任。</w:t>
      </w:r>
    </w:p>
    <w:p w14:paraId="3514A972" w14:textId="77777777" w:rsidR="004B5DFF" w:rsidRDefault="004B5DFF">
      <w:pPr>
        <w:spacing w:line="588" w:lineRule="exact"/>
        <w:ind w:firstLineChars="200" w:firstLine="504"/>
        <w:rPr>
          <w:spacing w:val="6"/>
          <w:sz w:val="24"/>
        </w:rPr>
      </w:pPr>
    </w:p>
    <w:p w14:paraId="74B53DC6" w14:textId="77777777" w:rsidR="004B5DFF" w:rsidRDefault="004B5DFF">
      <w:pPr>
        <w:spacing w:line="588" w:lineRule="exact"/>
        <w:ind w:firstLineChars="200" w:firstLine="504"/>
        <w:rPr>
          <w:spacing w:val="6"/>
          <w:sz w:val="24"/>
        </w:rPr>
      </w:pPr>
    </w:p>
    <w:p w14:paraId="680FBA15" w14:textId="77777777" w:rsidR="004B5DFF" w:rsidRDefault="00D2212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3E6299DC" w14:textId="77777777" w:rsidR="004B5DFF" w:rsidRDefault="00D2212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67B56BC7" w14:textId="77777777" w:rsidR="004B5DFF" w:rsidRDefault="00D22123">
      <w:pPr>
        <w:tabs>
          <w:tab w:val="left" w:pos="360"/>
        </w:tabs>
        <w:snapToGrid w:val="0"/>
        <w:spacing w:line="360" w:lineRule="auto"/>
        <w:ind w:left="900" w:hanging="900"/>
        <w:outlineLvl w:val="1"/>
        <w:rPr>
          <w:color w:val="000000"/>
          <w:sz w:val="24"/>
          <w:szCs w:val="20"/>
        </w:rPr>
      </w:pPr>
      <w:r>
        <w:rPr>
          <w:color w:val="000000"/>
          <w:szCs w:val="20"/>
        </w:rPr>
        <w:br w:type="page"/>
      </w:r>
      <w:r>
        <w:rPr>
          <w:rFonts w:hint="eastAsia"/>
          <w:color w:val="000000"/>
          <w:sz w:val="24"/>
          <w:szCs w:val="20"/>
        </w:rPr>
        <w:lastRenderedPageBreak/>
        <w:t>8</w:t>
      </w:r>
      <w:r>
        <w:rPr>
          <w:color w:val="000000"/>
          <w:sz w:val="24"/>
          <w:szCs w:val="20"/>
        </w:rPr>
        <w:t>拟分包情况说明</w:t>
      </w:r>
      <w:r>
        <w:rPr>
          <w:rFonts w:hint="eastAsia"/>
          <w:color w:val="000000"/>
          <w:sz w:val="24"/>
          <w:szCs w:val="20"/>
        </w:rPr>
        <w:t>(</w:t>
      </w:r>
      <w:r>
        <w:rPr>
          <w:rFonts w:hint="eastAsia"/>
          <w:color w:val="000000"/>
          <w:sz w:val="24"/>
          <w:szCs w:val="20"/>
        </w:rPr>
        <w:t>本项目不适用）</w:t>
      </w:r>
    </w:p>
    <w:p w14:paraId="35F4AFD9" w14:textId="77777777" w:rsidR="004B5DFF" w:rsidRDefault="00D22123">
      <w:pPr>
        <w:autoSpaceDE w:val="0"/>
        <w:autoSpaceDN w:val="0"/>
        <w:adjustRightInd w:val="0"/>
        <w:spacing w:line="360" w:lineRule="auto"/>
        <w:jc w:val="center"/>
        <w:rPr>
          <w:b/>
          <w:color w:val="000000"/>
          <w:sz w:val="36"/>
          <w:szCs w:val="36"/>
        </w:rPr>
      </w:pPr>
      <w:r>
        <w:rPr>
          <w:b/>
          <w:color w:val="000000"/>
          <w:sz w:val="36"/>
          <w:szCs w:val="36"/>
        </w:rPr>
        <w:t>拟分包情况说明</w:t>
      </w:r>
    </w:p>
    <w:p w14:paraId="070AE9A8" w14:textId="77777777" w:rsidR="004B5DFF" w:rsidRDefault="00D2212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8B292FE" w14:textId="77777777" w:rsidR="004B5DFF" w:rsidRDefault="00D22123">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4B5DFF" w14:paraId="15088CF1" w14:textId="77777777">
        <w:trPr>
          <w:trHeight w:val="549"/>
          <w:jc w:val="center"/>
        </w:trPr>
        <w:tc>
          <w:tcPr>
            <w:tcW w:w="456" w:type="dxa"/>
            <w:vAlign w:val="center"/>
          </w:tcPr>
          <w:p w14:paraId="05BE06A0" w14:textId="77777777" w:rsidR="004B5DFF" w:rsidRDefault="00D22123">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6610CE43" w14:textId="77777777" w:rsidR="004B5DFF" w:rsidRDefault="00D22123">
            <w:pPr>
              <w:pStyle w:val="TableParagraph"/>
              <w:jc w:val="center"/>
              <w:rPr>
                <w:rFonts w:ascii="Times New Roman" w:hAnsi="Times New Roman" w:cs="Times New Roman"/>
                <w:sz w:val="24"/>
              </w:rPr>
            </w:pPr>
            <w:r>
              <w:rPr>
                <w:rFonts w:ascii="Times New Roman" w:hAnsi="Times New Roman" w:cs="Times New Roman"/>
                <w:sz w:val="24"/>
              </w:rPr>
              <w:t>分包承担</w:t>
            </w:r>
          </w:p>
          <w:p w14:paraId="2DC5CBA3" w14:textId="77777777" w:rsidR="004B5DFF" w:rsidRDefault="00D22123">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18220A41"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6CF01183"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50DCCDBE"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41CDD54E" w14:textId="77777777" w:rsidR="004B5DFF" w:rsidRDefault="00D22123">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14:paraId="107CDEAA" w14:textId="77777777" w:rsidR="004B5DFF" w:rsidRDefault="00D22123">
            <w:pPr>
              <w:pStyle w:val="TableParagraph"/>
              <w:jc w:val="center"/>
              <w:rPr>
                <w:rFonts w:ascii="Times New Roman" w:hAnsi="Times New Roman" w:cs="Times New Roman"/>
                <w:sz w:val="24"/>
              </w:rPr>
            </w:pPr>
            <w:r>
              <w:rPr>
                <w:rFonts w:ascii="Times New Roman" w:hAnsi="Times New Roman" w:cs="Times New Roman"/>
                <w:sz w:val="24"/>
              </w:rPr>
              <w:t>拟分包</w:t>
            </w:r>
          </w:p>
          <w:p w14:paraId="2176E49E" w14:textId="77777777" w:rsidR="004B5DFF" w:rsidRDefault="00D22123">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692D5877"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0BA7A99F"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3A22EAD1"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68971449" w14:textId="77777777" w:rsidR="004B5DFF" w:rsidRDefault="00D22123">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06F235D9"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4B5DFF" w14:paraId="6F1E63D4" w14:textId="77777777">
        <w:trPr>
          <w:trHeight w:val="620"/>
          <w:jc w:val="center"/>
        </w:trPr>
        <w:tc>
          <w:tcPr>
            <w:tcW w:w="456" w:type="dxa"/>
            <w:vAlign w:val="center"/>
          </w:tcPr>
          <w:p w14:paraId="0413BB7E" w14:textId="77777777" w:rsidR="004B5DFF" w:rsidRDefault="00D22123">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040C7E42" w14:textId="77777777" w:rsidR="004B5DFF" w:rsidRDefault="004B5DFF">
            <w:pPr>
              <w:pStyle w:val="TableParagraph"/>
              <w:jc w:val="center"/>
              <w:rPr>
                <w:rFonts w:ascii="Times New Roman" w:hAnsi="Times New Roman" w:cs="Times New Roman"/>
                <w:sz w:val="30"/>
              </w:rPr>
            </w:pPr>
          </w:p>
        </w:tc>
        <w:tc>
          <w:tcPr>
            <w:tcW w:w="1513" w:type="dxa"/>
            <w:vAlign w:val="center"/>
          </w:tcPr>
          <w:p w14:paraId="6E546744" w14:textId="77777777" w:rsidR="004B5DFF" w:rsidRDefault="00D2212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70A8BDF" w14:textId="77777777" w:rsidR="004B5DFF" w:rsidRDefault="00D2212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2AA4C0B5" w14:textId="77777777" w:rsidR="004B5DFF" w:rsidRDefault="00D2212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0D81994D" w14:textId="77777777" w:rsidR="004B5DFF" w:rsidRDefault="004B5DFF">
            <w:pPr>
              <w:pStyle w:val="TableParagraph"/>
              <w:jc w:val="center"/>
              <w:rPr>
                <w:rFonts w:ascii="Times New Roman" w:hAnsi="Times New Roman" w:cs="Times New Roman"/>
                <w:sz w:val="30"/>
                <w:lang w:eastAsia="zh-CN"/>
              </w:rPr>
            </w:pPr>
          </w:p>
        </w:tc>
        <w:tc>
          <w:tcPr>
            <w:tcW w:w="1558" w:type="dxa"/>
            <w:vAlign w:val="center"/>
          </w:tcPr>
          <w:p w14:paraId="3FE2E5A1" w14:textId="77777777" w:rsidR="004B5DFF" w:rsidRDefault="004B5DFF">
            <w:pPr>
              <w:pStyle w:val="TableParagraph"/>
              <w:jc w:val="center"/>
              <w:rPr>
                <w:rFonts w:ascii="Times New Roman" w:hAnsi="Times New Roman" w:cs="Times New Roman"/>
                <w:sz w:val="30"/>
                <w:lang w:eastAsia="zh-CN"/>
              </w:rPr>
            </w:pPr>
          </w:p>
        </w:tc>
        <w:tc>
          <w:tcPr>
            <w:tcW w:w="1498" w:type="dxa"/>
            <w:vAlign w:val="center"/>
          </w:tcPr>
          <w:p w14:paraId="7E903657" w14:textId="77777777" w:rsidR="004B5DFF" w:rsidRDefault="004B5DFF">
            <w:pPr>
              <w:pStyle w:val="TableParagraph"/>
              <w:jc w:val="center"/>
              <w:rPr>
                <w:rFonts w:ascii="Times New Roman" w:hAnsi="Times New Roman" w:cs="Times New Roman"/>
                <w:sz w:val="30"/>
                <w:lang w:eastAsia="zh-CN"/>
              </w:rPr>
            </w:pPr>
          </w:p>
        </w:tc>
        <w:tc>
          <w:tcPr>
            <w:tcW w:w="1564" w:type="dxa"/>
            <w:vAlign w:val="center"/>
          </w:tcPr>
          <w:p w14:paraId="7D81942C" w14:textId="77777777" w:rsidR="004B5DFF" w:rsidRDefault="004B5DFF">
            <w:pPr>
              <w:pStyle w:val="TableParagraph"/>
              <w:jc w:val="center"/>
              <w:rPr>
                <w:rFonts w:ascii="Times New Roman" w:hAnsi="Times New Roman" w:cs="Times New Roman"/>
                <w:sz w:val="30"/>
                <w:lang w:eastAsia="zh-CN"/>
              </w:rPr>
            </w:pPr>
          </w:p>
        </w:tc>
      </w:tr>
      <w:tr w:rsidR="004B5DFF" w14:paraId="73D68058" w14:textId="77777777">
        <w:trPr>
          <w:trHeight w:val="620"/>
          <w:jc w:val="center"/>
        </w:trPr>
        <w:tc>
          <w:tcPr>
            <w:tcW w:w="456" w:type="dxa"/>
            <w:vAlign w:val="center"/>
          </w:tcPr>
          <w:p w14:paraId="7BE8A1FD"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269B6F5B" w14:textId="77777777" w:rsidR="004B5DFF" w:rsidRDefault="004B5DFF">
            <w:pPr>
              <w:pStyle w:val="TableParagraph"/>
              <w:jc w:val="center"/>
              <w:rPr>
                <w:rFonts w:ascii="Times New Roman" w:hAnsi="Times New Roman" w:cs="Times New Roman"/>
                <w:sz w:val="30"/>
              </w:rPr>
            </w:pPr>
          </w:p>
        </w:tc>
        <w:tc>
          <w:tcPr>
            <w:tcW w:w="1513" w:type="dxa"/>
            <w:vAlign w:val="center"/>
          </w:tcPr>
          <w:p w14:paraId="340BC70F" w14:textId="77777777" w:rsidR="004B5DFF" w:rsidRDefault="00D2212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42E04B7D" w14:textId="77777777" w:rsidR="004B5DFF" w:rsidRDefault="00D2212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1BCC75D" w14:textId="77777777" w:rsidR="004B5DFF" w:rsidRDefault="00D2212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3239032B" w14:textId="77777777" w:rsidR="004B5DFF" w:rsidRDefault="004B5DFF">
            <w:pPr>
              <w:pStyle w:val="TableParagraph"/>
              <w:jc w:val="center"/>
              <w:rPr>
                <w:rFonts w:ascii="Times New Roman" w:hAnsi="Times New Roman" w:cs="Times New Roman"/>
                <w:sz w:val="30"/>
                <w:lang w:eastAsia="zh-CN"/>
              </w:rPr>
            </w:pPr>
          </w:p>
        </w:tc>
        <w:tc>
          <w:tcPr>
            <w:tcW w:w="1558" w:type="dxa"/>
            <w:vAlign w:val="center"/>
          </w:tcPr>
          <w:p w14:paraId="503B4DEE" w14:textId="77777777" w:rsidR="004B5DFF" w:rsidRDefault="004B5DFF">
            <w:pPr>
              <w:pStyle w:val="TableParagraph"/>
              <w:jc w:val="center"/>
              <w:rPr>
                <w:rFonts w:ascii="Times New Roman" w:hAnsi="Times New Roman" w:cs="Times New Roman"/>
                <w:sz w:val="30"/>
                <w:lang w:eastAsia="zh-CN"/>
              </w:rPr>
            </w:pPr>
          </w:p>
        </w:tc>
        <w:tc>
          <w:tcPr>
            <w:tcW w:w="1498" w:type="dxa"/>
            <w:vAlign w:val="center"/>
          </w:tcPr>
          <w:p w14:paraId="0E297DFA" w14:textId="77777777" w:rsidR="004B5DFF" w:rsidRDefault="004B5DFF">
            <w:pPr>
              <w:pStyle w:val="TableParagraph"/>
              <w:jc w:val="center"/>
              <w:rPr>
                <w:rFonts w:ascii="Times New Roman" w:hAnsi="Times New Roman" w:cs="Times New Roman"/>
                <w:sz w:val="30"/>
                <w:lang w:eastAsia="zh-CN"/>
              </w:rPr>
            </w:pPr>
          </w:p>
        </w:tc>
        <w:tc>
          <w:tcPr>
            <w:tcW w:w="1564" w:type="dxa"/>
            <w:vAlign w:val="center"/>
          </w:tcPr>
          <w:p w14:paraId="68D2A37A" w14:textId="77777777" w:rsidR="004B5DFF" w:rsidRDefault="004B5DFF">
            <w:pPr>
              <w:pStyle w:val="TableParagraph"/>
              <w:jc w:val="center"/>
              <w:rPr>
                <w:rFonts w:ascii="Times New Roman" w:hAnsi="Times New Roman" w:cs="Times New Roman"/>
                <w:sz w:val="30"/>
                <w:lang w:eastAsia="zh-CN"/>
              </w:rPr>
            </w:pPr>
          </w:p>
        </w:tc>
      </w:tr>
      <w:tr w:rsidR="004B5DFF" w14:paraId="36C25B48" w14:textId="77777777">
        <w:trPr>
          <w:trHeight w:val="620"/>
          <w:jc w:val="center"/>
        </w:trPr>
        <w:tc>
          <w:tcPr>
            <w:tcW w:w="456" w:type="dxa"/>
            <w:vAlign w:val="center"/>
          </w:tcPr>
          <w:p w14:paraId="0706A7EF" w14:textId="77777777" w:rsidR="004B5DFF" w:rsidRDefault="00D22123">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256527F5" w14:textId="77777777" w:rsidR="004B5DFF" w:rsidRDefault="004B5DFF">
            <w:pPr>
              <w:pStyle w:val="TableParagraph"/>
              <w:jc w:val="center"/>
              <w:rPr>
                <w:rFonts w:ascii="Times New Roman" w:hAnsi="Times New Roman" w:cs="Times New Roman"/>
                <w:sz w:val="30"/>
              </w:rPr>
            </w:pPr>
          </w:p>
        </w:tc>
        <w:tc>
          <w:tcPr>
            <w:tcW w:w="1513" w:type="dxa"/>
            <w:vAlign w:val="center"/>
          </w:tcPr>
          <w:p w14:paraId="34BABB52" w14:textId="77777777" w:rsidR="004B5DFF" w:rsidRDefault="004B5DFF">
            <w:pPr>
              <w:pStyle w:val="TableParagraph"/>
              <w:tabs>
                <w:tab w:val="left" w:pos="235"/>
              </w:tabs>
              <w:jc w:val="center"/>
              <w:rPr>
                <w:rFonts w:ascii="Times New Roman" w:hAnsi="Times New Roman" w:cs="Times New Roman"/>
                <w:sz w:val="24"/>
              </w:rPr>
            </w:pPr>
          </w:p>
        </w:tc>
        <w:tc>
          <w:tcPr>
            <w:tcW w:w="1125" w:type="dxa"/>
            <w:vAlign w:val="center"/>
          </w:tcPr>
          <w:p w14:paraId="7AB1000B" w14:textId="77777777" w:rsidR="004B5DFF" w:rsidRDefault="004B5DFF">
            <w:pPr>
              <w:pStyle w:val="TableParagraph"/>
              <w:jc w:val="center"/>
              <w:rPr>
                <w:rFonts w:ascii="Times New Roman" w:hAnsi="Times New Roman" w:cs="Times New Roman"/>
                <w:sz w:val="30"/>
              </w:rPr>
            </w:pPr>
          </w:p>
        </w:tc>
        <w:tc>
          <w:tcPr>
            <w:tcW w:w="1558" w:type="dxa"/>
            <w:vAlign w:val="center"/>
          </w:tcPr>
          <w:p w14:paraId="735B9C3B" w14:textId="77777777" w:rsidR="004B5DFF" w:rsidRDefault="004B5DFF">
            <w:pPr>
              <w:pStyle w:val="TableParagraph"/>
              <w:jc w:val="center"/>
              <w:rPr>
                <w:rFonts w:ascii="Times New Roman" w:hAnsi="Times New Roman" w:cs="Times New Roman"/>
                <w:sz w:val="30"/>
              </w:rPr>
            </w:pPr>
          </w:p>
        </w:tc>
        <w:tc>
          <w:tcPr>
            <w:tcW w:w="1498" w:type="dxa"/>
            <w:vAlign w:val="center"/>
          </w:tcPr>
          <w:p w14:paraId="1C85758D" w14:textId="77777777" w:rsidR="004B5DFF" w:rsidRDefault="004B5DFF">
            <w:pPr>
              <w:pStyle w:val="TableParagraph"/>
              <w:jc w:val="center"/>
              <w:rPr>
                <w:rFonts w:ascii="Times New Roman" w:hAnsi="Times New Roman" w:cs="Times New Roman"/>
                <w:sz w:val="30"/>
              </w:rPr>
            </w:pPr>
          </w:p>
        </w:tc>
        <w:tc>
          <w:tcPr>
            <w:tcW w:w="1564" w:type="dxa"/>
            <w:vAlign w:val="center"/>
          </w:tcPr>
          <w:p w14:paraId="46FB6E46" w14:textId="77777777" w:rsidR="004B5DFF" w:rsidRDefault="004B5DFF">
            <w:pPr>
              <w:pStyle w:val="TableParagraph"/>
              <w:jc w:val="center"/>
              <w:rPr>
                <w:rFonts w:ascii="Times New Roman" w:hAnsi="Times New Roman" w:cs="Times New Roman"/>
                <w:sz w:val="30"/>
              </w:rPr>
            </w:pPr>
          </w:p>
        </w:tc>
      </w:tr>
      <w:tr w:rsidR="004B5DFF" w14:paraId="1CA97909" w14:textId="77777777">
        <w:trPr>
          <w:trHeight w:val="620"/>
          <w:jc w:val="center"/>
        </w:trPr>
        <w:tc>
          <w:tcPr>
            <w:tcW w:w="5942" w:type="dxa"/>
            <w:gridSpan w:val="5"/>
            <w:vAlign w:val="center"/>
          </w:tcPr>
          <w:p w14:paraId="5934A98E" w14:textId="77777777" w:rsidR="004B5DFF" w:rsidRDefault="00D22123">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5459829A" w14:textId="77777777" w:rsidR="004B5DFF" w:rsidRDefault="004B5DFF">
            <w:pPr>
              <w:pStyle w:val="TableParagraph"/>
              <w:jc w:val="center"/>
              <w:rPr>
                <w:rFonts w:ascii="Times New Roman" w:hAnsi="Times New Roman" w:cs="Times New Roman"/>
                <w:sz w:val="30"/>
              </w:rPr>
            </w:pPr>
          </w:p>
        </w:tc>
        <w:tc>
          <w:tcPr>
            <w:tcW w:w="1564" w:type="dxa"/>
            <w:vAlign w:val="center"/>
          </w:tcPr>
          <w:p w14:paraId="08F43BDE" w14:textId="77777777" w:rsidR="004B5DFF" w:rsidRDefault="004B5DFF">
            <w:pPr>
              <w:pStyle w:val="TableParagraph"/>
              <w:jc w:val="center"/>
              <w:rPr>
                <w:rFonts w:ascii="Times New Roman" w:hAnsi="Times New Roman" w:cs="Times New Roman"/>
                <w:sz w:val="30"/>
              </w:rPr>
            </w:pPr>
          </w:p>
        </w:tc>
      </w:tr>
    </w:tbl>
    <w:p w14:paraId="2C950964" w14:textId="77777777" w:rsidR="004B5DFF" w:rsidRDefault="004B5DFF">
      <w:pPr>
        <w:adjustRightInd w:val="0"/>
        <w:snapToGrid w:val="0"/>
        <w:spacing w:line="360" w:lineRule="auto"/>
        <w:ind w:firstLineChars="200" w:firstLine="480"/>
        <w:jc w:val="left"/>
        <w:rPr>
          <w:sz w:val="24"/>
        </w:rPr>
      </w:pPr>
    </w:p>
    <w:p w14:paraId="6C9600DD" w14:textId="77777777" w:rsidR="004B5DFF" w:rsidRDefault="00D22123">
      <w:pPr>
        <w:adjustRightInd w:val="0"/>
        <w:snapToGrid w:val="0"/>
        <w:spacing w:line="360" w:lineRule="auto"/>
        <w:jc w:val="left"/>
        <w:rPr>
          <w:sz w:val="24"/>
        </w:rPr>
      </w:pPr>
      <w:r>
        <w:rPr>
          <w:sz w:val="24"/>
        </w:rPr>
        <w:t>注：</w:t>
      </w:r>
      <w:r>
        <w:rPr>
          <w:color w:val="FF0000"/>
          <w:sz w:val="24"/>
        </w:rPr>
        <w:t xml:space="preserve"> </w:t>
      </w:r>
    </w:p>
    <w:p w14:paraId="51AC1FB0" w14:textId="77777777" w:rsidR="004B5DFF" w:rsidRDefault="00D22123">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53487116" w14:textId="77777777" w:rsidR="004B5DFF" w:rsidRDefault="00D22123">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1D274424" w14:textId="77777777" w:rsidR="004B5DFF" w:rsidRDefault="00D22123">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066DE92E" w14:textId="77777777" w:rsidR="004B5DFF" w:rsidRDefault="004B5DFF">
      <w:pPr>
        <w:adjustRightInd w:val="0"/>
        <w:snapToGrid w:val="0"/>
        <w:spacing w:line="360" w:lineRule="auto"/>
        <w:jc w:val="left"/>
        <w:rPr>
          <w:sz w:val="24"/>
        </w:rPr>
      </w:pPr>
    </w:p>
    <w:p w14:paraId="419743DB" w14:textId="77777777" w:rsidR="004B5DFF" w:rsidRDefault="00D22123">
      <w:pPr>
        <w:adjustRightInd w:val="0"/>
        <w:snapToGrid w:val="0"/>
        <w:spacing w:line="360" w:lineRule="auto"/>
        <w:ind w:firstLineChars="200" w:firstLine="480"/>
        <w:jc w:val="right"/>
        <w:rPr>
          <w:sz w:val="24"/>
        </w:rPr>
      </w:pPr>
      <w:r>
        <w:rPr>
          <w:sz w:val="24"/>
        </w:rPr>
        <w:t>投标人名称（盖章）：</w:t>
      </w:r>
      <w:r>
        <w:rPr>
          <w:sz w:val="24"/>
        </w:rPr>
        <w:t>______</w:t>
      </w:r>
    </w:p>
    <w:p w14:paraId="63130099" w14:textId="77777777" w:rsidR="004B5DFF" w:rsidRDefault="00D22123">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6B0AD7D4" w14:textId="77777777" w:rsidR="004B5DFF" w:rsidRDefault="00D22123">
      <w:pPr>
        <w:widowControl/>
        <w:jc w:val="left"/>
        <w:rPr>
          <w:color w:val="000000"/>
          <w:sz w:val="24"/>
        </w:rPr>
      </w:pPr>
      <w:r>
        <w:rPr>
          <w:color w:val="000000"/>
          <w:sz w:val="24"/>
        </w:rPr>
        <w:br w:type="page"/>
      </w:r>
    </w:p>
    <w:p w14:paraId="1A06CF96" w14:textId="77777777" w:rsidR="004B5DFF" w:rsidRDefault="00D22123">
      <w:pPr>
        <w:autoSpaceDE w:val="0"/>
        <w:autoSpaceDN w:val="0"/>
        <w:adjustRightInd w:val="0"/>
        <w:spacing w:line="360" w:lineRule="auto"/>
        <w:jc w:val="center"/>
        <w:rPr>
          <w:b/>
          <w:color w:val="000000"/>
          <w:sz w:val="36"/>
          <w:szCs w:val="36"/>
        </w:rPr>
      </w:pPr>
      <w:bookmarkStart w:id="929" w:name="_Hlk176956326"/>
      <w:r>
        <w:rPr>
          <w:b/>
          <w:color w:val="000000"/>
          <w:sz w:val="36"/>
          <w:szCs w:val="36"/>
        </w:rPr>
        <w:lastRenderedPageBreak/>
        <w:t>分包意向协议</w:t>
      </w:r>
    </w:p>
    <w:p w14:paraId="125672CE" w14:textId="77777777" w:rsidR="004B5DFF" w:rsidRDefault="00D22123">
      <w:pPr>
        <w:adjustRightInd w:val="0"/>
        <w:snapToGrid w:val="0"/>
        <w:spacing w:line="360" w:lineRule="auto"/>
        <w:ind w:firstLineChars="200" w:firstLine="480"/>
        <w:jc w:val="left"/>
        <w:rPr>
          <w:sz w:val="24"/>
        </w:rPr>
      </w:pPr>
      <w:r>
        <w:rPr>
          <w:sz w:val="24"/>
        </w:rPr>
        <w:t>甲方（投标人）：</w:t>
      </w:r>
      <w:r>
        <w:rPr>
          <w:sz w:val="24"/>
        </w:rPr>
        <w:t>________</w:t>
      </w:r>
    </w:p>
    <w:p w14:paraId="197EFCFD" w14:textId="77777777" w:rsidR="004B5DFF" w:rsidRDefault="00D22123">
      <w:pPr>
        <w:adjustRightInd w:val="0"/>
        <w:snapToGrid w:val="0"/>
        <w:spacing w:line="360" w:lineRule="auto"/>
        <w:ind w:firstLineChars="200" w:firstLine="480"/>
        <w:jc w:val="left"/>
        <w:rPr>
          <w:sz w:val="24"/>
        </w:rPr>
      </w:pPr>
      <w:r>
        <w:rPr>
          <w:sz w:val="24"/>
        </w:rPr>
        <w:t>乙方（拟分包单位）：</w:t>
      </w:r>
      <w:r>
        <w:rPr>
          <w:sz w:val="24"/>
        </w:rPr>
        <w:t>________</w:t>
      </w:r>
    </w:p>
    <w:p w14:paraId="37BC3992" w14:textId="77777777" w:rsidR="004B5DFF" w:rsidRDefault="00D22123">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4AF970B4" w14:textId="77777777" w:rsidR="004B5DFF" w:rsidRDefault="00D22123">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5E657AFC" w14:textId="77777777" w:rsidR="004B5DFF" w:rsidRDefault="00D22123">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762C0E54" w14:textId="77777777" w:rsidR="004B5DFF" w:rsidRDefault="00D22123">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132EA53A" w14:textId="77777777" w:rsidR="004B5DFF" w:rsidRDefault="00D22123">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7F856D85" w14:textId="77777777" w:rsidR="004B5DFF" w:rsidRDefault="004B5DFF">
      <w:pPr>
        <w:spacing w:line="360" w:lineRule="auto"/>
        <w:ind w:firstLine="471"/>
        <w:rPr>
          <w:b/>
          <w:color w:val="000000"/>
          <w:sz w:val="24"/>
        </w:rPr>
      </w:pPr>
    </w:p>
    <w:p w14:paraId="3CC78426" w14:textId="77777777" w:rsidR="004B5DFF" w:rsidRDefault="00D22123">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4D2570F5" w14:textId="77777777" w:rsidR="004B5DFF" w:rsidRDefault="004B5DFF">
      <w:pPr>
        <w:spacing w:line="360" w:lineRule="auto"/>
        <w:ind w:left="480"/>
        <w:jc w:val="right"/>
        <w:rPr>
          <w:color w:val="000000"/>
          <w:sz w:val="24"/>
        </w:rPr>
      </w:pPr>
    </w:p>
    <w:p w14:paraId="306B47F6" w14:textId="77777777" w:rsidR="004B5DFF" w:rsidRDefault="00D22123">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EB483DB" w14:textId="77777777" w:rsidR="004B5DFF" w:rsidRDefault="004B5DFF">
      <w:pPr>
        <w:tabs>
          <w:tab w:val="left" w:pos="8280"/>
        </w:tabs>
        <w:spacing w:line="360" w:lineRule="auto"/>
        <w:ind w:firstLine="480"/>
        <w:rPr>
          <w:color w:val="000000"/>
          <w:sz w:val="24"/>
        </w:rPr>
      </w:pPr>
    </w:p>
    <w:p w14:paraId="0E333A15" w14:textId="77777777" w:rsidR="004B5DFF" w:rsidRDefault="00D22123">
      <w:pPr>
        <w:tabs>
          <w:tab w:val="left" w:pos="8280"/>
        </w:tabs>
        <w:spacing w:line="360" w:lineRule="auto"/>
        <w:rPr>
          <w:color w:val="000000"/>
          <w:sz w:val="24"/>
        </w:rPr>
      </w:pPr>
      <w:bookmarkStart w:id="930" w:name="_Hlk176956306"/>
      <w:r>
        <w:rPr>
          <w:color w:val="000000"/>
          <w:sz w:val="24"/>
        </w:rPr>
        <w:t>注：</w:t>
      </w:r>
    </w:p>
    <w:p w14:paraId="5E480315" w14:textId="77777777" w:rsidR="004B5DFF" w:rsidRDefault="00D22123">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14:paraId="0BAB131A" w14:textId="77777777" w:rsidR="004B5DFF" w:rsidRDefault="00D22123">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14:paraId="3D087116" w14:textId="77777777" w:rsidR="004B5DFF" w:rsidRDefault="00D22123">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30"/>
    </w:p>
    <w:bookmarkEnd w:id="929"/>
    <w:p w14:paraId="07E72C04" w14:textId="77777777" w:rsidR="004B5DFF" w:rsidRDefault="00D22123">
      <w:pPr>
        <w:rPr>
          <w:color w:val="000000"/>
          <w:sz w:val="24"/>
          <w:szCs w:val="20"/>
        </w:rPr>
      </w:pPr>
      <w:r>
        <w:rPr>
          <w:rFonts w:hint="eastAsia"/>
          <w:color w:val="000000"/>
          <w:sz w:val="24"/>
          <w:szCs w:val="20"/>
        </w:rPr>
        <w:br w:type="page"/>
      </w:r>
    </w:p>
    <w:p w14:paraId="4A9052D2" w14:textId="77777777" w:rsidR="004B5DFF" w:rsidRDefault="00D22123">
      <w:pPr>
        <w:tabs>
          <w:tab w:val="left" w:pos="360"/>
        </w:tabs>
        <w:snapToGrid w:val="0"/>
        <w:spacing w:line="360" w:lineRule="auto"/>
        <w:ind w:left="900" w:hanging="900"/>
        <w:outlineLvl w:val="1"/>
        <w:rPr>
          <w:color w:val="000000"/>
          <w:sz w:val="24"/>
          <w:szCs w:val="20"/>
        </w:rPr>
      </w:pPr>
      <w:r>
        <w:rPr>
          <w:rFonts w:hint="eastAsia"/>
          <w:color w:val="000000"/>
          <w:sz w:val="24"/>
          <w:szCs w:val="20"/>
        </w:rPr>
        <w:lastRenderedPageBreak/>
        <w:t>9</w:t>
      </w:r>
      <w:r>
        <w:rPr>
          <w:color w:val="000000"/>
          <w:sz w:val="24"/>
          <w:szCs w:val="20"/>
        </w:rPr>
        <w:t>招标文件要求提供或投标人认为应附的其他材料</w:t>
      </w:r>
    </w:p>
    <w:p w14:paraId="1DC61310" w14:textId="77777777" w:rsidR="004B5DFF" w:rsidRDefault="00D22123">
      <w:pPr>
        <w:widowControl/>
        <w:jc w:val="left"/>
        <w:rPr>
          <w:color w:val="000000"/>
          <w:sz w:val="24"/>
          <w:szCs w:val="20"/>
        </w:rPr>
      </w:pPr>
      <w:r>
        <w:rPr>
          <w:rFonts w:hint="eastAsia"/>
          <w:color w:val="000000"/>
          <w:sz w:val="24"/>
          <w:szCs w:val="20"/>
        </w:rPr>
        <w:t>9</w:t>
      </w:r>
      <w:r>
        <w:rPr>
          <w:color w:val="000000"/>
          <w:sz w:val="24"/>
          <w:szCs w:val="20"/>
        </w:rPr>
        <w:t>-1</w:t>
      </w:r>
      <w:r>
        <w:rPr>
          <w:rFonts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4B5DFF" w14:paraId="2EFCC111" w14:textId="77777777">
        <w:trPr>
          <w:trHeight w:val="380"/>
        </w:trPr>
        <w:tc>
          <w:tcPr>
            <w:tcW w:w="1667" w:type="pct"/>
          </w:tcPr>
          <w:p w14:paraId="52D61F4F" w14:textId="77777777" w:rsidR="004B5DFF" w:rsidRDefault="00D22123">
            <w:pPr>
              <w:rPr>
                <w:sz w:val="24"/>
              </w:rPr>
            </w:pPr>
            <w:r>
              <w:rPr>
                <w:rFonts w:hint="eastAsia"/>
                <w:sz w:val="24"/>
              </w:rPr>
              <w:t>供应商名称</w:t>
            </w:r>
          </w:p>
        </w:tc>
        <w:tc>
          <w:tcPr>
            <w:tcW w:w="1667" w:type="pct"/>
          </w:tcPr>
          <w:p w14:paraId="7B7BF303" w14:textId="77777777" w:rsidR="004B5DFF" w:rsidRDefault="00D22123">
            <w:pPr>
              <w:rPr>
                <w:sz w:val="24"/>
              </w:rPr>
            </w:pPr>
            <w:r>
              <w:rPr>
                <w:rFonts w:hint="eastAsia"/>
                <w:sz w:val="24"/>
              </w:rPr>
              <w:t>供应商所属性别</w:t>
            </w:r>
          </w:p>
        </w:tc>
        <w:tc>
          <w:tcPr>
            <w:tcW w:w="1667" w:type="pct"/>
          </w:tcPr>
          <w:p w14:paraId="5D26A7B5" w14:textId="77777777" w:rsidR="004B5DFF" w:rsidRDefault="00D22123">
            <w:pPr>
              <w:rPr>
                <w:sz w:val="24"/>
              </w:rPr>
            </w:pPr>
            <w:r>
              <w:rPr>
                <w:rFonts w:hint="eastAsia"/>
                <w:sz w:val="24"/>
              </w:rPr>
              <w:t>外商投资类型</w:t>
            </w:r>
          </w:p>
        </w:tc>
      </w:tr>
      <w:tr w:rsidR="004B5DFF" w14:paraId="188F8703" w14:textId="77777777">
        <w:trPr>
          <w:trHeight w:val="414"/>
        </w:trPr>
        <w:tc>
          <w:tcPr>
            <w:tcW w:w="1667" w:type="pct"/>
          </w:tcPr>
          <w:p w14:paraId="31877BBF" w14:textId="77777777" w:rsidR="004B5DFF" w:rsidRDefault="004B5DFF">
            <w:pPr>
              <w:rPr>
                <w:sz w:val="24"/>
              </w:rPr>
            </w:pPr>
          </w:p>
        </w:tc>
        <w:tc>
          <w:tcPr>
            <w:tcW w:w="1667" w:type="pct"/>
          </w:tcPr>
          <w:p w14:paraId="35A32EAC" w14:textId="77777777" w:rsidR="004B5DFF" w:rsidRDefault="004B5DFF">
            <w:pPr>
              <w:rPr>
                <w:sz w:val="24"/>
              </w:rPr>
            </w:pPr>
          </w:p>
        </w:tc>
        <w:tc>
          <w:tcPr>
            <w:tcW w:w="1667" w:type="pct"/>
          </w:tcPr>
          <w:p w14:paraId="50423F9F" w14:textId="77777777" w:rsidR="004B5DFF" w:rsidRDefault="004B5DFF">
            <w:pPr>
              <w:rPr>
                <w:sz w:val="24"/>
              </w:rPr>
            </w:pPr>
          </w:p>
        </w:tc>
      </w:tr>
      <w:tr w:rsidR="004B5DFF" w14:paraId="708BA331" w14:textId="77777777">
        <w:trPr>
          <w:trHeight w:val="419"/>
        </w:trPr>
        <w:tc>
          <w:tcPr>
            <w:tcW w:w="1667" w:type="pct"/>
          </w:tcPr>
          <w:p w14:paraId="553B462B" w14:textId="77777777" w:rsidR="004B5DFF" w:rsidRDefault="004B5DFF">
            <w:pPr>
              <w:rPr>
                <w:sz w:val="24"/>
              </w:rPr>
            </w:pPr>
          </w:p>
        </w:tc>
        <w:tc>
          <w:tcPr>
            <w:tcW w:w="1667" w:type="pct"/>
          </w:tcPr>
          <w:p w14:paraId="5DFFD5C8" w14:textId="77777777" w:rsidR="004B5DFF" w:rsidRDefault="004B5DFF">
            <w:pPr>
              <w:rPr>
                <w:sz w:val="24"/>
              </w:rPr>
            </w:pPr>
          </w:p>
        </w:tc>
        <w:tc>
          <w:tcPr>
            <w:tcW w:w="1667" w:type="pct"/>
          </w:tcPr>
          <w:p w14:paraId="3AB944A8" w14:textId="77777777" w:rsidR="004B5DFF" w:rsidRDefault="004B5DFF">
            <w:pPr>
              <w:rPr>
                <w:sz w:val="24"/>
              </w:rPr>
            </w:pPr>
          </w:p>
        </w:tc>
      </w:tr>
      <w:tr w:rsidR="004B5DFF" w14:paraId="1BFA92F0" w14:textId="77777777">
        <w:trPr>
          <w:trHeight w:val="411"/>
        </w:trPr>
        <w:tc>
          <w:tcPr>
            <w:tcW w:w="1667" w:type="pct"/>
          </w:tcPr>
          <w:p w14:paraId="3800778D" w14:textId="77777777" w:rsidR="004B5DFF" w:rsidRDefault="004B5DFF">
            <w:pPr>
              <w:rPr>
                <w:sz w:val="24"/>
              </w:rPr>
            </w:pPr>
          </w:p>
        </w:tc>
        <w:tc>
          <w:tcPr>
            <w:tcW w:w="1667" w:type="pct"/>
          </w:tcPr>
          <w:p w14:paraId="04F733AB" w14:textId="77777777" w:rsidR="004B5DFF" w:rsidRDefault="004B5DFF">
            <w:pPr>
              <w:rPr>
                <w:sz w:val="24"/>
              </w:rPr>
            </w:pPr>
          </w:p>
        </w:tc>
        <w:tc>
          <w:tcPr>
            <w:tcW w:w="1667" w:type="pct"/>
          </w:tcPr>
          <w:p w14:paraId="1A85D9A0" w14:textId="77777777" w:rsidR="004B5DFF" w:rsidRDefault="004B5DFF">
            <w:pPr>
              <w:rPr>
                <w:sz w:val="24"/>
              </w:rPr>
            </w:pPr>
          </w:p>
        </w:tc>
      </w:tr>
      <w:tr w:rsidR="004B5DFF" w14:paraId="779F2ABC" w14:textId="77777777">
        <w:trPr>
          <w:trHeight w:val="274"/>
        </w:trPr>
        <w:tc>
          <w:tcPr>
            <w:tcW w:w="1667" w:type="pct"/>
          </w:tcPr>
          <w:p w14:paraId="76E3C36C" w14:textId="77777777" w:rsidR="004B5DFF" w:rsidRDefault="004B5DFF">
            <w:pPr>
              <w:rPr>
                <w:sz w:val="24"/>
              </w:rPr>
            </w:pPr>
          </w:p>
        </w:tc>
        <w:tc>
          <w:tcPr>
            <w:tcW w:w="1667" w:type="pct"/>
          </w:tcPr>
          <w:p w14:paraId="1ACCF5F4" w14:textId="77777777" w:rsidR="004B5DFF" w:rsidRDefault="004B5DFF">
            <w:pPr>
              <w:rPr>
                <w:sz w:val="24"/>
              </w:rPr>
            </w:pPr>
          </w:p>
        </w:tc>
        <w:tc>
          <w:tcPr>
            <w:tcW w:w="1667" w:type="pct"/>
          </w:tcPr>
          <w:p w14:paraId="440464E3" w14:textId="77777777" w:rsidR="004B5DFF" w:rsidRDefault="004B5DFF">
            <w:pPr>
              <w:rPr>
                <w:sz w:val="24"/>
              </w:rPr>
            </w:pPr>
          </w:p>
        </w:tc>
      </w:tr>
    </w:tbl>
    <w:p w14:paraId="30375912" w14:textId="77777777" w:rsidR="004B5DFF" w:rsidRDefault="00D22123">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5660DB3C" w14:textId="77777777" w:rsidR="004B5DFF" w:rsidRDefault="00D22123">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5CC76283" w14:textId="77777777" w:rsidR="004B5DFF" w:rsidRDefault="00D22123">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681B33FF" w14:textId="77777777" w:rsidR="004B5DFF" w:rsidRDefault="004B5DFF">
      <w:pPr>
        <w:widowControl/>
        <w:jc w:val="left"/>
        <w:rPr>
          <w:b/>
          <w:sz w:val="36"/>
          <w:szCs w:val="36"/>
        </w:rPr>
      </w:pPr>
    </w:p>
    <w:sectPr w:rsidR="004B5DFF">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E4644" w14:textId="77777777" w:rsidR="00D22123" w:rsidRDefault="00D22123">
      <w:r>
        <w:separator/>
      </w:r>
    </w:p>
  </w:endnote>
  <w:endnote w:type="continuationSeparator" w:id="0">
    <w:p w14:paraId="63AD16BD" w14:textId="77777777" w:rsidR="00D22123" w:rsidRDefault="00D22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Noto Serif SC"/>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auto"/>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方正黑体_GBK">
    <w:altName w:val="微软雅黑"/>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81078" w14:textId="77777777" w:rsidR="004B5DFF" w:rsidRDefault="00D22123">
    <w:pPr>
      <w:pStyle w:val="afa"/>
      <w:framePr w:wrap="around" w:vAnchor="text" w:hAnchor="margin" w:xAlign="center" w:y="1"/>
      <w:rPr>
        <w:rStyle w:val="aff5"/>
      </w:rPr>
    </w:pPr>
    <w:r>
      <w:fldChar w:fldCharType="begin"/>
    </w:r>
    <w:r>
      <w:rPr>
        <w:rStyle w:val="aff5"/>
      </w:rPr>
      <w:instrText xml:space="preserve">PAGE  </w:instrText>
    </w:r>
    <w:r>
      <w:fldChar w:fldCharType="end"/>
    </w:r>
  </w:p>
  <w:p w14:paraId="50DC98D8" w14:textId="77777777" w:rsidR="004B5DFF" w:rsidRDefault="004B5DFF">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0E664" w14:textId="77777777" w:rsidR="004B5DFF" w:rsidRDefault="004B5DFF">
    <w:pPr>
      <w:pStyle w:val="afa"/>
      <w:framePr w:wrap="around" w:vAnchor="text" w:hAnchor="margin" w:y="1"/>
      <w:ind w:right="360"/>
      <w:rPr>
        <w:rStyle w:val="aff5"/>
      </w:rPr>
    </w:pPr>
  </w:p>
  <w:p w14:paraId="30238CB4" w14:textId="77777777" w:rsidR="004B5DFF" w:rsidRDefault="004B5DFF">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D856E" w14:textId="77777777" w:rsidR="004B5DFF" w:rsidRDefault="004B5DFF">
    <w:pPr>
      <w:pStyle w:val="afa"/>
      <w:framePr w:wrap="around" w:vAnchor="text" w:hAnchor="margin" w:xAlign="right" w:y="1"/>
      <w:rPr>
        <w:rStyle w:val="aff5"/>
      </w:rPr>
    </w:pPr>
  </w:p>
  <w:p w14:paraId="6C04A932" w14:textId="77777777" w:rsidR="004B5DFF" w:rsidRDefault="004B5DFF">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EndPr/>
    <w:sdtContent>
      <w:p w14:paraId="5161197B" w14:textId="77777777" w:rsidR="004B5DFF" w:rsidRDefault="00D22123">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FDD58" w14:textId="77777777" w:rsidR="004B5DFF" w:rsidRDefault="00D22123">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2A9B2793" w14:textId="77777777" w:rsidR="004B5DFF" w:rsidRDefault="004B5DFF">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EC6C9" w14:textId="77777777" w:rsidR="004B5DFF" w:rsidRDefault="004B5DFF">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DCD71" w14:textId="77777777" w:rsidR="004B5DFF" w:rsidRDefault="00D22123">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F1F2233" w14:textId="77777777" w:rsidR="004B5DFF" w:rsidRDefault="004B5DFF">
    <w:pPr>
      <w:pStyle w:val="afa"/>
      <w:ind w:right="360"/>
    </w:pPr>
  </w:p>
  <w:p w14:paraId="386FB035" w14:textId="77777777" w:rsidR="004B5DFF" w:rsidRDefault="004B5DFF"/>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D7A8" w14:textId="77777777" w:rsidR="004B5DFF" w:rsidRDefault="004B5DFF">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A2E00" w14:textId="77777777" w:rsidR="00D22123" w:rsidRDefault="00D22123">
      <w:r>
        <w:separator/>
      </w:r>
    </w:p>
  </w:footnote>
  <w:footnote w:type="continuationSeparator" w:id="0">
    <w:p w14:paraId="3CAC791A" w14:textId="77777777" w:rsidR="00D22123" w:rsidRDefault="00D221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BA7CB" w14:textId="77777777" w:rsidR="004B5DFF" w:rsidRDefault="004B5DFF">
    <w:pPr>
      <w:pStyle w:val="afc"/>
      <w:pBdr>
        <w:bottom w:val="none" w:sz="0" w:space="1" w:color="auto"/>
      </w:pBd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4B87C" w14:textId="77777777" w:rsidR="004B5DFF" w:rsidRDefault="004B5DFF">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4B6A6" w14:textId="77777777" w:rsidR="004B5DFF" w:rsidRDefault="004B5DFF">
    <w:pPr>
      <w:pStyle w:val="afc"/>
      <w:pBdr>
        <w:bottom w:val="none" w:sz="0" w:space="1" w:color="auto"/>
      </w:pBd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895F1" w14:textId="77777777" w:rsidR="004B5DFF" w:rsidRDefault="004B5DFF">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7B97D" w14:textId="77777777" w:rsidR="004B5DFF" w:rsidRDefault="004B5DFF">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C3557" w14:textId="77777777" w:rsidR="004B5DFF" w:rsidRDefault="004B5DFF">
    <w:pPr>
      <w:pStyle w:val="afc"/>
    </w:pPr>
  </w:p>
  <w:p w14:paraId="276718C2" w14:textId="77777777" w:rsidR="004B5DFF" w:rsidRDefault="004B5DFF"/>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71F49" w14:textId="77777777" w:rsidR="004B5DFF" w:rsidRDefault="004B5DFF">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87C2A6"/>
    <w:multiLevelType w:val="singleLevel"/>
    <w:tmpl w:val="8287C2A6"/>
    <w:lvl w:ilvl="0">
      <w:start w:val="1"/>
      <w:numFmt w:val="bullet"/>
      <w:lvlText w:val=""/>
      <w:lvlJc w:val="left"/>
      <w:pPr>
        <w:ind w:left="420" w:hanging="420"/>
      </w:pPr>
      <w:rPr>
        <w:rFonts w:ascii="Wingdings" w:hAnsi="Wingdings" w:hint="default"/>
      </w:rPr>
    </w:lvl>
  </w:abstractNum>
  <w:abstractNum w:abstractNumId="1" w15:restartNumberingAfterBreak="0">
    <w:nsid w:val="B06AF1F1"/>
    <w:multiLevelType w:val="singleLevel"/>
    <w:tmpl w:val="B06AF1F1"/>
    <w:lvl w:ilvl="0">
      <w:start w:val="1"/>
      <w:numFmt w:val="bullet"/>
      <w:lvlText w:val=""/>
      <w:lvlJc w:val="left"/>
      <w:pPr>
        <w:ind w:left="420" w:hanging="420"/>
      </w:pPr>
      <w:rPr>
        <w:rFonts w:ascii="Wingdings" w:hAnsi="Wingdings" w:hint="default"/>
      </w:rPr>
    </w:lvl>
  </w:abstractNum>
  <w:abstractNum w:abstractNumId="2" w15:restartNumberingAfterBreak="0">
    <w:nsid w:val="D6F94A07"/>
    <w:multiLevelType w:val="singleLevel"/>
    <w:tmpl w:val="D6F94A07"/>
    <w:lvl w:ilvl="0">
      <w:start w:val="2"/>
      <w:numFmt w:val="decimal"/>
      <w:lvlText w:val="%1."/>
      <w:lvlJc w:val="left"/>
      <w:pPr>
        <w:tabs>
          <w:tab w:val="left" w:pos="312"/>
        </w:tabs>
      </w:pPr>
    </w:lvl>
  </w:abstractNum>
  <w:abstractNum w:abstractNumId="3" w15:restartNumberingAfterBreak="0">
    <w:nsid w:val="D7F9FD9E"/>
    <w:multiLevelType w:val="singleLevel"/>
    <w:tmpl w:val="D7F9FD9E"/>
    <w:lvl w:ilvl="0">
      <w:start w:val="1"/>
      <w:numFmt w:val="bullet"/>
      <w:lvlText w:val=""/>
      <w:lvlJc w:val="left"/>
      <w:pPr>
        <w:ind w:left="420" w:hanging="420"/>
      </w:pPr>
      <w:rPr>
        <w:rFonts w:ascii="Wingdings" w:hAnsi="Wingdings" w:hint="default"/>
      </w:rPr>
    </w:lvl>
  </w:abstractNum>
  <w:abstractNum w:abstractNumId="4" w15:restartNumberingAfterBreak="0">
    <w:nsid w:val="EC08558B"/>
    <w:multiLevelType w:val="singleLevel"/>
    <w:tmpl w:val="EC08558B"/>
    <w:lvl w:ilvl="0">
      <w:start w:val="1"/>
      <w:numFmt w:val="bullet"/>
      <w:lvlText w:val=""/>
      <w:lvlJc w:val="left"/>
      <w:pPr>
        <w:ind w:left="420" w:hanging="420"/>
      </w:pPr>
      <w:rPr>
        <w:rFonts w:ascii="Wingdings" w:hAnsi="Wingdings" w:hint="default"/>
      </w:rPr>
    </w:lvl>
  </w:abstractNum>
  <w:abstractNum w:abstractNumId="5"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0E694D7D"/>
    <w:multiLevelType w:val="singleLevel"/>
    <w:tmpl w:val="0E694D7D"/>
    <w:lvl w:ilvl="0">
      <w:start w:val="2"/>
      <w:numFmt w:val="decimal"/>
      <w:suff w:val="nothing"/>
      <w:lvlText w:val="（%1）"/>
      <w:lvlJc w:val="left"/>
    </w:lvl>
  </w:abstractNum>
  <w:abstractNum w:abstractNumId="16"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4B77A1FC"/>
    <w:multiLevelType w:val="singleLevel"/>
    <w:tmpl w:val="4B77A1FC"/>
    <w:lvl w:ilvl="0">
      <w:start w:val="1"/>
      <w:numFmt w:val="decimal"/>
      <w:lvlText w:val="%1."/>
      <w:lvlJc w:val="left"/>
      <w:pPr>
        <w:tabs>
          <w:tab w:val="left" w:pos="312"/>
        </w:tabs>
      </w:pPr>
    </w:lvl>
  </w:abstractNum>
  <w:abstractNum w:abstractNumId="23"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421877421">
    <w:abstractNumId w:val="9"/>
  </w:num>
  <w:num w:numId="2" w16cid:durableId="1590385318">
    <w:abstractNumId w:val="12"/>
  </w:num>
  <w:num w:numId="3" w16cid:durableId="1964849035">
    <w:abstractNumId w:val="6"/>
  </w:num>
  <w:num w:numId="4" w16cid:durableId="819467568">
    <w:abstractNumId w:val="10"/>
  </w:num>
  <w:num w:numId="5" w16cid:durableId="530340217">
    <w:abstractNumId w:val="8"/>
  </w:num>
  <w:num w:numId="6" w16cid:durableId="1778131950">
    <w:abstractNumId w:val="7"/>
  </w:num>
  <w:num w:numId="7" w16cid:durableId="276258923">
    <w:abstractNumId w:val="14"/>
  </w:num>
  <w:num w:numId="8" w16cid:durableId="1746954342">
    <w:abstractNumId w:val="11"/>
  </w:num>
  <w:num w:numId="9" w16cid:durableId="723599132">
    <w:abstractNumId w:val="17"/>
  </w:num>
  <w:num w:numId="10" w16cid:durableId="2113697891">
    <w:abstractNumId w:val="5"/>
  </w:num>
  <w:num w:numId="11" w16cid:durableId="220823145">
    <w:abstractNumId w:val="20"/>
  </w:num>
  <w:num w:numId="12" w16cid:durableId="2067877648">
    <w:abstractNumId w:val="16"/>
  </w:num>
  <w:num w:numId="13" w16cid:durableId="657460052">
    <w:abstractNumId w:val="24"/>
  </w:num>
  <w:num w:numId="14" w16cid:durableId="875117325">
    <w:abstractNumId w:val="3"/>
  </w:num>
  <w:num w:numId="15" w16cid:durableId="147796083">
    <w:abstractNumId w:val="0"/>
  </w:num>
  <w:num w:numId="16" w16cid:durableId="1921409536">
    <w:abstractNumId w:val="2"/>
  </w:num>
  <w:num w:numId="17" w16cid:durableId="1739554574">
    <w:abstractNumId w:val="1"/>
  </w:num>
  <w:num w:numId="18" w16cid:durableId="1524127998">
    <w:abstractNumId w:val="15"/>
  </w:num>
  <w:num w:numId="19" w16cid:durableId="1263149354">
    <w:abstractNumId w:val="4"/>
  </w:num>
  <w:num w:numId="20" w16cid:durableId="2146970281">
    <w:abstractNumId w:val="22"/>
  </w:num>
  <w:num w:numId="21" w16cid:durableId="628509542">
    <w:abstractNumId w:val="23"/>
  </w:num>
  <w:num w:numId="22" w16cid:durableId="2065978535">
    <w:abstractNumId w:val="18"/>
  </w:num>
  <w:num w:numId="23" w16cid:durableId="213271339">
    <w:abstractNumId w:val="21"/>
  </w:num>
  <w:num w:numId="24" w16cid:durableId="125780108">
    <w:abstractNumId w:val="19"/>
  </w:num>
  <w:num w:numId="25" w16cid:durableId="212429938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A6BEB84C"/>
    <w:rsid w:val="B77F8749"/>
    <w:rsid w:val="C5FF1D65"/>
    <w:rsid w:val="E5D77DA3"/>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9C6"/>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8FC"/>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13"/>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5C6"/>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199"/>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65D"/>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141"/>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D55"/>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9CF"/>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ED9"/>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5F3E"/>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4F2"/>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46F"/>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6EA"/>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5E83"/>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38"/>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7E8"/>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7F"/>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FF"/>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E46"/>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0"/>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4E"/>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20"/>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053"/>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8CB"/>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59"/>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6D8"/>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85"/>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9F6"/>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949"/>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7DC"/>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B72"/>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5F6"/>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5F0"/>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474"/>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8AB"/>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B5"/>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08F"/>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0F8"/>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1D"/>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AFE"/>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1F18"/>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D4E"/>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123"/>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799"/>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CF8"/>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61A"/>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D"/>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241"/>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984"/>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AA6"/>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0D"/>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1DC"/>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381685A"/>
    <w:rsid w:val="0925408D"/>
    <w:rsid w:val="0B392DB6"/>
    <w:rsid w:val="0B660C1A"/>
    <w:rsid w:val="162D30AD"/>
    <w:rsid w:val="17F93E0B"/>
    <w:rsid w:val="1C455CA5"/>
    <w:rsid w:val="1D2C69D2"/>
    <w:rsid w:val="1DD36DFA"/>
    <w:rsid w:val="220B2C03"/>
    <w:rsid w:val="239E00B4"/>
    <w:rsid w:val="251E74A4"/>
    <w:rsid w:val="27843CE5"/>
    <w:rsid w:val="32EB653A"/>
    <w:rsid w:val="34353E60"/>
    <w:rsid w:val="3A536723"/>
    <w:rsid w:val="3BCB6780"/>
    <w:rsid w:val="3C3A75EE"/>
    <w:rsid w:val="3E100B74"/>
    <w:rsid w:val="3EE651E8"/>
    <w:rsid w:val="42CD0A98"/>
    <w:rsid w:val="431A0C09"/>
    <w:rsid w:val="43EC504E"/>
    <w:rsid w:val="44B36F68"/>
    <w:rsid w:val="461865CE"/>
    <w:rsid w:val="480E2158"/>
    <w:rsid w:val="49081ECD"/>
    <w:rsid w:val="49EE36B2"/>
    <w:rsid w:val="4B65373A"/>
    <w:rsid w:val="4D00163A"/>
    <w:rsid w:val="4F0F5BE3"/>
    <w:rsid w:val="4FD86E1E"/>
    <w:rsid w:val="52422029"/>
    <w:rsid w:val="55040901"/>
    <w:rsid w:val="55C5734D"/>
    <w:rsid w:val="56DF05DE"/>
    <w:rsid w:val="56F44286"/>
    <w:rsid w:val="57FC6189"/>
    <w:rsid w:val="59747B68"/>
    <w:rsid w:val="5DCB2B20"/>
    <w:rsid w:val="5F073306"/>
    <w:rsid w:val="5F5F73B9"/>
    <w:rsid w:val="619943CB"/>
    <w:rsid w:val="64CC0858"/>
    <w:rsid w:val="67A91325"/>
    <w:rsid w:val="6838144E"/>
    <w:rsid w:val="68AA7398"/>
    <w:rsid w:val="6F4246AE"/>
    <w:rsid w:val="712F792B"/>
    <w:rsid w:val="742C597A"/>
    <w:rsid w:val="7BC651B3"/>
    <w:rsid w:val="7FEC8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31E03E7"/>
  <w15:docId w15:val="{D5710869-42D7-4079-86DA-699335C5D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next w:val="21"/>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7"/>
    <w:link w:val="23"/>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21">
    <w:name w:val="Body Text First Indent 2"/>
    <w:basedOn w:val="ab"/>
    <w:link w:val="24"/>
    <w:qFormat/>
    <w:pPr>
      <w:spacing w:after="120" w:line="480" w:lineRule="exact"/>
      <w:ind w:leftChars="200" w:left="420" w:firstLineChars="200" w:firstLine="420"/>
    </w:pPr>
    <w:rPr>
      <w:szCs w:val="20"/>
    </w:rPr>
  </w:style>
  <w:style w:type="paragraph" w:styleId="ab">
    <w:name w:val="Body Text Indent"/>
    <w:basedOn w:val="a6"/>
    <w:link w:val="ac"/>
    <w:qFormat/>
    <w:pPr>
      <w:spacing w:line="360" w:lineRule="auto"/>
      <w:ind w:firstLine="570"/>
    </w:pPr>
    <w:rPr>
      <w:sz w:val="24"/>
    </w:rPr>
  </w:style>
  <w:style w:type="paragraph" w:styleId="a7">
    <w:name w:val="Normal Indent"/>
    <w:basedOn w:val="a6"/>
    <w:link w:val="ad"/>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e">
    <w:name w:val="caption"/>
    <w:basedOn w:val="a6"/>
    <w:next w:val="a6"/>
    <w:qFormat/>
    <w:pPr>
      <w:spacing w:line="480" w:lineRule="auto"/>
    </w:pPr>
    <w:rPr>
      <w:rFonts w:ascii="华文中宋" w:eastAsia="华文中宋" w:hAnsi="华文中宋"/>
      <w:sz w:val="36"/>
      <w:szCs w:val="20"/>
    </w:rPr>
  </w:style>
  <w:style w:type="paragraph" w:styleId="af">
    <w:name w:val="Document Map"/>
    <w:basedOn w:val="a6"/>
    <w:link w:val="af0"/>
    <w:qFormat/>
    <w:pPr>
      <w:shd w:val="clear" w:color="auto" w:fill="000080"/>
    </w:pPr>
  </w:style>
  <w:style w:type="paragraph" w:styleId="af1">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2">
    <w:name w:val="Body Text"/>
    <w:basedOn w:val="a6"/>
    <w:link w:val="af3"/>
    <w:qFormat/>
    <w:pPr>
      <w:tabs>
        <w:tab w:val="left" w:pos="567"/>
      </w:tabs>
      <w:spacing w:before="120" w:line="22" w:lineRule="atLeast"/>
    </w:pPr>
    <w:rPr>
      <w:rFonts w:ascii="宋体" w:hAnsi="宋体"/>
      <w:sz w:val="24"/>
    </w:rPr>
  </w:style>
  <w:style w:type="paragraph" w:styleId="25">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6"/>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7">
    <w:name w:val="Body Text Indent 2"/>
    <w:basedOn w:val="a6"/>
    <w:link w:val="28"/>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1"/>
    <w:next w:val="af1"/>
    <w:link w:val="aff2"/>
    <w:qFormat/>
    <w:rPr>
      <w:b/>
      <w:bCs/>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3">
    <w:name w:val="标题 2 字符"/>
    <w:link w:val="22"/>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d">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c">
    <w:name w:val="正文文本缩进 字符"/>
    <w:link w:val="ab"/>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b"/>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1"/>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6">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f0">
    <w:name w:val="文档结构图 字符"/>
    <w:basedOn w:val="a8"/>
    <w:link w:val="af"/>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3">
    <w:name w:val="正文文本 字符"/>
    <w:basedOn w:val="a8"/>
    <w:link w:val="af2"/>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8">
    <w:name w:val="正文文本缩进 2 字符"/>
    <w:basedOn w:val="a8"/>
    <w:link w:val="27"/>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4">
    <w:name w:val="正文文本首行缩进 2 字符"/>
    <w:basedOn w:val="ac"/>
    <w:link w:val="21"/>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customStyle="1" w:styleId="TableText">
    <w:name w:val="Table Text"/>
    <w:basedOn w:val="a6"/>
    <w:qFormat/>
    <w:pPr>
      <w:widowControl/>
      <w:kinsoku w:val="0"/>
      <w:autoSpaceDE w:val="0"/>
      <w:autoSpaceDN w:val="0"/>
      <w:adjustRightInd w:val="0"/>
      <w:snapToGrid w:val="0"/>
      <w:jc w:val="left"/>
      <w:textAlignment w:val="baseline"/>
    </w:pPr>
    <w:rPr>
      <w:rFonts w:ascii="Arial" w:eastAsia="Arial" w:hAnsi="Arial" w:cs="Arial"/>
      <w:snapToGrid w:val="0"/>
      <w:color w:val="000000"/>
      <w:kern w:val="0"/>
      <w:szCs w:val="21"/>
      <w:lang w:eastAsia="en-US"/>
    </w:rPr>
  </w:style>
  <w:style w:type="paragraph" w:customStyle="1" w:styleId="Style505">
    <w:name w:val="_Style 505"/>
    <w:basedOn w:val="ab"/>
    <w:next w:val="21"/>
    <w:qFormat/>
    <w:pPr>
      <w:spacing w:after="120" w:line="240" w:lineRule="auto"/>
      <w:ind w:leftChars="200" w:left="420" w:firstLineChars="200" w:firstLine="420"/>
    </w:pPr>
    <w:rPr>
      <w:sz w:val="21"/>
      <w:szCs w:val="20"/>
    </w:rPr>
  </w:style>
  <w:style w:type="character" w:styleId="affff3">
    <w:name w:val="Unresolved Mention"/>
    <w:basedOn w:val="a8"/>
    <w:uiPriority w:val="99"/>
    <w:semiHidden/>
    <w:unhideWhenUsed/>
    <w:rsid w:val="007028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219.232.204.193:8080/frontend/plan/project_detail.html?projectUuid=73110c45-cfab-4dda-9b20-a8b6b10da0bb&amp;viewMode=accept" TargetMode="Externa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yperlink" Target="http://219.232.204.193:8080/frontend/plan/project_detail.html?projectUuid=73110c45-cfab-4dda-9b20-a8b6b10da0bb&amp;viewMode=accept" TargetMode="External"/><Relationship Id="rId12" Type="http://schemas.openxmlformats.org/officeDocument/2006/relationships/footer" Target="footer3.xml"/><Relationship Id="rId17" Type="http://schemas.openxmlformats.org/officeDocument/2006/relationships/header" Target="header3.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footer" Target="footer7.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cgp.gov.cn/zcfg/mof/201904/t20190403_11849836.htm" TargetMode="Externa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74</Pages>
  <Words>6040</Words>
  <Characters>34431</Characters>
  <Application>Microsoft Office Word</Application>
  <DocSecurity>0</DocSecurity>
  <Lines>286</Lines>
  <Paragraphs>80</Paragraphs>
  <ScaleCrop>false</ScaleCrop>
  <Company>China</Company>
  <LinksUpToDate>false</LinksUpToDate>
  <CharactersWithSpaces>40391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潇 赟</cp:lastModifiedBy>
  <cp:revision>119</cp:revision>
  <cp:lastPrinted>2020-04-02T19:13:00Z</cp:lastPrinted>
  <dcterms:created xsi:type="dcterms:W3CDTF">2024-06-06T01:36:00Z</dcterms:created>
  <dcterms:modified xsi:type="dcterms:W3CDTF">2026-04-27T02:39:00Z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459DE461699E4C1BA677B01E4C1CB311_13</vt:lpwstr>
  </property>
  <property fmtid="{D5CDD505-2E9C-101B-9397-08002B2CF9AE}" pid="4" name="KSOTemplateDocerSaveRecord">
    <vt:lpwstr>eyJoZGlkIjoiNWQ3MWQ3ODJkYjk3ODlkNWIwY2EzNGM2ZGE5OTIzM2QiLCJ1c2VySWQiOiIzMTU5Njc5NzcifQ==</vt:lpwstr>
  </property>
</Properties>
</file>