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629ECF8">
      <w:pPr>
        <w:spacing w:line="360" w:lineRule="auto"/>
        <w:ind w:firstLine="300" w:firstLineChars="50"/>
        <w:rPr>
          <w:color w:val="auto"/>
          <w:sz w:val="60"/>
          <w:szCs w:val="60"/>
          <w:highlight w:val="none"/>
        </w:rPr>
      </w:pPr>
    </w:p>
    <w:p w14:paraId="766E7859">
      <w:pPr>
        <w:spacing w:line="360" w:lineRule="auto"/>
        <w:ind w:firstLine="300" w:firstLineChars="50"/>
        <w:rPr>
          <w:color w:val="auto"/>
          <w:sz w:val="60"/>
          <w:szCs w:val="60"/>
          <w:highlight w:val="none"/>
        </w:rPr>
      </w:pPr>
    </w:p>
    <w:p w14:paraId="250E01DF">
      <w:pPr>
        <w:jc w:val="center"/>
        <w:rPr>
          <w:b/>
          <w:bCs/>
          <w:color w:val="auto"/>
          <w:sz w:val="60"/>
          <w:szCs w:val="60"/>
          <w:highlight w:val="none"/>
        </w:rPr>
      </w:pPr>
      <w:r>
        <w:rPr>
          <w:b/>
          <w:bCs/>
          <w:color w:val="auto"/>
          <w:sz w:val="60"/>
          <w:szCs w:val="60"/>
          <w:highlight w:val="none"/>
        </w:rPr>
        <w:t>北京市政府采购项目</w:t>
      </w:r>
    </w:p>
    <w:p w14:paraId="73E67060">
      <w:pPr>
        <w:jc w:val="center"/>
        <w:rPr>
          <w:b/>
          <w:bCs/>
          <w:color w:val="auto"/>
          <w:sz w:val="60"/>
          <w:szCs w:val="60"/>
          <w:highlight w:val="none"/>
        </w:rPr>
      </w:pPr>
      <w:r>
        <w:rPr>
          <w:b/>
          <w:bCs/>
          <w:color w:val="auto"/>
          <w:sz w:val="60"/>
          <w:szCs w:val="60"/>
          <w:highlight w:val="none"/>
        </w:rPr>
        <w:t>公开招标文件示范文本</w:t>
      </w:r>
    </w:p>
    <w:p w14:paraId="008D3E41">
      <w:pPr>
        <w:jc w:val="center"/>
        <w:rPr>
          <w:b/>
          <w:bCs/>
          <w:color w:val="auto"/>
          <w:sz w:val="60"/>
          <w:szCs w:val="60"/>
          <w:highlight w:val="none"/>
        </w:rPr>
      </w:pPr>
      <w:r>
        <w:rPr>
          <w:b/>
          <w:bCs/>
          <w:color w:val="auto"/>
          <w:sz w:val="60"/>
          <w:szCs w:val="60"/>
          <w:highlight w:val="none"/>
        </w:rPr>
        <w:t>（2026年版）</w:t>
      </w:r>
    </w:p>
    <w:p w14:paraId="09A58CFA">
      <w:pPr>
        <w:spacing w:line="360" w:lineRule="auto"/>
        <w:jc w:val="center"/>
        <w:rPr>
          <w:color w:val="auto"/>
          <w:sz w:val="60"/>
          <w:szCs w:val="60"/>
          <w:highlight w:val="none"/>
        </w:rPr>
      </w:pPr>
    </w:p>
    <w:p w14:paraId="4EAD01CB">
      <w:pPr>
        <w:spacing w:line="360" w:lineRule="auto"/>
        <w:jc w:val="center"/>
        <w:rPr>
          <w:color w:val="auto"/>
          <w:sz w:val="60"/>
          <w:szCs w:val="60"/>
          <w:highlight w:val="none"/>
        </w:rPr>
      </w:pPr>
    </w:p>
    <w:p w14:paraId="79EAB203">
      <w:pPr>
        <w:spacing w:line="360" w:lineRule="auto"/>
        <w:jc w:val="center"/>
        <w:rPr>
          <w:color w:val="auto"/>
          <w:sz w:val="60"/>
          <w:szCs w:val="60"/>
          <w:highlight w:val="none"/>
        </w:rPr>
      </w:pPr>
    </w:p>
    <w:p w14:paraId="226093D3">
      <w:pPr>
        <w:spacing w:line="360" w:lineRule="auto"/>
        <w:jc w:val="center"/>
        <w:rPr>
          <w:color w:val="auto"/>
          <w:sz w:val="60"/>
          <w:szCs w:val="60"/>
          <w:highlight w:val="none"/>
        </w:rPr>
      </w:pPr>
    </w:p>
    <w:p w14:paraId="786451C4">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val="en-US" w:eastAsia="zh-CN"/>
        </w:rPr>
      </w:pPr>
      <w:r>
        <w:rPr>
          <w:bCs/>
          <w:color w:val="auto"/>
          <w:sz w:val="36"/>
          <w:szCs w:val="36"/>
          <w:highlight w:val="none"/>
        </w:rPr>
        <w:t>项目名称：</w:t>
      </w:r>
      <w:r>
        <w:rPr>
          <w:rFonts w:hint="eastAsia"/>
          <w:bCs/>
          <w:color w:val="auto"/>
          <w:sz w:val="36"/>
          <w:szCs w:val="36"/>
          <w:highlight w:val="none"/>
          <w:lang w:eastAsia="zh-CN"/>
        </w:rPr>
        <w:t>交通综合管理平台运维服务项目</w:t>
      </w:r>
    </w:p>
    <w:p w14:paraId="0E304511">
      <w:pPr>
        <w:tabs>
          <w:tab w:val="left" w:pos="3240"/>
          <w:tab w:val="left" w:pos="3420"/>
        </w:tabs>
        <w:spacing w:line="360" w:lineRule="auto"/>
        <w:ind w:left="2832" w:leftChars="444" w:hanging="1900" w:hangingChars="528"/>
        <w:jc w:val="left"/>
        <w:rPr>
          <w:rFonts w:hint="eastAsia"/>
          <w:bCs/>
          <w:color w:val="auto"/>
          <w:sz w:val="36"/>
          <w:szCs w:val="36"/>
          <w:highlight w:val="none"/>
          <w:lang w:val="en-US" w:eastAsia="zh-CN"/>
        </w:rPr>
      </w:pPr>
      <w:r>
        <w:rPr>
          <w:rFonts w:hint="eastAsia"/>
          <w:bCs/>
          <w:color w:val="auto"/>
          <w:sz w:val="36"/>
          <w:szCs w:val="36"/>
          <w:highlight w:val="none"/>
        </w:rPr>
        <w:t>项目编号/包号：</w:t>
      </w:r>
      <w:r>
        <w:rPr>
          <w:rFonts w:hint="eastAsia" w:ascii="Times New Roman" w:hAnsi="Times New Roman" w:eastAsia="宋体" w:cs="Times New Roman"/>
          <w:bCs/>
          <w:i w:val="0"/>
          <w:iCs w:val="0"/>
          <w:caps w:val="0"/>
          <w:color w:val="auto"/>
          <w:spacing w:val="0"/>
          <w:sz w:val="36"/>
          <w:szCs w:val="36"/>
          <w:highlight w:val="none"/>
          <w:u w:val="none"/>
          <w:shd w:val="clear"/>
        </w:rPr>
        <w:fldChar w:fldCharType="begin"/>
      </w:r>
      <w:r>
        <w:rPr>
          <w:rFonts w:hint="eastAsia" w:ascii="Times New Roman" w:hAnsi="Times New Roman" w:eastAsia="宋体" w:cs="Times New Roman"/>
          <w:bCs/>
          <w:i w:val="0"/>
          <w:iCs w:val="0"/>
          <w:caps w:val="0"/>
          <w:color w:val="auto"/>
          <w:spacing w:val="0"/>
          <w:sz w:val="36"/>
          <w:szCs w:val="36"/>
          <w:highlight w:val="none"/>
          <w:u w:val="none"/>
          <w:shd w:val="clear"/>
        </w:rPr>
        <w:instrText xml:space="preserve"> HYPERLINK "http://219.232.204.193:8080/frontend/plan/project_detail.html?projectUuid=4b7eeb4d-72a6-4030-b1c9-405f7021add5" </w:instrText>
      </w:r>
      <w:r>
        <w:rPr>
          <w:rFonts w:hint="eastAsia" w:ascii="Times New Roman" w:hAnsi="Times New Roman" w:eastAsia="宋体" w:cs="Times New Roman"/>
          <w:bCs/>
          <w:i w:val="0"/>
          <w:iCs w:val="0"/>
          <w:caps w:val="0"/>
          <w:color w:val="auto"/>
          <w:spacing w:val="0"/>
          <w:sz w:val="36"/>
          <w:szCs w:val="36"/>
          <w:highlight w:val="none"/>
          <w:u w:val="none"/>
          <w:shd w:val="clear"/>
        </w:rPr>
        <w:fldChar w:fldCharType="separate"/>
      </w:r>
      <w:r>
        <w:rPr>
          <w:rFonts w:hint="eastAsia" w:ascii="Times New Roman" w:hAnsi="Times New Roman" w:eastAsia="宋体" w:cs="Times New Roman"/>
          <w:bCs/>
          <w:i w:val="0"/>
          <w:iCs w:val="0"/>
          <w:caps w:val="0"/>
          <w:color w:val="auto"/>
          <w:spacing w:val="0"/>
          <w:sz w:val="36"/>
          <w:szCs w:val="36"/>
          <w:highlight w:val="none"/>
          <w:u w:val="none"/>
          <w:shd w:val="clear"/>
        </w:rPr>
        <w:t>11011226210200020920-XM001</w:t>
      </w:r>
      <w:r>
        <w:rPr>
          <w:rFonts w:hint="eastAsia" w:ascii="Times New Roman" w:hAnsi="Times New Roman" w:eastAsia="宋体" w:cs="Times New Roman"/>
          <w:bCs/>
          <w:i w:val="0"/>
          <w:iCs w:val="0"/>
          <w:caps w:val="0"/>
          <w:color w:val="auto"/>
          <w:spacing w:val="0"/>
          <w:sz w:val="36"/>
          <w:szCs w:val="36"/>
          <w:highlight w:val="none"/>
          <w:u w:val="none"/>
          <w:shd w:val="clear"/>
        </w:rPr>
        <w:fldChar w:fldCharType="end"/>
      </w:r>
      <w:r>
        <w:rPr>
          <w:rFonts w:hint="eastAsia" w:ascii="Times New Roman" w:hAnsi="Times New Roman" w:cs="Times New Roman"/>
          <w:bCs/>
          <w:i w:val="0"/>
          <w:iCs w:val="0"/>
          <w:caps w:val="0"/>
          <w:color w:val="auto"/>
          <w:spacing w:val="0"/>
          <w:sz w:val="36"/>
          <w:szCs w:val="36"/>
          <w:highlight w:val="none"/>
          <w:u w:val="none"/>
          <w:shd w:val="clear"/>
          <w:lang w:val="en-US" w:eastAsia="zh-CN"/>
        </w:rPr>
        <w:t>/01</w:t>
      </w:r>
      <w:r>
        <w:rPr>
          <w:rFonts w:hint="eastAsia"/>
          <w:bCs/>
          <w:color w:val="auto"/>
          <w:sz w:val="36"/>
          <w:szCs w:val="36"/>
          <w:highlight w:val="none"/>
          <w:lang w:val="en-US" w:eastAsia="zh-CN"/>
        </w:rPr>
        <w:t xml:space="preserve"> </w:t>
      </w:r>
    </w:p>
    <w:p w14:paraId="0CCD2453">
      <w:pPr>
        <w:tabs>
          <w:tab w:val="left" w:pos="3240"/>
          <w:tab w:val="left" w:pos="3420"/>
        </w:tabs>
        <w:spacing w:line="360" w:lineRule="auto"/>
        <w:ind w:left="2832" w:leftChars="444" w:hanging="1900" w:hangingChars="528"/>
        <w:jc w:val="left"/>
        <w:rPr>
          <w:rFonts w:hint="default" w:eastAsia="宋体"/>
          <w:bCs/>
          <w:color w:val="auto"/>
          <w:sz w:val="36"/>
          <w:szCs w:val="36"/>
          <w:highlight w:val="none"/>
          <w:lang w:val="en-US" w:eastAsia="zh-CN"/>
        </w:rPr>
      </w:pPr>
      <w:r>
        <w:rPr>
          <w:bCs/>
          <w:color w:val="auto"/>
          <w:sz w:val="36"/>
          <w:szCs w:val="36"/>
          <w:highlight w:val="none"/>
        </w:rPr>
        <w:t>采 购 人：</w:t>
      </w:r>
      <w:r>
        <w:rPr>
          <w:rFonts w:hint="eastAsia"/>
          <w:bCs/>
          <w:color w:val="auto"/>
          <w:sz w:val="36"/>
          <w:szCs w:val="36"/>
          <w:highlight w:val="none"/>
        </w:rPr>
        <w:t>北京市通州区</w:t>
      </w:r>
      <w:r>
        <w:rPr>
          <w:rFonts w:hint="eastAsia"/>
          <w:bCs/>
          <w:color w:val="auto"/>
          <w:sz w:val="36"/>
          <w:szCs w:val="36"/>
          <w:highlight w:val="none"/>
          <w:lang w:val="en-US" w:eastAsia="zh-CN"/>
        </w:rPr>
        <w:t>交通委员会</w:t>
      </w:r>
    </w:p>
    <w:p w14:paraId="64D7B80D">
      <w:pPr>
        <w:tabs>
          <w:tab w:val="left" w:pos="3240"/>
          <w:tab w:val="left" w:pos="3420"/>
        </w:tabs>
        <w:spacing w:line="360" w:lineRule="auto"/>
        <w:ind w:left="2832" w:leftChars="444" w:hanging="1900" w:hangingChars="528"/>
        <w:jc w:val="left"/>
        <w:rPr>
          <w:bCs/>
          <w:color w:val="auto"/>
          <w:sz w:val="36"/>
          <w:szCs w:val="36"/>
          <w:highlight w:val="none"/>
        </w:rPr>
      </w:pPr>
      <w:r>
        <w:rPr>
          <w:bCs/>
          <w:color w:val="auto"/>
          <w:sz w:val="36"/>
          <w:szCs w:val="36"/>
          <w:highlight w:val="none"/>
        </w:rPr>
        <w:t>采购代理机构：</w:t>
      </w:r>
      <w:r>
        <w:rPr>
          <w:rFonts w:hint="eastAsia"/>
          <w:bCs/>
          <w:color w:val="auto"/>
          <w:sz w:val="36"/>
          <w:szCs w:val="36"/>
          <w:highlight w:val="none"/>
        </w:rPr>
        <w:t>北京飞焱工程管理咨询有限公司</w:t>
      </w:r>
      <w:r>
        <w:rPr>
          <w:bCs/>
          <w:color w:val="auto"/>
          <w:sz w:val="36"/>
          <w:szCs w:val="36"/>
          <w:highlight w:val="none"/>
        </w:rPr>
        <w:t xml:space="preserve"> </w:t>
      </w:r>
    </w:p>
    <w:p w14:paraId="35802368">
      <w:pPr>
        <w:widowControl/>
        <w:jc w:val="left"/>
        <w:rPr>
          <w:b/>
          <w:bCs/>
          <w:color w:val="auto"/>
          <w:sz w:val="44"/>
          <w:highlight w:val="none"/>
        </w:rPr>
      </w:pPr>
      <w:r>
        <w:rPr>
          <w:b/>
          <w:bCs/>
          <w:color w:val="auto"/>
          <w:sz w:val="44"/>
          <w:highlight w:val="none"/>
        </w:rPr>
        <w:br w:type="page"/>
      </w:r>
    </w:p>
    <w:p w14:paraId="6A8B1C0D">
      <w:pPr>
        <w:pStyle w:val="160"/>
        <w:spacing w:line="360" w:lineRule="auto"/>
        <w:ind w:firstLine="723" w:firstLineChars="200"/>
        <w:rPr>
          <w:rFonts w:ascii="Times New Roman" w:hAnsi="Times New Roman" w:cs="Times New Roman"/>
          <w:b/>
          <w:color w:val="auto"/>
          <w:sz w:val="36"/>
          <w:szCs w:val="36"/>
          <w:highlight w:val="none"/>
        </w:rPr>
      </w:pPr>
      <w:bookmarkStart w:id="0" w:name="_Toc74227630"/>
      <w:bookmarkStart w:id="1" w:name="_Toc99301417"/>
    </w:p>
    <w:bookmarkEnd w:id="0"/>
    <w:bookmarkEnd w:id="1"/>
    <w:p w14:paraId="45F660FE">
      <w:pPr>
        <w:spacing w:line="360" w:lineRule="auto"/>
        <w:jc w:val="center"/>
        <w:outlineLvl w:val="0"/>
        <w:rPr>
          <w:b/>
          <w:color w:val="auto"/>
          <w:sz w:val="36"/>
          <w:szCs w:val="36"/>
          <w:highlight w:val="none"/>
        </w:rPr>
      </w:pPr>
      <w:bookmarkStart w:id="2" w:name="_Toc99301418"/>
      <w:r>
        <w:rPr>
          <w:b/>
          <w:color w:val="auto"/>
          <w:sz w:val="36"/>
          <w:szCs w:val="36"/>
          <w:highlight w:val="none"/>
        </w:rPr>
        <w:t>目      录</w:t>
      </w:r>
      <w:bookmarkEnd w:id="2"/>
    </w:p>
    <w:p w14:paraId="6F1A896F">
      <w:pPr>
        <w:rPr>
          <w:color w:val="auto"/>
          <w:highlight w:val="none"/>
        </w:rPr>
      </w:pPr>
    </w:p>
    <w:p w14:paraId="15F7FCFD">
      <w:pPr>
        <w:rPr>
          <w:color w:val="auto"/>
          <w:highlight w:val="none"/>
        </w:rPr>
      </w:pPr>
    </w:p>
    <w:p w14:paraId="67FF917F">
      <w:pPr>
        <w:rPr>
          <w:color w:val="auto"/>
          <w:highlight w:val="none"/>
        </w:rPr>
      </w:pPr>
    </w:p>
    <w:p w14:paraId="4EDD7365">
      <w:pPr>
        <w:pStyle w:val="33"/>
        <w:rPr>
          <w:rFonts w:ascii="Times New Roman" w:hAnsi="Times New Roman" w:eastAsiaTheme="minorEastAsia"/>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21689FB3">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2"/>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FE2333D">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2"/>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664F76AC">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2"/>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20</w:t>
      </w:r>
      <w:r>
        <w:rPr>
          <w:rFonts w:ascii="Times New Roman" w:hAnsi="Times New Roman"/>
          <w:color w:val="auto"/>
          <w:highlight w:val="none"/>
        </w:rPr>
        <w:fldChar w:fldCharType="end"/>
      </w:r>
      <w:r>
        <w:rPr>
          <w:rFonts w:ascii="Times New Roman" w:hAnsi="Times New Roman"/>
          <w:color w:val="auto"/>
          <w:highlight w:val="none"/>
        </w:rPr>
        <w:fldChar w:fldCharType="end"/>
      </w:r>
    </w:p>
    <w:p w14:paraId="700CF5B5">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2"/>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24</w:t>
      </w:r>
      <w:r>
        <w:rPr>
          <w:rFonts w:ascii="Times New Roman" w:hAnsi="Times New Roman"/>
          <w:color w:val="auto"/>
          <w:highlight w:val="none"/>
        </w:rPr>
        <w:fldChar w:fldCharType="end"/>
      </w:r>
      <w:r>
        <w:rPr>
          <w:rFonts w:ascii="Times New Roman" w:hAnsi="Times New Roman"/>
          <w:color w:val="auto"/>
          <w:highlight w:val="none"/>
        </w:rPr>
        <w:fldChar w:fldCharType="end"/>
      </w:r>
    </w:p>
    <w:p w14:paraId="41E5385C">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2"/>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22DDD3E1">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2"/>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33</w:t>
      </w:r>
      <w:r>
        <w:rPr>
          <w:rFonts w:ascii="Times New Roman" w:hAnsi="Times New Roman"/>
          <w:color w:val="auto"/>
          <w:highlight w:val="none"/>
        </w:rPr>
        <w:fldChar w:fldCharType="end"/>
      </w:r>
      <w:r>
        <w:rPr>
          <w:rFonts w:ascii="Times New Roman" w:hAnsi="Times New Roman"/>
          <w:color w:val="auto"/>
          <w:highlight w:val="none"/>
        </w:rPr>
        <w:fldChar w:fldCharType="end"/>
      </w:r>
    </w:p>
    <w:p w14:paraId="46B96FC4">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2"/>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35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593F95C3">
      <w:pPr>
        <w:pStyle w:val="33"/>
        <w:spacing w:line="480" w:lineRule="auto"/>
        <w:rPr>
          <w:rFonts w:ascii="Times New Roman" w:hAnsi="Times New Roman" w:eastAsiaTheme="minorEastAsia"/>
          <w:b w:val="0"/>
          <w:color w:val="auto"/>
          <w:highlight w:val="none"/>
        </w:rPr>
      </w:pPr>
      <w:r>
        <w:rPr>
          <w:rFonts w:ascii="Times New Roman" w:hAnsi="Times New Roman"/>
          <w:b w:val="0"/>
          <w:color w:val="auto"/>
          <w:highlight w:val="none"/>
        </w:rPr>
        <w:fldChar w:fldCharType="end"/>
      </w:r>
    </w:p>
    <w:p w14:paraId="2130CEF9">
      <w:pPr>
        <w:rPr>
          <w:color w:val="auto"/>
          <w:highlight w:val="none"/>
        </w:rPr>
      </w:pPr>
    </w:p>
    <w:p w14:paraId="60AE414A">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形式标记的内容不适用于本项目。</w:t>
      </w:r>
    </w:p>
    <w:p w14:paraId="39201D61">
      <w:pPr>
        <w:pStyle w:val="33"/>
        <w:spacing w:line="360" w:lineRule="auto"/>
        <w:rPr>
          <w:rFonts w:ascii="Times New Roman" w:hAnsi="Times New Roman"/>
          <w:b w:val="0"/>
          <w:color w:val="auto"/>
          <w:highlight w:val="none"/>
        </w:rPr>
      </w:pPr>
    </w:p>
    <w:p w14:paraId="0196D679">
      <w:pPr>
        <w:spacing w:line="360" w:lineRule="auto"/>
        <w:jc w:val="center"/>
        <w:outlineLvl w:val="0"/>
        <w:rPr>
          <w:b/>
          <w:color w:val="auto"/>
          <w:sz w:val="36"/>
          <w:szCs w:val="36"/>
          <w:highlight w:val="none"/>
        </w:rPr>
      </w:pPr>
      <w:r>
        <w:rPr>
          <w:color w:val="auto"/>
          <w:sz w:val="24"/>
          <w:highlight w:val="none"/>
        </w:rPr>
        <w:br w:type="page"/>
      </w:r>
      <w:bookmarkStart w:id="3" w:name="_Toc99301419"/>
      <w:r>
        <w:rPr>
          <w:b/>
          <w:color w:val="auto"/>
          <w:sz w:val="36"/>
          <w:szCs w:val="36"/>
          <w:highlight w:val="none"/>
        </w:rPr>
        <w:t>第一章   投标邀请</w:t>
      </w:r>
      <w:bookmarkEnd w:id="3"/>
    </w:p>
    <w:p w14:paraId="730DBFD1">
      <w:pPr>
        <w:spacing w:line="360" w:lineRule="auto"/>
        <w:ind w:firstLine="640" w:firstLineChars="200"/>
        <w:rPr>
          <w:color w:val="auto"/>
          <w:sz w:val="32"/>
          <w:szCs w:val="32"/>
          <w:highlight w:val="none"/>
        </w:rPr>
      </w:pPr>
    </w:p>
    <w:p w14:paraId="6D23FD34">
      <w:pPr>
        <w:pStyle w:val="6"/>
        <w:spacing w:before="0" w:line="360" w:lineRule="auto"/>
        <w:jc w:val="left"/>
        <w:rPr>
          <w:rFonts w:ascii="Times New Roman" w:hAnsi="Times New Roman" w:eastAsia="宋体"/>
          <w:color w:val="auto"/>
          <w:sz w:val="24"/>
          <w:szCs w:val="24"/>
          <w:highlight w:val="none"/>
        </w:rPr>
      </w:pPr>
      <w:bookmarkStart w:id="4" w:name="_Toc35393790"/>
      <w:bookmarkStart w:id="5" w:name="_Toc28359079"/>
      <w:bookmarkStart w:id="6" w:name="_Toc35393621"/>
      <w:bookmarkStart w:id="7" w:name="_Toc28359002"/>
      <w:bookmarkStart w:id="8" w:name="_Hlk24379207"/>
      <w:r>
        <w:rPr>
          <w:rFonts w:ascii="Times New Roman" w:hAnsi="Times New Roman" w:eastAsia="宋体"/>
          <w:color w:val="auto"/>
          <w:sz w:val="24"/>
          <w:szCs w:val="24"/>
          <w:highlight w:val="none"/>
        </w:rPr>
        <w:t>一、项目基本情况</w:t>
      </w:r>
      <w:bookmarkEnd w:id="4"/>
      <w:bookmarkEnd w:id="5"/>
      <w:bookmarkEnd w:id="6"/>
      <w:bookmarkEnd w:id="7"/>
    </w:p>
    <w:p w14:paraId="477B7480">
      <w:pPr>
        <w:spacing w:line="360" w:lineRule="auto"/>
        <w:ind w:firstLine="480" w:firstLineChars="200"/>
        <w:rPr>
          <w:color w:val="auto"/>
          <w:sz w:val="24"/>
          <w:highlight w:val="none"/>
        </w:rPr>
      </w:pPr>
      <w:r>
        <w:rPr>
          <w:color w:val="auto"/>
          <w:sz w:val="24"/>
          <w:highlight w:val="none"/>
        </w:rPr>
        <w:t>1.项目编号：</w:t>
      </w:r>
      <w:r>
        <w:rPr>
          <w:rFonts w:ascii="Times New Roman" w:hAnsi="Times New Roman" w:eastAsia="宋体" w:cs="Times New Roman"/>
          <w:i w:val="0"/>
          <w:iCs w:val="0"/>
          <w:caps w:val="0"/>
          <w:color w:val="auto"/>
          <w:spacing w:val="0"/>
          <w:sz w:val="24"/>
          <w:szCs w:val="24"/>
          <w:highlight w:val="none"/>
          <w:u w:val="none"/>
          <w:shd w:val="clear"/>
        </w:rPr>
        <w:fldChar w:fldCharType="begin"/>
      </w:r>
      <w:r>
        <w:rPr>
          <w:rFonts w:ascii="Times New Roman" w:hAnsi="Times New Roman" w:eastAsia="宋体" w:cs="Times New Roman"/>
          <w:i w:val="0"/>
          <w:iCs w:val="0"/>
          <w:caps w:val="0"/>
          <w:color w:val="auto"/>
          <w:spacing w:val="0"/>
          <w:sz w:val="24"/>
          <w:szCs w:val="24"/>
          <w:highlight w:val="none"/>
          <w:u w:val="none"/>
          <w:shd w:val="clear"/>
        </w:rPr>
        <w:instrText xml:space="preserve"> HYPERLINK "http://219.232.204.193:8080/frontend/plan/project_detail.html?projectUuid=4b7eeb4d-72a6-4030-b1c9-405f7021add5" </w:instrText>
      </w:r>
      <w:r>
        <w:rPr>
          <w:rFonts w:ascii="Times New Roman" w:hAnsi="Times New Roman" w:eastAsia="宋体" w:cs="Times New Roman"/>
          <w:i w:val="0"/>
          <w:iCs w:val="0"/>
          <w:caps w:val="0"/>
          <w:color w:val="auto"/>
          <w:spacing w:val="0"/>
          <w:sz w:val="24"/>
          <w:szCs w:val="24"/>
          <w:highlight w:val="none"/>
          <w:u w:val="none"/>
          <w:shd w:val="clear"/>
        </w:rPr>
        <w:fldChar w:fldCharType="separate"/>
      </w:r>
      <w:r>
        <w:rPr>
          <w:rFonts w:hint="default" w:ascii="Times New Roman" w:hAnsi="Times New Roman" w:eastAsia="宋体" w:cs="Times New Roman"/>
          <w:i w:val="0"/>
          <w:iCs w:val="0"/>
          <w:caps w:val="0"/>
          <w:color w:val="auto"/>
          <w:spacing w:val="0"/>
          <w:sz w:val="24"/>
          <w:szCs w:val="24"/>
          <w:highlight w:val="none"/>
          <w:u w:val="none"/>
          <w:shd w:val="clear"/>
        </w:rPr>
        <w:t>11011226210200020920-XM001</w:t>
      </w:r>
      <w:r>
        <w:rPr>
          <w:rFonts w:hint="default" w:ascii="Times New Roman" w:hAnsi="Times New Roman" w:eastAsia="宋体" w:cs="Times New Roman"/>
          <w:i w:val="0"/>
          <w:iCs w:val="0"/>
          <w:caps w:val="0"/>
          <w:color w:val="auto"/>
          <w:spacing w:val="0"/>
          <w:sz w:val="24"/>
          <w:szCs w:val="24"/>
          <w:highlight w:val="none"/>
          <w:u w:val="none"/>
          <w:shd w:val="clear"/>
        </w:rPr>
        <w:fldChar w:fldCharType="end"/>
      </w:r>
      <w:r>
        <w:rPr>
          <w:rFonts w:hint="default"/>
          <w:color w:val="auto"/>
          <w:sz w:val="24"/>
          <w:highlight w:val="none"/>
          <w:lang w:val="en-US" w:eastAsia="zh-CN"/>
        </w:rPr>
        <w:t xml:space="preserve"> </w:t>
      </w:r>
    </w:p>
    <w:p w14:paraId="2BFE02D1">
      <w:pPr>
        <w:spacing w:line="360" w:lineRule="auto"/>
        <w:ind w:firstLine="480" w:firstLineChars="200"/>
        <w:rPr>
          <w:rFonts w:hint="eastAsia" w:eastAsia="宋体"/>
          <w:bCs/>
          <w:color w:val="auto"/>
          <w:sz w:val="36"/>
          <w:szCs w:val="36"/>
          <w:highlight w:val="none"/>
          <w:lang w:eastAsia="zh-CN"/>
        </w:rPr>
      </w:pPr>
      <w:r>
        <w:rPr>
          <w:color w:val="auto"/>
          <w:sz w:val="24"/>
          <w:highlight w:val="none"/>
        </w:rPr>
        <w:t>2.项目名称：</w:t>
      </w:r>
      <w:bookmarkEnd w:id="8"/>
      <w:r>
        <w:rPr>
          <w:rFonts w:hint="eastAsia"/>
          <w:color w:val="auto"/>
          <w:sz w:val="24"/>
          <w:highlight w:val="none"/>
          <w:u w:val="none"/>
          <w:lang w:eastAsia="zh-CN"/>
        </w:rPr>
        <w:t>交通综合管理平台运维服务项目</w:t>
      </w:r>
    </w:p>
    <w:p w14:paraId="0ADDCB2D">
      <w:pPr>
        <w:spacing w:line="360" w:lineRule="auto"/>
        <w:ind w:firstLine="480" w:firstLineChars="200"/>
        <w:rPr>
          <w:color w:val="auto"/>
          <w:sz w:val="24"/>
          <w:highlight w:val="none"/>
        </w:rPr>
      </w:pPr>
      <w:r>
        <w:rPr>
          <w:color w:val="auto"/>
          <w:sz w:val="24"/>
          <w:highlight w:val="none"/>
        </w:rPr>
        <w:t>3.项目预算金</w:t>
      </w:r>
      <w:r>
        <w:rPr>
          <w:rFonts w:eastAsia="宋体"/>
          <w:color w:val="auto"/>
          <w:sz w:val="24"/>
          <w:highlight w:val="none"/>
        </w:rPr>
        <w:t>额：</w:t>
      </w:r>
      <w:r>
        <w:rPr>
          <w:rFonts w:hint="eastAsia"/>
          <w:color w:val="auto"/>
          <w:sz w:val="24"/>
          <w:highlight w:val="none"/>
          <w:lang w:val="en-US" w:eastAsia="zh-CN"/>
        </w:rPr>
        <w:t>205.7475</w:t>
      </w:r>
      <w:r>
        <w:rPr>
          <w:rFonts w:eastAsia="宋体"/>
          <w:color w:val="auto"/>
          <w:sz w:val="24"/>
          <w:highlight w:val="none"/>
        </w:rPr>
        <w:t>万元、项目最高限价（如有）：</w:t>
      </w:r>
      <w:r>
        <w:rPr>
          <w:rFonts w:hint="eastAsia"/>
          <w:color w:val="auto"/>
          <w:sz w:val="24"/>
          <w:highlight w:val="none"/>
          <w:lang w:val="en-US" w:eastAsia="zh-CN"/>
        </w:rPr>
        <w:t>205.7475</w:t>
      </w:r>
      <w:r>
        <w:rPr>
          <w:color w:val="auto"/>
          <w:sz w:val="24"/>
          <w:highlight w:val="none"/>
        </w:rPr>
        <w:t>万元</w:t>
      </w:r>
    </w:p>
    <w:p w14:paraId="55CBB9AB">
      <w:pPr>
        <w:spacing w:line="360" w:lineRule="auto"/>
        <w:ind w:firstLine="480" w:firstLineChars="200"/>
        <w:rPr>
          <w:color w:val="auto"/>
          <w:sz w:val="24"/>
          <w:highlight w:val="none"/>
        </w:rPr>
      </w:pPr>
      <w:r>
        <w:rPr>
          <w:color w:val="auto"/>
          <w:sz w:val="24"/>
          <w:highlight w:val="none"/>
        </w:rPr>
        <w:t>4.采购需求：</w:t>
      </w:r>
    </w:p>
    <w:tbl>
      <w:tblPr>
        <w:tblStyle w:val="44"/>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2102"/>
        <w:gridCol w:w="1307"/>
        <w:gridCol w:w="948"/>
        <w:gridCol w:w="4233"/>
      </w:tblGrid>
      <w:tr w14:paraId="138E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74B75F43">
            <w:pPr>
              <w:jc w:val="center"/>
              <w:rPr>
                <w:rFonts w:hint="eastAsia" w:eastAsia="宋体"/>
                <w:color w:val="auto"/>
                <w:sz w:val="24"/>
                <w:highlight w:val="none"/>
                <w:lang w:val="en-US" w:eastAsia="zh-CN"/>
              </w:rPr>
            </w:pPr>
            <w:r>
              <w:rPr>
                <w:rFonts w:hint="eastAsia" w:eastAsia="宋体"/>
                <w:color w:val="auto"/>
                <w:sz w:val="24"/>
                <w:highlight w:val="none"/>
                <w:lang w:val="en-US" w:eastAsia="zh-CN"/>
              </w:rPr>
              <w:t>包号</w:t>
            </w:r>
          </w:p>
        </w:tc>
        <w:tc>
          <w:tcPr>
            <w:tcW w:w="1137" w:type="pct"/>
            <w:vAlign w:val="center"/>
          </w:tcPr>
          <w:p w14:paraId="71787847">
            <w:pPr>
              <w:jc w:val="center"/>
              <w:rPr>
                <w:rFonts w:hint="eastAsia" w:eastAsia="宋体"/>
                <w:color w:val="auto"/>
                <w:sz w:val="24"/>
                <w:highlight w:val="none"/>
                <w:lang w:val="en-US" w:eastAsia="zh-CN"/>
              </w:rPr>
            </w:pPr>
            <w:r>
              <w:rPr>
                <w:rFonts w:hint="eastAsia" w:eastAsia="宋体"/>
                <w:color w:val="auto"/>
                <w:sz w:val="24"/>
                <w:highlight w:val="none"/>
                <w:lang w:val="en-US" w:eastAsia="zh-CN"/>
              </w:rPr>
              <w:t>标的名称</w:t>
            </w:r>
          </w:p>
        </w:tc>
        <w:tc>
          <w:tcPr>
            <w:tcW w:w="707" w:type="pct"/>
            <w:vAlign w:val="center"/>
          </w:tcPr>
          <w:p w14:paraId="2B53A82A">
            <w:pPr>
              <w:jc w:val="center"/>
              <w:rPr>
                <w:rFonts w:hint="eastAsia" w:eastAsia="宋体"/>
                <w:color w:val="auto"/>
                <w:sz w:val="24"/>
                <w:highlight w:val="none"/>
                <w:lang w:val="en-US" w:eastAsia="zh-CN"/>
              </w:rPr>
            </w:pPr>
            <w:r>
              <w:rPr>
                <w:rFonts w:hint="eastAsia" w:eastAsia="宋体"/>
                <w:color w:val="auto"/>
                <w:sz w:val="24"/>
                <w:highlight w:val="none"/>
                <w:lang w:val="en-US" w:eastAsia="zh-CN"/>
              </w:rPr>
              <w:t>采购包</w:t>
            </w:r>
          </w:p>
          <w:p w14:paraId="1E46421F">
            <w:pPr>
              <w:jc w:val="center"/>
              <w:rPr>
                <w:rFonts w:hint="eastAsia" w:eastAsia="宋体"/>
                <w:color w:val="auto"/>
                <w:sz w:val="24"/>
                <w:highlight w:val="none"/>
                <w:lang w:val="en-US" w:eastAsia="zh-CN"/>
              </w:rPr>
            </w:pPr>
            <w:r>
              <w:rPr>
                <w:rFonts w:hint="eastAsia" w:eastAsia="宋体"/>
                <w:color w:val="auto"/>
                <w:sz w:val="24"/>
                <w:highlight w:val="none"/>
                <w:lang w:val="en-US" w:eastAsia="zh-CN"/>
              </w:rPr>
              <w:t>预算金额</w:t>
            </w:r>
          </w:p>
          <w:p w14:paraId="383B2F4C">
            <w:pPr>
              <w:jc w:val="center"/>
              <w:rPr>
                <w:rFonts w:hint="eastAsia" w:eastAsia="宋体"/>
                <w:color w:val="auto"/>
                <w:sz w:val="24"/>
                <w:highlight w:val="none"/>
                <w:lang w:val="en-US" w:eastAsia="zh-CN"/>
              </w:rPr>
            </w:pPr>
            <w:r>
              <w:rPr>
                <w:rFonts w:hint="eastAsia" w:eastAsia="宋体"/>
                <w:color w:val="auto"/>
                <w:sz w:val="24"/>
                <w:highlight w:val="none"/>
                <w:lang w:val="en-US" w:eastAsia="zh-CN"/>
              </w:rPr>
              <w:t>（万元）</w:t>
            </w:r>
          </w:p>
        </w:tc>
        <w:tc>
          <w:tcPr>
            <w:tcW w:w="513" w:type="pct"/>
            <w:vAlign w:val="center"/>
          </w:tcPr>
          <w:p w14:paraId="3684EE7A">
            <w:pPr>
              <w:jc w:val="center"/>
              <w:rPr>
                <w:rFonts w:hint="eastAsia" w:eastAsia="宋体"/>
                <w:color w:val="auto"/>
                <w:sz w:val="24"/>
                <w:highlight w:val="none"/>
                <w:lang w:val="en-US" w:eastAsia="zh-CN"/>
              </w:rPr>
            </w:pPr>
            <w:r>
              <w:rPr>
                <w:rFonts w:hint="eastAsia" w:eastAsia="宋体"/>
                <w:color w:val="auto"/>
                <w:sz w:val="24"/>
                <w:highlight w:val="none"/>
                <w:lang w:val="en-US" w:eastAsia="zh-CN"/>
              </w:rPr>
              <w:t>数量</w:t>
            </w:r>
          </w:p>
        </w:tc>
        <w:tc>
          <w:tcPr>
            <w:tcW w:w="2290" w:type="pct"/>
            <w:vAlign w:val="center"/>
          </w:tcPr>
          <w:p w14:paraId="5018E26B">
            <w:pPr>
              <w:jc w:val="center"/>
              <w:rPr>
                <w:rFonts w:hint="eastAsia" w:eastAsia="宋体"/>
                <w:color w:val="auto"/>
                <w:sz w:val="24"/>
                <w:highlight w:val="none"/>
                <w:lang w:val="en-US" w:eastAsia="zh-CN"/>
              </w:rPr>
            </w:pPr>
            <w:r>
              <w:rPr>
                <w:rFonts w:hint="eastAsia" w:eastAsia="宋体"/>
                <w:color w:val="auto"/>
                <w:sz w:val="24"/>
                <w:highlight w:val="none"/>
                <w:lang w:val="en-US" w:eastAsia="zh-CN"/>
              </w:rPr>
              <w:t>简要技术需求或服务要求</w:t>
            </w:r>
          </w:p>
        </w:tc>
      </w:tr>
      <w:tr w14:paraId="26616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49596552">
            <w:pPr>
              <w:jc w:val="center"/>
              <w:rPr>
                <w:rFonts w:hint="eastAsia" w:eastAsia="宋体"/>
                <w:color w:val="auto"/>
                <w:sz w:val="24"/>
                <w:highlight w:val="none"/>
                <w:lang w:val="en-US" w:eastAsia="zh-CN"/>
              </w:rPr>
            </w:pPr>
            <w:r>
              <w:rPr>
                <w:rFonts w:hint="eastAsia" w:eastAsia="宋体"/>
                <w:color w:val="auto"/>
                <w:sz w:val="24"/>
                <w:highlight w:val="none"/>
                <w:lang w:val="en-US" w:eastAsia="zh-CN"/>
              </w:rPr>
              <w:t>01</w:t>
            </w:r>
          </w:p>
        </w:tc>
        <w:tc>
          <w:tcPr>
            <w:tcW w:w="1137" w:type="pct"/>
            <w:vAlign w:val="center"/>
          </w:tcPr>
          <w:p w14:paraId="1789F14A">
            <w:pPr>
              <w:jc w:val="center"/>
              <w:rPr>
                <w:rFonts w:hint="eastAsia" w:eastAsia="宋体"/>
                <w:color w:val="auto"/>
                <w:sz w:val="24"/>
                <w:highlight w:val="none"/>
                <w:lang w:val="en-US" w:eastAsia="zh-CN"/>
              </w:rPr>
            </w:pPr>
            <w:r>
              <w:rPr>
                <w:rFonts w:hint="eastAsia" w:eastAsia="宋体"/>
                <w:color w:val="auto"/>
                <w:sz w:val="24"/>
                <w:highlight w:val="none"/>
                <w:lang w:val="en-US" w:eastAsia="zh-CN"/>
              </w:rPr>
              <w:t>交通综合管理平台运维服务项目</w:t>
            </w:r>
          </w:p>
        </w:tc>
        <w:tc>
          <w:tcPr>
            <w:tcW w:w="707" w:type="pct"/>
            <w:vAlign w:val="center"/>
          </w:tcPr>
          <w:p w14:paraId="6532A2E6">
            <w:pPr>
              <w:jc w:val="center"/>
              <w:rPr>
                <w:rFonts w:hint="eastAsia" w:eastAsia="宋体"/>
                <w:color w:val="auto"/>
                <w:sz w:val="24"/>
                <w:highlight w:val="none"/>
                <w:lang w:val="en-US" w:eastAsia="zh-CN"/>
              </w:rPr>
            </w:pPr>
            <w:r>
              <w:rPr>
                <w:rFonts w:hint="eastAsia" w:eastAsia="宋体"/>
                <w:color w:val="auto"/>
                <w:sz w:val="24"/>
                <w:highlight w:val="none"/>
                <w:lang w:val="en-US" w:eastAsia="zh-CN"/>
              </w:rPr>
              <w:t xml:space="preserve">205.7475 </w:t>
            </w:r>
          </w:p>
        </w:tc>
        <w:tc>
          <w:tcPr>
            <w:tcW w:w="513" w:type="pct"/>
            <w:vAlign w:val="center"/>
          </w:tcPr>
          <w:p w14:paraId="7CA658C8">
            <w:pPr>
              <w:jc w:val="center"/>
              <w:rPr>
                <w:rFonts w:hint="eastAsia" w:eastAsia="宋体"/>
                <w:color w:val="auto"/>
                <w:sz w:val="24"/>
                <w:highlight w:val="none"/>
                <w:lang w:val="en-US" w:eastAsia="zh-CN"/>
              </w:rPr>
            </w:pPr>
            <w:r>
              <w:rPr>
                <w:rFonts w:hint="eastAsia" w:eastAsia="宋体"/>
                <w:color w:val="auto"/>
                <w:sz w:val="24"/>
                <w:highlight w:val="none"/>
                <w:lang w:val="en-US" w:eastAsia="zh-CN"/>
              </w:rPr>
              <w:t>1</w:t>
            </w:r>
          </w:p>
        </w:tc>
        <w:tc>
          <w:tcPr>
            <w:tcW w:w="2290" w:type="pct"/>
            <w:vAlign w:val="center"/>
          </w:tcPr>
          <w:p w14:paraId="6E3F2A62">
            <w:pPr>
              <w:jc w:val="left"/>
              <w:rPr>
                <w:rFonts w:hint="eastAsia" w:eastAsia="宋体"/>
                <w:color w:val="auto"/>
                <w:sz w:val="24"/>
                <w:highlight w:val="none"/>
                <w:lang w:val="en-US" w:eastAsia="zh-CN"/>
              </w:rPr>
            </w:pPr>
            <w:r>
              <w:rPr>
                <w:rFonts w:hint="eastAsia" w:eastAsia="宋体"/>
                <w:color w:val="auto"/>
                <w:sz w:val="24"/>
                <w:highlight w:val="none"/>
                <w:lang w:val="en-US" w:eastAsia="zh-CN"/>
              </w:rPr>
              <w:t xml:space="preserve">本项目为进一步提升通州区交通委信息化工作的整体效能与集约化水平，优化信息资源配置，对委内现有“进京入口重型柴油车大气污染防治信息化系统”、“通州区交通运输行政执法信息管理系统”、“京冀大运河跨区域水上安全监管系统”及“副中心交通便民查询后台管理系统”4个信息化系统进行整合，构建统一的“交通综合管理平台”。具体详见采购需求。 </w:t>
            </w:r>
          </w:p>
        </w:tc>
      </w:tr>
    </w:tbl>
    <w:p w14:paraId="068A14CC">
      <w:pPr>
        <w:numPr>
          <w:ilvl w:val="0"/>
          <w:numId w:val="8"/>
        </w:numPr>
        <w:spacing w:line="360" w:lineRule="auto"/>
        <w:ind w:firstLine="480" w:firstLineChars="200"/>
        <w:rPr>
          <w:rFonts w:hint="eastAsia"/>
          <w:color w:val="auto"/>
          <w:sz w:val="24"/>
          <w:highlight w:val="none"/>
          <w:lang w:val="en-US" w:eastAsia="zh-CN"/>
        </w:rPr>
      </w:pPr>
      <w:r>
        <w:rPr>
          <w:color w:val="auto"/>
          <w:sz w:val="24"/>
          <w:highlight w:val="none"/>
        </w:rPr>
        <w:t>合同履行期限：</w:t>
      </w:r>
      <w:r>
        <w:rPr>
          <w:rFonts w:hint="default" w:ascii="Times New Roman" w:hAnsi="Times New Roman" w:eastAsia="宋体" w:cs="Times New Roman"/>
          <w:color w:val="auto"/>
          <w:sz w:val="24"/>
          <w:szCs w:val="24"/>
          <w:highlight w:val="none"/>
          <w:lang w:val="en-US" w:eastAsia="zh-CN" w:bidi="ar"/>
        </w:rPr>
        <w:t>自双方签字盖章之日起满12个月之日止</w:t>
      </w:r>
    </w:p>
    <w:p w14:paraId="2BB542F5">
      <w:pPr>
        <w:numPr>
          <w:ilvl w:val="0"/>
          <w:numId w:val="8"/>
        </w:numPr>
        <w:spacing w:line="360" w:lineRule="auto"/>
        <w:ind w:firstLine="480" w:firstLineChars="200"/>
        <w:rPr>
          <w:color w:val="auto"/>
          <w:sz w:val="24"/>
          <w:highlight w:val="none"/>
        </w:rPr>
      </w:pPr>
      <w:r>
        <w:rPr>
          <w:color w:val="auto"/>
          <w:sz w:val="24"/>
          <w:highlight w:val="none"/>
        </w:rPr>
        <w:t xml:space="preserve">本项目是否接受联合体投标：□是  </w:t>
      </w:r>
      <w:r>
        <w:rPr>
          <w:rFonts w:ascii="宋体" w:hAnsi="宋体" w:eastAsia="宋体" w:cs="宋体"/>
          <w:color w:val="auto"/>
          <w:spacing w:val="-5"/>
          <w:sz w:val="24"/>
          <w:szCs w:val="24"/>
          <w:highlight w:val="none"/>
        </w:rPr>
        <w:t>■</w:t>
      </w:r>
      <w:r>
        <w:rPr>
          <w:color w:val="auto"/>
          <w:sz w:val="24"/>
          <w:highlight w:val="none"/>
        </w:rPr>
        <w:t>否。</w:t>
      </w:r>
    </w:p>
    <w:p w14:paraId="06746484">
      <w:pPr>
        <w:spacing w:line="360" w:lineRule="auto"/>
        <w:ind w:firstLine="480" w:firstLineChars="200"/>
        <w:rPr>
          <w:color w:val="auto"/>
          <w:sz w:val="24"/>
          <w:highlight w:val="none"/>
        </w:rPr>
      </w:pPr>
    </w:p>
    <w:p w14:paraId="355FF8B3">
      <w:pPr>
        <w:pStyle w:val="6"/>
        <w:spacing w:before="0" w:line="360" w:lineRule="auto"/>
        <w:jc w:val="left"/>
        <w:rPr>
          <w:rFonts w:ascii="Times New Roman" w:hAnsi="Times New Roman" w:eastAsia="宋体"/>
          <w:color w:val="auto"/>
          <w:sz w:val="24"/>
          <w:szCs w:val="24"/>
          <w:highlight w:val="none"/>
        </w:rPr>
      </w:pPr>
      <w:bookmarkStart w:id="9" w:name="_Toc28359003"/>
      <w:bookmarkStart w:id="10" w:name="_Toc28359080"/>
      <w:bookmarkStart w:id="11" w:name="_Toc35393622"/>
      <w:bookmarkStart w:id="12" w:name="_Toc35393791"/>
      <w:r>
        <w:rPr>
          <w:rFonts w:ascii="Times New Roman" w:hAnsi="Times New Roman" w:eastAsia="宋体"/>
          <w:color w:val="auto"/>
          <w:sz w:val="24"/>
          <w:szCs w:val="24"/>
          <w:highlight w:val="none"/>
        </w:rPr>
        <w:t>二、申请人的资格要求（须同时满足）</w:t>
      </w:r>
      <w:bookmarkEnd w:id="9"/>
      <w:bookmarkEnd w:id="10"/>
      <w:bookmarkEnd w:id="11"/>
      <w:bookmarkEnd w:id="12"/>
    </w:p>
    <w:p w14:paraId="332B6989">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0EF25B86">
      <w:pPr>
        <w:spacing w:line="360" w:lineRule="auto"/>
        <w:ind w:firstLine="480" w:firstLineChars="200"/>
        <w:rPr>
          <w:color w:val="auto"/>
          <w:sz w:val="24"/>
          <w:highlight w:val="none"/>
        </w:rPr>
      </w:pPr>
      <w:bookmarkStart w:id="13" w:name="_Toc28359004"/>
      <w:bookmarkStart w:id="14" w:name="_Toc28359081"/>
      <w:r>
        <w:rPr>
          <w:color w:val="auto"/>
          <w:sz w:val="24"/>
          <w:highlight w:val="none"/>
        </w:rPr>
        <w:t>2.落实政府采购政策需满足的资格要求：</w:t>
      </w:r>
    </w:p>
    <w:p w14:paraId="5EDA9A55">
      <w:pPr>
        <w:spacing w:line="360" w:lineRule="auto"/>
        <w:ind w:firstLine="480" w:firstLineChars="200"/>
        <w:rPr>
          <w:color w:val="auto"/>
          <w:sz w:val="24"/>
          <w:highlight w:val="none"/>
        </w:rPr>
      </w:pPr>
      <w:r>
        <w:rPr>
          <w:color w:val="auto"/>
          <w:sz w:val="24"/>
          <w:highlight w:val="none"/>
        </w:rPr>
        <w:t>2.1 中小企业政策</w:t>
      </w:r>
    </w:p>
    <w:p w14:paraId="7962B63B">
      <w:pPr>
        <w:spacing w:line="360" w:lineRule="auto"/>
        <w:ind w:firstLine="460" w:firstLineChars="200"/>
        <w:rPr>
          <w:color w:val="auto"/>
          <w:sz w:val="24"/>
          <w:highlight w:val="none"/>
        </w:rPr>
      </w:pPr>
      <w:r>
        <w:rPr>
          <w:rFonts w:ascii="宋体" w:hAnsi="宋体" w:eastAsia="宋体" w:cs="宋体"/>
          <w:color w:val="auto"/>
          <w:spacing w:val="-5"/>
          <w:sz w:val="24"/>
          <w:szCs w:val="24"/>
          <w:highlight w:val="none"/>
        </w:rPr>
        <w:t>■</w:t>
      </w:r>
      <w:r>
        <w:rPr>
          <w:color w:val="auto"/>
          <w:sz w:val="24"/>
          <w:highlight w:val="none"/>
        </w:rPr>
        <w:t>本项目不专门面向中小企业预留采购份额。</w:t>
      </w:r>
    </w:p>
    <w:p w14:paraId="79C9AADD">
      <w:pPr>
        <w:spacing w:line="360" w:lineRule="auto"/>
        <w:ind w:firstLine="480" w:firstLineChars="200"/>
        <w:rPr>
          <w:color w:val="auto"/>
          <w:sz w:val="24"/>
          <w:highlight w:val="none"/>
        </w:rPr>
      </w:pPr>
      <w:r>
        <w:rPr>
          <w:color w:val="auto"/>
          <w:sz w:val="24"/>
          <w:highlight w:val="none"/>
        </w:rPr>
        <w:t>□本项目专门面向  □中小 □小微企业  采购。即：提供的货物全部由符合政策要求的中小/小微企业制造、服务全部由符合政策要求的中小/小微企业承接。</w:t>
      </w:r>
    </w:p>
    <w:p w14:paraId="16A42E4F">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w:t>
      </w:r>
      <w:r>
        <w:rPr>
          <w:rFonts w:hint="eastAsia"/>
          <w:color w:val="auto"/>
          <w:sz w:val="24"/>
          <w:highlight w:val="none"/>
          <w:lang w:val="en-US" w:eastAsia="zh-CN"/>
        </w:rPr>
        <w:t>/</w:t>
      </w:r>
      <w:r>
        <w:rPr>
          <w:color w:val="auto"/>
          <w:sz w:val="24"/>
          <w:highlight w:val="none"/>
        </w:rPr>
        <w:t>__________。</w:t>
      </w:r>
    </w:p>
    <w:p w14:paraId="23905DB8">
      <w:pPr>
        <w:spacing w:line="360" w:lineRule="auto"/>
        <w:ind w:firstLine="480" w:firstLineChars="200"/>
        <w:rPr>
          <w:color w:val="auto"/>
          <w:sz w:val="24"/>
          <w:highlight w:val="none"/>
        </w:rPr>
      </w:pPr>
      <w:r>
        <w:rPr>
          <w:color w:val="auto"/>
          <w:sz w:val="24"/>
          <w:highlight w:val="none"/>
        </w:rPr>
        <w:t>2.2 其它落实政府采购政策的资格要求（如有）：________</w:t>
      </w:r>
      <w:r>
        <w:rPr>
          <w:rFonts w:hint="eastAsia"/>
          <w:color w:val="auto"/>
          <w:sz w:val="24"/>
          <w:highlight w:val="none"/>
          <w:lang w:val="en-US" w:eastAsia="zh-CN"/>
        </w:rPr>
        <w:t>/</w:t>
      </w:r>
      <w:r>
        <w:rPr>
          <w:color w:val="auto"/>
          <w:sz w:val="24"/>
          <w:highlight w:val="none"/>
        </w:rPr>
        <w:t>__________。</w:t>
      </w:r>
    </w:p>
    <w:p w14:paraId="073D9E62">
      <w:pPr>
        <w:spacing w:line="360" w:lineRule="auto"/>
        <w:ind w:firstLine="480" w:firstLineChars="200"/>
        <w:rPr>
          <w:i/>
          <w:iCs/>
          <w:color w:val="auto"/>
          <w:sz w:val="24"/>
          <w:highlight w:val="none"/>
          <w:u w:val="single"/>
        </w:rPr>
      </w:pPr>
      <w:r>
        <w:rPr>
          <w:color w:val="auto"/>
          <w:sz w:val="24"/>
          <w:highlight w:val="none"/>
        </w:rPr>
        <w:t>3.本项目的特定资格要求：</w:t>
      </w:r>
    </w:p>
    <w:p w14:paraId="0A0BB18E">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1F78424C">
      <w:pPr>
        <w:tabs>
          <w:tab w:val="left" w:pos="900"/>
          <w:tab w:val="left" w:pos="1134"/>
          <w:tab w:val="left" w:pos="1589"/>
          <w:tab w:val="left" w:pos="5521"/>
        </w:tabs>
        <w:snapToGrid w:val="0"/>
        <w:spacing w:line="360" w:lineRule="auto"/>
        <w:ind w:left="991" w:leftChars="472" w:firstLine="2"/>
        <w:rPr>
          <w:color w:val="auto"/>
          <w:sz w:val="24"/>
          <w:highlight w:val="none"/>
        </w:rPr>
      </w:pPr>
      <w:r>
        <w:rPr>
          <w:rFonts w:ascii="宋体" w:hAnsi="宋体" w:eastAsia="宋体" w:cs="宋体"/>
          <w:color w:val="auto"/>
          <w:spacing w:val="-5"/>
          <w:sz w:val="24"/>
          <w:szCs w:val="24"/>
          <w:highlight w:val="none"/>
        </w:rPr>
        <w:t>■</w:t>
      </w:r>
      <w:r>
        <w:rPr>
          <w:color w:val="auto"/>
          <w:sz w:val="24"/>
          <w:highlight w:val="none"/>
        </w:rPr>
        <w:t>否</w:t>
      </w:r>
    </w:p>
    <w:p w14:paraId="40788D04">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□是，公益一类事业单位、使用事业编制且由财政拨款保障的群团组织，不得作为承接主体；</w:t>
      </w:r>
    </w:p>
    <w:p w14:paraId="115AE14A">
      <w:pPr>
        <w:tabs>
          <w:tab w:val="left" w:pos="900"/>
          <w:tab w:val="left" w:pos="1134"/>
          <w:tab w:val="left" w:pos="1589"/>
          <w:tab w:val="left" w:pos="5521"/>
        </w:tabs>
        <w:snapToGrid w:val="0"/>
        <w:spacing w:line="360" w:lineRule="auto"/>
        <w:ind w:firstLine="480" w:firstLineChars="200"/>
        <w:rPr>
          <w:rFonts w:hint="eastAsia" w:eastAsiaTheme="minorEastAsia"/>
          <w:color w:val="auto"/>
          <w:sz w:val="24"/>
          <w:highlight w:val="none"/>
          <w:lang w:eastAsia="zh-CN"/>
        </w:rPr>
      </w:pPr>
      <w:r>
        <w:rPr>
          <w:color w:val="auto"/>
          <w:sz w:val="24"/>
          <w:highlight w:val="none"/>
        </w:rPr>
        <w:t>3.2其他特定资格要求</w:t>
      </w:r>
      <w:r>
        <w:rPr>
          <w:rFonts w:eastAsiaTheme="minorEastAsia"/>
          <w:color w:val="auto"/>
          <w:sz w:val="24"/>
          <w:highlight w:val="none"/>
        </w:rPr>
        <w:t>：</w:t>
      </w:r>
      <w:r>
        <w:rPr>
          <w:rFonts w:hint="eastAsia" w:ascii="宋体" w:hAnsi="宋体" w:cs="宋体"/>
          <w:color w:val="auto"/>
          <w:spacing w:val="-1"/>
          <w:sz w:val="24"/>
          <w:szCs w:val="24"/>
          <w:highlight w:val="none"/>
          <w:u w:val="single" w:color="auto"/>
          <w:lang w:val="en-US" w:eastAsia="zh-CN"/>
        </w:rPr>
        <w:t>/</w:t>
      </w:r>
    </w:p>
    <w:p w14:paraId="3CD9E8B8">
      <w:pPr>
        <w:spacing w:line="360" w:lineRule="auto"/>
        <w:ind w:firstLine="480" w:firstLineChars="200"/>
        <w:rPr>
          <w:i/>
          <w:iCs/>
          <w:color w:val="auto"/>
          <w:sz w:val="24"/>
          <w:highlight w:val="none"/>
          <w:u w:val="single"/>
        </w:rPr>
      </w:pPr>
    </w:p>
    <w:bookmarkEnd w:id="13"/>
    <w:bookmarkEnd w:id="14"/>
    <w:p w14:paraId="4396D393">
      <w:pPr>
        <w:pStyle w:val="6"/>
        <w:widowControl/>
        <w:spacing w:before="0" w:line="360" w:lineRule="auto"/>
        <w:jc w:val="left"/>
        <w:rPr>
          <w:rFonts w:ascii="Times New Roman" w:hAnsi="Times New Roman" w:eastAsia="宋体"/>
          <w:color w:val="auto"/>
          <w:sz w:val="24"/>
          <w:szCs w:val="24"/>
          <w:highlight w:val="none"/>
        </w:rPr>
      </w:pPr>
      <w:bookmarkStart w:id="15" w:name="_Toc35393623"/>
      <w:bookmarkStart w:id="16" w:name="_Toc35393792"/>
      <w:r>
        <w:rPr>
          <w:rFonts w:ascii="Times New Roman" w:hAnsi="Times New Roman" w:eastAsia="宋体"/>
          <w:color w:val="auto"/>
          <w:sz w:val="24"/>
          <w:szCs w:val="24"/>
          <w:highlight w:val="none"/>
        </w:rPr>
        <w:t>三、获取招标文件</w:t>
      </w:r>
      <w:bookmarkEnd w:id="15"/>
      <w:bookmarkEnd w:id="16"/>
    </w:p>
    <w:p w14:paraId="50E3F1A7">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03</w:t>
      </w:r>
      <w:r>
        <w:rPr>
          <w:color w:val="auto"/>
          <w:sz w:val="24"/>
          <w:highlight w:val="none"/>
          <w:lang w:bidi="ar"/>
        </w:rPr>
        <w:t>日至</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09</w:t>
      </w:r>
      <w:bookmarkStart w:id="1023" w:name="_GoBack"/>
      <w:bookmarkEnd w:id="1023"/>
      <w:r>
        <w:rPr>
          <w:color w:val="auto"/>
          <w:sz w:val="24"/>
          <w:highlight w:val="none"/>
          <w:lang w:bidi="ar"/>
        </w:rPr>
        <w:t>日，每天上午</w:t>
      </w:r>
      <w:r>
        <w:rPr>
          <w:rFonts w:hint="eastAsia"/>
          <w:color w:val="auto"/>
          <w:sz w:val="24"/>
          <w:highlight w:val="none"/>
          <w:lang w:val="en-US" w:eastAsia="zh-CN" w:bidi="ar"/>
        </w:rPr>
        <w:t>9</w:t>
      </w:r>
      <w:r>
        <w:rPr>
          <w:color w:val="auto"/>
          <w:sz w:val="24"/>
          <w:highlight w:val="none"/>
          <w:lang w:bidi="ar"/>
        </w:rPr>
        <w:t>至</w:t>
      </w:r>
      <w:r>
        <w:rPr>
          <w:rFonts w:hint="eastAsia"/>
          <w:color w:val="auto"/>
          <w:sz w:val="24"/>
          <w:highlight w:val="none"/>
          <w:lang w:val="en-US" w:eastAsia="zh-CN" w:bidi="ar"/>
        </w:rPr>
        <w:t>12</w:t>
      </w:r>
      <w:r>
        <w:rPr>
          <w:color w:val="auto"/>
          <w:sz w:val="24"/>
          <w:highlight w:val="none"/>
          <w:lang w:bidi="ar"/>
        </w:rPr>
        <w:t>，下午</w:t>
      </w:r>
      <w:r>
        <w:rPr>
          <w:rFonts w:hint="eastAsia"/>
          <w:color w:val="auto"/>
          <w:sz w:val="24"/>
          <w:highlight w:val="none"/>
          <w:lang w:val="en-US" w:eastAsia="zh-CN" w:bidi="ar"/>
        </w:rPr>
        <w:t>12</w:t>
      </w:r>
      <w:r>
        <w:rPr>
          <w:color w:val="auto"/>
          <w:sz w:val="24"/>
          <w:highlight w:val="none"/>
          <w:lang w:bidi="ar"/>
        </w:rPr>
        <w:t>至</w:t>
      </w:r>
      <w:r>
        <w:rPr>
          <w:rFonts w:hint="eastAsia"/>
          <w:color w:val="auto"/>
          <w:sz w:val="24"/>
          <w:highlight w:val="none"/>
          <w:lang w:val="en-US" w:eastAsia="zh-CN" w:bidi="ar"/>
        </w:rPr>
        <w:t>17</w:t>
      </w:r>
      <w:r>
        <w:rPr>
          <w:color w:val="auto"/>
          <w:sz w:val="24"/>
          <w:highlight w:val="none"/>
          <w:lang w:bidi="ar"/>
        </w:rPr>
        <w:t>（北京时间，法定节假日除外）。</w:t>
      </w:r>
    </w:p>
    <w:p w14:paraId="3486B024">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00948555">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04BF7AC5">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35D7E6E7">
      <w:pPr>
        <w:tabs>
          <w:tab w:val="left" w:pos="900"/>
          <w:tab w:val="left" w:pos="1980"/>
        </w:tabs>
        <w:snapToGrid w:val="0"/>
        <w:spacing w:line="360" w:lineRule="auto"/>
        <w:ind w:left="840"/>
        <w:rPr>
          <w:color w:val="auto"/>
          <w:sz w:val="24"/>
          <w:highlight w:val="none"/>
        </w:rPr>
      </w:pPr>
    </w:p>
    <w:p w14:paraId="59CB6363">
      <w:pPr>
        <w:pStyle w:val="6"/>
        <w:widowControl/>
        <w:spacing w:before="0" w:line="360" w:lineRule="auto"/>
        <w:jc w:val="left"/>
        <w:rPr>
          <w:rFonts w:ascii="Times New Roman" w:hAnsi="Times New Roman" w:eastAsia="宋体"/>
          <w:color w:val="auto"/>
          <w:sz w:val="24"/>
          <w:szCs w:val="24"/>
          <w:highlight w:val="none"/>
        </w:rPr>
      </w:pPr>
      <w:bookmarkStart w:id="17" w:name="_Toc28359005"/>
      <w:bookmarkStart w:id="18" w:name="_Toc28359082"/>
      <w:bookmarkStart w:id="19" w:name="_Toc35393793"/>
      <w:bookmarkStart w:id="20" w:name="_Toc35393624"/>
      <w:r>
        <w:rPr>
          <w:rFonts w:ascii="Times New Roman" w:hAnsi="Times New Roman" w:eastAsia="宋体"/>
          <w:color w:val="auto"/>
          <w:sz w:val="24"/>
          <w:szCs w:val="24"/>
          <w:highlight w:val="none"/>
        </w:rPr>
        <w:t>四、提交投标文件</w:t>
      </w:r>
      <w:bookmarkEnd w:id="17"/>
      <w:bookmarkEnd w:id="18"/>
      <w:r>
        <w:rPr>
          <w:rFonts w:ascii="Times New Roman" w:hAnsi="Times New Roman" w:eastAsia="宋体"/>
          <w:color w:val="auto"/>
          <w:sz w:val="24"/>
          <w:szCs w:val="24"/>
          <w:highlight w:val="none"/>
        </w:rPr>
        <w:t>截止时间、开标时间和地点</w:t>
      </w:r>
      <w:bookmarkEnd w:id="19"/>
      <w:bookmarkEnd w:id="20"/>
    </w:p>
    <w:p w14:paraId="4526AF58">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23</w:t>
      </w:r>
      <w:r>
        <w:rPr>
          <w:color w:val="auto"/>
          <w:sz w:val="24"/>
          <w:highlight w:val="none"/>
          <w:lang w:bidi="ar"/>
        </w:rPr>
        <w:t>日</w:t>
      </w:r>
      <w:r>
        <w:rPr>
          <w:rFonts w:hint="eastAsia"/>
          <w:color w:val="auto"/>
          <w:sz w:val="24"/>
          <w:highlight w:val="none"/>
          <w:lang w:val="en-US" w:eastAsia="zh-CN" w:bidi="ar"/>
        </w:rPr>
        <w:t>09</w:t>
      </w:r>
      <w:r>
        <w:rPr>
          <w:color w:val="auto"/>
          <w:sz w:val="24"/>
          <w:highlight w:val="none"/>
          <w:lang w:bidi="ar"/>
        </w:rPr>
        <w:t>点</w:t>
      </w:r>
      <w:r>
        <w:rPr>
          <w:rFonts w:hint="eastAsia"/>
          <w:color w:val="auto"/>
          <w:sz w:val="24"/>
          <w:highlight w:val="none"/>
          <w:lang w:val="en-US" w:eastAsia="zh-CN" w:bidi="ar"/>
        </w:rPr>
        <w:t>30</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14:paraId="0178E902">
      <w:pPr>
        <w:spacing w:line="360" w:lineRule="auto"/>
        <w:ind w:firstLine="480" w:firstLineChars="200"/>
        <w:rPr>
          <w:bCs/>
          <w:color w:val="auto"/>
          <w:sz w:val="24"/>
          <w:highlight w:val="none"/>
          <w:u w:val="single"/>
        </w:rPr>
      </w:pPr>
      <w:r>
        <w:rPr>
          <w:color w:val="auto"/>
          <w:sz w:val="24"/>
          <w:highlight w:val="none"/>
          <w:lang w:bidi="ar"/>
        </w:rPr>
        <w:t>地点：</w:t>
      </w:r>
      <w:r>
        <w:rPr>
          <w:rFonts w:hint="eastAsia"/>
          <w:color w:val="auto"/>
          <w:sz w:val="24"/>
          <w:highlight w:val="none"/>
          <w:lang w:bidi="ar"/>
        </w:rPr>
        <w:t>北京市通州区八里桥南街50号12幢</w:t>
      </w:r>
    </w:p>
    <w:p w14:paraId="0F0A2B2E">
      <w:pPr>
        <w:pStyle w:val="6"/>
        <w:spacing w:before="0" w:line="360" w:lineRule="auto"/>
        <w:jc w:val="left"/>
        <w:rPr>
          <w:rFonts w:ascii="Times New Roman" w:hAnsi="Times New Roman" w:eastAsia="宋体"/>
          <w:color w:val="auto"/>
          <w:sz w:val="24"/>
          <w:szCs w:val="24"/>
          <w:highlight w:val="none"/>
        </w:rPr>
      </w:pPr>
      <w:bookmarkStart w:id="21" w:name="_Toc28359084"/>
      <w:bookmarkStart w:id="22" w:name="_Toc28359007"/>
      <w:bookmarkStart w:id="23" w:name="_Toc35393625"/>
      <w:bookmarkStart w:id="24" w:name="_Toc35393794"/>
      <w:r>
        <w:rPr>
          <w:rFonts w:ascii="Times New Roman" w:hAnsi="Times New Roman" w:eastAsia="宋体"/>
          <w:color w:val="auto"/>
          <w:sz w:val="24"/>
          <w:szCs w:val="24"/>
          <w:highlight w:val="none"/>
        </w:rPr>
        <w:t>五、公告期限</w:t>
      </w:r>
      <w:bookmarkEnd w:id="21"/>
      <w:bookmarkEnd w:id="22"/>
      <w:bookmarkEnd w:id="23"/>
      <w:bookmarkEnd w:id="24"/>
    </w:p>
    <w:p w14:paraId="117719A6">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FBB236B">
      <w:pPr>
        <w:spacing w:line="360" w:lineRule="auto"/>
        <w:ind w:firstLine="480" w:firstLineChars="200"/>
        <w:rPr>
          <w:color w:val="auto"/>
          <w:kern w:val="0"/>
          <w:sz w:val="24"/>
          <w:highlight w:val="none"/>
        </w:rPr>
      </w:pPr>
    </w:p>
    <w:p w14:paraId="1D172B24">
      <w:pPr>
        <w:pStyle w:val="6"/>
        <w:spacing w:before="0" w:line="360" w:lineRule="auto"/>
        <w:jc w:val="left"/>
        <w:rPr>
          <w:rFonts w:ascii="Times New Roman" w:hAnsi="Times New Roman" w:eastAsia="宋体"/>
          <w:color w:val="auto"/>
          <w:sz w:val="24"/>
          <w:szCs w:val="24"/>
          <w:highlight w:val="none"/>
        </w:rPr>
      </w:pPr>
      <w:bookmarkStart w:id="25" w:name="_Toc35393795"/>
      <w:bookmarkStart w:id="26" w:name="_Toc35393626"/>
      <w:r>
        <w:rPr>
          <w:rFonts w:ascii="Times New Roman" w:hAnsi="Times New Roman" w:eastAsia="宋体"/>
          <w:color w:val="auto"/>
          <w:sz w:val="24"/>
          <w:szCs w:val="24"/>
          <w:highlight w:val="none"/>
        </w:rPr>
        <w:t>六、其他补充事宜</w:t>
      </w:r>
      <w:bookmarkEnd w:id="25"/>
      <w:bookmarkEnd w:id="26"/>
    </w:p>
    <w:p w14:paraId="4D9D6F1B">
      <w:pPr>
        <w:widowControl/>
        <w:adjustRightInd w:val="0"/>
        <w:snapToGrid w:val="0"/>
        <w:spacing w:line="360" w:lineRule="auto"/>
        <w:ind w:firstLine="480" w:firstLineChars="200"/>
        <w:jc w:val="left"/>
        <w:rPr>
          <w:color w:val="auto"/>
          <w:sz w:val="24"/>
          <w:highlight w:val="none"/>
        </w:rPr>
      </w:pPr>
      <w:r>
        <w:rPr>
          <w:color w:val="auto"/>
          <w:sz w:val="24"/>
          <w:highlight w:val="none"/>
        </w:rPr>
        <w:t>1.本项目需要落实的政府采购政策：</w:t>
      </w:r>
    </w:p>
    <w:p w14:paraId="7BCEDBD3">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（1）财政部、国家发展改革委“关于印发《节能产品政府采购实施意见》的通知”财库﹝2004﹞185 号。</w:t>
      </w:r>
    </w:p>
    <w:p w14:paraId="1DBDF759">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（2）财政部、环保总局“关于环境标志产品政府采购实施的意见”财库〔2006〕90号。</w:t>
      </w:r>
    </w:p>
    <w:p w14:paraId="69DB0E2D">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（3）执行《财政部 国家发展改革委关于印发〈节能产品政府采购实施意见〉的通知》 （财库[2019]19 号）；</w:t>
      </w:r>
    </w:p>
    <w:p w14:paraId="7463D303">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（4）执行《财政部 环保总局关于环境标志产品政府采购实施的意见》（财库[2019]18号）；</w:t>
      </w:r>
    </w:p>
    <w:p w14:paraId="3D7D80E8">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（5）执行《政府采购促进中小企业发展管理办法》（财库[2020]46 号）；</w:t>
      </w:r>
    </w:p>
    <w:p w14:paraId="2205FA89">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（6）执行《财政部关于开展政府采购信用担保试点工作方案》（财库[2011]124 号）；</w:t>
      </w:r>
    </w:p>
    <w:p w14:paraId="35C082B5">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（7）执行《财政部、司法部关于政府采购支持监狱企业发展有关问题的通知》（财库</w:t>
      </w:r>
    </w:p>
    <w:p w14:paraId="6640ED61">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[2014]68 号）；</w:t>
      </w:r>
    </w:p>
    <w:p w14:paraId="0AB7725E">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（8）执行《关于促进残疾人就业政府采购政策的通知》（财库〔2017〕141 号）；</w:t>
      </w:r>
    </w:p>
    <w:p w14:paraId="3326927C">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（9）执行《财政部关于在政府采购活动中查询及使用信用记录有关问题的通知》（财库[2016]125 号）等相关政策；</w:t>
      </w:r>
    </w:p>
    <w:p w14:paraId="05F7C89E">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 xml:space="preserve">（10）关于进一步加大政府采购支持中小企业力度的通知（财库〔2022〕19 号）。 </w:t>
      </w:r>
    </w:p>
    <w:p w14:paraId="08CC74FD">
      <w:pPr>
        <w:spacing w:line="360" w:lineRule="auto"/>
        <w:ind w:firstLine="480" w:firstLineChars="200"/>
        <w:rPr>
          <w:color w:val="auto"/>
          <w:sz w:val="24"/>
          <w:highlight w:val="none"/>
        </w:rPr>
      </w:pPr>
      <w:r>
        <w:rPr>
          <w:color w:val="auto"/>
          <w:sz w:val="24"/>
          <w:highlight w:val="none"/>
        </w:rPr>
        <w:t>2.</w:t>
      </w:r>
      <w:r>
        <w:rPr>
          <w:rFonts w:ascii="宋体" w:hAnsi="宋体" w:eastAsia="宋体" w:cs="宋体"/>
          <w:color w:val="auto"/>
          <w:spacing w:val="-6"/>
          <w:sz w:val="24"/>
          <w:szCs w:val="24"/>
          <w:highlight w:val="none"/>
        </w:rPr>
        <w:t>评标方法和标准：综合评分法（详见</w:t>
      </w:r>
      <w:r>
        <w:rPr>
          <w:rFonts w:hint="eastAsia" w:ascii="宋体" w:hAnsi="宋体" w:cs="宋体"/>
          <w:color w:val="auto"/>
          <w:spacing w:val="-6"/>
          <w:sz w:val="24"/>
          <w:szCs w:val="24"/>
          <w:highlight w:val="none"/>
          <w:lang w:val="en-US" w:eastAsia="zh-CN"/>
        </w:rPr>
        <w:t>招标</w:t>
      </w:r>
      <w:r>
        <w:rPr>
          <w:rFonts w:ascii="宋体" w:hAnsi="宋体" w:eastAsia="宋体" w:cs="宋体"/>
          <w:color w:val="auto"/>
          <w:spacing w:val="-6"/>
          <w:sz w:val="24"/>
          <w:szCs w:val="24"/>
          <w:highlight w:val="none"/>
        </w:rPr>
        <w:t>文件）。</w:t>
      </w:r>
    </w:p>
    <w:p w14:paraId="76BD1BD9">
      <w:pPr>
        <w:widowControl/>
        <w:adjustRightInd w:val="0"/>
        <w:snapToGrid w:val="0"/>
        <w:spacing w:line="360" w:lineRule="auto"/>
        <w:ind w:firstLine="480" w:firstLineChars="200"/>
        <w:jc w:val="left"/>
        <w:rPr>
          <w:bCs/>
          <w:color w:val="auto"/>
          <w:sz w:val="24"/>
          <w:highlight w:val="none"/>
          <w:lang w:bidi="ar"/>
        </w:rPr>
      </w:pPr>
      <w:r>
        <w:rPr>
          <w:color w:val="auto"/>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auto"/>
          <w:sz w:val="24"/>
          <w:highlight w:val="none"/>
          <w:lang w:bidi="ar"/>
        </w:rPr>
        <w:t>CA数字证书</w:t>
      </w:r>
      <w:r>
        <w:rPr>
          <w:color w:val="auto"/>
          <w:sz w:val="24"/>
          <w:highlight w:val="none"/>
          <w:lang w:bidi="ar"/>
        </w:rPr>
        <w:t>或电子营业执照</w:t>
      </w:r>
      <w:r>
        <w:rPr>
          <w:bCs/>
          <w:color w:val="auto"/>
          <w:sz w:val="24"/>
          <w:highlight w:val="none"/>
          <w:lang w:bidi="ar"/>
        </w:rPr>
        <w:t>情况确认是否符合本项目电子化采购流程要求。</w:t>
      </w:r>
    </w:p>
    <w:p w14:paraId="1122CB3F">
      <w:pPr>
        <w:adjustRightInd w:val="0"/>
        <w:snapToGrid w:val="0"/>
        <w:spacing w:line="360" w:lineRule="auto"/>
        <w:ind w:firstLine="480" w:firstLineChars="200"/>
        <w:rPr>
          <w:color w:val="auto"/>
          <w:sz w:val="24"/>
          <w:highlight w:val="none"/>
          <w:lang w:bidi="ar"/>
        </w:rPr>
      </w:pPr>
      <w:r>
        <w:rPr>
          <w:color w:val="auto"/>
          <w:sz w:val="24"/>
          <w:highlight w:val="none"/>
          <w:lang w:bidi="ar"/>
        </w:rPr>
        <w:t>CA数字证书服务热线 010-58511086</w:t>
      </w:r>
    </w:p>
    <w:p w14:paraId="5A92228C">
      <w:pPr>
        <w:adjustRightInd w:val="0"/>
        <w:snapToGrid w:val="0"/>
        <w:spacing w:line="360" w:lineRule="auto"/>
        <w:ind w:firstLine="480" w:firstLineChars="200"/>
        <w:rPr>
          <w:color w:val="auto"/>
          <w:sz w:val="24"/>
          <w:highlight w:val="none"/>
        </w:rPr>
      </w:pPr>
      <w:r>
        <w:rPr>
          <w:color w:val="auto"/>
          <w:sz w:val="24"/>
          <w:highlight w:val="none"/>
          <w:lang w:bidi="ar"/>
        </w:rPr>
        <w:t>电子营业执照服务热线 400-699-7000</w:t>
      </w:r>
    </w:p>
    <w:p w14:paraId="47E490C6">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0947F2D8">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3.1办理CA数字证书或电子营业执照</w:t>
      </w:r>
    </w:p>
    <w:p w14:paraId="15CFA130">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供应商登录北京市政府采购电子交易平台查阅 “用户指南”—“操作指南”—“市场主体CA办理操作流程指引”/“电子营业执照使用指南”，按照程序要求办理。</w:t>
      </w:r>
    </w:p>
    <w:p w14:paraId="50FF950B">
      <w:pPr>
        <w:adjustRightInd w:val="0"/>
        <w:snapToGrid w:val="0"/>
        <w:spacing w:line="360" w:lineRule="auto"/>
        <w:ind w:firstLine="480" w:firstLineChars="200"/>
        <w:rPr>
          <w:color w:val="auto"/>
          <w:sz w:val="24"/>
          <w:highlight w:val="none"/>
          <w:lang w:bidi="ar"/>
        </w:rPr>
      </w:pPr>
      <w:r>
        <w:rPr>
          <w:color w:val="auto"/>
          <w:sz w:val="24"/>
          <w:highlight w:val="none"/>
          <w:lang w:bidi="ar"/>
        </w:rPr>
        <w:t>3.2注册</w:t>
      </w:r>
    </w:p>
    <w:p w14:paraId="265A8E2C">
      <w:pPr>
        <w:adjustRightInd w:val="0"/>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供应商登录北京市政府采购电子交易平台“用户指南”—“操作指南”—“市场主体注册入库操作流程指引”进行自助注册绑定。</w:t>
      </w:r>
    </w:p>
    <w:p w14:paraId="2E6F875A">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3.3驱动、客户端下载</w:t>
      </w:r>
    </w:p>
    <w:p w14:paraId="42934D76">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供应商登录北京市政府采购电子交易平台“用户指南”—“工具下载”—“招标采购系统文件驱动安装包”下载相关驱动。</w:t>
      </w:r>
    </w:p>
    <w:p w14:paraId="62DC701F">
      <w:pPr>
        <w:adjustRightInd w:val="0"/>
        <w:snapToGrid w:val="0"/>
        <w:spacing w:line="360" w:lineRule="auto"/>
        <w:ind w:firstLine="480" w:firstLineChars="200"/>
        <w:rPr>
          <w:color w:val="auto"/>
          <w:sz w:val="24"/>
          <w:highlight w:val="none"/>
          <w:lang w:bidi="ar"/>
        </w:rPr>
      </w:pPr>
      <w:r>
        <w:rPr>
          <w:color w:val="auto"/>
          <w:sz w:val="24"/>
          <w:highlight w:val="none"/>
          <w:lang w:bidi="ar"/>
        </w:rPr>
        <w:t>供应商登录北京市政府采购电子交易平台“用户指南”—“工具下载”—“投标文件编制工具”下载相关客户端。</w:t>
      </w:r>
    </w:p>
    <w:p w14:paraId="0CCF83F7">
      <w:pPr>
        <w:adjustRightInd w:val="0"/>
        <w:snapToGrid w:val="0"/>
        <w:spacing w:line="360" w:lineRule="auto"/>
        <w:ind w:firstLine="480" w:firstLineChars="200"/>
        <w:rPr>
          <w:color w:val="auto"/>
          <w:sz w:val="24"/>
          <w:highlight w:val="none"/>
          <w:lang w:bidi="ar"/>
        </w:rPr>
      </w:pPr>
      <w:r>
        <w:rPr>
          <w:color w:val="auto"/>
          <w:sz w:val="24"/>
          <w:highlight w:val="none"/>
          <w:lang w:bidi="ar"/>
        </w:rPr>
        <w:t>3.4 获取电子招标文件</w:t>
      </w:r>
    </w:p>
    <w:p w14:paraId="5C8AA8D2">
      <w:pPr>
        <w:adjustRightInd w:val="0"/>
        <w:snapToGrid w:val="0"/>
        <w:spacing w:line="360" w:lineRule="auto"/>
        <w:ind w:firstLine="480" w:firstLineChars="200"/>
        <w:rPr>
          <w:color w:val="auto"/>
          <w:sz w:val="24"/>
          <w:highlight w:val="none"/>
          <w:lang w:bidi="ar"/>
        </w:rPr>
      </w:pPr>
      <w:r>
        <w:rPr>
          <w:color w:val="auto"/>
          <w:sz w:val="24"/>
          <w:highlight w:val="none"/>
          <w:lang w:bidi="ar"/>
        </w:rPr>
        <w:t>供应商使用CA数字证书或电子营业执照登录北京市政府采购电子交易平台获取电子招标文件。</w:t>
      </w:r>
    </w:p>
    <w:p w14:paraId="378EE381">
      <w:pPr>
        <w:adjustRightInd w:val="0"/>
        <w:snapToGrid w:val="0"/>
        <w:spacing w:line="360" w:lineRule="auto"/>
        <w:ind w:firstLine="480" w:firstLineChars="200"/>
        <w:rPr>
          <w:color w:val="auto"/>
          <w:sz w:val="24"/>
          <w:highlight w:val="none"/>
          <w:lang w:bidi="ar"/>
        </w:rPr>
      </w:pPr>
      <w:r>
        <w:rPr>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6B9B3B2">
      <w:pPr>
        <w:adjustRightInd w:val="0"/>
        <w:snapToGrid w:val="0"/>
        <w:spacing w:line="360" w:lineRule="auto"/>
        <w:ind w:firstLine="480" w:firstLineChars="200"/>
        <w:rPr>
          <w:color w:val="auto"/>
          <w:sz w:val="24"/>
          <w:highlight w:val="none"/>
          <w:lang w:bidi="ar"/>
        </w:rPr>
      </w:pPr>
      <w:r>
        <w:rPr>
          <w:color w:val="auto"/>
          <w:sz w:val="24"/>
          <w:highlight w:val="none"/>
          <w:lang w:bidi="ar"/>
        </w:rPr>
        <w:t>3.5编制电子投标文件</w:t>
      </w:r>
    </w:p>
    <w:p w14:paraId="6360537B">
      <w:pPr>
        <w:adjustRightInd w:val="0"/>
        <w:snapToGrid w:val="0"/>
        <w:spacing w:line="360" w:lineRule="auto"/>
        <w:ind w:firstLine="480" w:firstLineChars="200"/>
        <w:rPr>
          <w:color w:val="auto"/>
          <w:sz w:val="24"/>
          <w:highlight w:val="none"/>
          <w:lang w:bidi="ar"/>
        </w:rPr>
      </w:pPr>
      <w:r>
        <w:rPr>
          <w:color w:val="auto"/>
          <w:sz w:val="24"/>
          <w:highlight w:val="none"/>
          <w:lang w:bidi="ar"/>
        </w:rPr>
        <w:t>供应商应使用电子投标客户端编制电子投标文件并进行线上投标，供应商电子投标文件需要加密并加盖电子签章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52A64825">
      <w:pPr>
        <w:widowControl/>
        <w:spacing w:line="360" w:lineRule="auto"/>
        <w:ind w:firstLine="480" w:firstLineChars="200"/>
        <w:jc w:val="left"/>
        <w:rPr>
          <w:color w:val="auto"/>
          <w:sz w:val="24"/>
          <w:highlight w:val="none"/>
          <w:lang w:val="zh-TW" w:bidi="ar"/>
        </w:rPr>
      </w:pPr>
      <w:r>
        <w:rPr>
          <w:color w:val="auto"/>
          <w:sz w:val="24"/>
          <w:highlight w:val="none"/>
          <w:lang w:val="zh-TW" w:eastAsia="zh-TW" w:bidi="ar"/>
        </w:rPr>
        <w:t>3.6</w:t>
      </w:r>
      <w:r>
        <w:rPr>
          <w:color w:val="auto"/>
          <w:sz w:val="24"/>
          <w:highlight w:val="none"/>
          <w:lang w:val="zh-TW" w:bidi="ar"/>
        </w:rPr>
        <w:t>提交电子投标文件</w:t>
      </w:r>
    </w:p>
    <w:p w14:paraId="4AAE14FA">
      <w:pPr>
        <w:widowControl/>
        <w:spacing w:line="360" w:lineRule="auto"/>
        <w:ind w:firstLine="480" w:firstLineChars="200"/>
        <w:jc w:val="left"/>
        <w:rPr>
          <w:color w:val="auto"/>
          <w:sz w:val="24"/>
          <w:highlight w:val="none"/>
          <w:lang w:bidi="ar"/>
        </w:rPr>
      </w:pPr>
      <w:r>
        <w:rPr>
          <w:color w:val="auto"/>
          <w:sz w:val="24"/>
          <w:highlight w:val="none"/>
          <w:lang w:bidi="ar"/>
        </w:rPr>
        <w:t>供应商应于投标截止时间前在北京市政府采购电子交易平台提交电子投标文件，上传电子投标文件过程中请保持与互联网的连接畅通。</w:t>
      </w:r>
    </w:p>
    <w:p w14:paraId="7B1DCEBB">
      <w:pPr>
        <w:pStyle w:val="20"/>
        <w:tabs>
          <w:tab w:val="left" w:pos="9240"/>
          <w:tab w:val="left" w:pos="9460"/>
          <w:tab w:val="clear" w:pos="567"/>
        </w:tabs>
        <w:kinsoku/>
        <w:autoSpaceDE/>
        <w:autoSpaceDN/>
        <w:adjustRightInd/>
        <w:snapToGrid/>
        <w:spacing w:before="176" w:line="293" w:lineRule="auto"/>
        <w:ind w:right="6" w:firstLine="590" w:firstLineChars="266"/>
        <w:jc w:val="both"/>
        <w:textAlignment w:val="auto"/>
        <w:rPr>
          <w:rFonts w:hint="eastAsia" w:ascii="宋体" w:hAnsi="宋体" w:eastAsia="宋体" w:cs="宋体"/>
          <w:snapToGrid w:val="0"/>
          <w:color w:val="auto"/>
          <w:spacing w:val="0"/>
          <w:kern w:val="0"/>
          <w:sz w:val="24"/>
          <w:szCs w:val="24"/>
          <w:highlight w:val="none"/>
          <w:lang w:val="en-US" w:eastAsia="zh-CN" w:bidi="ar-SA"/>
        </w:rPr>
      </w:pPr>
      <w:r>
        <w:rPr>
          <w:rFonts w:ascii="宋体" w:hAnsi="宋体" w:eastAsia="宋体" w:cs="宋体"/>
          <w:color w:val="auto"/>
          <w:spacing w:val="-9"/>
          <w:sz w:val="24"/>
          <w:szCs w:val="24"/>
          <w:highlight w:val="none"/>
        </w:rPr>
        <w:t>本项目为全流程电子化投标，投标人</w:t>
      </w:r>
      <w:r>
        <w:rPr>
          <w:rFonts w:hint="eastAsia" w:ascii="宋体" w:hAnsi="宋体" w:eastAsia="宋体" w:cs="宋体"/>
          <w:color w:val="auto"/>
          <w:spacing w:val="-9"/>
          <w:sz w:val="24"/>
          <w:szCs w:val="24"/>
          <w:highlight w:val="none"/>
          <w:lang w:val="en-US" w:eastAsia="zh-CN"/>
        </w:rPr>
        <w:t>需到现场进行开标，</w:t>
      </w:r>
      <w:r>
        <w:rPr>
          <w:rFonts w:ascii="宋体" w:hAnsi="宋体" w:eastAsia="宋体" w:cs="宋体"/>
          <w:color w:val="auto"/>
          <w:spacing w:val="-9"/>
          <w:sz w:val="24"/>
          <w:szCs w:val="24"/>
          <w:highlight w:val="none"/>
        </w:rPr>
        <w:t>在开标时需要另行提交</w:t>
      </w:r>
      <w:r>
        <w:rPr>
          <w:rFonts w:ascii="宋体" w:hAnsi="宋体" w:eastAsia="宋体" w:cs="宋体"/>
          <w:color w:val="auto"/>
          <w:spacing w:val="-26"/>
          <w:sz w:val="24"/>
          <w:szCs w:val="24"/>
          <w:highlight w:val="none"/>
        </w:rPr>
        <w:t xml:space="preserve"> </w:t>
      </w:r>
      <w:r>
        <w:rPr>
          <w:rFonts w:ascii="宋体" w:hAnsi="宋体" w:eastAsia="宋体" w:cs="宋体"/>
          <w:color w:val="auto"/>
          <w:spacing w:val="-9"/>
          <w:sz w:val="24"/>
          <w:szCs w:val="24"/>
          <w:highlight w:val="none"/>
        </w:rPr>
        <w:t>1</w:t>
      </w:r>
      <w:r>
        <w:rPr>
          <w:rFonts w:ascii="宋体" w:hAnsi="宋体" w:eastAsia="宋体" w:cs="宋体"/>
          <w:color w:val="auto"/>
          <w:spacing w:val="-56"/>
          <w:sz w:val="24"/>
          <w:szCs w:val="24"/>
          <w:highlight w:val="none"/>
        </w:rPr>
        <w:t xml:space="preserve"> </w:t>
      </w:r>
      <w:r>
        <w:rPr>
          <w:rFonts w:ascii="宋体" w:hAnsi="宋体" w:eastAsia="宋体" w:cs="宋体"/>
          <w:color w:val="auto"/>
          <w:spacing w:val="-9"/>
          <w:sz w:val="24"/>
          <w:szCs w:val="24"/>
          <w:highlight w:val="none"/>
        </w:rPr>
        <w:t>份与电子投标文件内</w:t>
      </w:r>
      <w:r>
        <w:rPr>
          <w:rFonts w:ascii="宋体" w:hAnsi="宋体" w:eastAsia="宋体" w:cs="宋体"/>
          <w:color w:val="auto"/>
          <w:spacing w:val="-8"/>
          <w:sz w:val="24"/>
          <w:szCs w:val="24"/>
          <w:highlight w:val="none"/>
        </w:rPr>
        <w:t>容一致的纸质投标文件备查</w:t>
      </w:r>
      <w:r>
        <w:rPr>
          <w:rFonts w:hint="eastAsia" w:ascii="宋体" w:hAnsi="宋体" w:eastAsia="宋体" w:cs="宋体"/>
          <w:color w:val="auto"/>
          <w:spacing w:val="-8"/>
          <w:sz w:val="24"/>
          <w:szCs w:val="24"/>
          <w:highlight w:val="none"/>
          <w:lang w:eastAsia="zh-CN"/>
        </w:rPr>
        <w:t>。</w:t>
      </w:r>
    </w:p>
    <w:p w14:paraId="623AAF97">
      <w:pPr>
        <w:widowControl/>
        <w:spacing w:line="360" w:lineRule="auto"/>
        <w:ind w:firstLine="480" w:firstLineChars="200"/>
        <w:jc w:val="left"/>
        <w:rPr>
          <w:color w:val="auto"/>
          <w:sz w:val="24"/>
          <w:highlight w:val="none"/>
          <w:lang w:bidi="ar"/>
        </w:rPr>
      </w:pPr>
    </w:p>
    <w:p w14:paraId="27525F6E">
      <w:pPr>
        <w:widowControl/>
        <w:spacing w:line="360" w:lineRule="auto"/>
        <w:ind w:firstLine="480" w:firstLineChars="200"/>
        <w:jc w:val="left"/>
        <w:rPr>
          <w:color w:val="auto"/>
          <w:sz w:val="24"/>
          <w:highlight w:val="none"/>
          <w:lang w:eastAsia="zh-TW" w:bidi="ar"/>
        </w:rPr>
      </w:pPr>
      <w:r>
        <w:rPr>
          <w:color w:val="auto"/>
          <w:sz w:val="24"/>
          <w:highlight w:val="none"/>
          <w:lang w:val="zh-TW" w:bidi="ar"/>
        </w:rPr>
        <w:t>3.</w:t>
      </w:r>
      <w:r>
        <w:rPr>
          <w:color w:val="auto"/>
          <w:sz w:val="24"/>
          <w:highlight w:val="none"/>
          <w:lang w:val="zh-TW" w:eastAsia="zh-TW" w:bidi="ar"/>
        </w:rPr>
        <w:t>7</w:t>
      </w:r>
      <w:r>
        <w:rPr>
          <w:color w:val="auto"/>
          <w:sz w:val="24"/>
          <w:highlight w:val="none"/>
          <w:lang w:val="zh-TW" w:bidi="ar"/>
        </w:rPr>
        <w:t>电子开标</w:t>
      </w:r>
    </w:p>
    <w:p w14:paraId="145CDD19">
      <w:pPr>
        <w:spacing w:line="360" w:lineRule="auto"/>
        <w:ind w:firstLine="480" w:firstLineChars="200"/>
        <w:rPr>
          <w:color w:val="auto"/>
          <w:sz w:val="24"/>
          <w:highlight w:val="none"/>
          <w:lang w:eastAsia="zh-TW"/>
        </w:rPr>
      </w:pPr>
      <w:r>
        <w:rPr>
          <w:color w:val="auto"/>
          <w:sz w:val="24"/>
          <w:highlight w:val="none"/>
          <w:lang w:val="zh-TW" w:bidi="ar"/>
        </w:rPr>
        <w:t>供应商在开标地点使用</w:t>
      </w:r>
      <w:r>
        <w:rPr>
          <w:color w:val="auto"/>
          <w:sz w:val="24"/>
          <w:highlight w:val="none"/>
          <w:lang w:bidi="ar"/>
        </w:rPr>
        <w:t>CA数字证书或电子营业执照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32341123">
      <w:pPr>
        <w:spacing w:line="360" w:lineRule="auto"/>
        <w:ind w:firstLine="480" w:firstLineChars="200"/>
        <w:rPr>
          <w:color w:val="auto"/>
          <w:sz w:val="24"/>
          <w:highlight w:val="none"/>
        </w:rPr>
      </w:pPr>
    </w:p>
    <w:p w14:paraId="3044A2A1">
      <w:pPr>
        <w:pStyle w:val="6"/>
        <w:spacing w:before="0" w:line="360" w:lineRule="auto"/>
        <w:jc w:val="left"/>
        <w:rPr>
          <w:rFonts w:ascii="Times New Roman" w:hAnsi="Times New Roman" w:eastAsia="宋体"/>
          <w:color w:val="auto"/>
          <w:sz w:val="24"/>
          <w:szCs w:val="24"/>
          <w:highlight w:val="none"/>
        </w:rPr>
      </w:pPr>
      <w:bookmarkStart w:id="27" w:name="_Toc28359008"/>
      <w:bookmarkStart w:id="28" w:name="_Toc35393627"/>
      <w:bookmarkStart w:id="29" w:name="_Toc35393796"/>
      <w:bookmarkStart w:id="30" w:name="_Toc28359085"/>
      <w:r>
        <w:rPr>
          <w:rFonts w:ascii="Times New Roman" w:hAnsi="Times New Roman" w:eastAsia="宋体"/>
          <w:color w:val="auto"/>
          <w:sz w:val="24"/>
          <w:szCs w:val="24"/>
          <w:highlight w:val="none"/>
        </w:rPr>
        <w:t>七、对本次招标提出询问，请按以下方式联系。</w:t>
      </w:r>
      <w:bookmarkEnd w:id="27"/>
      <w:bookmarkEnd w:id="28"/>
      <w:bookmarkEnd w:id="29"/>
      <w:bookmarkEnd w:id="30"/>
    </w:p>
    <w:p w14:paraId="39BD099C">
      <w:pPr>
        <w:spacing w:line="360" w:lineRule="auto"/>
        <w:ind w:left="1080" w:leftChars="371" w:hanging="301" w:hangingChars="125"/>
        <w:jc w:val="left"/>
        <w:rPr>
          <w:b/>
          <w:color w:val="auto"/>
          <w:sz w:val="24"/>
          <w:highlight w:val="none"/>
        </w:rPr>
      </w:pPr>
      <w:r>
        <w:rPr>
          <w:b/>
          <w:color w:val="auto"/>
          <w:sz w:val="24"/>
          <w:highlight w:val="none"/>
        </w:rPr>
        <w:t>1.采购人信息</w:t>
      </w:r>
    </w:p>
    <w:p w14:paraId="1CBC85D6">
      <w:pPr>
        <w:pStyle w:val="20"/>
        <w:keepNext w:val="0"/>
        <w:keepLines w:val="0"/>
        <w:pageBreakBefore w:val="0"/>
        <w:widowControl w:val="0"/>
        <w:kinsoku w:val="0"/>
        <w:wordWrap/>
        <w:overflowPunct w:val="0"/>
        <w:topLinePunct w:val="0"/>
        <w:autoSpaceDE w:val="0"/>
        <w:autoSpaceDN w:val="0"/>
        <w:bidi w:val="0"/>
        <w:adjustRightInd w:val="0"/>
        <w:snapToGrid w:val="0"/>
        <w:spacing w:line="240" w:lineRule="auto"/>
        <w:ind w:left="840" w:leftChars="400" w:right="0" w:firstLine="0" w:firstLineChars="0"/>
        <w:jc w:val="both"/>
        <w:textAlignment w:val="baseline"/>
        <w:rPr>
          <w:rFonts w:hint="eastAsia" w:ascii="宋体" w:hAnsi="宋体" w:eastAsia="宋体" w:cs="宋体"/>
          <w:color w:val="auto"/>
          <w:sz w:val="24"/>
          <w:szCs w:val="24"/>
          <w:highlight w:val="none"/>
        </w:rPr>
      </w:pPr>
      <w:bookmarkStart w:id="31" w:name="_Toc28359009"/>
      <w:bookmarkStart w:id="32" w:name="_Toc28359086"/>
      <w:r>
        <w:rPr>
          <w:rFonts w:hint="eastAsia" w:ascii="宋体" w:hAnsi="宋体" w:eastAsia="宋体" w:cs="宋体"/>
          <w:color w:val="auto"/>
          <w:spacing w:val="-5"/>
          <w:sz w:val="24"/>
          <w:szCs w:val="24"/>
          <w:highlight w:val="none"/>
        </w:rPr>
        <w:t>名</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5"/>
          <w:sz w:val="24"/>
          <w:szCs w:val="24"/>
          <w:highlight w:val="none"/>
        </w:rPr>
        <w:t>称：</w:t>
      </w:r>
      <w:r>
        <w:rPr>
          <w:rFonts w:hint="eastAsia" w:ascii="宋体" w:hAnsi="宋体" w:eastAsia="宋体" w:cs="宋体"/>
          <w:color w:val="auto"/>
          <w:sz w:val="24"/>
          <w:szCs w:val="24"/>
          <w:highlight w:val="none"/>
          <w:u w:val="single" w:color="auto"/>
          <w:lang w:val="en-US" w:eastAsia="zh-CN"/>
        </w:rPr>
        <w:t xml:space="preserve"> 北京市通州区交通委员会  </w:t>
      </w:r>
    </w:p>
    <w:p w14:paraId="2335F543">
      <w:pPr>
        <w:pStyle w:val="20"/>
        <w:keepNext w:val="0"/>
        <w:keepLines w:val="0"/>
        <w:pageBreakBefore w:val="0"/>
        <w:widowControl w:val="0"/>
        <w:kinsoku w:val="0"/>
        <w:wordWrap/>
        <w:overflowPunct w:val="0"/>
        <w:topLinePunct w:val="0"/>
        <w:autoSpaceDE w:val="0"/>
        <w:autoSpaceDN w:val="0"/>
        <w:bidi w:val="0"/>
        <w:adjustRightInd w:val="0"/>
        <w:snapToGrid w:val="0"/>
        <w:spacing w:line="240" w:lineRule="auto"/>
        <w:ind w:left="840" w:leftChars="400" w:righ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地</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4"/>
          <w:sz w:val="24"/>
          <w:szCs w:val="24"/>
          <w:highlight w:val="none"/>
        </w:rPr>
        <w:t>址：</w:t>
      </w:r>
      <w:r>
        <w:rPr>
          <w:rFonts w:hint="eastAsia" w:ascii="宋体" w:hAnsi="宋体" w:eastAsia="宋体" w:cs="宋体"/>
          <w:color w:val="auto"/>
          <w:sz w:val="24"/>
          <w:szCs w:val="24"/>
          <w:highlight w:val="none"/>
          <w:u w:val="single" w:color="auto"/>
          <w:lang w:val="en-US" w:eastAsia="zh-CN"/>
        </w:rPr>
        <w:t xml:space="preserve"> 北京市通州区通朝大街310号</w:t>
      </w:r>
    </w:p>
    <w:p w14:paraId="2782EFD4">
      <w:pPr>
        <w:pStyle w:val="20"/>
        <w:keepNext w:val="0"/>
        <w:keepLines w:val="0"/>
        <w:pageBreakBefore w:val="0"/>
        <w:widowControl w:val="0"/>
        <w:kinsoku w:val="0"/>
        <w:wordWrap/>
        <w:overflowPunct w:val="0"/>
        <w:topLinePunct w:val="0"/>
        <w:autoSpaceDE w:val="0"/>
        <w:autoSpaceDN w:val="0"/>
        <w:bidi w:val="0"/>
        <w:adjustRightInd w:val="0"/>
        <w:snapToGrid w:val="0"/>
        <w:spacing w:line="360" w:lineRule="auto"/>
        <w:ind w:left="840" w:leftChars="400" w:righ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联系方式：</w:t>
      </w:r>
      <w:r>
        <w:rPr>
          <w:rFonts w:hint="eastAsia" w:ascii="宋体" w:hAnsi="宋体" w:eastAsia="宋体" w:cs="宋体"/>
          <w:color w:val="auto"/>
          <w:sz w:val="24"/>
          <w:szCs w:val="24"/>
          <w:highlight w:val="none"/>
          <w:u w:val="single" w:color="auto"/>
        </w:rPr>
        <w:t>010-81568496</w:t>
      </w:r>
    </w:p>
    <w:p w14:paraId="5895DBFE">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1"/>
      <w:bookmarkEnd w:id="32"/>
    </w:p>
    <w:p w14:paraId="4760DF15">
      <w:pPr>
        <w:spacing w:line="360" w:lineRule="auto"/>
        <w:ind w:left="1079" w:leftChars="371" w:hanging="300" w:hangingChars="125"/>
        <w:jc w:val="left"/>
        <w:rPr>
          <w:color w:val="auto"/>
          <w:sz w:val="24"/>
          <w:highlight w:val="none"/>
        </w:rPr>
      </w:pPr>
      <w:bookmarkStart w:id="33" w:name="_Toc28359087"/>
      <w:bookmarkStart w:id="34" w:name="_Toc28359010"/>
      <w:r>
        <w:rPr>
          <w:color w:val="auto"/>
          <w:sz w:val="24"/>
          <w:highlight w:val="none"/>
        </w:rPr>
        <w:t>名    称：</w:t>
      </w:r>
      <w:r>
        <w:rPr>
          <w:rFonts w:hint="eastAsia"/>
          <w:color w:val="auto"/>
          <w:sz w:val="24"/>
          <w:highlight w:val="none"/>
          <w:u w:val="single"/>
        </w:rPr>
        <w:t>北京飞焱工程管理咨询有限公司</w:t>
      </w:r>
    </w:p>
    <w:p w14:paraId="4E70C3AC">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u w:val="single"/>
        </w:rPr>
        <w:t>北京市通州区八里桥南街50号12幢</w:t>
      </w:r>
    </w:p>
    <w:p w14:paraId="386B76F4">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color w:val="auto"/>
          <w:sz w:val="24"/>
          <w:highlight w:val="none"/>
          <w:u w:val="single"/>
          <w:lang w:val="en-US" w:eastAsia="zh-CN"/>
        </w:rPr>
        <w:t>010-61538533</w:t>
      </w:r>
    </w:p>
    <w:p w14:paraId="3F784C9B">
      <w:pPr>
        <w:spacing w:line="360" w:lineRule="auto"/>
        <w:ind w:left="1080" w:leftChars="371" w:hanging="301" w:hangingChars="125"/>
        <w:jc w:val="left"/>
        <w:rPr>
          <w:b/>
          <w:color w:val="auto"/>
          <w:sz w:val="24"/>
          <w:highlight w:val="none"/>
          <w:u w:val="single"/>
        </w:rPr>
      </w:pPr>
      <w:r>
        <w:rPr>
          <w:b/>
          <w:color w:val="auto"/>
          <w:sz w:val="24"/>
          <w:highlight w:val="none"/>
        </w:rPr>
        <w:t>3.项目联系方式</w:t>
      </w:r>
      <w:bookmarkEnd w:id="33"/>
      <w:bookmarkEnd w:id="34"/>
    </w:p>
    <w:p w14:paraId="723A770D">
      <w:pPr>
        <w:spacing w:line="360" w:lineRule="auto"/>
        <w:ind w:left="1079" w:leftChars="371" w:hanging="300" w:hangingChars="125"/>
        <w:jc w:val="left"/>
        <w:rPr>
          <w:rFonts w:hint="eastAsia" w:eastAsia="宋体"/>
          <w:color w:val="auto"/>
          <w:sz w:val="24"/>
          <w:highlight w:val="none"/>
          <w:lang w:val="en-US" w:eastAsia="zh-CN"/>
        </w:rPr>
      </w:pPr>
      <w:r>
        <w:rPr>
          <w:color w:val="auto"/>
          <w:sz w:val="24"/>
          <w:highlight w:val="none"/>
        </w:rPr>
        <w:t>项目联系人：</w:t>
      </w:r>
      <w:r>
        <w:rPr>
          <w:rFonts w:hint="eastAsia"/>
          <w:color w:val="auto"/>
          <w:sz w:val="24"/>
          <w:highlight w:val="none"/>
          <w:u w:val="single"/>
          <w:lang w:val="en-US" w:eastAsia="zh-CN"/>
        </w:rPr>
        <w:t>尹楠</w:t>
      </w:r>
    </w:p>
    <w:p w14:paraId="6B0F08C2">
      <w:pPr>
        <w:spacing w:line="360" w:lineRule="auto"/>
        <w:ind w:left="1079" w:leftChars="371" w:hanging="300" w:hangingChars="125"/>
        <w:jc w:val="left"/>
        <w:rPr>
          <w:color w:val="auto"/>
          <w:sz w:val="24"/>
          <w:highlight w:val="none"/>
        </w:rPr>
      </w:pPr>
      <w:r>
        <w:rPr>
          <w:color w:val="auto"/>
          <w:sz w:val="24"/>
          <w:highlight w:val="none"/>
        </w:rPr>
        <w:t>电      话：</w:t>
      </w:r>
      <w:r>
        <w:rPr>
          <w:rFonts w:hint="eastAsia"/>
          <w:color w:val="auto"/>
          <w:sz w:val="24"/>
          <w:highlight w:val="none"/>
          <w:u w:val="single"/>
          <w:lang w:val="en-US" w:eastAsia="zh-CN"/>
        </w:rPr>
        <w:t>010-61538533</w:t>
      </w:r>
    </w:p>
    <w:p w14:paraId="39324F79">
      <w:pPr>
        <w:spacing w:line="360" w:lineRule="auto"/>
        <w:ind w:firstLine="5880" w:firstLineChars="2450"/>
        <w:jc w:val="right"/>
        <w:rPr>
          <w:color w:val="auto"/>
          <w:sz w:val="24"/>
          <w:highlight w:val="none"/>
        </w:rPr>
      </w:pPr>
    </w:p>
    <w:p w14:paraId="4A7E9DAD">
      <w:pPr>
        <w:spacing w:line="360" w:lineRule="auto"/>
        <w:jc w:val="center"/>
        <w:outlineLvl w:val="0"/>
        <w:rPr>
          <w:b/>
          <w:color w:val="auto"/>
          <w:sz w:val="32"/>
          <w:szCs w:val="32"/>
          <w:highlight w:val="none"/>
        </w:rPr>
      </w:pPr>
      <w:r>
        <w:rPr>
          <w:color w:val="auto"/>
          <w:sz w:val="24"/>
          <w:highlight w:val="none"/>
        </w:rPr>
        <w:br w:type="page"/>
      </w:r>
      <w:bookmarkStart w:id="35" w:name="_Toc305158854"/>
      <w:bookmarkStart w:id="36" w:name="_Toc127161488"/>
      <w:bookmarkStart w:id="37" w:name="_Toc512937850"/>
      <w:bookmarkStart w:id="38" w:name="_Toc265228423"/>
      <w:bookmarkStart w:id="39" w:name="_Toc195842950"/>
      <w:bookmarkStart w:id="40" w:name="_Toc226965856"/>
      <w:bookmarkStart w:id="41" w:name="_Toc305158928"/>
      <w:bookmarkStart w:id="42" w:name="_Toc150774783"/>
      <w:bookmarkStart w:id="43" w:name="_Toc264969275"/>
      <w:bookmarkStart w:id="44" w:name="_Toc127151777"/>
      <w:bookmarkStart w:id="45" w:name="_Toc353873938"/>
      <w:bookmarkStart w:id="46" w:name="_Toc99301420"/>
      <w:bookmarkStart w:id="47" w:name="_Toc353825548"/>
      <w:r>
        <w:rPr>
          <w:b/>
          <w:color w:val="auto"/>
          <w:sz w:val="36"/>
          <w:szCs w:val="36"/>
          <w:highlight w:val="none"/>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213E663D">
      <w:pPr>
        <w:pStyle w:val="6"/>
        <w:tabs>
          <w:tab w:val="center" w:pos="4592"/>
          <w:tab w:val="left" w:pos="7860"/>
        </w:tabs>
        <w:spacing w:before="0" w:line="360" w:lineRule="auto"/>
        <w:rPr>
          <w:rFonts w:ascii="Times New Roman" w:hAnsi="Times New Roman" w:eastAsia="宋体"/>
          <w:color w:val="auto"/>
          <w:sz w:val="28"/>
          <w:highlight w:val="none"/>
        </w:rPr>
      </w:pPr>
      <w:bookmarkStart w:id="48" w:name="_Toc151193761"/>
      <w:bookmarkStart w:id="49" w:name="_Toc150480757"/>
      <w:bookmarkStart w:id="50" w:name="_Toc151193833"/>
      <w:bookmarkStart w:id="51" w:name="_Toc520356144"/>
      <w:bookmarkStart w:id="52" w:name="_Toc151193907"/>
      <w:bookmarkStart w:id="53" w:name="_Toc195842884"/>
      <w:bookmarkStart w:id="54" w:name="_Toc151190146"/>
      <w:bookmarkStart w:id="55" w:name="_Toc127151720"/>
      <w:bookmarkStart w:id="56" w:name="_Toc150774724"/>
      <w:bookmarkStart w:id="57" w:name="_Toc226337215"/>
      <w:bookmarkStart w:id="58" w:name="_Toc151193689"/>
      <w:bookmarkStart w:id="59" w:name="_Toc164229360"/>
      <w:bookmarkStart w:id="60" w:name="_Toc226965792"/>
      <w:bookmarkStart w:id="61" w:name="_Toc226965709"/>
      <w:bookmarkStart w:id="62" w:name="_Toc150774619"/>
      <w:bookmarkStart w:id="63" w:name="_Toc164608633"/>
      <w:bookmarkStart w:id="64" w:name="_Toc127151519"/>
      <w:bookmarkStart w:id="65" w:name="_Toc149720812"/>
      <w:bookmarkStart w:id="66" w:name="_Toc127161433"/>
      <w:bookmarkStart w:id="67" w:name="_Toc151193617"/>
      <w:bookmarkStart w:id="68" w:name="_Toc226309763"/>
      <w:bookmarkStart w:id="69" w:name="_Toc150509270"/>
      <w:bookmarkStart w:id="70" w:name="_Toc164608788"/>
      <w:bookmarkStart w:id="71" w:name="_Toc164229214"/>
      <w:bookmarkStart w:id="72" w:name="_Toc142311021"/>
      <w:bookmarkStart w:id="73" w:name="_Toc164351613"/>
      <w:r>
        <w:rPr>
          <w:rFonts w:ascii="Times New Roman" w:hAnsi="Times New Roman" w:eastAsia="宋体"/>
          <w:color w:val="auto"/>
          <w:sz w:val="28"/>
          <w:highlight w:val="none"/>
        </w:rPr>
        <w:t>投标人须知资料表</w:t>
      </w:r>
    </w:p>
    <w:p w14:paraId="578D8C26">
      <w:pPr>
        <w:jc w:val="center"/>
        <w:rPr>
          <w:b/>
          <w:color w:val="auto"/>
          <w:sz w:val="28"/>
          <w:szCs w:val="28"/>
          <w:highlight w:val="none"/>
        </w:rPr>
      </w:pPr>
    </w:p>
    <w:p w14:paraId="55CD3858">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E447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9BE8595">
            <w:pPr>
              <w:jc w:val="center"/>
              <w:rPr>
                <w:b/>
                <w:bCs/>
                <w:color w:val="auto"/>
                <w:sz w:val="24"/>
                <w:highlight w:val="none"/>
              </w:rPr>
            </w:pPr>
            <w:r>
              <w:rPr>
                <w:b/>
                <w:color w:val="auto"/>
                <w:sz w:val="24"/>
                <w:highlight w:val="none"/>
              </w:rPr>
              <w:t>条款号</w:t>
            </w:r>
          </w:p>
        </w:tc>
        <w:tc>
          <w:tcPr>
            <w:tcW w:w="1701" w:type="dxa"/>
            <w:vAlign w:val="center"/>
          </w:tcPr>
          <w:p w14:paraId="5C9A4A43">
            <w:pPr>
              <w:jc w:val="center"/>
              <w:rPr>
                <w:b/>
                <w:bCs/>
                <w:color w:val="auto"/>
                <w:sz w:val="24"/>
                <w:highlight w:val="none"/>
              </w:rPr>
            </w:pPr>
            <w:r>
              <w:rPr>
                <w:b/>
                <w:bCs/>
                <w:color w:val="auto"/>
                <w:sz w:val="24"/>
                <w:highlight w:val="none"/>
              </w:rPr>
              <w:t>条目</w:t>
            </w:r>
          </w:p>
        </w:tc>
        <w:tc>
          <w:tcPr>
            <w:tcW w:w="7540" w:type="dxa"/>
            <w:vAlign w:val="center"/>
          </w:tcPr>
          <w:p w14:paraId="5FA4617D">
            <w:pPr>
              <w:jc w:val="center"/>
              <w:rPr>
                <w:b/>
                <w:bCs/>
                <w:color w:val="auto"/>
                <w:sz w:val="24"/>
                <w:highlight w:val="none"/>
              </w:rPr>
            </w:pPr>
            <w:r>
              <w:rPr>
                <w:b/>
                <w:bCs/>
                <w:color w:val="auto"/>
                <w:sz w:val="24"/>
                <w:highlight w:val="none"/>
              </w:rPr>
              <w:t>内容</w:t>
            </w:r>
          </w:p>
        </w:tc>
      </w:tr>
      <w:tr w14:paraId="1D99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6C275B">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0BA1D2F5">
            <w:pPr>
              <w:jc w:val="center"/>
              <w:rPr>
                <w:color w:val="auto"/>
                <w:sz w:val="24"/>
                <w:highlight w:val="none"/>
              </w:rPr>
            </w:pPr>
            <w:r>
              <w:rPr>
                <w:color w:val="auto"/>
                <w:sz w:val="24"/>
                <w:highlight w:val="none"/>
              </w:rPr>
              <w:t>项目属性</w:t>
            </w:r>
          </w:p>
        </w:tc>
        <w:tc>
          <w:tcPr>
            <w:tcW w:w="7540" w:type="dxa"/>
            <w:vAlign w:val="center"/>
          </w:tcPr>
          <w:p w14:paraId="1352695E">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项目属性：</w:t>
            </w:r>
          </w:p>
          <w:p w14:paraId="3A28CD56">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宋体" w:hAnsi="Courier New" w:eastAsia="宋体" w:cs="Times New Roman"/>
                <w:color w:val="auto"/>
                <w:spacing w:val="-8"/>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服务</w:t>
            </w:r>
          </w:p>
          <w:p w14:paraId="1238B420">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□货物</w:t>
            </w:r>
          </w:p>
        </w:tc>
      </w:tr>
      <w:tr w14:paraId="3B9C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5ECFC6">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14:paraId="46F91E8B">
            <w:pPr>
              <w:jc w:val="center"/>
              <w:rPr>
                <w:color w:val="auto"/>
                <w:sz w:val="24"/>
                <w:highlight w:val="none"/>
              </w:rPr>
            </w:pPr>
            <w:r>
              <w:rPr>
                <w:color w:val="auto"/>
                <w:sz w:val="24"/>
                <w:highlight w:val="none"/>
              </w:rPr>
              <w:t>科研仪器设备</w:t>
            </w:r>
          </w:p>
        </w:tc>
        <w:tc>
          <w:tcPr>
            <w:tcW w:w="7540" w:type="dxa"/>
            <w:vAlign w:val="center"/>
          </w:tcPr>
          <w:p w14:paraId="2DADD54D">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是否属于科研仪器设备采购项目：</w:t>
            </w:r>
          </w:p>
          <w:p w14:paraId="1D50A8BC">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□是</w:t>
            </w:r>
          </w:p>
          <w:p w14:paraId="6AA89B2E">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宋体" w:hAnsi="Courier New" w:eastAsia="宋体" w:cs="Times New Roman"/>
                <w:color w:val="auto"/>
                <w:spacing w:val="-8"/>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否</w:t>
            </w:r>
          </w:p>
        </w:tc>
      </w:tr>
      <w:tr w14:paraId="5B18F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3952EEE">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14:paraId="0C2BC7A9">
            <w:pPr>
              <w:jc w:val="center"/>
              <w:rPr>
                <w:color w:val="auto"/>
                <w:sz w:val="24"/>
                <w:highlight w:val="none"/>
              </w:rPr>
            </w:pPr>
            <w:r>
              <w:rPr>
                <w:color w:val="auto"/>
                <w:sz w:val="24"/>
                <w:highlight w:val="none"/>
              </w:rPr>
              <w:t>核心产品</w:t>
            </w:r>
          </w:p>
        </w:tc>
        <w:tc>
          <w:tcPr>
            <w:tcW w:w="7540" w:type="dxa"/>
            <w:vAlign w:val="center"/>
          </w:tcPr>
          <w:p w14:paraId="506604AE">
            <w:pPr>
              <w:pStyle w:val="26"/>
              <w:adjustRightInd w:val="0"/>
              <w:snapToGrid w:val="0"/>
              <w:rPr>
                <w:rFonts w:hint="default" w:ascii="Times New Roman" w:hAnsi="Times New Roman"/>
                <w:color w:val="auto"/>
                <w:sz w:val="24"/>
                <w:szCs w:val="24"/>
                <w:highlight w:val="none"/>
              </w:rPr>
            </w:pPr>
            <w:r>
              <w:rPr>
                <w:color w:val="auto"/>
                <w:spacing w:val="-8"/>
                <w:sz w:val="24"/>
                <w:szCs w:val="24"/>
                <w:highlight w:val="none"/>
              </w:rPr>
              <w:t>■</w:t>
            </w:r>
            <w:r>
              <w:rPr>
                <w:rFonts w:hint="default" w:ascii="Times New Roman" w:hAnsi="Times New Roman"/>
                <w:color w:val="auto"/>
                <w:sz w:val="24"/>
                <w:szCs w:val="24"/>
                <w:highlight w:val="none"/>
              </w:rPr>
              <w:t>关于核心产品本项目_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_包不适用。</w:t>
            </w:r>
          </w:p>
          <w:p w14:paraId="5E1876B6">
            <w:pPr>
              <w:pStyle w:val="26"/>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_包为单一产品采购项目。</w:t>
            </w:r>
          </w:p>
          <w:p w14:paraId="1024E9B2">
            <w:pPr>
              <w:jc w:val="left"/>
              <w:rPr>
                <w:color w:val="auto"/>
                <w:sz w:val="24"/>
                <w:highlight w:val="none"/>
              </w:rPr>
            </w:pPr>
            <w:r>
              <w:rPr>
                <w:color w:val="auto"/>
                <w:sz w:val="24"/>
                <w:highlight w:val="none"/>
              </w:rPr>
              <w:t>□本项目_</w:t>
            </w:r>
            <w:r>
              <w:rPr>
                <w:rFonts w:hint="eastAsia"/>
                <w:color w:val="auto"/>
                <w:sz w:val="24"/>
                <w:highlight w:val="none"/>
                <w:lang w:val="en-US" w:eastAsia="zh-CN"/>
              </w:rPr>
              <w:t>/</w:t>
            </w:r>
            <w:r>
              <w:rPr>
                <w:color w:val="auto"/>
                <w:sz w:val="24"/>
                <w:highlight w:val="none"/>
              </w:rPr>
              <w:t>_包为非单一产品采购项目，核心产品为：____。</w:t>
            </w:r>
          </w:p>
        </w:tc>
      </w:tr>
      <w:tr w14:paraId="1C0C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57FB98E">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42CE198B">
            <w:pPr>
              <w:jc w:val="center"/>
              <w:rPr>
                <w:color w:val="auto"/>
                <w:sz w:val="24"/>
                <w:highlight w:val="none"/>
              </w:rPr>
            </w:pPr>
            <w:r>
              <w:rPr>
                <w:color w:val="auto"/>
                <w:sz w:val="24"/>
                <w:highlight w:val="none"/>
              </w:rPr>
              <w:t>现场考察</w:t>
            </w:r>
          </w:p>
        </w:tc>
        <w:tc>
          <w:tcPr>
            <w:tcW w:w="7540" w:type="dxa"/>
            <w:vAlign w:val="center"/>
          </w:tcPr>
          <w:p w14:paraId="24C766BD">
            <w:pPr>
              <w:jc w:val="left"/>
              <w:rPr>
                <w:color w:val="auto"/>
                <w:sz w:val="24"/>
                <w:highlight w:val="none"/>
              </w:rPr>
            </w:pPr>
            <w:r>
              <w:rPr>
                <w:color w:val="auto"/>
                <w:spacing w:val="-8"/>
                <w:sz w:val="24"/>
                <w:szCs w:val="24"/>
                <w:highlight w:val="none"/>
              </w:rPr>
              <w:t>■</w:t>
            </w:r>
            <w:r>
              <w:rPr>
                <w:color w:val="auto"/>
                <w:sz w:val="24"/>
                <w:highlight w:val="none"/>
              </w:rPr>
              <w:t>不组织</w:t>
            </w:r>
          </w:p>
          <w:p w14:paraId="40D4C911">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14:paraId="0A8A8142">
            <w:pPr>
              <w:pStyle w:val="26"/>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p>
        </w:tc>
      </w:tr>
      <w:tr w14:paraId="1C58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58E573D">
            <w:pPr>
              <w:pStyle w:val="26"/>
              <w:adjustRightInd w:val="0"/>
              <w:snapToGrid w:val="0"/>
              <w:jc w:val="center"/>
              <w:rPr>
                <w:rFonts w:hint="default" w:ascii="Times New Roman" w:hAnsi="Times New Roman"/>
                <w:color w:val="auto"/>
                <w:sz w:val="24"/>
                <w:szCs w:val="24"/>
                <w:highlight w:val="none"/>
              </w:rPr>
            </w:pPr>
          </w:p>
        </w:tc>
        <w:tc>
          <w:tcPr>
            <w:tcW w:w="1701" w:type="dxa"/>
            <w:vAlign w:val="center"/>
          </w:tcPr>
          <w:p w14:paraId="7D0DA0FD">
            <w:pPr>
              <w:jc w:val="center"/>
              <w:rPr>
                <w:color w:val="auto"/>
                <w:sz w:val="24"/>
                <w:highlight w:val="none"/>
              </w:rPr>
            </w:pPr>
            <w:r>
              <w:rPr>
                <w:color w:val="auto"/>
                <w:sz w:val="24"/>
                <w:highlight w:val="none"/>
              </w:rPr>
              <w:t>开标前答疑会</w:t>
            </w:r>
          </w:p>
        </w:tc>
        <w:tc>
          <w:tcPr>
            <w:tcW w:w="7540" w:type="dxa"/>
            <w:vAlign w:val="center"/>
          </w:tcPr>
          <w:p w14:paraId="5FA73631">
            <w:pPr>
              <w:jc w:val="left"/>
              <w:rPr>
                <w:color w:val="auto"/>
                <w:sz w:val="24"/>
                <w:highlight w:val="none"/>
              </w:rPr>
            </w:pPr>
            <w:r>
              <w:rPr>
                <w:color w:val="auto"/>
                <w:spacing w:val="-8"/>
                <w:sz w:val="24"/>
                <w:szCs w:val="24"/>
                <w:highlight w:val="none"/>
              </w:rPr>
              <w:t>■</w:t>
            </w:r>
            <w:r>
              <w:rPr>
                <w:color w:val="auto"/>
                <w:sz w:val="24"/>
                <w:highlight w:val="none"/>
              </w:rPr>
              <w:t>不召开</w:t>
            </w:r>
          </w:p>
          <w:p w14:paraId="094F725F">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4236D5D1">
            <w:pPr>
              <w:jc w:val="left"/>
              <w:rPr>
                <w:color w:val="auto"/>
                <w:sz w:val="24"/>
                <w:highlight w:val="none"/>
              </w:rPr>
            </w:pPr>
            <w:r>
              <w:rPr>
                <w:color w:val="auto"/>
                <w:sz w:val="24"/>
                <w:highlight w:val="none"/>
              </w:rPr>
              <w:t>召开地点：____________。</w:t>
            </w:r>
          </w:p>
        </w:tc>
      </w:tr>
      <w:tr w14:paraId="0483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6575B7">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14:paraId="5FCCB940">
            <w:pPr>
              <w:jc w:val="center"/>
              <w:rPr>
                <w:color w:val="auto"/>
                <w:sz w:val="24"/>
                <w:highlight w:val="none"/>
              </w:rPr>
            </w:pPr>
            <w:r>
              <w:rPr>
                <w:color w:val="auto"/>
                <w:sz w:val="24"/>
                <w:highlight w:val="none"/>
              </w:rPr>
              <w:t>样品</w:t>
            </w:r>
          </w:p>
        </w:tc>
        <w:tc>
          <w:tcPr>
            <w:tcW w:w="7540" w:type="dxa"/>
            <w:vAlign w:val="center"/>
          </w:tcPr>
          <w:p w14:paraId="7154A98E">
            <w:pPr>
              <w:jc w:val="left"/>
              <w:rPr>
                <w:color w:val="auto"/>
                <w:sz w:val="24"/>
                <w:highlight w:val="none"/>
              </w:rPr>
            </w:pPr>
            <w:r>
              <w:rPr>
                <w:color w:val="auto"/>
                <w:sz w:val="24"/>
                <w:highlight w:val="none"/>
              </w:rPr>
              <w:t>投标样品递交：</w:t>
            </w:r>
          </w:p>
          <w:p w14:paraId="0798426D">
            <w:pPr>
              <w:jc w:val="left"/>
              <w:rPr>
                <w:color w:val="auto"/>
                <w:sz w:val="24"/>
                <w:highlight w:val="none"/>
              </w:rPr>
            </w:pPr>
            <w:r>
              <w:rPr>
                <w:color w:val="auto"/>
                <w:spacing w:val="-8"/>
                <w:sz w:val="24"/>
                <w:szCs w:val="24"/>
                <w:highlight w:val="none"/>
              </w:rPr>
              <w:t>■</w:t>
            </w:r>
            <w:r>
              <w:rPr>
                <w:color w:val="auto"/>
                <w:sz w:val="24"/>
                <w:highlight w:val="none"/>
              </w:rPr>
              <w:t>不需要</w:t>
            </w:r>
          </w:p>
          <w:p w14:paraId="23B7F88E">
            <w:pPr>
              <w:jc w:val="left"/>
              <w:rPr>
                <w:color w:val="auto"/>
                <w:sz w:val="24"/>
                <w:highlight w:val="none"/>
              </w:rPr>
            </w:pPr>
            <w:r>
              <w:rPr>
                <w:color w:val="auto"/>
                <w:sz w:val="24"/>
                <w:highlight w:val="none"/>
              </w:rPr>
              <w:t>□需要，具体要求如下：</w:t>
            </w:r>
          </w:p>
          <w:p w14:paraId="50AD8A2F">
            <w:pPr>
              <w:jc w:val="left"/>
              <w:rPr>
                <w:color w:val="auto"/>
                <w:sz w:val="24"/>
                <w:highlight w:val="none"/>
                <w:u w:val="single"/>
              </w:rPr>
            </w:pPr>
            <w:r>
              <w:rPr>
                <w:color w:val="auto"/>
                <w:sz w:val="24"/>
                <w:highlight w:val="none"/>
              </w:rPr>
              <w:t>（1）样品制作的标准和要求：_________；</w:t>
            </w:r>
          </w:p>
          <w:p w14:paraId="674756D0">
            <w:pPr>
              <w:jc w:val="left"/>
              <w:rPr>
                <w:color w:val="auto"/>
                <w:sz w:val="24"/>
                <w:highlight w:val="none"/>
              </w:rPr>
            </w:pPr>
            <w:r>
              <w:rPr>
                <w:color w:val="auto"/>
                <w:sz w:val="24"/>
                <w:highlight w:val="none"/>
              </w:rPr>
              <w:t>（2）是否需要随样品提交相关检测报告：</w:t>
            </w:r>
          </w:p>
          <w:p w14:paraId="37373CC3">
            <w:pPr>
              <w:ind w:firstLine="600" w:firstLineChars="250"/>
              <w:jc w:val="left"/>
              <w:rPr>
                <w:color w:val="auto"/>
                <w:sz w:val="24"/>
                <w:highlight w:val="none"/>
              </w:rPr>
            </w:pPr>
            <w:r>
              <w:rPr>
                <w:color w:val="auto"/>
                <w:sz w:val="24"/>
                <w:highlight w:val="none"/>
              </w:rPr>
              <w:t>□不需要</w:t>
            </w:r>
          </w:p>
          <w:p w14:paraId="51A7BD14">
            <w:pPr>
              <w:ind w:firstLine="600" w:firstLineChars="250"/>
              <w:jc w:val="left"/>
              <w:rPr>
                <w:color w:val="auto"/>
                <w:sz w:val="24"/>
                <w:highlight w:val="none"/>
              </w:rPr>
            </w:pPr>
            <w:r>
              <w:rPr>
                <w:color w:val="auto"/>
                <w:sz w:val="24"/>
                <w:highlight w:val="none"/>
              </w:rPr>
              <w:t>□需要</w:t>
            </w:r>
          </w:p>
          <w:p w14:paraId="69BB6A9F">
            <w:pPr>
              <w:jc w:val="left"/>
              <w:rPr>
                <w:color w:val="auto"/>
                <w:sz w:val="24"/>
                <w:highlight w:val="none"/>
              </w:rPr>
            </w:pPr>
            <w:r>
              <w:rPr>
                <w:color w:val="auto"/>
                <w:sz w:val="24"/>
                <w:highlight w:val="none"/>
              </w:rPr>
              <w:t>（3）样品递交要求：_________；</w:t>
            </w:r>
          </w:p>
          <w:p w14:paraId="51B813D4">
            <w:pPr>
              <w:jc w:val="left"/>
              <w:rPr>
                <w:color w:val="auto"/>
                <w:sz w:val="24"/>
                <w:highlight w:val="none"/>
              </w:rPr>
            </w:pPr>
            <w:r>
              <w:rPr>
                <w:color w:val="auto"/>
                <w:sz w:val="24"/>
                <w:highlight w:val="none"/>
              </w:rPr>
              <w:t>（4）未中标人样品退还：_________；</w:t>
            </w:r>
          </w:p>
          <w:p w14:paraId="14A38C23">
            <w:pPr>
              <w:jc w:val="left"/>
              <w:rPr>
                <w:color w:val="auto"/>
                <w:sz w:val="24"/>
                <w:highlight w:val="none"/>
                <w:u w:val="single"/>
              </w:rPr>
            </w:pPr>
            <w:r>
              <w:rPr>
                <w:color w:val="auto"/>
                <w:sz w:val="24"/>
                <w:highlight w:val="none"/>
              </w:rPr>
              <w:t>（5）中标人样品保管、封存及退还：_________；</w:t>
            </w:r>
          </w:p>
          <w:p w14:paraId="0B62657C">
            <w:pPr>
              <w:jc w:val="left"/>
              <w:rPr>
                <w:color w:val="auto"/>
                <w:sz w:val="24"/>
                <w:highlight w:val="none"/>
              </w:rPr>
            </w:pPr>
            <w:r>
              <w:rPr>
                <w:color w:val="auto"/>
                <w:sz w:val="24"/>
                <w:highlight w:val="none"/>
              </w:rPr>
              <w:t>（6）其他要求（如有）：_________。</w:t>
            </w:r>
          </w:p>
        </w:tc>
      </w:tr>
      <w:tr w14:paraId="2CA3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6997A2B">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5.3.5</w:t>
            </w:r>
          </w:p>
        </w:tc>
        <w:tc>
          <w:tcPr>
            <w:tcW w:w="1701" w:type="dxa"/>
            <w:vAlign w:val="center"/>
          </w:tcPr>
          <w:p w14:paraId="1FC38695">
            <w:pPr>
              <w:jc w:val="center"/>
              <w:rPr>
                <w:color w:val="auto"/>
                <w:sz w:val="24"/>
                <w:highlight w:val="none"/>
              </w:rPr>
            </w:pPr>
            <w:r>
              <w:rPr>
                <w:color w:val="auto"/>
                <w:sz w:val="24"/>
                <w:highlight w:val="none"/>
              </w:rPr>
              <w:t>标的所属行业</w:t>
            </w:r>
          </w:p>
        </w:tc>
        <w:tc>
          <w:tcPr>
            <w:tcW w:w="7540" w:type="dxa"/>
            <w:vAlign w:val="center"/>
          </w:tcPr>
          <w:p w14:paraId="518B32FE">
            <w:pPr>
              <w:jc w:val="left"/>
              <w:rPr>
                <w:color w:val="auto"/>
                <w:sz w:val="24"/>
                <w:highlight w:val="none"/>
              </w:rPr>
            </w:pPr>
            <w:r>
              <w:rPr>
                <w:color w:val="auto"/>
                <w:sz w:val="24"/>
                <w:highlight w:val="none"/>
              </w:rPr>
              <w:t>本项目采购标的对应的中小企业划分标准所属行业：</w:t>
            </w:r>
          </w:p>
          <w:tbl>
            <w:tblPr>
              <w:tblStyle w:val="44"/>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43548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59BC6054">
                  <w:pPr>
                    <w:jc w:val="center"/>
                    <w:rPr>
                      <w:rFonts w:eastAsiaTheme="minorEastAsia"/>
                      <w:bCs/>
                      <w:color w:val="auto"/>
                      <w:sz w:val="24"/>
                      <w:highlight w:val="none"/>
                    </w:rPr>
                  </w:pPr>
                  <w:r>
                    <w:rPr>
                      <w:rFonts w:eastAsiaTheme="minorEastAsia"/>
                      <w:bCs/>
                      <w:color w:val="auto"/>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34E7E24A">
                  <w:pPr>
                    <w:jc w:val="center"/>
                    <w:rPr>
                      <w:rFonts w:eastAsiaTheme="minorEastAsia"/>
                      <w:bCs/>
                      <w:color w:val="auto"/>
                      <w:sz w:val="24"/>
                      <w:highlight w:val="none"/>
                    </w:rPr>
                  </w:pPr>
                  <w:r>
                    <w:rPr>
                      <w:rFonts w:eastAsiaTheme="minorEastAsia"/>
                      <w:bCs/>
                      <w:color w:val="auto"/>
                      <w:sz w:val="24"/>
                      <w:highlight w:val="none"/>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31951BDD">
                  <w:pPr>
                    <w:jc w:val="center"/>
                    <w:rPr>
                      <w:rFonts w:eastAsiaTheme="minorEastAsia"/>
                      <w:color w:val="auto"/>
                      <w:sz w:val="24"/>
                      <w:highlight w:val="none"/>
                    </w:rPr>
                  </w:pPr>
                  <w:r>
                    <w:rPr>
                      <w:rFonts w:eastAsiaTheme="minorEastAsia"/>
                      <w:color w:val="auto"/>
                      <w:sz w:val="24"/>
                      <w:highlight w:val="none"/>
                    </w:rPr>
                    <w:t>中小企业划分标准所属行业</w:t>
                  </w:r>
                </w:p>
              </w:tc>
            </w:tr>
            <w:tr w14:paraId="57EC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17064E58">
                  <w:pPr>
                    <w:jc w:val="center"/>
                    <w:rPr>
                      <w:rFonts w:hint="default" w:eastAsiaTheme="minorEastAsia"/>
                      <w:bCs/>
                      <w:color w:val="auto"/>
                      <w:sz w:val="24"/>
                      <w:highlight w:val="none"/>
                      <w:lang w:val="en-US" w:eastAsia="zh-CN"/>
                    </w:rPr>
                  </w:pPr>
                  <w:r>
                    <w:rPr>
                      <w:rFonts w:hint="eastAsia" w:eastAsiaTheme="minorEastAsia"/>
                      <w:bCs/>
                      <w:color w:val="auto"/>
                      <w:sz w:val="24"/>
                      <w:highlight w:val="none"/>
                      <w:lang w:val="en-US" w:eastAsia="zh-CN"/>
                    </w:rPr>
                    <w:t>01</w:t>
                  </w:r>
                </w:p>
              </w:tc>
              <w:tc>
                <w:tcPr>
                  <w:tcW w:w="2058" w:type="pct"/>
                  <w:tcBorders>
                    <w:top w:val="single" w:color="auto" w:sz="4" w:space="0"/>
                    <w:left w:val="single" w:color="auto" w:sz="4" w:space="0"/>
                    <w:bottom w:val="single" w:color="auto" w:sz="4" w:space="0"/>
                    <w:right w:val="single" w:color="auto" w:sz="4" w:space="0"/>
                  </w:tcBorders>
                  <w:vAlign w:val="center"/>
                </w:tcPr>
                <w:p w14:paraId="5C4B6C5A">
                  <w:pPr>
                    <w:jc w:val="center"/>
                    <w:rPr>
                      <w:rFonts w:hint="eastAsia" w:eastAsiaTheme="minorEastAsia"/>
                      <w:bCs/>
                      <w:color w:val="auto"/>
                      <w:sz w:val="24"/>
                      <w:highlight w:val="none"/>
                      <w:lang w:eastAsia="zh-CN"/>
                    </w:rPr>
                  </w:pPr>
                  <w:r>
                    <w:rPr>
                      <w:rFonts w:hint="eastAsia" w:eastAsiaTheme="minorEastAsia"/>
                      <w:color w:val="auto"/>
                      <w:sz w:val="24"/>
                      <w:highlight w:val="none"/>
                      <w:u w:val="none"/>
                      <w:lang w:eastAsia="zh-CN"/>
                    </w:rPr>
                    <w:t>交通综合管理平台运维服务项目</w:t>
                  </w:r>
                </w:p>
              </w:tc>
              <w:tc>
                <w:tcPr>
                  <w:tcW w:w="2382" w:type="pct"/>
                  <w:tcBorders>
                    <w:top w:val="single" w:color="auto" w:sz="4" w:space="0"/>
                    <w:left w:val="single" w:color="auto" w:sz="4" w:space="0"/>
                    <w:bottom w:val="single" w:color="auto" w:sz="4" w:space="0"/>
                    <w:right w:val="single" w:color="auto" w:sz="4" w:space="0"/>
                  </w:tcBorders>
                  <w:vAlign w:val="center"/>
                </w:tcPr>
                <w:p w14:paraId="736CDC91">
                  <w:pPr>
                    <w:jc w:val="center"/>
                    <w:rPr>
                      <w:rFonts w:hint="eastAsia" w:eastAsiaTheme="minorEastAsia"/>
                      <w:color w:val="auto"/>
                      <w:kern w:val="0"/>
                      <w:sz w:val="24"/>
                      <w:highlight w:val="none"/>
                      <w:lang w:val="en-US" w:eastAsia="zh-CN"/>
                    </w:rPr>
                  </w:pPr>
                  <w:r>
                    <w:rPr>
                      <w:rFonts w:hint="eastAsia" w:ascii="Times New Roman" w:hAnsi="Times New Roman" w:cs="Times New Roman" w:eastAsiaTheme="minorEastAsia"/>
                      <w:color w:val="auto"/>
                      <w:sz w:val="24"/>
                      <w:highlight w:val="none"/>
                      <w:u w:val="none"/>
                      <w:lang w:eastAsia="zh-CN"/>
                    </w:rPr>
                    <w:t>软件和信息技术服务业</w:t>
                  </w:r>
                </w:p>
              </w:tc>
            </w:tr>
          </w:tbl>
          <w:p w14:paraId="5199011F">
            <w:pPr>
              <w:jc w:val="left"/>
              <w:rPr>
                <w:color w:val="auto"/>
                <w:sz w:val="24"/>
                <w:highlight w:val="none"/>
              </w:rPr>
            </w:pPr>
          </w:p>
        </w:tc>
      </w:tr>
      <w:tr w14:paraId="25EF7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6E1CDF5">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highlight w:val="none"/>
              </w:rPr>
              <w:br w:type="page"/>
            </w:r>
            <w:r>
              <w:rPr>
                <w:rFonts w:hint="default" w:ascii="Times New Roman" w:hAnsi="Times New Roman"/>
                <w:color w:val="auto"/>
                <w:sz w:val="24"/>
                <w:szCs w:val="24"/>
                <w:highlight w:val="none"/>
              </w:rPr>
              <w:t>11.2</w:t>
            </w:r>
          </w:p>
        </w:tc>
        <w:tc>
          <w:tcPr>
            <w:tcW w:w="1701" w:type="dxa"/>
            <w:vAlign w:val="center"/>
          </w:tcPr>
          <w:p w14:paraId="7887F72C">
            <w:pPr>
              <w:jc w:val="center"/>
              <w:rPr>
                <w:color w:val="auto"/>
                <w:sz w:val="24"/>
                <w:highlight w:val="none"/>
              </w:rPr>
            </w:pPr>
            <w:r>
              <w:rPr>
                <w:color w:val="auto"/>
                <w:sz w:val="24"/>
                <w:highlight w:val="none"/>
              </w:rPr>
              <w:t>投标报价</w:t>
            </w:r>
          </w:p>
        </w:tc>
        <w:tc>
          <w:tcPr>
            <w:tcW w:w="7540" w:type="dxa"/>
            <w:vAlign w:val="center"/>
          </w:tcPr>
          <w:p w14:paraId="674F029C">
            <w:pPr>
              <w:jc w:val="left"/>
              <w:rPr>
                <w:color w:val="auto"/>
                <w:sz w:val="24"/>
                <w:highlight w:val="none"/>
              </w:rPr>
            </w:pPr>
            <w:r>
              <w:rPr>
                <w:color w:val="auto"/>
                <w:sz w:val="24"/>
                <w:highlight w:val="none"/>
              </w:rPr>
              <w:t>投标报价的特殊规定：</w:t>
            </w:r>
          </w:p>
          <w:p w14:paraId="4679617A">
            <w:pPr>
              <w:jc w:val="left"/>
              <w:rPr>
                <w:color w:val="auto"/>
                <w:sz w:val="24"/>
                <w:highlight w:val="none"/>
              </w:rPr>
            </w:pPr>
            <w:r>
              <w:rPr>
                <w:color w:val="auto"/>
                <w:spacing w:val="-9"/>
                <w:sz w:val="24"/>
                <w:szCs w:val="24"/>
                <w:highlight w:val="none"/>
              </w:rPr>
              <w:t>■</w:t>
            </w:r>
            <w:r>
              <w:rPr>
                <w:color w:val="auto"/>
                <w:sz w:val="24"/>
                <w:highlight w:val="none"/>
              </w:rPr>
              <w:t>无</w:t>
            </w:r>
          </w:p>
          <w:p w14:paraId="2602EA2F">
            <w:pPr>
              <w:jc w:val="left"/>
              <w:rPr>
                <w:color w:val="auto"/>
                <w:sz w:val="24"/>
                <w:highlight w:val="none"/>
              </w:rPr>
            </w:pPr>
            <w:r>
              <w:rPr>
                <w:color w:val="auto"/>
                <w:sz w:val="24"/>
                <w:highlight w:val="none"/>
              </w:rPr>
              <w:t>□有，具体情形：_____。</w:t>
            </w:r>
          </w:p>
        </w:tc>
      </w:tr>
      <w:tr w14:paraId="4133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19C58E0B">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14:paraId="371DB411">
            <w:pPr>
              <w:jc w:val="center"/>
              <w:rPr>
                <w:color w:val="auto"/>
                <w:sz w:val="24"/>
                <w:highlight w:val="none"/>
              </w:rPr>
            </w:pPr>
            <w:r>
              <w:rPr>
                <w:color w:val="auto"/>
                <w:sz w:val="24"/>
                <w:highlight w:val="none"/>
              </w:rPr>
              <w:t>投标保证金</w:t>
            </w:r>
          </w:p>
        </w:tc>
        <w:tc>
          <w:tcPr>
            <w:tcW w:w="7540" w:type="dxa"/>
            <w:vAlign w:val="center"/>
          </w:tcPr>
          <w:p w14:paraId="00FBE6BB">
            <w:pPr>
              <w:pStyle w:val="26"/>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p>
          <w:p w14:paraId="5FD789A4">
            <w:pPr>
              <w:pStyle w:val="26"/>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01包：</w:t>
            </w:r>
            <w:r>
              <w:rPr>
                <w:rFonts w:hint="default" w:ascii="Times New Roman" w:hAnsi="Times New Roman"/>
                <w:color w:val="auto"/>
                <w:sz w:val="24"/>
                <w:highlight w:val="none"/>
              </w:rPr>
              <w:t>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w:t>
            </w:r>
            <w:r>
              <w:rPr>
                <w:rFonts w:hint="default" w:ascii="Times New Roman" w:hAnsi="Times New Roman"/>
                <w:color w:val="auto"/>
                <w:sz w:val="24"/>
                <w:szCs w:val="24"/>
                <w:highlight w:val="none"/>
              </w:rPr>
              <w:t>；</w:t>
            </w:r>
          </w:p>
          <w:p w14:paraId="658EC855">
            <w:pPr>
              <w:pStyle w:val="26"/>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包：</w:t>
            </w:r>
            <w:r>
              <w:rPr>
                <w:rFonts w:hint="default" w:ascii="Times New Roman" w:hAnsi="Times New Roman"/>
                <w:color w:val="auto"/>
                <w:sz w:val="24"/>
                <w:highlight w:val="none"/>
              </w:rPr>
              <w:t>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w:t>
            </w:r>
            <w:r>
              <w:rPr>
                <w:rFonts w:hint="default" w:ascii="Times New Roman" w:hAnsi="Times New Roman"/>
                <w:color w:val="auto"/>
                <w:sz w:val="24"/>
                <w:szCs w:val="24"/>
                <w:highlight w:val="none"/>
              </w:rPr>
              <w:t>。</w:t>
            </w:r>
          </w:p>
          <w:p w14:paraId="6ED0DF92">
            <w:pPr>
              <w:jc w:val="left"/>
              <w:rPr>
                <w:color w:val="auto"/>
                <w:sz w:val="24"/>
                <w:highlight w:val="none"/>
              </w:rPr>
            </w:pPr>
            <w:r>
              <w:rPr>
                <w:color w:val="auto"/>
                <w:sz w:val="24"/>
                <w:highlight w:val="none"/>
              </w:rPr>
              <w:t>投标保证金收受人信息：___________。</w:t>
            </w:r>
          </w:p>
        </w:tc>
      </w:tr>
      <w:tr w14:paraId="0BDC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682EA8">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ascii="Times New Roman" w:hAnsi="Times New Roman"/>
                <w:color w:val="auto"/>
                <w:sz w:val="24"/>
                <w:szCs w:val="24"/>
                <w:highlight w:val="none"/>
              </w:rPr>
              <w:t>8</w:t>
            </w:r>
            <w:r>
              <w:rPr>
                <w:rFonts w:hint="default" w:ascii="Times New Roman" w:hAnsi="Times New Roman"/>
                <w:color w:val="auto"/>
                <w:sz w:val="24"/>
                <w:szCs w:val="24"/>
                <w:highlight w:val="none"/>
              </w:rPr>
              <w:t>.2</w:t>
            </w:r>
          </w:p>
        </w:tc>
        <w:tc>
          <w:tcPr>
            <w:tcW w:w="1701" w:type="dxa"/>
            <w:vMerge w:val="continue"/>
            <w:vAlign w:val="center"/>
          </w:tcPr>
          <w:p w14:paraId="3B88813D">
            <w:pPr>
              <w:jc w:val="center"/>
              <w:rPr>
                <w:color w:val="auto"/>
                <w:sz w:val="24"/>
                <w:highlight w:val="none"/>
              </w:rPr>
            </w:pPr>
          </w:p>
        </w:tc>
        <w:tc>
          <w:tcPr>
            <w:tcW w:w="7540" w:type="dxa"/>
            <w:vAlign w:val="center"/>
          </w:tcPr>
          <w:p w14:paraId="66A7A350">
            <w:pPr>
              <w:jc w:val="left"/>
              <w:rPr>
                <w:color w:val="auto"/>
                <w:sz w:val="24"/>
                <w:highlight w:val="none"/>
              </w:rPr>
            </w:pPr>
            <w:r>
              <w:rPr>
                <w:color w:val="auto"/>
                <w:sz w:val="24"/>
                <w:highlight w:val="none"/>
              </w:rPr>
              <w:t>投标保证金可以不予退还的其他情形：</w:t>
            </w:r>
          </w:p>
          <w:p w14:paraId="311296CB">
            <w:pPr>
              <w:jc w:val="left"/>
              <w:rPr>
                <w:color w:val="auto"/>
                <w:sz w:val="24"/>
                <w:highlight w:val="none"/>
              </w:rPr>
            </w:pPr>
            <w:r>
              <w:rPr>
                <w:color w:val="auto"/>
                <w:spacing w:val="-9"/>
                <w:sz w:val="24"/>
                <w:szCs w:val="24"/>
                <w:highlight w:val="none"/>
              </w:rPr>
              <w:t>■</w:t>
            </w:r>
            <w:r>
              <w:rPr>
                <w:color w:val="auto"/>
                <w:sz w:val="24"/>
                <w:highlight w:val="none"/>
              </w:rPr>
              <w:t>无</w:t>
            </w:r>
          </w:p>
          <w:p w14:paraId="1CD5A762">
            <w:pPr>
              <w:pStyle w:val="26"/>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□有，具体情形：_____。</w:t>
            </w:r>
          </w:p>
        </w:tc>
      </w:tr>
      <w:tr w14:paraId="37DB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231043D">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191A7F02">
            <w:pPr>
              <w:jc w:val="center"/>
              <w:rPr>
                <w:color w:val="auto"/>
                <w:sz w:val="24"/>
                <w:highlight w:val="none"/>
              </w:rPr>
            </w:pPr>
            <w:r>
              <w:rPr>
                <w:color w:val="auto"/>
                <w:sz w:val="24"/>
                <w:highlight w:val="none"/>
              </w:rPr>
              <w:t>投标有效期</w:t>
            </w:r>
          </w:p>
        </w:tc>
        <w:tc>
          <w:tcPr>
            <w:tcW w:w="7540" w:type="dxa"/>
            <w:vAlign w:val="center"/>
          </w:tcPr>
          <w:p w14:paraId="64873684">
            <w:pPr>
              <w:jc w:val="left"/>
              <w:rPr>
                <w:color w:val="auto"/>
                <w:sz w:val="24"/>
                <w:highlight w:val="none"/>
              </w:rPr>
            </w:pPr>
            <w:r>
              <w:rPr>
                <w:color w:val="auto"/>
                <w:sz w:val="24"/>
                <w:highlight w:val="none"/>
              </w:rPr>
              <w:t>自提交投标文件的截止之日起算_</w:t>
            </w:r>
            <w:r>
              <w:rPr>
                <w:rFonts w:hint="eastAsia"/>
                <w:color w:val="auto"/>
                <w:sz w:val="24"/>
                <w:highlight w:val="none"/>
                <w:lang w:val="en-US" w:eastAsia="zh-CN"/>
              </w:rPr>
              <w:t>90</w:t>
            </w:r>
            <w:r>
              <w:rPr>
                <w:color w:val="auto"/>
                <w:sz w:val="24"/>
                <w:highlight w:val="none"/>
              </w:rPr>
              <w:t>___日历天。</w:t>
            </w:r>
          </w:p>
        </w:tc>
      </w:tr>
      <w:tr w14:paraId="66523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5B27124">
            <w:pPr>
              <w:pStyle w:val="26"/>
              <w:adjustRightInd w:val="0"/>
              <w:snapToGrid w:val="0"/>
              <w:jc w:val="center"/>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14.3</w:t>
            </w:r>
          </w:p>
        </w:tc>
        <w:tc>
          <w:tcPr>
            <w:tcW w:w="1701" w:type="dxa"/>
            <w:shd w:val="clear" w:color="auto" w:fill="auto"/>
            <w:vAlign w:val="top"/>
          </w:tcPr>
          <w:p w14:paraId="655E5062">
            <w:pPr>
              <w:pStyle w:val="255"/>
              <w:tabs>
                <w:tab w:val="left" w:pos="1050"/>
                <w:tab w:val="left" w:pos="3160"/>
                <w:tab w:val="left" w:pos="3360"/>
                <w:tab w:val="left" w:pos="4200"/>
                <w:tab w:val="left" w:pos="4620"/>
                <w:tab w:val="left" w:pos="7360"/>
              </w:tabs>
              <w:spacing w:before="40" w:line="240" w:lineRule="auto"/>
              <w:ind w:left="126" w:right="177" w:rightChars="0" w:hanging="17"/>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en-US" w:bidi="ar-SA"/>
              </w:rPr>
              <w:t>投标文件</w:t>
            </w:r>
          </w:p>
          <w:p w14:paraId="19428CF7">
            <w:pPr>
              <w:pStyle w:val="255"/>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3"/>
                <w:kern w:val="0"/>
                <w:sz w:val="24"/>
                <w:szCs w:val="24"/>
                <w:highlight w:val="none"/>
                <w:lang w:val="en-US" w:eastAsia="zh-CN" w:bidi="ar-SA"/>
              </w:rPr>
            </w:pPr>
            <w:r>
              <w:rPr>
                <w:rFonts w:hint="eastAsia" w:ascii="宋体" w:hAnsi="宋体" w:eastAsia="宋体" w:cs="宋体"/>
                <w:snapToGrid w:val="0"/>
                <w:color w:val="auto"/>
                <w:spacing w:val="-3"/>
                <w:kern w:val="0"/>
                <w:sz w:val="24"/>
                <w:szCs w:val="24"/>
                <w:highlight w:val="none"/>
                <w:lang w:val="en-US" w:eastAsia="en-US" w:bidi="ar-SA"/>
              </w:rPr>
              <w:t>纸质版文件</w:t>
            </w:r>
          </w:p>
        </w:tc>
        <w:tc>
          <w:tcPr>
            <w:tcW w:w="7540" w:type="dxa"/>
            <w:shd w:val="clear" w:color="auto" w:fill="auto"/>
            <w:vAlign w:val="center"/>
          </w:tcPr>
          <w:p w14:paraId="207BC009">
            <w:pPr>
              <w:pStyle w:val="255"/>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本项目需单独提供纸质投标文件正本一份。</w:t>
            </w:r>
          </w:p>
          <w:p w14:paraId="345773DA">
            <w:pPr>
              <w:pStyle w:val="255"/>
              <w:numPr>
                <w:ilvl w:val="0"/>
                <w:numId w:val="0"/>
              </w:numPr>
              <w:tabs>
                <w:tab w:val="left" w:pos="1050"/>
                <w:tab w:val="left" w:pos="3160"/>
                <w:tab w:val="left" w:pos="3360"/>
                <w:tab w:val="left" w:pos="4200"/>
                <w:tab w:val="left" w:pos="4620"/>
                <w:tab w:val="left" w:pos="7360"/>
              </w:tabs>
              <w:spacing w:before="40"/>
              <w:ind w:left="220" w:leftChars="0" w:right="177" w:rightChars="0" w:firstLine="0" w:firstLine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eastAsia="zh-CN"/>
              </w:rPr>
              <w:t>采用左侧胶装方式装订，</w:t>
            </w:r>
            <w:r>
              <w:rPr>
                <w:rFonts w:hint="eastAsia" w:ascii="宋体" w:hAnsi="宋体" w:eastAsia="宋体" w:cs="宋体"/>
                <w:color w:val="auto"/>
                <w:spacing w:val="2"/>
                <w:sz w:val="24"/>
                <w:szCs w:val="24"/>
                <w:highlight w:val="none"/>
                <w:lang w:val="en-US" w:eastAsia="zh-CN"/>
              </w:rPr>
              <w:t>双面打印，</w:t>
            </w:r>
            <w:r>
              <w:rPr>
                <w:rFonts w:hint="eastAsia" w:ascii="宋体" w:hAnsi="宋体" w:eastAsia="宋体" w:cs="宋体"/>
                <w:color w:val="auto"/>
                <w:spacing w:val="2"/>
                <w:sz w:val="24"/>
                <w:szCs w:val="24"/>
                <w:highlight w:val="none"/>
                <w:lang w:eastAsia="zh-CN"/>
              </w:rPr>
              <w:t>装订成1册（如文件过厚可分册），装订应牢固、不易拆散和换页，不得采用活页装订。</w:t>
            </w:r>
          </w:p>
        </w:tc>
      </w:tr>
      <w:tr w14:paraId="4ABA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FBD08E2">
            <w:pPr>
              <w:pStyle w:val="26"/>
              <w:adjustRightInd w:val="0"/>
              <w:snapToGrid w:val="0"/>
              <w:jc w:val="center"/>
              <w:rPr>
                <w:rFonts w:hint="default" w:ascii="Times New Roman" w:hAnsi="Times New Roman"/>
                <w:color w:val="auto"/>
                <w:sz w:val="24"/>
                <w:szCs w:val="24"/>
                <w:highlight w:val="none"/>
              </w:rPr>
            </w:pPr>
          </w:p>
        </w:tc>
        <w:tc>
          <w:tcPr>
            <w:tcW w:w="1701" w:type="dxa"/>
            <w:shd w:val="clear" w:color="auto" w:fill="auto"/>
            <w:vAlign w:val="top"/>
          </w:tcPr>
          <w:p w14:paraId="7225B68E">
            <w:pPr>
              <w:pStyle w:val="255"/>
              <w:tabs>
                <w:tab w:val="left" w:pos="1050"/>
                <w:tab w:val="left" w:pos="3160"/>
                <w:tab w:val="left" w:pos="3360"/>
                <w:tab w:val="left" w:pos="4200"/>
                <w:tab w:val="left" w:pos="4620"/>
                <w:tab w:val="left" w:pos="7360"/>
              </w:tabs>
              <w:spacing w:before="40" w:line="240" w:lineRule="auto"/>
              <w:ind w:left="126" w:right="177" w:rightChars="0" w:hanging="17"/>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en-US" w:bidi="ar-SA"/>
              </w:rPr>
              <w:t>纸质投标文件的密封和标记</w:t>
            </w:r>
          </w:p>
          <w:p w14:paraId="55555ADD">
            <w:pPr>
              <w:pStyle w:val="255"/>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3"/>
                <w:kern w:val="0"/>
                <w:sz w:val="24"/>
                <w:szCs w:val="24"/>
                <w:highlight w:val="none"/>
                <w:lang w:val="en-US" w:eastAsia="en-US" w:bidi="ar-SA"/>
              </w:rPr>
            </w:pPr>
          </w:p>
        </w:tc>
        <w:tc>
          <w:tcPr>
            <w:tcW w:w="7540" w:type="dxa"/>
            <w:shd w:val="clear" w:color="auto" w:fill="auto"/>
            <w:vAlign w:val="center"/>
          </w:tcPr>
          <w:p w14:paraId="08465142">
            <w:pPr>
              <w:pStyle w:val="255"/>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投标文件应当用不能被他人知悉或更换投标文件内容的方式密封。</w:t>
            </w:r>
            <w:r>
              <w:rPr>
                <w:rFonts w:hint="eastAsia" w:ascii="宋体" w:hAnsi="宋体" w:eastAsia="宋体" w:cs="宋体"/>
                <w:color w:val="auto"/>
                <w:spacing w:val="2"/>
                <w:sz w:val="24"/>
                <w:szCs w:val="24"/>
                <w:highlight w:val="none"/>
                <w:lang w:val="en-US" w:eastAsia="zh-CN"/>
              </w:rPr>
              <w:t>投标人</w:t>
            </w:r>
            <w:r>
              <w:rPr>
                <w:rFonts w:hint="eastAsia" w:ascii="宋体" w:hAnsi="宋体" w:eastAsia="宋体" w:cs="宋体"/>
                <w:color w:val="auto"/>
                <w:spacing w:val="2"/>
                <w:sz w:val="24"/>
                <w:szCs w:val="24"/>
                <w:highlight w:val="none"/>
                <w:lang w:eastAsia="zh-CN"/>
              </w:rPr>
              <w:t>应承担封装失误产生的任何后果。</w:t>
            </w:r>
          </w:p>
          <w:p w14:paraId="03993810">
            <w:pPr>
              <w:pStyle w:val="255"/>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所有包装封皮和信封上均应：</w:t>
            </w:r>
          </w:p>
          <w:p w14:paraId="04C60A8F">
            <w:pPr>
              <w:pStyle w:val="255"/>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（1）注明招标公告中指明的项目名称、招标编号、分包名称及包号（如有）、</w:t>
            </w:r>
            <w:r>
              <w:rPr>
                <w:rFonts w:hint="eastAsia" w:ascii="宋体" w:hAnsi="宋体" w:eastAsia="宋体" w:cs="宋体"/>
                <w:color w:val="auto"/>
                <w:spacing w:val="2"/>
                <w:sz w:val="24"/>
                <w:szCs w:val="24"/>
                <w:highlight w:val="none"/>
                <w:lang w:val="en-US" w:eastAsia="zh-CN"/>
              </w:rPr>
              <w:t>投标人</w:t>
            </w:r>
            <w:r>
              <w:rPr>
                <w:rFonts w:hint="eastAsia" w:ascii="宋体" w:hAnsi="宋体" w:eastAsia="宋体" w:cs="宋体"/>
                <w:color w:val="auto"/>
                <w:spacing w:val="2"/>
                <w:sz w:val="24"/>
                <w:szCs w:val="24"/>
                <w:highlight w:val="none"/>
                <w:lang w:eastAsia="zh-CN"/>
              </w:rPr>
              <w:t>名称和“在（开标时间）之前不得启封”的字样。</w:t>
            </w:r>
          </w:p>
          <w:p w14:paraId="46701F53">
            <w:pPr>
              <w:pStyle w:val="255"/>
              <w:numPr>
                <w:ilvl w:val="0"/>
                <w:numId w:val="0"/>
              </w:numPr>
              <w:tabs>
                <w:tab w:val="left" w:pos="1050"/>
                <w:tab w:val="left" w:pos="3160"/>
                <w:tab w:val="left" w:pos="3360"/>
                <w:tab w:val="left" w:pos="4200"/>
                <w:tab w:val="left" w:pos="4620"/>
                <w:tab w:val="left" w:pos="7360"/>
              </w:tabs>
              <w:spacing w:before="40"/>
              <w:ind w:left="220" w:leftChars="0" w:right="177" w:rightChars="0" w:firstLine="0" w:firstLine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eastAsia="zh-CN"/>
              </w:rPr>
              <w:t>（2）在封口处加盖供应商公章，或由法定代表人或委托代理人签字</w:t>
            </w:r>
            <w:r>
              <w:rPr>
                <w:rFonts w:hint="eastAsia" w:ascii="宋体" w:hAnsi="宋体" w:eastAsia="宋体" w:cs="宋体"/>
                <w:color w:val="auto"/>
                <w:spacing w:val="2"/>
                <w:sz w:val="24"/>
                <w:szCs w:val="24"/>
                <w:highlight w:val="none"/>
                <w:lang w:val="en-US" w:eastAsia="zh-CN"/>
              </w:rPr>
              <w:t>或盖章</w:t>
            </w:r>
            <w:r>
              <w:rPr>
                <w:rFonts w:hint="eastAsia" w:ascii="宋体" w:hAnsi="宋体" w:eastAsia="宋体" w:cs="宋体"/>
                <w:color w:val="auto"/>
                <w:spacing w:val="2"/>
                <w:sz w:val="24"/>
                <w:szCs w:val="24"/>
                <w:highlight w:val="none"/>
                <w:lang w:eastAsia="zh-CN"/>
              </w:rPr>
              <w:t>。</w:t>
            </w:r>
          </w:p>
        </w:tc>
      </w:tr>
      <w:tr w14:paraId="5848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D133DD8">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vAlign w:val="center"/>
          </w:tcPr>
          <w:p w14:paraId="43EFA5F8">
            <w:pPr>
              <w:jc w:val="center"/>
              <w:rPr>
                <w:color w:val="auto"/>
                <w:sz w:val="24"/>
                <w:highlight w:val="none"/>
              </w:rPr>
            </w:pPr>
            <w:r>
              <w:rPr>
                <w:color w:val="auto"/>
                <w:sz w:val="24"/>
                <w:highlight w:val="none"/>
              </w:rPr>
              <w:t>解密时间</w:t>
            </w:r>
          </w:p>
        </w:tc>
        <w:tc>
          <w:tcPr>
            <w:tcW w:w="7540" w:type="dxa"/>
            <w:vAlign w:val="center"/>
          </w:tcPr>
          <w:p w14:paraId="400ADA5B">
            <w:pPr>
              <w:jc w:val="left"/>
              <w:rPr>
                <w:rFonts w:hint="eastAsia"/>
                <w:i/>
                <w:iCs/>
                <w:color w:val="auto"/>
                <w:sz w:val="24"/>
                <w:highlight w:val="none"/>
                <w:lang w:val="en-US" w:eastAsia="zh-CN"/>
              </w:rPr>
            </w:pPr>
            <w:r>
              <w:rPr>
                <w:color w:val="auto"/>
                <w:sz w:val="24"/>
                <w:highlight w:val="none"/>
              </w:rPr>
              <w:t>解密时间：</w:t>
            </w:r>
            <w:r>
              <w:rPr>
                <w:color w:val="auto"/>
                <w:sz w:val="24"/>
                <w:highlight w:val="none"/>
                <w:u w:val="single"/>
              </w:rPr>
              <w:t xml:space="preserve">    </w:t>
            </w:r>
            <w:r>
              <w:rPr>
                <w:rFonts w:hint="eastAsia"/>
                <w:color w:val="auto"/>
                <w:sz w:val="24"/>
                <w:highlight w:val="none"/>
                <w:u w:val="single"/>
                <w:lang w:val="en-US" w:eastAsia="zh-CN"/>
              </w:rPr>
              <w:t>60</w:t>
            </w:r>
            <w:r>
              <w:rPr>
                <w:color w:val="auto"/>
                <w:sz w:val="24"/>
                <w:highlight w:val="none"/>
                <w:u w:val="single"/>
              </w:rPr>
              <w:t xml:space="preserve">  </w:t>
            </w:r>
            <w:r>
              <w:rPr>
                <w:color w:val="auto"/>
                <w:sz w:val="24"/>
                <w:highlight w:val="none"/>
              </w:rPr>
              <w:t>分钟</w:t>
            </w:r>
            <w:r>
              <w:rPr>
                <w:rFonts w:hint="eastAsia"/>
                <w:i/>
                <w:iCs/>
                <w:color w:val="auto"/>
                <w:sz w:val="24"/>
                <w:highlight w:val="none"/>
                <w:lang w:val="en-US" w:eastAsia="zh-CN"/>
              </w:rPr>
              <w:t xml:space="preserve"> </w:t>
            </w:r>
          </w:p>
          <w:p w14:paraId="084E616A">
            <w:pPr>
              <w:pStyle w:val="255"/>
              <w:numPr>
                <w:ilvl w:val="0"/>
                <w:numId w:val="9"/>
              </w:numPr>
              <w:tabs>
                <w:tab w:val="left" w:pos="1050"/>
                <w:tab w:val="left" w:pos="3160"/>
                <w:tab w:val="left" w:pos="3360"/>
                <w:tab w:val="left" w:pos="4200"/>
                <w:tab w:val="left" w:pos="4620"/>
                <w:tab w:val="left" w:pos="7360"/>
              </w:tabs>
              <w:spacing w:before="40" w:line="240" w:lineRule="auto"/>
              <w:ind w:left="425" w:leftChars="0" w:right="177" w:hanging="425" w:firstLineChars="0"/>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w:t>
            </w:r>
          </w:p>
          <w:p w14:paraId="786AF583">
            <w:pPr>
              <w:pStyle w:val="255"/>
              <w:numPr>
                <w:ilvl w:val="0"/>
                <w:numId w:val="9"/>
              </w:numPr>
              <w:tabs>
                <w:tab w:val="left" w:pos="1050"/>
                <w:tab w:val="left" w:pos="3160"/>
                <w:tab w:val="left" w:pos="3360"/>
                <w:tab w:val="left" w:pos="4200"/>
                <w:tab w:val="left" w:pos="4620"/>
                <w:tab w:val="left" w:pos="7360"/>
              </w:tabs>
              <w:spacing w:before="40" w:line="240" w:lineRule="auto"/>
              <w:ind w:left="425" w:leftChars="0" w:right="177" w:hanging="425" w:firstLineChars="0"/>
              <w:rPr>
                <w:rFonts w:hint="eastAsia"/>
                <w:color w:val="auto"/>
                <w:highlight w:val="none"/>
                <w:lang w:eastAsia="zh-CN"/>
              </w:rPr>
            </w:pPr>
            <w:r>
              <w:rPr>
                <w:rFonts w:hint="eastAsia" w:ascii="宋体" w:hAnsi="宋体" w:eastAsia="宋体" w:cs="宋体"/>
                <w:color w:val="auto"/>
                <w:spacing w:val="2"/>
                <w:sz w:val="24"/>
                <w:szCs w:val="24"/>
                <w:highlight w:val="none"/>
                <w:lang w:eastAsia="zh-CN"/>
              </w:rPr>
              <w:t>北京市政府采购电子交易平台提交的电子投标文件解密锁。</w:t>
            </w:r>
          </w:p>
        </w:tc>
      </w:tr>
      <w:tr w14:paraId="64F3B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E15AC6E">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14:paraId="1C543D31">
            <w:pPr>
              <w:jc w:val="center"/>
              <w:rPr>
                <w:color w:val="auto"/>
                <w:sz w:val="24"/>
                <w:highlight w:val="none"/>
              </w:rPr>
            </w:pPr>
            <w:r>
              <w:rPr>
                <w:color w:val="auto"/>
                <w:sz w:val="24"/>
                <w:highlight w:val="none"/>
              </w:rPr>
              <w:t>确定中标人</w:t>
            </w:r>
          </w:p>
        </w:tc>
        <w:tc>
          <w:tcPr>
            <w:tcW w:w="7540" w:type="dxa"/>
            <w:vAlign w:val="center"/>
          </w:tcPr>
          <w:p w14:paraId="2DEFF2CB">
            <w:pPr>
              <w:pStyle w:val="26"/>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44A6C13C">
            <w:pPr>
              <w:pStyle w:val="26"/>
              <w:adjustRightInd w:val="0"/>
              <w:snapToGrid w:val="0"/>
              <w:rPr>
                <w:rFonts w:hint="default" w:ascii="Times New Roman" w:hAnsi="Times New Roman"/>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rFonts w:hint="default" w:ascii="Times New Roman" w:hAnsi="Times New Roman"/>
                <w:color w:val="auto"/>
                <w:sz w:val="24"/>
                <w:highlight w:val="none"/>
              </w:rPr>
              <w:t>否</w:t>
            </w:r>
          </w:p>
          <w:p w14:paraId="5F5AA28D">
            <w:pPr>
              <w:pStyle w:val="26"/>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14:paraId="34449F3E">
            <w:pPr>
              <w:pStyle w:val="26"/>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4B1566B2">
            <w:pPr>
              <w:pStyle w:val="26"/>
              <w:adjustRightInd w:val="0"/>
              <w:snapToGrid w:val="0"/>
              <w:rPr>
                <w:rFonts w:hint="default" w:ascii="Times New Roman" w:hAnsi="Times New Roman"/>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rFonts w:hint="default" w:ascii="Times New Roman" w:hAnsi="Times New Roman"/>
                <w:color w:val="auto"/>
                <w:sz w:val="24"/>
                <w:highlight w:val="none"/>
              </w:rPr>
              <w:t>得分且投标报价均相同的，以_</w:t>
            </w:r>
            <w:r>
              <w:rPr>
                <w:rFonts w:hint="eastAsia" w:ascii="宋体" w:hAnsi="宋体" w:eastAsia="宋体" w:cs="宋体"/>
                <w:snapToGrid w:val="0"/>
                <w:color w:val="auto"/>
                <w:spacing w:val="2"/>
                <w:kern w:val="0"/>
                <w:sz w:val="24"/>
                <w:szCs w:val="24"/>
                <w:highlight w:val="none"/>
                <w:u w:val="single"/>
                <w:lang w:val="en-US" w:eastAsia="zh-CN" w:bidi="ar-SA"/>
              </w:rPr>
              <w:t xml:space="preserve">投标文件技术部分 </w:t>
            </w:r>
            <w:r>
              <w:rPr>
                <w:rFonts w:hint="default" w:ascii="Times New Roman" w:hAnsi="Times New Roman"/>
                <w:color w:val="auto"/>
                <w:sz w:val="24"/>
                <w:highlight w:val="none"/>
              </w:rPr>
              <w:t>__得分高者为中标人</w:t>
            </w:r>
          </w:p>
          <w:p w14:paraId="72474AEF">
            <w:pPr>
              <w:jc w:val="left"/>
              <w:rPr>
                <w:color w:val="auto"/>
                <w:sz w:val="24"/>
                <w:highlight w:val="none"/>
                <w:u w:val="single"/>
              </w:rPr>
            </w:pPr>
            <w:r>
              <w:rPr>
                <w:color w:val="auto"/>
                <w:sz w:val="24"/>
                <w:highlight w:val="none"/>
              </w:rPr>
              <w:t>□随机抽取</w:t>
            </w:r>
          </w:p>
        </w:tc>
      </w:tr>
      <w:tr w14:paraId="6501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395C53">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4D0CC8F1">
            <w:pPr>
              <w:jc w:val="center"/>
              <w:rPr>
                <w:color w:val="auto"/>
                <w:sz w:val="24"/>
                <w:highlight w:val="none"/>
              </w:rPr>
            </w:pPr>
            <w:r>
              <w:rPr>
                <w:color w:val="auto"/>
                <w:sz w:val="24"/>
                <w:highlight w:val="none"/>
              </w:rPr>
              <w:t>分包</w:t>
            </w:r>
          </w:p>
        </w:tc>
        <w:tc>
          <w:tcPr>
            <w:tcW w:w="7540" w:type="dxa"/>
            <w:vAlign w:val="center"/>
          </w:tcPr>
          <w:p w14:paraId="0D226058">
            <w:pPr>
              <w:jc w:val="left"/>
              <w:rPr>
                <w:color w:val="auto"/>
                <w:sz w:val="24"/>
                <w:highlight w:val="none"/>
              </w:rPr>
            </w:pPr>
            <w:r>
              <w:rPr>
                <w:color w:val="auto"/>
                <w:sz w:val="24"/>
                <w:highlight w:val="none"/>
              </w:rPr>
              <w:t xml:space="preserve">本项目的非主体、非关键性工作是否允许分包： </w:t>
            </w:r>
          </w:p>
          <w:p w14:paraId="2E209479">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color w:val="auto"/>
                <w:sz w:val="24"/>
                <w:highlight w:val="none"/>
              </w:rPr>
              <w:t>不允许</w:t>
            </w:r>
          </w:p>
          <w:p w14:paraId="207E33A3">
            <w:pPr>
              <w:jc w:val="left"/>
              <w:rPr>
                <w:color w:val="auto"/>
                <w:sz w:val="24"/>
                <w:highlight w:val="none"/>
              </w:rPr>
            </w:pPr>
            <w:r>
              <w:rPr>
                <w:color w:val="auto"/>
                <w:sz w:val="24"/>
                <w:highlight w:val="none"/>
              </w:rPr>
              <w:t>□允许，具体要求：</w:t>
            </w:r>
          </w:p>
          <w:p w14:paraId="5BAA7A77">
            <w:pPr>
              <w:jc w:val="left"/>
              <w:rPr>
                <w:color w:val="auto"/>
                <w:sz w:val="24"/>
                <w:highlight w:val="none"/>
              </w:rPr>
            </w:pPr>
            <w:r>
              <w:rPr>
                <w:color w:val="auto"/>
                <w:sz w:val="24"/>
                <w:highlight w:val="none"/>
              </w:rPr>
              <w:t>（1）可以分包履行的具体内容：_____；</w:t>
            </w:r>
          </w:p>
          <w:p w14:paraId="065B1883">
            <w:pPr>
              <w:jc w:val="left"/>
              <w:rPr>
                <w:color w:val="auto"/>
                <w:sz w:val="24"/>
                <w:highlight w:val="none"/>
              </w:rPr>
            </w:pPr>
            <w:r>
              <w:rPr>
                <w:color w:val="auto"/>
                <w:sz w:val="24"/>
                <w:highlight w:val="none"/>
              </w:rPr>
              <w:t>（2）允许分包的金额或者比例：_____；</w:t>
            </w:r>
          </w:p>
          <w:p w14:paraId="6F3829CE">
            <w:pPr>
              <w:jc w:val="left"/>
              <w:rPr>
                <w:color w:val="auto"/>
                <w:sz w:val="24"/>
                <w:highlight w:val="none"/>
                <w:u w:val="single"/>
              </w:rPr>
            </w:pPr>
            <w:r>
              <w:rPr>
                <w:color w:val="auto"/>
                <w:sz w:val="24"/>
                <w:highlight w:val="none"/>
              </w:rPr>
              <w:t>（3）其他要求：_____。</w:t>
            </w:r>
          </w:p>
        </w:tc>
      </w:tr>
      <w:tr w14:paraId="15AE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0D4839D">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vAlign w:val="center"/>
          </w:tcPr>
          <w:p w14:paraId="261593B3">
            <w:pPr>
              <w:jc w:val="center"/>
              <w:rPr>
                <w:color w:val="auto"/>
                <w:sz w:val="24"/>
                <w:highlight w:val="none"/>
              </w:rPr>
            </w:pPr>
            <w:r>
              <w:rPr>
                <w:color w:val="auto"/>
                <w:sz w:val="24"/>
                <w:highlight w:val="none"/>
              </w:rPr>
              <w:t>政采贷</w:t>
            </w:r>
          </w:p>
        </w:tc>
        <w:tc>
          <w:tcPr>
            <w:tcW w:w="7540" w:type="dxa"/>
            <w:vAlign w:val="center"/>
          </w:tcPr>
          <w:p w14:paraId="3F2B8999">
            <w:pPr>
              <w:jc w:val="left"/>
              <w:rPr>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C9F8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33081E">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632D5596">
            <w:pPr>
              <w:jc w:val="center"/>
              <w:rPr>
                <w:color w:val="auto"/>
                <w:sz w:val="24"/>
                <w:highlight w:val="none"/>
              </w:rPr>
            </w:pPr>
            <w:r>
              <w:rPr>
                <w:color w:val="auto"/>
                <w:sz w:val="24"/>
                <w:highlight w:val="none"/>
              </w:rPr>
              <w:t>询问</w:t>
            </w:r>
          </w:p>
        </w:tc>
        <w:tc>
          <w:tcPr>
            <w:tcW w:w="7540" w:type="dxa"/>
            <w:vAlign w:val="center"/>
          </w:tcPr>
          <w:p w14:paraId="0B7FFF38">
            <w:pPr>
              <w:jc w:val="left"/>
              <w:rPr>
                <w:color w:val="auto"/>
                <w:sz w:val="24"/>
                <w:highlight w:val="none"/>
              </w:rPr>
            </w:pPr>
            <w:r>
              <w:rPr>
                <w:color w:val="auto"/>
                <w:sz w:val="24"/>
                <w:highlight w:val="none"/>
              </w:rPr>
              <w:t>询问</w:t>
            </w:r>
            <w:r>
              <w:rPr>
                <w:rFonts w:hint="eastAsia"/>
                <w:color w:val="auto"/>
                <w:sz w:val="24"/>
                <w:highlight w:val="none"/>
              </w:rPr>
              <w:t>提出</w:t>
            </w:r>
            <w:r>
              <w:rPr>
                <w:color w:val="auto"/>
                <w:sz w:val="24"/>
                <w:highlight w:val="none"/>
              </w:rPr>
              <w:t>形式：</w:t>
            </w:r>
            <w:r>
              <w:rPr>
                <w:rFonts w:hint="eastAsia" w:ascii="宋体" w:hAnsi="宋体" w:eastAsia="宋体" w:cs="宋体"/>
                <w:snapToGrid w:val="0"/>
                <w:color w:val="auto"/>
                <w:spacing w:val="2"/>
                <w:kern w:val="0"/>
                <w:sz w:val="24"/>
                <w:szCs w:val="24"/>
                <w:highlight w:val="none"/>
                <w:u w:val="none"/>
                <w:lang w:val="en-US" w:eastAsia="zh-CN" w:bidi="ar-SA"/>
              </w:rPr>
              <w:t>投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p>
        </w:tc>
      </w:tr>
      <w:tr w14:paraId="40A78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E75875">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05340F34">
            <w:pPr>
              <w:jc w:val="center"/>
              <w:rPr>
                <w:color w:val="auto"/>
                <w:sz w:val="24"/>
                <w:highlight w:val="none"/>
              </w:rPr>
            </w:pPr>
            <w:r>
              <w:rPr>
                <w:color w:val="auto"/>
                <w:sz w:val="24"/>
                <w:highlight w:val="none"/>
              </w:rPr>
              <w:t>联系方式</w:t>
            </w:r>
          </w:p>
        </w:tc>
        <w:tc>
          <w:tcPr>
            <w:tcW w:w="7540" w:type="dxa"/>
            <w:vAlign w:val="center"/>
          </w:tcPr>
          <w:p w14:paraId="243E3CC5">
            <w:pPr>
              <w:jc w:val="left"/>
              <w:rPr>
                <w:color w:val="auto"/>
                <w:sz w:val="24"/>
                <w:highlight w:val="none"/>
              </w:rPr>
            </w:pPr>
            <w:r>
              <w:rPr>
                <w:color w:val="auto"/>
                <w:sz w:val="24"/>
                <w:highlight w:val="none"/>
              </w:rPr>
              <w:t>接收询问和质疑的联系方式</w:t>
            </w:r>
          </w:p>
          <w:p w14:paraId="7653CF41">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联系部门：</w:t>
            </w:r>
            <w:r>
              <w:rPr>
                <w:rFonts w:hint="eastAsia" w:ascii="宋体" w:hAnsi="宋体" w:eastAsia="宋体" w:cs="宋体"/>
                <w:color w:val="auto"/>
                <w:spacing w:val="2"/>
                <w:sz w:val="24"/>
                <w:szCs w:val="24"/>
                <w:highlight w:val="none"/>
                <w:lang w:eastAsia="zh-CN"/>
              </w:rPr>
              <w:t>北京飞焱工程管理咨询有限公司</w:t>
            </w:r>
            <w:r>
              <w:rPr>
                <w:rFonts w:hint="eastAsia" w:ascii="宋体" w:hAnsi="宋体" w:eastAsia="宋体" w:cs="宋体"/>
                <w:color w:val="auto"/>
                <w:spacing w:val="2"/>
                <w:sz w:val="24"/>
                <w:szCs w:val="24"/>
                <w:highlight w:val="none"/>
                <w:lang w:val="en-US" w:eastAsia="zh-CN"/>
              </w:rPr>
              <w:t xml:space="preserve"> 招标部</w:t>
            </w:r>
            <w:r>
              <w:rPr>
                <w:rFonts w:hint="eastAsia" w:ascii="宋体" w:hAnsi="宋体" w:eastAsia="宋体" w:cs="宋体"/>
                <w:snapToGrid w:val="0"/>
                <w:color w:val="auto"/>
                <w:spacing w:val="2"/>
                <w:kern w:val="0"/>
                <w:sz w:val="24"/>
                <w:szCs w:val="24"/>
                <w:highlight w:val="none"/>
                <w:lang w:val="en-US" w:eastAsia="zh-CN" w:bidi="ar-SA"/>
              </w:rPr>
              <w:t xml:space="preserve"> ；</w:t>
            </w:r>
          </w:p>
          <w:p w14:paraId="3A0A8236">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联系电话：</w:t>
            </w:r>
            <w:r>
              <w:rPr>
                <w:rFonts w:hint="eastAsia" w:ascii="宋体" w:hAnsi="宋体" w:eastAsia="宋体" w:cs="宋体"/>
                <w:snapToGrid w:val="0"/>
                <w:color w:val="auto"/>
                <w:spacing w:val="2"/>
                <w:kern w:val="0"/>
                <w:sz w:val="24"/>
                <w:szCs w:val="24"/>
                <w:highlight w:val="none"/>
                <w:u w:val="none"/>
                <w:lang w:val="en-US" w:eastAsia="zh-CN" w:bidi="ar-SA"/>
              </w:rPr>
              <w:t>010-61538533</w:t>
            </w:r>
            <w:r>
              <w:rPr>
                <w:rFonts w:hint="eastAsia" w:ascii="宋体" w:hAnsi="宋体" w:eastAsia="宋体" w:cs="宋体"/>
                <w:snapToGrid w:val="0"/>
                <w:color w:val="auto"/>
                <w:spacing w:val="2"/>
                <w:kern w:val="0"/>
                <w:sz w:val="24"/>
                <w:szCs w:val="24"/>
                <w:highlight w:val="none"/>
                <w:lang w:val="en-US" w:eastAsia="zh-CN" w:bidi="ar-SA"/>
              </w:rPr>
              <w:t xml:space="preserve"> ；</w:t>
            </w:r>
          </w:p>
          <w:p w14:paraId="50C0E942">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通讯地址：</w:t>
            </w:r>
            <w:r>
              <w:rPr>
                <w:rFonts w:hint="eastAsia" w:ascii="宋体" w:hAnsi="宋体" w:eastAsia="宋体" w:cs="宋体"/>
                <w:color w:val="auto"/>
                <w:spacing w:val="2"/>
                <w:sz w:val="24"/>
                <w:szCs w:val="24"/>
                <w:highlight w:val="none"/>
                <w:lang w:eastAsia="zh-CN"/>
              </w:rPr>
              <w:t>北京市通州区八里桥南街50号12幢1至2层全部</w:t>
            </w:r>
            <w:r>
              <w:rPr>
                <w:rFonts w:hint="eastAsia" w:ascii="宋体" w:hAnsi="宋体" w:eastAsia="宋体" w:cs="宋体"/>
                <w:snapToGrid w:val="0"/>
                <w:color w:val="auto"/>
                <w:spacing w:val="2"/>
                <w:kern w:val="0"/>
                <w:sz w:val="24"/>
                <w:szCs w:val="24"/>
                <w:highlight w:val="none"/>
                <w:lang w:val="en-US" w:eastAsia="zh-CN" w:bidi="ar-SA"/>
              </w:rPr>
              <w:t xml:space="preserve"> 。</w:t>
            </w:r>
          </w:p>
        </w:tc>
      </w:tr>
      <w:tr w14:paraId="004A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E61778C">
            <w:pPr>
              <w:pStyle w:val="26"/>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20CF43C">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7ED8483B">
            <w:pPr>
              <w:jc w:val="left"/>
              <w:rPr>
                <w:color w:val="auto"/>
                <w:sz w:val="24"/>
                <w:highlight w:val="none"/>
              </w:rPr>
            </w:pPr>
            <w:r>
              <w:rPr>
                <w:color w:val="auto"/>
                <w:sz w:val="24"/>
                <w:highlight w:val="none"/>
              </w:rPr>
              <w:t>收费对象：</w:t>
            </w:r>
          </w:p>
          <w:p w14:paraId="4884C19B">
            <w:pPr>
              <w:jc w:val="left"/>
              <w:rPr>
                <w:color w:val="auto"/>
                <w:sz w:val="24"/>
                <w:highlight w:val="none"/>
              </w:rPr>
            </w:pPr>
            <w:r>
              <w:rPr>
                <w:color w:val="auto"/>
                <w:sz w:val="24"/>
                <w:highlight w:val="none"/>
              </w:rPr>
              <w:t>□采购人</w:t>
            </w:r>
          </w:p>
          <w:p w14:paraId="67D8C2AE">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color w:val="auto"/>
                <w:sz w:val="24"/>
                <w:highlight w:val="none"/>
              </w:rPr>
              <w:t>中标人</w:t>
            </w:r>
          </w:p>
          <w:p w14:paraId="3F621758">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收费标准：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发改价格[2011]534号）规定</w:t>
            </w:r>
            <w:r>
              <w:rPr>
                <w:rFonts w:hint="eastAsia" w:ascii="宋体" w:hAnsi="宋体" w:cs="宋体"/>
                <w:snapToGrid w:val="0"/>
                <w:color w:val="auto"/>
                <w:spacing w:val="2"/>
                <w:kern w:val="0"/>
                <w:sz w:val="24"/>
                <w:szCs w:val="24"/>
                <w:highlight w:val="none"/>
                <w:lang w:val="en-US" w:eastAsia="zh-CN" w:bidi="ar-SA"/>
              </w:rPr>
              <w:t>下浮20%</w:t>
            </w:r>
            <w:r>
              <w:rPr>
                <w:rFonts w:hint="eastAsia" w:ascii="宋体" w:hAnsi="宋体" w:eastAsia="宋体" w:cs="宋体"/>
                <w:snapToGrid w:val="0"/>
                <w:color w:val="auto"/>
                <w:spacing w:val="2"/>
                <w:kern w:val="0"/>
                <w:sz w:val="24"/>
                <w:szCs w:val="24"/>
                <w:highlight w:val="none"/>
                <w:lang w:val="en-US" w:eastAsia="zh-CN" w:bidi="ar-SA"/>
              </w:rPr>
              <w:t>执行；计取基数为中标价格。</w:t>
            </w:r>
          </w:p>
          <w:p w14:paraId="274ACCA2">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缴纳时间：中标单位领取中标通知书时。</w:t>
            </w:r>
          </w:p>
        </w:tc>
      </w:tr>
    </w:tbl>
    <w:p w14:paraId="6AC952F0">
      <w:pPr>
        <w:tabs>
          <w:tab w:val="left" w:pos="5580"/>
        </w:tabs>
        <w:adjustRightInd w:val="0"/>
        <w:spacing w:line="360" w:lineRule="auto"/>
        <w:jc w:val="distribute"/>
        <w:rPr>
          <w:color w:val="auto"/>
          <w:sz w:val="24"/>
          <w:highlight w:val="none"/>
        </w:rPr>
        <w:sectPr>
          <w:footerReference r:id="rId5" w:type="first"/>
          <w:headerReference r:id="rId3" w:type="default"/>
          <w:footerReference r:id="rId4" w:type="default"/>
          <w:type w:val="nextColumn"/>
          <w:pgSz w:w="11907" w:h="16840"/>
          <w:pgMar w:top="1418" w:right="1134" w:bottom="1418" w:left="1701" w:header="851" w:footer="851" w:gutter="0"/>
          <w:pgNumType w:start="0"/>
          <w:cols w:space="720" w:num="1"/>
          <w:titlePg/>
          <w:docGrid w:linePitch="462" w:charSpace="0"/>
        </w:sectPr>
      </w:pPr>
    </w:p>
    <w:p w14:paraId="4C36A8F6">
      <w:pPr>
        <w:spacing w:before="240" w:beforeLines="100" w:after="240" w:afterLines="100"/>
        <w:jc w:val="center"/>
        <w:rPr>
          <w:b/>
          <w:color w:val="auto"/>
          <w:sz w:val="28"/>
          <w:szCs w:val="28"/>
          <w:highlight w:val="none"/>
        </w:rPr>
      </w:pPr>
      <w:bookmarkStart w:id="74" w:name="_Toc353825542"/>
      <w:bookmarkStart w:id="75" w:name="_Toc150774722"/>
      <w:bookmarkStart w:id="76" w:name="_Toc264969207"/>
      <w:bookmarkStart w:id="77" w:name="_Toc127151517"/>
      <w:bookmarkStart w:id="78" w:name="_Toc195842882"/>
      <w:bookmarkStart w:id="79" w:name="_Toc226337213"/>
      <w:bookmarkStart w:id="80" w:name="_Toc305158785"/>
      <w:bookmarkStart w:id="81" w:name="_Toc353873932"/>
      <w:bookmarkStart w:id="82" w:name="_Toc265228355"/>
      <w:bookmarkStart w:id="83" w:name="_Toc150480755"/>
      <w:bookmarkStart w:id="84" w:name="_Toc305158859"/>
      <w:bookmarkStart w:id="85" w:name="_Toc226965790"/>
      <w:bookmarkStart w:id="86" w:name="_Toc142311019"/>
      <w:bookmarkStart w:id="87" w:name="_Toc353873662"/>
      <w:r>
        <w:rPr>
          <w:b/>
          <w:color w:val="auto"/>
          <w:sz w:val="28"/>
          <w:szCs w:val="28"/>
          <w:highlight w:val="none"/>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1F7BA80B">
      <w:pPr>
        <w:pStyle w:val="6"/>
        <w:tabs>
          <w:tab w:val="center" w:pos="4592"/>
          <w:tab w:val="left" w:pos="7860"/>
        </w:tabs>
        <w:spacing w:before="0" w:line="360" w:lineRule="auto"/>
        <w:jc w:val="left"/>
        <w:rPr>
          <w:rFonts w:ascii="Times New Roman" w:hAnsi="Times New Roman" w:eastAsia="宋体"/>
          <w:color w:val="auto"/>
          <w:sz w:val="28"/>
          <w:highlight w:val="none"/>
        </w:rPr>
      </w:pPr>
      <w:bookmarkStart w:id="88" w:name="_Toc127151518"/>
      <w:bookmarkStart w:id="89" w:name="_Toc520356143"/>
      <w:r>
        <w:rPr>
          <w:rFonts w:ascii="Times New Roman" w:hAnsi="Times New Roman" w:eastAsia="宋体"/>
          <w:color w:val="auto"/>
          <w:sz w:val="28"/>
          <w:highlight w:val="none"/>
        </w:rPr>
        <w:tab/>
      </w:r>
      <w:bookmarkStart w:id="90" w:name="_Toc142311020"/>
      <w:bookmarkStart w:id="91" w:name="_Toc226337214"/>
      <w:bookmarkStart w:id="92" w:name="_Toc151193832"/>
      <w:bookmarkStart w:id="93" w:name="_Toc226309762"/>
      <w:bookmarkStart w:id="94" w:name="_Toc305158860"/>
      <w:bookmarkStart w:id="95" w:name="_Toc151193760"/>
      <w:bookmarkStart w:id="96" w:name="_Toc195842883"/>
      <w:bookmarkStart w:id="97" w:name="_Toc264969208"/>
      <w:bookmarkStart w:id="98" w:name="_Toc305158786"/>
      <w:bookmarkStart w:id="99" w:name="_Toc226965791"/>
      <w:bookmarkStart w:id="100" w:name="_Toc150774723"/>
      <w:bookmarkStart w:id="101" w:name="_Toc151190145"/>
      <w:bookmarkStart w:id="102" w:name="_Toc151193616"/>
      <w:bookmarkStart w:id="103" w:name="_Toc151193688"/>
      <w:bookmarkStart w:id="104" w:name="_Toc150480756"/>
      <w:bookmarkStart w:id="105" w:name="_Toc150509269"/>
      <w:bookmarkStart w:id="106" w:name="_Toc265228356"/>
      <w:bookmarkStart w:id="107" w:name="_Toc226965708"/>
      <w:bookmarkStart w:id="108" w:name="_Toc150774618"/>
      <w:bookmarkStart w:id="109" w:name="_Toc151193906"/>
      <w:r>
        <w:rPr>
          <w:rFonts w:ascii="Times New Roman" w:hAnsi="Times New Roman" w:eastAsia="宋体"/>
          <w:color w:val="auto"/>
          <w:sz w:val="28"/>
          <w:highlight w:val="none"/>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color w:val="auto"/>
          <w:sz w:val="28"/>
          <w:highlight w:val="none"/>
        </w:rPr>
        <w:tab/>
      </w:r>
    </w:p>
    <w:p w14:paraId="6B9E455A">
      <w:pPr>
        <w:numPr>
          <w:ilvl w:val="0"/>
          <w:numId w:val="10"/>
        </w:numPr>
        <w:tabs>
          <w:tab w:val="left" w:pos="360"/>
          <w:tab w:val="clear" w:pos="900"/>
        </w:tabs>
        <w:snapToGrid w:val="0"/>
        <w:spacing w:line="360" w:lineRule="auto"/>
        <w:ind w:left="357" w:hanging="357"/>
        <w:outlineLvl w:val="1"/>
        <w:rPr>
          <w:color w:val="auto"/>
          <w:sz w:val="24"/>
          <w:highlight w:val="none"/>
        </w:rPr>
      </w:pPr>
      <w:bookmarkStart w:id="110" w:name="_Toc305158787"/>
      <w:bookmarkStart w:id="111" w:name="_Toc265228357"/>
      <w:bookmarkStart w:id="112" w:name="_Toc264969209"/>
      <w:bookmarkStart w:id="113" w:name="_Toc305158861"/>
      <w:r>
        <w:rPr>
          <w:color w:val="auto"/>
          <w:sz w:val="24"/>
          <w:highlight w:val="none"/>
        </w:rPr>
        <w:t>采购人、采购代理机构、投标人</w:t>
      </w:r>
      <w:bookmarkEnd w:id="110"/>
      <w:bookmarkEnd w:id="111"/>
      <w:bookmarkEnd w:id="112"/>
      <w:bookmarkEnd w:id="113"/>
      <w:r>
        <w:rPr>
          <w:color w:val="auto"/>
          <w:sz w:val="24"/>
          <w:highlight w:val="none"/>
        </w:rPr>
        <w:t>、联合体</w:t>
      </w:r>
    </w:p>
    <w:p w14:paraId="6495293F">
      <w:pPr>
        <w:numPr>
          <w:ilvl w:val="1"/>
          <w:numId w:val="10"/>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591D37B7">
      <w:pPr>
        <w:numPr>
          <w:ilvl w:val="1"/>
          <w:numId w:val="10"/>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785CA78F">
      <w:pPr>
        <w:numPr>
          <w:ilvl w:val="1"/>
          <w:numId w:val="10"/>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641F9913">
      <w:pPr>
        <w:numPr>
          <w:ilvl w:val="0"/>
          <w:numId w:val="10"/>
        </w:numPr>
        <w:tabs>
          <w:tab w:val="left" w:pos="360"/>
          <w:tab w:val="clear" w:pos="900"/>
        </w:tabs>
        <w:snapToGrid w:val="0"/>
        <w:spacing w:line="360" w:lineRule="auto"/>
        <w:ind w:left="357" w:hanging="357"/>
        <w:outlineLvl w:val="1"/>
        <w:rPr>
          <w:color w:val="auto"/>
          <w:sz w:val="24"/>
          <w:highlight w:val="none"/>
        </w:rPr>
      </w:pPr>
      <w:bookmarkStart w:id="114" w:name="_Toc164351614"/>
      <w:bookmarkStart w:id="115" w:name="_Toc150774725"/>
      <w:bookmarkStart w:id="116" w:name="_Toc151193690"/>
      <w:bookmarkStart w:id="117" w:name="_Toc151193618"/>
      <w:bookmarkStart w:id="118" w:name="_Toc264969210"/>
      <w:bookmarkStart w:id="119" w:name="_Toc150774620"/>
      <w:bookmarkStart w:id="120" w:name="_Toc150480758"/>
      <w:bookmarkStart w:id="121" w:name="_Toc164608789"/>
      <w:bookmarkStart w:id="122" w:name="_Toc149720813"/>
      <w:bookmarkStart w:id="123" w:name="_Toc195842885"/>
      <w:bookmarkStart w:id="124" w:name="_Toc164229215"/>
      <w:bookmarkStart w:id="125" w:name="_Toc226965793"/>
      <w:bookmarkStart w:id="126" w:name="_Toc305158788"/>
      <w:bookmarkStart w:id="127" w:name="_Toc305158862"/>
      <w:bookmarkStart w:id="128" w:name="_Toc150509271"/>
      <w:bookmarkStart w:id="129" w:name="_Toc265228358"/>
      <w:bookmarkStart w:id="130" w:name="_Toc164229361"/>
      <w:bookmarkStart w:id="131" w:name="_Toc127151721"/>
      <w:bookmarkStart w:id="132" w:name="_Toc151190147"/>
      <w:bookmarkStart w:id="133" w:name="_Toc226965710"/>
      <w:bookmarkStart w:id="134" w:name="_Toc127161434"/>
      <w:bookmarkStart w:id="135" w:name="_Toc164608634"/>
      <w:bookmarkStart w:id="136" w:name="_Toc127151520"/>
      <w:bookmarkStart w:id="137" w:name="_Toc151193834"/>
      <w:bookmarkStart w:id="138" w:name="_Toc226309764"/>
      <w:bookmarkStart w:id="139" w:name="_Toc151193762"/>
      <w:bookmarkStart w:id="140" w:name="_Toc151193908"/>
      <w:bookmarkStart w:id="141" w:name="_Toc142311022"/>
      <w:bookmarkStart w:id="142" w:name="_Toc226337216"/>
      <w:r>
        <w:rPr>
          <w:color w:val="auto"/>
          <w:sz w:val="24"/>
          <w:highlight w:val="none"/>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color w:val="auto"/>
          <w:sz w:val="24"/>
          <w:highlight w:val="none"/>
        </w:rPr>
        <w:t>、项目属性、科研仪器设备采购、核心产品</w:t>
      </w:r>
    </w:p>
    <w:p w14:paraId="6EC33FDF">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1DFD20DE">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1D6B8104">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41FB4578">
      <w:pPr>
        <w:numPr>
          <w:ilvl w:val="1"/>
          <w:numId w:val="10"/>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59702D8C">
      <w:pPr>
        <w:numPr>
          <w:ilvl w:val="0"/>
          <w:numId w:val="10"/>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583D8CAD">
      <w:pPr>
        <w:numPr>
          <w:ilvl w:val="1"/>
          <w:numId w:val="10"/>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3" w:name="_Toc142311024"/>
      <w:bookmarkStart w:id="144" w:name="_Toc226965712"/>
      <w:bookmarkStart w:id="145" w:name="_Toc151193620"/>
      <w:bookmarkStart w:id="146" w:name="_Toc265228360"/>
      <w:bookmarkStart w:id="147" w:name="_Toc150509273"/>
      <w:bookmarkStart w:id="148" w:name="_Toc151193910"/>
      <w:bookmarkStart w:id="149" w:name="_Toc305158864"/>
      <w:bookmarkStart w:id="150" w:name="_Toc226337218"/>
      <w:bookmarkStart w:id="151" w:name="_Toc195842887"/>
      <w:bookmarkStart w:id="152" w:name="_Toc151190149"/>
      <w:bookmarkStart w:id="153" w:name="_Toc520356146"/>
      <w:bookmarkStart w:id="154" w:name="_Toc151193692"/>
      <w:bookmarkStart w:id="155" w:name="_Toc226309766"/>
      <w:bookmarkStart w:id="156" w:name="_Toc151193836"/>
      <w:bookmarkStart w:id="157" w:name="_Toc226965795"/>
      <w:bookmarkStart w:id="158" w:name="_Toc150480760"/>
      <w:bookmarkStart w:id="159" w:name="_Toc264969212"/>
      <w:bookmarkStart w:id="160" w:name="_Toc305158790"/>
      <w:bookmarkStart w:id="161" w:name="_Toc151193764"/>
      <w:bookmarkStart w:id="162" w:name="_Toc150774622"/>
      <w:bookmarkStart w:id="163" w:name="_Toc150774727"/>
      <w:bookmarkStart w:id="164" w:name="_Toc127151522"/>
    </w:p>
    <w:p w14:paraId="52AD0C17">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6845812F">
      <w:pPr>
        <w:numPr>
          <w:ilvl w:val="0"/>
          <w:numId w:val="10"/>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499A4A0E">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43CECB0D">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04B9BEF5">
      <w:pPr>
        <w:numPr>
          <w:ilvl w:val="0"/>
          <w:numId w:val="10"/>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352DA005">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F579E2C">
      <w:pPr>
        <w:numPr>
          <w:ilvl w:val="2"/>
          <w:numId w:val="10"/>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641324E9">
      <w:pPr>
        <w:numPr>
          <w:ilvl w:val="2"/>
          <w:numId w:val="10"/>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1C1FAD3A">
      <w:pPr>
        <w:numPr>
          <w:ilvl w:val="2"/>
          <w:numId w:val="10"/>
        </w:numPr>
        <w:tabs>
          <w:tab w:val="left" w:pos="2014"/>
        </w:tabs>
        <w:snapToGrid w:val="0"/>
        <w:spacing w:line="360" w:lineRule="auto"/>
        <w:rPr>
          <w:color w:val="auto"/>
          <w:sz w:val="24"/>
          <w:highlight w:val="none"/>
        </w:rPr>
      </w:pPr>
      <w:r>
        <w:rPr>
          <w:rFonts w:eastAsiaTheme="minorEastAsia"/>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8AFD7F7">
      <w:pPr>
        <w:numPr>
          <w:ilvl w:val="1"/>
          <w:numId w:val="10"/>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084B260F">
      <w:pPr>
        <w:tabs>
          <w:tab w:val="left" w:pos="900"/>
          <w:tab w:val="left" w:pos="1080"/>
          <w:tab w:val="left" w:pos="1589"/>
        </w:tabs>
        <w:snapToGrid w:val="0"/>
        <w:spacing w:line="360" w:lineRule="auto"/>
        <w:ind w:left="1080"/>
        <w:rPr>
          <w:color w:val="auto"/>
          <w:sz w:val="24"/>
          <w:highlight w:val="none"/>
        </w:rPr>
      </w:pPr>
      <w:bookmarkStart w:id="165"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5"/>
      <w:r>
        <w:rPr>
          <w:rFonts w:hint="eastAsia"/>
          <w:color w:val="auto"/>
          <w:sz w:val="24"/>
          <w:highlight w:val="none"/>
        </w:rPr>
        <w:t>，落实本国产品</w:t>
      </w:r>
      <w:r>
        <w:rPr>
          <w:rFonts w:hint="eastAsia"/>
          <w:color w:val="auto"/>
          <w:sz w:val="24"/>
          <w:highlight w:val="none"/>
          <w:lang w:eastAsia="zh-CN"/>
        </w:rPr>
        <w:t>标准</w:t>
      </w:r>
      <w:r>
        <w:rPr>
          <w:rFonts w:hint="eastAsia"/>
          <w:color w:val="auto"/>
          <w:sz w:val="24"/>
          <w:highlight w:val="none"/>
        </w:rPr>
        <w:t>。</w:t>
      </w:r>
    </w:p>
    <w:p w14:paraId="36B9ADD6">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7079AC62">
      <w:pPr>
        <w:numPr>
          <w:ilvl w:val="2"/>
          <w:numId w:val="10"/>
        </w:numPr>
        <w:snapToGrid w:val="0"/>
        <w:spacing w:line="360" w:lineRule="auto"/>
        <w:rPr>
          <w:color w:val="auto"/>
          <w:sz w:val="24"/>
          <w:highlight w:val="none"/>
        </w:rPr>
      </w:pPr>
      <w:r>
        <w:rPr>
          <w:color w:val="auto"/>
          <w:sz w:val="24"/>
          <w:highlight w:val="none"/>
        </w:rPr>
        <w:t>中小企业定义：</w:t>
      </w:r>
    </w:p>
    <w:p w14:paraId="34062574">
      <w:pPr>
        <w:pStyle w:val="75"/>
        <w:numPr>
          <w:ilvl w:val="0"/>
          <w:numId w:val="0"/>
        </w:numPr>
        <w:tabs>
          <w:tab w:val="left" w:pos="1980"/>
          <w:tab w:val="left" w:pos="2035"/>
          <w:tab w:val="left" w:pos="2977"/>
        </w:tabs>
        <w:snapToGrid w:val="0"/>
        <w:spacing w:line="360" w:lineRule="auto"/>
        <w:ind w:left="2821" w:leftChars="972" w:hanging="780" w:hangingChars="325"/>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5.3.1.1</w:t>
      </w: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53690DE">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5.3.1.2</w:t>
      </w:r>
      <w:r>
        <w:rPr>
          <w:color w:val="auto"/>
          <w:sz w:val="24"/>
          <w:highlight w:val="none"/>
        </w:rPr>
        <w:t>供应商提供的货物、工程或者服务符合下列情形的，享受中小企业扶持政策：</w:t>
      </w:r>
    </w:p>
    <w:p w14:paraId="78BD51B3">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7A41779E">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120BB838">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1F2862DD">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5.3.1.3</w:t>
      </w:r>
      <w:r>
        <w:rPr>
          <w:color w:val="auto"/>
          <w:sz w:val="24"/>
          <w:highlight w:val="none"/>
        </w:rPr>
        <w:t>在货物采购项目中，供应商提供的货物既有中小企业制造货物，也有大型企业制造货物的，不享受中小企业扶持政策。</w:t>
      </w:r>
    </w:p>
    <w:p w14:paraId="0416AE0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5.3.1.4</w:t>
      </w:r>
      <w:r>
        <w:rPr>
          <w:color w:val="auto"/>
          <w:sz w:val="24"/>
          <w:highlight w:val="none"/>
        </w:rPr>
        <w:t>以联合体形式参加政府采购活动，联合体各方均为中小企业的，联合体视同中小企业。其中，联合体各方均为小微企业的，联合体视同小微企业。</w:t>
      </w:r>
    </w:p>
    <w:p w14:paraId="61B0A078">
      <w:pPr>
        <w:numPr>
          <w:ilvl w:val="2"/>
          <w:numId w:val="10"/>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CC694E">
      <w:pPr>
        <w:numPr>
          <w:ilvl w:val="2"/>
          <w:numId w:val="10"/>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C62816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5.3.3.1</w:t>
      </w:r>
      <w:r>
        <w:rPr>
          <w:color w:val="auto"/>
          <w:sz w:val="24"/>
          <w:highlight w:val="none"/>
        </w:rPr>
        <w:t>安置的残疾人占本单位在职职工人数的比例不低于25%（含25%），并且安置的残疾人人数不少于10 人（含10 人）；</w:t>
      </w:r>
    </w:p>
    <w:p w14:paraId="34FA030C">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5.3.3.2</w:t>
      </w:r>
      <w:r>
        <w:rPr>
          <w:color w:val="auto"/>
          <w:sz w:val="24"/>
          <w:highlight w:val="none"/>
        </w:rPr>
        <w:t>依法与安置的每位残疾人签订了一年以上（含一年）的劳动合同或服务协议；</w:t>
      </w:r>
    </w:p>
    <w:p w14:paraId="40E8BB80">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5.3.3.3</w:t>
      </w:r>
      <w:r>
        <w:rPr>
          <w:color w:val="auto"/>
          <w:sz w:val="24"/>
          <w:highlight w:val="none"/>
        </w:rPr>
        <w:t>为安置的每位残疾人按月足额缴纳了基本养老保险、基本医疗保险、失业保险、工伤保险和生育保险等社会保险费；</w:t>
      </w:r>
    </w:p>
    <w:p w14:paraId="036B7330">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5.3.3.4</w:t>
      </w:r>
      <w:r>
        <w:rPr>
          <w:color w:val="auto"/>
          <w:sz w:val="24"/>
          <w:highlight w:val="none"/>
        </w:rPr>
        <w:t>通过银行等金融机构向安置的每位残疾人，按月支付了不低于单位所在区县适用的经省级人民政府批准的月最低工资标准的工资；</w:t>
      </w:r>
    </w:p>
    <w:p w14:paraId="7B9B7E1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5.3.3.5</w:t>
      </w: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7D57C955">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5.3.3.6</w:t>
      </w: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B6CCD98">
      <w:pPr>
        <w:numPr>
          <w:ilvl w:val="2"/>
          <w:numId w:val="10"/>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6BFCB111">
      <w:pPr>
        <w:numPr>
          <w:ilvl w:val="2"/>
          <w:numId w:val="10"/>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4F88C94D">
      <w:pPr>
        <w:numPr>
          <w:ilvl w:val="2"/>
          <w:numId w:val="10"/>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6000DBF1">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63D7DCF4">
      <w:pPr>
        <w:numPr>
          <w:ilvl w:val="2"/>
          <w:numId w:val="10"/>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B538A34">
      <w:pPr>
        <w:numPr>
          <w:ilvl w:val="2"/>
          <w:numId w:val="10"/>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4410CBC">
      <w:pPr>
        <w:numPr>
          <w:ilvl w:val="2"/>
          <w:numId w:val="10"/>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789DCA7B">
      <w:pPr>
        <w:numPr>
          <w:ilvl w:val="2"/>
          <w:numId w:val="10"/>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58871EC7">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0D847B52">
      <w:pPr>
        <w:numPr>
          <w:ilvl w:val="2"/>
          <w:numId w:val="10"/>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A7BC5F5">
      <w:pPr>
        <w:numPr>
          <w:ilvl w:val="1"/>
          <w:numId w:val="10"/>
        </w:numPr>
        <w:tabs>
          <w:tab w:val="left" w:pos="1080"/>
          <w:tab w:val="left" w:pos="2014"/>
        </w:tabs>
        <w:snapToGrid w:val="0"/>
        <w:spacing w:line="360" w:lineRule="auto"/>
        <w:ind w:left="1080" w:hanging="720"/>
        <w:rPr>
          <w:color w:val="auto"/>
          <w:sz w:val="24"/>
          <w:highlight w:val="none"/>
        </w:rPr>
      </w:pPr>
      <w:r>
        <w:rPr>
          <w:rFonts w:eastAsiaTheme="minorEastAsia"/>
          <w:color w:val="auto"/>
          <w:sz w:val="24"/>
          <w:highlight w:val="none"/>
        </w:rPr>
        <w:t>网络安全专用产品</w:t>
      </w:r>
    </w:p>
    <w:p w14:paraId="574514C4">
      <w:pPr>
        <w:numPr>
          <w:ilvl w:val="2"/>
          <w:numId w:val="10"/>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172B0068">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2DFFF275">
      <w:pPr>
        <w:numPr>
          <w:ilvl w:val="2"/>
          <w:numId w:val="10"/>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4353F957">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12F7D982">
      <w:pPr>
        <w:numPr>
          <w:ilvl w:val="2"/>
          <w:numId w:val="10"/>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53C9F9C2">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30EF16">
      <w:pPr>
        <w:numPr>
          <w:ilvl w:val="2"/>
          <w:numId w:val="10"/>
        </w:numPr>
        <w:tabs>
          <w:tab w:val="left" w:pos="2014"/>
        </w:tabs>
        <w:snapToGrid w:val="0"/>
        <w:spacing w:line="360" w:lineRule="auto"/>
        <w:rPr>
          <w:color w:val="auto"/>
          <w:sz w:val="24"/>
          <w:highlight w:val="none"/>
        </w:rPr>
      </w:pPr>
      <w:bookmarkStart w:id="166" w:name="_Hlk164953935"/>
      <w:r>
        <w:rPr>
          <w:color w:val="auto"/>
          <w:sz w:val="24"/>
          <w:highlight w:val="none"/>
        </w:rPr>
        <w:t xml:space="preserve">其他政府采购需求标准 </w:t>
      </w:r>
    </w:p>
    <w:bookmarkEnd w:id="166"/>
    <w:p w14:paraId="16A1027B">
      <w:pPr>
        <w:tabs>
          <w:tab w:val="left" w:pos="900"/>
          <w:tab w:val="left" w:pos="1980"/>
        </w:tabs>
        <w:snapToGrid w:val="0"/>
        <w:spacing w:line="360" w:lineRule="auto"/>
        <w:ind w:left="1980"/>
        <w:rPr>
          <w:color w:val="auto"/>
          <w:sz w:val="24"/>
          <w:highlight w:val="none"/>
        </w:rPr>
      </w:pPr>
      <w:bookmarkStart w:id="167" w:name="_Hlk164955325"/>
      <w:r>
        <w:rPr>
          <w:color w:val="auto"/>
          <w:sz w:val="24"/>
          <w:highlight w:val="none"/>
        </w:rPr>
        <w:t>为贯彻落实《深化政府采购制度改革方案》有关要求，推动政府采购需求标准建设</w:t>
      </w:r>
      <w:bookmarkEnd w:id="167"/>
      <w:r>
        <w:rPr>
          <w:color w:val="auto"/>
          <w:sz w:val="24"/>
          <w:highlight w:val="none"/>
        </w:rPr>
        <w:t>，财政部门会同有关部门制定发布的其他政府采购需求标准，本项目如涉及，则具体要求见第五章《采购需求》。</w:t>
      </w:r>
    </w:p>
    <w:p w14:paraId="2EE8DE3E">
      <w:pPr>
        <w:numPr>
          <w:ilvl w:val="0"/>
          <w:numId w:val="10"/>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2399604B">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6AD6AAF6">
      <w:pPr>
        <w:tabs>
          <w:tab w:val="left" w:pos="1080"/>
        </w:tabs>
        <w:snapToGrid w:val="0"/>
        <w:spacing w:line="360" w:lineRule="auto"/>
        <w:ind w:left="1080"/>
        <w:rPr>
          <w:color w:val="auto"/>
          <w:sz w:val="28"/>
          <w:highlight w:val="none"/>
        </w:rPr>
      </w:pPr>
      <w:bookmarkStart w:id="168" w:name="_1.8_计量单位"/>
      <w:bookmarkEnd w:id="168"/>
    </w:p>
    <w:p w14:paraId="34971966">
      <w:pPr>
        <w:pStyle w:val="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3F05BE1D">
      <w:pPr>
        <w:numPr>
          <w:ilvl w:val="0"/>
          <w:numId w:val="10"/>
        </w:numPr>
        <w:tabs>
          <w:tab w:val="left" w:pos="360"/>
        </w:tabs>
        <w:snapToGrid w:val="0"/>
        <w:spacing w:line="360" w:lineRule="auto"/>
        <w:ind w:left="357" w:hanging="357"/>
        <w:outlineLvl w:val="1"/>
        <w:rPr>
          <w:color w:val="auto"/>
          <w:sz w:val="24"/>
          <w:highlight w:val="none"/>
        </w:rPr>
      </w:pPr>
      <w:bookmarkStart w:id="169" w:name="_Toc127151523"/>
      <w:bookmarkStart w:id="170" w:name="_Toc164229364"/>
      <w:bookmarkStart w:id="171" w:name="_Toc264969213"/>
      <w:bookmarkStart w:id="172" w:name="_Toc520356147"/>
      <w:bookmarkStart w:id="173" w:name="_Toc149720816"/>
      <w:bookmarkStart w:id="174" w:name="_Toc226965713"/>
      <w:bookmarkStart w:id="175" w:name="_Toc164608792"/>
      <w:bookmarkStart w:id="176" w:name="_Toc142311025"/>
      <w:bookmarkStart w:id="177" w:name="_Toc150480761"/>
      <w:bookmarkStart w:id="178" w:name="_Toc127161437"/>
      <w:bookmarkStart w:id="179" w:name="_Toc164351617"/>
      <w:bookmarkStart w:id="180" w:name="_Toc164229218"/>
      <w:bookmarkStart w:id="181" w:name="_Toc151193911"/>
      <w:bookmarkStart w:id="182" w:name="_Toc226965796"/>
      <w:bookmarkStart w:id="183" w:name="_Toc150774728"/>
      <w:bookmarkStart w:id="184" w:name="_Toc226337219"/>
      <w:bookmarkStart w:id="185" w:name="_Toc151193693"/>
      <w:bookmarkStart w:id="186" w:name="_Toc127151724"/>
      <w:bookmarkStart w:id="187" w:name="_Toc226309767"/>
      <w:bookmarkStart w:id="188" w:name="_Toc151193621"/>
      <w:bookmarkStart w:id="189" w:name="_Toc305158791"/>
      <w:bookmarkStart w:id="190" w:name="_Toc195842888"/>
      <w:bookmarkStart w:id="191" w:name="_Toc150509274"/>
      <w:bookmarkStart w:id="192" w:name="_Toc151193837"/>
      <w:bookmarkStart w:id="193" w:name="_Toc265228361"/>
      <w:bookmarkStart w:id="194" w:name="_Toc164608637"/>
      <w:bookmarkStart w:id="195" w:name="_Toc150774623"/>
      <w:bookmarkStart w:id="196" w:name="_Toc151190150"/>
      <w:bookmarkStart w:id="197" w:name="_Toc305158865"/>
      <w:bookmarkStart w:id="198" w:name="_Toc151193765"/>
      <w:r>
        <w:rPr>
          <w:color w:val="auto"/>
          <w:sz w:val="24"/>
          <w:highlight w:val="none"/>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color w:val="auto"/>
          <w:sz w:val="24"/>
          <w:highlight w:val="none"/>
        </w:rPr>
        <w:t>成</w:t>
      </w:r>
    </w:p>
    <w:p w14:paraId="079CA57F">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41C408A5">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4344373B">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197A79D3">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1D912A62">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53007434">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5D088B81">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38ED728B">
      <w:pPr>
        <w:numPr>
          <w:ilvl w:val="0"/>
          <w:numId w:val="11"/>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2B1EC21C">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1C2E7AE9">
      <w:pPr>
        <w:numPr>
          <w:ilvl w:val="0"/>
          <w:numId w:val="10"/>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61F39773">
      <w:pPr>
        <w:numPr>
          <w:ilvl w:val="1"/>
          <w:numId w:val="10"/>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4F7FDA2E">
      <w:pPr>
        <w:numPr>
          <w:ilvl w:val="1"/>
          <w:numId w:val="10"/>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2777370C">
      <w:pPr>
        <w:numPr>
          <w:ilvl w:val="1"/>
          <w:numId w:val="10"/>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31C9CE5">
      <w:pPr>
        <w:tabs>
          <w:tab w:val="left" w:pos="1080"/>
          <w:tab w:val="left" w:pos="1561"/>
        </w:tabs>
        <w:snapToGrid w:val="0"/>
        <w:spacing w:line="360" w:lineRule="auto"/>
        <w:ind w:left="1080"/>
        <w:rPr>
          <w:color w:val="auto"/>
          <w:sz w:val="28"/>
          <w:highlight w:val="none"/>
        </w:rPr>
      </w:pPr>
      <w:bookmarkStart w:id="199" w:name="_Toc516367020"/>
      <w:bookmarkStart w:id="200" w:name="_Toc265228364"/>
      <w:bookmarkStart w:id="201" w:name="_Toc264969216"/>
      <w:bookmarkStart w:id="202" w:name="_Toc142311028"/>
      <w:bookmarkStart w:id="203" w:name="_Toc305158794"/>
      <w:bookmarkStart w:id="204" w:name="_Toc226337222"/>
      <w:bookmarkStart w:id="205" w:name="_Toc151193914"/>
      <w:bookmarkStart w:id="206" w:name="_Toc226965716"/>
      <w:bookmarkStart w:id="207" w:name="_Toc127151526"/>
      <w:bookmarkStart w:id="208" w:name="_Toc150774731"/>
      <w:bookmarkStart w:id="209" w:name="_Toc151193768"/>
      <w:bookmarkStart w:id="210" w:name="_Toc226309770"/>
      <w:bookmarkStart w:id="211" w:name="_Toc150480764"/>
      <w:bookmarkStart w:id="212" w:name="_Toc305158868"/>
      <w:bookmarkStart w:id="213" w:name="_Toc151193840"/>
      <w:bookmarkStart w:id="214" w:name="_Toc150509277"/>
      <w:bookmarkStart w:id="215" w:name="_Toc195842891"/>
      <w:bookmarkStart w:id="216" w:name="_Toc151193696"/>
      <w:bookmarkStart w:id="217" w:name="_Toc520356150"/>
      <w:bookmarkStart w:id="218" w:name="_Toc226965799"/>
      <w:bookmarkStart w:id="219" w:name="_Toc151193624"/>
      <w:bookmarkStart w:id="220" w:name="_Toc150774626"/>
      <w:bookmarkStart w:id="221" w:name="_Toc151190153"/>
    </w:p>
    <w:p w14:paraId="140D88A6">
      <w:pPr>
        <w:pStyle w:val="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9"/>
      <w:r>
        <w:rPr>
          <w:rFonts w:ascii="Times New Roman" w:hAnsi="Times New Roman" w:eastAsia="宋体"/>
          <w:color w:val="auto"/>
          <w:sz w:val="28"/>
          <w:highlight w:val="none"/>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510F29B2">
      <w:pPr>
        <w:numPr>
          <w:ilvl w:val="0"/>
          <w:numId w:val="10"/>
        </w:numPr>
        <w:tabs>
          <w:tab w:val="left" w:pos="360"/>
        </w:tabs>
        <w:snapToGrid w:val="0"/>
        <w:spacing w:line="360" w:lineRule="auto"/>
        <w:ind w:left="357" w:hanging="357"/>
        <w:outlineLvl w:val="1"/>
        <w:rPr>
          <w:color w:val="auto"/>
          <w:sz w:val="24"/>
          <w:highlight w:val="none"/>
        </w:rPr>
      </w:pPr>
      <w:bookmarkStart w:id="222" w:name="_Toc226337223"/>
      <w:bookmarkStart w:id="223" w:name="_Toc151193841"/>
      <w:bookmarkStart w:id="224" w:name="_Toc151193625"/>
      <w:bookmarkStart w:id="225" w:name="_Toc127161441"/>
      <w:bookmarkStart w:id="226" w:name="_Toc226965800"/>
      <w:bookmarkStart w:id="227" w:name="_Toc516367021"/>
      <w:bookmarkStart w:id="228" w:name="_Toc127151527"/>
      <w:bookmarkStart w:id="229" w:name="_Toc150774627"/>
      <w:bookmarkStart w:id="230" w:name="_Toc226309771"/>
      <w:bookmarkStart w:id="231" w:name="_Toc150509278"/>
      <w:bookmarkStart w:id="232" w:name="_Toc520356151"/>
      <w:bookmarkStart w:id="233" w:name="_Toc150480765"/>
      <w:bookmarkStart w:id="234" w:name="_Toc164608796"/>
      <w:bookmarkStart w:id="235" w:name="_Toc195842892"/>
      <w:bookmarkStart w:id="236" w:name="_Toc264969217"/>
      <w:bookmarkStart w:id="237" w:name="_Toc151190154"/>
      <w:bookmarkStart w:id="238" w:name="_Toc164608641"/>
      <w:bookmarkStart w:id="239" w:name="_Toc265228365"/>
      <w:bookmarkStart w:id="240" w:name="_Toc149720820"/>
      <w:bookmarkStart w:id="241" w:name="_Toc142311029"/>
      <w:bookmarkStart w:id="242" w:name="_Toc305158795"/>
      <w:bookmarkStart w:id="243" w:name="_Toc151193697"/>
      <w:bookmarkStart w:id="244" w:name="_Toc150774732"/>
      <w:bookmarkStart w:id="245" w:name="_Toc151193769"/>
      <w:bookmarkStart w:id="246" w:name="_Toc151193915"/>
      <w:bookmarkStart w:id="247" w:name="_Toc127151728"/>
      <w:bookmarkStart w:id="248" w:name="_Toc305158869"/>
      <w:bookmarkStart w:id="249" w:name="_Toc164229222"/>
      <w:bookmarkStart w:id="250" w:name="_Toc226965717"/>
      <w:bookmarkStart w:id="251" w:name="_Toc164229368"/>
      <w:bookmarkStart w:id="252" w:name="_Toc164351621"/>
      <w:r>
        <w:rPr>
          <w:color w:val="auto"/>
          <w:sz w:val="24"/>
          <w:highlight w:val="none"/>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color w:val="auto"/>
          <w:sz w:val="24"/>
          <w:highlight w:val="none"/>
        </w:rPr>
        <w:t>及投标语言</w:t>
      </w:r>
    </w:p>
    <w:p w14:paraId="2681EFFF">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1EF29DA7">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57BBB334">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DCB1620">
      <w:pPr>
        <w:numPr>
          <w:ilvl w:val="0"/>
          <w:numId w:val="10"/>
        </w:numPr>
        <w:tabs>
          <w:tab w:val="left" w:pos="360"/>
        </w:tabs>
        <w:snapToGrid w:val="0"/>
        <w:spacing w:line="360" w:lineRule="auto"/>
        <w:ind w:left="357" w:hanging="357"/>
        <w:outlineLvl w:val="1"/>
        <w:rPr>
          <w:color w:val="auto"/>
          <w:sz w:val="24"/>
          <w:highlight w:val="none"/>
        </w:rPr>
      </w:pPr>
      <w:bookmarkStart w:id="253" w:name="_Ref467306676"/>
      <w:bookmarkStart w:id="254" w:name="_Ref467306195"/>
      <w:bookmarkStart w:id="255" w:name="_Toc516367022"/>
      <w:bookmarkStart w:id="256" w:name="_Toc226337224"/>
      <w:bookmarkStart w:id="257" w:name="_Toc264969218"/>
      <w:bookmarkStart w:id="258" w:name="_Toc520356152"/>
      <w:bookmarkStart w:id="259" w:name="_Toc149720821"/>
      <w:bookmarkStart w:id="260" w:name="_Toc150480766"/>
      <w:bookmarkStart w:id="261" w:name="_Toc142311030"/>
      <w:bookmarkStart w:id="262" w:name="_Toc150774628"/>
      <w:bookmarkStart w:id="263" w:name="_Toc305158796"/>
      <w:bookmarkStart w:id="264" w:name="_Toc226965718"/>
      <w:bookmarkStart w:id="265" w:name="_Toc305158870"/>
      <w:bookmarkStart w:id="266" w:name="_Toc151193916"/>
      <w:bookmarkStart w:id="267" w:name="_Toc164229369"/>
      <w:bookmarkStart w:id="268" w:name="_Toc164351622"/>
      <w:bookmarkStart w:id="269" w:name="_Toc164229223"/>
      <w:bookmarkStart w:id="270" w:name="_Toc151190155"/>
      <w:bookmarkStart w:id="271" w:name="_Toc127151528"/>
      <w:bookmarkStart w:id="272" w:name="_Toc151193842"/>
      <w:bookmarkStart w:id="273" w:name="_Toc127161442"/>
      <w:bookmarkStart w:id="274" w:name="_Toc164608642"/>
      <w:bookmarkStart w:id="275" w:name="_Toc150509279"/>
      <w:bookmarkStart w:id="276" w:name="_Toc195842893"/>
      <w:bookmarkStart w:id="277" w:name="_Toc127151729"/>
      <w:bookmarkStart w:id="278" w:name="_Toc164608797"/>
      <w:bookmarkStart w:id="279" w:name="_Toc226965801"/>
      <w:bookmarkStart w:id="280" w:name="_Toc150774733"/>
      <w:bookmarkStart w:id="281" w:name="_Toc151193698"/>
      <w:bookmarkStart w:id="282" w:name="_Toc226309772"/>
      <w:bookmarkStart w:id="283" w:name="_Toc151193626"/>
      <w:bookmarkStart w:id="284" w:name="_Toc151193770"/>
      <w:bookmarkStart w:id="285" w:name="_Toc265228366"/>
      <w:r>
        <w:rPr>
          <w:color w:val="auto"/>
          <w:sz w:val="24"/>
          <w:highlight w:val="none"/>
        </w:rPr>
        <w:t>投标文件</w:t>
      </w:r>
      <w:bookmarkEnd w:id="253"/>
      <w:bookmarkEnd w:id="254"/>
      <w:bookmarkEnd w:id="255"/>
      <w:r>
        <w:rPr>
          <w:color w:val="auto"/>
          <w:sz w:val="24"/>
          <w:highlight w:val="none"/>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9C4F263">
      <w:pPr>
        <w:numPr>
          <w:ilvl w:val="1"/>
          <w:numId w:val="10"/>
        </w:numPr>
        <w:tabs>
          <w:tab w:val="left" w:pos="1080"/>
          <w:tab w:val="left" w:pos="2014"/>
        </w:tabs>
        <w:snapToGrid w:val="0"/>
        <w:spacing w:line="360" w:lineRule="auto"/>
        <w:ind w:left="1077" w:hanging="720"/>
        <w:rPr>
          <w:color w:val="auto"/>
          <w:sz w:val="24"/>
          <w:highlight w:val="none"/>
        </w:rPr>
      </w:pPr>
      <w:bookmarkStart w:id="286"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51CB7A43">
      <w:pPr>
        <w:numPr>
          <w:ilvl w:val="1"/>
          <w:numId w:val="10"/>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68E208A4">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5EC1B82E">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EBC1EEC">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6"/>
    </w:p>
    <w:p w14:paraId="16191949">
      <w:pPr>
        <w:numPr>
          <w:ilvl w:val="0"/>
          <w:numId w:val="10"/>
        </w:numPr>
        <w:tabs>
          <w:tab w:val="left" w:pos="360"/>
        </w:tabs>
        <w:snapToGrid w:val="0"/>
        <w:spacing w:line="360" w:lineRule="auto"/>
        <w:ind w:left="357" w:hanging="357"/>
        <w:outlineLvl w:val="1"/>
        <w:rPr>
          <w:color w:val="auto"/>
          <w:sz w:val="24"/>
          <w:highlight w:val="none"/>
        </w:rPr>
      </w:pPr>
      <w:bookmarkStart w:id="287" w:name="_Toc150509281"/>
      <w:bookmarkStart w:id="288" w:name="_Toc520356155"/>
      <w:bookmarkStart w:id="289" w:name="_Toc151193628"/>
      <w:bookmarkStart w:id="290" w:name="_Toc127151530"/>
      <w:bookmarkStart w:id="291" w:name="_Toc127161444"/>
      <w:bookmarkStart w:id="292" w:name="_Toc127151731"/>
      <w:bookmarkStart w:id="293" w:name="_Toc142311032"/>
      <w:bookmarkStart w:id="294" w:name="_Toc164229225"/>
      <w:bookmarkStart w:id="295" w:name="_Toc164608799"/>
      <w:bookmarkStart w:id="296" w:name="_Toc164608644"/>
      <w:bookmarkStart w:id="297" w:name="_Toc150774630"/>
      <w:bookmarkStart w:id="298" w:name="_Toc151190157"/>
      <w:bookmarkStart w:id="299" w:name="_Toc164229371"/>
      <w:bookmarkStart w:id="300" w:name="_Toc149720823"/>
      <w:bookmarkStart w:id="301" w:name="_Toc150480768"/>
      <w:bookmarkStart w:id="302" w:name="_Toc151193844"/>
      <w:bookmarkStart w:id="303" w:name="_Toc151193700"/>
      <w:bookmarkStart w:id="304" w:name="_Toc150774735"/>
      <w:bookmarkStart w:id="305" w:name="_Toc151193918"/>
      <w:bookmarkStart w:id="306" w:name="_Toc195842895"/>
      <w:bookmarkStart w:id="307" w:name="_Toc151193772"/>
      <w:bookmarkStart w:id="308" w:name="_Toc164351624"/>
      <w:r>
        <w:rPr>
          <w:color w:val="auto"/>
          <w:sz w:val="24"/>
          <w:highlight w:val="none"/>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78A6D4DA">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Theme="minorEastAsia"/>
          <w:color w:val="auto"/>
          <w:sz w:val="24"/>
          <w:highlight w:val="none"/>
        </w:rPr>
        <w:t>为计价货币</w:t>
      </w:r>
      <w:r>
        <w:rPr>
          <w:color w:val="auto"/>
          <w:sz w:val="24"/>
          <w:highlight w:val="none"/>
        </w:rPr>
        <w:t>。</w:t>
      </w:r>
    </w:p>
    <w:p w14:paraId="7CD52AB3">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A6A5E90">
      <w:pPr>
        <w:numPr>
          <w:ilvl w:val="2"/>
          <w:numId w:val="10"/>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38B4BF6">
      <w:pPr>
        <w:numPr>
          <w:ilvl w:val="2"/>
          <w:numId w:val="10"/>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1F57B6A9">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644F721C">
      <w:pPr>
        <w:numPr>
          <w:ilvl w:val="1"/>
          <w:numId w:val="10"/>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29FA370B">
      <w:pPr>
        <w:numPr>
          <w:ilvl w:val="0"/>
          <w:numId w:val="10"/>
        </w:numPr>
        <w:tabs>
          <w:tab w:val="left" w:pos="360"/>
        </w:tabs>
        <w:snapToGrid w:val="0"/>
        <w:spacing w:line="360" w:lineRule="auto"/>
        <w:ind w:left="357" w:hanging="357"/>
        <w:outlineLvl w:val="1"/>
        <w:rPr>
          <w:color w:val="auto"/>
          <w:sz w:val="24"/>
          <w:highlight w:val="none"/>
        </w:rPr>
      </w:pPr>
      <w:bookmarkStart w:id="309" w:name="_Toc151193845"/>
      <w:bookmarkStart w:id="310" w:name="_Toc150480769"/>
      <w:bookmarkStart w:id="311" w:name="_Toc142311033"/>
      <w:bookmarkStart w:id="312" w:name="_Toc151193629"/>
      <w:bookmarkStart w:id="313" w:name="_Toc305158799"/>
      <w:bookmarkStart w:id="314" w:name="_Toc164351625"/>
      <w:bookmarkStart w:id="315" w:name="_Toc264969221"/>
      <w:bookmarkStart w:id="316" w:name="_Toc151193919"/>
      <w:bookmarkStart w:id="317" w:name="_Toc164608800"/>
      <w:bookmarkStart w:id="318" w:name="_Toc150509282"/>
      <w:bookmarkStart w:id="319" w:name="_Toc164229372"/>
      <w:bookmarkStart w:id="320" w:name="_Toc520356156"/>
      <w:bookmarkStart w:id="321" w:name="_Toc164608645"/>
      <w:bookmarkStart w:id="322" w:name="_Toc226965721"/>
      <w:bookmarkStart w:id="323" w:name="_Toc305158873"/>
      <w:bookmarkStart w:id="324" w:name="_Toc127161445"/>
      <w:bookmarkStart w:id="325" w:name="_Toc127151732"/>
      <w:bookmarkStart w:id="326" w:name="_Toc164229226"/>
      <w:bookmarkStart w:id="327" w:name="_Toc226309775"/>
      <w:bookmarkStart w:id="328" w:name="_Toc150774736"/>
      <w:bookmarkStart w:id="329" w:name="_Toc151193701"/>
      <w:bookmarkStart w:id="330" w:name="_Toc226965804"/>
      <w:bookmarkStart w:id="331" w:name="_Toc265228369"/>
      <w:bookmarkStart w:id="332" w:name="_Toc150774631"/>
      <w:bookmarkStart w:id="333" w:name="_Toc226337227"/>
      <w:bookmarkStart w:id="334" w:name="_Toc127151531"/>
      <w:bookmarkStart w:id="335" w:name="_Toc151190158"/>
      <w:bookmarkStart w:id="336" w:name="_Toc195842896"/>
      <w:bookmarkStart w:id="337" w:name="_Toc151193773"/>
      <w:bookmarkStart w:id="338" w:name="_Ref467306513"/>
      <w:bookmarkStart w:id="339" w:name="_Toc149720824"/>
      <w:r>
        <w:rPr>
          <w:color w:val="auto"/>
          <w:sz w:val="24"/>
          <w:highlight w:val="none"/>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1764CDAC">
      <w:pPr>
        <w:numPr>
          <w:ilvl w:val="1"/>
          <w:numId w:val="10"/>
        </w:numPr>
        <w:tabs>
          <w:tab w:val="left" w:pos="1080"/>
          <w:tab w:val="left" w:pos="2014"/>
        </w:tabs>
        <w:snapToGrid w:val="0"/>
        <w:spacing w:line="360" w:lineRule="auto"/>
        <w:ind w:left="1077" w:hanging="720"/>
        <w:rPr>
          <w:color w:val="auto"/>
          <w:sz w:val="24"/>
          <w:highlight w:val="none"/>
        </w:rPr>
      </w:pPr>
      <w:bookmarkStart w:id="340" w:name="_Ref467306302"/>
      <w:r>
        <w:rPr>
          <w:color w:val="auto"/>
          <w:sz w:val="24"/>
          <w:highlight w:val="none"/>
        </w:rPr>
        <w:t>投标人应按《投标人须知资料表》中规定的金额及要求交纳投标保证金</w:t>
      </w:r>
      <w:bookmarkEnd w:id="340"/>
      <w:r>
        <w:rPr>
          <w:color w:val="auto"/>
          <w:sz w:val="24"/>
          <w:highlight w:val="none"/>
        </w:rPr>
        <w:t>。投标人自愿超额缴纳投标保证金的，投标文件不做无效处理。</w:t>
      </w:r>
    </w:p>
    <w:p w14:paraId="3BDB084F">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1179512B">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1"/>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65629B39">
      <w:pPr>
        <w:numPr>
          <w:ilvl w:val="1"/>
          <w:numId w:val="10"/>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7BE85631">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5BC6B737">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77AE61FD">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16D39E1F">
      <w:pPr>
        <w:numPr>
          <w:ilvl w:val="2"/>
          <w:numId w:val="10"/>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5321E77F">
      <w:pPr>
        <w:numPr>
          <w:ilvl w:val="2"/>
          <w:numId w:val="10"/>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4B67F1EF">
      <w:pPr>
        <w:numPr>
          <w:ilvl w:val="2"/>
          <w:numId w:val="10"/>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3A0FAAA1">
      <w:pPr>
        <w:numPr>
          <w:ilvl w:val="2"/>
          <w:numId w:val="10"/>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7F93B7C3">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2836AE19">
      <w:pPr>
        <w:numPr>
          <w:ilvl w:val="2"/>
          <w:numId w:val="10"/>
        </w:numPr>
        <w:snapToGrid w:val="0"/>
        <w:spacing w:line="360" w:lineRule="auto"/>
        <w:rPr>
          <w:color w:val="auto"/>
          <w:sz w:val="24"/>
          <w:highlight w:val="none"/>
        </w:rPr>
      </w:pPr>
      <w:r>
        <w:rPr>
          <w:color w:val="auto"/>
          <w:sz w:val="24"/>
          <w:highlight w:val="none"/>
        </w:rPr>
        <w:t>投标有效期内投标人撤销投标文件的；</w:t>
      </w:r>
    </w:p>
    <w:p w14:paraId="46A3740C">
      <w:pPr>
        <w:numPr>
          <w:ilvl w:val="2"/>
          <w:numId w:val="10"/>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50EBB004">
      <w:pPr>
        <w:numPr>
          <w:ilvl w:val="0"/>
          <w:numId w:val="10"/>
        </w:numPr>
        <w:tabs>
          <w:tab w:val="left" w:pos="360"/>
        </w:tabs>
        <w:snapToGrid w:val="0"/>
        <w:spacing w:line="360" w:lineRule="auto"/>
        <w:ind w:left="357" w:hanging="357"/>
        <w:outlineLvl w:val="1"/>
        <w:rPr>
          <w:color w:val="auto"/>
          <w:sz w:val="24"/>
          <w:highlight w:val="none"/>
        </w:rPr>
      </w:pPr>
      <w:bookmarkStart w:id="342" w:name="_Toc264969222"/>
      <w:bookmarkStart w:id="343" w:name="_Toc151193702"/>
      <w:bookmarkStart w:id="344" w:name="_Toc226965722"/>
      <w:bookmarkStart w:id="345" w:name="_Toc265228370"/>
      <w:bookmarkStart w:id="346" w:name="_Toc127161446"/>
      <w:bookmarkStart w:id="347" w:name="_Toc151193846"/>
      <w:bookmarkStart w:id="348" w:name="_Toc226309776"/>
      <w:bookmarkStart w:id="349" w:name="_Toc164608646"/>
      <w:bookmarkStart w:id="350" w:name="_Toc164229227"/>
      <w:bookmarkStart w:id="351" w:name="_Toc305158800"/>
      <w:bookmarkStart w:id="352" w:name="_Toc151193920"/>
      <w:bookmarkStart w:id="353" w:name="_Toc150509283"/>
      <w:bookmarkStart w:id="354" w:name="_Toc150480770"/>
      <w:bookmarkStart w:id="355" w:name="_Toc226965805"/>
      <w:bookmarkStart w:id="356" w:name="_Toc226337228"/>
      <w:bookmarkStart w:id="357" w:name="_Toc164351626"/>
      <w:bookmarkStart w:id="358" w:name="_Toc150774737"/>
      <w:bookmarkStart w:id="359" w:name="_Toc164608801"/>
      <w:bookmarkStart w:id="360" w:name="_Toc164229373"/>
      <w:bookmarkStart w:id="361" w:name="_Toc127151532"/>
      <w:bookmarkStart w:id="362" w:name="_Toc305158874"/>
      <w:bookmarkStart w:id="363" w:name="_Toc520356157"/>
      <w:bookmarkStart w:id="364" w:name="_Toc127151733"/>
      <w:bookmarkStart w:id="365" w:name="_Toc150774632"/>
      <w:bookmarkStart w:id="366" w:name="_Toc142311034"/>
      <w:bookmarkStart w:id="367" w:name="_Toc195842897"/>
      <w:bookmarkStart w:id="368" w:name="_Toc151193774"/>
      <w:bookmarkStart w:id="369" w:name="_Toc151193630"/>
      <w:bookmarkStart w:id="370" w:name="_Toc149720825"/>
      <w:bookmarkStart w:id="371" w:name="_Toc151190159"/>
      <w:r>
        <w:rPr>
          <w:color w:val="auto"/>
          <w:sz w:val="24"/>
          <w:highlight w:val="none"/>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2D5C6469">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261586DA">
      <w:pPr>
        <w:numPr>
          <w:ilvl w:val="0"/>
          <w:numId w:val="10"/>
        </w:numPr>
        <w:tabs>
          <w:tab w:val="left" w:pos="360"/>
        </w:tabs>
        <w:snapToGrid w:val="0"/>
        <w:spacing w:line="360" w:lineRule="auto"/>
        <w:ind w:left="357" w:hanging="357"/>
        <w:outlineLvl w:val="1"/>
        <w:rPr>
          <w:color w:val="auto"/>
          <w:sz w:val="24"/>
          <w:highlight w:val="none"/>
        </w:rPr>
      </w:pPr>
      <w:bookmarkStart w:id="372" w:name="_Toc305158875"/>
      <w:bookmarkStart w:id="373" w:name="_Toc151193921"/>
      <w:bookmarkStart w:id="374" w:name="_Toc164608802"/>
      <w:bookmarkStart w:id="375" w:name="_Toc195842898"/>
      <w:bookmarkStart w:id="376" w:name="_Toc127151734"/>
      <w:bookmarkStart w:id="377" w:name="_Toc264969223"/>
      <w:bookmarkStart w:id="378" w:name="_Toc226965806"/>
      <w:bookmarkStart w:id="379" w:name="_Toc164351627"/>
      <w:bookmarkStart w:id="380" w:name="_Toc226337229"/>
      <w:bookmarkStart w:id="381" w:name="_Toc150509284"/>
      <w:bookmarkStart w:id="382" w:name="_Toc151193847"/>
      <w:bookmarkStart w:id="383" w:name="_Toc164229228"/>
      <w:bookmarkStart w:id="384" w:name="_Toc164229374"/>
      <w:bookmarkStart w:id="385" w:name="_Toc151190160"/>
      <w:bookmarkStart w:id="386" w:name="_Toc142311035"/>
      <w:bookmarkStart w:id="387" w:name="_Toc305158801"/>
      <w:bookmarkStart w:id="388" w:name="_Toc149720826"/>
      <w:bookmarkStart w:id="389" w:name="_Toc151193631"/>
      <w:bookmarkStart w:id="390" w:name="_Toc127151533"/>
      <w:bookmarkStart w:id="391" w:name="_Toc151193703"/>
      <w:bookmarkStart w:id="392" w:name="_Toc226309777"/>
      <w:bookmarkStart w:id="393" w:name="_Toc265228371"/>
      <w:bookmarkStart w:id="394" w:name="_Toc127161447"/>
      <w:bookmarkStart w:id="395" w:name="_Toc520356158"/>
      <w:bookmarkStart w:id="396" w:name="_Toc150774633"/>
      <w:bookmarkStart w:id="397" w:name="_Toc150774738"/>
      <w:bookmarkStart w:id="398" w:name="_Toc150480771"/>
      <w:bookmarkStart w:id="399" w:name="_Toc151193775"/>
      <w:bookmarkStart w:id="400" w:name="_Toc226965723"/>
      <w:bookmarkStart w:id="401" w:name="_Toc164608647"/>
      <w:r>
        <w:rPr>
          <w:color w:val="auto"/>
          <w:sz w:val="24"/>
          <w:highlight w:val="none"/>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color w:val="auto"/>
          <w:sz w:val="24"/>
          <w:highlight w:val="none"/>
        </w:rPr>
        <w:t>、盖章</w:t>
      </w:r>
    </w:p>
    <w:p w14:paraId="424AA683">
      <w:pPr>
        <w:numPr>
          <w:ilvl w:val="1"/>
          <w:numId w:val="10"/>
        </w:numPr>
        <w:tabs>
          <w:tab w:val="left" w:pos="1080"/>
          <w:tab w:val="left" w:pos="2014"/>
        </w:tabs>
        <w:snapToGrid w:val="0"/>
        <w:spacing w:line="360" w:lineRule="auto"/>
        <w:ind w:left="1077" w:hanging="720"/>
        <w:rPr>
          <w:color w:val="auto"/>
          <w:sz w:val="24"/>
          <w:highlight w:val="none"/>
        </w:rPr>
      </w:pPr>
      <w:bookmarkStart w:id="402" w:name="_Toc305158802"/>
      <w:bookmarkStart w:id="403" w:name="_Toc226965724"/>
      <w:bookmarkStart w:id="404" w:name="_Toc151193776"/>
      <w:bookmarkStart w:id="405" w:name="_Toc226309778"/>
      <w:bookmarkStart w:id="406" w:name="_Toc195842899"/>
      <w:bookmarkStart w:id="407" w:name="_Toc265228372"/>
      <w:bookmarkStart w:id="408" w:name="_Toc127151534"/>
      <w:bookmarkStart w:id="409" w:name="_Toc150480772"/>
      <w:bookmarkStart w:id="410" w:name="_Toc151193704"/>
      <w:bookmarkStart w:id="411" w:name="_Toc142311036"/>
      <w:bookmarkStart w:id="412" w:name="_Toc520356159"/>
      <w:bookmarkStart w:id="413" w:name="_Toc264969224"/>
      <w:bookmarkStart w:id="414" w:name="_Toc151193632"/>
      <w:bookmarkStart w:id="415" w:name="_Toc150774634"/>
      <w:bookmarkStart w:id="416" w:name="_Toc150774739"/>
      <w:bookmarkStart w:id="417" w:name="_Toc151190161"/>
      <w:bookmarkStart w:id="418" w:name="_Toc151193922"/>
      <w:bookmarkStart w:id="419" w:name="_Toc226337230"/>
      <w:bookmarkStart w:id="420" w:name="_Toc151193848"/>
      <w:bookmarkStart w:id="421" w:name="_Toc226965807"/>
      <w:bookmarkStart w:id="422" w:name="_Toc150509285"/>
      <w:bookmarkStart w:id="423" w:name="_Toc305158876"/>
      <w:r>
        <w:rPr>
          <w:color w:val="auto"/>
          <w:sz w:val="24"/>
          <w:highlight w:val="none"/>
        </w:rPr>
        <w:t>招标文件要求签字的内容（如授权委托书等），</w:t>
      </w:r>
      <w:r>
        <w:rPr>
          <w:rFonts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2F7842AB">
      <w:pPr>
        <w:numPr>
          <w:ilvl w:val="1"/>
          <w:numId w:val="10"/>
        </w:numPr>
        <w:tabs>
          <w:tab w:val="left" w:pos="1080"/>
          <w:tab w:val="left" w:pos="2014"/>
        </w:tabs>
        <w:snapToGrid w:val="0"/>
        <w:spacing w:line="360" w:lineRule="auto"/>
        <w:ind w:left="1077" w:hanging="720"/>
        <w:rPr>
          <w:rFonts w:ascii="Times New Roman" w:hAnsi="Times New Roman" w:eastAsia="宋体" w:cs="Times New Roman"/>
          <w:color w:val="auto"/>
          <w:kern w:val="2"/>
          <w:sz w:val="24"/>
          <w:szCs w:val="24"/>
          <w:highlight w:val="none"/>
          <w:lang w:val="en-US" w:eastAsia="zh-CN" w:bidi="ar-SA"/>
        </w:rPr>
      </w:pPr>
      <w:r>
        <w:rPr>
          <w:color w:val="auto"/>
          <w:sz w:val="24"/>
          <w:highlight w:val="none"/>
        </w:rPr>
        <w:t>招标文件要求盖章的内容，一般通过投标文件编制工具加盖电子签章。</w:t>
      </w:r>
    </w:p>
    <w:p w14:paraId="3CEBF6FD">
      <w:pPr>
        <w:numPr>
          <w:ilvl w:val="1"/>
          <w:numId w:val="10"/>
        </w:numPr>
        <w:tabs>
          <w:tab w:val="left" w:pos="1080"/>
          <w:tab w:val="left" w:pos="2014"/>
        </w:tabs>
        <w:snapToGrid w:val="0"/>
        <w:spacing w:line="360" w:lineRule="auto"/>
        <w:ind w:left="1077" w:hanging="720"/>
        <w:rPr>
          <w:rFonts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本项目投标文件纸质文件要求详见《投标人须知资料表》</w:t>
      </w:r>
    </w:p>
    <w:p w14:paraId="466E74E9">
      <w:pPr>
        <w:tabs>
          <w:tab w:val="left" w:pos="900"/>
          <w:tab w:val="left" w:pos="1080"/>
        </w:tabs>
        <w:snapToGrid w:val="0"/>
        <w:spacing w:line="360" w:lineRule="auto"/>
        <w:ind w:left="357"/>
        <w:rPr>
          <w:color w:val="auto"/>
          <w:highlight w:val="none"/>
        </w:rPr>
      </w:pPr>
    </w:p>
    <w:p w14:paraId="4A00A8A0">
      <w:pPr>
        <w:pStyle w:val="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1AEBC985">
      <w:pPr>
        <w:numPr>
          <w:ilvl w:val="0"/>
          <w:numId w:val="10"/>
        </w:numPr>
        <w:tabs>
          <w:tab w:val="left" w:pos="360"/>
        </w:tabs>
        <w:snapToGrid w:val="0"/>
        <w:spacing w:line="360" w:lineRule="auto"/>
        <w:ind w:left="357" w:hanging="357"/>
        <w:outlineLvl w:val="1"/>
        <w:rPr>
          <w:color w:val="auto"/>
          <w:sz w:val="24"/>
          <w:highlight w:val="none"/>
        </w:rPr>
      </w:pPr>
      <w:bookmarkStart w:id="424" w:name="_Toc151193705"/>
      <w:bookmarkStart w:id="425" w:name="_Toc164351629"/>
      <w:bookmarkStart w:id="426" w:name="_Toc164608804"/>
      <w:bookmarkStart w:id="427" w:name="_Toc142311037"/>
      <w:bookmarkStart w:id="428" w:name="_Toc151190162"/>
      <w:bookmarkStart w:id="429" w:name="_Toc164229230"/>
      <w:bookmarkStart w:id="430" w:name="_Toc164229376"/>
      <w:bookmarkStart w:id="431" w:name="_Toc150509286"/>
      <w:bookmarkStart w:id="432" w:name="_Toc226965808"/>
      <w:bookmarkStart w:id="433" w:name="_Toc151193633"/>
      <w:bookmarkStart w:id="434" w:name="_Toc151193777"/>
      <w:bookmarkStart w:id="435" w:name="_Toc520356160"/>
      <w:bookmarkStart w:id="436" w:name="_Toc305158803"/>
      <w:bookmarkStart w:id="437" w:name="_Toc305158877"/>
      <w:bookmarkStart w:id="438" w:name="_Toc264969225"/>
      <w:bookmarkStart w:id="439" w:name="_Toc127151535"/>
      <w:bookmarkStart w:id="440" w:name="_Toc226965725"/>
      <w:bookmarkStart w:id="441" w:name="_Toc151193923"/>
      <w:bookmarkStart w:id="442" w:name="_Toc150774740"/>
      <w:bookmarkStart w:id="443" w:name="_Toc150774635"/>
      <w:bookmarkStart w:id="444" w:name="_Toc226309779"/>
      <w:bookmarkStart w:id="445" w:name="_Toc164608649"/>
      <w:bookmarkStart w:id="446" w:name="_Toc265228373"/>
      <w:bookmarkStart w:id="447" w:name="_Toc149720828"/>
      <w:bookmarkStart w:id="448" w:name="_Toc127161449"/>
      <w:bookmarkStart w:id="449" w:name="_Toc195842900"/>
      <w:bookmarkStart w:id="450" w:name="_Toc150480773"/>
      <w:bookmarkStart w:id="451" w:name="_Toc127151736"/>
      <w:bookmarkStart w:id="452" w:name="_Toc151193849"/>
      <w:bookmarkStart w:id="453" w:name="_Toc226337231"/>
      <w:r>
        <w:rPr>
          <w:color w:val="auto"/>
          <w:sz w:val="24"/>
          <w:highlight w:val="none"/>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color w:val="auto"/>
          <w:sz w:val="24"/>
          <w:highlight w:val="none"/>
        </w:rPr>
        <w:t>提交</w:t>
      </w:r>
    </w:p>
    <w:p w14:paraId="39E05E3E">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Theme="minorEastAsia"/>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2FCFFD24">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5D19819A">
      <w:pPr>
        <w:numPr>
          <w:ilvl w:val="0"/>
          <w:numId w:val="10"/>
        </w:numPr>
        <w:tabs>
          <w:tab w:val="left" w:pos="360"/>
        </w:tabs>
        <w:snapToGrid w:val="0"/>
        <w:spacing w:line="360" w:lineRule="auto"/>
        <w:ind w:left="357" w:hanging="357"/>
        <w:outlineLvl w:val="1"/>
        <w:rPr>
          <w:color w:val="auto"/>
          <w:sz w:val="24"/>
          <w:highlight w:val="none"/>
        </w:rPr>
      </w:pPr>
      <w:bookmarkStart w:id="454" w:name="_Toc142311038"/>
      <w:bookmarkStart w:id="455" w:name="_Toc151193634"/>
      <w:bookmarkStart w:id="456" w:name="_Toc127151737"/>
      <w:bookmarkStart w:id="457" w:name="_Toc226965809"/>
      <w:bookmarkStart w:id="458" w:name="_Toc164608650"/>
      <w:bookmarkStart w:id="459" w:name="_Toc195842901"/>
      <w:bookmarkStart w:id="460" w:name="_Toc226309780"/>
      <w:bookmarkStart w:id="461" w:name="_Toc226337232"/>
      <w:bookmarkStart w:id="462" w:name="_Toc264969226"/>
      <w:bookmarkStart w:id="463" w:name="_Toc305158804"/>
      <w:bookmarkStart w:id="464" w:name="_Toc151193924"/>
      <w:bookmarkStart w:id="465" w:name="_Toc265228374"/>
      <w:bookmarkStart w:id="466" w:name="_Toc150480774"/>
      <w:bookmarkStart w:id="467" w:name="_Toc151190163"/>
      <w:bookmarkStart w:id="468" w:name="_Toc151193706"/>
      <w:bookmarkStart w:id="469" w:name="_Toc151193850"/>
      <w:bookmarkStart w:id="470" w:name="_Toc226965726"/>
      <w:bookmarkStart w:id="471" w:name="_Toc164608805"/>
      <w:bookmarkStart w:id="472" w:name="_Toc151193778"/>
      <w:bookmarkStart w:id="473" w:name="_Toc127161450"/>
      <w:bookmarkStart w:id="474" w:name="_Toc150509287"/>
      <w:bookmarkStart w:id="475" w:name="_Toc149720829"/>
      <w:bookmarkStart w:id="476" w:name="_Toc164229231"/>
      <w:bookmarkStart w:id="477" w:name="_Toc305158878"/>
      <w:bookmarkStart w:id="478" w:name="_Toc150774636"/>
      <w:bookmarkStart w:id="479" w:name="_Toc164229377"/>
      <w:bookmarkStart w:id="480" w:name="_Toc127151536"/>
      <w:bookmarkStart w:id="481" w:name="_Toc164351630"/>
      <w:bookmarkStart w:id="482" w:name="_Toc520356161"/>
      <w:bookmarkStart w:id="483" w:name="_Toc150774741"/>
      <w:r>
        <w:rPr>
          <w:color w:val="auto"/>
          <w:sz w:val="24"/>
          <w:highlight w:val="none"/>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color w:val="auto"/>
          <w:sz w:val="24"/>
          <w:highlight w:val="none"/>
        </w:rPr>
        <w:t>时间</w:t>
      </w:r>
    </w:p>
    <w:p w14:paraId="28ED65D4">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37C93484">
      <w:pPr>
        <w:numPr>
          <w:ilvl w:val="0"/>
          <w:numId w:val="10"/>
        </w:numPr>
        <w:tabs>
          <w:tab w:val="left" w:pos="360"/>
        </w:tabs>
        <w:snapToGrid w:val="0"/>
        <w:spacing w:line="360" w:lineRule="auto"/>
        <w:ind w:left="357" w:hanging="357"/>
        <w:outlineLvl w:val="1"/>
        <w:rPr>
          <w:color w:val="auto"/>
          <w:sz w:val="24"/>
          <w:highlight w:val="none"/>
        </w:rPr>
      </w:pPr>
      <w:bookmarkStart w:id="484" w:name="_Toc151193635"/>
      <w:bookmarkStart w:id="485" w:name="_Toc265228375"/>
      <w:bookmarkStart w:id="486" w:name="_Toc226309781"/>
      <w:bookmarkStart w:id="487" w:name="_Toc149720830"/>
      <w:bookmarkStart w:id="488" w:name="_Toc164229378"/>
      <w:bookmarkStart w:id="489" w:name="_Toc164229232"/>
      <w:bookmarkStart w:id="490" w:name="_Toc195842902"/>
      <w:bookmarkStart w:id="491" w:name="_Toc150509288"/>
      <w:bookmarkStart w:id="492" w:name="_Toc164608651"/>
      <w:bookmarkStart w:id="493" w:name="_Toc164608806"/>
      <w:bookmarkStart w:id="494" w:name="_Toc305158879"/>
      <w:bookmarkStart w:id="495" w:name="_Toc127161451"/>
      <w:bookmarkStart w:id="496" w:name="_Toc226965727"/>
      <w:bookmarkStart w:id="497" w:name="_Toc142311039"/>
      <w:bookmarkStart w:id="498" w:name="_Toc151193851"/>
      <w:bookmarkStart w:id="499" w:name="_Toc226337233"/>
      <w:bookmarkStart w:id="500" w:name="_Toc305158805"/>
      <w:bookmarkStart w:id="501" w:name="_Toc151193779"/>
      <w:bookmarkStart w:id="502" w:name="_Toc150774742"/>
      <w:bookmarkStart w:id="503" w:name="_Toc226965810"/>
      <w:bookmarkStart w:id="504" w:name="_Toc164351631"/>
      <w:bookmarkStart w:id="505" w:name="_Toc151193925"/>
      <w:bookmarkStart w:id="506" w:name="_Toc127151537"/>
      <w:bookmarkStart w:id="507" w:name="_Toc150774637"/>
      <w:bookmarkStart w:id="508" w:name="_Toc127151738"/>
      <w:bookmarkStart w:id="509" w:name="_Toc264969227"/>
      <w:bookmarkStart w:id="510" w:name="_Toc150480775"/>
      <w:bookmarkStart w:id="511" w:name="_Toc151193707"/>
      <w:bookmarkStart w:id="512" w:name="_Toc520356162"/>
      <w:bookmarkStart w:id="513" w:name="_Toc151190164"/>
      <w:r>
        <w:rPr>
          <w:color w:val="auto"/>
          <w:sz w:val="24"/>
          <w:highlight w:val="none"/>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7402F08A">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E3284CA">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1975A0FC">
      <w:pPr>
        <w:spacing w:line="360" w:lineRule="auto"/>
        <w:rPr>
          <w:color w:val="auto"/>
          <w:sz w:val="24"/>
          <w:highlight w:val="none"/>
        </w:rPr>
      </w:pPr>
    </w:p>
    <w:p w14:paraId="59C173E4">
      <w:pPr>
        <w:pStyle w:val="6"/>
        <w:spacing w:before="0" w:line="360" w:lineRule="auto"/>
        <w:rPr>
          <w:rFonts w:ascii="Times New Roman" w:hAnsi="Times New Roman" w:eastAsia="宋体"/>
          <w:color w:val="auto"/>
          <w:sz w:val="28"/>
          <w:highlight w:val="none"/>
        </w:rPr>
      </w:pPr>
      <w:bookmarkStart w:id="514" w:name="_Toc226965728"/>
      <w:bookmarkStart w:id="515" w:name="_Toc150774638"/>
      <w:bookmarkStart w:id="516" w:name="_Toc151193708"/>
      <w:bookmarkStart w:id="517" w:name="_Toc151193926"/>
      <w:bookmarkStart w:id="518" w:name="_Toc226337234"/>
      <w:bookmarkStart w:id="519" w:name="_Toc150774743"/>
      <w:bookmarkStart w:id="520" w:name="_Toc127151538"/>
      <w:bookmarkStart w:id="521" w:name="_Toc150509289"/>
      <w:bookmarkStart w:id="522" w:name="_Toc265228376"/>
      <w:bookmarkStart w:id="523" w:name="_Toc151190165"/>
      <w:bookmarkStart w:id="524" w:name="_Toc195842903"/>
      <w:bookmarkStart w:id="525" w:name="_Toc150480776"/>
      <w:bookmarkStart w:id="526" w:name="_Toc151193852"/>
      <w:bookmarkStart w:id="527" w:name="_Toc226965811"/>
      <w:bookmarkStart w:id="528" w:name="_Toc520356163"/>
      <w:bookmarkStart w:id="529" w:name="_Toc305158806"/>
      <w:bookmarkStart w:id="530" w:name="_Toc151193780"/>
      <w:bookmarkStart w:id="531" w:name="_Toc264969228"/>
      <w:bookmarkStart w:id="532" w:name="_Toc226309782"/>
      <w:bookmarkStart w:id="533" w:name="_Toc305158880"/>
      <w:bookmarkStart w:id="534" w:name="_Toc142311040"/>
      <w:bookmarkStart w:id="535" w:name="_Toc151193636"/>
      <w:r>
        <w:rPr>
          <w:rFonts w:ascii="Times New Roman" w:hAnsi="Times New Roman" w:eastAsia="宋体"/>
          <w:color w:val="auto"/>
          <w:sz w:val="28"/>
          <w:highlight w:val="none"/>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671C3368">
      <w:pPr>
        <w:numPr>
          <w:ilvl w:val="0"/>
          <w:numId w:val="10"/>
        </w:numPr>
        <w:tabs>
          <w:tab w:val="left" w:pos="360"/>
        </w:tabs>
        <w:snapToGrid w:val="0"/>
        <w:spacing w:line="360" w:lineRule="auto"/>
        <w:ind w:left="357" w:hanging="357"/>
        <w:outlineLvl w:val="1"/>
        <w:rPr>
          <w:color w:val="auto"/>
          <w:sz w:val="24"/>
          <w:highlight w:val="none"/>
        </w:rPr>
      </w:pPr>
      <w:bookmarkStart w:id="536" w:name="_Toc164229380"/>
      <w:bookmarkStart w:id="537" w:name="_Toc150774639"/>
      <w:bookmarkStart w:id="538" w:name="_Toc164229234"/>
      <w:bookmarkStart w:id="539" w:name="_Toc150774744"/>
      <w:bookmarkStart w:id="540" w:name="_Toc151193927"/>
      <w:bookmarkStart w:id="541" w:name="_Toc142311041"/>
      <w:bookmarkStart w:id="542" w:name="_Toc150509290"/>
      <w:bookmarkStart w:id="543" w:name="_Toc520356164"/>
      <w:bookmarkStart w:id="544" w:name="_Toc305158807"/>
      <w:bookmarkStart w:id="545" w:name="_Toc150480777"/>
      <w:bookmarkStart w:id="546" w:name="_Toc226309783"/>
      <w:bookmarkStart w:id="547" w:name="_Toc151190166"/>
      <w:bookmarkStart w:id="548" w:name="_Toc151193637"/>
      <w:bookmarkStart w:id="549" w:name="_Toc127151740"/>
      <w:bookmarkStart w:id="550" w:name="_Toc127161453"/>
      <w:bookmarkStart w:id="551" w:name="_Toc265228377"/>
      <w:bookmarkStart w:id="552" w:name="_Toc127151539"/>
      <w:bookmarkStart w:id="553" w:name="_Toc151193853"/>
      <w:bookmarkStart w:id="554" w:name="_Toc149720832"/>
      <w:bookmarkStart w:id="555" w:name="_Toc164608808"/>
      <w:bookmarkStart w:id="556" w:name="_Toc305158881"/>
      <w:bookmarkStart w:id="557" w:name="_Toc264969229"/>
      <w:bookmarkStart w:id="558" w:name="_Toc164351633"/>
      <w:bookmarkStart w:id="559" w:name="_Toc226337235"/>
      <w:bookmarkStart w:id="560" w:name="_Toc226965729"/>
      <w:bookmarkStart w:id="561" w:name="_Toc226965812"/>
      <w:bookmarkStart w:id="562" w:name="_Toc151193709"/>
      <w:bookmarkStart w:id="563" w:name="_Toc164608653"/>
      <w:bookmarkStart w:id="564" w:name="_Toc195842904"/>
      <w:bookmarkStart w:id="565" w:name="_Toc151193781"/>
      <w:r>
        <w:rPr>
          <w:color w:val="auto"/>
          <w:sz w:val="24"/>
          <w:highlight w:val="none"/>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7D3C82D3">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43FD888E">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Theme="minorEastAsia"/>
          <w:color w:val="auto"/>
          <w:sz w:val="24"/>
          <w:highlight w:val="none"/>
        </w:rPr>
        <w:t>北京市政府采购</w:t>
      </w:r>
      <w:r>
        <w:rPr>
          <w:color w:val="auto"/>
          <w:sz w:val="24"/>
          <w:highlight w:val="none"/>
        </w:rPr>
        <w:t>电子交易平台。投标人应在</w:t>
      </w:r>
      <w:bookmarkStart w:id="566" w:name="_Hlk167284562"/>
      <w:r>
        <w:rPr>
          <w:color w:val="auto"/>
          <w:sz w:val="24"/>
          <w:highlight w:val="none"/>
        </w:rPr>
        <w:t>《投标人须知资料表》</w:t>
      </w:r>
      <w:bookmarkEnd w:id="566"/>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2B7C3D35">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67" w:name="_Toc520356165"/>
      <w:r>
        <w:rPr>
          <w:color w:val="auto"/>
          <w:sz w:val="24"/>
          <w:highlight w:val="none"/>
        </w:rPr>
        <w:t>。</w:t>
      </w:r>
      <w:bookmarkStart w:id="568" w:name="_Hlk143533942"/>
      <w:r>
        <w:rPr>
          <w:color w:val="auto"/>
          <w:sz w:val="24"/>
          <w:highlight w:val="none"/>
        </w:rPr>
        <w:t>投标人未在规定时间内提出疑义或确认一览表的，视同认可开标结果。</w:t>
      </w:r>
      <w:bookmarkEnd w:id="568"/>
    </w:p>
    <w:p w14:paraId="5613FF40">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FA6E791">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1DAF3067">
      <w:pPr>
        <w:numPr>
          <w:ilvl w:val="0"/>
          <w:numId w:val="10"/>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645C00FD">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67"/>
    <w:p w14:paraId="68341DD7">
      <w:pPr>
        <w:numPr>
          <w:ilvl w:val="0"/>
          <w:numId w:val="10"/>
        </w:numPr>
        <w:tabs>
          <w:tab w:val="left" w:pos="360"/>
        </w:tabs>
        <w:snapToGrid w:val="0"/>
        <w:spacing w:line="360" w:lineRule="auto"/>
        <w:ind w:left="357" w:hanging="357"/>
        <w:outlineLvl w:val="1"/>
        <w:rPr>
          <w:color w:val="auto"/>
          <w:sz w:val="24"/>
          <w:highlight w:val="none"/>
        </w:rPr>
      </w:pPr>
      <w:bookmarkStart w:id="569" w:name="_Toc305158882"/>
      <w:bookmarkStart w:id="570" w:name="_Toc151193710"/>
      <w:bookmarkStart w:id="571" w:name="_Toc127151741"/>
      <w:bookmarkStart w:id="572" w:name="_Toc164229381"/>
      <w:bookmarkStart w:id="573" w:name="_Toc151193854"/>
      <w:bookmarkStart w:id="574" w:name="_Toc226965813"/>
      <w:bookmarkStart w:id="575" w:name="_Toc150774640"/>
      <w:bookmarkStart w:id="576" w:name="_Toc264969230"/>
      <w:bookmarkStart w:id="577" w:name="_Toc151193638"/>
      <w:bookmarkStart w:id="578" w:name="_Toc127161454"/>
      <w:bookmarkStart w:id="579" w:name="_Toc305158808"/>
      <w:bookmarkStart w:id="580" w:name="_Toc164608654"/>
      <w:bookmarkStart w:id="581" w:name="_Toc164229235"/>
      <w:bookmarkStart w:id="582" w:name="_Toc150509291"/>
      <w:bookmarkStart w:id="583" w:name="_Toc265228378"/>
      <w:bookmarkStart w:id="584" w:name="_Toc226337236"/>
      <w:bookmarkStart w:id="585" w:name="_Toc164351634"/>
      <w:bookmarkStart w:id="586" w:name="_Toc151190167"/>
      <w:bookmarkStart w:id="587" w:name="_Toc127151540"/>
      <w:bookmarkStart w:id="588" w:name="_Toc226965730"/>
      <w:bookmarkStart w:id="589" w:name="_Toc226309784"/>
      <w:bookmarkStart w:id="590" w:name="_Toc150774745"/>
      <w:bookmarkStart w:id="591" w:name="_Toc149720833"/>
      <w:bookmarkStart w:id="592" w:name="_Toc150480778"/>
      <w:bookmarkStart w:id="593" w:name="_Toc151193782"/>
      <w:bookmarkStart w:id="594" w:name="_Toc164608809"/>
      <w:bookmarkStart w:id="595" w:name="_Toc151193928"/>
      <w:bookmarkStart w:id="596" w:name="_Toc195842905"/>
      <w:bookmarkStart w:id="597" w:name="_Toc142311042"/>
      <w:r>
        <w:rPr>
          <w:color w:val="auto"/>
          <w:sz w:val="24"/>
          <w:highlight w:val="none"/>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2571519">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598" w:name="_Toc520356166"/>
    </w:p>
    <w:p w14:paraId="54804E7D">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8"/>
      <w:bookmarkStart w:id="599" w:name="_Toc520356169"/>
    </w:p>
    <w:p w14:paraId="094584E9">
      <w:pPr>
        <w:numPr>
          <w:ilvl w:val="0"/>
          <w:numId w:val="10"/>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338D274D">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F0FC9FB">
      <w:pPr>
        <w:tabs>
          <w:tab w:val="left" w:pos="360"/>
          <w:tab w:val="left" w:pos="1080"/>
        </w:tabs>
        <w:snapToGrid w:val="0"/>
        <w:spacing w:line="360" w:lineRule="auto"/>
        <w:ind w:left="1080"/>
        <w:rPr>
          <w:color w:val="auto"/>
          <w:sz w:val="24"/>
          <w:highlight w:val="none"/>
        </w:rPr>
      </w:pPr>
    </w:p>
    <w:p w14:paraId="3257FC76">
      <w:pPr>
        <w:pStyle w:val="6"/>
        <w:spacing w:before="0" w:line="360" w:lineRule="auto"/>
        <w:rPr>
          <w:rFonts w:ascii="Times New Roman" w:hAnsi="Times New Roman" w:eastAsia="宋体"/>
          <w:color w:val="auto"/>
          <w:sz w:val="28"/>
          <w:highlight w:val="none"/>
        </w:rPr>
      </w:pPr>
      <w:bookmarkStart w:id="600" w:name="_Toc151193643"/>
      <w:bookmarkStart w:id="601" w:name="_Toc150774750"/>
      <w:bookmarkStart w:id="602" w:name="_Toc150774645"/>
      <w:bookmarkStart w:id="603" w:name="_Toc150509296"/>
      <w:bookmarkStart w:id="604" w:name="_Toc150480783"/>
      <w:bookmarkStart w:id="605" w:name="_Toc226965735"/>
      <w:bookmarkStart w:id="606" w:name="_Toc226965818"/>
      <w:bookmarkStart w:id="607" w:name="_Toc226309789"/>
      <w:bookmarkStart w:id="608" w:name="_Toc151190172"/>
      <w:bookmarkStart w:id="609" w:name="_Toc264969235"/>
      <w:bookmarkStart w:id="610" w:name="_Toc151193715"/>
      <w:bookmarkStart w:id="611" w:name="_Toc226337241"/>
      <w:bookmarkStart w:id="612" w:name="_Toc151193787"/>
      <w:bookmarkStart w:id="613" w:name="_Toc151193933"/>
      <w:bookmarkStart w:id="614" w:name="_Toc195842910"/>
      <w:bookmarkStart w:id="615" w:name="_Toc142311047"/>
      <w:bookmarkStart w:id="616" w:name="_Toc127151545"/>
      <w:bookmarkStart w:id="617" w:name="_Toc305158887"/>
      <w:bookmarkStart w:id="618" w:name="_Toc305158813"/>
      <w:bookmarkStart w:id="619" w:name="_Toc151193859"/>
      <w:bookmarkStart w:id="620" w:name="_Toc265228383"/>
      <w:r>
        <w:rPr>
          <w:rFonts w:ascii="Times New Roman" w:hAnsi="Times New Roman" w:eastAsia="宋体"/>
          <w:color w:val="auto"/>
          <w:sz w:val="28"/>
          <w:highlight w:val="none"/>
        </w:rPr>
        <w:t xml:space="preserve">六   </w:t>
      </w:r>
      <w:bookmarkEnd w:id="599"/>
      <w:r>
        <w:rPr>
          <w:rFonts w:ascii="Times New Roman" w:hAnsi="Times New Roman" w:eastAsia="宋体"/>
          <w:color w:val="auto"/>
          <w:sz w:val="28"/>
          <w:highlight w:val="none"/>
        </w:rPr>
        <w:t>确定中标</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Start w:id="621" w:name="_Toc164229242"/>
      <w:bookmarkStart w:id="622" w:name="_Toc151193935"/>
      <w:bookmarkStart w:id="623" w:name="_Toc226309791"/>
      <w:bookmarkStart w:id="624" w:name="_Toc164351641"/>
      <w:bookmarkStart w:id="625" w:name="_Toc151193861"/>
      <w:bookmarkStart w:id="626" w:name="_Toc127151547"/>
      <w:bookmarkStart w:id="627" w:name="_Toc164608661"/>
      <w:bookmarkStart w:id="628" w:name="_Toc151193789"/>
      <w:bookmarkStart w:id="629" w:name="_Toc142311049"/>
      <w:bookmarkStart w:id="630" w:name="_Toc127161461"/>
      <w:bookmarkStart w:id="631" w:name="_Toc150774647"/>
      <w:bookmarkStart w:id="632" w:name="_Toc151190174"/>
      <w:bookmarkStart w:id="633" w:name="_Toc265228385"/>
      <w:bookmarkStart w:id="634" w:name="_Toc305158815"/>
      <w:bookmarkStart w:id="635" w:name="_Toc226965820"/>
      <w:bookmarkStart w:id="636" w:name="_Toc151193717"/>
      <w:bookmarkStart w:id="637" w:name="_Toc226337243"/>
      <w:bookmarkStart w:id="638" w:name="_Toc164229388"/>
      <w:bookmarkStart w:id="639" w:name="_Toc150774752"/>
      <w:bookmarkStart w:id="640" w:name="_Toc305158889"/>
      <w:bookmarkStart w:id="641" w:name="_Toc226965737"/>
      <w:bookmarkStart w:id="642" w:name="_Toc127151748"/>
      <w:bookmarkStart w:id="643" w:name="_Toc151193645"/>
      <w:bookmarkStart w:id="644" w:name="_Toc150509298"/>
      <w:bookmarkStart w:id="645" w:name="_Toc264969237"/>
      <w:bookmarkStart w:id="646" w:name="_Toc195842912"/>
      <w:bookmarkStart w:id="647" w:name="_Toc164608816"/>
      <w:bookmarkStart w:id="648" w:name="_Toc150480785"/>
      <w:bookmarkStart w:id="649" w:name="_Toc149720840"/>
    </w:p>
    <w:p w14:paraId="2F0D9DAC">
      <w:pPr>
        <w:numPr>
          <w:ilvl w:val="0"/>
          <w:numId w:val="10"/>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0282EF21">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直接确定中标人，见《投标人须知资料表》。中标候选人并列的，按照《投标人须知资料表》要求确定中标人。</w:t>
      </w:r>
    </w:p>
    <w:p w14:paraId="21B60193">
      <w:pPr>
        <w:numPr>
          <w:ilvl w:val="0"/>
          <w:numId w:val="10"/>
        </w:numPr>
        <w:tabs>
          <w:tab w:val="left" w:pos="360"/>
        </w:tabs>
        <w:snapToGrid w:val="0"/>
        <w:spacing w:line="360" w:lineRule="auto"/>
        <w:ind w:left="357" w:hanging="357"/>
        <w:outlineLvl w:val="1"/>
        <w:rPr>
          <w:color w:val="auto"/>
          <w:sz w:val="24"/>
          <w:highlight w:val="none"/>
        </w:rPr>
      </w:pPr>
      <w:bookmarkStart w:id="650" w:name="_Toc305158891"/>
      <w:bookmarkStart w:id="651" w:name="_Toc305158817"/>
      <w:bookmarkStart w:id="652" w:name="_Toc150774649"/>
      <w:bookmarkStart w:id="653" w:name="_Toc164351643"/>
      <w:bookmarkStart w:id="654" w:name="_Toc151193937"/>
      <w:bookmarkStart w:id="655" w:name="_Toc142311051"/>
      <w:bookmarkStart w:id="656" w:name="_Toc127161463"/>
      <w:bookmarkStart w:id="657" w:name="_Toc226337245"/>
      <w:bookmarkStart w:id="658" w:name="_Toc150480787"/>
      <w:bookmarkStart w:id="659" w:name="_Toc164229244"/>
      <w:bookmarkStart w:id="660" w:name="_Toc151193647"/>
      <w:bookmarkStart w:id="661" w:name="_Toc164608818"/>
      <w:bookmarkStart w:id="662" w:name="_Toc151193719"/>
      <w:bookmarkStart w:id="663" w:name="_Toc151193791"/>
      <w:bookmarkStart w:id="664" w:name="_Toc264969239"/>
      <w:bookmarkStart w:id="665" w:name="_Toc265228387"/>
      <w:bookmarkStart w:id="666" w:name="_Toc150774754"/>
      <w:bookmarkStart w:id="667" w:name="_Toc195842914"/>
      <w:bookmarkStart w:id="668" w:name="_Toc226965739"/>
      <w:bookmarkStart w:id="669" w:name="_Toc226965822"/>
      <w:bookmarkStart w:id="670" w:name="_Toc149720842"/>
      <w:bookmarkStart w:id="671" w:name="_Toc164608663"/>
      <w:bookmarkStart w:id="672" w:name="_Toc127151549"/>
      <w:bookmarkStart w:id="673" w:name="_Toc164229390"/>
      <w:bookmarkStart w:id="674" w:name="_Toc151190176"/>
      <w:bookmarkStart w:id="675" w:name="_Toc127151750"/>
      <w:bookmarkStart w:id="676" w:name="_Toc150509300"/>
      <w:bookmarkStart w:id="677" w:name="_Toc226309793"/>
      <w:bookmarkStart w:id="678" w:name="_Toc151193863"/>
      <w:bookmarkStart w:id="679" w:name="_Ref467306425"/>
      <w:bookmarkStart w:id="680" w:name="_Ref467307090"/>
      <w:bookmarkStart w:id="681" w:name="_Toc520356176"/>
      <w:r>
        <w:rPr>
          <w:color w:val="auto"/>
          <w:sz w:val="24"/>
          <w:highlight w:val="none"/>
        </w:rPr>
        <w:t>中标公告与中标通知书</w:t>
      </w:r>
      <w:bookmarkEnd w:id="650"/>
      <w:bookmarkEnd w:id="651"/>
    </w:p>
    <w:p w14:paraId="3C758C1D">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1A903DD7">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4326AD04">
      <w:pPr>
        <w:numPr>
          <w:ilvl w:val="0"/>
          <w:numId w:val="10"/>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66BF9B66">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6057AD8B">
      <w:pPr>
        <w:numPr>
          <w:ilvl w:val="2"/>
          <w:numId w:val="10"/>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758216FA">
      <w:pPr>
        <w:numPr>
          <w:ilvl w:val="2"/>
          <w:numId w:val="10"/>
        </w:numPr>
        <w:snapToGrid w:val="0"/>
        <w:spacing w:line="360" w:lineRule="auto"/>
        <w:rPr>
          <w:color w:val="auto"/>
          <w:sz w:val="24"/>
          <w:highlight w:val="none"/>
        </w:rPr>
      </w:pPr>
      <w:r>
        <w:rPr>
          <w:color w:val="auto"/>
          <w:sz w:val="24"/>
          <w:highlight w:val="none"/>
        </w:rPr>
        <w:t>出现影响采购公正的违法、违规行为的；</w:t>
      </w:r>
    </w:p>
    <w:p w14:paraId="3D980163">
      <w:pPr>
        <w:numPr>
          <w:ilvl w:val="2"/>
          <w:numId w:val="10"/>
        </w:numPr>
        <w:snapToGrid w:val="0"/>
        <w:spacing w:line="360" w:lineRule="auto"/>
        <w:rPr>
          <w:color w:val="auto"/>
          <w:sz w:val="24"/>
          <w:highlight w:val="none"/>
        </w:rPr>
      </w:pPr>
      <w:r>
        <w:rPr>
          <w:color w:val="auto"/>
          <w:sz w:val="24"/>
          <w:highlight w:val="none"/>
        </w:rPr>
        <w:t>投标人的报价均超过了采购预算，采购人不能支付的；</w:t>
      </w:r>
    </w:p>
    <w:p w14:paraId="62B019EA">
      <w:pPr>
        <w:numPr>
          <w:ilvl w:val="2"/>
          <w:numId w:val="10"/>
        </w:numPr>
        <w:snapToGrid w:val="0"/>
        <w:spacing w:line="360" w:lineRule="auto"/>
        <w:rPr>
          <w:color w:val="auto"/>
          <w:sz w:val="24"/>
          <w:highlight w:val="none"/>
        </w:rPr>
      </w:pPr>
      <w:r>
        <w:rPr>
          <w:color w:val="auto"/>
          <w:sz w:val="24"/>
          <w:highlight w:val="none"/>
        </w:rPr>
        <w:t>因重大变故，采购任务取消的。</w:t>
      </w:r>
    </w:p>
    <w:p w14:paraId="5BAACCD4">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14:paraId="36BE10D8">
      <w:pPr>
        <w:numPr>
          <w:ilvl w:val="0"/>
          <w:numId w:val="10"/>
        </w:numPr>
        <w:tabs>
          <w:tab w:val="left" w:pos="360"/>
        </w:tabs>
        <w:snapToGrid w:val="0"/>
        <w:spacing w:line="360" w:lineRule="auto"/>
        <w:ind w:left="357" w:hanging="357"/>
        <w:outlineLvl w:val="1"/>
        <w:rPr>
          <w:color w:val="auto"/>
          <w:sz w:val="24"/>
          <w:highlight w:val="none"/>
        </w:rPr>
      </w:pPr>
      <w:bookmarkStart w:id="682" w:name="_Toc226337246"/>
      <w:bookmarkStart w:id="683" w:name="_Toc150509301"/>
      <w:bookmarkStart w:id="684" w:name="_Toc265228388"/>
      <w:bookmarkStart w:id="685" w:name="_Toc164229391"/>
      <w:bookmarkStart w:id="686" w:name="_Toc150774755"/>
      <w:bookmarkStart w:id="687" w:name="_Toc127151751"/>
      <w:bookmarkStart w:id="688" w:name="_Toc127151550"/>
      <w:bookmarkStart w:id="689" w:name="_Ref467306377"/>
      <w:bookmarkStart w:id="690" w:name="_Toc164608819"/>
      <w:bookmarkStart w:id="691" w:name="_Toc151193792"/>
      <w:bookmarkStart w:id="692" w:name="_Toc151190177"/>
      <w:bookmarkStart w:id="693" w:name="_Toc195842915"/>
      <w:bookmarkStart w:id="694" w:name="_Ref467307062"/>
      <w:bookmarkStart w:id="695" w:name="_Toc127161464"/>
      <w:bookmarkStart w:id="696" w:name="_Toc164351644"/>
      <w:bookmarkStart w:id="697" w:name="_Toc226965740"/>
      <w:bookmarkStart w:id="698" w:name="_Toc305158892"/>
      <w:bookmarkStart w:id="699" w:name="_Toc151193648"/>
      <w:bookmarkStart w:id="700" w:name="_Toc164229245"/>
      <w:bookmarkStart w:id="701" w:name="_Toc150774650"/>
      <w:bookmarkStart w:id="702" w:name="_Toc150480788"/>
      <w:bookmarkStart w:id="703" w:name="_Toc151193938"/>
      <w:bookmarkStart w:id="704" w:name="_Toc164608664"/>
      <w:bookmarkStart w:id="705" w:name="_Toc305158818"/>
      <w:bookmarkStart w:id="706" w:name="_Toc151193720"/>
      <w:bookmarkStart w:id="707" w:name="_Toc264969240"/>
      <w:bookmarkStart w:id="708" w:name="_Toc151193864"/>
      <w:bookmarkStart w:id="709" w:name="_Ref467306978"/>
      <w:bookmarkStart w:id="710" w:name="_Toc149720843"/>
      <w:bookmarkStart w:id="711" w:name="_Toc142311052"/>
      <w:bookmarkStart w:id="712" w:name="_Toc226965823"/>
      <w:bookmarkStart w:id="713" w:name="_Toc226309794"/>
      <w:bookmarkStart w:id="714" w:name="_Ref467307204"/>
      <w:bookmarkStart w:id="715" w:name="_Toc520356175"/>
      <w:r>
        <w:rPr>
          <w:color w:val="auto"/>
          <w:sz w:val="24"/>
          <w:highlight w:val="none"/>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24B1B795">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6114028E">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695AA045">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1356E685">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12D11BCE">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35477C5B">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Theme="minorEastAsia"/>
          <w:color w:val="auto"/>
          <w:sz w:val="24"/>
          <w:highlight w:val="none"/>
        </w:rPr>
        <w:t>《投标人须知资料表》。</w:t>
      </w:r>
    </w:p>
    <w:bookmarkEnd w:id="679"/>
    <w:bookmarkEnd w:id="680"/>
    <w:bookmarkEnd w:id="681"/>
    <w:p w14:paraId="64971FAB">
      <w:pPr>
        <w:numPr>
          <w:ilvl w:val="0"/>
          <w:numId w:val="10"/>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3CD7AC0D">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037C06B8">
      <w:pPr>
        <w:numPr>
          <w:ilvl w:val="2"/>
          <w:numId w:val="10"/>
        </w:numPr>
        <w:snapToGrid w:val="0"/>
        <w:spacing w:line="360" w:lineRule="auto"/>
        <w:rPr>
          <w:color w:val="auto"/>
          <w:sz w:val="24"/>
          <w:highlight w:val="none"/>
        </w:rPr>
      </w:pPr>
      <w:bookmarkStart w:id="716"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16"/>
    </w:p>
    <w:p w14:paraId="18B6D878">
      <w:pPr>
        <w:numPr>
          <w:ilvl w:val="2"/>
          <w:numId w:val="10"/>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082A33B5">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71DDF353">
      <w:pPr>
        <w:numPr>
          <w:ilvl w:val="2"/>
          <w:numId w:val="10"/>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2516C16">
      <w:pPr>
        <w:numPr>
          <w:ilvl w:val="2"/>
          <w:numId w:val="10"/>
        </w:numPr>
        <w:snapToGrid w:val="0"/>
        <w:spacing w:line="360" w:lineRule="auto"/>
        <w:rPr>
          <w:color w:val="auto"/>
          <w:sz w:val="24"/>
          <w:highlight w:val="none"/>
        </w:rPr>
      </w:pPr>
      <w:r>
        <w:rPr>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5DEB650C">
      <w:pPr>
        <w:numPr>
          <w:ilvl w:val="2"/>
          <w:numId w:val="10"/>
        </w:numPr>
        <w:snapToGrid w:val="0"/>
        <w:spacing w:line="360" w:lineRule="auto"/>
        <w:rPr>
          <w:color w:val="auto"/>
          <w:sz w:val="24"/>
          <w:highlight w:val="none"/>
        </w:rPr>
      </w:pPr>
      <w:r>
        <w:rPr>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216042A">
      <w:pPr>
        <w:numPr>
          <w:ilvl w:val="2"/>
          <w:numId w:val="10"/>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10BD5B9B">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p>
    <w:p w14:paraId="7DDABAC8">
      <w:pPr>
        <w:numPr>
          <w:ilvl w:val="0"/>
          <w:numId w:val="10"/>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4CBCEE72">
      <w:pPr>
        <w:numPr>
          <w:ilvl w:val="1"/>
          <w:numId w:val="10"/>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1D9F59BB">
      <w:pPr>
        <w:tabs>
          <w:tab w:val="left" w:pos="360"/>
          <w:tab w:val="left" w:pos="1080"/>
        </w:tabs>
        <w:snapToGrid w:val="0"/>
        <w:spacing w:line="360" w:lineRule="auto"/>
        <w:ind w:left="360"/>
        <w:rPr>
          <w:color w:val="auto"/>
          <w:sz w:val="24"/>
          <w:highlight w:val="none"/>
        </w:rPr>
      </w:pPr>
    </w:p>
    <w:p w14:paraId="7B5ABEB6">
      <w:pPr>
        <w:spacing w:line="360" w:lineRule="auto"/>
        <w:jc w:val="center"/>
        <w:outlineLvl w:val="0"/>
        <w:rPr>
          <w:b/>
          <w:color w:val="auto"/>
          <w:sz w:val="36"/>
          <w:szCs w:val="36"/>
          <w:highlight w:val="none"/>
        </w:rPr>
      </w:pPr>
      <w:bookmarkStart w:id="717" w:name="_Toc264969244"/>
      <w:bookmarkStart w:id="718" w:name="_Toc265228392"/>
      <w:bookmarkStart w:id="719" w:name="_Toc127151554"/>
      <w:bookmarkStart w:id="720" w:name="_Toc150480792"/>
      <w:bookmarkStart w:id="721" w:name="_Toc150774759"/>
      <w:bookmarkStart w:id="722" w:name="_Toc305158896"/>
      <w:bookmarkStart w:id="723" w:name="_Toc142311056"/>
      <w:bookmarkStart w:id="724" w:name="_Toc353873934"/>
      <w:bookmarkStart w:id="725" w:name="_Toc353825544"/>
      <w:bookmarkStart w:id="726" w:name="_Toc226965827"/>
      <w:bookmarkStart w:id="727" w:name="_Toc226337250"/>
      <w:bookmarkStart w:id="728" w:name="_Toc353873664"/>
      <w:bookmarkStart w:id="729" w:name="_Toc305158822"/>
      <w:r>
        <w:rPr>
          <w:color w:val="auto"/>
          <w:sz w:val="24"/>
          <w:highlight w:val="none"/>
        </w:rPr>
        <w:br w:type="page"/>
      </w:r>
      <w:bookmarkStart w:id="730" w:name="_Toc99301421"/>
      <w:r>
        <w:rPr>
          <w:b/>
          <w:color w:val="auto"/>
          <w:sz w:val="36"/>
          <w:szCs w:val="36"/>
          <w:highlight w:val="none"/>
        </w:rPr>
        <w:t xml:space="preserve">第三章   </w:t>
      </w:r>
      <w:bookmarkEnd w:id="717"/>
      <w:bookmarkEnd w:id="718"/>
      <w:bookmarkEnd w:id="719"/>
      <w:bookmarkEnd w:id="720"/>
      <w:bookmarkEnd w:id="721"/>
      <w:bookmarkEnd w:id="722"/>
      <w:bookmarkEnd w:id="723"/>
      <w:bookmarkEnd w:id="724"/>
      <w:bookmarkEnd w:id="725"/>
      <w:bookmarkEnd w:id="726"/>
      <w:bookmarkEnd w:id="727"/>
      <w:bookmarkEnd w:id="728"/>
      <w:bookmarkEnd w:id="729"/>
      <w:r>
        <w:rPr>
          <w:b/>
          <w:color w:val="auto"/>
          <w:sz w:val="36"/>
          <w:szCs w:val="36"/>
          <w:highlight w:val="none"/>
        </w:rPr>
        <w:t>资格审查</w:t>
      </w:r>
      <w:bookmarkEnd w:id="730"/>
      <w:bookmarkStart w:id="731" w:name="_Toc487900382"/>
    </w:p>
    <w:p w14:paraId="2292FF6B">
      <w:pPr>
        <w:tabs>
          <w:tab w:val="left" w:pos="360"/>
          <w:tab w:val="left" w:pos="900"/>
        </w:tabs>
        <w:snapToGrid w:val="0"/>
        <w:spacing w:line="360" w:lineRule="auto"/>
        <w:jc w:val="center"/>
        <w:outlineLvl w:val="1"/>
        <w:rPr>
          <w:b/>
          <w:color w:val="auto"/>
          <w:sz w:val="24"/>
          <w:highlight w:val="none"/>
        </w:rPr>
      </w:pPr>
      <w:bookmarkStart w:id="732" w:name="_Toc99301422"/>
      <w:r>
        <w:rPr>
          <w:b/>
          <w:color w:val="auto"/>
          <w:sz w:val="24"/>
          <w:highlight w:val="none"/>
        </w:rPr>
        <w:t>一、资格审查程序</w:t>
      </w:r>
      <w:bookmarkEnd w:id="732"/>
    </w:p>
    <w:p w14:paraId="3C0CE1A9">
      <w:pPr>
        <w:numPr>
          <w:ilvl w:val="0"/>
          <w:numId w:val="12"/>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286EDA07">
      <w:pPr>
        <w:numPr>
          <w:ilvl w:val="0"/>
          <w:numId w:val="12"/>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79C9C81E">
      <w:pPr>
        <w:numPr>
          <w:ilvl w:val="0"/>
          <w:numId w:val="12"/>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1A00BF07">
      <w:pPr>
        <w:numPr>
          <w:ilvl w:val="0"/>
          <w:numId w:val="12"/>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44DDB84C">
      <w:pPr>
        <w:widowControl/>
        <w:jc w:val="left"/>
        <w:rPr>
          <w:color w:val="auto"/>
          <w:sz w:val="24"/>
          <w:highlight w:val="none"/>
        </w:rPr>
      </w:pPr>
    </w:p>
    <w:p w14:paraId="346630A9">
      <w:pPr>
        <w:tabs>
          <w:tab w:val="left" w:pos="360"/>
          <w:tab w:val="left" w:pos="900"/>
        </w:tabs>
        <w:snapToGrid w:val="0"/>
        <w:spacing w:line="360" w:lineRule="auto"/>
        <w:jc w:val="center"/>
        <w:outlineLvl w:val="1"/>
        <w:rPr>
          <w:b/>
          <w:color w:val="auto"/>
          <w:sz w:val="24"/>
          <w:highlight w:val="none"/>
        </w:rPr>
      </w:pPr>
      <w:bookmarkStart w:id="733" w:name="_Hlk143693557"/>
      <w:r>
        <w:rPr>
          <w:b/>
          <w:color w:val="auto"/>
          <w:sz w:val="24"/>
          <w:highlight w:val="none"/>
        </w:rPr>
        <w:t>二、资格审查要求</w:t>
      </w:r>
      <w:bookmarkEnd w:id="733"/>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04B0F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78276036">
            <w:pPr>
              <w:tabs>
                <w:tab w:val="left" w:pos="1080"/>
              </w:tabs>
              <w:snapToGrid w:val="0"/>
              <w:jc w:val="center"/>
              <w:rPr>
                <w:b/>
                <w:color w:val="auto"/>
                <w:sz w:val="24"/>
                <w:highlight w:val="none"/>
              </w:rPr>
            </w:pPr>
            <w:bookmarkStart w:id="734" w:name="_Hlt487972895"/>
            <w:bookmarkEnd w:id="734"/>
            <w:bookmarkStart w:id="735" w:name="_Hlk143693460"/>
            <w:r>
              <w:rPr>
                <w:b/>
                <w:color w:val="auto"/>
                <w:sz w:val="24"/>
                <w:highlight w:val="none"/>
              </w:rPr>
              <w:t>序号</w:t>
            </w:r>
          </w:p>
        </w:tc>
        <w:tc>
          <w:tcPr>
            <w:tcW w:w="1066" w:type="pct"/>
            <w:vAlign w:val="center"/>
          </w:tcPr>
          <w:p w14:paraId="4E43F8DC">
            <w:pPr>
              <w:tabs>
                <w:tab w:val="left" w:pos="1080"/>
              </w:tabs>
              <w:snapToGrid w:val="0"/>
              <w:jc w:val="center"/>
              <w:rPr>
                <w:b/>
                <w:color w:val="auto"/>
                <w:sz w:val="24"/>
                <w:highlight w:val="none"/>
              </w:rPr>
            </w:pPr>
            <w:r>
              <w:rPr>
                <w:b/>
                <w:color w:val="auto"/>
                <w:sz w:val="24"/>
                <w:highlight w:val="none"/>
              </w:rPr>
              <w:t>审查因素</w:t>
            </w:r>
          </w:p>
        </w:tc>
        <w:tc>
          <w:tcPr>
            <w:tcW w:w="2595" w:type="pct"/>
            <w:vAlign w:val="center"/>
          </w:tcPr>
          <w:p w14:paraId="00D788B2">
            <w:pPr>
              <w:tabs>
                <w:tab w:val="left" w:pos="1080"/>
              </w:tabs>
              <w:snapToGrid w:val="0"/>
              <w:jc w:val="center"/>
              <w:rPr>
                <w:b/>
                <w:color w:val="auto"/>
                <w:sz w:val="24"/>
                <w:highlight w:val="none"/>
              </w:rPr>
            </w:pPr>
            <w:r>
              <w:rPr>
                <w:b/>
                <w:color w:val="auto"/>
                <w:sz w:val="24"/>
                <w:highlight w:val="none"/>
              </w:rPr>
              <w:t>审查内容</w:t>
            </w:r>
          </w:p>
        </w:tc>
        <w:tc>
          <w:tcPr>
            <w:tcW w:w="882" w:type="pct"/>
            <w:vAlign w:val="center"/>
          </w:tcPr>
          <w:p w14:paraId="1C0B3E53">
            <w:pPr>
              <w:tabs>
                <w:tab w:val="left" w:pos="1080"/>
              </w:tabs>
              <w:snapToGrid w:val="0"/>
              <w:jc w:val="center"/>
              <w:rPr>
                <w:b/>
                <w:color w:val="auto"/>
                <w:sz w:val="24"/>
                <w:highlight w:val="none"/>
              </w:rPr>
            </w:pPr>
            <w:r>
              <w:rPr>
                <w:b/>
                <w:color w:val="auto"/>
                <w:sz w:val="24"/>
                <w:highlight w:val="none"/>
              </w:rPr>
              <w:t>格式要求</w:t>
            </w:r>
          </w:p>
        </w:tc>
      </w:tr>
      <w:tr w14:paraId="6B4E5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AC9E425">
            <w:pPr>
              <w:tabs>
                <w:tab w:val="left" w:pos="1080"/>
              </w:tabs>
              <w:snapToGrid w:val="0"/>
              <w:jc w:val="center"/>
              <w:rPr>
                <w:color w:val="auto"/>
                <w:sz w:val="24"/>
                <w:highlight w:val="none"/>
              </w:rPr>
            </w:pPr>
            <w:r>
              <w:rPr>
                <w:color w:val="auto"/>
                <w:sz w:val="24"/>
                <w:highlight w:val="none"/>
              </w:rPr>
              <w:t>1</w:t>
            </w:r>
          </w:p>
        </w:tc>
        <w:tc>
          <w:tcPr>
            <w:tcW w:w="1066" w:type="pct"/>
            <w:vAlign w:val="center"/>
          </w:tcPr>
          <w:p w14:paraId="09AA341C">
            <w:pPr>
              <w:tabs>
                <w:tab w:val="left" w:pos="1080"/>
              </w:tabs>
              <w:snapToGrid w:val="0"/>
              <w:rPr>
                <w:color w:val="auto"/>
                <w:sz w:val="24"/>
                <w:highlight w:val="none"/>
              </w:rPr>
            </w:pPr>
            <w:r>
              <w:rPr>
                <w:color w:val="auto"/>
                <w:sz w:val="24"/>
                <w:highlight w:val="none"/>
              </w:rPr>
              <w:t>满足《中华人民共和国政府采购法》第二十二条规定</w:t>
            </w:r>
          </w:p>
        </w:tc>
        <w:tc>
          <w:tcPr>
            <w:tcW w:w="2595" w:type="pct"/>
            <w:vAlign w:val="center"/>
          </w:tcPr>
          <w:p w14:paraId="795E423A">
            <w:pPr>
              <w:tabs>
                <w:tab w:val="left" w:pos="1080"/>
              </w:tabs>
              <w:snapToGrid w:val="0"/>
              <w:rPr>
                <w:color w:val="auto"/>
                <w:sz w:val="24"/>
                <w:highlight w:val="none"/>
              </w:rPr>
            </w:pPr>
            <w:r>
              <w:rPr>
                <w:color w:val="auto"/>
                <w:sz w:val="24"/>
                <w:highlight w:val="none"/>
              </w:rPr>
              <w:t>具体规定见第一章《投标邀请》</w:t>
            </w:r>
          </w:p>
        </w:tc>
        <w:tc>
          <w:tcPr>
            <w:tcW w:w="882" w:type="pct"/>
            <w:vAlign w:val="center"/>
          </w:tcPr>
          <w:p w14:paraId="2880DC0E">
            <w:pPr>
              <w:tabs>
                <w:tab w:val="left" w:pos="1080"/>
              </w:tabs>
              <w:snapToGrid w:val="0"/>
              <w:rPr>
                <w:color w:val="auto"/>
                <w:sz w:val="24"/>
                <w:highlight w:val="none"/>
              </w:rPr>
            </w:pPr>
          </w:p>
        </w:tc>
      </w:tr>
      <w:tr w14:paraId="41439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92CD534">
            <w:pPr>
              <w:tabs>
                <w:tab w:val="left" w:pos="1080"/>
              </w:tabs>
              <w:snapToGrid w:val="0"/>
              <w:jc w:val="center"/>
              <w:rPr>
                <w:color w:val="auto"/>
                <w:sz w:val="24"/>
                <w:highlight w:val="none"/>
              </w:rPr>
            </w:pPr>
            <w:r>
              <w:rPr>
                <w:color w:val="auto"/>
                <w:sz w:val="24"/>
                <w:highlight w:val="none"/>
              </w:rPr>
              <w:t>1-1</w:t>
            </w:r>
          </w:p>
        </w:tc>
        <w:tc>
          <w:tcPr>
            <w:tcW w:w="1066" w:type="pct"/>
            <w:vAlign w:val="center"/>
          </w:tcPr>
          <w:p w14:paraId="60E64891">
            <w:pPr>
              <w:tabs>
                <w:tab w:val="left" w:pos="1080"/>
              </w:tabs>
              <w:snapToGrid w:val="0"/>
              <w:rPr>
                <w:color w:val="auto"/>
                <w:sz w:val="24"/>
                <w:highlight w:val="none"/>
              </w:rPr>
            </w:pPr>
            <w:r>
              <w:rPr>
                <w:color w:val="auto"/>
                <w:sz w:val="24"/>
                <w:highlight w:val="none"/>
              </w:rPr>
              <w:t>营业执照等证明文件</w:t>
            </w:r>
          </w:p>
        </w:tc>
        <w:tc>
          <w:tcPr>
            <w:tcW w:w="2595" w:type="pct"/>
            <w:vAlign w:val="center"/>
          </w:tcPr>
          <w:p w14:paraId="04CB6376">
            <w:pPr>
              <w:tabs>
                <w:tab w:val="left" w:pos="1080"/>
              </w:tabs>
              <w:snapToGrid w:val="0"/>
              <w:rPr>
                <w:color w:val="auto"/>
                <w:sz w:val="24"/>
                <w:highlight w:val="none"/>
              </w:rPr>
            </w:pPr>
            <w:r>
              <w:rPr>
                <w:color w:val="auto"/>
                <w:sz w:val="24"/>
                <w:highlight w:val="none"/>
              </w:rPr>
              <w:t>投标人为企业（包括合伙企业）的，应提供有效的“营业执照”；</w:t>
            </w:r>
          </w:p>
          <w:p w14:paraId="3F1F07EB">
            <w:pPr>
              <w:tabs>
                <w:tab w:val="left" w:pos="1080"/>
              </w:tabs>
              <w:snapToGrid w:val="0"/>
              <w:rPr>
                <w:color w:val="auto"/>
                <w:sz w:val="24"/>
                <w:highlight w:val="none"/>
              </w:rPr>
            </w:pPr>
            <w:r>
              <w:rPr>
                <w:color w:val="auto"/>
                <w:sz w:val="24"/>
                <w:highlight w:val="none"/>
              </w:rPr>
              <w:t>投标人为事业单位的，应提供有效的“事业单位法人证书”；</w:t>
            </w:r>
          </w:p>
          <w:p w14:paraId="7414B2EF">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339CF827">
            <w:pPr>
              <w:tabs>
                <w:tab w:val="left" w:pos="1080"/>
              </w:tabs>
              <w:snapToGrid w:val="0"/>
              <w:rPr>
                <w:color w:val="auto"/>
                <w:sz w:val="24"/>
                <w:highlight w:val="none"/>
              </w:rPr>
            </w:pPr>
            <w:r>
              <w:rPr>
                <w:color w:val="auto"/>
                <w:sz w:val="24"/>
                <w:highlight w:val="none"/>
              </w:rPr>
              <w:t>投标人是个体工商户的，应提供有效的“个体工商户营业执照”；</w:t>
            </w:r>
          </w:p>
          <w:p w14:paraId="5103F663">
            <w:pPr>
              <w:tabs>
                <w:tab w:val="left" w:pos="1080"/>
              </w:tabs>
              <w:snapToGrid w:val="0"/>
              <w:rPr>
                <w:color w:val="auto"/>
                <w:sz w:val="24"/>
                <w:highlight w:val="none"/>
              </w:rPr>
            </w:pPr>
            <w:r>
              <w:rPr>
                <w:color w:val="auto"/>
                <w:sz w:val="24"/>
                <w:highlight w:val="none"/>
              </w:rPr>
              <w:t>投标人是自然人的，应提供有效的自然人身份证明。</w:t>
            </w:r>
          </w:p>
          <w:p w14:paraId="2E0ABF27">
            <w:pPr>
              <w:tabs>
                <w:tab w:val="left" w:pos="1080"/>
              </w:tabs>
              <w:snapToGrid w:val="0"/>
              <w:rPr>
                <w:color w:val="auto"/>
                <w:sz w:val="24"/>
                <w:highlight w:val="none"/>
              </w:rPr>
            </w:pPr>
            <w:r>
              <w:rPr>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882" w:type="pct"/>
            <w:vAlign w:val="center"/>
          </w:tcPr>
          <w:p w14:paraId="28BFC82C">
            <w:pPr>
              <w:tabs>
                <w:tab w:val="left" w:pos="1080"/>
              </w:tabs>
              <w:snapToGrid w:val="0"/>
              <w:rPr>
                <w:color w:val="auto"/>
                <w:sz w:val="24"/>
                <w:highlight w:val="none"/>
              </w:rPr>
            </w:pPr>
            <w:r>
              <w:rPr>
                <w:color w:val="auto"/>
                <w:sz w:val="24"/>
                <w:highlight w:val="none"/>
              </w:rPr>
              <w:t>提供证明文件的电子件或电子证照</w:t>
            </w:r>
          </w:p>
        </w:tc>
      </w:tr>
      <w:tr w14:paraId="1C997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4D99193">
            <w:pPr>
              <w:tabs>
                <w:tab w:val="left" w:pos="1080"/>
              </w:tabs>
              <w:snapToGrid w:val="0"/>
              <w:jc w:val="center"/>
              <w:rPr>
                <w:color w:val="auto"/>
                <w:sz w:val="24"/>
                <w:highlight w:val="none"/>
              </w:rPr>
            </w:pPr>
            <w:r>
              <w:rPr>
                <w:color w:val="auto"/>
                <w:sz w:val="24"/>
                <w:highlight w:val="none"/>
              </w:rPr>
              <w:t>1-2</w:t>
            </w:r>
          </w:p>
        </w:tc>
        <w:tc>
          <w:tcPr>
            <w:tcW w:w="1066" w:type="pct"/>
            <w:vAlign w:val="center"/>
          </w:tcPr>
          <w:p w14:paraId="7F412DAE">
            <w:pPr>
              <w:tabs>
                <w:tab w:val="left" w:pos="1080"/>
              </w:tabs>
              <w:snapToGrid w:val="0"/>
              <w:rPr>
                <w:color w:val="auto"/>
                <w:sz w:val="24"/>
                <w:highlight w:val="none"/>
              </w:rPr>
            </w:pPr>
            <w:r>
              <w:rPr>
                <w:color w:val="auto"/>
                <w:sz w:val="24"/>
                <w:highlight w:val="none"/>
              </w:rPr>
              <w:t>投标人资格声明书</w:t>
            </w:r>
          </w:p>
        </w:tc>
        <w:tc>
          <w:tcPr>
            <w:tcW w:w="2595" w:type="pct"/>
            <w:vAlign w:val="center"/>
          </w:tcPr>
          <w:p w14:paraId="785359D1">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vAlign w:val="center"/>
          </w:tcPr>
          <w:p w14:paraId="20540FF0">
            <w:pPr>
              <w:tabs>
                <w:tab w:val="left" w:pos="1080"/>
              </w:tabs>
              <w:snapToGrid w:val="0"/>
              <w:rPr>
                <w:color w:val="auto"/>
                <w:sz w:val="24"/>
                <w:highlight w:val="none"/>
              </w:rPr>
            </w:pPr>
            <w:r>
              <w:rPr>
                <w:color w:val="auto"/>
                <w:sz w:val="24"/>
                <w:highlight w:val="none"/>
              </w:rPr>
              <w:t>格式见《投标文件格式》</w:t>
            </w:r>
          </w:p>
        </w:tc>
      </w:tr>
      <w:tr w14:paraId="174CC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1879E95">
            <w:pPr>
              <w:tabs>
                <w:tab w:val="left" w:pos="1080"/>
              </w:tabs>
              <w:snapToGrid w:val="0"/>
              <w:jc w:val="center"/>
              <w:rPr>
                <w:color w:val="auto"/>
                <w:sz w:val="24"/>
                <w:highlight w:val="none"/>
              </w:rPr>
            </w:pPr>
            <w:r>
              <w:rPr>
                <w:color w:val="auto"/>
                <w:sz w:val="24"/>
                <w:highlight w:val="none"/>
              </w:rPr>
              <w:t>1-3</w:t>
            </w:r>
          </w:p>
        </w:tc>
        <w:tc>
          <w:tcPr>
            <w:tcW w:w="1066" w:type="pct"/>
            <w:vAlign w:val="center"/>
          </w:tcPr>
          <w:p w14:paraId="7A94AF43">
            <w:pPr>
              <w:tabs>
                <w:tab w:val="left" w:pos="1080"/>
              </w:tabs>
              <w:snapToGrid w:val="0"/>
              <w:rPr>
                <w:color w:val="auto"/>
                <w:sz w:val="24"/>
                <w:highlight w:val="none"/>
              </w:rPr>
            </w:pPr>
            <w:r>
              <w:rPr>
                <w:color w:val="auto"/>
                <w:sz w:val="24"/>
                <w:highlight w:val="none"/>
              </w:rPr>
              <w:t>投标人信用记录</w:t>
            </w:r>
          </w:p>
        </w:tc>
        <w:tc>
          <w:tcPr>
            <w:tcW w:w="2595" w:type="pct"/>
            <w:vAlign w:val="center"/>
          </w:tcPr>
          <w:p w14:paraId="492730E3">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7620159F">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0EA6513D">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7FF358ED">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14:paraId="212C2E1A">
            <w:pPr>
              <w:tabs>
                <w:tab w:val="left" w:pos="1080"/>
              </w:tabs>
              <w:snapToGrid w:val="0"/>
              <w:rPr>
                <w:color w:val="auto"/>
                <w:sz w:val="24"/>
                <w:highlight w:val="none"/>
              </w:rPr>
            </w:pPr>
            <w:r>
              <w:rPr>
                <w:color w:val="auto"/>
                <w:sz w:val="24"/>
                <w:highlight w:val="none"/>
              </w:rPr>
              <w:t>无须投标人提供，由采购人或采购代理机构查询。</w:t>
            </w:r>
          </w:p>
        </w:tc>
      </w:tr>
      <w:tr w14:paraId="5B10C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1CFB431">
            <w:pPr>
              <w:tabs>
                <w:tab w:val="left" w:pos="1080"/>
              </w:tabs>
              <w:snapToGrid w:val="0"/>
              <w:jc w:val="center"/>
              <w:rPr>
                <w:color w:val="auto"/>
                <w:sz w:val="24"/>
                <w:highlight w:val="none"/>
              </w:rPr>
            </w:pPr>
            <w:r>
              <w:rPr>
                <w:color w:val="auto"/>
                <w:sz w:val="24"/>
                <w:highlight w:val="none"/>
              </w:rPr>
              <w:t>1-4</w:t>
            </w:r>
          </w:p>
        </w:tc>
        <w:tc>
          <w:tcPr>
            <w:tcW w:w="1066" w:type="pct"/>
            <w:vAlign w:val="center"/>
          </w:tcPr>
          <w:p w14:paraId="420B9CFF">
            <w:pPr>
              <w:tabs>
                <w:tab w:val="left" w:pos="1080"/>
              </w:tabs>
              <w:snapToGrid w:val="0"/>
              <w:rPr>
                <w:color w:val="auto"/>
                <w:sz w:val="24"/>
                <w:highlight w:val="none"/>
              </w:rPr>
            </w:pPr>
            <w:r>
              <w:rPr>
                <w:color w:val="auto"/>
                <w:sz w:val="24"/>
                <w:highlight w:val="none"/>
              </w:rPr>
              <w:t>法律、行政法规规定的其他条件</w:t>
            </w:r>
          </w:p>
        </w:tc>
        <w:tc>
          <w:tcPr>
            <w:tcW w:w="2595" w:type="pct"/>
            <w:vAlign w:val="center"/>
          </w:tcPr>
          <w:p w14:paraId="18880D4C">
            <w:pPr>
              <w:tabs>
                <w:tab w:val="left" w:pos="1080"/>
              </w:tabs>
              <w:snapToGrid w:val="0"/>
              <w:rPr>
                <w:color w:val="auto"/>
                <w:sz w:val="24"/>
                <w:highlight w:val="none"/>
              </w:rPr>
            </w:pPr>
            <w:r>
              <w:rPr>
                <w:color w:val="auto"/>
                <w:sz w:val="24"/>
                <w:highlight w:val="none"/>
              </w:rPr>
              <w:t>法律、行政法规规定的其他条件</w:t>
            </w:r>
          </w:p>
        </w:tc>
        <w:tc>
          <w:tcPr>
            <w:tcW w:w="882" w:type="pct"/>
            <w:vAlign w:val="center"/>
          </w:tcPr>
          <w:p w14:paraId="29139F3B">
            <w:pPr>
              <w:tabs>
                <w:tab w:val="left" w:pos="1080"/>
              </w:tabs>
              <w:snapToGrid w:val="0"/>
              <w:jc w:val="center"/>
              <w:rPr>
                <w:color w:val="auto"/>
                <w:sz w:val="24"/>
                <w:highlight w:val="none"/>
              </w:rPr>
            </w:pPr>
            <w:r>
              <w:rPr>
                <w:color w:val="auto"/>
                <w:sz w:val="24"/>
                <w:highlight w:val="none"/>
              </w:rPr>
              <w:t>/</w:t>
            </w:r>
          </w:p>
        </w:tc>
      </w:tr>
      <w:tr w14:paraId="5B12F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352B2FF">
            <w:pPr>
              <w:tabs>
                <w:tab w:val="left" w:pos="1080"/>
              </w:tabs>
              <w:snapToGrid w:val="0"/>
              <w:jc w:val="center"/>
              <w:rPr>
                <w:color w:val="auto"/>
                <w:sz w:val="24"/>
                <w:highlight w:val="none"/>
              </w:rPr>
            </w:pPr>
            <w:r>
              <w:rPr>
                <w:color w:val="auto"/>
                <w:sz w:val="24"/>
                <w:highlight w:val="none"/>
              </w:rPr>
              <w:t>2</w:t>
            </w:r>
          </w:p>
        </w:tc>
        <w:tc>
          <w:tcPr>
            <w:tcW w:w="1066" w:type="pct"/>
            <w:vAlign w:val="center"/>
          </w:tcPr>
          <w:p w14:paraId="7F850C59">
            <w:pPr>
              <w:tabs>
                <w:tab w:val="left" w:pos="1080"/>
              </w:tabs>
              <w:snapToGrid w:val="0"/>
              <w:rPr>
                <w:color w:val="auto"/>
                <w:sz w:val="24"/>
                <w:highlight w:val="none"/>
              </w:rPr>
            </w:pPr>
            <w:r>
              <w:rPr>
                <w:color w:val="auto"/>
                <w:sz w:val="24"/>
                <w:highlight w:val="none"/>
              </w:rPr>
              <w:t>落实政府采购政策需满足的资格要求</w:t>
            </w:r>
          </w:p>
        </w:tc>
        <w:tc>
          <w:tcPr>
            <w:tcW w:w="2595" w:type="pct"/>
            <w:vAlign w:val="center"/>
          </w:tcPr>
          <w:p w14:paraId="42A1B928">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278304AB">
            <w:pPr>
              <w:tabs>
                <w:tab w:val="left" w:pos="1080"/>
              </w:tabs>
              <w:snapToGrid w:val="0"/>
              <w:rPr>
                <w:color w:val="auto"/>
                <w:sz w:val="24"/>
                <w:highlight w:val="none"/>
              </w:rPr>
            </w:pPr>
          </w:p>
        </w:tc>
      </w:tr>
      <w:tr w14:paraId="21A59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6" w:hRule="atLeast"/>
        </w:trPr>
        <w:tc>
          <w:tcPr>
            <w:tcW w:w="454" w:type="pct"/>
            <w:vAlign w:val="center"/>
          </w:tcPr>
          <w:p w14:paraId="2E4E4D59">
            <w:pPr>
              <w:tabs>
                <w:tab w:val="left" w:pos="1080"/>
              </w:tabs>
              <w:snapToGrid w:val="0"/>
              <w:jc w:val="center"/>
              <w:rPr>
                <w:color w:val="auto"/>
                <w:sz w:val="24"/>
                <w:highlight w:val="none"/>
              </w:rPr>
            </w:pPr>
            <w:r>
              <w:rPr>
                <w:color w:val="auto"/>
                <w:sz w:val="24"/>
                <w:highlight w:val="none"/>
              </w:rPr>
              <w:t>2-1</w:t>
            </w:r>
          </w:p>
        </w:tc>
        <w:tc>
          <w:tcPr>
            <w:tcW w:w="1066" w:type="pct"/>
            <w:vAlign w:val="center"/>
          </w:tcPr>
          <w:p w14:paraId="59348ED7">
            <w:pPr>
              <w:tabs>
                <w:tab w:val="left" w:pos="1080"/>
              </w:tabs>
              <w:snapToGrid w:val="0"/>
              <w:rPr>
                <w:color w:val="auto"/>
                <w:sz w:val="24"/>
                <w:highlight w:val="none"/>
              </w:rPr>
            </w:pPr>
            <w:r>
              <w:rPr>
                <w:color w:val="auto"/>
                <w:sz w:val="24"/>
                <w:highlight w:val="none"/>
              </w:rPr>
              <w:t>中小企业政策证明文件</w:t>
            </w:r>
          </w:p>
        </w:tc>
        <w:tc>
          <w:tcPr>
            <w:tcW w:w="2595" w:type="pct"/>
            <w:vAlign w:val="center"/>
          </w:tcPr>
          <w:p w14:paraId="5BFF9705">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6BAAD2F5">
            <w:pPr>
              <w:tabs>
                <w:tab w:val="left" w:pos="1080"/>
              </w:tabs>
              <w:snapToGrid w:val="0"/>
              <w:rPr>
                <w:color w:val="auto"/>
                <w:sz w:val="24"/>
                <w:highlight w:val="none"/>
              </w:rPr>
            </w:pPr>
          </w:p>
        </w:tc>
      </w:tr>
      <w:tr w14:paraId="0792B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3E6D9DF">
            <w:pPr>
              <w:tabs>
                <w:tab w:val="left" w:pos="1080"/>
              </w:tabs>
              <w:snapToGrid w:val="0"/>
              <w:jc w:val="center"/>
              <w:rPr>
                <w:color w:val="auto"/>
                <w:sz w:val="24"/>
                <w:highlight w:val="none"/>
              </w:rPr>
            </w:pPr>
            <w:r>
              <w:rPr>
                <w:color w:val="auto"/>
                <w:sz w:val="24"/>
                <w:highlight w:val="none"/>
              </w:rPr>
              <w:t>2-1-1</w:t>
            </w:r>
          </w:p>
        </w:tc>
        <w:tc>
          <w:tcPr>
            <w:tcW w:w="1066" w:type="pct"/>
            <w:vAlign w:val="center"/>
          </w:tcPr>
          <w:p w14:paraId="6D1D977B">
            <w:pPr>
              <w:pStyle w:val="255"/>
              <w:spacing w:before="233" w:line="268" w:lineRule="auto"/>
              <w:ind w:left="182" w:right="154" w:hanging="11"/>
              <w:jc w:val="both"/>
              <w:rPr>
                <w:color w:val="auto"/>
                <w:sz w:val="24"/>
                <w:highlight w:val="none"/>
              </w:rPr>
            </w:pPr>
            <w:r>
              <w:rPr>
                <w:color w:val="auto"/>
                <w:sz w:val="24"/>
                <w:highlight w:val="none"/>
              </w:rPr>
              <w:t>中小企业证明文件</w:t>
            </w:r>
          </w:p>
          <w:p w14:paraId="5DAB2894">
            <w:pPr>
              <w:pStyle w:val="255"/>
              <w:spacing w:before="233" w:line="268" w:lineRule="auto"/>
              <w:ind w:left="182" w:right="154" w:hanging="11"/>
              <w:rPr>
                <w:color w:val="auto"/>
                <w:sz w:val="24"/>
                <w:highlight w:val="none"/>
              </w:rPr>
            </w:pPr>
            <w:r>
              <w:rPr>
                <w:b/>
                <w:bCs/>
                <w:color w:val="auto"/>
                <w:spacing w:val="0"/>
                <w:sz w:val="24"/>
                <w:highlight w:val="none"/>
              </w:rPr>
              <w:t>（本包不专门面向中小企业采购，不 作为资格审查因素）</w:t>
            </w:r>
          </w:p>
        </w:tc>
        <w:tc>
          <w:tcPr>
            <w:tcW w:w="2595" w:type="pct"/>
            <w:vAlign w:val="center"/>
          </w:tcPr>
          <w:p w14:paraId="37F26184">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144D58C4">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75E344BB">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5BEFD6F4">
            <w:pPr>
              <w:tabs>
                <w:tab w:val="left" w:pos="1080"/>
              </w:tabs>
              <w:snapToGrid w:val="0"/>
              <w:rPr>
                <w:color w:val="auto"/>
                <w:sz w:val="24"/>
                <w:highlight w:val="none"/>
              </w:rPr>
            </w:pPr>
            <w:r>
              <w:rPr>
                <w:color w:val="auto"/>
                <w:sz w:val="24"/>
                <w:highlight w:val="none"/>
              </w:rPr>
              <w:t>格式见《投标文件格式》</w:t>
            </w:r>
          </w:p>
        </w:tc>
      </w:tr>
      <w:tr w14:paraId="5D3AF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E2F44B4">
            <w:pPr>
              <w:tabs>
                <w:tab w:val="left" w:pos="1080"/>
              </w:tabs>
              <w:snapToGrid w:val="0"/>
              <w:jc w:val="center"/>
              <w:rPr>
                <w:color w:val="auto"/>
                <w:sz w:val="24"/>
                <w:highlight w:val="none"/>
              </w:rPr>
            </w:pPr>
            <w:r>
              <w:rPr>
                <w:color w:val="auto"/>
                <w:sz w:val="24"/>
                <w:highlight w:val="none"/>
              </w:rPr>
              <w:t>2-1-2</w:t>
            </w:r>
          </w:p>
        </w:tc>
        <w:tc>
          <w:tcPr>
            <w:tcW w:w="1066" w:type="pct"/>
            <w:vAlign w:val="center"/>
          </w:tcPr>
          <w:p w14:paraId="1CF9D18B">
            <w:pPr>
              <w:tabs>
                <w:tab w:val="left" w:pos="1080"/>
              </w:tabs>
              <w:snapToGrid w:val="0"/>
              <w:rPr>
                <w:color w:val="auto"/>
                <w:sz w:val="24"/>
                <w:highlight w:val="none"/>
              </w:rPr>
            </w:pPr>
            <w:r>
              <w:rPr>
                <w:color w:val="auto"/>
                <w:sz w:val="24"/>
                <w:highlight w:val="none"/>
              </w:rPr>
              <w:t>拟分包情况说明及分包意向协议</w:t>
            </w:r>
          </w:p>
        </w:tc>
        <w:tc>
          <w:tcPr>
            <w:tcW w:w="2595" w:type="pct"/>
            <w:vAlign w:val="center"/>
          </w:tcPr>
          <w:p w14:paraId="49BD939A">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5A16FF1C">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CC31D7D">
            <w:pPr>
              <w:tabs>
                <w:tab w:val="left" w:pos="1080"/>
              </w:tabs>
              <w:snapToGrid w:val="0"/>
              <w:rPr>
                <w:color w:val="auto"/>
                <w:sz w:val="24"/>
                <w:highlight w:val="none"/>
              </w:rPr>
            </w:pPr>
            <w:r>
              <w:rPr>
                <w:color w:val="auto"/>
                <w:sz w:val="24"/>
                <w:highlight w:val="none"/>
              </w:rPr>
              <w:t>格式见《投标文件格式》</w:t>
            </w:r>
          </w:p>
        </w:tc>
      </w:tr>
      <w:tr w14:paraId="4348A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A4DDB45">
            <w:pPr>
              <w:tabs>
                <w:tab w:val="left" w:pos="1080"/>
              </w:tabs>
              <w:snapToGrid w:val="0"/>
              <w:jc w:val="center"/>
              <w:rPr>
                <w:color w:val="auto"/>
                <w:sz w:val="24"/>
                <w:highlight w:val="none"/>
              </w:rPr>
            </w:pPr>
            <w:r>
              <w:rPr>
                <w:color w:val="auto"/>
                <w:sz w:val="24"/>
                <w:highlight w:val="none"/>
              </w:rPr>
              <w:t>2-2</w:t>
            </w:r>
          </w:p>
        </w:tc>
        <w:tc>
          <w:tcPr>
            <w:tcW w:w="1066" w:type="pct"/>
            <w:vAlign w:val="center"/>
          </w:tcPr>
          <w:p w14:paraId="6E698B33">
            <w:pPr>
              <w:tabs>
                <w:tab w:val="left" w:pos="1080"/>
              </w:tabs>
              <w:snapToGrid w:val="0"/>
              <w:rPr>
                <w:color w:val="auto"/>
                <w:sz w:val="24"/>
                <w:highlight w:val="none"/>
              </w:rPr>
            </w:pPr>
            <w:r>
              <w:rPr>
                <w:color w:val="auto"/>
                <w:sz w:val="24"/>
                <w:highlight w:val="none"/>
              </w:rPr>
              <w:t>其它落实政府采购政策的资格要求</w:t>
            </w:r>
          </w:p>
        </w:tc>
        <w:tc>
          <w:tcPr>
            <w:tcW w:w="2595" w:type="pct"/>
            <w:vAlign w:val="center"/>
          </w:tcPr>
          <w:p w14:paraId="442D6CD3">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741D493C">
            <w:pPr>
              <w:tabs>
                <w:tab w:val="left" w:pos="1080"/>
              </w:tabs>
              <w:snapToGrid w:val="0"/>
              <w:rPr>
                <w:color w:val="auto"/>
                <w:sz w:val="24"/>
                <w:highlight w:val="none"/>
              </w:rPr>
            </w:pPr>
            <w:r>
              <w:rPr>
                <w:color w:val="auto"/>
                <w:sz w:val="24"/>
                <w:highlight w:val="none"/>
              </w:rPr>
              <w:t>提供证明文件的电子件或电子证照</w:t>
            </w:r>
          </w:p>
        </w:tc>
      </w:tr>
      <w:tr w14:paraId="700B5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4A16C16">
            <w:pPr>
              <w:tabs>
                <w:tab w:val="left" w:pos="1080"/>
              </w:tabs>
              <w:snapToGrid w:val="0"/>
              <w:jc w:val="center"/>
              <w:rPr>
                <w:color w:val="auto"/>
                <w:sz w:val="24"/>
                <w:highlight w:val="none"/>
              </w:rPr>
            </w:pPr>
            <w:r>
              <w:rPr>
                <w:color w:val="auto"/>
                <w:sz w:val="24"/>
                <w:highlight w:val="none"/>
              </w:rPr>
              <w:t>3</w:t>
            </w:r>
          </w:p>
        </w:tc>
        <w:tc>
          <w:tcPr>
            <w:tcW w:w="1066" w:type="pct"/>
            <w:vAlign w:val="center"/>
          </w:tcPr>
          <w:p w14:paraId="28EF0E4A">
            <w:pPr>
              <w:tabs>
                <w:tab w:val="left" w:pos="1080"/>
              </w:tabs>
              <w:snapToGrid w:val="0"/>
              <w:rPr>
                <w:color w:val="auto"/>
                <w:sz w:val="24"/>
                <w:highlight w:val="none"/>
              </w:rPr>
            </w:pPr>
            <w:r>
              <w:rPr>
                <w:color w:val="auto"/>
                <w:sz w:val="24"/>
                <w:highlight w:val="none"/>
              </w:rPr>
              <w:t>本项目的特定资格要求</w:t>
            </w:r>
          </w:p>
        </w:tc>
        <w:tc>
          <w:tcPr>
            <w:tcW w:w="2595" w:type="pct"/>
            <w:vAlign w:val="center"/>
          </w:tcPr>
          <w:p w14:paraId="5D8427EB">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52D29C30">
            <w:pPr>
              <w:tabs>
                <w:tab w:val="left" w:pos="1080"/>
              </w:tabs>
              <w:snapToGrid w:val="0"/>
              <w:rPr>
                <w:color w:val="auto"/>
                <w:sz w:val="24"/>
                <w:highlight w:val="none"/>
              </w:rPr>
            </w:pPr>
          </w:p>
        </w:tc>
      </w:tr>
      <w:tr w14:paraId="6E7B1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5AC26DF">
            <w:pPr>
              <w:tabs>
                <w:tab w:val="left" w:pos="1080"/>
              </w:tabs>
              <w:snapToGrid w:val="0"/>
              <w:jc w:val="center"/>
              <w:rPr>
                <w:color w:val="auto"/>
                <w:sz w:val="24"/>
                <w:highlight w:val="none"/>
              </w:rPr>
            </w:pPr>
            <w:r>
              <w:rPr>
                <w:color w:val="auto"/>
                <w:sz w:val="24"/>
                <w:highlight w:val="none"/>
              </w:rPr>
              <w:t>3-1</w:t>
            </w:r>
          </w:p>
        </w:tc>
        <w:tc>
          <w:tcPr>
            <w:tcW w:w="1066" w:type="pct"/>
            <w:vAlign w:val="center"/>
          </w:tcPr>
          <w:p w14:paraId="37526435">
            <w:pPr>
              <w:tabs>
                <w:tab w:val="left" w:pos="1080"/>
              </w:tabs>
              <w:snapToGrid w:val="0"/>
              <w:rPr>
                <w:color w:val="auto"/>
                <w:sz w:val="24"/>
                <w:highlight w:val="none"/>
              </w:rPr>
            </w:pPr>
            <w:r>
              <w:rPr>
                <w:color w:val="auto"/>
                <w:sz w:val="24"/>
                <w:highlight w:val="none"/>
              </w:rPr>
              <w:t>本项目对于联合体的要求</w:t>
            </w:r>
          </w:p>
        </w:tc>
        <w:tc>
          <w:tcPr>
            <w:tcW w:w="2595" w:type="pct"/>
            <w:vAlign w:val="center"/>
          </w:tcPr>
          <w:p w14:paraId="4AD4D4E5">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24ADF3B">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2、联合体各成员单位均须提供本表中序号1-1、1-2的证明文件。联合体各成员单位均应满足本表3-2项规定。</w:t>
            </w:r>
          </w:p>
          <w:p w14:paraId="5C0C91C7">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29B524FB">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4697D2BC">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0043A26B">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5FF92A91">
            <w:pPr>
              <w:tabs>
                <w:tab w:val="left" w:pos="1080"/>
              </w:tabs>
              <w:snapToGrid w:val="0"/>
              <w:rPr>
                <w:color w:val="auto"/>
                <w:sz w:val="24"/>
                <w:highlight w:val="none"/>
              </w:rPr>
            </w:pPr>
            <w:r>
              <w:rPr>
                <w:color w:val="auto"/>
                <w:sz w:val="24"/>
                <w:highlight w:val="none"/>
              </w:rPr>
              <w:t>7、本项目不接受联合体投标时，投标人不得为联合体。</w:t>
            </w:r>
          </w:p>
        </w:tc>
        <w:tc>
          <w:tcPr>
            <w:tcW w:w="882" w:type="pct"/>
            <w:vAlign w:val="center"/>
          </w:tcPr>
          <w:p w14:paraId="155CEDD5">
            <w:pPr>
              <w:tabs>
                <w:tab w:val="left" w:pos="1080"/>
              </w:tabs>
              <w:snapToGrid w:val="0"/>
              <w:rPr>
                <w:color w:val="auto"/>
                <w:sz w:val="24"/>
                <w:highlight w:val="none"/>
              </w:rPr>
            </w:pPr>
            <w:r>
              <w:rPr>
                <w:color w:val="auto"/>
                <w:sz w:val="24"/>
                <w:highlight w:val="none"/>
              </w:rPr>
              <w:t>提供《联合协议》原件的电子件</w:t>
            </w:r>
          </w:p>
          <w:p w14:paraId="144C0D0A">
            <w:pPr>
              <w:tabs>
                <w:tab w:val="left" w:pos="1080"/>
              </w:tabs>
              <w:snapToGrid w:val="0"/>
              <w:rPr>
                <w:color w:val="auto"/>
                <w:sz w:val="24"/>
                <w:highlight w:val="none"/>
              </w:rPr>
            </w:pPr>
            <w:r>
              <w:rPr>
                <w:color w:val="auto"/>
                <w:sz w:val="24"/>
                <w:highlight w:val="none"/>
              </w:rPr>
              <w:t>格式见《投标文件格式》</w:t>
            </w:r>
          </w:p>
        </w:tc>
      </w:tr>
      <w:tr w14:paraId="71B9D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D48C8B2">
            <w:pPr>
              <w:tabs>
                <w:tab w:val="left" w:pos="1080"/>
              </w:tabs>
              <w:snapToGrid w:val="0"/>
              <w:jc w:val="center"/>
              <w:rPr>
                <w:color w:val="auto"/>
                <w:sz w:val="24"/>
                <w:highlight w:val="none"/>
              </w:rPr>
            </w:pPr>
            <w:r>
              <w:rPr>
                <w:color w:val="auto"/>
                <w:sz w:val="24"/>
                <w:highlight w:val="none"/>
              </w:rPr>
              <w:t>3-2</w:t>
            </w:r>
          </w:p>
        </w:tc>
        <w:tc>
          <w:tcPr>
            <w:tcW w:w="1066" w:type="pct"/>
            <w:vAlign w:val="center"/>
          </w:tcPr>
          <w:p w14:paraId="4B955D1E">
            <w:pPr>
              <w:tabs>
                <w:tab w:val="left" w:pos="1080"/>
              </w:tabs>
              <w:snapToGrid w:val="0"/>
              <w:rPr>
                <w:color w:val="auto"/>
                <w:sz w:val="24"/>
                <w:highlight w:val="none"/>
              </w:rPr>
            </w:pPr>
            <w:r>
              <w:rPr>
                <w:color w:val="auto"/>
                <w:sz w:val="24"/>
                <w:highlight w:val="none"/>
              </w:rPr>
              <w:t>政府购买服务承接主体的要求</w:t>
            </w:r>
          </w:p>
        </w:tc>
        <w:tc>
          <w:tcPr>
            <w:tcW w:w="2595" w:type="pct"/>
            <w:vAlign w:val="center"/>
          </w:tcPr>
          <w:p w14:paraId="6F629F61">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vAlign w:val="center"/>
          </w:tcPr>
          <w:p w14:paraId="51403837">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59C2A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14:paraId="73E3850C">
            <w:pPr>
              <w:tabs>
                <w:tab w:val="left" w:pos="1080"/>
              </w:tabs>
              <w:snapToGrid w:val="0"/>
              <w:jc w:val="center"/>
              <w:rPr>
                <w:color w:val="auto"/>
                <w:sz w:val="24"/>
                <w:highlight w:val="none"/>
              </w:rPr>
            </w:pPr>
            <w:r>
              <w:rPr>
                <w:color w:val="auto"/>
                <w:sz w:val="24"/>
                <w:highlight w:val="none"/>
              </w:rPr>
              <w:t>3-3</w:t>
            </w:r>
          </w:p>
        </w:tc>
        <w:tc>
          <w:tcPr>
            <w:tcW w:w="1066" w:type="pct"/>
            <w:vAlign w:val="center"/>
          </w:tcPr>
          <w:p w14:paraId="08D42DC8">
            <w:pPr>
              <w:tabs>
                <w:tab w:val="left" w:pos="1080"/>
              </w:tabs>
              <w:snapToGrid w:val="0"/>
              <w:rPr>
                <w:color w:val="auto"/>
                <w:sz w:val="24"/>
                <w:highlight w:val="none"/>
              </w:rPr>
            </w:pPr>
            <w:r>
              <w:rPr>
                <w:color w:val="auto"/>
                <w:sz w:val="24"/>
                <w:highlight w:val="none"/>
              </w:rPr>
              <w:t>其他特定资格要求</w:t>
            </w:r>
          </w:p>
        </w:tc>
        <w:tc>
          <w:tcPr>
            <w:tcW w:w="2595" w:type="pct"/>
            <w:vAlign w:val="center"/>
          </w:tcPr>
          <w:p w14:paraId="6E4B8210">
            <w:pPr>
              <w:tabs>
                <w:tab w:val="left" w:pos="1080"/>
              </w:tabs>
              <w:snapToGrid w:val="0"/>
              <w:rPr>
                <w:color w:val="auto"/>
                <w:sz w:val="24"/>
                <w:highlight w:val="none"/>
              </w:rPr>
            </w:pPr>
            <w:r>
              <w:rPr>
                <w:color w:val="auto"/>
                <w:sz w:val="24"/>
                <w:highlight w:val="none"/>
              </w:rPr>
              <w:t>如有，见第一章《投标邀请》</w:t>
            </w:r>
          </w:p>
          <w:p w14:paraId="05AC3777">
            <w:pPr>
              <w:tabs>
                <w:tab w:val="left" w:pos="1080"/>
              </w:tabs>
              <w:snapToGrid w:val="0"/>
              <w:rPr>
                <w:color w:val="auto"/>
                <w:sz w:val="24"/>
                <w:highlight w:val="none"/>
              </w:rPr>
            </w:pPr>
            <w:r>
              <w:rPr>
                <w:color w:val="auto"/>
                <w:sz w:val="24"/>
                <w:highlight w:val="none"/>
              </w:rPr>
              <w:t>注：如联合体中有同类资质的供应商按照联合体分工承担相同工作的，均应当提供资质证书电子件或电子证照。</w:t>
            </w:r>
          </w:p>
        </w:tc>
        <w:tc>
          <w:tcPr>
            <w:tcW w:w="882" w:type="pct"/>
            <w:vAlign w:val="center"/>
          </w:tcPr>
          <w:p w14:paraId="34928C2C">
            <w:pPr>
              <w:tabs>
                <w:tab w:val="left" w:pos="1080"/>
              </w:tabs>
              <w:snapToGrid w:val="0"/>
              <w:rPr>
                <w:color w:val="auto"/>
                <w:sz w:val="24"/>
                <w:highlight w:val="none"/>
              </w:rPr>
            </w:pPr>
            <w:r>
              <w:rPr>
                <w:color w:val="auto"/>
                <w:sz w:val="24"/>
                <w:highlight w:val="none"/>
              </w:rPr>
              <w:t>提供证明文件的电子件或电子证照</w:t>
            </w:r>
          </w:p>
        </w:tc>
      </w:tr>
      <w:tr w14:paraId="112CF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8B0905E">
            <w:pPr>
              <w:tabs>
                <w:tab w:val="left" w:pos="1080"/>
              </w:tabs>
              <w:snapToGrid w:val="0"/>
              <w:jc w:val="center"/>
              <w:rPr>
                <w:color w:val="auto"/>
                <w:sz w:val="24"/>
                <w:highlight w:val="none"/>
              </w:rPr>
            </w:pPr>
            <w:r>
              <w:rPr>
                <w:color w:val="auto"/>
                <w:sz w:val="24"/>
                <w:highlight w:val="none"/>
              </w:rPr>
              <w:t>4</w:t>
            </w:r>
          </w:p>
        </w:tc>
        <w:tc>
          <w:tcPr>
            <w:tcW w:w="1066" w:type="pct"/>
            <w:vAlign w:val="center"/>
          </w:tcPr>
          <w:p w14:paraId="0F83F5A4">
            <w:pPr>
              <w:tabs>
                <w:tab w:val="left" w:pos="1080"/>
              </w:tabs>
              <w:snapToGrid w:val="0"/>
              <w:rPr>
                <w:color w:val="auto"/>
                <w:sz w:val="24"/>
                <w:highlight w:val="none"/>
              </w:rPr>
            </w:pPr>
            <w:r>
              <w:rPr>
                <w:color w:val="auto"/>
                <w:sz w:val="24"/>
                <w:highlight w:val="none"/>
              </w:rPr>
              <w:t>投标保证金</w:t>
            </w:r>
          </w:p>
        </w:tc>
        <w:tc>
          <w:tcPr>
            <w:tcW w:w="2595" w:type="pct"/>
            <w:vAlign w:val="center"/>
          </w:tcPr>
          <w:p w14:paraId="4C03D4C0">
            <w:pPr>
              <w:tabs>
                <w:tab w:val="left" w:pos="1080"/>
              </w:tabs>
              <w:snapToGrid w:val="0"/>
              <w:rPr>
                <w:color w:val="auto"/>
                <w:sz w:val="24"/>
                <w:highlight w:val="none"/>
              </w:rPr>
            </w:pPr>
            <w:r>
              <w:rPr>
                <w:color w:val="auto"/>
                <w:kern w:val="0"/>
                <w:sz w:val="24"/>
                <w:highlight w:val="none"/>
              </w:rPr>
              <w:t>按照招标文件的规定提交投标保证金。</w:t>
            </w:r>
          </w:p>
        </w:tc>
        <w:tc>
          <w:tcPr>
            <w:tcW w:w="882" w:type="pct"/>
            <w:vAlign w:val="center"/>
          </w:tcPr>
          <w:p w14:paraId="36E613D6">
            <w:pPr>
              <w:tabs>
                <w:tab w:val="left" w:pos="1080"/>
              </w:tabs>
              <w:snapToGrid w:val="0"/>
              <w:rPr>
                <w:color w:val="auto"/>
                <w:sz w:val="24"/>
                <w:highlight w:val="none"/>
              </w:rPr>
            </w:pPr>
          </w:p>
        </w:tc>
      </w:tr>
      <w:tr w14:paraId="4099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394F376">
            <w:pPr>
              <w:tabs>
                <w:tab w:val="left" w:pos="1080"/>
              </w:tabs>
              <w:snapToGrid w:val="0"/>
              <w:jc w:val="center"/>
              <w:rPr>
                <w:color w:val="auto"/>
                <w:sz w:val="24"/>
                <w:highlight w:val="none"/>
              </w:rPr>
            </w:pPr>
            <w:r>
              <w:rPr>
                <w:color w:val="auto"/>
                <w:sz w:val="24"/>
                <w:highlight w:val="none"/>
              </w:rPr>
              <w:t>5</w:t>
            </w:r>
          </w:p>
        </w:tc>
        <w:tc>
          <w:tcPr>
            <w:tcW w:w="1066" w:type="pct"/>
            <w:vAlign w:val="center"/>
          </w:tcPr>
          <w:p w14:paraId="00C2526F">
            <w:pPr>
              <w:tabs>
                <w:tab w:val="left" w:pos="1080"/>
              </w:tabs>
              <w:snapToGrid w:val="0"/>
              <w:rPr>
                <w:color w:val="auto"/>
                <w:sz w:val="24"/>
                <w:highlight w:val="none"/>
              </w:rPr>
            </w:pPr>
            <w:r>
              <w:rPr>
                <w:color w:val="auto"/>
                <w:sz w:val="24"/>
                <w:highlight w:val="none"/>
              </w:rPr>
              <w:t>获取招标文件</w:t>
            </w:r>
          </w:p>
        </w:tc>
        <w:tc>
          <w:tcPr>
            <w:tcW w:w="2595" w:type="pct"/>
            <w:vAlign w:val="center"/>
          </w:tcPr>
          <w:p w14:paraId="4DEC41E6">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1D093353">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vAlign w:val="center"/>
          </w:tcPr>
          <w:p w14:paraId="38588185">
            <w:pPr>
              <w:tabs>
                <w:tab w:val="left" w:pos="1080"/>
              </w:tabs>
              <w:snapToGrid w:val="0"/>
              <w:rPr>
                <w:color w:val="auto"/>
                <w:sz w:val="24"/>
                <w:highlight w:val="none"/>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1"/>
      <w:bookmarkEnd w:id="735"/>
    </w:tbl>
    <w:p w14:paraId="1D6F1B93">
      <w:pPr>
        <w:widowControl/>
        <w:jc w:val="left"/>
        <w:rPr>
          <w:color w:val="auto"/>
          <w:sz w:val="24"/>
          <w:highlight w:val="none"/>
        </w:rPr>
      </w:pPr>
      <w:bookmarkStart w:id="736" w:name="_Hlt522424701"/>
      <w:bookmarkEnd w:id="736"/>
      <w:bookmarkStart w:id="737" w:name="_Hlt487900425"/>
      <w:bookmarkEnd w:id="737"/>
      <w:bookmarkStart w:id="738" w:name="_Toc127151779"/>
      <w:bookmarkStart w:id="739" w:name="_Toc127161490"/>
      <w:bookmarkStart w:id="740" w:name="_Toc353873940"/>
      <w:bookmarkStart w:id="741" w:name="_Toc226965858"/>
      <w:bookmarkStart w:id="742" w:name="_Toc353825550"/>
      <w:r>
        <w:rPr>
          <w:color w:val="auto"/>
          <w:sz w:val="24"/>
          <w:highlight w:val="none"/>
        </w:rPr>
        <w:br w:type="page"/>
      </w:r>
    </w:p>
    <w:p w14:paraId="650D2C2D">
      <w:pPr>
        <w:spacing w:line="360" w:lineRule="auto"/>
        <w:jc w:val="center"/>
        <w:outlineLvl w:val="0"/>
        <w:rPr>
          <w:b/>
          <w:color w:val="auto"/>
          <w:sz w:val="36"/>
          <w:szCs w:val="36"/>
          <w:highlight w:val="none"/>
        </w:rPr>
      </w:pPr>
      <w:bookmarkStart w:id="743" w:name="_Toc99301423"/>
      <w:r>
        <w:rPr>
          <w:b/>
          <w:color w:val="auto"/>
          <w:sz w:val="36"/>
          <w:szCs w:val="36"/>
          <w:highlight w:val="none"/>
        </w:rPr>
        <w:t xml:space="preserve">第四章   </w:t>
      </w:r>
      <w:bookmarkEnd w:id="738"/>
      <w:bookmarkEnd w:id="739"/>
      <w:bookmarkEnd w:id="740"/>
      <w:bookmarkEnd w:id="741"/>
      <w:bookmarkEnd w:id="742"/>
      <w:bookmarkStart w:id="744" w:name="_Hlt164229061"/>
      <w:bookmarkEnd w:id="744"/>
      <w:r>
        <w:rPr>
          <w:b/>
          <w:color w:val="auto"/>
          <w:sz w:val="36"/>
          <w:szCs w:val="36"/>
          <w:highlight w:val="none"/>
        </w:rPr>
        <w:t>评标程序、评标方法和评标标准</w:t>
      </w:r>
      <w:bookmarkEnd w:id="743"/>
    </w:p>
    <w:p w14:paraId="363B303D">
      <w:pPr>
        <w:tabs>
          <w:tab w:val="left" w:pos="360"/>
          <w:tab w:val="left" w:pos="900"/>
        </w:tabs>
        <w:snapToGrid w:val="0"/>
        <w:spacing w:line="360" w:lineRule="auto"/>
        <w:jc w:val="center"/>
        <w:outlineLvl w:val="1"/>
        <w:rPr>
          <w:b/>
          <w:color w:val="auto"/>
          <w:highlight w:val="none"/>
        </w:rPr>
      </w:pPr>
      <w:r>
        <w:rPr>
          <w:b/>
          <w:color w:val="auto"/>
          <w:sz w:val="24"/>
          <w:highlight w:val="none"/>
        </w:rPr>
        <w:t>一、</w:t>
      </w:r>
      <w:r>
        <w:rPr>
          <w:rFonts w:hint="eastAsia"/>
          <w:b/>
          <w:color w:val="auto"/>
          <w:sz w:val="24"/>
          <w:highlight w:val="none"/>
        </w:rPr>
        <w:t>评标程序、</w:t>
      </w:r>
      <w:r>
        <w:rPr>
          <w:b/>
          <w:color w:val="auto"/>
          <w:sz w:val="24"/>
          <w:highlight w:val="none"/>
        </w:rPr>
        <w:t>评标方法</w:t>
      </w:r>
    </w:p>
    <w:p w14:paraId="2CAA150B">
      <w:pPr>
        <w:numPr>
          <w:ilvl w:val="0"/>
          <w:numId w:val="13"/>
        </w:numPr>
        <w:tabs>
          <w:tab w:val="left" w:pos="360"/>
        </w:tabs>
        <w:snapToGrid w:val="0"/>
        <w:spacing w:line="360" w:lineRule="auto"/>
        <w:outlineLvl w:val="1"/>
        <w:rPr>
          <w:color w:val="auto"/>
          <w:sz w:val="24"/>
          <w:highlight w:val="none"/>
        </w:rPr>
      </w:pPr>
      <w:bookmarkStart w:id="745" w:name="_Toc195842906"/>
      <w:bookmarkStart w:id="746" w:name="_Toc305158883"/>
      <w:bookmarkStart w:id="747" w:name="_Toc226337237"/>
      <w:bookmarkStart w:id="748" w:name="_Toc164229236"/>
      <w:bookmarkStart w:id="749" w:name="_Toc226309785"/>
      <w:bookmarkStart w:id="750" w:name="_Toc164351635"/>
      <w:bookmarkStart w:id="751" w:name="_Toc164229382"/>
      <w:bookmarkStart w:id="752" w:name="_Toc149720834"/>
      <w:bookmarkStart w:id="753" w:name="_Toc151190168"/>
      <w:bookmarkStart w:id="754" w:name="_Toc226965731"/>
      <w:bookmarkStart w:id="755" w:name="_Toc127151541"/>
      <w:bookmarkStart w:id="756" w:name="_Toc150774746"/>
      <w:bookmarkStart w:id="757" w:name="_Toc151193783"/>
      <w:bookmarkStart w:id="758" w:name="_Toc150509292"/>
      <w:bookmarkStart w:id="759" w:name="_Toc151193855"/>
      <w:bookmarkStart w:id="760" w:name="_Toc127151742"/>
      <w:bookmarkStart w:id="761" w:name="_Toc226965814"/>
      <w:bookmarkStart w:id="762" w:name="_Toc151193639"/>
      <w:bookmarkStart w:id="763" w:name="_Toc150480779"/>
      <w:bookmarkStart w:id="764" w:name="_Toc142311043"/>
      <w:bookmarkStart w:id="765" w:name="_Toc164608810"/>
      <w:bookmarkStart w:id="766" w:name="_Toc151193929"/>
      <w:bookmarkStart w:id="767" w:name="_Toc305158809"/>
      <w:bookmarkStart w:id="768" w:name="_Toc264969231"/>
      <w:bookmarkStart w:id="769" w:name="_Toc151193711"/>
      <w:bookmarkStart w:id="770" w:name="_Toc164608655"/>
      <w:bookmarkStart w:id="771" w:name="_Toc150774641"/>
      <w:bookmarkStart w:id="772" w:name="_Toc127161455"/>
      <w:bookmarkStart w:id="773" w:name="_Toc265228379"/>
      <w:bookmarkStart w:id="774" w:name="_Toc353825551"/>
      <w:bookmarkStart w:id="775" w:name="_Toc353873941"/>
      <w:bookmarkStart w:id="776" w:name="_Toc265228393"/>
      <w:bookmarkStart w:id="777" w:name="_Toc305158823"/>
      <w:bookmarkStart w:id="778" w:name="_Toc353825545"/>
      <w:bookmarkStart w:id="779" w:name="_Toc226965828"/>
      <w:bookmarkStart w:id="780" w:name="_Toc195842920"/>
      <w:bookmarkStart w:id="781" w:name="_Toc127151555"/>
      <w:bookmarkStart w:id="782" w:name="_Toc305158897"/>
      <w:bookmarkStart w:id="783" w:name="_Toc226337251"/>
      <w:bookmarkStart w:id="784" w:name="_Toc264969245"/>
      <w:bookmarkStart w:id="785" w:name="_Toc353873935"/>
      <w:bookmarkStart w:id="786" w:name="_Toc150480793"/>
      <w:bookmarkStart w:id="787" w:name="_Toc142311057"/>
      <w:bookmarkStart w:id="788" w:name="_Toc150774760"/>
      <w:bookmarkStart w:id="789" w:name="_Toc353873665"/>
      <w:r>
        <w:rPr>
          <w:color w:val="auto"/>
          <w:sz w:val="24"/>
          <w:highlight w:val="none"/>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01FD7D26">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90" w:name="_Toc520356167"/>
    </w:p>
    <w:p w14:paraId="6903CDD0">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Pr>
          <w:color w:val="auto"/>
          <w:sz w:val="24"/>
          <w:highlight w:val="none"/>
        </w:rPr>
        <w:t>要求的，</w:t>
      </w:r>
      <w:r>
        <w:rPr>
          <w:b/>
          <w:color w:val="auto"/>
          <w:sz w:val="24"/>
          <w:highlight w:val="none"/>
        </w:rPr>
        <w:t>投标无效</w:t>
      </w:r>
      <w:r>
        <w:rPr>
          <w:color w:val="auto"/>
          <w:sz w:val="24"/>
          <w:highlight w:val="none"/>
        </w:rPr>
        <w:t>。</w:t>
      </w:r>
    </w:p>
    <w:p w14:paraId="51769F89">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825"/>
        <w:gridCol w:w="6780"/>
      </w:tblGrid>
      <w:tr w14:paraId="6014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68" w:type="pct"/>
            <w:shd w:val="clear" w:color="auto" w:fill="auto"/>
            <w:vAlign w:val="center"/>
          </w:tcPr>
          <w:p w14:paraId="326BB727">
            <w:pPr>
              <w:widowControl/>
              <w:jc w:val="center"/>
              <w:rPr>
                <w:b/>
                <w:color w:val="auto"/>
                <w:kern w:val="0"/>
                <w:sz w:val="24"/>
                <w:highlight w:val="none"/>
              </w:rPr>
            </w:pPr>
            <w:r>
              <w:rPr>
                <w:b/>
                <w:color w:val="auto"/>
                <w:kern w:val="0"/>
                <w:sz w:val="24"/>
                <w:highlight w:val="none"/>
              </w:rPr>
              <w:t>序号</w:t>
            </w:r>
          </w:p>
        </w:tc>
        <w:tc>
          <w:tcPr>
            <w:tcW w:w="982" w:type="pct"/>
            <w:shd w:val="clear" w:color="auto" w:fill="auto"/>
            <w:vAlign w:val="center"/>
          </w:tcPr>
          <w:p w14:paraId="2024A3EC">
            <w:pPr>
              <w:widowControl/>
              <w:jc w:val="center"/>
              <w:rPr>
                <w:b/>
                <w:color w:val="auto"/>
                <w:kern w:val="0"/>
                <w:sz w:val="24"/>
                <w:highlight w:val="none"/>
              </w:rPr>
            </w:pPr>
            <w:r>
              <w:rPr>
                <w:b/>
                <w:color w:val="auto"/>
                <w:kern w:val="0"/>
                <w:sz w:val="24"/>
                <w:highlight w:val="none"/>
              </w:rPr>
              <w:t>审查因素</w:t>
            </w:r>
          </w:p>
        </w:tc>
        <w:tc>
          <w:tcPr>
            <w:tcW w:w="3649" w:type="pct"/>
            <w:shd w:val="clear" w:color="auto" w:fill="auto"/>
            <w:vAlign w:val="center"/>
          </w:tcPr>
          <w:p w14:paraId="48DC77B1">
            <w:pPr>
              <w:widowControl/>
              <w:jc w:val="center"/>
              <w:rPr>
                <w:b/>
                <w:color w:val="auto"/>
                <w:kern w:val="0"/>
                <w:sz w:val="24"/>
                <w:highlight w:val="none"/>
              </w:rPr>
            </w:pPr>
            <w:r>
              <w:rPr>
                <w:b/>
                <w:color w:val="auto"/>
                <w:kern w:val="0"/>
                <w:sz w:val="24"/>
                <w:highlight w:val="none"/>
              </w:rPr>
              <w:t>审查内容</w:t>
            </w:r>
          </w:p>
        </w:tc>
      </w:tr>
      <w:tr w14:paraId="09E14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308A8C4">
            <w:pPr>
              <w:widowControl/>
              <w:jc w:val="center"/>
              <w:rPr>
                <w:color w:val="auto"/>
                <w:kern w:val="0"/>
                <w:sz w:val="24"/>
                <w:highlight w:val="none"/>
              </w:rPr>
            </w:pPr>
            <w:r>
              <w:rPr>
                <w:color w:val="auto"/>
                <w:kern w:val="0"/>
                <w:sz w:val="24"/>
                <w:highlight w:val="none"/>
              </w:rPr>
              <w:t>1</w:t>
            </w:r>
          </w:p>
        </w:tc>
        <w:tc>
          <w:tcPr>
            <w:tcW w:w="982" w:type="pct"/>
            <w:shd w:val="clear" w:color="auto" w:fill="auto"/>
            <w:vAlign w:val="center"/>
          </w:tcPr>
          <w:p w14:paraId="6A3FC33C">
            <w:pPr>
              <w:widowControl/>
              <w:jc w:val="left"/>
              <w:rPr>
                <w:color w:val="auto"/>
                <w:kern w:val="0"/>
                <w:sz w:val="24"/>
                <w:highlight w:val="none"/>
              </w:rPr>
            </w:pPr>
            <w:r>
              <w:rPr>
                <w:color w:val="auto"/>
                <w:kern w:val="0"/>
                <w:sz w:val="24"/>
                <w:highlight w:val="none"/>
              </w:rPr>
              <w:t>授权委托书</w:t>
            </w:r>
          </w:p>
        </w:tc>
        <w:tc>
          <w:tcPr>
            <w:tcW w:w="3649" w:type="pct"/>
            <w:shd w:val="clear" w:color="auto" w:fill="auto"/>
            <w:vAlign w:val="center"/>
          </w:tcPr>
          <w:p w14:paraId="6CBA1957">
            <w:pPr>
              <w:widowControl/>
              <w:jc w:val="left"/>
              <w:rPr>
                <w:color w:val="auto"/>
                <w:kern w:val="0"/>
                <w:sz w:val="24"/>
                <w:highlight w:val="none"/>
              </w:rPr>
            </w:pPr>
            <w:r>
              <w:rPr>
                <w:color w:val="auto"/>
                <w:kern w:val="0"/>
                <w:sz w:val="24"/>
                <w:highlight w:val="none"/>
              </w:rPr>
              <w:t>按招标文件要求提供授权委托书；</w:t>
            </w:r>
          </w:p>
        </w:tc>
      </w:tr>
      <w:tr w14:paraId="3EA5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179F648">
            <w:pPr>
              <w:widowControl/>
              <w:jc w:val="center"/>
              <w:rPr>
                <w:color w:val="auto"/>
                <w:kern w:val="0"/>
                <w:sz w:val="24"/>
                <w:highlight w:val="none"/>
              </w:rPr>
            </w:pPr>
            <w:r>
              <w:rPr>
                <w:color w:val="auto"/>
                <w:kern w:val="0"/>
                <w:sz w:val="24"/>
                <w:highlight w:val="none"/>
              </w:rPr>
              <w:t>2</w:t>
            </w:r>
          </w:p>
        </w:tc>
        <w:tc>
          <w:tcPr>
            <w:tcW w:w="982" w:type="pct"/>
            <w:shd w:val="clear" w:color="auto" w:fill="auto"/>
            <w:vAlign w:val="center"/>
          </w:tcPr>
          <w:p w14:paraId="11B69D4B">
            <w:pPr>
              <w:widowControl/>
              <w:jc w:val="left"/>
              <w:rPr>
                <w:color w:val="auto"/>
                <w:kern w:val="0"/>
                <w:sz w:val="24"/>
                <w:highlight w:val="none"/>
              </w:rPr>
            </w:pPr>
            <w:r>
              <w:rPr>
                <w:color w:val="auto"/>
                <w:kern w:val="0"/>
                <w:sz w:val="24"/>
                <w:highlight w:val="none"/>
              </w:rPr>
              <w:t>投标完整性</w:t>
            </w:r>
          </w:p>
        </w:tc>
        <w:tc>
          <w:tcPr>
            <w:tcW w:w="3649" w:type="pct"/>
            <w:shd w:val="clear" w:color="auto" w:fill="auto"/>
            <w:vAlign w:val="center"/>
          </w:tcPr>
          <w:p w14:paraId="09490CF5">
            <w:pPr>
              <w:widowControl/>
              <w:jc w:val="left"/>
              <w:rPr>
                <w:color w:val="auto"/>
                <w:kern w:val="0"/>
                <w:sz w:val="24"/>
                <w:highlight w:val="none"/>
              </w:rPr>
            </w:pPr>
            <w:r>
              <w:rPr>
                <w:color w:val="auto"/>
                <w:sz w:val="24"/>
                <w:highlight w:val="none"/>
              </w:rPr>
              <w:t>未将一个采购包中的内容拆分投标；</w:t>
            </w:r>
          </w:p>
        </w:tc>
      </w:tr>
      <w:tr w14:paraId="3E3B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849DE61">
            <w:pPr>
              <w:widowControl/>
              <w:jc w:val="center"/>
              <w:rPr>
                <w:color w:val="auto"/>
                <w:kern w:val="0"/>
                <w:sz w:val="24"/>
                <w:highlight w:val="none"/>
              </w:rPr>
            </w:pPr>
            <w:r>
              <w:rPr>
                <w:color w:val="auto"/>
                <w:kern w:val="0"/>
                <w:sz w:val="24"/>
                <w:highlight w:val="none"/>
              </w:rPr>
              <w:t>3</w:t>
            </w:r>
          </w:p>
        </w:tc>
        <w:tc>
          <w:tcPr>
            <w:tcW w:w="982" w:type="pct"/>
            <w:shd w:val="clear" w:color="auto" w:fill="auto"/>
            <w:vAlign w:val="center"/>
          </w:tcPr>
          <w:p w14:paraId="122E1EE1">
            <w:pPr>
              <w:widowControl/>
              <w:jc w:val="left"/>
              <w:rPr>
                <w:color w:val="auto"/>
                <w:kern w:val="0"/>
                <w:sz w:val="24"/>
                <w:highlight w:val="none"/>
              </w:rPr>
            </w:pPr>
            <w:r>
              <w:rPr>
                <w:color w:val="auto"/>
                <w:kern w:val="0"/>
                <w:sz w:val="24"/>
                <w:highlight w:val="none"/>
              </w:rPr>
              <w:t>投标报价</w:t>
            </w:r>
          </w:p>
        </w:tc>
        <w:tc>
          <w:tcPr>
            <w:tcW w:w="3649" w:type="pct"/>
            <w:shd w:val="clear" w:color="auto" w:fill="auto"/>
            <w:vAlign w:val="center"/>
          </w:tcPr>
          <w:p w14:paraId="670E01A7">
            <w:pPr>
              <w:widowControl/>
              <w:jc w:val="left"/>
              <w:rPr>
                <w:color w:val="auto"/>
                <w:kern w:val="0"/>
                <w:sz w:val="24"/>
                <w:highlight w:val="none"/>
              </w:rPr>
            </w:pPr>
            <w:r>
              <w:rPr>
                <w:color w:val="auto"/>
                <w:kern w:val="0"/>
                <w:sz w:val="24"/>
                <w:highlight w:val="none"/>
              </w:rPr>
              <w:t>投标报价未</w:t>
            </w:r>
            <w:r>
              <w:rPr>
                <w:color w:val="auto"/>
                <w:sz w:val="24"/>
                <w:highlight w:val="none"/>
              </w:rPr>
              <w:t>超过招标文件中规定的项目/采购包预算金额或者项目/采购包最高限价</w:t>
            </w:r>
            <w:r>
              <w:rPr>
                <w:color w:val="auto"/>
                <w:kern w:val="0"/>
                <w:sz w:val="24"/>
                <w:highlight w:val="none"/>
              </w:rPr>
              <w:t>；</w:t>
            </w:r>
          </w:p>
        </w:tc>
      </w:tr>
      <w:tr w14:paraId="5DC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6871CC97">
            <w:pPr>
              <w:widowControl/>
              <w:jc w:val="center"/>
              <w:rPr>
                <w:color w:val="auto"/>
                <w:kern w:val="0"/>
                <w:sz w:val="24"/>
                <w:highlight w:val="none"/>
              </w:rPr>
            </w:pPr>
            <w:r>
              <w:rPr>
                <w:color w:val="auto"/>
                <w:kern w:val="0"/>
                <w:sz w:val="24"/>
                <w:highlight w:val="none"/>
              </w:rPr>
              <w:t>4</w:t>
            </w:r>
          </w:p>
        </w:tc>
        <w:tc>
          <w:tcPr>
            <w:tcW w:w="982" w:type="pct"/>
            <w:shd w:val="clear" w:color="auto" w:fill="auto"/>
            <w:vAlign w:val="center"/>
          </w:tcPr>
          <w:p w14:paraId="1BA3C2E5">
            <w:pPr>
              <w:widowControl/>
              <w:jc w:val="left"/>
              <w:rPr>
                <w:color w:val="auto"/>
                <w:kern w:val="0"/>
                <w:sz w:val="24"/>
                <w:highlight w:val="none"/>
              </w:rPr>
            </w:pPr>
            <w:r>
              <w:rPr>
                <w:color w:val="auto"/>
                <w:kern w:val="0"/>
                <w:sz w:val="24"/>
                <w:highlight w:val="none"/>
              </w:rPr>
              <w:t>报价唯一性</w:t>
            </w:r>
          </w:p>
        </w:tc>
        <w:tc>
          <w:tcPr>
            <w:tcW w:w="3649" w:type="pct"/>
            <w:shd w:val="clear" w:color="auto" w:fill="auto"/>
            <w:vAlign w:val="center"/>
          </w:tcPr>
          <w:p w14:paraId="7EE572EF">
            <w:pPr>
              <w:widowControl/>
              <w:jc w:val="left"/>
              <w:rPr>
                <w:color w:val="auto"/>
                <w:kern w:val="0"/>
                <w:sz w:val="24"/>
                <w:highlight w:val="none"/>
              </w:rPr>
            </w:pPr>
            <w:r>
              <w:rPr>
                <w:color w:val="auto"/>
                <w:kern w:val="0"/>
                <w:sz w:val="24"/>
                <w:highlight w:val="none"/>
              </w:rPr>
              <w:t>投标文件未</w:t>
            </w:r>
            <w:r>
              <w:rPr>
                <w:color w:val="auto"/>
                <w:sz w:val="24"/>
                <w:highlight w:val="none"/>
              </w:rPr>
              <w:t>出现可选择性或可调整的报价（招标文件另有规定的除外）</w:t>
            </w:r>
            <w:r>
              <w:rPr>
                <w:color w:val="auto"/>
                <w:kern w:val="0"/>
                <w:sz w:val="24"/>
                <w:highlight w:val="none"/>
              </w:rPr>
              <w:t>；</w:t>
            </w:r>
          </w:p>
        </w:tc>
      </w:tr>
      <w:tr w14:paraId="6F43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687510E">
            <w:pPr>
              <w:widowControl/>
              <w:jc w:val="center"/>
              <w:rPr>
                <w:color w:val="auto"/>
                <w:kern w:val="0"/>
                <w:sz w:val="24"/>
                <w:highlight w:val="none"/>
              </w:rPr>
            </w:pPr>
            <w:r>
              <w:rPr>
                <w:color w:val="auto"/>
                <w:kern w:val="0"/>
                <w:sz w:val="24"/>
                <w:highlight w:val="none"/>
              </w:rPr>
              <w:t>5</w:t>
            </w:r>
          </w:p>
        </w:tc>
        <w:tc>
          <w:tcPr>
            <w:tcW w:w="982" w:type="pct"/>
            <w:shd w:val="clear" w:color="auto" w:fill="auto"/>
            <w:vAlign w:val="center"/>
          </w:tcPr>
          <w:p w14:paraId="7CBA1F17">
            <w:pPr>
              <w:widowControl/>
              <w:jc w:val="left"/>
              <w:rPr>
                <w:color w:val="auto"/>
                <w:kern w:val="0"/>
                <w:sz w:val="24"/>
                <w:highlight w:val="none"/>
              </w:rPr>
            </w:pPr>
            <w:r>
              <w:rPr>
                <w:color w:val="auto"/>
                <w:kern w:val="0"/>
                <w:sz w:val="24"/>
                <w:highlight w:val="none"/>
              </w:rPr>
              <w:t>投标有效期</w:t>
            </w:r>
          </w:p>
        </w:tc>
        <w:tc>
          <w:tcPr>
            <w:tcW w:w="3649" w:type="pct"/>
            <w:shd w:val="clear" w:color="auto" w:fill="auto"/>
            <w:vAlign w:val="center"/>
          </w:tcPr>
          <w:p w14:paraId="5DD3B257">
            <w:pPr>
              <w:widowControl/>
              <w:jc w:val="left"/>
              <w:rPr>
                <w:color w:val="auto"/>
                <w:kern w:val="0"/>
                <w:sz w:val="24"/>
                <w:highlight w:val="none"/>
              </w:rPr>
            </w:pPr>
            <w:r>
              <w:rPr>
                <w:color w:val="auto"/>
                <w:kern w:val="0"/>
                <w:sz w:val="24"/>
                <w:highlight w:val="none"/>
              </w:rPr>
              <w:t>投标文件中承诺的投标有效期满足招标文件中载明的投标有效期的；</w:t>
            </w:r>
          </w:p>
        </w:tc>
      </w:tr>
      <w:tr w14:paraId="4FB6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B04B32B">
            <w:pPr>
              <w:widowControl/>
              <w:jc w:val="center"/>
              <w:rPr>
                <w:color w:val="auto"/>
                <w:kern w:val="0"/>
                <w:sz w:val="24"/>
                <w:highlight w:val="none"/>
              </w:rPr>
            </w:pPr>
            <w:r>
              <w:rPr>
                <w:color w:val="auto"/>
                <w:kern w:val="0"/>
                <w:sz w:val="24"/>
                <w:highlight w:val="none"/>
              </w:rPr>
              <w:t>6</w:t>
            </w:r>
          </w:p>
        </w:tc>
        <w:tc>
          <w:tcPr>
            <w:tcW w:w="982" w:type="pct"/>
            <w:shd w:val="clear" w:color="auto" w:fill="auto"/>
            <w:vAlign w:val="center"/>
          </w:tcPr>
          <w:p w14:paraId="158627DB">
            <w:pPr>
              <w:widowControl/>
              <w:jc w:val="left"/>
              <w:rPr>
                <w:color w:val="auto"/>
                <w:kern w:val="0"/>
                <w:sz w:val="24"/>
                <w:highlight w:val="none"/>
              </w:rPr>
            </w:pPr>
            <w:r>
              <w:rPr>
                <w:color w:val="auto"/>
                <w:kern w:val="0"/>
                <w:sz w:val="24"/>
                <w:highlight w:val="none"/>
              </w:rPr>
              <w:t>实质性格式</w:t>
            </w:r>
          </w:p>
        </w:tc>
        <w:tc>
          <w:tcPr>
            <w:tcW w:w="3649" w:type="pct"/>
            <w:shd w:val="clear" w:color="auto" w:fill="auto"/>
            <w:vAlign w:val="center"/>
          </w:tcPr>
          <w:p w14:paraId="72BE4A65">
            <w:pPr>
              <w:widowControl/>
              <w:jc w:val="left"/>
              <w:rPr>
                <w:color w:val="auto"/>
                <w:kern w:val="0"/>
                <w:sz w:val="24"/>
                <w:highlight w:val="none"/>
              </w:rPr>
            </w:pPr>
            <w:r>
              <w:rPr>
                <w:color w:val="auto"/>
                <w:kern w:val="0"/>
                <w:sz w:val="24"/>
                <w:highlight w:val="none"/>
              </w:rPr>
              <w:t>标记为“实质性格式”的文件均按招标文件要求提供且签署、盖章的；</w:t>
            </w:r>
          </w:p>
        </w:tc>
      </w:tr>
      <w:tr w14:paraId="277B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54E626FE">
            <w:pPr>
              <w:widowControl/>
              <w:jc w:val="center"/>
              <w:rPr>
                <w:color w:val="auto"/>
                <w:kern w:val="0"/>
                <w:sz w:val="24"/>
                <w:highlight w:val="none"/>
              </w:rPr>
            </w:pPr>
            <w:r>
              <w:rPr>
                <w:color w:val="auto"/>
                <w:kern w:val="0"/>
                <w:sz w:val="24"/>
                <w:highlight w:val="none"/>
              </w:rPr>
              <w:t>7</w:t>
            </w:r>
          </w:p>
        </w:tc>
        <w:tc>
          <w:tcPr>
            <w:tcW w:w="982" w:type="pct"/>
            <w:shd w:val="clear" w:color="auto" w:fill="auto"/>
            <w:vAlign w:val="center"/>
          </w:tcPr>
          <w:p w14:paraId="61E17AFE">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r>
              <w:rPr>
                <w:color w:val="auto"/>
                <w:sz w:val="24"/>
                <w:highlight w:val="none"/>
              </w:rPr>
              <w:t>（如有）</w:t>
            </w:r>
          </w:p>
        </w:tc>
        <w:tc>
          <w:tcPr>
            <w:tcW w:w="3649" w:type="pct"/>
            <w:shd w:val="clear" w:color="auto" w:fill="auto"/>
            <w:vAlign w:val="center"/>
          </w:tcPr>
          <w:p w14:paraId="08866BA8">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16BCE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49B72CD">
            <w:pPr>
              <w:widowControl/>
              <w:jc w:val="center"/>
              <w:rPr>
                <w:color w:val="auto"/>
                <w:kern w:val="0"/>
                <w:sz w:val="24"/>
                <w:highlight w:val="none"/>
              </w:rPr>
            </w:pPr>
            <w:r>
              <w:rPr>
                <w:color w:val="auto"/>
                <w:kern w:val="0"/>
                <w:sz w:val="24"/>
                <w:highlight w:val="none"/>
              </w:rPr>
              <w:t>8</w:t>
            </w:r>
          </w:p>
        </w:tc>
        <w:tc>
          <w:tcPr>
            <w:tcW w:w="982" w:type="pct"/>
            <w:shd w:val="clear" w:color="auto" w:fill="auto"/>
            <w:vAlign w:val="center"/>
          </w:tcPr>
          <w:p w14:paraId="40DA8FBA">
            <w:pPr>
              <w:widowControl/>
              <w:jc w:val="left"/>
              <w:rPr>
                <w:color w:val="auto"/>
                <w:kern w:val="0"/>
                <w:sz w:val="24"/>
                <w:highlight w:val="none"/>
              </w:rPr>
            </w:pPr>
            <w:r>
              <w:rPr>
                <w:color w:val="auto"/>
                <w:sz w:val="24"/>
                <w:highlight w:val="none"/>
              </w:rPr>
              <w:t>拟分包情况说明（如有）</w:t>
            </w:r>
          </w:p>
        </w:tc>
        <w:tc>
          <w:tcPr>
            <w:tcW w:w="3649" w:type="pct"/>
            <w:shd w:val="clear" w:color="auto" w:fill="auto"/>
            <w:vAlign w:val="center"/>
          </w:tcPr>
          <w:p w14:paraId="6C092BA3">
            <w:pPr>
              <w:widowControl/>
              <w:jc w:val="left"/>
              <w:rPr>
                <w:color w:val="auto"/>
                <w:kern w:val="0"/>
                <w:sz w:val="24"/>
                <w:highlight w:val="none"/>
              </w:rPr>
            </w:pPr>
            <w:r>
              <w:rPr>
                <w:color w:val="auto"/>
                <w:sz w:val="24"/>
                <w:highlight w:val="none"/>
              </w:rPr>
              <w:t>如本项目（包）非因“落实政府采购政策”亦允许分包，且供应商拟进行分包时，必须提供；否则无须提供；</w:t>
            </w:r>
          </w:p>
        </w:tc>
      </w:tr>
      <w:tr w14:paraId="5C7B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3733879">
            <w:pPr>
              <w:widowControl/>
              <w:jc w:val="center"/>
              <w:rPr>
                <w:color w:val="auto"/>
                <w:kern w:val="0"/>
                <w:sz w:val="24"/>
                <w:highlight w:val="none"/>
              </w:rPr>
            </w:pPr>
            <w:r>
              <w:rPr>
                <w:color w:val="auto"/>
                <w:kern w:val="0"/>
                <w:sz w:val="24"/>
                <w:highlight w:val="none"/>
              </w:rPr>
              <w:t>9</w:t>
            </w:r>
          </w:p>
        </w:tc>
        <w:tc>
          <w:tcPr>
            <w:tcW w:w="982" w:type="pct"/>
            <w:shd w:val="clear" w:color="auto" w:fill="auto"/>
            <w:vAlign w:val="center"/>
          </w:tcPr>
          <w:p w14:paraId="0CDB5415">
            <w:pPr>
              <w:widowControl/>
              <w:jc w:val="left"/>
              <w:rPr>
                <w:color w:val="auto"/>
                <w:kern w:val="0"/>
                <w:sz w:val="24"/>
                <w:highlight w:val="none"/>
              </w:rPr>
            </w:pPr>
            <w:r>
              <w:rPr>
                <w:color w:val="auto"/>
                <w:kern w:val="0"/>
                <w:sz w:val="24"/>
                <w:highlight w:val="none"/>
              </w:rPr>
              <w:t>分包其他要求（如有）</w:t>
            </w:r>
          </w:p>
        </w:tc>
        <w:tc>
          <w:tcPr>
            <w:tcW w:w="3649" w:type="pct"/>
            <w:shd w:val="clear" w:color="auto" w:fill="auto"/>
            <w:vAlign w:val="center"/>
          </w:tcPr>
          <w:p w14:paraId="127F7881">
            <w:pPr>
              <w:widowControl/>
              <w:jc w:val="left"/>
              <w:rPr>
                <w:color w:val="auto"/>
                <w:sz w:val="24"/>
                <w:highlight w:val="none"/>
              </w:rPr>
            </w:pPr>
            <w:r>
              <w:rPr>
                <w:color w:val="auto"/>
                <w:sz w:val="24"/>
                <w:highlight w:val="none"/>
              </w:rPr>
              <w:t>分包履行的内容、金额或者比例未超出《投标人须知资料表》中的规定；</w:t>
            </w:r>
          </w:p>
          <w:p w14:paraId="6668C7A6">
            <w:pPr>
              <w:widowControl/>
              <w:jc w:val="left"/>
              <w:rPr>
                <w:color w:val="auto"/>
                <w:kern w:val="0"/>
                <w:sz w:val="24"/>
                <w:highlight w:val="none"/>
              </w:rPr>
            </w:pPr>
            <w:r>
              <w:rPr>
                <w:color w:val="auto"/>
                <w:sz w:val="24"/>
                <w:highlight w:val="none"/>
              </w:rPr>
              <w:t>分包承担主体具备《投标人须知资料表》载明的资质条件且提供了资质证书电子件（如有）；</w:t>
            </w:r>
          </w:p>
        </w:tc>
      </w:tr>
      <w:tr w14:paraId="32064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D70B59C">
            <w:pPr>
              <w:widowControl/>
              <w:jc w:val="center"/>
              <w:rPr>
                <w:color w:val="auto"/>
                <w:kern w:val="0"/>
                <w:sz w:val="24"/>
                <w:highlight w:val="none"/>
              </w:rPr>
            </w:pPr>
            <w:r>
              <w:rPr>
                <w:color w:val="auto"/>
                <w:kern w:val="0"/>
                <w:sz w:val="24"/>
                <w:highlight w:val="none"/>
              </w:rPr>
              <w:t>10</w:t>
            </w:r>
          </w:p>
        </w:tc>
        <w:tc>
          <w:tcPr>
            <w:tcW w:w="982" w:type="pct"/>
            <w:shd w:val="clear" w:color="auto" w:fill="auto"/>
            <w:vAlign w:val="center"/>
          </w:tcPr>
          <w:p w14:paraId="032D1353">
            <w:pPr>
              <w:widowControl/>
              <w:jc w:val="left"/>
              <w:rPr>
                <w:color w:val="auto"/>
                <w:kern w:val="0"/>
                <w:sz w:val="24"/>
                <w:highlight w:val="none"/>
              </w:rPr>
            </w:pPr>
            <w:r>
              <w:rPr>
                <w:color w:val="auto"/>
                <w:kern w:val="0"/>
                <w:sz w:val="24"/>
                <w:highlight w:val="none"/>
              </w:rPr>
              <w:t>报价的修正（如有）</w:t>
            </w:r>
          </w:p>
        </w:tc>
        <w:tc>
          <w:tcPr>
            <w:tcW w:w="3649" w:type="pct"/>
            <w:shd w:val="clear" w:color="auto" w:fill="auto"/>
            <w:vAlign w:val="center"/>
          </w:tcPr>
          <w:p w14:paraId="130A1ECC">
            <w:pPr>
              <w:widowControl/>
              <w:jc w:val="left"/>
              <w:rPr>
                <w:color w:val="auto"/>
                <w:kern w:val="0"/>
                <w:sz w:val="24"/>
                <w:highlight w:val="none"/>
              </w:rPr>
            </w:pPr>
            <w:r>
              <w:rPr>
                <w:color w:val="auto"/>
                <w:kern w:val="0"/>
                <w:sz w:val="24"/>
                <w:highlight w:val="none"/>
              </w:rPr>
              <w:t>不涉及报价修正，或投标文件报价出现前后不一致时，投标人对修正后的报价予以确认；（如有）</w:t>
            </w:r>
          </w:p>
        </w:tc>
      </w:tr>
      <w:tr w14:paraId="549E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5521D35A">
            <w:pPr>
              <w:widowControl/>
              <w:jc w:val="center"/>
              <w:rPr>
                <w:color w:val="auto"/>
                <w:kern w:val="0"/>
                <w:sz w:val="24"/>
                <w:highlight w:val="none"/>
              </w:rPr>
            </w:pPr>
            <w:r>
              <w:rPr>
                <w:color w:val="auto"/>
                <w:kern w:val="0"/>
                <w:sz w:val="24"/>
                <w:highlight w:val="none"/>
              </w:rPr>
              <w:t>11</w:t>
            </w:r>
          </w:p>
        </w:tc>
        <w:tc>
          <w:tcPr>
            <w:tcW w:w="982" w:type="pct"/>
            <w:shd w:val="clear" w:color="auto" w:fill="auto"/>
            <w:vAlign w:val="center"/>
          </w:tcPr>
          <w:p w14:paraId="0B8DA071">
            <w:pPr>
              <w:widowControl/>
              <w:jc w:val="left"/>
              <w:rPr>
                <w:color w:val="auto"/>
                <w:kern w:val="0"/>
                <w:sz w:val="24"/>
                <w:highlight w:val="none"/>
              </w:rPr>
            </w:pPr>
            <w:r>
              <w:rPr>
                <w:color w:val="auto"/>
                <w:kern w:val="0"/>
                <w:sz w:val="24"/>
                <w:highlight w:val="none"/>
              </w:rPr>
              <w:t>进口产品</w:t>
            </w:r>
          </w:p>
          <w:p w14:paraId="21F0495B">
            <w:pPr>
              <w:widowControl/>
              <w:jc w:val="left"/>
              <w:rPr>
                <w:color w:val="auto"/>
                <w:kern w:val="0"/>
                <w:sz w:val="24"/>
                <w:highlight w:val="none"/>
              </w:rPr>
            </w:pPr>
            <w:r>
              <w:rPr>
                <w:color w:val="auto"/>
                <w:kern w:val="0"/>
                <w:sz w:val="24"/>
                <w:highlight w:val="none"/>
              </w:rPr>
              <w:t>（如有）</w:t>
            </w:r>
          </w:p>
        </w:tc>
        <w:tc>
          <w:tcPr>
            <w:tcW w:w="3649" w:type="pct"/>
            <w:shd w:val="clear" w:color="auto" w:fill="auto"/>
            <w:vAlign w:val="center"/>
          </w:tcPr>
          <w:p w14:paraId="4518EB8D">
            <w:pPr>
              <w:widowControl/>
              <w:jc w:val="left"/>
              <w:rPr>
                <w:color w:val="auto"/>
                <w:kern w:val="0"/>
                <w:sz w:val="24"/>
                <w:highlight w:val="none"/>
              </w:rPr>
            </w:pPr>
            <w:r>
              <w:rPr>
                <w:color w:val="auto"/>
                <w:sz w:val="24"/>
                <w:highlight w:val="none"/>
              </w:rPr>
              <w:t>招标文件不接受进口产品投标的内容时，投标人所投产品不含进口产品；</w:t>
            </w:r>
          </w:p>
        </w:tc>
      </w:tr>
      <w:tr w14:paraId="7C79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3995095">
            <w:pPr>
              <w:widowControl/>
              <w:jc w:val="center"/>
              <w:rPr>
                <w:color w:val="auto"/>
                <w:kern w:val="0"/>
                <w:sz w:val="24"/>
                <w:highlight w:val="none"/>
              </w:rPr>
            </w:pPr>
            <w:r>
              <w:rPr>
                <w:color w:val="auto"/>
                <w:kern w:val="0"/>
                <w:sz w:val="24"/>
                <w:highlight w:val="none"/>
              </w:rPr>
              <w:t>12</w:t>
            </w:r>
          </w:p>
        </w:tc>
        <w:tc>
          <w:tcPr>
            <w:tcW w:w="982" w:type="pct"/>
            <w:shd w:val="clear" w:color="auto" w:fill="auto"/>
            <w:vAlign w:val="center"/>
          </w:tcPr>
          <w:p w14:paraId="407953F5">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3649" w:type="pct"/>
            <w:shd w:val="clear" w:color="auto" w:fill="auto"/>
            <w:vAlign w:val="center"/>
          </w:tcPr>
          <w:p w14:paraId="4C1C4DA4">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47824DB1">
            <w:pPr>
              <w:widowControl/>
              <w:jc w:val="left"/>
              <w:rPr>
                <w:color w:val="auto"/>
                <w:kern w:val="0"/>
                <w:sz w:val="24"/>
                <w:highlight w:val="none"/>
              </w:rPr>
            </w:pPr>
            <w:r>
              <w:rPr>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57FAB263">
            <w:pPr>
              <w:widowControl/>
              <w:jc w:val="left"/>
              <w:rPr>
                <w:color w:val="auto"/>
                <w:sz w:val="24"/>
                <w:highlight w:val="none"/>
              </w:rPr>
            </w:pPr>
            <w:r>
              <w:rPr>
                <w:color w:val="auto"/>
                <w:kern w:val="0"/>
                <w:sz w:val="24"/>
                <w:highlight w:val="none"/>
              </w:rPr>
              <w:t>2）</w:t>
            </w:r>
            <w:r>
              <w:rPr>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highlight w:val="none"/>
              </w:rPr>
              <w:t>公安部颁发的计算机信息系统安全专用产品销售许可证</w:t>
            </w:r>
            <w:r>
              <w:rPr>
                <w:color w:val="auto"/>
                <w:sz w:val="24"/>
                <w:highlight w:val="none"/>
              </w:rPr>
              <w:t>，且在有效期内，亦视为符合要求）</w:t>
            </w:r>
          </w:p>
          <w:p w14:paraId="4DC4793A">
            <w:pPr>
              <w:widowControl/>
              <w:jc w:val="left"/>
              <w:rPr>
                <w:color w:val="auto"/>
                <w:kern w:val="0"/>
                <w:sz w:val="24"/>
                <w:highlight w:val="none"/>
              </w:rPr>
            </w:pPr>
            <w:r>
              <w:rPr>
                <w:color w:val="auto"/>
                <w:sz w:val="24"/>
                <w:highlight w:val="none"/>
              </w:rPr>
              <w:t>3）项目中涉及涂料、胶黏剂、油墨、清洗剂等挥发性有机物产品，且属于强制性标准的，供应商应执行符合本市和国家的VOCs 含量限制标准。</w:t>
            </w:r>
          </w:p>
        </w:tc>
      </w:tr>
      <w:tr w14:paraId="7489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0B3D150">
            <w:pPr>
              <w:widowControl/>
              <w:jc w:val="center"/>
              <w:rPr>
                <w:color w:val="auto"/>
                <w:kern w:val="0"/>
                <w:sz w:val="24"/>
                <w:highlight w:val="none"/>
              </w:rPr>
            </w:pPr>
            <w:r>
              <w:rPr>
                <w:color w:val="auto"/>
                <w:kern w:val="0"/>
                <w:sz w:val="24"/>
                <w:highlight w:val="none"/>
              </w:rPr>
              <w:t>13</w:t>
            </w:r>
          </w:p>
        </w:tc>
        <w:tc>
          <w:tcPr>
            <w:tcW w:w="982" w:type="pct"/>
            <w:shd w:val="clear" w:color="auto" w:fill="auto"/>
            <w:vAlign w:val="center"/>
          </w:tcPr>
          <w:p w14:paraId="2556CDAA">
            <w:pPr>
              <w:widowControl/>
              <w:jc w:val="left"/>
              <w:rPr>
                <w:color w:val="auto"/>
                <w:kern w:val="0"/>
                <w:sz w:val="24"/>
                <w:highlight w:val="none"/>
              </w:rPr>
            </w:pPr>
            <w:r>
              <w:rPr>
                <w:color w:val="auto"/>
                <w:kern w:val="0"/>
                <w:sz w:val="24"/>
                <w:highlight w:val="none"/>
              </w:rPr>
              <w:t>公平竞争</w:t>
            </w:r>
          </w:p>
        </w:tc>
        <w:tc>
          <w:tcPr>
            <w:tcW w:w="3649" w:type="pct"/>
            <w:shd w:val="clear" w:color="auto" w:fill="auto"/>
            <w:vAlign w:val="center"/>
          </w:tcPr>
          <w:p w14:paraId="492ACC96">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32EDC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6C2ACC7">
            <w:pPr>
              <w:widowControl/>
              <w:jc w:val="center"/>
              <w:rPr>
                <w:color w:val="auto"/>
                <w:kern w:val="0"/>
                <w:sz w:val="24"/>
                <w:highlight w:val="none"/>
              </w:rPr>
            </w:pPr>
            <w:r>
              <w:rPr>
                <w:color w:val="auto"/>
                <w:kern w:val="0"/>
                <w:sz w:val="24"/>
                <w:highlight w:val="none"/>
              </w:rPr>
              <w:t>14</w:t>
            </w:r>
          </w:p>
        </w:tc>
        <w:tc>
          <w:tcPr>
            <w:tcW w:w="982" w:type="pct"/>
            <w:shd w:val="clear" w:color="auto" w:fill="auto"/>
            <w:vAlign w:val="center"/>
          </w:tcPr>
          <w:p w14:paraId="53231FEF">
            <w:pPr>
              <w:widowControl/>
              <w:jc w:val="left"/>
              <w:rPr>
                <w:color w:val="auto"/>
                <w:kern w:val="0"/>
                <w:sz w:val="24"/>
                <w:highlight w:val="none"/>
              </w:rPr>
            </w:pPr>
            <w:r>
              <w:rPr>
                <w:color w:val="auto"/>
                <w:kern w:val="0"/>
                <w:sz w:val="24"/>
                <w:highlight w:val="none"/>
              </w:rPr>
              <w:t>串通投标</w:t>
            </w:r>
          </w:p>
        </w:tc>
        <w:tc>
          <w:tcPr>
            <w:tcW w:w="3649" w:type="pct"/>
            <w:shd w:val="clear" w:color="auto" w:fill="auto"/>
            <w:vAlign w:val="center"/>
          </w:tcPr>
          <w:p w14:paraId="2D48F555">
            <w:pPr>
              <w:widowControl/>
              <w:jc w:val="left"/>
              <w:rPr>
                <w:color w:val="auto"/>
                <w:kern w:val="0"/>
                <w:sz w:val="24"/>
                <w:highlight w:val="none"/>
              </w:rPr>
            </w:pPr>
            <w:r>
              <w:rPr>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F69E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73AE45E">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5</w:t>
            </w:r>
          </w:p>
        </w:tc>
        <w:tc>
          <w:tcPr>
            <w:tcW w:w="982" w:type="pct"/>
            <w:shd w:val="clear" w:color="auto" w:fill="auto"/>
            <w:vAlign w:val="center"/>
          </w:tcPr>
          <w:p w14:paraId="7337DEB8">
            <w:pPr>
              <w:widowControl/>
              <w:jc w:val="left"/>
              <w:rPr>
                <w:color w:val="auto"/>
                <w:kern w:val="0"/>
                <w:sz w:val="24"/>
                <w:highlight w:val="none"/>
              </w:rPr>
            </w:pPr>
            <w:r>
              <w:rPr>
                <w:color w:val="auto"/>
                <w:kern w:val="0"/>
                <w:sz w:val="24"/>
                <w:highlight w:val="none"/>
              </w:rPr>
              <w:t>附加条件</w:t>
            </w:r>
          </w:p>
        </w:tc>
        <w:tc>
          <w:tcPr>
            <w:tcW w:w="3649" w:type="pct"/>
            <w:shd w:val="clear" w:color="auto" w:fill="auto"/>
            <w:vAlign w:val="center"/>
          </w:tcPr>
          <w:p w14:paraId="56039A0E">
            <w:pPr>
              <w:widowControl/>
              <w:jc w:val="left"/>
              <w:rPr>
                <w:color w:val="auto"/>
                <w:kern w:val="0"/>
                <w:sz w:val="24"/>
                <w:highlight w:val="none"/>
              </w:rPr>
            </w:pPr>
            <w:r>
              <w:rPr>
                <w:color w:val="auto"/>
                <w:kern w:val="0"/>
                <w:sz w:val="24"/>
                <w:highlight w:val="none"/>
              </w:rPr>
              <w:t>投标文件未含有采购人不能接受的附加条件的；</w:t>
            </w:r>
          </w:p>
        </w:tc>
      </w:tr>
      <w:tr w14:paraId="0711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6D1FF24F">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6</w:t>
            </w:r>
          </w:p>
        </w:tc>
        <w:tc>
          <w:tcPr>
            <w:tcW w:w="982" w:type="pct"/>
            <w:shd w:val="clear" w:color="auto" w:fill="auto"/>
            <w:vAlign w:val="center"/>
          </w:tcPr>
          <w:p w14:paraId="3F9A12FF">
            <w:pPr>
              <w:widowControl/>
              <w:jc w:val="left"/>
              <w:rPr>
                <w:color w:val="auto"/>
                <w:kern w:val="0"/>
                <w:sz w:val="24"/>
                <w:highlight w:val="none"/>
              </w:rPr>
            </w:pPr>
            <w:r>
              <w:rPr>
                <w:color w:val="auto"/>
                <w:kern w:val="0"/>
                <w:sz w:val="24"/>
                <w:highlight w:val="none"/>
              </w:rPr>
              <w:t>其他无效情形</w:t>
            </w:r>
          </w:p>
        </w:tc>
        <w:tc>
          <w:tcPr>
            <w:tcW w:w="3649" w:type="pct"/>
            <w:shd w:val="clear" w:color="auto" w:fill="auto"/>
            <w:vAlign w:val="center"/>
          </w:tcPr>
          <w:p w14:paraId="24E84254">
            <w:pPr>
              <w:widowControl/>
              <w:jc w:val="left"/>
              <w:rPr>
                <w:color w:val="auto"/>
                <w:kern w:val="0"/>
                <w:sz w:val="24"/>
                <w:highlight w:val="none"/>
              </w:rPr>
            </w:pPr>
            <w:r>
              <w:rPr>
                <w:color w:val="auto"/>
                <w:sz w:val="24"/>
                <w:highlight w:val="none"/>
              </w:rPr>
              <w:t>投标人、投标文件不存在不符合法律、法规和招标文件规定的其他无效情形。</w:t>
            </w:r>
          </w:p>
        </w:tc>
      </w:tr>
    </w:tbl>
    <w:p w14:paraId="6634FCFA">
      <w:pPr>
        <w:numPr>
          <w:ilvl w:val="0"/>
          <w:numId w:val="14"/>
        </w:numPr>
        <w:tabs>
          <w:tab w:val="left" w:pos="1080"/>
          <w:tab w:val="left" w:pos="1589"/>
        </w:tabs>
        <w:snapToGrid w:val="0"/>
        <w:spacing w:line="360" w:lineRule="auto"/>
        <w:rPr>
          <w:color w:val="auto"/>
          <w:sz w:val="24"/>
          <w:highlight w:val="none"/>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45FDA5CB">
      <w:pPr>
        <w:numPr>
          <w:ilvl w:val="0"/>
          <w:numId w:val="13"/>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1D1A5B29">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Pr>
          <w:color w:val="auto"/>
          <w:sz w:val="24"/>
          <w:szCs w:val="20"/>
          <w:highlight w:val="none"/>
        </w:rPr>
        <w:t>若投标人为事业单位或其他组织或分支机构，可为单位负责人</w:t>
      </w:r>
      <w:bookmarkEnd w:id="791"/>
      <w:r>
        <w:rPr>
          <w:color w:val="auto"/>
          <w:sz w:val="24"/>
          <w:highlight w:val="none"/>
        </w:rPr>
        <w:t>）或其授权的代表签字。投标人的澄清、说明或者补正不得超出投标文件的范围或者改变投标文件的实质性内容。澄清文件将作为投标文件内容的一部分。</w:t>
      </w:r>
    </w:p>
    <w:p w14:paraId="2710A823">
      <w:pPr>
        <w:numPr>
          <w:ilvl w:val="1"/>
          <w:numId w:val="13"/>
        </w:numPr>
        <w:tabs>
          <w:tab w:val="left" w:pos="1080"/>
        </w:tabs>
        <w:snapToGrid w:val="0"/>
        <w:spacing w:line="360" w:lineRule="auto"/>
        <w:ind w:left="1077" w:hanging="720"/>
        <w:rPr>
          <w:color w:val="auto"/>
          <w:sz w:val="24"/>
          <w:highlight w:val="none"/>
        </w:rPr>
      </w:pPr>
      <w:bookmarkStart w:id="792" w:name="_Hlk220085436"/>
      <w:r>
        <w:rPr>
          <w:rFonts w:hint="eastAsia"/>
          <w:color w:val="auto"/>
          <w:sz w:val="24"/>
          <w:highlight w:val="none"/>
        </w:rPr>
        <w:t>异常低价处理</w:t>
      </w:r>
    </w:p>
    <w:p w14:paraId="5B2EB761">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政府采购评审中出现下列情形之一的，评审委员会应当启动异常低价投标（响应）审查程序：</w:t>
      </w:r>
    </w:p>
    <w:p w14:paraId="2A3DD995">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（1）投标（响应）报价低于全部通过符合性审查供应商投标（响应）报价平均值</w:t>
      </w:r>
      <w:bookmarkStart w:id="793" w:name="OLE_LINK117"/>
      <w:r>
        <w:rPr>
          <w:rFonts w:hint="eastAsia" w:ascii="Times New Roman" w:hAnsi="Times New Roman" w:eastAsia="宋体" w:cs="Times New Roman"/>
          <w:color w:val="auto"/>
          <w:sz w:val="24"/>
          <w:highlight w:val="none"/>
        </w:rPr>
        <w:t>__</w:t>
      </w:r>
      <w:r>
        <w:rPr>
          <w:rFonts w:hint="eastAsia" w:ascii="Times New Roman" w:hAnsi="Times New Roman" w:eastAsia="宋体" w:cs="Times New Roman"/>
          <w:color w:val="auto"/>
          <w:sz w:val="24"/>
          <w:highlight w:val="none"/>
          <w:u w:val="single"/>
        </w:rPr>
        <w:t>50</w:t>
      </w:r>
      <w:r>
        <w:rPr>
          <w:rFonts w:hint="eastAsia" w:ascii="Times New Roman" w:hAnsi="Times New Roman" w:eastAsia="宋体" w:cs="Times New Roman"/>
          <w:color w:val="auto"/>
          <w:sz w:val="24"/>
          <w:highlight w:val="none"/>
        </w:rPr>
        <w:t xml:space="preserve"> _</w:t>
      </w:r>
      <w:bookmarkEnd w:id="793"/>
      <w:r>
        <w:rPr>
          <w:rFonts w:hint="eastAsia" w:ascii="Times New Roman" w:hAnsi="Times New Roman" w:eastAsia="宋体" w:cs="Times New Roman"/>
          <w:color w:val="auto"/>
          <w:sz w:val="24"/>
          <w:highlight w:val="none"/>
        </w:rPr>
        <w:t>%的，即投标（响应）报价&lt;全部通过符合性审查供应商投标（响应）报价平均值×__50 _%；</w:t>
      </w:r>
    </w:p>
    <w:p w14:paraId="21D0FEB3">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（2）投标（响应）报价低于通过符合性审查的次低报价供应商投标（响应）报价_50__%的，即投标（响应）报价&lt;通过符合性审查的次低报价供应商投标（响应）报价×__50 _%；</w:t>
      </w:r>
    </w:p>
    <w:p w14:paraId="69C7DD23">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（3）投标（响应）报价低于采购项目最高限价__45 _%的，即投标（响应）报价&lt;采购项目最高限价×__45 _%；未设定最高限价的采购项目，以采购项目预算金额作为最高限价；</w:t>
      </w:r>
    </w:p>
    <w:p w14:paraId="642B5DA1">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（4）评审委员会基于专业判断，认为供应商报价过低，有可能影响产品质量或者不能诚信履约的其他情形。</w:t>
      </w:r>
    </w:p>
    <w:p w14:paraId="7A079633">
      <w:pPr>
        <w:numPr>
          <w:ilvl w:val="2"/>
          <w:numId w:val="13"/>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1D74DBB5">
      <w:pPr>
        <w:numPr>
          <w:ilvl w:val="2"/>
          <w:numId w:val="13"/>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4D66EB36">
      <w:pPr>
        <w:numPr>
          <w:ilvl w:val="2"/>
          <w:numId w:val="13"/>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794" w:name="_Hlk190337965"/>
      <w:r>
        <w:rPr>
          <w:rFonts w:hint="eastAsia"/>
          <w:color w:val="auto"/>
          <w:sz w:val="24"/>
          <w:highlight w:val="none"/>
        </w:rPr>
        <w:t xml:space="preserve"> 上述投标（响应）报价指按照本章2.4修正后的报价</w:t>
      </w:r>
      <w:bookmarkEnd w:id="794"/>
      <w:r>
        <w:rPr>
          <w:rFonts w:hint="eastAsia"/>
          <w:color w:val="auto"/>
          <w:sz w:val="24"/>
          <w:highlight w:val="none"/>
        </w:rPr>
        <w:t>。</w:t>
      </w:r>
    </w:p>
    <w:bookmarkEnd w:id="792"/>
    <w:p w14:paraId="283FA99F">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4DFEE660">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5BFDBFBA">
      <w:pPr>
        <w:numPr>
          <w:ilvl w:val="2"/>
          <w:numId w:val="13"/>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0C39A9BA">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29BF18B0">
      <w:pPr>
        <w:tabs>
          <w:tab w:val="left" w:pos="1080"/>
          <w:tab w:val="left" w:pos="1589"/>
          <w:tab w:val="left" w:pos="2035"/>
          <w:tab w:val="left" w:pos="2114"/>
        </w:tabs>
        <w:snapToGrid w:val="0"/>
        <w:spacing w:line="360" w:lineRule="auto"/>
        <w:ind w:left="2035"/>
        <w:rPr>
          <w:color w:val="auto"/>
          <w:sz w:val="24"/>
          <w:highlight w:val="none"/>
        </w:rPr>
      </w:pPr>
      <w:r>
        <w:rPr>
          <w:rFonts w:hint="eastAsia" w:ascii="宋体" w:hAnsi="宋体" w:eastAsia="宋体" w:cs="宋体"/>
          <w:color w:val="auto"/>
          <w:spacing w:val="1"/>
          <w:sz w:val="24"/>
          <w:szCs w:val="24"/>
          <w:highlight w:val="none"/>
        </w:rPr>
        <w:t>■</w:t>
      </w:r>
      <w:r>
        <w:rPr>
          <w:color w:val="auto"/>
          <w:sz w:val="24"/>
          <w:highlight w:val="none"/>
        </w:rPr>
        <w:t>无，按下述2.4.2-2.4.7项规定修正。</w:t>
      </w:r>
    </w:p>
    <w:p w14:paraId="3EC3678A">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16621969">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08E55530">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258CF1FC">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131878AC">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5B36EA84">
      <w:pPr>
        <w:numPr>
          <w:ilvl w:val="2"/>
          <w:numId w:val="13"/>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0B0C2C00">
      <w:pPr>
        <w:numPr>
          <w:ilvl w:val="2"/>
          <w:numId w:val="13"/>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5BE0FE99">
      <w:pPr>
        <w:numPr>
          <w:ilvl w:val="1"/>
          <w:numId w:val="13"/>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4A24C74E">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对于未预留份额专门面向中小企业采购的采购项目，以及预留份额项目中的非预留部分采购包，对小微企业报价给予_</w:t>
      </w:r>
      <w:r>
        <w:rPr>
          <w:rFonts w:hint="eastAsia"/>
          <w:color w:val="auto"/>
          <w:sz w:val="24"/>
          <w:highlight w:val="none"/>
          <w:u w:val="single"/>
          <w:lang w:val="en-US" w:eastAsia="zh-CN"/>
        </w:rPr>
        <w:t>10</w:t>
      </w:r>
      <w:r>
        <w:rPr>
          <w:color w:val="auto"/>
          <w:sz w:val="24"/>
          <w:highlight w:val="none"/>
        </w:rPr>
        <w:t>__%的扣除，用扣除后的价格参加评审。</w:t>
      </w:r>
    </w:p>
    <w:p w14:paraId="6F2803EA">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w:t>
      </w:r>
      <w:r>
        <w:rPr>
          <w:rFonts w:hint="eastAsia"/>
          <w:color w:val="auto"/>
          <w:sz w:val="24"/>
          <w:highlight w:val="none"/>
          <w:lang w:val="en-US" w:eastAsia="zh-CN"/>
        </w:rPr>
        <w:t>4</w:t>
      </w:r>
      <w:r>
        <w:rPr>
          <w:color w:val="auto"/>
          <w:sz w:val="24"/>
          <w:highlight w:val="none"/>
        </w:rPr>
        <w:t>_%的扣除，用扣除后的价格参加评审。</w:t>
      </w:r>
    </w:p>
    <w:p w14:paraId="2C43E313">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14FCF13F">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2904869F">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2D554A48">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152B6368">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3DAA2A84">
      <w:pPr>
        <w:numPr>
          <w:ilvl w:val="2"/>
          <w:numId w:val="13"/>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3E9129FA">
      <w:pPr>
        <w:numPr>
          <w:ilvl w:val="1"/>
          <w:numId w:val="13"/>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1620FEC4">
      <w:pPr>
        <w:numPr>
          <w:ilvl w:val="2"/>
          <w:numId w:val="13"/>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5D462340">
      <w:pPr>
        <w:numPr>
          <w:ilvl w:val="2"/>
          <w:numId w:val="13"/>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FD9D9F2">
      <w:pPr>
        <w:numPr>
          <w:ilvl w:val="2"/>
          <w:numId w:val="13"/>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2D7A811">
      <w:pPr>
        <w:numPr>
          <w:ilvl w:val="0"/>
          <w:numId w:val="13"/>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74"/>
      <w:bookmarkEnd w:id="775"/>
    </w:p>
    <w:p w14:paraId="42BA0A98">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2F06DFC">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2C4202D6">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0140D3D5">
      <w:pPr>
        <w:tabs>
          <w:tab w:val="left" w:pos="900"/>
          <w:tab w:val="left" w:pos="1589"/>
          <w:tab w:val="left" w:pos="1701"/>
        </w:tabs>
        <w:snapToGrid w:val="0"/>
        <w:spacing w:line="360" w:lineRule="auto"/>
        <w:ind w:left="1985"/>
        <w:rPr>
          <w:color w:val="auto"/>
          <w:sz w:val="24"/>
          <w:highlight w:val="none"/>
        </w:rPr>
      </w:pPr>
      <w:r>
        <w:rPr>
          <w:rFonts w:ascii="宋体" w:hAnsi="宋体" w:eastAsia="宋体" w:cs="宋体"/>
          <w:color w:val="auto"/>
          <w:spacing w:val="-4"/>
          <w:sz w:val="24"/>
          <w:szCs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93415DC">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5D321654">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27DF6F89">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6715DBC1">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565069B6">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5C2EB570">
      <w:pPr>
        <w:numPr>
          <w:ilvl w:val="0"/>
          <w:numId w:val="13"/>
        </w:numPr>
        <w:tabs>
          <w:tab w:val="left" w:pos="360"/>
        </w:tabs>
        <w:snapToGrid w:val="0"/>
        <w:spacing w:line="360" w:lineRule="auto"/>
        <w:outlineLvl w:val="1"/>
        <w:rPr>
          <w:color w:val="auto"/>
          <w:sz w:val="24"/>
          <w:highlight w:val="none"/>
        </w:rPr>
      </w:pPr>
      <w:r>
        <w:rPr>
          <w:color w:val="auto"/>
          <w:sz w:val="24"/>
          <w:highlight w:val="none"/>
        </w:rPr>
        <w:t>确定</w:t>
      </w:r>
      <w:bookmarkStart w:id="795" w:name="_Toc226309790"/>
      <w:bookmarkStart w:id="796" w:name="_Toc164229241"/>
      <w:bookmarkStart w:id="797" w:name="_Toc305158814"/>
      <w:bookmarkStart w:id="798" w:name="_Toc164229387"/>
      <w:bookmarkStart w:id="799" w:name="_Toc520356170"/>
      <w:bookmarkStart w:id="800" w:name="_Toc142311048"/>
      <w:bookmarkStart w:id="801" w:name="_Toc265228384"/>
      <w:bookmarkStart w:id="802" w:name="_Toc151193788"/>
      <w:bookmarkStart w:id="803" w:name="_Toc305158888"/>
      <w:bookmarkStart w:id="804" w:name="_Toc127151546"/>
      <w:bookmarkStart w:id="805" w:name="_Toc195842911"/>
      <w:bookmarkStart w:id="806" w:name="_Toc226965736"/>
      <w:bookmarkStart w:id="807" w:name="_Toc150480784"/>
      <w:bookmarkStart w:id="808" w:name="_Toc127151747"/>
      <w:bookmarkStart w:id="809" w:name="_Toc127161460"/>
      <w:bookmarkStart w:id="810" w:name="_Toc164351640"/>
      <w:bookmarkStart w:id="811" w:name="_Toc150774646"/>
      <w:bookmarkStart w:id="812" w:name="_Toc151193934"/>
      <w:bookmarkStart w:id="813" w:name="_Toc164608815"/>
      <w:bookmarkStart w:id="814" w:name="_Toc226965819"/>
      <w:bookmarkStart w:id="815" w:name="_Toc226337242"/>
      <w:bookmarkStart w:id="816" w:name="_Toc151190173"/>
      <w:bookmarkStart w:id="817" w:name="_Ref467307010"/>
      <w:bookmarkStart w:id="818" w:name="_Toc150774751"/>
      <w:bookmarkStart w:id="819" w:name="_Toc264969236"/>
      <w:bookmarkStart w:id="820" w:name="_Toc149720839"/>
      <w:bookmarkStart w:id="821" w:name="_Toc150509297"/>
      <w:bookmarkStart w:id="822" w:name="_Toc151193644"/>
      <w:bookmarkStart w:id="823" w:name="_Toc151193716"/>
      <w:bookmarkStart w:id="824" w:name="_Toc164608660"/>
      <w:bookmarkStart w:id="825" w:name="_Toc151193860"/>
      <w:r>
        <w:rPr>
          <w:color w:val="auto"/>
          <w:sz w:val="24"/>
          <w:highlight w:val="none"/>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5D0BA754">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DC7AFF9">
      <w:pPr>
        <w:pStyle w:val="26"/>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09BE0FB2">
      <w:pPr>
        <w:spacing w:before="182" w:line="360" w:lineRule="auto"/>
        <w:ind w:left="115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■其他方式，具体要求：__</w:t>
      </w:r>
      <w:r>
        <w:rPr>
          <w:rFonts w:ascii="宋体" w:hAnsi="宋体" w:eastAsia="宋体" w:cs="宋体"/>
          <w:color w:val="auto"/>
          <w:spacing w:val="-1"/>
          <w:sz w:val="24"/>
          <w:szCs w:val="24"/>
          <w:highlight w:val="none"/>
          <w:u w:val="single" w:color="auto"/>
        </w:rPr>
        <w:t>技术部分得分</w:t>
      </w:r>
      <w:r>
        <w:rPr>
          <w:rFonts w:ascii="宋体" w:hAnsi="宋体" w:eastAsia="宋体" w:cs="宋体"/>
          <w:color w:val="auto"/>
          <w:spacing w:val="-2"/>
          <w:sz w:val="24"/>
          <w:szCs w:val="24"/>
          <w:highlight w:val="none"/>
          <w:u w:val="single" w:color="auto"/>
        </w:rPr>
        <w:t>高低排序</w:t>
      </w:r>
      <w:r>
        <w:rPr>
          <w:rFonts w:ascii="宋体" w:hAnsi="宋体" w:eastAsia="宋体" w:cs="宋体"/>
          <w:color w:val="auto"/>
          <w:spacing w:val="-2"/>
          <w:sz w:val="24"/>
          <w:szCs w:val="24"/>
          <w:highlight w:val="none"/>
        </w:rPr>
        <w:t>_</w:t>
      </w:r>
    </w:p>
    <w:p w14:paraId="408648F5">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A3310BD">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2333BD72">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276DDEC9">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评标委员会将根据各投标人的评标排序，依次推荐本项目（各采购包）的中标候选人，起草并签署评标报告。本项目（各采购包）评标委员会共（各）推荐_</w:t>
      </w:r>
      <w:r>
        <w:rPr>
          <w:rFonts w:hint="eastAsia"/>
          <w:color w:val="auto"/>
          <w:sz w:val="24"/>
          <w:highlight w:val="none"/>
          <w:lang w:val="en-US" w:eastAsia="zh-CN"/>
        </w:rPr>
        <w:t>3</w:t>
      </w:r>
      <w:r>
        <w:rPr>
          <w:color w:val="auto"/>
          <w:sz w:val="24"/>
          <w:highlight w:val="none"/>
        </w:rPr>
        <w:t>__名中标候选人。</w:t>
      </w:r>
    </w:p>
    <w:p w14:paraId="504ADEA5">
      <w:pPr>
        <w:numPr>
          <w:ilvl w:val="0"/>
          <w:numId w:val="13"/>
        </w:numPr>
        <w:tabs>
          <w:tab w:val="left" w:pos="360"/>
        </w:tabs>
        <w:snapToGrid w:val="0"/>
        <w:spacing w:line="360" w:lineRule="auto"/>
        <w:outlineLvl w:val="1"/>
        <w:rPr>
          <w:color w:val="auto"/>
          <w:sz w:val="24"/>
          <w:highlight w:val="none"/>
        </w:rPr>
      </w:pPr>
      <w:r>
        <w:rPr>
          <w:color w:val="auto"/>
          <w:sz w:val="24"/>
          <w:highlight w:val="none"/>
        </w:rPr>
        <w:t>报告违法行为</w:t>
      </w:r>
    </w:p>
    <w:p w14:paraId="01A1318B">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672E2EC8">
      <w:pPr>
        <w:widowControl/>
        <w:jc w:val="left"/>
        <w:rPr>
          <w:b/>
          <w:color w:val="auto"/>
          <w:sz w:val="24"/>
          <w:highlight w:val="none"/>
        </w:rPr>
      </w:pPr>
      <w:r>
        <w:rPr>
          <w:b/>
          <w:color w:val="auto"/>
          <w:sz w:val="24"/>
          <w:highlight w:val="none"/>
        </w:rPr>
        <w:br w:type="page"/>
      </w:r>
    </w:p>
    <w:p w14:paraId="75AC6117">
      <w:pPr>
        <w:tabs>
          <w:tab w:val="left" w:pos="360"/>
          <w:tab w:val="left" w:pos="900"/>
        </w:tabs>
        <w:snapToGrid w:val="0"/>
        <w:spacing w:line="360" w:lineRule="auto"/>
        <w:jc w:val="center"/>
        <w:outlineLvl w:val="1"/>
        <w:rPr>
          <w:b/>
          <w:color w:val="auto"/>
          <w:highlight w:val="none"/>
        </w:rPr>
      </w:pPr>
      <w:r>
        <w:rPr>
          <w:b/>
          <w:color w:val="auto"/>
          <w:sz w:val="24"/>
          <w:highlight w:val="none"/>
        </w:rPr>
        <w:t>二、评标标准</w:t>
      </w:r>
    </w:p>
    <w:tbl>
      <w:tblPr>
        <w:tblStyle w:val="44"/>
        <w:tblW w:w="90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247"/>
        <w:gridCol w:w="851"/>
        <w:gridCol w:w="5831"/>
      </w:tblGrid>
      <w:tr w14:paraId="5D194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14:paraId="5E9ECDC2">
            <w:pPr>
              <w:widowControl/>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评分内容</w:t>
            </w:r>
          </w:p>
        </w:tc>
        <w:tc>
          <w:tcPr>
            <w:tcW w:w="1247" w:type="dxa"/>
            <w:shd w:val="clear" w:color="auto" w:fill="auto"/>
            <w:vAlign w:val="center"/>
          </w:tcPr>
          <w:p w14:paraId="6F725465">
            <w:pPr>
              <w:widowControl/>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评分项</w:t>
            </w:r>
          </w:p>
        </w:tc>
        <w:tc>
          <w:tcPr>
            <w:tcW w:w="851" w:type="dxa"/>
            <w:shd w:val="clear" w:color="auto" w:fill="auto"/>
            <w:vAlign w:val="center"/>
          </w:tcPr>
          <w:p w14:paraId="23C36E0F">
            <w:pPr>
              <w:widowControl/>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分值</w:t>
            </w:r>
          </w:p>
        </w:tc>
        <w:tc>
          <w:tcPr>
            <w:tcW w:w="5831" w:type="dxa"/>
            <w:shd w:val="clear" w:color="auto" w:fill="auto"/>
            <w:vAlign w:val="center"/>
          </w:tcPr>
          <w:p w14:paraId="4802D1A5">
            <w:pPr>
              <w:widowControl/>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评分标准</w:t>
            </w:r>
          </w:p>
        </w:tc>
      </w:tr>
      <w:tr w14:paraId="16E6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14:paraId="6B36F001">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价格部分（10分）</w:t>
            </w:r>
          </w:p>
        </w:tc>
        <w:tc>
          <w:tcPr>
            <w:tcW w:w="1247" w:type="dxa"/>
            <w:shd w:val="clear" w:color="auto" w:fill="auto"/>
            <w:vAlign w:val="center"/>
          </w:tcPr>
          <w:p w14:paraId="0D031537">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投标报价</w:t>
            </w:r>
          </w:p>
        </w:tc>
        <w:tc>
          <w:tcPr>
            <w:tcW w:w="851" w:type="dxa"/>
            <w:shd w:val="clear" w:color="auto" w:fill="auto"/>
            <w:vAlign w:val="center"/>
          </w:tcPr>
          <w:p w14:paraId="74599F0B">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10</w:t>
            </w:r>
          </w:p>
        </w:tc>
        <w:tc>
          <w:tcPr>
            <w:tcW w:w="5831" w:type="dxa"/>
            <w:shd w:val="clear" w:color="auto" w:fill="auto"/>
            <w:vAlign w:val="center"/>
          </w:tcPr>
          <w:p w14:paraId="27EA4FAA">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满足招标文件要求且报价最低的投标人的价格为评标基准价。</w:t>
            </w:r>
          </w:p>
          <w:p w14:paraId="2D0C2D60">
            <w:pPr>
              <w:rPr>
                <w:rFonts w:ascii="宋体" w:hAnsi="宋体" w:cs="宋体"/>
                <w:color w:val="auto"/>
                <w:kern w:val="0"/>
                <w:sz w:val="24"/>
                <w:szCs w:val="24"/>
                <w:highlight w:val="none"/>
              </w:rPr>
            </w:pPr>
            <w:r>
              <w:rPr>
                <w:rFonts w:hint="eastAsia" w:ascii="宋体" w:hAnsi="宋体" w:cs="宋体"/>
                <w:color w:val="auto"/>
                <w:kern w:val="0"/>
                <w:sz w:val="24"/>
                <w:szCs w:val="24"/>
                <w:highlight w:val="none"/>
              </w:rPr>
              <w:t>报价得分=（评标基准价/投标报价）×10%×100。</w:t>
            </w:r>
          </w:p>
        </w:tc>
      </w:tr>
      <w:tr w14:paraId="2C7EF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Merge w:val="restart"/>
            <w:shd w:val="clear" w:color="auto" w:fill="auto"/>
            <w:vAlign w:val="center"/>
          </w:tcPr>
          <w:p w14:paraId="641750B8">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商务部分（30分）</w:t>
            </w:r>
          </w:p>
        </w:tc>
        <w:tc>
          <w:tcPr>
            <w:tcW w:w="1247" w:type="dxa"/>
            <w:shd w:val="clear" w:color="auto" w:fill="auto"/>
            <w:vAlign w:val="center"/>
          </w:tcPr>
          <w:p w14:paraId="54A39A8C">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类似业绩</w:t>
            </w:r>
          </w:p>
        </w:tc>
        <w:tc>
          <w:tcPr>
            <w:tcW w:w="851" w:type="dxa"/>
            <w:shd w:val="clear" w:color="000000" w:fill="FFFFFF"/>
            <w:vAlign w:val="center"/>
          </w:tcPr>
          <w:p w14:paraId="618F5C8D">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10</w:t>
            </w:r>
          </w:p>
        </w:tc>
        <w:tc>
          <w:tcPr>
            <w:tcW w:w="5831" w:type="dxa"/>
            <w:shd w:val="clear" w:color="000000" w:fill="FFFFFF"/>
            <w:vAlign w:val="center"/>
          </w:tcPr>
          <w:p w14:paraId="233BC76E">
            <w:pPr>
              <w:widowControl/>
              <w:rPr>
                <w:rFonts w:ascii="宋体" w:hAnsi="宋体" w:cs="宋体"/>
                <w:color w:val="auto"/>
                <w:sz w:val="24"/>
                <w:szCs w:val="24"/>
                <w:highlight w:val="none"/>
              </w:rPr>
            </w:pPr>
            <w:r>
              <w:rPr>
                <w:rFonts w:hint="eastAsia" w:ascii="宋体" w:hAnsi="宋体" w:cs="宋体"/>
                <w:color w:val="auto"/>
                <w:kern w:val="0"/>
                <w:sz w:val="24"/>
                <w:szCs w:val="24"/>
                <w:highlight w:val="none"/>
              </w:rPr>
              <w:t>自</w:t>
            </w:r>
            <w:r>
              <w:rPr>
                <w:rFonts w:ascii="宋体" w:hAnsi="宋体" w:cs="宋体"/>
                <w:color w:val="auto"/>
                <w:kern w:val="0"/>
                <w:sz w:val="24"/>
                <w:szCs w:val="24"/>
                <w:highlight w:val="none"/>
              </w:rPr>
              <w:t>202</w:t>
            </w:r>
            <w:r>
              <w:rPr>
                <w:rFonts w:hint="eastAsia" w:ascii="宋体" w:hAnsi="宋体" w:cs="宋体"/>
                <w:color w:val="auto"/>
                <w:kern w:val="0"/>
                <w:sz w:val="24"/>
                <w:szCs w:val="24"/>
                <w:highlight w:val="none"/>
                <w:lang w:val="en-US" w:eastAsia="zh-CN"/>
              </w:rPr>
              <w:t>3</w:t>
            </w:r>
            <w:r>
              <w:rPr>
                <w:rFonts w:ascii="宋体" w:hAnsi="宋体" w:cs="宋体"/>
                <w:color w:val="auto"/>
                <w:kern w:val="0"/>
                <w:sz w:val="24"/>
                <w:szCs w:val="24"/>
                <w:highlight w:val="none"/>
              </w:rPr>
              <w:t>年</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月</w:t>
            </w:r>
            <w:r>
              <w:rPr>
                <w:rFonts w:ascii="宋体" w:hAnsi="宋体" w:cs="宋体"/>
                <w:color w:val="auto"/>
                <w:kern w:val="0"/>
                <w:sz w:val="24"/>
                <w:szCs w:val="24"/>
                <w:highlight w:val="none"/>
              </w:rPr>
              <w:t>1日以来（以签订的合同时间为准）,</w:t>
            </w:r>
            <w:r>
              <w:rPr>
                <w:rFonts w:hint="eastAsia" w:ascii="宋体" w:hAnsi="宋体" w:cs="宋体"/>
                <w:color w:val="auto"/>
                <w:kern w:val="0"/>
                <w:sz w:val="24"/>
                <w:szCs w:val="24"/>
                <w:highlight w:val="none"/>
                <w:lang w:val="en-US" w:eastAsia="zh-CN"/>
              </w:rPr>
              <w:t>投标人</w:t>
            </w:r>
            <w:r>
              <w:rPr>
                <w:rFonts w:ascii="宋体" w:hAnsi="宋体" w:cs="宋体"/>
                <w:color w:val="auto"/>
                <w:kern w:val="0"/>
                <w:sz w:val="24"/>
                <w:szCs w:val="24"/>
                <w:highlight w:val="none"/>
              </w:rPr>
              <w:t>具有类似信息化系统项目的</w:t>
            </w:r>
            <w:r>
              <w:rPr>
                <w:rFonts w:hint="eastAsia" w:ascii="宋体" w:hAnsi="宋体" w:cs="宋体"/>
                <w:color w:val="auto"/>
                <w:kern w:val="0"/>
                <w:sz w:val="24"/>
                <w:szCs w:val="24"/>
                <w:highlight w:val="none"/>
              </w:rPr>
              <w:t>建设或运维业绩，每有</w:t>
            </w:r>
            <w:r>
              <w:rPr>
                <w:rFonts w:ascii="宋体" w:hAnsi="宋体" w:cs="宋体"/>
                <w:color w:val="auto"/>
                <w:kern w:val="0"/>
                <w:sz w:val="24"/>
                <w:szCs w:val="24"/>
                <w:highlight w:val="none"/>
              </w:rPr>
              <w:t>1个类似业绩得</w:t>
            </w:r>
            <w:r>
              <w:rPr>
                <w:rFonts w:hint="eastAsia" w:ascii="宋体" w:hAnsi="宋体" w:cs="宋体"/>
                <w:color w:val="auto"/>
                <w:kern w:val="0"/>
                <w:sz w:val="24"/>
                <w:szCs w:val="24"/>
                <w:highlight w:val="none"/>
              </w:rPr>
              <w:t xml:space="preserve"> 2 分</w:t>
            </w:r>
            <w:r>
              <w:rPr>
                <w:rFonts w:ascii="宋体" w:hAnsi="宋体" w:cs="宋体"/>
                <w:color w:val="auto"/>
                <w:kern w:val="0"/>
                <w:sz w:val="24"/>
                <w:szCs w:val="24"/>
                <w:highlight w:val="none"/>
              </w:rPr>
              <w:t xml:space="preserve">,本项满分 </w:t>
            </w:r>
            <w:r>
              <w:rPr>
                <w:rFonts w:hint="eastAsia" w:ascii="宋体" w:hAnsi="宋体" w:cs="宋体"/>
                <w:color w:val="auto"/>
                <w:kern w:val="0"/>
                <w:sz w:val="24"/>
                <w:szCs w:val="24"/>
                <w:highlight w:val="none"/>
              </w:rPr>
              <w:t>10</w:t>
            </w: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分。</w:t>
            </w:r>
          </w:p>
          <w:p w14:paraId="5D964354">
            <w:pPr>
              <w:rPr>
                <w:rFonts w:ascii="宋体" w:hAnsi="宋体" w:cs="宋体"/>
                <w:color w:val="auto"/>
                <w:kern w:val="0"/>
                <w:sz w:val="24"/>
                <w:szCs w:val="24"/>
                <w:highlight w:val="none"/>
              </w:rPr>
            </w:pPr>
            <w:r>
              <w:rPr>
                <w:rFonts w:hint="eastAsia" w:ascii="宋体" w:hAnsi="宋体" w:cs="宋体"/>
                <w:b/>
                <w:color w:val="auto"/>
                <w:sz w:val="24"/>
                <w:szCs w:val="24"/>
                <w:highlight w:val="none"/>
              </w:rPr>
              <w:t>评审依据：</w:t>
            </w:r>
            <w:r>
              <w:rPr>
                <w:rFonts w:hint="eastAsia" w:ascii="宋体" w:hAnsi="宋体" w:cs="宋体"/>
                <w:b/>
                <w:color w:val="auto"/>
                <w:sz w:val="24"/>
                <w:szCs w:val="24"/>
                <w:highlight w:val="none"/>
                <w:lang w:val="en-US" w:eastAsia="zh-CN"/>
              </w:rPr>
              <w:t>投标</w:t>
            </w:r>
            <w:r>
              <w:rPr>
                <w:rFonts w:hint="eastAsia" w:ascii="宋体" w:hAnsi="宋体" w:cs="宋体"/>
                <w:b/>
                <w:color w:val="auto"/>
                <w:sz w:val="24"/>
                <w:szCs w:val="24"/>
                <w:highlight w:val="none"/>
              </w:rPr>
              <w:t>文件中需提供合同复印件加盖</w:t>
            </w:r>
            <w:r>
              <w:rPr>
                <w:rFonts w:hint="eastAsia" w:ascii="宋体" w:hAnsi="宋体" w:cs="宋体"/>
                <w:b/>
                <w:color w:val="auto"/>
                <w:sz w:val="24"/>
                <w:szCs w:val="24"/>
                <w:highlight w:val="none"/>
                <w:lang w:eastAsia="zh-CN"/>
              </w:rPr>
              <w:t>投标人</w:t>
            </w:r>
            <w:r>
              <w:rPr>
                <w:rFonts w:hint="eastAsia" w:ascii="宋体" w:hAnsi="宋体" w:cs="宋体"/>
                <w:b/>
                <w:color w:val="auto"/>
                <w:sz w:val="24"/>
                <w:szCs w:val="24"/>
                <w:highlight w:val="none"/>
              </w:rPr>
              <w:t>公章，合同文本须包含合同首页、合同金额所在页、签字盖章页，否则不予计分。</w:t>
            </w:r>
          </w:p>
        </w:tc>
      </w:tr>
      <w:tr w14:paraId="692F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5" w:hRule="atLeast"/>
        </w:trPr>
        <w:tc>
          <w:tcPr>
            <w:tcW w:w="1129" w:type="dxa"/>
            <w:vMerge w:val="continue"/>
            <w:shd w:val="clear" w:color="auto" w:fill="auto"/>
            <w:vAlign w:val="center"/>
          </w:tcPr>
          <w:p w14:paraId="1BE5B394">
            <w:pPr>
              <w:widowControl/>
              <w:jc w:val="center"/>
              <w:rPr>
                <w:rFonts w:ascii="宋体" w:hAnsi="宋体" w:cs="宋体"/>
                <w:color w:val="auto"/>
                <w:kern w:val="0"/>
                <w:sz w:val="24"/>
                <w:szCs w:val="24"/>
                <w:highlight w:val="none"/>
              </w:rPr>
            </w:pPr>
          </w:p>
        </w:tc>
        <w:tc>
          <w:tcPr>
            <w:tcW w:w="1247" w:type="dxa"/>
            <w:shd w:val="clear" w:color="auto" w:fill="auto"/>
            <w:vAlign w:val="center"/>
          </w:tcPr>
          <w:p w14:paraId="3EBDE595">
            <w:pPr>
              <w:widowControl/>
              <w:jc w:val="center"/>
              <w:rPr>
                <w:rFonts w:ascii="宋体" w:hAnsi="宋体" w:cs="宋体"/>
                <w:color w:val="auto"/>
                <w:kern w:val="0"/>
                <w:sz w:val="24"/>
                <w:szCs w:val="24"/>
                <w:highlight w:val="none"/>
              </w:rPr>
            </w:pPr>
            <w:r>
              <w:rPr>
                <w:rFonts w:hint="eastAsia" w:ascii="宋体" w:hAnsi="宋体" w:cs="宋体"/>
                <w:color w:val="auto"/>
                <w:spacing w:val="-2"/>
                <w:sz w:val="24"/>
                <w:szCs w:val="24"/>
                <w:highlight w:val="none"/>
              </w:rPr>
              <w:t>技术能力</w:t>
            </w:r>
          </w:p>
        </w:tc>
        <w:tc>
          <w:tcPr>
            <w:tcW w:w="851" w:type="dxa"/>
            <w:shd w:val="clear" w:color="000000" w:fill="FFFFFF"/>
            <w:vAlign w:val="center"/>
          </w:tcPr>
          <w:p w14:paraId="3D4BB4B4">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10</w:t>
            </w:r>
          </w:p>
        </w:tc>
        <w:tc>
          <w:tcPr>
            <w:tcW w:w="5831" w:type="dxa"/>
            <w:shd w:val="clear" w:color="000000" w:fill="FFFFFF"/>
            <w:vAlign w:val="center"/>
          </w:tcPr>
          <w:p w14:paraId="67B2B3BC">
            <w:pPr>
              <w:widowControl/>
              <w:rPr>
                <w:rFonts w:ascii="宋体" w:hAnsi="宋体" w:cs="宋体"/>
                <w:color w:val="auto"/>
                <w:kern w:val="0"/>
                <w:sz w:val="24"/>
                <w:szCs w:val="24"/>
                <w:highlight w:val="none"/>
              </w:rPr>
            </w:pPr>
            <w:r>
              <w:rPr>
                <w:rFonts w:ascii="宋体" w:hAnsi="宋体" w:cs="宋体"/>
                <w:color w:val="auto"/>
                <w:kern w:val="0"/>
                <w:sz w:val="24"/>
                <w:szCs w:val="24"/>
                <w:highlight w:val="none"/>
              </w:rPr>
              <w:t>1、</w:t>
            </w:r>
            <w:r>
              <w:rPr>
                <w:rFonts w:hint="eastAsia" w:ascii="宋体" w:hAnsi="宋体" w:cs="宋体"/>
                <w:color w:val="auto"/>
                <w:kern w:val="0"/>
                <w:sz w:val="24"/>
                <w:szCs w:val="24"/>
                <w:highlight w:val="none"/>
                <w:lang w:val="en-US" w:eastAsia="zh-CN"/>
              </w:rPr>
              <w:t>投标人</w:t>
            </w:r>
            <w:r>
              <w:rPr>
                <w:rFonts w:ascii="宋体" w:hAnsi="宋体" w:cs="宋体"/>
                <w:color w:val="auto"/>
                <w:kern w:val="0"/>
                <w:sz w:val="24"/>
                <w:szCs w:val="24"/>
                <w:highlight w:val="none"/>
              </w:rPr>
              <w:t>具有有效的ITSS信息技术服务运行维护标准符合性一级资质得</w:t>
            </w:r>
            <w:r>
              <w:rPr>
                <w:rFonts w:hint="eastAsia" w:ascii="宋体" w:hAnsi="宋体" w:cs="宋体"/>
                <w:color w:val="auto"/>
                <w:kern w:val="0"/>
                <w:sz w:val="24"/>
                <w:szCs w:val="24"/>
                <w:highlight w:val="none"/>
              </w:rPr>
              <w:t>3</w:t>
            </w:r>
            <w:r>
              <w:rPr>
                <w:rFonts w:ascii="宋体" w:hAnsi="宋体" w:cs="宋体"/>
                <w:color w:val="auto"/>
                <w:kern w:val="0"/>
                <w:sz w:val="24"/>
                <w:szCs w:val="24"/>
                <w:highlight w:val="none"/>
              </w:rPr>
              <w:t>分，二级资质及以下得1分，未提供不得分。</w:t>
            </w:r>
          </w:p>
          <w:p w14:paraId="123DDDAD">
            <w:pPr>
              <w:widowControl/>
              <w:rPr>
                <w:rFonts w:ascii="宋体" w:hAnsi="宋体" w:cs="宋体"/>
                <w:color w:val="auto"/>
                <w:kern w:val="0"/>
                <w:sz w:val="24"/>
                <w:szCs w:val="24"/>
                <w:highlight w:val="none"/>
              </w:rPr>
            </w:pPr>
            <w:r>
              <w:rPr>
                <w:rFonts w:ascii="宋体" w:hAnsi="宋体" w:cs="宋体"/>
                <w:color w:val="auto"/>
                <w:kern w:val="0"/>
                <w:sz w:val="24"/>
                <w:szCs w:val="24"/>
                <w:highlight w:val="none"/>
              </w:rPr>
              <w:t>2、</w:t>
            </w:r>
            <w:r>
              <w:rPr>
                <w:rFonts w:hint="eastAsia" w:ascii="宋体" w:hAnsi="宋体" w:cs="宋体"/>
                <w:color w:val="auto"/>
                <w:kern w:val="0"/>
                <w:sz w:val="24"/>
                <w:szCs w:val="24"/>
                <w:highlight w:val="none"/>
                <w:lang w:val="en-US" w:eastAsia="zh-CN"/>
              </w:rPr>
              <w:t>投标人</w:t>
            </w:r>
            <w:r>
              <w:rPr>
                <w:rFonts w:ascii="宋体" w:hAnsi="宋体" w:cs="宋体"/>
                <w:color w:val="auto"/>
                <w:kern w:val="0"/>
                <w:sz w:val="24"/>
                <w:szCs w:val="24"/>
                <w:highlight w:val="none"/>
              </w:rPr>
              <w:t>具有有效的软件开发成熟度认证CMMI L4及以上得</w:t>
            </w:r>
            <w:r>
              <w:rPr>
                <w:rFonts w:hint="eastAsia" w:ascii="宋体" w:hAnsi="宋体" w:cs="宋体"/>
                <w:color w:val="auto"/>
                <w:kern w:val="0"/>
                <w:sz w:val="24"/>
                <w:szCs w:val="24"/>
                <w:highlight w:val="none"/>
              </w:rPr>
              <w:t>3</w:t>
            </w:r>
            <w:r>
              <w:rPr>
                <w:rFonts w:ascii="宋体" w:hAnsi="宋体" w:cs="宋体"/>
                <w:color w:val="auto"/>
                <w:kern w:val="0"/>
                <w:sz w:val="24"/>
                <w:szCs w:val="24"/>
                <w:highlight w:val="none"/>
              </w:rPr>
              <w:t>分， CMMI L4以下得1分，未提供不得分。</w:t>
            </w:r>
          </w:p>
          <w:p w14:paraId="45FE5F55">
            <w:pPr>
              <w:widowControl/>
              <w:rPr>
                <w:rFonts w:ascii="宋体" w:hAnsi="宋体" w:cs="宋体"/>
                <w:color w:val="auto"/>
                <w:kern w:val="0"/>
                <w:sz w:val="24"/>
                <w:szCs w:val="24"/>
                <w:highlight w:val="none"/>
              </w:rPr>
            </w:pPr>
            <w:r>
              <w:rPr>
                <w:rFonts w:ascii="宋体" w:hAnsi="宋体" w:cs="宋体"/>
                <w:color w:val="auto"/>
                <w:kern w:val="0"/>
                <w:sz w:val="24"/>
                <w:szCs w:val="24"/>
                <w:highlight w:val="none"/>
              </w:rPr>
              <w:t>3、</w:t>
            </w:r>
            <w:r>
              <w:rPr>
                <w:rFonts w:hint="eastAsia" w:ascii="宋体" w:hAnsi="宋体" w:cs="宋体"/>
                <w:color w:val="auto"/>
                <w:kern w:val="0"/>
                <w:sz w:val="24"/>
                <w:szCs w:val="24"/>
                <w:highlight w:val="none"/>
                <w:lang w:val="en-US" w:eastAsia="zh-CN"/>
              </w:rPr>
              <w:t>投标人</w:t>
            </w:r>
            <w:r>
              <w:rPr>
                <w:rFonts w:ascii="宋体" w:hAnsi="宋体" w:cs="宋体"/>
                <w:color w:val="auto"/>
                <w:kern w:val="0"/>
                <w:sz w:val="24"/>
                <w:szCs w:val="24"/>
                <w:highlight w:val="none"/>
              </w:rPr>
              <w:t>具有有效的</w:t>
            </w:r>
            <w:r>
              <w:rPr>
                <w:rFonts w:hint="eastAsia" w:ascii="宋体" w:hAnsi="宋体" w:cs="宋体"/>
                <w:color w:val="auto"/>
                <w:kern w:val="0"/>
                <w:sz w:val="24"/>
                <w:szCs w:val="24"/>
                <w:highlight w:val="none"/>
              </w:rPr>
              <w:t>质量管理体系认证证书</w:t>
            </w:r>
            <w:r>
              <w:rPr>
                <w:rFonts w:ascii="宋体" w:hAnsi="宋体" w:cs="宋体"/>
                <w:color w:val="auto"/>
                <w:kern w:val="0"/>
                <w:sz w:val="24"/>
                <w:szCs w:val="24"/>
                <w:highlight w:val="none"/>
              </w:rPr>
              <w:t xml:space="preserve">的得1分； </w:t>
            </w:r>
            <w:r>
              <w:rPr>
                <w:rFonts w:hint="eastAsia" w:ascii="宋体" w:hAnsi="宋体" w:cs="宋体"/>
                <w:color w:val="auto"/>
                <w:kern w:val="0"/>
                <w:sz w:val="24"/>
                <w:szCs w:val="24"/>
                <w:highlight w:val="none"/>
                <w:lang w:val="en-US" w:eastAsia="zh-CN"/>
              </w:rPr>
              <w:t>投标人</w:t>
            </w:r>
            <w:r>
              <w:rPr>
                <w:rFonts w:hint="eastAsia" w:ascii="宋体" w:hAnsi="宋体" w:cs="宋体"/>
                <w:color w:val="auto"/>
                <w:kern w:val="0"/>
                <w:sz w:val="24"/>
                <w:szCs w:val="24"/>
                <w:highlight w:val="none"/>
              </w:rPr>
              <w:t>具有有效的信息安全管理体系认证证书</w:t>
            </w:r>
            <w:r>
              <w:rPr>
                <w:rFonts w:ascii="宋体" w:hAnsi="宋体" w:cs="宋体"/>
                <w:color w:val="auto"/>
                <w:kern w:val="0"/>
                <w:sz w:val="24"/>
                <w:szCs w:val="24"/>
                <w:highlight w:val="none"/>
              </w:rPr>
              <w:t xml:space="preserve">的得1分； </w:t>
            </w:r>
            <w:r>
              <w:rPr>
                <w:rFonts w:hint="eastAsia" w:ascii="宋体" w:hAnsi="宋体" w:cs="宋体"/>
                <w:color w:val="auto"/>
                <w:kern w:val="0"/>
                <w:sz w:val="24"/>
                <w:szCs w:val="24"/>
                <w:highlight w:val="none"/>
                <w:lang w:val="en-US" w:eastAsia="zh-CN"/>
              </w:rPr>
              <w:t>投标人</w:t>
            </w:r>
            <w:r>
              <w:rPr>
                <w:rFonts w:hint="eastAsia" w:ascii="宋体" w:hAnsi="宋体" w:cs="宋体"/>
                <w:color w:val="auto"/>
                <w:kern w:val="0"/>
                <w:sz w:val="24"/>
                <w:szCs w:val="24"/>
                <w:highlight w:val="none"/>
              </w:rPr>
              <w:t>具有有效的信息技术服务体系认证证书</w:t>
            </w:r>
            <w:r>
              <w:rPr>
                <w:rFonts w:ascii="宋体" w:hAnsi="宋体" w:cs="宋体"/>
                <w:color w:val="auto"/>
                <w:kern w:val="0"/>
                <w:sz w:val="24"/>
                <w:szCs w:val="24"/>
                <w:highlight w:val="none"/>
              </w:rPr>
              <w:t>的得1分；</w:t>
            </w:r>
            <w:r>
              <w:rPr>
                <w:rFonts w:hint="eastAsia" w:ascii="宋体" w:hAnsi="宋体" w:cs="宋体"/>
                <w:color w:val="auto"/>
                <w:kern w:val="0"/>
                <w:sz w:val="24"/>
                <w:szCs w:val="24"/>
                <w:highlight w:val="none"/>
                <w:lang w:val="en-US" w:eastAsia="zh-CN"/>
              </w:rPr>
              <w:t>投标人</w:t>
            </w:r>
            <w:r>
              <w:rPr>
                <w:rFonts w:ascii="宋体" w:hAnsi="宋体" w:cs="宋体"/>
                <w:color w:val="auto"/>
                <w:kern w:val="0"/>
                <w:sz w:val="24"/>
                <w:szCs w:val="24"/>
                <w:highlight w:val="none"/>
              </w:rPr>
              <w:t>具有有效的业务连续性管理体系认证证书的得1分。</w:t>
            </w:r>
          </w:p>
          <w:p w14:paraId="34A84B5F">
            <w:pPr>
              <w:rPr>
                <w:rFonts w:ascii="宋体" w:hAnsi="宋体" w:cs="宋体"/>
                <w:color w:val="auto"/>
                <w:sz w:val="24"/>
                <w:szCs w:val="24"/>
                <w:highlight w:val="none"/>
              </w:rPr>
            </w:pPr>
            <w:r>
              <w:rPr>
                <w:rFonts w:hint="eastAsia" w:ascii="宋体" w:hAnsi="宋体" w:cs="宋体"/>
                <w:b/>
                <w:color w:val="auto"/>
                <w:sz w:val="24"/>
                <w:szCs w:val="24"/>
                <w:highlight w:val="none"/>
              </w:rPr>
              <w:t>评审依据：提供上述相关认证证书复印件，并加盖</w:t>
            </w:r>
            <w:r>
              <w:rPr>
                <w:rFonts w:hint="eastAsia" w:ascii="宋体" w:hAnsi="宋体" w:cs="宋体"/>
                <w:b/>
                <w:color w:val="auto"/>
                <w:sz w:val="24"/>
                <w:szCs w:val="24"/>
                <w:highlight w:val="none"/>
                <w:lang w:eastAsia="zh-CN"/>
              </w:rPr>
              <w:t>投标人</w:t>
            </w:r>
            <w:r>
              <w:rPr>
                <w:rFonts w:hint="eastAsia" w:ascii="宋体" w:hAnsi="宋体" w:cs="宋体"/>
                <w:b/>
                <w:color w:val="auto"/>
                <w:sz w:val="24"/>
                <w:szCs w:val="24"/>
                <w:highlight w:val="none"/>
              </w:rPr>
              <w:t>公章。</w:t>
            </w:r>
          </w:p>
        </w:tc>
      </w:tr>
      <w:tr w14:paraId="441E5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129" w:type="dxa"/>
            <w:vMerge w:val="continue"/>
            <w:shd w:val="clear" w:color="auto" w:fill="auto"/>
            <w:vAlign w:val="center"/>
          </w:tcPr>
          <w:p w14:paraId="50B17575">
            <w:pPr>
              <w:widowControl/>
              <w:jc w:val="center"/>
              <w:rPr>
                <w:rFonts w:ascii="宋体" w:hAnsi="宋体" w:cs="宋体"/>
                <w:color w:val="auto"/>
                <w:kern w:val="0"/>
                <w:sz w:val="24"/>
                <w:szCs w:val="24"/>
                <w:highlight w:val="none"/>
              </w:rPr>
            </w:pPr>
          </w:p>
        </w:tc>
        <w:tc>
          <w:tcPr>
            <w:tcW w:w="1247" w:type="dxa"/>
            <w:shd w:val="clear" w:color="auto" w:fill="auto"/>
            <w:vAlign w:val="center"/>
          </w:tcPr>
          <w:p w14:paraId="101D2C10">
            <w:pPr>
              <w:widowControl/>
              <w:jc w:val="center"/>
              <w:rPr>
                <w:rFonts w:ascii="宋体" w:hAnsi="宋体" w:cs="宋体"/>
                <w:color w:val="auto"/>
                <w:spacing w:val="-2"/>
                <w:sz w:val="24"/>
                <w:szCs w:val="24"/>
                <w:highlight w:val="none"/>
              </w:rPr>
            </w:pPr>
            <w:r>
              <w:rPr>
                <w:rFonts w:hint="eastAsia" w:ascii="宋体" w:hAnsi="宋体" w:cs="宋体"/>
                <w:color w:val="auto"/>
                <w:sz w:val="24"/>
                <w:szCs w:val="24"/>
                <w:highlight w:val="none"/>
              </w:rPr>
              <w:t>服务技术团队</w:t>
            </w:r>
          </w:p>
        </w:tc>
        <w:tc>
          <w:tcPr>
            <w:tcW w:w="851" w:type="dxa"/>
            <w:shd w:val="clear" w:color="000000" w:fill="FFFFFF"/>
            <w:vAlign w:val="center"/>
          </w:tcPr>
          <w:p w14:paraId="2A2AEE3A">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10</w:t>
            </w:r>
          </w:p>
        </w:tc>
        <w:tc>
          <w:tcPr>
            <w:tcW w:w="5831" w:type="dxa"/>
            <w:shd w:val="clear" w:color="000000" w:fill="FFFFFF"/>
            <w:vAlign w:val="center"/>
          </w:tcPr>
          <w:p w14:paraId="4FBF637E">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在对本项目系统运行维护服务期间，</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需成立维护团队（</w:t>
            </w:r>
            <w:r>
              <w:rPr>
                <w:rFonts w:ascii="宋体" w:hAnsi="宋体" w:cs="宋体"/>
                <w:color w:val="auto"/>
                <w:kern w:val="0"/>
                <w:sz w:val="24"/>
                <w:szCs w:val="24"/>
                <w:highlight w:val="none"/>
              </w:rPr>
              <w:t>1名项目经理、若干技术人员）另委派不少于</w:t>
            </w:r>
            <w:r>
              <w:rPr>
                <w:rFonts w:hint="eastAsia" w:ascii="宋体" w:hAnsi="宋体" w:cs="宋体"/>
                <w:color w:val="auto"/>
                <w:kern w:val="0"/>
                <w:sz w:val="24"/>
                <w:szCs w:val="24"/>
                <w:highlight w:val="none"/>
              </w:rPr>
              <w:t>3</w:t>
            </w:r>
            <w:r>
              <w:rPr>
                <w:rFonts w:ascii="宋体" w:hAnsi="宋体" w:cs="宋体"/>
                <w:color w:val="auto"/>
                <w:kern w:val="0"/>
                <w:sz w:val="24"/>
                <w:szCs w:val="24"/>
                <w:highlight w:val="none"/>
              </w:rPr>
              <w:t>名人员提供驻场服务。</w:t>
            </w:r>
          </w:p>
          <w:p w14:paraId="72B23D96">
            <w:pPr>
              <w:widowControl/>
              <w:rPr>
                <w:rFonts w:ascii="宋体" w:hAnsi="宋体" w:cs="宋体"/>
                <w:color w:val="auto"/>
                <w:kern w:val="0"/>
                <w:sz w:val="24"/>
                <w:szCs w:val="24"/>
                <w:highlight w:val="none"/>
              </w:rPr>
            </w:pPr>
            <w:r>
              <w:rPr>
                <w:rFonts w:ascii="宋体" w:hAnsi="宋体" w:cs="宋体"/>
                <w:color w:val="auto"/>
                <w:kern w:val="0"/>
                <w:sz w:val="24"/>
                <w:szCs w:val="24"/>
                <w:highlight w:val="none"/>
              </w:rPr>
              <w:t>1、项目经理具有高级信息系统项目管理师证书加</w:t>
            </w:r>
            <w:r>
              <w:rPr>
                <w:rFonts w:hint="eastAsia" w:ascii="宋体" w:hAnsi="宋体" w:cs="宋体"/>
                <w:color w:val="auto"/>
                <w:kern w:val="0"/>
                <w:sz w:val="24"/>
                <w:szCs w:val="24"/>
                <w:highlight w:val="none"/>
              </w:rPr>
              <w:t>2</w:t>
            </w:r>
            <w:r>
              <w:rPr>
                <w:rFonts w:ascii="宋体" w:hAnsi="宋体" w:cs="宋体"/>
                <w:color w:val="auto"/>
                <w:kern w:val="0"/>
                <w:sz w:val="24"/>
                <w:szCs w:val="24"/>
                <w:highlight w:val="none"/>
              </w:rPr>
              <w:t>分。</w:t>
            </w:r>
          </w:p>
          <w:p w14:paraId="065BF361">
            <w:pPr>
              <w:widowControl/>
              <w:rPr>
                <w:rFonts w:hint="default" w:ascii="宋体" w:hAnsi="宋体" w:eastAsia="宋体" w:cs="宋体"/>
                <w:color w:val="auto"/>
                <w:kern w:val="0"/>
                <w:sz w:val="24"/>
                <w:szCs w:val="24"/>
                <w:highlight w:val="none"/>
                <w:lang w:val="en-US" w:eastAsia="zh-CN"/>
              </w:rPr>
            </w:pPr>
            <w:r>
              <w:rPr>
                <w:rFonts w:ascii="宋体" w:hAnsi="宋体" w:cs="宋体"/>
                <w:color w:val="auto"/>
                <w:kern w:val="0"/>
                <w:sz w:val="24"/>
                <w:szCs w:val="24"/>
                <w:highlight w:val="none"/>
              </w:rPr>
              <w:t>2、项目经理具有注册信息安全管理人员CISP证书加</w:t>
            </w:r>
            <w:r>
              <w:rPr>
                <w:rFonts w:hint="eastAsia" w:ascii="宋体" w:hAnsi="宋体" w:cs="宋体"/>
                <w:color w:val="auto"/>
                <w:kern w:val="0"/>
                <w:sz w:val="24"/>
                <w:szCs w:val="24"/>
                <w:highlight w:val="none"/>
                <w:lang w:val="en-US" w:eastAsia="zh-CN"/>
              </w:rPr>
              <w:t>1</w:t>
            </w:r>
            <w:r>
              <w:rPr>
                <w:rFonts w:ascii="宋体" w:hAnsi="宋体" w:cs="宋体"/>
                <w:color w:val="auto"/>
                <w:kern w:val="0"/>
                <w:sz w:val="24"/>
                <w:szCs w:val="24"/>
                <w:highlight w:val="none"/>
              </w:rPr>
              <w:t>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sz w:val="24"/>
                <w:szCs w:val="24"/>
                <w:highlight w:val="none"/>
                <w:lang w:eastAsia="zh-CN"/>
              </w:rPr>
              <w:t>IT服务项目经理</w:t>
            </w:r>
            <w:r>
              <w:rPr>
                <w:rFonts w:hint="eastAsia" w:ascii="宋体" w:hAnsi="宋体" w:eastAsia="宋体" w:cs="宋体"/>
                <w:color w:val="auto"/>
                <w:sz w:val="24"/>
                <w:szCs w:val="24"/>
                <w:highlight w:val="none"/>
                <w:lang w:val="en-US" w:eastAsia="zh-CN"/>
              </w:rPr>
              <w:t>证书加1分。</w:t>
            </w:r>
          </w:p>
          <w:p w14:paraId="2AF21C52">
            <w:pPr>
              <w:widowControl/>
              <w:rPr>
                <w:rFonts w:ascii="宋体" w:hAnsi="宋体" w:cs="宋体"/>
                <w:color w:val="auto"/>
                <w:kern w:val="0"/>
                <w:sz w:val="24"/>
                <w:szCs w:val="24"/>
                <w:highlight w:val="none"/>
              </w:rPr>
            </w:pPr>
            <w:r>
              <w:rPr>
                <w:rFonts w:ascii="宋体" w:hAnsi="宋体" w:cs="宋体"/>
                <w:color w:val="auto"/>
                <w:kern w:val="0"/>
                <w:sz w:val="24"/>
                <w:szCs w:val="24"/>
                <w:highlight w:val="none"/>
              </w:rPr>
              <w:t>3、项目经理具备交通信息化项目建设</w:t>
            </w:r>
            <w:r>
              <w:rPr>
                <w:rFonts w:hint="eastAsia" w:ascii="宋体" w:hAnsi="宋体" w:cs="宋体"/>
                <w:color w:val="auto"/>
                <w:kern w:val="0"/>
                <w:sz w:val="24"/>
                <w:szCs w:val="24"/>
                <w:highlight w:val="none"/>
              </w:rPr>
              <w:t>或运维经验加2</w:t>
            </w:r>
            <w:r>
              <w:rPr>
                <w:rFonts w:ascii="宋体" w:hAnsi="宋体" w:cs="宋体"/>
                <w:color w:val="auto"/>
                <w:kern w:val="0"/>
                <w:sz w:val="24"/>
                <w:szCs w:val="24"/>
                <w:highlight w:val="none"/>
              </w:rPr>
              <w:t>分。</w:t>
            </w:r>
          </w:p>
          <w:p w14:paraId="05C92C7E">
            <w:pPr>
              <w:widowControl/>
              <w:rPr>
                <w:rFonts w:ascii="宋体" w:hAnsi="宋体" w:cs="宋体"/>
                <w:color w:val="auto"/>
                <w:sz w:val="24"/>
                <w:szCs w:val="24"/>
                <w:highlight w:val="none"/>
              </w:rPr>
            </w:pPr>
            <w:r>
              <w:rPr>
                <w:rFonts w:ascii="宋体" w:hAnsi="宋体" w:cs="宋体"/>
                <w:color w:val="auto"/>
                <w:kern w:val="0"/>
                <w:sz w:val="24"/>
                <w:szCs w:val="24"/>
                <w:highlight w:val="none"/>
              </w:rPr>
              <w:t>4、团队人员具有系统集成项目管理工程师证书，每有</w:t>
            </w:r>
            <w:r>
              <w:rPr>
                <w:rFonts w:hint="eastAsia" w:ascii="宋体" w:hAnsi="宋体" w:cs="宋体"/>
                <w:color w:val="auto"/>
                <w:kern w:val="0"/>
                <w:sz w:val="24"/>
                <w:szCs w:val="24"/>
                <w:highlight w:val="none"/>
              </w:rPr>
              <w:t>1</w:t>
            </w:r>
            <w:r>
              <w:rPr>
                <w:rFonts w:ascii="宋体" w:hAnsi="宋体" w:cs="宋体"/>
                <w:color w:val="auto"/>
                <w:kern w:val="0"/>
                <w:sz w:val="24"/>
                <w:szCs w:val="24"/>
                <w:highlight w:val="none"/>
              </w:rPr>
              <w:t>个加</w:t>
            </w:r>
            <w:r>
              <w:rPr>
                <w:rFonts w:hint="eastAsia" w:ascii="宋体" w:hAnsi="宋体" w:cs="宋体"/>
                <w:color w:val="auto"/>
                <w:kern w:val="0"/>
                <w:sz w:val="24"/>
                <w:szCs w:val="24"/>
                <w:highlight w:val="none"/>
                <w:lang w:val="en-US" w:eastAsia="zh-CN"/>
              </w:rPr>
              <w:t>1</w:t>
            </w:r>
            <w:r>
              <w:rPr>
                <w:rFonts w:ascii="宋体" w:hAnsi="宋体" w:cs="宋体"/>
                <w:color w:val="auto"/>
                <w:kern w:val="0"/>
                <w:sz w:val="24"/>
                <w:szCs w:val="24"/>
                <w:highlight w:val="none"/>
              </w:rPr>
              <w:t>分，最高得</w:t>
            </w:r>
            <w:r>
              <w:rPr>
                <w:rFonts w:hint="eastAsia" w:ascii="宋体" w:hAnsi="宋体" w:cs="宋体"/>
                <w:color w:val="auto"/>
                <w:kern w:val="0"/>
                <w:sz w:val="24"/>
                <w:szCs w:val="24"/>
                <w:highlight w:val="none"/>
              </w:rPr>
              <w:t>4</w:t>
            </w:r>
            <w:r>
              <w:rPr>
                <w:rFonts w:ascii="宋体" w:hAnsi="宋体" w:cs="宋体"/>
                <w:color w:val="auto"/>
                <w:kern w:val="0"/>
                <w:sz w:val="24"/>
                <w:szCs w:val="24"/>
                <w:highlight w:val="none"/>
              </w:rPr>
              <w:t>分。</w:t>
            </w:r>
          </w:p>
          <w:p w14:paraId="04CF48C1">
            <w:pPr>
              <w:rPr>
                <w:rFonts w:ascii="宋体" w:hAnsi="宋体" w:cs="宋体"/>
                <w:b/>
                <w:color w:val="auto"/>
                <w:sz w:val="24"/>
                <w:szCs w:val="24"/>
                <w:highlight w:val="none"/>
              </w:rPr>
            </w:pPr>
            <w:r>
              <w:rPr>
                <w:rFonts w:hint="eastAsia" w:ascii="宋体" w:hAnsi="宋体" w:cs="宋体"/>
                <w:b/>
                <w:color w:val="auto"/>
                <w:sz w:val="24"/>
                <w:szCs w:val="24"/>
                <w:highlight w:val="none"/>
              </w:rPr>
              <w:t>评审依据：</w:t>
            </w:r>
            <w:r>
              <w:rPr>
                <w:rFonts w:ascii="宋体" w:hAnsi="宋体" w:cs="宋体"/>
                <w:b/>
                <w:color w:val="auto"/>
                <w:sz w:val="24"/>
                <w:szCs w:val="24"/>
                <w:highlight w:val="none"/>
              </w:rPr>
              <w:t>1.项目经理须提供加盖</w:t>
            </w:r>
            <w:r>
              <w:rPr>
                <w:rFonts w:hint="eastAsia" w:ascii="宋体" w:hAnsi="宋体" w:cs="宋体"/>
                <w:b/>
                <w:color w:val="auto"/>
                <w:sz w:val="24"/>
                <w:szCs w:val="24"/>
                <w:highlight w:val="none"/>
                <w:lang w:eastAsia="zh-CN"/>
              </w:rPr>
              <w:t>投标人</w:t>
            </w:r>
            <w:r>
              <w:rPr>
                <w:rFonts w:ascii="宋体" w:hAnsi="宋体" w:cs="宋体"/>
                <w:b/>
                <w:color w:val="auto"/>
                <w:sz w:val="24"/>
                <w:szCs w:val="24"/>
                <w:highlight w:val="none"/>
              </w:rPr>
              <w:t>公章的高级信息系统项目管理师证书、注册信息安全管理人员CISP证书复印件；提供体现项目经理信息的交通信息化项目建设</w:t>
            </w:r>
            <w:r>
              <w:rPr>
                <w:rFonts w:hint="eastAsia" w:ascii="宋体" w:hAnsi="宋体" w:cs="宋体"/>
                <w:b/>
                <w:color w:val="auto"/>
                <w:sz w:val="24"/>
                <w:szCs w:val="24"/>
                <w:highlight w:val="none"/>
              </w:rPr>
              <w:t>或运维项目合同复印件并加盖</w:t>
            </w:r>
            <w:r>
              <w:rPr>
                <w:rFonts w:hint="eastAsia" w:ascii="宋体" w:hAnsi="宋体" w:cs="宋体"/>
                <w:b/>
                <w:color w:val="auto"/>
                <w:sz w:val="24"/>
                <w:szCs w:val="24"/>
                <w:highlight w:val="none"/>
                <w:lang w:eastAsia="zh-CN"/>
              </w:rPr>
              <w:t>投标人</w:t>
            </w:r>
            <w:r>
              <w:rPr>
                <w:rFonts w:hint="eastAsia" w:ascii="宋体" w:hAnsi="宋体" w:cs="宋体"/>
                <w:b/>
                <w:color w:val="auto"/>
                <w:sz w:val="24"/>
                <w:szCs w:val="24"/>
                <w:highlight w:val="none"/>
              </w:rPr>
              <w:t>公章，</w:t>
            </w:r>
            <w:r>
              <w:rPr>
                <w:rFonts w:hint="eastAsia" w:ascii="宋体" w:hAnsi="宋体" w:cs="宋体"/>
                <w:b/>
                <w:color w:val="auto"/>
                <w:sz w:val="24"/>
                <w:szCs w:val="24"/>
                <w:highlight w:val="none"/>
                <w:lang w:eastAsia="zh-CN"/>
              </w:rPr>
              <w:t>投标人</w:t>
            </w:r>
            <w:r>
              <w:rPr>
                <w:rFonts w:hint="eastAsia" w:ascii="宋体" w:hAnsi="宋体" w:cs="宋体"/>
                <w:b/>
                <w:color w:val="auto"/>
                <w:sz w:val="24"/>
                <w:szCs w:val="24"/>
                <w:highlight w:val="none"/>
              </w:rPr>
              <w:t>近</w:t>
            </w:r>
            <w:r>
              <w:rPr>
                <w:rFonts w:ascii="宋体" w:hAnsi="宋体" w:cs="宋体"/>
                <w:b/>
                <w:color w:val="auto"/>
                <w:sz w:val="24"/>
                <w:szCs w:val="24"/>
                <w:highlight w:val="none"/>
              </w:rPr>
              <w:t xml:space="preserve">3个月任意一个月为其缴纳社保的证明文件佐证，否则不得分。 </w:t>
            </w:r>
            <w:r>
              <w:rPr>
                <w:rFonts w:hint="eastAsia" w:ascii="宋体" w:hAnsi="宋体" w:cs="宋体"/>
                <w:b/>
                <w:color w:val="auto"/>
                <w:sz w:val="24"/>
                <w:szCs w:val="24"/>
                <w:highlight w:val="none"/>
              </w:rPr>
              <w:t>合同文本须包含合同首页、合同</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金额所在页、签字盖章页、体现项目经理信息相关页，否则不予计分。</w:t>
            </w:r>
          </w:p>
          <w:p w14:paraId="1C594221">
            <w:pPr>
              <w:rPr>
                <w:rFonts w:ascii="宋体" w:hAnsi="宋体" w:cs="宋体"/>
                <w:color w:val="auto"/>
                <w:kern w:val="0"/>
                <w:sz w:val="24"/>
                <w:szCs w:val="24"/>
                <w:highlight w:val="none"/>
              </w:rPr>
            </w:pPr>
            <w:r>
              <w:rPr>
                <w:rFonts w:ascii="宋体" w:hAnsi="宋体" w:cs="宋体"/>
                <w:b/>
                <w:color w:val="auto"/>
                <w:sz w:val="24"/>
                <w:szCs w:val="24"/>
                <w:highlight w:val="none"/>
              </w:rPr>
              <w:t>2.项目</w:t>
            </w:r>
            <w:r>
              <w:rPr>
                <w:rFonts w:hint="eastAsia" w:ascii="宋体" w:hAnsi="宋体" w:cs="宋体"/>
                <w:b/>
                <w:color w:val="auto"/>
                <w:sz w:val="24"/>
                <w:szCs w:val="24"/>
                <w:highlight w:val="none"/>
              </w:rPr>
              <w:t>组团队人员须提供加盖</w:t>
            </w:r>
            <w:r>
              <w:rPr>
                <w:rFonts w:hint="eastAsia" w:ascii="宋体" w:hAnsi="宋体" w:cs="宋体"/>
                <w:b/>
                <w:color w:val="auto"/>
                <w:sz w:val="24"/>
                <w:szCs w:val="24"/>
                <w:highlight w:val="none"/>
                <w:lang w:eastAsia="zh-CN"/>
              </w:rPr>
              <w:t>投标人</w:t>
            </w:r>
            <w:r>
              <w:rPr>
                <w:rFonts w:hint="eastAsia" w:ascii="宋体" w:hAnsi="宋体" w:cs="宋体"/>
                <w:b/>
                <w:color w:val="auto"/>
                <w:sz w:val="24"/>
                <w:szCs w:val="24"/>
                <w:highlight w:val="none"/>
              </w:rPr>
              <w:t>公章的系统集成项目管理工程师证书</w:t>
            </w:r>
            <w:r>
              <w:rPr>
                <w:rFonts w:ascii="宋体" w:hAnsi="宋体" w:cs="宋体"/>
                <w:b/>
                <w:color w:val="auto"/>
                <w:sz w:val="24"/>
                <w:szCs w:val="24"/>
                <w:highlight w:val="none"/>
              </w:rPr>
              <w:t>,</w:t>
            </w:r>
            <w:r>
              <w:rPr>
                <w:rFonts w:hint="eastAsia" w:ascii="宋体" w:hAnsi="宋体" w:cs="宋体"/>
                <w:b/>
                <w:color w:val="auto"/>
                <w:sz w:val="24"/>
                <w:szCs w:val="24"/>
                <w:highlight w:val="none"/>
                <w:lang w:eastAsia="zh-CN"/>
              </w:rPr>
              <w:t>投标人</w:t>
            </w:r>
            <w:r>
              <w:rPr>
                <w:rFonts w:ascii="宋体" w:hAnsi="宋体" w:cs="宋体"/>
                <w:b/>
                <w:color w:val="auto"/>
                <w:sz w:val="24"/>
                <w:szCs w:val="24"/>
                <w:highlight w:val="none"/>
              </w:rPr>
              <w:t>近3个月任意一个月为其缴纳社保的证明文件佐证，否则不得分。</w:t>
            </w:r>
          </w:p>
        </w:tc>
      </w:tr>
      <w:tr w14:paraId="676E6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3" w:hRule="atLeast"/>
        </w:trPr>
        <w:tc>
          <w:tcPr>
            <w:tcW w:w="1129" w:type="dxa"/>
            <w:vMerge w:val="restart"/>
            <w:shd w:val="clear" w:color="auto" w:fill="auto"/>
            <w:vAlign w:val="center"/>
          </w:tcPr>
          <w:p w14:paraId="02CA3F9D">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技术部分（60分）</w:t>
            </w:r>
          </w:p>
        </w:tc>
        <w:tc>
          <w:tcPr>
            <w:tcW w:w="1247" w:type="dxa"/>
            <w:shd w:val="clear" w:color="000000" w:fill="FFFFFF"/>
            <w:vAlign w:val="center"/>
          </w:tcPr>
          <w:p w14:paraId="35F333DD">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项目</w:t>
            </w:r>
            <w:r>
              <w:rPr>
                <w:rFonts w:hint="eastAsia" w:ascii="宋体" w:hAnsi="宋体" w:cs="宋体"/>
                <w:color w:val="auto"/>
                <w:kern w:val="0"/>
                <w:sz w:val="24"/>
                <w:szCs w:val="24"/>
                <w:highlight w:val="none"/>
                <w:lang w:val="en-US" w:eastAsia="zh-CN"/>
              </w:rPr>
              <w:t>需求</w:t>
            </w:r>
            <w:r>
              <w:rPr>
                <w:rFonts w:hint="eastAsia" w:ascii="宋体" w:hAnsi="宋体" w:cs="宋体"/>
                <w:color w:val="auto"/>
                <w:kern w:val="0"/>
                <w:sz w:val="24"/>
                <w:szCs w:val="24"/>
                <w:highlight w:val="none"/>
              </w:rPr>
              <w:t>的理解</w:t>
            </w:r>
          </w:p>
          <w:p w14:paraId="2BBDD639">
            <w:pPr>
              <w:jc w:val="center"/>
              <w:rPr>
                <w:rFonts w:ascii="宋体" w:hAnsi="宋体" w:cs="宋体"/>
                <w:color w:val="auto"/>
                <w:kern w:val="0"/>
                <w:sz w:val="24"/>
                <w:szCs w:val="24"/>
                <w:highlight w:val="none"/>
              </w:rPr>
            </w:pPr>
          </w:p>
        </w:tc>
        <w:tc>
          <w:tcPr>
            <w:tcW w:w="851" w:type="dxa"/>
            <w:shd w:val="clear" w:color="000000" w:fill="FFFFFF"/>
            <w:vAlign w:val="center"/>
          </w:tcPr>
          <w:p w14:paraId="7E1DDF6F">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10</w:t>
            </w:r>
          </w:p>
          <w:p w14:paraId="2452B24C">
            <w:pPr>
              <w:jc w:val="center"/>
              <w:rPr>
                <w:rFonts w:ascii="宋体" w:hAnsi="宋体" w:cs="宋体"/>
                <w:color w:val="auto"/>
                <w:kern w:val="0"/>
                <w:sz w:val="24"/>
                <w:szCs w:val="24"/>
                <w:highlight w:val="none"/>
              </w:rPr>
            </w:pPr>
          </w:p>
        </w:tc>
        <w:tc>
          <w:tcPr>
            <w:tcW w:w="5831" w:type="dxa"/>
            <w:shd w:val="clear" w:color="000000" w:fill="FFFFFF"/>
            <w:vAlign w:val="center"/>
          </w:tcPr>
          <w:p w14:paraId="368D9C36">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应对项目建设情况充分了解，对项目建设概况的理解包含但不限于对</w:t>
            </w:r>
            <w:r>
              <w:rPr>
                <w:rFonts w:hint="eastAsia" w:ascii="宋体" w:hAnsi="宋体" w:cs="宋体"/>
                <w:color w:val="auto"/>
                <w:kern w:val="0"/>
                <w:sz w:val="24"/>
                <w:szCs w:val="24"/>
                <w:highlight w:val="none"/>
                <w:lang w:val="en-US" w:eastAsia="zh-CN"/>
              </w:rPr>
              <w:t>本</w:t>
            </w:r>
            <w:r>
              <w:rPr>
                <w:rFonts w:hint="eastAsia" w:ascii="宋体" w:hAnsi="宋体" w:cs="宋体"/>
                <w:color w:val="auto"/>
                <w:kern w:val="0"/>
                <w:sz w:val="24"/>
                <w:szCs w:val="24"/>
                <w:highlight w:val="none"/>
              </w:rPr>
              <w:t>项目</w:t>
            </w:r>
            <w:r>
              <w:rPr>
                <w:rFonts w:hint="eastAsia" w:ascii="宋体" w:hAnsi="宋体" w:cs="宋体"/>
                <w:color w:val="auto"/>
                <w:kern w:val="0"/>
                <w:sz w:val="24"/>
                <w:szCs w:val="24"/>
                <w:highlight w:val="none"/>
                <w:lang w:val="en-US" w:eastAsia="zh-CN"/>
              </w:rPr>
              <w:t>现状</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需求及目标</w:t>
            </w:r>
            <w:r>
              <w:rPr>
                <w:rFonts w:hint="eastAsia" w:ascii="宋体" w:hAnsi="宋体" w:cs="宋体"/>
                <w:color w:val="auto"/>
                <w:kern w:val="0"/>
                <w:sz w:val="24"/>
                <w:szCs w:val="24"/>
                <w:highlight w:val="none"/>
              </w:rPr>
              <w:t>的理解等内容：</w:t>
            </w:r>
          </w:p>
          <w:p w14:paraId="32CA9242">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1.描述具体全面、思路准确，得10分；</w:t>
            </w:r>
          </w:p>
          <w:p w14:paraId="6AFFAD0D">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2.描述具体比较全面、思路比较准确，得6分；</w:t>
            </w:r>
          </w:p>
          <w:p w14:paraId="1ED94843">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3.描述具体基本全面、思路基本准确，得4分；</w:t>
            </w:r>
          </w:p>
          <w:p w14:paraId="316EBAF6">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4.描述具体不全面、思路基本准确，得2分；</w:t>
            </w:r>
          </w:p>
          <w:p w14:paraId="756B8F21">
            <w:pPr>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5.不提供得0分</w:t>
            </w:r>
          </w:p>
        </w:tc>
      </w:tr>
      <w:tr w14:paraId="08862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Merge w:val="continue"/>
            <w:vAlign w:val="center"/>
          </w:tcPr>
          <w:p w14:paraId="4A447370">
            <w:pPr>
              <w:widowControl/>
              <w:jc w:val="left"/>
              <w:rPr>
                <w:rFonts w:ascii="宋体" w:hAnsi="宋体" w:cs="宋体"/>
                <w:color w:val="auto"/>
                <w:kern w:val="0"/>
                <w:sz w:val="24"/>
                <w:szCs w:val="24"/>
                <w:highlight w:val="none"/>
              </w:rPr>
            </w:pPr>
          </w:p>
        </w:tc>
        <w:tc>
          <w:tcPr>
            <w:tcW w:w="1247" w:type="dxa"/>
            <w:shd w:val="clear" w:color="auto" w:fill="auto"/>
            <w:noWrap/>
            <w:vAlign w:val="center"/>
          </w:tcPr>
          <w:p w14:paraId="5B7F6CDB">
            <w:pPr>
              <w:widowControl/>
              <w:jc w:val="center"/>
              <w:rPr>
                <w:rFonts w:ascii="宋体" w:hAnsi="宋体" w:cs="宋体"/>
                <w:color w:val="auto"/>
                <w:kern w:val="0"/>
                <w:sz w:val="24"/>
                <w:szCs w:val="24"/>
                <w:highlight w:val="none"/>
              </w:rPr>
            </w:pPr>
          </w:p>
          <w:p w14:paraId="0C088347">
            <w:pPr>
              <w:widowControl/>
              <w:jc w:val="center"/>
              <w:rPr>
                <w:rFonts w:ascii="宋体" w:hAnsi="宋体" w:cs="宋体"/>
                <w:color w:val="auto"/>
                <w:kern w:val="0"/>
                <w:sz w:val="24"/>
                <w:szCs w:val="24"/>
                <w:highlight w:val="none"/>
              </w:rPr>
            </w:pPr>
          </w:p>
          <w:p w14:paraId="6A592AA0">
            <w:pPr>
              <w:widowControl/>
              <w:jc w:val="center"/>
              <w:rPr>
                <w:rFonts w:ascii="宋体" w:hAnsi="宋体" w:cs="宋体"/>
                <w:color w:val="auto"/>
                <w:kern w:val="0"/>
                <w:sz w:val="24"/>
                <w:szCs w:val="24"/>
                <w:highlight w:val="none"/>
              </w:rPr>
            </w:pPr>
          </w:p>
          <w:p w14:paraId="6BA839D9">
            <w:pPr>
              <w:widowControl/>
              <w:jc w:val="center"/>
              <w:rPr>
                <w:rFonts w:ascii="宋体" w:hAnsi="宋体" w:cs="宋体"/>
                <w:color w:val="auto"/>
                <w:kern w:val="0"/>
                <w:sz w:val="24"/>
                <w:szCs w:val="24"/>
                <w:highlight w:val="none"/>
              </w:rPr>
            </w:pPr>
          </w:p>
          <w:p w14:paraId="371385B4">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系统软</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硬件</w:t>
            </w:r>
            <w:r>
              <w:rPr>
                <w:rFonts w:hint="eastAsia" w:ascii="宋体" w:hAnsi="宋体" w:cs="宋体"/>
                <w:color w:val="auto"/>
                <w:kern w:val="0"/>
                <w:sz w:val="24"/>
                <w:szCs w:val="24"/>
                <w:highlight w:val="none"/>
              </w:rPr>
              <w:t>运维方案</w:t>
            </w:r>
          </w:p>
        </w:tc>
        <w:tc>
          <w:tcPr>
            <w:tcW w:w="851" w:type="dxa"/>
            <w:shd w:val="clear" w:color="auto" w:fill="auto"/>
            <w:noWrap/>
            <w:vAlign w:val="center"/>
          </w:tcPr>
          <w:p w14:paraId="5254FC09">
            <w:pPr>
              <w:widowControl/>
              <w:jc w:val="center"/>
              <w:rPr>
                <w:rFonts w:ascii="宋体" w:hAnsi="宋体" w:cs="宋体"/>
                <w:color w:val="auto"/>
                <w:kern w:val="0"/>
                <w:sz w:val="24"/>
                <w:szCs w:val="24"/>
                <w:highlight w:val="none"/>
              </w:rPr>
            </w:pPr>
          </w:p>
          <w:p w14:paraId="16C11C26">
            <w:pPr>
              <w:widowControl/>
              <w:jc w:val="center"/>
              <w:rPr>
                <w:rFonts w:ascii="宋体" w:hAnsi="宋体" w:cs="宋体"/>
                <w:color w:val="auto"/>
                <w:kern w:val="0"/>
                <w:sz w:val="24"/>
                <w:szCs w:val="24"/>
                <w:highlight w:val="none"/>
              </w:rPr>
            </w:pPr>
          </w:p>
          <w:p w14:paraId="492EC99F">
            <w:pPr>
              <w:widowControl/>
              <w:jc w:val="center"/>
              <w:rPr>
                <w:rFonts w:ascii="宋体" w:hAnsi="宋体" w:cs="宋体"/>
                <w:color w:val="auto"/>
                <w:kern w:val="0"/>
                <w:sz w:val="24"/>
                <w:szCs w:val="24"/>
                <w:highlight w:val="none"/>
              </w:rPr>
            </w:pPr>
          </w:p>
          <w:p w14:paraId="0238CCB5">
            <w:pPr>
              <w:widowControl/>
              <w:jc w:val="center"/>
              <w:rPr>
                <w:rFonts w:ascii="宋体" w:hAnsi="宋体" w:cs="宋体"/>
                <w:color w:val="auto"/>
                <w:kern w:val="0"/>
                <w:sz w:val="24"/>
                <w:szCs w:val="24"/>
                <w:highlight w:val="none"/>
              </w:rPr>
            </w:pPr>
          </w:p>
          <w:p w14:paraId="16F03E02">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10</w:t>
            </w:r>
          </w:p>
        </w:tc>
        <w:tc>
          <w:tcPr>
            <w:tcW w:w="5831" w:type="dxa"/>
            <w:shd w:val="clear" w:color="000000" w:fill="FFFFFF"/>
            <w:vAlign w:val="center"/>
          </w:tcPr>
          <w:p w14:paraId="503822A2">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投标人基于招标文件的系统软</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硬</w:t>
            </w:r>
            <w:r>
              <w:rPr>
                <w:rFonts w:hint="eastAsia" w:ascii="宋体" w:hAnsi="宋体" w:cs="宋体"/>
                <w:color w:val="auto"/>
                <w:kern w:val="0"/>
                <w:sz w:val="24"/>
                <w:szCs w:val="24"/>
                <w:highlight w:val="none"/>
              </w:rPr>
              <w:t>件运维内容进行深化，并编写系统软件运维方案：</w:t>
            </w:r>
          </w:p>
          <w:p w14:paraId="3D5AE914">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1.方案能够准确充分描述系统建设内容及现状，技术方案满足采购需求、内容描述非常详细完整，方案针对性强，得10分；</w:t>
            </w:r>
          </w:p>
          <w:p w14:paraId="6EC26AD4">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2.方案能够比较准确充分描述系统建设内容及现状，技术方案满足采购需求、内容描述比较完整，方案针对性比较强，得6分；</w:t>
            </w:r>
          </w:p>
          <w:p w14:paraId="3C9E4B92">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3.方案能够概述系统建设内容及现状，技术方案满足采购需求、内容描述基本完整，方案针对性一般，得4分；</w:t>
            </w:r>
          </w:p>
          <w:p w14:paraId="3A738F24">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4.方案未充分描述系统建设内容及现状，技术方案满足采购需求、内容描述不完整，可行性及针对性较低，得2分；</w:t>
            </w:r>
          </w:p>
          <w:p w14:paraId="7B54F62A">
            <w:pPr>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5.不提供得0分。</w:t>
            </w:r>
          </w:p>
        </w:tc>
      </w:tr>
      <w:tr w14:paraId="320FE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Merge w:val="continue"/>
            <w:vAlign w:val="center"/>
          </w:tcPr>
          <w:p w14:paraId="47E96D41">
            <w:pPr>
              <w:widowControl/>
              <w:jc w:val="left"/>
              <w:rPr>
                <w:rFonts w:ascii="宋体" w:hAnsi="宋体" w:cs="宋体"/>
                <w:color w:val="auto"/>
                <w:kern w:val="0"/>
                <w:sz w:val="24"/>
                <w:szCs w:val="24"/>
                <w:highlight w:val="none"/>
              </w:rPr>
            </w:pPr>
          </w:p>
        </w:tc>
        <w:tc>
          <w:tcPr>
            <w:tcW w:w="1247" w:type="dxa"/>
            <w:vAlign w:val="center"/>
          </w:tcPr>
          <w:p w14:paraId="6B64B707">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中间件选型</w:t>
            </w:r>
            <w:r>
              <w:rPr>
                <w:rFonts w:hint="eastAsia" w:ascii="宋体" w:hAnsi="宋体" w:cs="宋体"/>
                <w:color w:val="auto"/>
                <w:kern w:val="0"/>
                <w:sz w:val="24"/>
                <w:szCs w:val="24"/>
                <w:highlight w:val="none"/>
              </w:rPr>
              <w:t>方案</w:t>
            </w:r>
          </w:p>
        </w:tc>
        <w:tc>
          <w:tcPr>
            <w:tcW w:w="851" w:type="dxa"/>
            <w:shd w:val="clear" w:color="auto" w:fill="auto"/>
            <w:noWrap/>
            <w:vAlign w:val="center"/>
          </w:tcPr>
          <w:p w14:paraId="5197B772">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5831" w:type="dxa"/>
            <w:shd w:val="clear" w:color="000000" w:fill="FFFFFF"/>
            <w:vAlign w:val="center"/>
          </w:tcPr>
          <w:p w14:paraId="241A3AA2">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投标人</w:t>
            </w:r>
            <w:r>
              <w:rPr>
                <w:rFonts w:hint="eastAsia" w:ascii="宋体" w:hAnsi="宋体" w:cs="宋体"/>
                <w:color w:val="auto"/>
                <w:kern w:val="0"/>
                <w:sz w:val="24"/>
                <w:szCs w:val="24"/>
                <w:highlight w:val="none"/>
                <w:lang w:val="en-US" w:eastAsia="zh-CN"/>
              </w:rPr>
              <w:t>对</w:t>
            </w:r>
            <w:r>
              <w:rPr>
                <w:rFonts w:hint="eastAsia" w:ascii="宋体" w:hAnsi="宋体" w:cs="宋体"/>
                <w:color w:val="auto"/>
                <w:kern w:val="0"/>
                <w:sz w:val="24"/>
                <w:szCs w:val="24"/>
                <w:highlight w:val="none"/>
              </w:rPr>
              <w:t>招标文件的</w:t>
            </w:r>
            <w:r>
              <w:rPr>
                <w:rFonts w:hint="eastAsia" w:ascii="宋体" w:hAnsi="宋体" w:cs="宋体"/>
                <w:color w:val="auto"/>
                <w:kern w:val="0"/>
                <w:sz w:val="24"/>
                <w:szCs w:val="24"/>
                <w:highlight w:val="none"/>
                <w:lang w:val="en-US" w:eastAsia="zh-CN"/>
              </w:rPr>
              <w:t>中间件选型采购工作</w:t>
            </w:r>
            <w:r>
              <w:rPr>
                <w:rFonts w:hint="eastAsia" w:ascii="宋体" w:hAnsi="宋体" w:cs="宋体"/>
                <w:color w:val="auto"/>
                <w:kern w:val="0"/>
                <w:sz w:val="24"/>
                <w:szCs w:val="24"/>
                <w:highlight w:val="none"/>
              </w:rPr>
              <w:t>进行深化，</w:t>
            </w:r>
            <w:r>
              <w:rPr>
                <w:rFonts w:hint="eastAsia" w:ascii="宋体" w:hAnsi="宋体" w:cs="宋体"/>
                <w:color w:val="auto"/>
                <w:kern w:val="0"/>
                <w:sz w:val="24"/>
                <w:szCs w:val="24"/>
                <w:highlight w:val="none"/>
                <w:lang w:val="en-US" w:eastAsia="zh-CN"/>
              </w:rPr>
              <w:t>要基于现有中间件应用现状，</w:t>
            </w:r>
            <w:r>
              <w:rPr>
                <w:rFonts w:hint="eastAsia" w:ascii="宋体" w:hAnsi="宋体" w:cs="宋体"/>
                <w:color w:val="auto"/>
                <w:kern w:val="0"/>
                <w:sz w:val="24"/>
                <w:szCs w:val="24"/>
                <w:highlight w:val="none"/>
              </w:rPr>
              <w:t>编写</w:t>
            </w:r>
            <w:r>
              <w:rPr>
                <w:rFonts w:hint="eastAsia" w:ascii="宋体" w:hAnsi="宋体" w:cs="宋体"/>
                <w:color w:val="auto"/>
                <w:kern w:val="0"/>
                <w:sz w:val="24"/>
                <w:szCs w:val="24"/>
                <w:highlight w:val="none"/>
                <w:lang w:val="en-US" w:eastAsia="zh-CN"/>
              </w:rPr>
              <w:t>中间件选型替换</w:t>
            </w:r>
            <w:r>
              <w:rPr>
                <w:rFonts w:hint="eastAsia" w:ascii="宋体" w:hAnsi="宋体" w:cs="宋体"/>
                <w:color w:val="auto"/>
                <w:kern w:val="0"/>
                <w:sz w:val="24"/>
                <w:szCs w:val="24"/>
                <w:highlight w:val="none"/>
              </w:rPr>
              <w:t>方案：</w:t>
            </w:r>
          </w:p>
          <w:p w14:paraId="1400676C">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1.方案满足需求、详细完整、可行性及针对性强，得6分；</w:t>
            </w:r>
          </w:p>
          <w:p w14:paraId="79DDB19D">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2.方案满足需求、比较详细完整、可行性或针对性比较强，得4分；</w:t>
            </w:r>
          </w:p>
          <w:p w14:paraId="51BBA70E">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3.方案满足需求、不够详细完整、可行性及针对性低，得2分；</w:t>
            </w:r>
          </w:p>
          <w:p w14:paraId="7CA78762">
            <w:pPr>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4.不提供得0分。</w:t>
            </w:r>
          </w:p>
        </w:tc>
      </w:tr>
      <w:tr w14:paraId="299B7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Merge w:val="continue"/>
            <w:vAlign w:val="center"/>
          </w:tcPr>
          <w:p w14:paraId="3701479A">
            <w:pPr>
              <w:widowControl/>
              <w:jc w:val="left"/>
              <w:rPr>
                <w:rFonts w:ascii="宋体" w:hAnsi="宋体" w:cs="宋体"/>
                <w:color w:val="auto"/>
                <w:kern w:val="0"/>
                <w:sz w:val="24"/>
                <w:szCs w:val="24"/>
                <w:highlight w:val="none"/>
              </w:rPr>
            </w:pPr>
          </w:p>
        </w:tc>
        <w:tc>
          <w:tcPr>
            <w:tcW w:w="1247" w:type="dxa"/>
            <w:vAlign w:val="center"/>
          </w:tcPr>
          <w:p w14:paraId="7A05360D">
            <w:pPr>
              <w:widowControl/>
              <w:jc w:val="left"/>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等保测评方案</w:t>
            </w:r>
          </w:p>
        </w:tc>
        <w:tc>
          <w:tcPr>
            <w:tcW w:w="851" w:type="dxa"/>
            <w:shd w:val="clear" w:color="auto" w:fill="auto"/>
            <w:noWrap/>
            <w:vAlign w:val="center"/>
          </w:tcPr>
          <w:p w14:paraId="44CAF036">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5831" w:type="dxa"/>
            <w:shd w:val="clear" w:color="000000" w:fill="FFFFFF"/>
            <w:vAlign w:val="center"/>
          </w:tcPr>
          <w:p w14:paraId="1C7E77B4">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投标人基于招标文件的</w:t>
            </w:r>
            <w:r>
              <w:rPr>
                <w:rFonts w:hint="eastAsia" w:ascii="宋体" w:hAnsi="宋体" w:cs="宋体"/>
                <w:color w:val="auto"/>
                <w:kern w:val="0"/>
                <w:sz w:val="24"/>
                <w:szCs w:val="24"/>
                <w:highlight w:val="none"/>
                <w:lang w:val="en-US" w:eastAsia="zh-CN"/>
              </w:rPr>
              <w:t>等保测评</w:t>
            </w:r>
            <w:r>
              <w:rPr>
                <w:rFonts w:hint="eastAsia" w:ascii="宋体" w:hAnsi="宋体" w:cs="宋体"/>
                <w:color w:val="auto"/>
                <w:kern w:val="0"/>
                <w:sz w:val="24"/>
                <w:szCs w:val="24"/>
                <w:highlight w:val="none"/>
              </w:rPr>
              <w:t>内容进行深化，编写</w:t>
            </w:r>
            <w:r>
              <w:rPr>
                <w:rFonts w:hint="eastAsia" w:ascii="宋体" w:hAnsi="宋体" w:cs="宋体"/>
                <w:color w:val="auto"/>
                <w:kern w:val="0"/>
                <w:sz w:val="24"/>
                <w:szCs w:val="24"/>
                <w:highlight w:val="none"/>
                <w:lang w:val="en-US" w:eastAsia="zh-CN"/>
              </w:rPr>
              <w:t>等保测评</w:t>
            </w:r>
            <w:r>
              <w:rPr>
                <w:rFonts w:hint="eastAsia" w:ascii="宋体" w:hAnsi="宋体" w:cs="宋体"/>
                <w:color w:val="auto"/>
                <w:kern w:val="0"/>
                <w:sz w:val="24"/>
                <w:szCs w:val="24"/>
                <w:highlight w:val="none"/>
              </w:rPr>
              <w:t>方案：</w:t>
            </w:r>
          </w:p>
          <w:p w14:paraId="7D95000F">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1.方案满足需求、详细完整、可行性及针对性强，得6分；</w:t>
            </w:r>
          </w:p>
          <w:p w14:paraId="3841C6A1">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2.方案满足需求、比较详细完整、可行性或针对性比较强，得4分；</w:t>
            </w:r>
          </w:p>
          <w:p w14:paraId="011067A1">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3.方案满足需求、不够详细完整、可行性及针对性低，得2分；</w:t>
            </w:r>
          </w:p>
          <w:p w14:paraId="1A4751CA">
            <w:pPr>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4.不提供得0分。</w:t>
            </w:r>
          </w:p>
        </w:tc>
      </w:tr>
      <w:tr w14:paraId="1F21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Merge w:val="continue"/>
            <w:vAlign w:val="center"/>
          </w:tcPr>
          <w:p w14:paraId="1D28D8A7">
            <w:pPr>
              <w:widowControl/>
              <w:jc w:val="left"/>
              <w:rPr>
                <w:rFonts w:ascii="宋体" w:hAnsi="宋体" w:cs="宋体"/>
                <w:color w:val="auto"/>
                <w:kern w:val="0"/>
                <w:sz w:val="24"/>
                <w:szCs w:val="24"/>
                <w:highlight w:val="none"/>
              </w:rPr>
            </w:pPr>
          </w:p>
        </w:tc>
        <w:tc>
          <w:tcPr>
            <w:tcW w:w="1247" w:type="dxa"/>
            <w:vAlign w:val="center"/>
          </w:tcPr>
          <w:p w14:paraId="58FF2B7F">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系统整合服务</w:t>
            </w:r>
            <w:r>
              <w:rPr>
                <w:rFonts w:hint="eastAsia" w:ascii="宋体" w:hAnsi="宋体" w:cs="宋体"/>
                <w:color w:val="auto"/>
                <w:kern w:val="0"/>
                <w:sz w:val="24"/>
                <w:szCs w:val="24"/>
                <w:highlight w:val="none"/>
              </w:rPr>
              <w:t>方案</w:t>
            </w:r>
          </w:p>
        </w:tc>
        <w:tc>
          <w:tcPr>
            <w:tcW w:w="851" w:type="dxa"/>
            <w:shd w:val="clear" w:color="auto" w:fill="auto"/>
            <w:noWrap/>
            <w:vAlign w:val="center"/>
          </w:tcPr>
          <w:p w14:paraId="2F5CCBA4">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5831" w:type="dxa"/>
            <w:shd w:val="clear" w:color="000000" w:fill="FFFFFF"/>
            <w:vAlign w:val="center"/>
          </w:tcPr>
          <w:p w14:paraId="6348E043">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投标人基于招标文件的</w:t>
            </w:r>
            <w:r>
              <w:rPr>
                <w:rFonts w:hint="eastAsia" w:ascii="宋体" w:hAnsi="宋体" w:cs="宋体"/>
                <w:color w:val="auto"/>
                <w:kern w:val="0"/>
                <w:sz w:val="24"/>
                <w:szCs w:val="24"/>
                <w:highlight w:val="none"/>
                <w:lang w:val="en-US" w:eastAsia="zh-CN"/>
              </w:rPr>
              <w:t>系统整合服务</w:t>
            </w:r>
            <w:r>
              <w:rPr>
                <w:rFonts w:hint="eastAsia" w:ascii="宋体" w:hAnsi="宋体" w:cs="宋体"/>
                <w:color w:val="auto"/>
                <w:kern w:val="0"/>
                <w:sz w:val="24"/>
                <w:szCs w:val="24"/>
                <w:highlight w:val="none"/>
              </w:rPr>
              <w:t>内容进行深化，编写</w:t>
            </w:r>
            <w:r>
              <w:rPr>
                <w:rFonts w:hint="eastAsia" w:ascii="宋体" w:hAnsi="宋体" w:cs="宋体"/>
                <w:color w:val="auto"/>
                <w:kern w:val="0"/>
                <w:sz w:val="24"/>
                <w:szCs w:val="24"/>
                <w:highlight w:val="none"/>
                <w:lang w:val="en-US" w:eastAsia="zh-CN"/>
              </w:rPr>
              <w:t>系统整合技术</w:t>
            </w:r>
            <w:r>
              <w:rPr>
                <w:rFonts w:hint="eastAsia" w:ascii="宋体" w:hAnsi="宋体" w:cs="宋体"/>
                <w:color w:val="auto"/>
                <w:kern w:val="0"/>
                <w:sz w:val="24"/>
                <w:szCs w:val="24"/>
                <w:highlight w:val="none"/>
              </w:rPr>
              <w:t>方案：</w:t>
            </w:r>
          </w:p>
          <w:p w14:paraId="3FF27394">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1.方案满足需求、详细完整、可行性及针对性强，得6分；</w:t>
            </w:r>
          </w:p>
          <w:p w14:paraId="3DE67CD5">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2.方案满足需求、比较详细完整、可行性或针对性比较强，得4分；</w:t>
            </w:r>
          </w:p>
          <w:p w14:paraId="64E82DF6">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3.方案满足需求、不够详细完整、可行性及针对性低，得2分；</w:t>
            </w:r>
          </w:p>
          <w:p w14:paraId="5DE0FFEB">
            <w:pPr>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4.不提供得0分。</w:t>
            </w:r>
          </w:p>
        </w:tc>
      </w:tr>
      <w:tr w14:paraId="4503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Merge w:val="continue"/>
            <w:vAlign w:val="center"/>
          </w:tcPr>
          <w:p w14:paraId="2F84EE74">
            <w:pPr>
              <w:widowControl/>
              <w:jc w:val="left"/>
              <w:rPr>
                <w:rFonts w:ascii="宋体" w:hAnsi="宋体" w:cs="宋体"/>
                <w:color w:val="auto"/>
                <w:kern w:val="0"/>
                <w:sz w:val="24"/>
                <w:szCs w:val="24"/>
                <w:highlight w:val="none"/>
              </w:rPr>
            </w:pPr>
          </w:p>
        </w:tc>
        <w:tc>
          <w:tcPr>
            <w:tcW w:w="1247" w:type="dxa"/>
            <w:vAlign w:val="center"/>
          </w:tcPr>
          <w:p w14:paraId="3AE7F895">
            <w:pPr>
              <w:widowControl/>
              <w:jc w:val="left"/>
              <w:rPr>
                <w:rFonts w:ascii="宋体" w:hAnsi="宋体" w:cs="宋体"/>
                <w:color w:val="auto"/>
                <w:kern w:val="0"/>
                <w:sz w:val="24"/>
                <w:szCs w:val="24"/>
                <w:highlight w:val="none"/>
              </w:rPr>
            </w:pPr>
          </w:p>
          <w:p w14:paraId="4C80E98F">
            <w:pPr>
              <w:widowControl/>
              <w:jc w:val="left"/>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信创改造服务方案</w:t>
            </w:r>
          </w:p>
        </w:tc>
        <w:tc>
          <w:tcPr>
            <w:tcW w:w="851" w:type="dxa"/>
            <w:shd w:val="clear" w:color="auto" w:fill="auto"/>
            <w:noWrap/>
            <w:vAlign w:val="center"/>
          </w:tcPr>
          <w:p w14:paraId="16BCEBB8">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5831" w:type="dxa"/>
            <w:shd w:val="clear" w:color="000000" w:fill="FFFFFF"/>
            <w:vAlign w:val="center"/>
          </w:tcPr>
          <w:p w14:paraId="32FD4918">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投标人基于招标文件的</w:t>
            </w:r>
            <w:r>
              <w:rPr>
                <w:rFonts w:hint="eastAsia" w:ascii="宋体" w:hAnsi="宋体" w:cs="宋体"/>
                <w:color w:val="auto"/>
                <w:kern w:val="0"/>
                <w:sz w:val="24"/>
                <w:szCs w:val="24"/>
                <w:highlight w:val="none"/>
                <w:lang w:val="en-US" w:eastAsia="zh-CN"/>
              </w:rPr>
              <w:t>信创改造服务</w:t>
            </w:r>
            <w:r>
              <w:rPr>
                <w:rFonts w:hint="eastAsia" w:ascii="宋体" w:hAnsi="宋体" w:cs="宋体"/>
                <w:color w:val="auto"/>
                <w:kern w:val="0"/>
                <w:sz w:val="24"/>
                <w:szCs w:val="24"/>
                <w:highlight w:val="none"/>
              </w:rPr>
              <w:t>内容进行深化，编写应急保障方案：</w:t>
            </w:r>
          </w:p>
          <w:p w14:paraId="40DC7AAC">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1.方案与项目的服务要求结合度高、整体方案切实可行、服务项颗粒度细致、完全满足项目采购需求的，得6分；</w:t>
            </w:r>
          </w:p>
          <w:p w14:paraId="42A298B7">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2.方案与项目的服务要求结合度比较高、整体方案比较切实可行、服务项颗粒度比较细致、基本满足项目采购需求的，得4分；</w:t>
            </w:r>
          </w:p>
          <w:p w14:paraId="33981AF1">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3.方案与项目的服务要求结合度不高、整体方案不够切实可行、服务项颗粒度不够细致、与项目采购需求匹配度不高的，得2分；</w:t>
            </w:r>
          </w:p>
          <w:p w14:paraId="0C8D3D93">
            <w:pPr>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4.无此项内容的，得0分。</w:t>
            </w:r>
          </w:p>
        </w:tc>
      </w:tr>
      <w:tr w14:paraId="3646A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Merge w:val="continue"/>
            <w:vAlign w:val="center"/>
          </w:tcPr>
          <w:p w14:paraId="58121E23">
            <w:pPr>
              <w:widowControl/>
              <w:jc w:val="left"/>
              <w:rPr>
                <w:rFonts w:ascii="宋体" w:hAnsi="宋体" w:cs="宋体"/>
                <w:color w:val="auto"/>
                <w:kern w:val="0"/>
                <w:sz w:val="24"/>
                <w:szCs w:val="24"/>
                <w:highlight w:val="none"/>
              </w:rPr>
            </w:pPr>
          </w:p>
        </w:tc>
        <w:tc>
          <w:tcPr>
            <w:tcW w:w="1247" w:type="dxa"/>
            <w:vAlign w:val="center"/>
          </w:tcPr>
          <w:p w14:paraId="01199439">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配套服务</w:t>
            </w:r>
            <w:r>
              <w:rPr>
                <w:rFonts w:hint="eastAsia" w:ascii="宋体" w:hAnsi="宋体" w:cs="宋体"/>
                <w:color w:val="auto"/>
                <w:kern w:val="0"/>
                <w:sz w:val="24"/>
                <w:szCs w:val="24"/>
                <w:highlight w:val="none"/>
              </w:rPr>
              <w:t>方案</w:t>
            </w:r>
          </w:p>
        </w:tc>
        <w:tc>
          <w:tcPr>
            <w:tcW w:w="851" w:type="dxa"/>
            <w:shd w:val="clear" w:color="auto" w:fill="auto"/>
            <w:noWrap/>
            <w:vAlign w:val="center"/>
          </w:tcPr>
          <w:p w14:paraId="6289975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5831" w:type="dxa"/>
            <w:shd w:val="clear" w:color="000000" w:fill="FFFFFF"/>
            <w:vAlign w:val="center"/>
          </w:tcPr>
          <w:p w14:paraId="678DC470">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投标人基于招标文件的</w:t>
            </w:r>
            <w:r>
              <w:rPr>
                <w:rFonts w:hint="eastAsia" w:ascii="宋体" w:hAnsi="宋体" w:cs="宋体"/>
                <w:color w:val="auto"/>
                <w:kern w:val="0"/>
                <w:sz w:val="24"/>
                <w:szCs w:val="24"/>
                <w:highlight w:val="none"/>
                <w:lang w:val="en-US" w:eastAsia="zh-CN"/>
              </w:rPr>
              <w:t>配套服务</w:t>
            </w:r>
            <w:r>
              <w:rPr>
                <w:rFonts w:hint="eastAsia" w:ascii="宋体" w:hAnsi="宋体" w:cs="宋体"/>
                <w:color w:val="auto"/>
                <w:kern w:val="0"/>
                <w:sz w:val="24"/>
                <w:szCs w:val="24"/>
                <w:highlight w:val="none"/>
              </w:rPr>
              <w:t>内容进行深化，编写</w:t>
            </w:r>
            <w:r>
              <w:rPr>
                <w:rFonts w:hint="eastAsia" w:ascii="宋体" w:hAnsi="宋体" w:cs="宋体"/>
                <w:color w:val="auto"/>
                <w:kern w:val="0"/>
                <w:sz w:val="24"/>
                <w:szCs w:val="24"/>
                <w:highlight w:val="none"/>
                <w:lang w:val="en-US" w:eastAsia="zh-CN"/>
              </w:rPr>
              <w:t>配套服务</w:t>
            </w:r>
            <w:r>
              <w:rPr>
                <w:rFonts w:hint="eastAsia" w:ascii="宋体" w:hAnsi="宋体" w:cs="宋体"/>
                <w:color w:val="auto"/>
                <w:kern w:val="0"/>
                <w:sz w:val="24"/>
                <w:szCs w:val="24"/>
                <w:highlight w:val="none"/>
              </w:rPr>
              <w:t>方案：</w:t>
            </w:r>
          </w:p>
          <w:p w14:paraId="05A06EDE">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1.方案满足需求、详细完整、可行性及针对性强，得6分；</w:t>
            </w:r>
          </w:p>
          <w:p w14:paraId="1FA69E09">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2.方案基本满足需求、比较详细完整、可行性或针对性比较强，得4分；</w:t>
            </w:r>
          </w:p>
          <w:p w14:paraId="0B249EE7">
            <w:pPr>
              <w:widowControl/>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3.方案部分满足需求、不够详细完整、可行性及针对性低，得2分；</w:t>
            </w:r>
          </w:p>
          <w:p w14:paraId="23D59559">
            <w:pPr>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4.不提供得0分。</w:t>
            </w:r>
          </w:p>
        </w:tc>
      </w:tr>
      <w:tr w14:paraId="59D17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vMerge w:val="continue"/>
            <w:vAlign w:val="center"/>
          </w:tcPr>
          <w:p w14:paraId="061DAD3B">
            <w:pPr>
              <w:widowControl/>
              <w:jc w:val="left"/>
              <w:rPr>
                <w:rFonts w:ascii="宋体" w:hAnsi="宋体" w:cs="宋体"/>
                <w:color w:val="auto"/>
                <w:kern w:val="0"/>
                <w:sz w:val="24"/>
                <w:szCs w:val="24"/>
                <w:highlight w:val="none"/>
              </w:rPr>
            </w:pPr>
          </w:p>
        </w:tc>
        <w:tc>
          <w:tcPr>
            <w:tcW w:w="1247" w:type="dxa"/>
            <w:shd w:val="clear" w:color="000000" w:fill="FFFFFF"/>
            <w:vAlign w:val="center"/>
          </w:tcPr>
          <w:p w14:paraId="136A3C7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质量保证方案</w:t>
            </w:r>
          </w:p>
        </w:tc>
        <w:tc>
          <w:tcPr>
            <w:tcW w:w="851" w:type="dxa"/>
            <w:shd w:val="clear" w:color="000000" w:fill="FFFFFF"/>
            <w:vAlign w:val="center"/>
          </w:tcPr>
          <w:p w14:paraId="43F94633">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10</w:t>
            </w:r>
          </w:p>
        </w:tc>
        <w:tc>
          <w:tcPr>
            <w:tcW w:w="5831" w:type="dxa"/>
            <w:shd w:val="clear" w:color="000000" w:fill="FFFFFF"/>
            <w:vAlign w:val="center"/>
          </w:tcPr>
          <w:p w14:paraId="3C9F68F5">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为保障项目质量，投标人需要结合自身情况，编写质量保障方案：</w:t>
            </w:r>
          </w:p>
          <w:p w14:paraId="53A517CC">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1.方案内容全面、针对性强，切实可行，客观合理，得10分；</w:t>
            </w:r>
          </w:p>
          <w:p w14:paraId="1584F4F8">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2.方案内容比较全面、针对性较强，比较切实可行，基本上客观合理的，得6分；</w:t>
            </w:r>
          </w:p>
          <w:p w14:paraId="36EA46A6">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3.方案内容比较全面、针对性较弱，比较切实可行，基本上客观合理的，得4分；</w:t>
            </w:r>
          </w:p>
          <w:p w14:paraId="30B679D5">
            <w:pPr>
              <w:widowControl/>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4.方案内容不够全面、无针对性，不够切实可行，客观合理性低，得2分；</w:t>
            </w:r>
          </w:p>
          <w:p w14:paraId="09094CC3">
            <w:pPr>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5.严重缺项或无此项内容的，得0分。</w:t>
            </w:r>
          </w:p>
        </w:tc>
      </w:tr>
      <w:tr w14:paraId="4BCDB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376" w:type="dxa"/>
            <w:gridSpan w:val="2"/>
            <w:vAlign w:val="center"/>
          </w:tcPr>
          <w:p w14:paraId="23579469">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合计</w:t>
            </w:r>
          </w:p>
        </w:tc>
        <w:tc>
          <w:tcPr>
            <w:tcW w:w="851" w:type="dxa"/>
            <w:shd w:val="clear" w:color="000000" w:fill="FFFFFF"/>
            <w:vAlign w:val="center"/>
          </w:tcPr>
          <w:p w14:paraId="2B7F0BBD">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100</w:t>
            </w:r>
          </w:p>
        </w:tc>
        <w:tc>
          <w:tcPr>
            <w:tcW w:w="5831" w:type="dxa"/>
            <w:shd w:val="clear" w:color="000000" w:fill="FFFFFF"/>
            <w:vAlign w:val="center"/>
          </w:tcPr>
          <w:p w14:paraId="639B8B01">
            <w:pPr>
              <w:widowControl/>
              <w:jc w:val="left"/>
              <w:rPr>
                <w:rFonts w:ascii="宋体" w:hAnsi="宋体" w:cs="宋体"/>
                <w:color w:val="auto"/>
                <w:kern w:val="0"/>
                <w:sz w:val="24"/>
                <w:szCs w:val="24"/>
                <w:highlight w:val="none"/>
              </w:rPr>
            </w:pPr>
          </w:p>
        </w:tc>
      </w:tr>
    </w:tbl>
    <w:p w14:paraId="160B1F4E">
      <w:pPr>
        <w:tabs>
          <w:tab w:val="left" w:pos="360"/>
          <w:tab w:val="left" w:pos="900"/>
          <w:tab w:val="left" w:pos="1080"/>
          <w:tab w:val="left" w:pos="2014"/>
        </w:tabs>
        <w:snapToGrid w:val="0"/>
        <w:spacing w:line="360" w:lineRule="auto"/>
        <w:rPr>
          <w:color w:val="auto"/>
          <w:sz w:val="24"/>
          <w:highlight w:val="none"/>
        </w:rPr>
      </w:pPr>
    </w:p>
    <w:p w14:paraId="493766C7">
      <w:pPr>
        <w:tabs>
          <w:tab w:val="left" w:pos="360"/>
          <w:tab w:val="left" w:pos="1080"/>
        </w:tabs>
        <w:snapToGrid w:val="0"/>
        <w:spacing w:line="360" w:lineRule="auto"/>
        <w:ind w:left="1080"/>
        <w:rPr>
          <w:color w:val="auto"/>
          <w:sz w:val="24"/>
          <w:highlight w:val="none"/>
        </w:rPr>
      </w:pPr>
    </w:p>
    <w:p w14:paraId="7475E0F2">
      <w:pPr>
        <w:spacing w:line="360" w:lineRule="auto"/>
        <w:jc w:val="center"/>
        <w:outlineLvl w:val="0"/>
        <w:rPr>
          <w:rFonts w:hint="eastAsia" w:ascii="宋体" w:hAnsi="宋体" w:eastAsia="宋体" w:cs="宋体"/>
          <w:b/>
          <w:color w:val="auto"/>
          <w:sz w:val="24"/>
          <w:szCs w:val="24"/>
          <w:highlight w:val="none"/>
        </w:rPr>
      </w:pPr>
      <w:r>
        <w:rPr>
          <w:b/>
          <w:color w:val="auto"/>
          <w:sz w:val="36"/>
          <w:szCs w:val="36"/>
          <w:highlight w:val="none"/>
        </w:rPr>
        <w:br w:type="page"/>
      </w:r>
      <w:bookmarkStart w:id="826" w:name="_Toc99301424"/>
      <w:r>
        <w:rPr>
          <w:b/>
          <w:color w:val="auto"/>
          <w:sz w:val="36"/>
          <w:szCs w:val="36"/>
          <w:highlight w:val="none"/>
        </w:rPr>
        <w:t>第五章   采购需求</w:t>
      </w:r>
      <w:bookmarkEnd w:id="826"/>
    </w:p>
    <w:p w14:paraId="7DB7FF79">
      <w:pPr>
        <w:numPr>
          <w:ilvl w:val="0"/>
          <w:numId w:val="15"/>
        </w:numPr>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采购标的</w:t>
      </w:r>
    </w:p>
    <w:p w14:paraId="5DB1DF11">
      <w:pPr>
        <w:numPr>
          <w:ilvl w:val="0"/>
          <w:numId w:val="16"/>
        </w:numPr>
        <w:spacing w:line="36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标的名称： 交通综合管理平台运维服务项目</w:t>
      </w:r>
    </w:p>
    <w:p w14:paraId="69586319">
      <w:pPr>
        <w:numPr>
          <w:ilvl w:val="0"/>
          <w:numId w:val="16"/>
        </w:num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项目概述： </w:t>
      </w:r>
    </w:p>
    <w:p w14:paraId="3544719A">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为进一步提升通州区交通委信息化工作的整体效能与集约化水平，优化信息资源配置，对委内现有“进京入口重型柴油车大气污染防治信息化系统”、“通州区交通运输行政执法信息管理系统”、“京冀大运河跨区域水上安全监管系统”及“副中心交通便民查询后台管理系统”4个信息化系统进行整合，构建统一的“交通综合管理平台”。在项目实施期间聚焦交通综合管理平台建设与实施，以交通综合管理业务为核心统筹推进各项工作：一是开展4套原有系统的日常运行维护，为机电基础设施、移动执法设备、内外场机电设备、各类系统应用等相关软硬件提供专业化运维服务，具体软件系统及硬件设备详见附表1和附表2，保障业务持续稳定开展；二是通过搭建统一门户模块，整合4套系统核心功能，构建统一数据存储体系，完成存量数据梳理、迁移与整合治理，实现系统统一登录、统一权限管控及统一数据管理，最终建成一体化交通综合管理平台。三是按照国家及北京市信创建设标准，完成平台应用的操作系统、中间件的国产化替代，适配国产主流浏览器及信创环境下的前后端架构，确保数据迁移完整一致，系统功能与性能均达标。</w:t>
      </w:r>
    </w:p>
    <w:p w14:paraId="74637869">
      <w:pPr>
        <w:numPr>
          <w:ilvl w:val="0"/>
          <w:numId w:val="15"/>
        </w:numPr>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服务内容</w:t>
      </w:r>
    </w:p>
    <w:p w14:paraId="23D45D78">
      <w:pPr>
        <w:numPr>
          <w:ilvl w:val="0"/>
          <w:numId w:val="17"/>
        </w:numPr>
        <w:spacing w:line="36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安全评测</w:t>
      </w:r>
    </w:p>
    <w:p w14:paraId="08AFAC5A">
      <w:pPr>
        <w:widowControl/>
        <w:numPr>
          <w:ilvl w:val="0"/>
          <w:numId w:val="0"/>
        </w:numPr>
        <w:pBdr>
          <w:top w:val="none" w:color="auto" w:sz="0" w:space="0"/>
          <w:left w:val="none" w:color="auto" w:sz="0" w:space="0"/>
          <w:bottom w:val="none" w:color="auto" w:sz="0" w:space="0"/>
          <w:right w:val="none" w:color="auto" w:sz="0" w:space="0"/>
        </w:pBdr>
        <w:spacing w:line="360" w:lineRule="auto"/>
        <w:ind w:firstLine="56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本项目中标单位需委托具备有效的网络安全等级保护测评资质且经采购方认可的第三方测评单位，对“</w:t>
      </w:r>
      <w:r>
        <w:rPr>
          <w:rFonts w:hint="eastAsia" w:ascii="宋体" w:hAnsi="宋体" w:eastAsia="宋体" w:cs="宋体"/>
          <w:color w:val="auto"/>
          <w:sz w:val="24"/>
          <w:szCs w:val="24"/>
          <w:highlight w:val="none"/>
          <w:lang w:val="en-US" w:eastAsia="zh-CN" w:bidi="ar"/>
        </w:rPr>
        <w:t>交通综合管理平台</w:t>
      </w:r>
      <w:r>
        <w:rPr>
          <w:rFonts w:hint="eastAsia" w:ascii="宋体" w:hAnsi="宋体" w:eastAsia="宋体" w:cs="宋体"/>
          <w:color w:val="auto"/>
          <w:sz w:val="24"/>
          <w:szCs w:val="24"/>
          <w:highlight w:val="none"/>
          <w:lang w:bidi="ar"/>
        </w:rPr>
        <w:t>”开展网络安全等级测评服务，按照国家安全等级保护二级标准，进行等保测评工作，并对测评过程发现的问题及时进行整改，最终通过测评，取得测评报告。</w:t>
      </w:r>
    </w:p>
    <w:p w14:paraId="6C1718CE">
      <w:pPr>
        <w:numPr>
          <w:ilvl w:val="0"/>
          <w:numId w:val="17"/>
        </w:numPr>
        <w:spacing w:line="36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系统运维服务</w:t>
      </w:r>
    </w:p>
    <w:p w14:paraId="7C3C13C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
        </w:rPr>
        <w:t>负责原有四套业务系统及整合后交通综合管理平台软硬件设施及配套环境的全方位常态化运维保障工作，涵盖平台各业务应用模块、后台服务、服务器、存储、机房基础设施、网络传输设备、前端采集设备及安全防护体系等全部内容（详见后附表1、2），落实 7×24 小时运行保障要求，常态化开展日常巡检、运行状态监测、设备养护与系统健康优化，及时排查处置系统报错、设备故障、网络异常、数据传输中断等各类问题，做好账号权限管理、定期数据备份、漏洞修复、病毒防护及运行性能调优，建立完善故障响应与应急处置机制，同步完成运维台账记录、月度阶段性总结</w:t>
      </w:r>
      <w:r>
        <w:rPr>
          <w:rFonts w:hint="eastAsia" w:ascii="宋体" w:hAnsi="宋体" w:eastAsia="宋体" w:cs="宋体"/>
          <w:color w:val="auto"/>
          <w:sz w:val="24"/>
          <w:szCs w:val="24"/>
          <w:highlight w:val="none"/>
          <w:lang w:val="en-US" w:eastAsia="zh-CN" w:bidi="ar"/>
        </w:rPr>
        <w:t>、绩效评估</w:t>
      </w:r>
      <w:r>
        <w:rPr>
          <w:rFonts w:hint="eastAsia" w:ascii="宋体" w:hAnsi="宋体" w:eastAsia="宋体" w:cs="宋体"/>
          <w:color w:val="auto"/>
          <w:kern w:val="2"/>
          <w:sz w:val="24"/>
          <w:szCs w:val="24"/>
          <w:highlight w:val="none"/>
          <w:lang w:val="en-US" w:eastAsia="zh-CN" w:bidi="ar"/>
        </w:rPr>
        <w:t>及隐患整改闭环，全程提供日常技术咨询、操作支撑与对接配合服务，保障原有整套交通管理系统持续、安全、稳定、高效运转。</w:t>
      </w:r>
    </w:p>
    <w:p w14:paraId="047A95F2">
      <w:pPr>
        <w:numPr>
          <w:ilvl w:val="0"/>
          <w:numId w:val="17"/>
        </w:numPr>
        <w:spacing w:line="36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系统整合服务</w:t>
      </w:r>
    </w:p>
    <w:p w14:paraId="1997089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围绕交通综合管理平台整体一体化运行需求，开展各独立业务子系统、分散业务模块、前端点位资源及各类业务数据的整合优化工作，全面梳理现有系统业务架构与数据链路，</w:t>
      </w:r>
      <w:r>
        <w:rPr>
          <w:rFonts w:hint="eastAsia" w:ascii="宋体" w:hAnsi="宋体" w:eastAsia="宋体" w:cs="宋体"/>
          <w:color w:val="auto"/>
          <w:sz w:val="24"/>
          <w:szCs w:val="24"/>
          <w:highlight w:val="none"/>
          <w:lang w:val="en-US" w:eastAsia="zh-CN"/>
        </w:rPr>
        <w:t>为解决原有四个交通相关系统功能分散、数据孤立、管理运维复杂等问题，本项目需通过搭建统一管理模块作为四个原有系统统一登录管理，以“功能模块整合 + 统一接口管理” 模式，将四个系统进行整合，打造交通综合管理平台，并满足网络安全等级保护二级安全体系要求，实现 “一平台承载多业务、一账号贯通全流程” 的管理目标，</w:t>
      </w:r>
      <w:r>
        <w:rPr>
          <w:rFonts w:hint="eastAsia" w:ascii="宋体" w:hAnsi="宋体" w:eastAsia="宋体" w:cs="宋体"/>
          <w:color w:val="auto"/>
          <w:kern w:val="2"/>
          <w:sz w:val="24"/>
          <w:szCs w:val="24"/>
          <w:highlight w:val="none"/>
          <w:lang w:val="en-US" w:eastAsia="zh-CN" w:bidi="ar"/>
        </w:rPr>
        <w:t>提升平台整体集约化、一体化管理效能。</w:t>
      </w:r>
    </w:p>
    <w:p w14:paraId="78A93865">
      <w:pPr>
        <w:numPr>
          <w:ilvl w:val="0"/>
          <w:numId w:val="17"/>
        </w:numPr>
        <w:spacing w:line="36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信创改造服务</w:t>
      </w:r>
    </w:p>
    <w:p w14:paraId="67ADABA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依据平台的具体需求，采购已通过“</w:t>
      </w:r>
      <w:r>
        <w:rPr>
          <w:rFonts w:hint="eastAsia" w:ascii="宋体" w:hAnsi="宋体" w:eastAsia="宋体" w:cs="宋体"/>
          <w:color w:val="auto"/>
          <w:sz w:val="24"/>
          <w:szCs w:val="24"/>
          <w:highlight w:val="none"/>
        </w:rPr>
        <w:t>中国信息安全测评中心</w:t>
      </w:r>
      <w:r>
        <w:rPr>
          <w:rFonts w:hint="eastAsia" w:ascii="宋体" w:hAnsi="宋体" w:eastAsia="宋体" w:cs="宋体"/>
          <w:color w:val="auto"/>
          <w:sz w:val="24"/>
          <w:szCs w:val="24"/>
          <w:highlight w:val="none"/>
          <w:lang w:val="en-US" w:eastAsia="zh-CN"/>
        </w:rPr>
        <w:t>”测评合格的国产化中间件产品，并严格依据信创国产化建设标准及相关规范要求，开展交通综合管理平台信创适配与改造升级相关服务，依托信创云提供的应用操作系统及运行支撑环境，针对平台的中间件进行全面兼容排查与国产化改造，完成信创环境迁移部署、软硬件兼容调试与功能适配优化，整改信创环境下存在的运行异常、功能缺失、兼容冲突等问题，做好改造全过程的数据平稳迁移、功能测试验证，优化信创体系下平台安全防护策略与运行配置，持续对改造后系统进行运行调优、问题整改与稳定性加固，确保改造后的交通综合管理平台全组件满足信创国产化要求，各项核心业务功能完整可用，整体运行安全可靠，适配国产化常态化运行管理需求。</w:t>
      </w:r>
    </w:p>
    <w:p w14:paraId="10E09D59">
      <w:pPr>
        <w:numPr>
          <w:ilvl w:val="0"/>
          <w:numId w:val="17"/>
        </w:numPr>
        <w:spacing w:line="36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配套服务</w:t>
      </w:r>
    </w:p>
    <w:p w14:paraId="031E973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 网络链路租赁</w:t>
      </w:r>
    </w:p>
    <w:p w14:paraId="3B30498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了保障系统及设备的稳定运行，为视频监控终端提供网络传输服务，为外场视频监控数据回传提供无线传输专线服务，以保障外场视频感知数据传输等功能的稳定运行。需为移动执法终端提供物联网卡服务，为外场业务数据提供无线传输专线服务，并提供业务相关短信发送服务，以保障执法终端联网、业务数据无线传输及系统短信通知等功能的稳定运行。</w:t>
      </w:r>
    </w:p>
    <w:p w14:paraId="1F3E43B0">
      <w:pPr>
        <w:widowControl/>
        <w:numPr>
          <w:ilvl w:val="0"/>
          <w:numId w:val="0"/>
        </w:numPr>
        <w:pBdr>
          <w:top w:val="none" w:color="auto" w:sz="0" w:space="0"/>
          <w:left w:val="none" w:color="auto" w:sz="0" w:space="0"/>
          <w:bottom w:val="none" w:color="auto" w:sz="0" w:space="0"/>
          <w:right w:val="none" w:color="auto" w:sz="0" w:space="0"/>
        </w:pBdr>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 </w:t>
      </w:r>
      <w:r>
        <w:rPr>
          <w:rFonts w:hint="eastAsia" w:ascii="宋体" w:hAnsi="宋体" w:eastAsia="宋体" w:cs="宋体"/>
          <w:color w:val="auto"/>
          <w:sz w:val="24"/>
          <w:szCs w:val="24"/>
          <w:highlight w:val="none"/>
        </w:rPr>
        <w:t>应急及特殊保障服务</w:t>
      </w:r>
    </w:p>
    <w:p w14:paraId="66AD14AD">
      <w:pPr>
        <w:widowControl/>
        <w:numPr>
          <w:ilvl w:val="0"/>
          <w:numId w:val="0"/>
        </w:numPr>
        <w:pBdr>
          <w:top w:val="none" w:color="auto" w:sz="0" w:space="0"/>
          <w:left w:val="none" w:color="auto" w:sz="0" w:space="0"/>
          <w:bottom w:val="none" w:color="auto" w:sz="0" w:space="0"/>
          <w:right w:val="none" w:color="auto" w:sz="0" w:space="0"/>
        </w:pBd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针对特殊重要时期（如两会、五一、国庆、春节、重大赛事活动等），派出专业人员提供24小时重大活动保障和安全值守服务，对系统进行更加密集的实时监控，发现问题及时沟通，提出解决方案，做到及时、准确，保证无差错；同时建立突发事件应急方案、网络安全事件应急响应机制，并参照委内《北京市通州区交通委员会网络安全制度汇编》落实相关工作。</w:t>
      </w:r>
    </w:p>
    <w:p w14:paraId="4FF7DB02">
      <w:pPr>
        <w:numPr>
          <w:ilvl w:val="-1"/>
          <w:numId w:val="0"/>
        </w:numPr>
        <w:spacing w:line="360" w:lineRule="auto"/>
        <w:ind w:firstLine="56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 系统培训</w:t>
      </w:r>
    </w:p>
    <w:p w14:paraId="44271AE6">
      <w:pPr>
        <w:widowControl/>
        <w:numPr>
          <w:ilvl w:val="0"/>
          <w:numId w:val="0"/>
        </w:numPr>
        <w:pBdr>
          <w:top w:val="none" w:color="auto" w:sz="0" w:space="0"/>
          <w:left w:val="none" w:color="auto" w:sz="0" w:space="0"/>
          <w:bottom w:val="none" w:color="auto" w:sz="0" w:space="0"/>
          <w:right w:val="none" w:color="auto" w:sz="0" w:space="0"/>
        </w:pBd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需结合系统实际情况，对于工作人员疑问较多、功能模块更新、系统优化完善、操作流程调整等情况，组织培训会议进行讲解，保障人员正常使用。</w:t>
      </w:r>
    </w:p>
    <w:p w14:paraId="0D1B40CE">
      <w:pPr>
        <w:numPr>
          <w:ilvl w:val="0"/>
          <w:numId w:val="15"/>
        </w:numPr>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商务要求</w:t>
      </w:r>
    </w:p>
    <w:p w14:paraId="22339F35">
      <w:pPr>
        <w:numPr>
          <w:ilvl w:val="0"/>
          <w:numId w:val="17"/>
        </w:numPr>
        <w:spacing w:line="36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服务时间及地点</w:t>
      </w:r>
    </w:p>
    <w:p w14:paraId="3E459356">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期限：</w:t>
      </w:r>
      <w:r>
        <w:rPr>
          <w:rFonts w:hint="eastAsia" w:ascii="宋体" w:hAnsi="宋体" w:eastAsia="宋体" w:cs="宋体"/>
          <w:color w:val="auto"/>
          <w:sz w:val="24"/>
          <w:szCs w:val="24"/>
          <w:highlight w:val="none"/>
          <w:lang w:val="en-US" w:eastAsia="zh-CN" w:bidi="ar"/>
        </w:rPr>
        <w:t>自双方签字盖章之日起满12个月之日止。</w:t>
      </w:r>
    </w:p>
    <w:p w14:paraId="0E96F3DF">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地点：</w:t>
      </w:r>
      <w:r>
        <w:rPr>
          <w:rFonts w:hint="eastAsia" w:ascii="宋体" w:hAnsi="宋体" w:eastAsia="宋体" w:cs="宋体"/>
          <w:color w:val="auto"/>
          <w:sz w:val="24"/>
          <w:szCs w:val="24"/>
          <w:highlight w:val="none"/>
        </w:rPr>
        <w:t>北京市通州区</w:t>
      </w:r>
      <w:r>
        <w:rPr>
          <w:rFonts w:hint="eastAsia" w:ascii="宋体" w:hAnsi="宋体" w:eastAsia="宋体" w:cs="宋体"/>
          <w:color w:val="auto"/>
          <w:sz w:val="24"/>
          <w:szCs w:val="24"/>
          <w:highlight w:val="none"/>
          <w:lang w:val="en-US" w:eastAsia="zh-CN"/>
        </w:rPr>
        <w:t>交通委员会</w:t>
      </w:r>
      <w:r>
        <w:rPr>
          <w:rFonts w:hint="eastAsia" w:ascii="宋体" w:hAnsi="宋体" w:eastAsia="宋体" w:cs="宋体"/>
          <w:color w:val="auto"/>
          <w:sz w:val="24"/>
          <w:szCs w:val="24"/>
          <w:highlight w:val="none"/>
        </w:rPr>
        <w:t>指定地点</w:t>
      </w:r>
    </w:p>
    <w:p w14:paraId="39C0C31C">
      <w:pPr>
        <w:numPr>
          <w:ilvl w:val="0"/>
          <w:numId w:val="17"/>
        </w:num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付款条件</w:t>
      </w:r>
    </w:p>
    <w:p w14:paraId="3ECA3A16">
      <w:pPr>
        <w:numPr>
          <w:ilvl w:val="1"/>
          <w:numId w:val="17"/>
        </w:numPr>
        <w:spacing w:line="360" w:lineRule="auto"/>
        <w:ind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第一次支付：合同签订后</w:t>
      </w:r>
      <w:r>
        <w:rPr>
          <w:rFonts w:hint="eastAsia" w:ascii="宋体" w:hAnsi="宋体" w:eastAsia="宋体" w:cs="宋体"/>
          <w:color w:val="auto"/>
          <w:sz w:val="24"/>
          <w:szCs w:val="24"/>
          <w:highlight w:val="none"/>
          <w:lang w:val="en-US" w:eastAsia="zh-CN"/>
        </w:rPr>
        <w:t>30日内</w:t>
      </w:r>
      <w:r>
        <w:rPr>
          <w:rFonts w:hint="eastAsia" w:ascii="宋体" w:hAnsi="宋体" w:eastAsia="宋体" w:cs="宋体"/>
          <w:color w:val="auto"/>
          <w:sz w:val="24"/>
          <w:szCs w:val="24"/>
          <w:highlight w:val="none"/>
        </w:rPr>
        <w:t>，采购人向</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 xml:space="preserve">支付服务费总价的50%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即人民</w:t>
      </w:r>
      <w:r>
        <w:rPr>
          <w:rFonts w:hint="eastAsia" w:ascii="宋体" w:hAnsi="宋体" w:eastAsia="宋体" w:cs="宋体"/>
          <w:color w:val="auto"/>
          <w:sz w:val="24"/>
          <w:szCs w:val="24"/>
          <w:highlight w:val="none"/>
          <w:lang w:eastAsia="zh-CN"/>
        </w:rPr>
        <w:t>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元整。</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应向采购人开具同等金额的运维费发票。合同签订后</w:t>
      </w:r>
      <w:r>
        <w:rPr>
          <w:rFonts w:hint="eastAsia" w:ascii="宋体" w:hAnsi="宋体" w:eastAsia="宋体" w:cs="宋体"/>
          <w:color w:val="auto"/>
          <w:sz w:val="24"/>
          <w:szCs w:val="24"/>
          <w:highlight w:val="none"/>
          <w:lang w:val="en-US" w:eastAsia="zh-CN"/>
        </w:rPr>
        <w:t>10日内</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需提交采购人合同金额10%的的不可撤销、见索即付</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银行保函，待服务期满</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经采购人确认后自动退回。</w:t>
      </w:r>
    </w:p>
    <w:p w14:paraId="5A88C62E">
      <w:pPr>
        <w:numPr>
          <w:ilvl w:val="1"/>
          <w:numId w:val="17"/>
        </w:numPr>
        <w:spacing w:line="360" w:lineRule="auto"/>
        <w:ind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第二次支付：系统整合与信创改造工作完成并</w:t>
      </w:r>
      <w:r>
        <w:rPr>
          <w:rFonts w:hint="eastAsia" w:ascii="宋体" w:hAnsi="宋体" w:eastAsia="宋体" w:cs="宋体"/>
          <w:color w:val="auto"/>
          <w:sz w:val="24"/>
          <w:szCs w:val="24"/>
          <w:highlight w:val="none"/>
          <w:lang w:eastAsia="zh-CN"/>
        </w:rPr>
        <w:t>通过由采购人组织的初验</w:t>
      </w:r>
      <w:r>
        <w:rPr>
          <w:rFonts w:hint="eastAsia" w:ascii="宋体" w:hAnsi="宋体" w:eastAsia="宋体" w:cs="宋体"/>
          <w:color w:val="auto"/>
          <w:sz w:val="24"/>
          <w:szCs w:val="24"/>
          <w:highlight w:val="none"/>
        </w:rPr>
        <w:t>后，采购人向</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支付合同服务费总价的</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%，即人民币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元整。</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应向采购人开具同等金额的运维费发票。</w:t>
      </w:r>
    </w:p>
    <w:p w14:paraId="7E767EFE">
      <w:pPr>
        <w:numPr>
          <w:ilvl w:val="1"/>
          <w:numId w:val="17"/>
        </w:numPr>
        <w:spacing w:line="360" w:lineRule="auto"/>
        <w:ind w:left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次支付：系统</w:t>
      </w:r>
      <w:r>
        <w:rPr>
          <w:rFonts w:hint="eastAsia" w:ascii="宋体" w:hAnsi="宋体" w:eastAsia="宋体" w:cs="宋体"/>
          <w:color w:val="auto"/>
          <w:sz w:val="24"/>
          <w:szCs w:val="24"/>
          <w:highlight w:val="none"/>
          <w:lang w:eastAsia="zh-CN"/>
        </w:rPr>
        <w:t>完成整合及信创改造工作且</w:t>
      </w:r>
      <w:r>
        <w:rPr>
          <w:rFonts w:hint="eastAsia" w:ascii="宋体" w:hAnsi="宋体" w:eastAsia="宋体" w:cs="宋体"/>
          <w:color w:val="auto"/>
          <w:sz w:val="24"/>
          <w:szCs w:val="24"/>
          <w:highlight w:val="none"/>
        </w:rPr>
        <w:t>连续无重大故障稳定运行满2</w:t>
      </w:r>
      <w:r>
        <w:rPr>
          <w:rFonts w:hint="eastAsia" w:ascii="宋体" w:hAnsi="宋体" w:eastAsia="宋体" w:cs="宋体"/>
          <w:color w:val="auto"/>
          <w:sz w:val="24"/>
          <w:szCs w:val="24"/>
          <w:highlight w:val="none"/>
          <w:lang w:eastAsia="zh-CN"/>
        </w:rPr>
        <w:t>个</w:t>
      </w:r>
      <w:r>
        <w:rPr>
          <w:rFonts w:hint="eastAsia" w:ascii="宋体" w:hAnsi="宋体" w:eastAsia="宋体" w:cs="宋体"/>
          <w:color w:val="auto"/>
          <w:sz w:val="24"/>
          <w:szCs w:val="24"/>
          <w:highlight w:val="none"/>
        </w:rPr>
        <w:t>月后，采购人向</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支付合同服务费总价的</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%，即人民币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元整。</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应向采购人开具同等金额的运维费发票。</w:t>
      </w:r>
    </w:p>
    <w:p w14:paraId="2A8BD743">
      <w:pPr>
        <w:numPr>
          <w:ilvl w:val="1"/>
          <w:numId w:val="17"/>
        </w:numPr>
        <w:spacing w:line="360" w:lineRule="auto"/>
        <w:ind w:left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本项目服务期满，且项目整体通过采购人最终验收后，采购人将上述银行履约保函无息返还给中标人。</w:t>
      </w:r>
    </w:p>
    <w:p w14:paraId="741FF087">
      <w:pPr>
        <w:numPr>
          <w:ilvl w:val="1"/>
          <w:numId w:val="17"/>
        </w:numPr>
        <w:spacing w:line="360" w:lineRule="auto"/>
        <w:ind w:left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因财政国库支付受限或财政批复金额不足以覆盖应付款项时，支付相应顺延，甲方不承担违约责任，但应当及时通知乙方，待财政资金到位后进行支付。</w:t>
      </w:r>
    </w:p>
    <w:p w14:paraId="4360A289">
      <w:pPr>
        <w:numPr>
          <w:ilvl w:val="0"/>
          <w:numId w:val="15"/>
        </w:numPr>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技术要求</w:t>
      </w:r>
    </w:p>
    <w:p w14:paraId="08CFC9B5">
      <w:pPr>
        <w:numPr>
          <w:ilvl w:val="0"/>
          <w:numId w:val="18"/>
        </w:numPr>
        <w:spacing w:line="36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基本要求：</w:t>
      </w:r>
    </w:p>
    <w:p w14:paraId="64C30B94">
      <w:pPr>
        <w:numPr>
          <w:ilvl w:val="1"/>
          <w:numId w:val="18"/>
        </w:numPr>
        <w:spacing w:line="360" w:lineRule="auto"/>
        <w:ind w:left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功能或目标：</w:t>
      </w:r>
    </w:p>
    <w:p w14:paraId="1E3DA27D">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运维</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保障原有业务系统稳定运行、业务正常开展的基础上，</w:t>
      </w:r>
      <w:r>
        <w:rPr>
          <w:rFonts w:hint="eastAsia" w:ascii="宋体" w:hAnsi="宋体" w:eastAsia="宋体" w:cs="宋体"/>
          <w:color w:val="auto"/>
          <w:sz w:val="24"/>
          <w:szCs w:val="24"/>
          <w:highlight w:val="none"/>
        </w:rPr>
        <w:t>以打造一体化、国产化的交通综合管理平台为核心目标，整合并替代原有4个独立系统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“进京入口重型柴油车大气污染防治信息化系统”、“通州区交通运输行政执法信息管理系统”、“京冀大运河跨区域水上安全监管系统”及“副中心交通便民查询后台管理系统”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实施统一管理，破除数据孤岛、实现数据集中治理与共享，同时完成</w:t>
      </w:r>
      <w:r>
        <w:rPr>
          <w:rFonts w:hint="eastAsia" w:ascii="宋体" w:hAnsi="宋体" w:eastAsia="宋体" w:cs="宋体"/>
          <w:color w:val="auto"/>
          <w:sz w:val="24"/>
          <w:szCs w:val="24"/>
          <w:highlight w:val="none"/>
          <w:lang w:val="en-US" w:eastAsia="zh-CN"/>
        </w:rPr>
        <w:t>操作系统及中间件</w:t>
      </w:r>
      <w:r>
        <w:rPr>
          <w:rFonts w:hint="eastAsia" w:ascii="宋体" w:hAnsi="宋体" w:eastAsia="宋体" w:cs="宋体"/>
          <w:color w:val="auto"/>
          <w:sz w:val="24"/>
          <w:szCs w:val="24"/>
          <w:highlight w:val="none"/>
          <w:lang w:eastAsia="zh-CN"/>
        </w:rPr>
        <w:t>信创</w:t>
      </w:r>
      <w:r>
        <w:rPr>
          <w:rFonts w:hint="eastAsia" w:ascii="宋体" w:hAnsi="宋体" w:eastAsia="宋体" w:cs="宋体"/>
          <w:color w:val="auto"/>
          <w:sz w:val="24"/>
          <w:szCs w:val="24"/>
          <w:highlight w:val="none"/>
        </w:rPr>
        <w:t>替代与适配，保障系统功能性能达标，同步为</w:t>
      </w:r>
      <w:r>
        <w:rPr>
          <w:rFonts w:hint="eastAsia" w:ascii="宋体" w:hAnsi="宋体" w:eastAsia="宋体" w:cs="宋体"/>
          <w:color w:val="auto"/>
          <w:sz w:val="24"/>
          <w:szCs w:val="24"/>
          <w:highlight w:val="none"/>
          <w:lang w:eastAsia="zh-CN"/>
        </w:rPr>
        <w:t>原</w:t>
      </w:r>
      <w:r>
        <w:rPr>
          <w:rFonts w:hint="eastAsia" w:ascii="宋体" w:hAnsi="宋体" w:eastAsia="宋体" w:cs="宋体"/>
          <w:color w:val="auto"/>
          <w:sz w:val="24"/>
          <w:szCs w:val="24"/>
          <w:highlight w:val="none"/>
          <w:lang w:val="en-US" w:eastAsia="zh-CN"/>
        </w:rPr>
        <w:t>4个系统涉及的</w:t>
      </w:r>
      <w:r>
        <w:rPr>
          <w:rFonts w:hint="eastAsia" w:ascii="宋体" w:hAnsi="宋体" w:eastAsia="宋体" w:cs="宋体"/>
          <w:color w:val="auto"/>
          <w:sz w:val="24"/>
          <w:szCs w:val="24"/>
          <w:highlight w:val="none"/>
        </w:rPr>
        <w:t>各类机电、执法、内外场</w:t>
      </w:r>
      <w:r>
        <w:rPr>
          <w:rFonts w:hint="eastAsia" w:ascii="宋体" w:hAnsi="宋体" w:eastAsia="宋体" w:cs="宋体"/>
          <w:color w:val="auto"/>
          <w:sz w:val="24"/>
          <w:szCs w:val="24"/>
          <w:highlight w:val="none"/>
          <w:lang w:eastAsia="zh-CN"/>
        </w:rPr>
        <w:t>软</w:t>
      </w:r>
      <w:r>
        <w:rPr>
          <w:rFonts w:hint="eastAsia" w:ascii="宋体" w:hAnsi="宋体" w:eastAsia="宋体" w:cs="宋体"/>
          <w:color w:val="auto"/>
          <w:sz w:val="24"/>
          <w:szCs w:val="24"/>
          <w:highlight w:val="none"/>
        </w:rPr>
        <w:t>硬件设备提供专业运维支撑，全面提升交通综合管理的规范化、智能化与国产化水平。</w:t>
      </w:r>
    </w:p>
    <w:p w14:paraId="6854F65F">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 需按照《通州区信息化系统运维项目管理办法》及通州区交通委员会相关管理要求执行。</w:t>
      </w:r>
    </w:p>
    <w:p w14:paraId="60B10154">
      <w:pPr>
        <w:numPr>
          <w:ilvl w:val="0"/>
          <w:numId w:val="18"/>
        </w:numPr>
        <w:spacing w:line="36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服务要求：</w:t>
      </w:r>
    </w:p>
    <w:p w14:paraId="7EFE6EA4">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 性能要求</w:t>
      </w:r>
    </w:p>
    <w:p w14:paraId="2C1ADA67">
      <w:pPr>
        <w:pStyle w:val="20"/>
        <w:numPr>
          <w:ilvl w:val="0"/>
          <w:numId w:val="19"/>
        </w:num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系统可用性：核心业务系统可用性≥99.95%，非核心业务系统可用性≥99.9%。</w:t>
      </w:r>
    </w:p>
    <w:p w14:paraId="7108176F">
      <w:pPr>
        <w:pStyle w:val="20"/>
        <w:numPr>
          <w:ilvl w:val="0"/>
          <w:numId w:val="19"/>
        </w:num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设备完好率：内外场软硬件设备完好率≥99.9%。</w:t>
      </w:r>
    </w:p>
    <w:p w14:paraId="6166EE38">
      <w:pPr>
        <w:pStyle w:val="20"/>
        <w:numPr>
          <w:ilvl w:val="0"/>
          <w:numId w:val="19"/>
        </w:num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国产化替代率：系统所使用的操作系统、中间件100%完成使用通过中国信息安全测评中心认证的国产化合规产品替换，无国外产品残留。</w:t>
      </w:r>
    </w:p>
    <w:p w14:paraId="70A1DDFE">
      <w:pPr>
        <w:pStyle w:val="20"/>
        <w:numPr>
          <w:ilvl w:val="0"/>
          <w:numId w:val="19"/>
        </w:num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网络安全合规：系统持续符合网络安全等级保护二级要求，全服务期内无高危安全漏洞存在持续超过1天、无数据泄露事件，完成等保定级备案、测评与整改工作。</w:t>
      </w:r>
    </w:p>
    <w:p w14:paraId="75D00BDF">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服务标准要求：</w:t>
      </w:r>
    </w:p>
    <w:p w14:paraId="6C8F1B21">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2.2.1运维巡检服务</w:t>
      </w:r>
    </w:p>
    <w:p w14:paraId="1CB07AF8">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远程巡检：每日对所有系统模块、服务器、数据库、中间件、网络设备开展不少于1次远程巡检，巡检内容包括但不限于：系统运行状态、服务可用性、CPU/内存/磁盘/带宽使用率、数据库性能、日志告警、数据备份情况、安全漏洞状态。</w:t>
      </w:r>
    </w:p>
    <w:p w14:paraId="0EF75BD7">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（2）现场巡检：每月对内外场设备、机房配套设备开展不少于1次现场巡检，巡检内容包括但不限于：设备运行状态、机房环境、电源与线缆、设备防尘防潮、备品备件检查.</w:t>
      </w:r>
    </w:p>
    <w:p w14:paraId="3D96CBE1">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（3）巡检记录：每次巡检需形成完整、可追溯的巡检记录，发现异常隐患需第一时间处置并上报采购人。</w:t>
      </w:r>
    </w:p>
    <w:p w14:paraId="590EF424">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2.2.2故障响应与处置服务</w:t>
      </w:r>
    </w:p>
    <w:p w14:paraId="2B866A67">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（1）故障分级定义</w:t>
      </w:r>
    </w:p>
    <w:p w14:paraId="13746774">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一级故障（重大故障）：核心业务系统完全中断，系统无法正常运行，影响核心业务开展；出现数据泄露、系统被入侵等网络安全事件；核心设备大面积故障导致业务中断。</w:t>
      </w:r>
    </w:p>
    <w:p w14:paraId="7C6ACD43">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二级故障（严重故障）：系统非核心功能中断，不影响核心业务正常开展；单台核心设备故障，有备用设备可临时替代，不影响业务整体运行。</w:t>
      </w:r>
    </w:p>
    <w:p w14:paraId="4D4E2F65">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三级故障（一般故障）：系统轻微异常、设备出现预警提示，不影响业务正常运行，无功能影响。</w:t>
      </w:r>
    </w:p>
    <w:p w14:paraId="20DDF8FD">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（2）响应与修复时限</w:t>
      </w:r>
    </w:p>
    <w:p w14:paraId="2F189EB5">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所有故障均需在30分钟内响应（含电话响应、远程排查），响应后持续跟进处置，直至故障完全解决；</w:t>
      </w:r>
    </w:p>
    <w:p w14:paraId="63DA94DD">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一级故障：需1小时内到达现场，2小时内恢复核心业务运行，4小时内完成故障完全修复；</w:t>
      </w:r>
    </w:p>
    <w:p w14:paraId="74A69E34">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二级故障：需2小时内到达现场，4小时内恢复业务功能，8小时内完成故障完全修复；</w:t>
      </w:r>
    </w:p>
    <w:p w14:paraId="56AEA08A">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三级故障：需8小时内完成排查处置，不影响业务正常运行；</w:t>
      </w:r>
    </w:p>
    <w:p w14:paraId="03EB8C36">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故障处置要求：所有故障处置需形成完整的故障处理记录，明确故障原因、处置过程、解决方案、预防措施，故障处理完成后24小时内提交采购人确认；无法即时根治的故障，需提供临时兜底方案，确保业务不中断，同步制定根治计划，经采购人同意后实施。</w:t>
      </w:r>
    </w:p>
    <w:p w14:paraId="079F52A0">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2.2.3安全运维服务</w:t>
      </w:r>
    </w:p>
    <w:p w14:paraId="08DF344B">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（1）高危安全漏洞需在24小时内完成修复，中危漏洞72小时内完成修复，影响正常业务开展的低危漏洞在月度内完成统一修复。</w:t>
      </w:r>
    </w:p>
    <w:p w14:paraId="6BD14BA4">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（2）定期开展系统安全加固、日志审计、恶意代码查杀，持续优化系统安全策略，确保符合等保二级要求。</w:t>
      </w:r>
    </w:p>
    <w:p w14:paraId="1AFA9814">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2.2.4.数据备份与恢复服务</w:t>
      </w:r>
    </w:p>
    <w:p w14:paraId="06DC5684">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（1）负责制定完善的数据备份策略，每周完成系统全量数据备份，备份保留周期不少于6个月；</w:t>
      </w:r>
    </w:p>
    <w:p w14:paraId="6D4280D6">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（2）发生数据丢失、损坏事件时，需在4小时内完成数据恢复，确保业务数据完整性、连续性。</w:t>
      </w:r>
    </w:p>
    <w:p w14:paraId="15D9E919">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2.2.5应急保障服务</w:t>
      </w:r>
    </w:p>
    <w:p w14:paraId="76C35232">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（1）重大节假日、全国/市级/区级重大活动期间，需提供7×24小时值守保障（根据实际情况确定现场值守或远程值守），提前完成系统全面巡检与隐患排查，确保业务零中断；</w:t>
      </w:r>
    </w:p>
    <w:p w14:paraId="3E84E60F">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（2）突发事件处置过程中，需服从采购人统一调度，全力配合完成应急保障工作。</w:t>
      </w:r>
    </w:p>
    <w:p w14:paraId="3B4D3A3F">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2.2.6文档交付要求</w:t>
      </w:r>
    </w:p>
    <w:p w14:paraId="0E75765B">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按要求每周提交周度工作报告，每月提交月度工作报告，每季度提交季度工作报告，每半年提交半年工作报告，每年提交年度工作报告。服务期届满前需提交运维手册、操作手册</w:t>
      </w:r>
      <w:r>
        <w:rPr>
          <w:rFonts w:hint="eastAsia" w:ascii="宋体" w:hAnsi="宋体" w:eastAsia="宋体" w:cs="宋体"/>
          <w:color w:val="auto"/>
          <w:sz w:val="24"/>
          <w:szCs w:val="24"/>
          <w:highlight w:val="none"/>
          <w:lang w:val="en-US" w:eastAsia="zh-CN" w:bidi="ar"/>
        </w:rPr>
        <w:t>、绩效评估报告</w:t>
      </w:r>
      <w:r>
        <w:rPr>
          <w:rFonts w:hint="eastAsia" w:ascii="宋体" w:hAnsi="宋体" w:eastAsia="宋体" w:cs="宋体"/>
          <w:color w:val="auto"/>
          <w:sz w:val="24"/>
          <w:szCs w:val="24"/>
          <w:highlight w:val="none"/>
          <w:lang w:val="en-US" w:eastAsia="zh-CN"/>
        </w:rPr>
        <w:t>及应急保障预案。所有交付文档需同时提交电子版与加盖公章的纸质版，需经采购人审核确认后方可视为交付完成。</w:t>
      </w:r>
    </w:p>
    <w:p w14:paraId="6F312ED9">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 服务人员要求</w:t>
      </w:r>
    </w:p>
    <w:p w14:paraId="68214929">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（1）现场驻场人员：至少3名专职驻场技术人员，熟悉系统架构及运维流程，按采购人作息时间提供驻场服务，项目组组长必须持有信息化项目管理相关证书；</w:t>
      </w:r>
    </w:p>
    <w:p w14:paraId="245EA1CB">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（2）技术支撑人员：硬件运维需配备至少3名专业工程师，开展日常巡检及故障处理，软件运维需配备至少10名专业软件工程师，负责系统故障处理和整合优化，技术支撑人员可不驻现场办公；</w:t>
      </w:r>
    </w:p>
    <w:p w14:paraId="6644EA9A">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（3）拟派人员需稳定，服务期内不得随意更换，确需更换的需经采购人书面同意，且替换人员资质不低于原人员。</w:t>
      </w:r>
    </w:p>
    <w:p w14:paraId="5713E3D6">
      <w:pPr>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（4）中标人须对所有拟派人员开展保密培训、岗前培训，签订保密协议，人员相关资质、保密协议须提交采购人备案。</w:t>
      </w:r>
    </w:p>
    <w:p w14:paraId="6430A8D1">
      <w:pPr>
        <w:numPr>
          <w:ilvl w:val="0"/>
          <w:numId w:val="18"/>
        </w:numPr>
        <w:spacing w:line="36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采购要求</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 xml:space="preserve">    需要采购国产化中间件，替换原有待整合的4个系统现在应用的8套国外开源中间件，具体要求如下。</w:t>
      </w:r>
    </w:p>
    <w:p w14:paraId="59D00259">
      <w:pPr>
        <w:spacing w:line="360" w:lineRule="auto"/>
        <w:ind w:left="0" w:leftChars="0"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 国产化应用中间件</w:t>
      </w:r>
    </w:p>
    <w:p w14:paraId="5DE3DC7F">
      <w:pPr>
        <w:numPr>
          <w:ilvl w:val="0"/>
          <w:numId w:val="20"/>
        </w:numPr>
        <w:spacing w:line="360" w:lineRule="auto"/>
        <w:ind w:left="425" w:leftChars="0" w:hanging="425"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兼容国产芯片服务器及操作系统运行环境，支持运行在鲲鹏、飞腾、海光等国产芯片服务器，支持麒麟、统信等国产操作系统</w:t>
      </w:r>
    </w:p>
    <w:p w14:paraId="406B3FC4">
      <w:pPr>
        <w:numPr>
          <w:ilvl w:val="0"/>
          <w:numId w:val="21"/>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 xml:space="preserve">支持达梦、金仓、神通、南大通用等多种主流国产数据库系统。 </w:t>
      </w:r>
    </w:p>
    <w:p w14:paraId="3F44B6C3">
      <w:pPr>
        <w:numPr>
          <w:ilvl w:val="0"/>
          <w:numId w:val="21"/>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支持集群部署，提供集群管理工具。</w:t>
      </w:r>
    </w:p>
    <w:p w14:paraId="26FBC75C">
      <w:pPr>
        <w:numPr>
          <w:ilvl w:val="0"/>
          <w:numId w:val="21"/>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提供包括Web容器、监控管理、JAVA 规范管理、JMX服务、JMS消息服务、日志管理 、应用部署、数据源管理、数据库连接池管理等基础功能。</w:t>
      </w:r>
    </w:p>
    <w:p w14:paraId="54E4159E">
      <w:pPr>
        <w:numPr>
          <w:ilvl w:val="0"/>
          <w:numId w:val="21"/>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用于为上层应用提供运行环境，实现对上层应用的部署和动态管理，用户通过管理控制台或者命令行工具完成上层应用的部署、启动、停止等操作，产品主要功能包括Web容器、EJB容器、数据源服务、集群管理等。</w:t>
      </w:r>
    </w:p>
    <w:p w14:paraId="3E463E4B">
      <w:pPr>
        <w:numPr>
          <w:ilvl w:val="0"/>
          <w:numId w:val="21"/>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提供完善的售后服务，包括但不限于软件安装、系统对接、外设适配等。</w:t>
      </w:r>
    </w:p>
    <w:p w14:paraId="532E23DC">
      <w:pPr>
        <w:numPr>
          <w:ilvl w:val="0"/>
          <w:numId w:val="21"/>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提供一年标准原厂售后服务，包括5x8电话、邮件、网络支持(版本升级、咨询)非现场技术支持，在国家规定的工作时间内受理，6小时内响应。</w:t>
      </w:r>
    </w:p>
    <w:p w14:paraId="4A230AE7">
      <w:pPr>
        <w:numPr>
          <w:ilvl w:val="0"/>
          <w:numId w:val="21"/>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延期维保服务费每年不超过响应单价的20%。</w:t>
      </w:r>
    </w:p>
    <w:p w14:paraId="1F602BC1">
      <w:pPr>
        <w:spacing w:line="360" w:lineRule="auto"/>
        <w:ind w:left="0" w:leftChars="0"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 国产化代理中间件</w:t>
      </w:r>
    </w:p>
    <w:p w14:paraId="45E70139">
      <w:pPr>
        <w:numPr>
          <w:ilvl w:val="0"/>
          <w:numId w:val="22"/>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兼容国产芯片服务器及操作系统运行环境，支持运行在鲲鹏、飞腾、海光等国产芯片服务器，支持麒麟、统信等国产操作系统。</w:t>
      </w:r>
    </w:p>
    <w:p w14:paraId="42F0397D">
      <w:pPr>
        <w:numPr>
          <w:ilvl w:val="0"/>
          <w:numId w:val="22"/>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支持TCP、HTTP、HTTPS协议，完整支持业务系统访问协议需求 。</w:t>
      </w:r>
    </w:p>
    <w:p w14:paraId="1EBA88E7">
      <w:pPr>
        <w:numPr>
          <w:ilvl w:val="0"/>
          <w:numId w:val="22"/>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提供轮询、随机、sticky、IP哈希、哈希、最小连接数多种负载均衡算法，用户根据自己的业</w:t>
      </w:r>
      <w:r>
        <w:rPr>
          <w:rFonts w:hint="eastAsia" w:ascii="宋体" w:hAnsi="宋体" w:eastAsia="宋体" w:cs="宋体"/>
          <w:i w:val="0"/>
          <w:iCs w:val="0"/>
          <w:caps w:val="0"/>
          <w:color w:val="auto"/>
          <w:spacing w:val="0"/>
          <w:sz w:val="24"/>
          <w:szCs w:val="24"/>
          <w:highlight w:val="none"/>
          <w:shd w:val="clear" w:fill="FFFFFF"/>
          <w:lang w:val="en-US" w:eastAsia="zh-CN"/>
        </w:rPr>
        <w:t>务</w:t>
      </w:r>
      <w:r>
        <w:rPr>
          <w:rFonts w:hint="eastAsia" w:ascii="宋体" w:hAnsi="宋体" w:eastAsia="宋体" w:cs="宋体"/>
          <w:i w:val="0"/>
          <w:iCs w:val="0"/>
          <w:caps w:val="0"/>
          <w:color w:val="auto"/>
          <w:spacing w:val="0"/>
          <w:sz w:val="24"/>
          <w:szCs w:val="24"/>
          <w:highlight w:val="none"/>
          <w:shd w:val="clear" w:fill="FFFFFF"/>
        </w:rPr>
        <w:t>选择对应的负载算法，以达到最优的效果。</w:t>
      </w:r>
    </w:p>
    <w:p w14:paraId="7A9C1215">
      <w:pPr>
        <w:numPr>
          <w:ilvl w:val="0"/>
          <w:numId w:val="22"/>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支持静态资源访问，结合后端服务进行动静态资源分离，加快前端静态资源响应性能。</w:t>
      </w:r>
    </w:p>
    <w:p w14:paraId="49DF6E6F">
      <w:pPr>
        <w:numPr>
          <w:ilvl w:val="0"/>
          <w:numId w:val="22"/>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支持跨域请求，允许自定义跨域请求头信息，为分布式服务调用提供保障。</w:t>
      </w:r>
    </w:p>
    <w:p w14:paraId="5A659DB3">
      <w:pPr>
        <w:numPr>
          <w:ilvl w:val="0"/>
          <w:numId w:val="22"/>
        </w:numPr>
        <w:spacing w:line="360" w:lineRule="auto"/>
        <w:ind w:left="420" w:leftChars="0" w:hanging="420" w:firstLineChars="0"/>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 xml:space="preserve">提供完善的售后服务，包括但不限于软件安装、系统对接、外设适配等。 </w:t>
      </w:r>
    </w:p>
    <w:p w14:paraId="40A931E5">
      <w:pPr>
        <w:numPr>
          <w:ilvl w:val="0"/>
          <w:numId w:val="22"/>
        </w:numPr>
        <w:spacing w:line="360" w:lineRule="auto"/>
        <w:ind w:left="420" w:leftChars="0" w:hanging="420" w:firstLineChars="0"/>
        <w:rPr>
          <w:rFonts w:hint="eastAsia" w:ascii="宋体" w:hAnsi="宋体" w:eastAsia="宋体" w:cs="宋体"/>
          <w:b/>
          <w:bCs/>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rPr>
        <w:t>提供一年标准原厂售后服务，包括5x8电话、邮件、网络支持(版本升级、咨询)非现场技术支持，在国家规定的工作时间内受理，6小时内响应</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延期维保服务费每年不超过响应单价的20%。</w:t>
      </w:r>
    </w:p>
    <w:p w14:paraId="2F231446">
      <w:pPr>
        <w:pStyle w:val="21"/>
        <w:spacing w:line="360" w:lineRule="auto"/>
        <w:rPr>
          <w:rFonts w:hint="eastAsia" w:ascii="宋体" w:hAnsi="宋体" w:eastAsia="宋体" w:cs="宋体"/>
          <w:color w:val="auto"/>
          <w:sz w:val="24"/>
          <w:szCs w:val="24"/>
          <w:highlight w:val="none"/>
          <w:lang w:val="en-US" w:eastAsia="zh-CN"/>
        </w:rPr>
      </w:pPr>
    </w:p>
    <w:p w14:paraId="7C523103">
      <w:pPr>
        <w:spacing w:line="360" w:lineRule="auto"/>
        <w:ind w:left="0" w:leftChars="0"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3.3国产化分布式中间件</w:t>
      </w:r>
    </w:p>
    <w:p w14:paraId="296E1CED">
      <w:pPr>
        <w:numPr>
          <w:ilvl w:val="0"/>
          <w:numId w:val="23"/>
        </w:numPr>
        <w:spacing w:line="360" w:lineRule="auto"/>
        <w:ind w:left="420" w:leftChars="0" w:hanging="420" w:firstLineChars="0"/>
        <w:rPr>
          <w:rFonts w:hint="eastAsia" w:ascii="宋体" w:hAnsi="宋体" w:eastAsia="宋体" w:cs="宋体"/>
          <w:b w:val="0"/>
          <w:bCs w:val="0"/>
          <w:i w:val="0"/>
          <w:iCs w:val="0"/>
          <w:caps w:val="0"/>
          <w:color w:val="auto"/>
          <w:spacing w:val="0"/>
          <w:sz w:val="24"/>
          <w:szCs w:val="24"/>
          <w:highlight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shd w:val="clear" w:fill="FFFFFF"/>
          <w:lang w:val="en-US" w:eastAsia="zh-CN"/>
        </w:rPr>
        <w:t>兼容国产芯片服务器及操作系统运行环境，支持运行在鲲鹏、飞腾、海光等国产芯片服务器，支持麒麟、统信等国产操作系统。</w:t>
      </w:r>
    </w:p>
    <w:p w14:paraId="7373806A">
      <w:pPr>
        <w:numPr>
          <w:ilvl w:val="0"/>
          <w:numId w:val="23"/>
        </w:numPr>
        <w:spacing w:line="360" w:lineRule="auto"/>
        <w:ind w:left="420" w:leftChars="0" w:hanging="420" w:firstLineChars="0"/>
        <w:rPr>
          <w:rFonts w:hint="eastAsia" w:ascii="宋体" w:hAnsi="宋体" w:eastAsia="宋体" w:cs="宋体"/>
          <w:b w:val="0"/>
          <w:bCs w:val="0"/>
          <w:i w:val="0"/>
          <w:iCs w:val="0"/>
          <w:caps w:val="0"/>
          <w:color w:val="auto"/>
          <w:spacing w:val="0"/>
          <w:sz w:val="24"/>
          <w:szCs w:val="24"/>
          <w:highlight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shd w:val="clear" w:fill="FFFFFF"/>
          <w:lang w:val="en-US" w:eastAsia="zh-CN"/>
        </w:rPr>
        <w:t>全面兼容Redis协议，充分考虑了对Redis协议的兼容适配性确保原使用Redis作为缓存服务的应用，在不修改代码的情况下能够无感平滑迁移到本产品中。</w:t>
      </w:r>
    </w:p>
    <w:p w14:paraId="571D7AC0">
      <w:pPr>
        <w:numPr>
          <w:ilvl w:val="0"/>
          <w:numId w:val="23"/>
        </w:numPr>
        <w:spacing w:line="360" w:lineRule="auto"/>
        <w:ind w:left="420" w:leftChars="0" w:hanging="420" w:firstLineChars="0"/>
        <w:rPr>
          <w:rFonts w:hint="eastAsia" w:ascii="宋体" w:hAnsi="宋体" w:eastAsia="宋体" w:cs="宋体"/>
          <w:b w:val="0"/>
          <w:bCs w:val="0"/>
          <w:i w:val="0"/>
          <w:iCs w:val="0"/>
          <w:caps w:val="0"/>
          <w:color w:val="auto"/>
          <w:spacing w:val="0"/>
          <w:sz w:val="24"/>
          <w:szCs w:val="24"/>
          <w:highlight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shd w:val="clear" w:fill="FFFFFF"/>
          <w:lang w:val="en-US" w:eastAsia="zh-CN"/>
        </w:rPr>
        <w:t>考虑业务运行环境的多样性特点，产品应具备异构操作系统环境的兼容能力，采用Java语言开发，无需针对不同设备及操作系统分别进行编译。</w:t>
      </w:r>
    </w:p>
    <w:p w14:paraId="0B78D2BD">
      <w:pPr>
        <w:numPr>
          <w:ilvl w:val="0"/>
          <w:numId w:val="23"/>
        </w:numPr>
        <w:spacing w:line="360" w:lineRule="auto"/>
        <w:ind w:left="420" w:leftChars="0" w:hanging="420" w:firstLineChars="0"/>
        <w:rPr>
          <w:rFonts w:hint="eastAsia" w:ascii="宋体" w:hAnsi="宋体" w:eastAsia="宋体" w:cs="宋体"/>
          <w:b w:val="0"/>
          <w:bCs w:val="0"/>
          <w:i w:val="0"/>
          <w:iCs w:val="0"/>
          <w:caps w:val="0"/>
          <w:color w:val="auto"/>
          <w:spacing w:val="0"/>
          <w:sz w:val="24"/>
          <w:szCs w:val="24"/>
          <w:highlight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shd w:val="clear" w:fill="FFFFFF"/>
          <w:lang w:val="en-US" w:eastAsia="zh-CN"/>
        </w:rPr>
        <w:t>提供图形化界面对存储数据的检索和过滤查找能力；数据的新增、修改和删除能力；并支持不同数据类型。</w:t>
      </w:r>
    </w:p>
    <w:p w14:paraId="54FD62AE">
      <w:pPr>
        <w:numPr>
          <w:ilvl w:val="0"/>
          <w:numId w:val="23"/>
        </w:numPr>
        <w:spacing w:line="360" w:lineRule="auto"/>
        <w:ind w:left="420" w:leftChars="0" w:hanging="420" w:firstLineChars="0"/>
        <w:rPr>
          <w:rFonts w:hint="eastAsia" w:ascii="宋体" w:hAnsi="宋体" w:eastAsia="宋体" w:cs="宋体"/>
          <w:b w:val="0"/>
          <w:bCs w:val="0"/>
          <w:i w:val="0"/>
          <w:iCs w:val="0"/>
          <w:caps w:val="0"/>
          <w:color w:val="auto"/>
          <w:spacing w:val="0"/>
          <w:sz w:val="24"/>
          <w:szCs w:val="24"/>
          <w:highlight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shd w:val="clear" w:fill="FFFFFF"/>
          <w:lang w:val="en-US" w:eastAsia="zh-CN"/>
        </w:rPr>
        <w:t>提供完善的售后服务，包括但不限于软件安装、系统对接、外设适配等。</w:t>
      </w:r>
    </w:p>
    <w:p w14:paraId="646AD314">
      <w:pPr>
        <w:numPr>
          <w:ilvl w:val="0"/>
          <w:numId w:val="23"/>
        </w:numPr>
        <w:spacing w:line="360" w:lineRule="auto"/>
        <w:ind w:left="420" w:leftChars="0" w:hanging="420" w:firstLineChars="0"/>
        <w:rPr>
          <w:rFonts w:hint="eastAsia" w:ascii="宋体" w:hAnsi="宋体" w:eastAsia="宋体" w:cs="宋体"/>
          <w:b w:val="0"/>
          <w:bCs w:val="0"/>
          <w:i w:val="0"/>
          <w:iCs w:val="0"/>
          <w:caps w:val="0"/>
          <w:color w:val="auto"/>
          <w:spacing w:val="0"/>
          <w:sz w:val="24"/>
          <w:szCs w:val="24"/>
          <w:highlight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shd w:val="clear" w:fill="FFFFFF"/>
          <w:lang w:val="en-US" w:eastAsia="zh-CN"/>
        </w:rPr>
        <w:t xml:space="preserve">提供一年标准原厂售后服务，包括5x8电话、邮件、网络支持(版本升级、咨询)非现场技术支持，在国家规定的工作时间内受理，6小时内响应。 </w:t>
      </w:r>
    </w:p>
    <w:p w14:paraId="54D1AA17">
      <w:pPr>
        <w:numPr>
          <w:ilvl w:val="0"/>
          <w:numId w:val="23"/>
        </w:numPr>
        <w:spacing w:line="360" w:lineRule="auto"/>
        <w:ind w:left="420" w:leftChars="0" w:hanging="420" w:firstLineChars="0"/>
        <w:rPr>
          <w:rFonts w:hint="eastAsia" w:ascii="宋体" w:hAnsi="宋体" w:eastAsia="宋体" w:cs="宋体"/>
          <w:b w:val="0"/>
          <w:bCs w:val="0"/>
          <w:i w:val="0"/>
          <w:iCs w:val="0"/>
          <w:caps w:val="0"/>
          <w:color w:val="auto"/>
          <w:spacing w:val="0"/>
          <w:sz w:val="24"/>
          <w:szCs w:val="24"/>
          <w:highlight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shd w:val="clear" w:fill="FFFFFF"/>
          <w:lang w:val="en-US" w:eastAsia="zh-CN"/>
        </w:rPr>
        <w:t>延期维保服务费每年不超过响应单价的20%。</w:t>
      </w:r>
    </w:p>
    <w:p w14:paraId="60B16D08">
      <w:pPr>
        <w:numPr>
          <w:ilvl w:val="0"/>
          <w:numId w:val="18"/>
        </w:numPr>
        <w:spacing w:line="360" w:lineRule="auto"/>
        <w:ind w:left="0" w:leftChars="0" w:firstLine="480" w:firstLineChars="200"/>
        <w:rPr>
          <w:rFonts w:hint="eastAsia" w:ascii="宋体" w:hAnsi="宋体" w:eastAsia="宋体" w:cs="宋体"/>
          <w:b w:val="0"/>
          <w:bCs w:val="0"/>
          <w:i w:val="0"/>
          <w:iCs w:val="0"/>
          <w:caps w:val="0"/>
          <w:color w:val="auto"/>
          <w:spacing w:val="0"/>
          <w:sz w:val="24"/>
          <w:szCs w:val="24"/>
          <w:highlight w:val="none"/>
          <w:shd w:val="clear" w:fill="auto"/>
          <w:lang w:val="en-US" w:eastAsia="zh-CN"/>
        </w:rPr>
      </w:pPr>
      <w:r>
        <w:rPr>
          <w:rFonts w:hint="eastAsia" w:ascii="宋体" w:hAnsi="宋体" w:eastAsia="宋体" w:cs="宋体"/>
          <w:b w:val="0"/>
          <w:bCs w:val="0"/>
          <w:i w:val="0"/>
          <w:iCs w:val="0"/>
          <w:caps w:val="0"/>
          <w:color w:val="auto"/>
          <w:spacing w:val="0"/>
          <w:sz w:val="24"/>
          <w:szCs w:val="24"/>
          <w:highlight w:val="none"/>
          <w:shd w:val="clear" w:fill="auto"/>
          <w:lang w:val="en-US" w:eastAsia="zh-CN"/>
        </w:rPr>
        <w:t>网络安全与数据安全要求</w:t>
      </w:r>
    </w:p>
    <w:p w14:paraId="615833ED">
      <w:pPr>
        <w:numPr>
          <w:ilvl w:val="-1"/>
          <w:numId w:val="0"/>
        </w:numPr>
        <w:spacing w:line="360" w:lineRule="auto"/>
        <w:ind w:left="0" w:leftChars="0" w:firstLine="480" w:firstLineChars="200"/>
        <w:rPr>
          <w:rFonts w:hint="eastAsia" w:ascii="宋体" w:hAnsi="宋体" w:eastAsia="宋体" w:cs="宋体"/>
          <w:b w:val="0"/>
          <w:bCs w:val="0"/>
          <w:i w:val="0"/>
          <w:iCs w:val="0"/>
          <w:caps w:val="0"/>
          <w:color w:val="auto"/>
          <w:spacing w:val="0"/>
          <w:sz w:val="24"/>
          <w:szCs w:val="24"/>
          <w:highlight w:val="none"/>
          <w:shd w:val="clear" w:fill="auto"/>
          <w:lang w:val="en-US" w:eastAsia="zh-CN"/>
        </w:rPr>
      </w:pPr>
      <w:r>
        <w:rPr>
          <w:rFonts w:hint="eastAsia" w:ascii="宋体" w:hAnsi="宋体" w:eastAsia="宋体" w:cs="宋体"/>
          <w:b w:val="0"/>
          <w:bCs w:val="0"/>
          <w:i w:val="0"/>
          <w:iCs w:val="0"/>
          <w:caps w:val="0"/>
          <w:color w:val="auto"/>
          <w:spacing w:val="0"/>
          <w:sz w:val="24"/>
          <w:szCs w:val="24"/>
          <w:highlight w:val="none"/>
          <w:shd w:val="clear"/>
          <w:lang w:val="en-US" w:eastAsia="zh-CN"/>
        </w:rPr>
        <w:t>（1）</w:t>
      </w:r>
      <w:r>
        <w:rPr>
          <w:rFonts w:hint="eastAsia" w:ascii="宋体" w:hAnsi="宋体" w:eastAsia="宋体" w:cs="宋体"/>
          <w:b w:val="0"/>
          <w:bCs w:val="0"/>
          <w:i w:val="0"/>
          <w:iCs w:val="0"/>
          <w:caps w:val="0"/>
          <w:color w:val="auto"/>
          <w:spacing w:val="0"/>
          <w:sz w:val="24"/>
          <w:szCs w:val="24"/>
          <w:highlight w:val="none"/>
          <w:shd w:val="clear" w:fill="auto"/>
          <w:lang w:val="en-US" w:eastAsia="zh-CN"/>
        </w:rPr>
        <w:t>中标人须严格遵守国家网络安全、数据安全、保密相关法律法规，对本项目实施、运维过程中接触到的所有政务数据、业务数据、个人信息承担保密责任，签订保密协议，不得泄露、篡改、毁损、非法使用任何数据，服务结束后须移交所有数据资料，不得留存副本。</w:t>
      </w:r>
    </w:p>
    <w:p w14:paraId="0B0468DA">
      <w:pPr>
        <w:numPr>
          <w:ilvl w:val="-1"/>
          <w:numId w:val="0"/>
        </w:numPr>
        <w:spacing w:line="360" w:lineRule="auto"/>
        <w:ind w:left="0" w:leftChars="0" w:firstLine="480" w:firstLineChars="200"/>
        <w:rPr>
          <w:rFonts w:hint="eastAsia" w:ascii="宋体" w:hAnsi="宋体" w:eastAsia="宋体" w:cs="宋体"/>
          <w:b w:val="0"/>
          <w:bCs w:val="0"/>
          <w:i w:val="0"/>
          <w:iCs w:val="0"/>
          <w:caps w:val="0"/>
          <w:color w:val="auto"/>
          <w:spacing w:val="0"/>
          <w:sz w:val="24"/>
          <w:szCs w:val="24"/>
          <w:highlight w:val="none"/>
          <w:shd w:val="clear" w:fill="auto"/>
          <w:lang w:val="en-US" w:eastAsia="zh-CN"/>
        </w:rPr>
      </w:pPr>
      <w:r>
        <w:rPr>
          <w:rFonts w:hint="eastAsia" w:ascii="宋体" w:hAnsi="宋体" w:eastAsia="宋体" w:cs="宋体"/>
          <w:b w:val="0"/>
          <w:bCs w:val="0"/>
          <w:i w:val="0"/>
          <w:iCs w:val="0"/>
          <w:caps w:val="0"/>
          <w:color w:val="auto"/>
          <w:spacing w:val="0"/>
          <w:sz w:val="24"/>
          <w:szCs w:val="24"/>
          <w:highlight w:val="none"/>
          <w:shd w:val="clear"/>
          <w:lang w:val="en-US" w:eastAsia="zh-CN"/>
        </w:rPr>
        <w:t>（2）</w:t>
      </w:r>
      <w:r>
        <w:rPr>
          <w:rFonts w:hint="eastAsia" w:ascii="宋体" w:hAnsi="宋体" w:eastAsia="宋体" w:cs="宋体"/>
          <w:b w:val="0"/>
          <w:bCs w:val="0"/>
          <w:i w:val="0"/>
          <w:iCs w:val="0"/>
          <w:caps w:val="0"/>
          <w:color w:val="auto"/>
          <w:spacing w:val="0"/>
          <w:sz w:val="24"/>
          <w:szCs w:val="24"/>
          <w:highlight w:val="none"/>
          <w:shd w:val="clear" w:fill="auto"/>
          <w:lang w:val="en-US" w:eastAsia="zh-CN"/>
        </w:rPr>
        <w:t>中标人须确保所有实施、运维操作符合采购人网络安全管理规定与政务云平台管理要求，所有操作须提前向采购人申请，严禁私自进行系统配置修改、数据操作、权限变更。</w:t>
      </w:r>
    </w:p>
    <w:p w14:paraId="5B33B088">
      <w:pPr>
        <w:numPr>
          <w:ilvl w:val="-1"/>
          <w:numId w:val="0"/>
        </w:numPr>
        <w:spacing w:line="360" w:lineRule="auto"/>
        <w:ind w:left="0" w:leftChars="0" w:firstLine="480" w:firstLineChars="200"/>
        <w:rPr>
          <w:rFonts w:hint="eastAsia" w:ascii="宋体" w:hAnsi="宋体" w:eastAsia="宋体" w:cs="宋体"/>
          <w:b w:val="0"/>
          <w:bCs w:val="0"/>
          <w:i w:val="0"/>
          <w:iCs w:val="0"/>
          <w:caps w:val="0"/>
          <w:color w:val="auto"/>
          <w:spacing w:val="0"/>
          <w:sz w:val="24"/>
          <w:szCs w:val="24"/>
          <w:highlight w:val="none"/>
          <w:shd w:val="clear" w:fill="auto"/>
          <w:lang w:val="en-US" w:eastAsia="zh-CN"/>
        </w:rPr>
      </w:pPr>
      <w:r>
        <w:rPr>
          <w:rFonts w:hint="eastAsia" w:ascii="宋体" w:hAnsi="宋体" w:eastAsia="宋体" w:cs="宋体"/>
          <w:b w:val="0"/>
          <w:bCs w:val="0"/>
          <w:i w:val="0"/>
          <w:iCs w:val="0"/>
          <w:caps w:val="0"/>
          <w:color w:val="auto"/>
          <w:spacing w:val="0"/>
          <w:sz w:val="24"/>
          <w:szCs w:val="24"/>
          <w:highlight w:val="none"/>
          <w:shd w:val="clear"/>
          <w:lang w:val="en-US" w:eastAsia="zh-CN"/>
        </w:rPr>
        <w:t>（3）</w:t>
      </w:r>
      <w:r>
        <w:rPr>
          <w:rFonts w:hint="eastAsia" w:ascii="宋体" w:hAnsi="宋体" w:eastAsia="宋体" w:cs="宋体"/>
          <w:b w:val="0"/>
          <w:bCs w:val="0"/>
          <w:i w:val="0"/>
          <w:iCs w:val="0"/>
          <w:caps w:val="0"/>
          <w:color w:val="auto"/>
          <w:spacing w:val="0"/>
          <w:sz w:val="24"/>
          <w:szCs w:val="24"/>
          <w:highlight w:val="none"/>
          <w:shd w:val="clear" w:fill="auto"/>
          <w:lang w:val="en-US" w:eastAsia="zh-CN"/>
        </w:rPr>
        <w:t>中标人须配合采购人完成网络安全等级保护</w:t>
      </w:r>
      <w:r>
        <w:rPr>
          <w:rFonts w:hint="eastAsia" w:ascii="宋体" w:hAnsi="宋体" w:eastAsia="宋体" w:cs="宋体"/>
          <w:b w:val="0"/>
          <w:bCs w:val="0"/>
          <w:i w:val="0"/>
          <w:iCs w:val="0"/>
          <w:caps w:val="0"/>
          <w:color w:val="auto"/>
          <w:spacing w:val="0"/>
          <w:sz w:val="24"/>
          <w:szCs w:val="24"/>
          <w:highlight w:val="none"/>
          <w:shd w:val="clear"/>
          <w:lang w:val="en-US" w:eastAsia="zh-CN"/>
        </w:rPr>
        <w:t>定级备案、</w:t>
      </w:r>
      <w:r>
        <w:rPr>
          <w:rFonts w:hint="eastAsia" w:ascii="宋体" w:hAnsi="宋体" w:eastAsia="宋体" w:cs="宋体"/>
          <w:b w:val="0"/>
          <w:bCs w:val="0"/>
          <w:i w:val="0"/>
          <w:iCs w:val="0"/>
          <w:caps w:val="0"/>
          <w:color w:val="auto"/>
          <w:spacing w:val="0"/>
          <w:sz w:val="24"/>
          <w:szCs w:val="24"/>
          <w:highlight w:val="none"/>
          <w:shd w:val="clear" w:fill="auto"/>
          <w:lang w:val="en-US" w:eastAsia="zh-CN"/>
        </w:rPr>
        <w:t>测评、安全检查、攻防演练等工作，按要求完成安全整改，确保系统持续符合等保二级要求。</w:t>
      </w:r>
    </w:p>
    <w:p w14:paraId="2FC6FC5F">
      <w:pPr>
        <w:numPr>
          <w:ilvl w:val="-1"/>
          <w:numId w:val="0"/>
        </w:numPr>
        <w:spacing w:line="360" w:lineRule="auto"/>
        <w:ind w:left="0" w:leftChars="0" w:firstLine="480" w:firstLineChars="200"/>
        <w:rPr>
          <w:rFonts w:hint="eastAsia" w:ascii="宋体" w:hAnsi="宋体" w:eastAsia="宋体" w:cs="宋体"/>
          <w:b w:val="0"/>
          <w:bCs w:val="0"/>
          <w:i w:val="0"/>
          <w:iCs w:val="0"/>
          <w:caps w:val="0"/>
          <w:color w:val="auto"/>
          <w:spacing w:val="0"/>
          <w:sz w:val="24"/>
          <w:szCs w:val="24"/>
          <w:highlight w:val="none"/>
          <w:shd w:val="clear" w:fill="auto"/>
          <w:lang w:val="en-US" w:eastAsia="zh-CN"/>
        </w:rPr>
      </w:pPr>
      <w:r>
        <w:rPr>
          <w:rFonts w:hint="eastAsia" w:ascii="宋体" w:hAnsi="宋体" w:eastAsia="宋体" w:cs="宋体"/>
          <w:b w:val="0"/>
          <w:bCs w:val="0"/>
          <w:i w:val="0"/>
          <w:iCs w:val="0"/>
          <w:caps w:val="0"/>
          <w:color w:val="auto"/>
          <w:spacing w:val="0"/>
          <w:sz w:val="24"/>
          <w:szCs w:val="24"/>
          <w:highlight w:val="none"/>
          <w:shd w:val="clear"/>
          <w:lang w:val="en-US" w:eastAsia="zh-CN"/>
        </w:rPr>
        <w:t>（4）</w:t>
      </w:r>
      <w:r>
        <w:rPr>
          <w:rFonts w:hint="eastAsia" w:ascii="宋体" w:hAnsi="宋体" w:eastAsia="宋体" w:cs="宋体"/>
          <w:b w:val="0"/>
          <w:bCs w:val="0"/>
          <w:i w:val="0"/>
          <w:iCs w:val="0"/>
          <w:caps w:val="0"/>
          <w:color w:val="auto"/>
          <w:spacing w:val="0"/>
          <w:sz w:val="24"/>
          <w:szCs w:val="24"/>
          <w:highlight w:val="none"/>
          <w:shd w:val="clear" w:fill="auto"/>
          <w:lang w:val="en-US" w:eastAsia="zh-CN"/>
        </w:rPr>
        <w:t>若因中标人操作不当、防护不到位导致发生网络安全事件、数据泄露事件，中标人须承担全部责任，包括但不限于配合处置、消除影响、赔偿损失，采购人有权追究其法律责任。</w:t>
      </w:r>
    </w:p>
    <w:p w14:paraId="4BC2EA76">
      <w:pPr>
        <w:numPr>
          <w:ilvl w:val="0"/>
          <w:numId w:val="18"/>
        </w:numPr>
        <w:spacing w:line="360" w:lineRule="auto"/>
        <w:ind w:left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验收标准</w:t>
      </w:r>
    </w:p>
    <w:p w14:paraId="37FCE7ED">
      <w:pPr>
        <w:pStyle w:val="2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本项目验收以招标文件、投标响应文件、合同约定为核心依据，分为初验、终验两个阶段，具体标准如下：</w:t>
      </w:r>
    </w:p>
    <w:p w14:paraId="66130D52">
      <w:pPr>
        <w:pStyle w:val="2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（1）初验标准（系统整合与国产化改造完成后）</w:t>
      </w:r>
    </w:p>
    <w:p w14:paraId="1DC9712D">
      <w:pPr>
        <w:pStyle w:val="2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完成全部系统整合、国产化替代适配工作后可申请由采购人组织的初验，初验合格需同时满足以下要求：完成4个原有系统的整合改造与统一纳管，核心业务功能完整可用，实现数据互通共享，业务数据完整性、准确率100%，无数据丢失；完成操作系统、中间件100%国产化合规替代，系统功能、性能不低于改造前水平；采购的国产化产品均通过中国信息安全测评中心安全可靠测评认证；截止初验申请前的周度、月度、季度、半年运维报告等交付材料完整规范、交付齐全。</w:t>
      </w:r>
    </w:p>
    <w:p w14:paraId="6F8E9DB0">
      <w:pPr>
        <w:pStyle w:val="2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（2）终验标准（服务期届满前）</w:t>
      </w:r>
    </w:p>
    <w:p w14:paraId="1951A75D">
      <w:pPr>
        <w:pStyle w:val="20"/>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服务期届满前，中标人完成全周期运维服务后可申请由采购人组织的终验，终验合格需同时满足以下要求：系统完成网络安全等级保护二级定级备案、测评工作，满足等保二级要求，无高、中危安全漏洞，安全合规性达标；初验提出的整改问题全部闭环完成，全服务期内系统可用性、设备完好率等核心性能指标全部达标；全服务期运维服务、故障处置、安全保障、应急响应均符合招标及合同要求，无重大业务中断、无有效服务投诉；月度、半年、年度运维报告</w:t>
      </w:r>
      <w:r>
        <w:rPr>
          <w:rFonts w:hint="eastAsia" w:ascii="宋体" w:hAnsi="宋体" w:eastAsia="宋体" w:cs="宋体"/>
          <w:color w:val="auto"/>
          <w:sz w:val="24"/>
          <w:szCs w:val="24"/>
          <w:highlight w:val="none"/>
          <w:lang w:val="en-US" w:eastAsia="zh-CN" w:bidi="ar"/>
        </w:rPr>
        <w:t>、绩效评估报告</w:t>
      </w:r>
      <w:r>
        <w:rPr>
          <w:rFonts w:hint="eastAsia" w:ascii="宋体" w:hAnsi="宋体" w:eastAsia="宋体" w:cs="宋体"/>
          <w:color w:val="auto"/>
          <w:sz w:val="24"/>
          <w:szCs w:val="24"/>
          <w:highlight w:val="none"/>
          <w:lang w:val="en-US" w:eastAsia="zh-CN"/>
        </w:rPr>
        <w:t>及运维手册等项目全周期交付材料完整规范，完成全部工作、文档、系统权限的交接；完成采购人相关人员操作与运维培训；国产化产品原厂售后服务按约定落实到位，无版权与售后纠纷。</w:t>
      </w:r>
    </w:p>
    <w:p w14:paraId="5647525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236D6697">
      <w:pPr>
        <w:bidi w:val="0"/>
        <w:ind w:left="0" w:leftChars="0" w:firstLine="0" w:firstLineChars="0"/>
        <w:jc w:val="both"/>
        <w:rPr>
          <w:rFonts w:hint="eastAsia" w:cs="Times New Roman"/>
          <w:b/>
          <w:bCs/>
          <w:color w:val="auto"/>
          <w:kern w:val="2"/>
          <w:sz w:val="32"/>
          <w:szCs w:val="24"/>
          <w:highlight w:val="none"/>
          <w:lang w:val="en-US" w:eastAsia="zh-CN" w:bidi="ar-SA"/>
        </w:rPr>
      </w:pPr>
      <w:r>
        <w:rPr>
          <w:rFonts w:hint="eastAsia" w:cs="Times New Roman"/>
          <w:b/>
          <w:bCs/>
          <w:color w:val="auto"/>
          <w:kern w:val="2"/>
          <w:sz w:val="32"/>
          <w:szCs w:val="24"/>
          <w:highlight w:val="none"/>
          <w:lang w:val="en-US" w:eastAsia="zh-CN" w:bidi="ar-SA"/>
        </w:rPr>
        <w:t>附表1</w:t>
      </w:r>
    </w:p>
    <w:p w14:paraId="1A574001">
      <w:pPr>
        <w:bidi w:val="0"/>
        <w:jc w:val="center"/>
        <w:rPr>
          <w:rFonts w:hint="eastAsia" w:cs="Times New Roman"/>
          <w:b/>
          <w:bCs/>
          <w:color w:val="auto"/>
          <w:kern w:val="2"/>
          <w:sz w:val="32"/>
          <w:szCs w:val="24"/>
          <w:highlight w:val="none"/>
          <w:lang w:val="en-US" w:eastAsia="zh-CN" w:bidi="ar-SA"/>
        </w:rPr>
      </w:pPr>
      <w:r>
        <w:rPr>
          <w:rFonts w:hint="eastAsia" w:cs="Times New Roman"/>
          <w:b/>
          <w:bCs/>
          <w:color w:val="auto"/>
          <w:kern w:val="2"/>
          <w:sz w:val="32"/>
          <w:szCs w:val="24"/>
          <w:highlight w:val="none"/>
          <w:lang w:val="en-US" w:eastAsia="zh-CN" w:bidi="ar-SA"/>
        </w:rPr>
        <w:t>交通综合管理平台软件功能模块清单</w:t>
      </w:r>
    </w:p>
    <w:tbl>
      <w:tblPr>
        <w:tblStyle w:val="4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5"/>
        <w:gridCol w:w="4128"/>
        <w:gridCol w:w="4265"/>
      </w:tblGrid>
      <w:tr w14:paraId="4FEF8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8" w:space="0"/>
              <w:left w:val="single" w:color="000000" w:sz="8" w:space="0"/>
              <w:bottom w:val="nil"/>
              <w:right w:val="single" w:color="000000" w:sz="8" w:space="0"/>
            </w:tcBorders>
            <w:shd w:val="clear" w:color="auto" w:fill="auto"/>
            <w:vAlign w:val="center"/>
          </w:tcPr>
          <w:p w14:paraId="71C30F1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2222" w:type="pct"/>
            <w:tcBorders>
              <w:top w:val="single" w:color="000000" w:sz="8" w:space="0"/>
              <w:left w:val="single" w:color="000000" w:sz="8" w:space="0"/>
              <w:bottom w:val="nil"/>
              <w:right w:val="single" w:color="000000" w:sz="8" w:space="0"/>
            </w:tcBorders>
            <w:shd w:val="clear" w:color="auto" w:fill="auto"/>
            <w:vAlign w:val="center"/>
          </w:tcPr>
          <w:p w14:paraId="65002710">
            <w:pPr>
              <w:keepNext w:val="0"/>
              <w:keepLines w:val="0"/>
              <w:widowControl/>
              <w:suppressLineNumbers w:val="0"/>
              <w:ind w:firstLineChars="20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模块名称</w:t>
            </w:r>
          </w:p>
        </w:tc>
        <w:tc>
          <w:tcPr>
            <w:tcW w:w="2295" w:type="pct"/>
            <w:tcBorders>
              <w:top w:val="single" w:color="000000" w:sz="8" w:space="0"/>
              <w:left w:val="single" w:color="000000" w:sz="8" w:space="0"/>
              <w:bottom w:val="nil"/>
              <w:right w:val="single" w:color="000000" w:sz="8" w:space="0"/>
            </w:tcBorders>
            <w:shd w:val="clear" w:color="auto" w:fill="auto"/>
            <w:vAlign w:val="center"/>
          </w:tcPr>
          <w:p w14:paraId="397CC5F1">
            <w:pPr>
              <w:keepNext w:val="0"/>
              <w:keepLines w:val="0"/>
              <w:widowControl/>
              <w:suppressLineNumbers w:val="0"/>
              <w:ind w:firstLineChars="20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模块功能点名称</w:t>
            </w:r>
          </w:p>
        </w:tc>
      </w:tr>
      <w:tr w14:paraId="662AE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6B526F9">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w:t>
            </w:r>
          </w:p>
        </w:tc>
        <w:tc>
          <w:tcPr>
            <w:tcW w:w="2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B98FF3">
            <w:pPr>
              <w:keepNext w:val="0"/>
              <w:keepLines w:val="0"/>
              <w:widowControl/>
              <w:suppressLineNumbers w:val="0"/>
              <w:ind w:firstLineChars="20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进京入口重型柴油车大气污染防治信息化模块</w:t>
            </w: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F7E9D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进京车辆管理</w:t>
            </w:r>
          </w:p>
        </w:tc>
      </w:tr>
      <w:tr w14:paraId="1E9CC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0EC4427">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2</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E79D7">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ED705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进站监测预警</w:t>
            </w:r>
          </w:p>
        </w:tc>
      </w:tr>
      <w:tr w14:paraId="44FC4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CE7C8E9">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3</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E8A7E">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F526F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治超管理</w:t>
            </w:r>
          </w:p>
        </w:tc>
      </w:tr>
      <w:tr w14:paraId="7DBFB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DE4FE17">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4</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109BE">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E61CE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设备档案管理</w:t>
            </w:r>
          </w:p>
        </w:tc>
      </w:tr>
      <w:tr w14:paraId="2351C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616C2BE">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5</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63A69">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FEC7D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执法监控</w:t>
            </w:r>
          </w:p>
        </w:tc>
      </w:tr>
      <w:tr w14:paraId="5F2A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60FA0F9">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6</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40F0A">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DBD69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综合监测可视化</w:t>
            </w:r>
          </w:p>
        </w:tc>
      </w:tr>
      <w:tr w14:paraId="44814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9B83DF7">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7</w:t>
            </w:r>
          </w:p>
        </w:tc>
        <w:tc>
          <w:tcPr>
            <w:tcW w:w="2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EC0C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京冀大运河跨区域水上安全监管系统</w:t>
            </w: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D016A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通航环境管理</w:t>
            </w:r>
          </w:p>
        </w:tc>
      </w:tr>
      <w:tr w14:paraId="09CBF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E4AEC76">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8</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22296">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D77E3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船舶船员监管</w:t>
            </w:r>
          </w:p>
        </w:tc>
      </w:tr>
      <w:tr w14:paraId="0A761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8282F6B">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9</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1A3D4">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7C134B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现场执法系统</w:t>
            </w:r>
          </w:p>
        </w:tc>
      </w:tr>
      <w:tr w14:paraId="0DD44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7D6CC78">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10</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52193">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FD28C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数据资源管理系统</w:t>
            </w:r>
          </w:p>
        </w:tc>
      </w:tr>
      <w:tr w14:paraId="5B397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5A7EB72">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11</w:t>
            </w:r>
          </w:p>
        </w:tc>
        <w:tc>
          <w:tcPr>
            <w:tcW w:w="2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2FC2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通州区交通行政执法信息管理模块</w:t>
            </w: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300AFA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运政执法处罚</w:t>
            </w:r>
          </w:p>
        </w:tc>
      </w:tr>
      <w:tr w14:paraId="16FE1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839D80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12</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8B2F8">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5A0DC0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勤务管理与调派</w:t>
            </w:r>
          </w:p>
        </w:tc>
      </w:tr>
      <w:tr w14:paraId="3447F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C6A2D6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13</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15AD0">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565902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行业信息管理</w:t>
            </w:r>
          </w:p>
        </w:tc>
      </w:tr>
      <w:tr w14:paraId="0F0C6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265E460">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14</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BE4CA">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1F760F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电子案卷管理</w:t>
            </w:r>
          </w:p>
        </w:tc>
      </w:tr>
      <w:tr w14:paraId="437A7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BBA574E">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15</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1A54E">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728ED9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执法数据统计分析</w:t>
            </w:r>
          </w:p>
        </w:tc>
      </w:tr>
      <w:tr w14:paraId="29046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8C3A649">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16</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93E79">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24E64B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培训与考试</w:t>
            </w:r>
          </w:p>
        </w:tc>
      </w:tr>
      <w:tr w14:paraId="6D178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C23FDA8">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17</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DB10D">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787763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监督管理</w:t>
            </w:r>
          </w:p>
        </w:tc>
      </w:tr>
      <w:tr w14:paraId="4BC23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9DC27B1">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18</w:t>
            </w:r>
          </w:p>
        </w:tc>
        <w:tc>
          <w:tcPr>
            <w:tcW w:w="2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31DA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“副中心”便民查询后台管理模块</w:t>
            </w: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D0006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在线回复</w:t>
            </w:r>
          </w:p>
        </w:tc>
      </w:tr>
      <w:tr w14:paraId="68B29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57212B6">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19</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8262A">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9C001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会话锁定</w:t>
            </w:r>
          </w:p>
        </w:tc>
      </w:tr>
      <w:tr w14:paraId="3EAE3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A223500">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20</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74F58">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90215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快捷回复内容管理</w:t>
            </w:r>
          </w:p>
        </w:tc>
      </w:tr>
      <w:tr w14:paraId="36BDF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05095DD">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21</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A637D">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E2A1A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聊天记录</w:t>
            </w:r>
          </w:p>
        </w:tc>
      </w:tr>
      <w:tr w14:paraId="12AAA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8" w:space="0"/>
              <w:right w:val="single" w:color="000000" w:sz="4" w:space="0"/>
            </w:tcBorders>
            <w:shd w:val="clear" w:color="auto" w:fill="auto"/>
            <w:vAlign w:val="center"/>
          </w:tcPr>
          <w:p w14:paraId="766B9CCF">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22</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ECE07">
            <w:pPr>
              <w:jc w:val="center"/>
              <w:rPr>
                <w:rFonts w:hint="eastAsia" w:ascii="宋体" w:hAnsi="宋体" w:eastAsia="宋体" w:cs="宋体"/>
                <w:i w:val="0"/>
                <w:iCs w:val="0"/>
                <w:color w:val="auto"/>
                <w:sz w:val="22"/>
                <w:szCs w:val="22"/>
                <w:highlight w:val="none"/>
                <w:u w:val="none"/>
              </w:rPr>
            </w:pPr>
          </w:p>
        </w:tc>
        <w:tc>
          <w:tcPr>
            <w:tcW w:w="2295" w:type="pct"/>
            <w:tcBorders>
              <w:top w:val="single" w:color="000000" w:sz="4" w:space="0"/>
              <w:left w:val="single" w:color="000000" w:sz="4" w:space="0"/>
              <w:bottom w:val="single" w:color="000000" w:sz="8" w:space="0"/>
              <w:right w:val="single" w:color="000000" w:sz="8" w:space="0"/>
            </w:tcBorders>
            <w:shd w:val="clear" w:color="auto" w:fill="auto"/>
            <w:vAlign w:val="center"/>
          </w:tcPr>
          <w:p w14:paraId="409F9B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用户名片</w:t>
            </w:r>
          </w:p>
        </w:tc>
      </w:tr>
    </w:tbl>
    <w:p w14:paraId="6264A701">
      <w:pPr>
        <w:rPr>
          <w:rFonts w:hint="eastAsia" w:cs="Times New Roman"/>
          <w:b/>
          <w:bCs/>
          <w:color w:val="auto"/>
          <w:kern w:val="2"/>
          <w:sz w:val="32"/>
          <w:szCs w:val="24"/>
          <w:highlight w:val="none"/>
          <w:lang w:val="en-US" w:eastAsia="zh-CN" w:bidi="ar-SA"/>
        </w:rPr>
      </w:pPr>
      <w:r>
        <w:rPr>
          <w:rFonts w:hint="eastAsia" w:cs="Times New Roman"/>
          <w:b/>
          <w:bCs/>
          <w:color w:val="auto"/>
          <w:kern w:val="2"/>
          <w:sz w:val="32"/>
          <w:szCs w:val="24"/>
          <w:highlight w:val="none"/>
          <w:lang w:val="en-US" w:eastAsia="zh-CN" w:bidi="ar-SA"/>
        </w:rPr>
        <w:br w:type="page"/>
      </w:r>
    </w:p>
    <w:p w14:paraId="3268571F">
      <w:pPr>
        <w:pStyle w:val="20"/>
        <w:ind w:left="0" w:leftChars="0" w:firstLine="0" w:firstLineChars="0"/>
        <w:rPr>
          <w:rFonts w:hint="eastAsia" w:cs="Times New Roman"/>
          <w:b/>
          <w:bCs/>
          <w:color w:val="auto"/>
          <w:kern w:val="2"/>
          <w:sz w:val="32"/>
          <w:szCs w:val="24"/>
          <w:highlight w:val="none"/>
          <w:lang w:val="en-US" w:eastAsia="zh-CN" w:bidi="ar-SA"/>
        </w:rPr>
      </w:pPr>
      <w:r>
        <w:rPr>
          <w:rFonts w:hint="eastAsia" w:cs="Times New Roman"/>
          <w:b/>
          <w:bCs/>
          <w:color w:val="auto"/>
          <w:kern w:val="2"/>
          <w:sz w:val="32"/>
          <w:szCs w:val="24"/>
          <w:highlight w:val="none"/>
          <w:lang w:val="en-US" w:eastAsia="zh-CN" w:bidi="ar-SA"/>
        </w:rPr>
        <w:t>附件2</w:t>
      </w:r>
    </w:p>
    <w:p w14:paraId="1C045FC4">
      <w:pPr>
        <w:pStyle w:val="20"/>
        <w:ind w:left="0" w:leftChars="0" w:firstLine="0" w:firstLineChars="0"/>
        <w:jc w:val="center"/>
        <w:rPr>
          <w:rFonts w:hint="default"/>
          <w:color w:val="auto"/>
          <w:highlight w:val="none"/>
          <w:lang w:val="en-US" w:eastAsia="zh-CN"/>
        </w:rPr>
      </w:pPr>
      <w:r>
        <w:rPr>
          <w:rFonts w:hint="eastAsia" w:cs="Times New Roman"/>
          <w:b/>
          <w:bCs/>
          <w:color w:val="auto"/>
          <w:kern w:val="2"/>
          <w:sz w:val="32"/>
          <w:szCs w:val="24"/>
          <w:highlight w:val="none"/>
          <w:lang w:val="en-US" w:eastAsia="zh-CN" w:bidi="ar-SA"/>
        </w:rPr>
        <w:t>交通综合管理平台硬件设备清单</w:t>
      </w:r>
    </w:p>
    <w:tbl>
      <w:tblPr>
        <w:tblStyle w:val="4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146"/>
        <w:gridCol w:w="3336"/>
        <w:gridCol w:w="1247"/>
        <w:gridCol w:w="1279"/>
        <w:gridCol w:w="1280"/>
      </w:tblGrid>
      <w:tr w14:paraId="196DB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exact"/>
        </w:trPr>
        <w:tc>
          <w:tcPr>
            <w:tcW w:w="1155" w:type="pct"/>
            <w:tcBorders>
              <w:top w:val="single" w:color="000000" w:sz="4" w:space="0"/>
              <w:left w:val="single" w:color="000000" w:sz="4" w:space="0"/>
              <w:bottom w:val="single" w:color="000000" w:sz="4" w:space="0"/>
              <w:right w:val="single" w:color="000000" w:sz="4" w:space="0"/>
            </w:tcBorders>
            <w:noWrap/>
            <w:vAlign w:val="center"/>
          </w:tcPr>
          <w:p w14:paraId="1BCF4AC7">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设备设施</w:t>
            </w: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7F2EB52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设施名称</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79053DA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数量</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471594A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单位</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6638E49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备注</w:t>
            </w:r>
          </w:p>
        </w:tc>
      </w:tr>
      <w:tr w14:paraId="5FD44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restart"/>
            <w:tcBorders>
              <w:top w:val="single" w:color="000000" w:sz="4" w:space="0"/>
              <w:left w:val="single" w:color="000000" w:sz="4" w:space="0"/>
              <w:bottom w:val="single" w:color="000000" w:sz="4" w:space="0"/>
              <w:right w:val="single" w:color="000000" w:sz="4" w:space="0"/>
            </w:tcBorders>
            <w:noWrap w:val="0"/>
            <w:vAlign w:val="center"/>
          </w:tcPr>
          <w:p w14:paraId="64DB0BFE">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机电基础设施</w:t>
            </w: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79A77DC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龙门架</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60BD7A2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372BD84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58E2C5A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B351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AE38A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3BDE7E0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L型灯杆</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4CB3346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7500657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0340000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BC3F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E922B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5192347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T型灯杆</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36E47AF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7932707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7065BC1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CA62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restart"/>
            <w:tcBorders>
              <w:top w:val="single" w:color="000000" w:sz="4" w:space="0"/>
              <w:left w:val="single" w:color="000000" w:sz="4" w:space="0"/>
              <w:bottom w:val="single" w:color="000000" w:sz="4" w:space="0"/>
              <w:right w:val="single" w:color="000000" w:sz="4" w:space="0"/>
            </w:tcBorders>
            <w:noWrap w:val="0"/>
            <w:vAlign w:val="center"/>
          </w:tcPr>
          <w:p w14:paraId="3A01A1C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移动执法设备</w:t>
            </w: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45D4B19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车载监控取证一体化设备</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598CF61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23</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77A7AEB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47B93CD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2541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0EA8F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628D1AC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车载外置电源</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4572F61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23</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348D454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2D1FC4D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2F8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49265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04DD279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车载无线式便携打印机</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7E08D8D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23</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1BB7208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2C61B1E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5AB2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9EE3D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1D5868C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二代身份证阅读器</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7884E7F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50</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6543C81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42D4B3A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841A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32F7D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6D6687F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移动执法终端</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06B04CC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100</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448C11E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4ECECC5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96B8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B422A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1F44B89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电子签名板</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37ED1C4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78A26E3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7DA82B8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9427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restart"/>
            <w:tcBorders>
              <w:top w:val="single" w:color="000000" w:sz="4" w:space="0"/>
              <w:left w:val="single" w:color="000000" w:sz="4" w:space="0"/>
              <w:right w:val="single" w:color="000000" w:sz="4" w:space="0"/>
            </w:tcBorders>
            <w:noWrap w:val="0"/>
            <w:vAlign w:val="center"/>
          </w:tcPr>
          <w:p w14:paraId="5977822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内外场机电设备</w:t>
            </w: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52C77A1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磁盘阵列</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113D1A00">
            <w:pPr>
              <w:keepNext w:val="0"/>
              <w:keepLines w:val="0"/>
              <w:widowControl/>
              <w:suppressLineNumbers w:val="0"/>
              <w:ind w:firstLine="420" w:firstLineChars="20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2539ACC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2C6554C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B850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330195E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6B302AA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汇聚交换机</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76FE3C3B">
            <w:pPr>
              <w:keepNext w:val="0"/>
              <w:keepLines w:val="0"/>
              <w:widowControl/>
              <w:suppressLineNumbers w:val="0"/>
              <w:ind w:firstLine="420" w:firstLineChars="20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42AA8CC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784F516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730D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2F314DD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1AE5F3B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前端接入交换机</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17DFBE44">
            <w:pPr>
              <w:keepNext w:val="0"/>
              <w:keepLines w:val="0"/>
              <w:widowControl/>
              <w:suppressLineNumbers w:val="0"/>
              <w:ind w:firstLine="420" w:firstLineChars="20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4</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1B6B9D1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6890A11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2AB1C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2B61958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6AFBDF2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视频服务器</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38C726B6">
            <w:pPr>
              <w:keepNext w:val="0"/>
              <w:keepLines w:val="0"/>
              <w:widowControl/>
              <w:suppressLineNumbers w:val="0"/>
              <w:ind w:firstLine="420" w:firstLineChars="20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20</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0FEDC73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5BF936C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E65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65BEA5F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23829E2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机柜</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286F5EE1">
            <w:pPr>
              <w:keepNext w:val="0"/>
              <w:keepLines w:val="0"/>
              <w:widowControl/>
              <w:suppressLineNumbers w:val="0"/>
              <w:ind w:firstLine="420" w:firstLineChars="20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6DD4265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0DD0331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2B3B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51C2FD4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324E00B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卡口摄像机</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252E6A26">
            <w:pPr>
              <w:keepNext w:val="0"/>
              <w:keepLines w:val="0"/>
              <w:widowControl/>
              <w:suppressLineNumbers w:val="0"/>
              <w:ind w:firstLine="420" w:firstLineChars="20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20</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3401742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4FF51DF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C090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3A191A2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402B07E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4G低功耗全景枪球</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00A384CE">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475E6112">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4D2A62E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6B6D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69E8A9E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696A5EB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全景式图像采集设备</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23F43B2F">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63DD793E">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22D2D3B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35F4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7192E87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4505316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电太阳能供电系统外场感知终端</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301DBC47">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38DE076B">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43790F7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B3C8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3015643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7FE9130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AIS基站</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117400D9">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075B08F5">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0A43B51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4C6B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64406F3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4A3E6C8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平板电脑</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4A81F422">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1C6224EE">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530F561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80B4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30AFE01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5788805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室外立杆</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774E2F20">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0C75E419">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32611F6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6B5E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right w:val="single" w:color="000000" w:sz="4" w:space="0"/>
            </w:tcBorders>
            <w:noWrap w:val="0"/>
            <w:vAlign w:val="center"/>
          </w:tcPr>
          <w:p w14:paraId="3AD32DF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0AB9872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室外机箱</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4AA9F521">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1EADAC6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42808F6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C0E5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1155" w:type="pct"/>
            <w:vMerge w:val="continue"/>
            <w:tcBorders>
              <w:left w:val="single" w:color="000000" w:sz="4" w:space="0"/>
              <w:bottom w:val="single" w:color="000000" w:sz="4" w:space="0"/>
              <w:right w:val="single" w:color="000000" w:sz="4" w:space="0"/>
            </w:tcBorders>
            <w:noWrap w:val="0"/>
            <w:vAlign w:val="center"/>
          </w:tcPr>
          <w:p w14:paraId="6D63D10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795" w:type="pct"/>
            <w:tcBorders>
              <w:top w:val="single" w:color="000000" w:sz="4" w:space="0"/>
              <w:left w:val="single" w:color="000000" w:sz="4" w:space="0"/>
              <w:bottom w:val="single" w:color="000000" w:sz="4" w:space="0"/>
              <w:right w:val="single" w:color="000000" w:sz="4" w:space="0"/>
            </w:tcBorders>
            <w:noWrap/>
            <w:vAlign w:val="center"/>
          </w:tcPr>
          <w:p w14:paraId="52AEDD1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视频联动模块</w:t>
            </w:r>
          </w:p>
        </w:tc>
        <w:tc>
          <w:tcPr>
            <w:tcW w:w="671" w:type="pct"/>
            <w:tcBorders>
              <w:top w:val="single" w:color="000000" w:sz="4" w:space="0"/>
              <w:left w:val="single" w:color="000000" w:sz="4" w:space="0"/>
              <w:bottom w:val="single" w:color="000000" w:sz="4" w:space="0"/>
              <w:right w:val="single" w:color="000000" w:sz="4" w:space="0"/>
            </w:tcBorders>
            <w:noWrap/>
            <w:vAlign w:val="center"/>
          </w:tcPr>
          <w:p w14:paraId="6DE4BD73">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688" w:type="pct"/>
            <w:tcBorders>
              <w:top w:val="single" w:color="000000" w:sz="4" w:space="0"/>
              <w:left w:val="single" w:color="000000" w:sz="4" w:space="0"/>
              <w:bottom w:val="single" w:color="000000" w:sz="4" w:space="0"/>
              <w:right w:val="single" w:color="000000" w:sz="4" w:space="0"/>
            </w:tcBorders>
            <w:noWrap/>
            <w:vAlign w:val="center"/>
          </w:tcPr>
          <w:p w14:paraId="2121BE02">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689" w:type="pct"/>
            <w:tcBorders>
              <w:top w:val="single" w:color="000000" w:sz="4" w:space="0"/>
              <w:left w:val="single" w:color="000000" w:sz="4" w:space="0"/>
              <w:bottom w:val="single" w:color="000000" w:sz="4" w:space="0"/>
              <w:right w:val="single" w:color="000000" w:sz="4" w:space="0"/>
            </w:tcBorders>
            <w:noWrap/>
            <w:vAlign w:val="center"/>
          </w:tcPr>
          <w:p w14:paraId="0B3671B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1CC108CC">
      <w:pPr>
        <w:ind w:left="0" w:leftChars="0" w:firstLine="0" w:firstLineChars="0"/>
        <w:rPr>
          <w:rFonts w:hint="default"/>
          <w:color w:val="auto"/>
          <w:highlight w:val="none"/>
          <w:lang w:val="en-US" w:eastAsia="zh-CN"/>
        </w:rPr>
      </w:pPr>
    </w:p>
    <w:p w14:paraId="1E9C7EFD">
      <w:pPr>
        <w:ind w:left="0" w:leftChars="0" w:firstLine="0" w:firstLineChars="0"/>
        <w:rPr>
          <w:rFonts w:hint="default"/>
          <w:color w:val="auto"/>
          <w:highlight w:val="none"/>
          <w:lang w:val="en-US" w:eastAsia="zh-CN"/>
        </w:rPr>
      </w:pPr>
    </w:p>
    <w:p w14:paraId="21E8B75D">
      <w:pPr>
        <w:spacing w:line="360" w:lineRule="auto"/>
        <w:jc w:val="center"/>
        <w:outlineLvl w:val="0"/>
        <w:rPr>
          <w:b/>
          <w:color w:val="auto"/>
          <w:sz w:val="36"/>
          <w:szCs w:val="36"/>
          <w:highlight w:val="none"/>
        </w:rPr>
      </w:pPr>
      <w:r>
        <w:rPr>
          <w:b/>
          <w:color w:val="auto"/>
          <w:sz w:val="36"/>
          <w:szCs w:val="36"/>
          <w:highlight w:val="none"/>
        </w:rPr>
        <w:br w:type="page"/>
      </w:r>
      <w:bookmarkStart w:id="827" w:name="_Toc99301425"/>
      <w:r>
        <w:rPr>
          <w:b/>
          <w:color w:val="auto"/>
          <w:sz w:val="36"/>
          <w:szCs w:val="36"/>
          <w:highlight w:val="none"/>
        </w:rPr>
        <w:t>第六章   拟签订的合同文本</w:t>
      </w:r>
      <w:bookmarkEnd w:id="827"/>
    </w:p>
    <w:p w14:paraId="2E47D359">
      <w:pPr>
        <w:tabs>
          <w:tab w:val="left" w:pos="900"/>
          <w:tab w:val="left" w:pos="1080"/>
        </w:tabs>
        <w:snapToGrid w:val="0"/>
        <w:spacing w:line="360" w:lineRule="auto"/>
        <w:rPr>
          <w:color w:val="auto"/>
          <w:kern w:val="0"/>
          <w:sz w:val="18"/>
          <w:szCs w:val="18"/>
          <w:highlight w:val="none"/>
        </w:rPr>
      </w:pPr>
    </w:p>
    <w:p w14:paraId="2BFBE66E">
      <w:pPr>
        <w:jc w:val="center"/>
        <w:rPr>
          <w:color w:val="auto"/>
          <w:highlight w:val="none"/>
        </w:rPr>
      </w:pPr>
      <w:r>
        <w:rPr>
          <w:rFonts w:hint="eastAsia" w:ascii="宋体" w:hAnsi="宋体" w:eastAsia="宋体" w:cs="宋体"/>
          <w:b/>
          <w:bCs/>
          <w:snapToGrid w:val="0"/>
          <w:color w:val="auto"/>
          <w:kern w:val="0"/>
          <w:sz w:val="24"/>
          <w:szCs w:val="24"/>
          <w:highlight w:val="none"/>
          <w:lang w:val="en-US" w:eastAsia="zh-CN" w:bidi="ar"/>
        </w:rPr>
        <w:t>（本合同模板仅供参考，最终合同文本以双方最终签订为准）</w:t>
      </w:r>
    </w:p>
    <w:p w14:paraId="1DDA7014">
      <w:pPr>
        <w:spacing w:before="60" w:beforeLines="25"/>
        <w:rPr>
          <w:rStyle w:val="52"/>
          <w:rFonts w:hint="eastAsia" w:ascii="宋体" w:hAnsi="宋体" w:eastAsia="宋体" w:cs="宋体"/>
          <w:b/>
          <w:bCs/>
          <w:color w:val="auto"/>
          <w:sz w:val="36"/>
          <w:szCs w:val="36"/>
          <w:highlight w:val="none"/>
        </w:rPr>
      </w:pPr>
    </w:p>
    <w:p w14:paraId="53FD7277">
      <w:pPr>
        <w:spacing w:before="60" w:beforeLines="25"/>
        <w:rPr>
          <w:rStyle w:val="52"/>
          <w:rFonts w:hint="eastAsia" w:ascii="宋体" w:hAnsi="宋体" w:eastAsia="宋体" w:cs="宋体"/>
          <w:b/>
          <w:bCs/>
          <w:color w:val="auto"/>
          <w:sz w:val="36"/>
          <w:szCs w:val="36"/>
          <w:highlight w:val="none"/>
        </w:rPr>
      </w:pPr>
    </w:p>
    <w:p w14:paraId="4B220CE4">
      <w:pPr>
        <w:spacing w:line="440" w:lineRule="atLeast"/>
        <w:jc w:val="center"/>
        <w:rPr>
          <w:rFonts w:ascii="Arial" w:hAnsi="Arial" w:cs="Arial"/>
          <w:b/>
          <w:bCs/>
          <w:color w:val="auto"/>
          <w:sz w:val="56"/>
          <w:szCs w:val="56"/>
          <w:highlight w:val="none"/>
        </w:rPr>
      </w:pPr>
    </w:p>
    <w:p w14:paraId="72DC27D7">
      <w:pPr>
        <w:spacing w:line="440" w:lineRule="atLeast"/>
        <w:jc w:val="center"/>
        <w:rPr>
          <w:rFonts w:ascii="Arial" w:hAnsi="Arial" w:cs="Arial"/>
          <w:b/>
          <w:bCs/>
          <w:color w:val="auto"/>
          <w:sz w:val="56"/>
          <w:szCs w:val="56"/>
          <w:highlight w:val="none"/>
        </w:rPr>
      </w:pPr>
    </w:p>
    <w:p w14:paraId="733A24C0">
      <w:pPr>
        <w:spacing w:line="440" w:lineRule="atLeast"/>
        <w:jc w:val="center"/>
        <w:rPr>
          <w:rFonts w:ascii="Arial" w:hAnsi="Arial" w:cs="Arial"/>
          <w:b/>
          <w:bCs/>
          <w:color w:val="auto"/>
          <w:sz w:val="56"/>
          <w:szCs w:val="56"/>
          <w:highlight w:val="none"/>
        </w:rPr>
      </w:pPr>
      <w:r>
        <w:rPr>
          <w:rFonts w:hint="eastAsia" w:ascii="Arial" w:hAnsi="Arial" w:cs="Arial"/>
          <w:b/>
          <w:bCs/>
          <w:color w:val="auto"/>
          <w:sz w:val="56"/>
          <w:szCs w:val="56"/>
          <w:highlight w:val="none"/>
          <w:lang w:val="en-US" w:eastAsia="zh-CN"/>
        </w:rPr>
        <w:t>交通综合管理平台</w:t>
      </w:r>
    </w:p>
    <w:p w14:paraId="27C19260">
      <w:pPr>
        <w:spacing w:line="440" w:lineRule="atLeast"/>
        <w:jc w:val="center"/>
        <w:rPr>
          <w:rFonts w:ascii="Arial" w:hAnsi="Arial" w:cs="Arial"/>
          <w:b/>
          <w:bCs/>
          <w:color w:val="auto"/>
          <w:sz w:val="56"/>
          <w:szCs w:val="56"/>
          <w:highlight w:val="none"/>
        </w:rPr>
      </w:pPr>
      <w:r>
        <w:rPr>
          <w:rFonts w:hint="eastAsia" w:ascii="Arial" w:hAnsi="Arial" w:cs="Arial"/>
          <w:b/>
          <w:bCs/>
          <w:color w:val="auto"/>
          <w:sz w:val="56"/>
          <w:szCs w:val="56"/>
          <w:highlight w:val="none"/>
        </w:rPr>
        <w:t>运维服务</w:t>
      </w:r>
      <w:r>
        <w:rPr>
          <w:rFonts w:ascii="Arial" w:hAnsi="Arial" w:cs="Arial"/>
          <w:b/>
          <w:bCs/>
          <w:color w:val="auto"/>
          <w:sz w:val="56"/>
          <w:szCs w:val="56"/>
          <w:highlight w:val="none"/>
        </w:rPr>
        <w:t>合同</w:t>
      </w:r>
    </w:p>
    <w:p w14:paraId="3352845E">
      <w:pPr>
        <w:spacing w:line="440" w:lineRule="atLeast"/>
        <w:jc w:val="center"/>
        <w:rPr>
          <w:rFonts w:ascii="Arial" w:hAnsi="Arial" w:cs="Arial"/>
          <w:b/>
          <w:bCs/>
          <w:strike/>
          <w:color w:val="auto"/>
          <w:sz w:val="56"/>
          <w:szCs w:val="56"/>
          <w:highlight w:val="none"/>
        </w:rPr>
      </w:pPr>
      <w:r>
        <w:rPr>
          <w:rFonts w:ascii="Arial" w:hAnsi="Arial" w:cs="Arial"/>
          <w:b/>
          <w:bCs/>
          <w:color w:val="auto"/>
          <w:sz w:val="56"/>
          <w:szCs w:val="56"/>
          <w:highlight w:val="none"/>
        </w:rPr>
        <w:br w:type="textWrapping"/>
      </w:r>
    </w:p>
    <w:p w14:paraId="40B3621E">
      <w:pPr>
        <w:spacing w:line="440" w:lineRule="atLeast"/>
        <w:ind w:firstLine="888"/>
        <w:jc w:val="center"/>
        <w:rPr>
          <w:rFonts w:ascii="Arial" w:hAnsi="Arial" w:cs="Arial"/>
          <w:b/>
          <w:color w:val="auto"/>
          <w:sz w:val="48"/>
          <w:szCs w:val="48"/>
          <w:highlight w:val="none"/>
        </w:rPr>
      </w:pPr>
    </w:p>
    <w:p w14:paraId="7E5799FD">
      <w:pPr>
        <w:spacing w:line="440" w:lineRule="atLeast"/>
        <w:ind w:firstLine="888"/>
        <w:jc w:val="center"/>
        <w:rPr>
          <w:rFonts w:ascii="Arial" w:hAnsi="Arial" w:cs="Arial"/>
          <w:b/>
          <w:color w:val="auto"/>
          <w:sz w:val="48"/>
          <w:szCs w:val="48"/>
          <w:highlight w:val="none"/>
        </w:rPr>
      </w:pPr>
    </w:p>
    <w:p w14:paraId="11A70559">
      <w:pPr>
        <w:spacing w:line="440" w:lineRule="atLeast"/>
        <w:ind w:firstLine="888"/>
        <w:jc w:val="center"/>
        <w:rPr>
          <w:rFonts w:ascii="Arial" w:hAnsi="Arial" w:cs="Arial"/>
          <w:b/>
          <w:color w:val="auto"/>
          <w:sz w:val="48"/>
          <w:szCs w:val="48"/>
          <w:highlight w:val="none"/>
        </w:rPr>
      </w:pPr>
    </w:p>
    <w:p w14:paraId="541BFB36">
      <w:pPr>
        <w:spacing w:line="440" w:lineRule="atLeast"/>
        <w:ind w:firstLine="888"/>
        <w:jc w:val="center"/>
        <w:rPr>
          <w:rFonts w:ascii="Arial" w:hAnsi="Arial" w:cs="Arial"/>
          <w:b/>
          <w:color w:val="auto"/>
          <w:sz w:val="48"/>
          <w:szCs w:val="48"/>
          <w:highlight w:val="none"/>
        </w:rPr>
      </w:pPr>
    </w:p>
    <w:p w14:paraId="16676C9C">
      <w:pPr>
        <w:spacing w:line="440" w:lineRule="atLeast"/>
        <w:ind w:firstLine="888"/>
        <w:jc w:val="center"/>
        <w:rPr>
          <w:rFonts w:ascii="Arial" w:hAnsi="Arial" w:cs="Arial"/>
          <w:b/>
          <w:color w:val="auto"/>
          <w:sz w:val="48"/>
          <w:szCs w:val="48"/>
          <w:highlight w:val="none"/>
        </w:rPr>
      </w:pPr>
    </w:p>
    <w:p w14:paraId="7F8DC174">
      <w:pPr>
        <w:spacing w:line="440" w:lineRule="atLeast"/>
        <w:ind w:firstLine="888"/>
        <w:jc w:val="center"/>
        <w:rPr>
          <w:rFonts w:ascii="Arial" w:hAnsi="Arial" w:cs="Arial"/>
          <w:b/>
          <w:color w:val="auto"/>
          <w:sz w:val="48"/>
          <w:szCs w:val="48"/>
          <w:highlight w:val="none"/>
        </w:rPr>
      </w:pPr>
    </w:p>
    <w:p w14:paraId="62BF79DF">
      <w:pPr>
        <w:spacing w:line="440" w:lineRule="atLeast"/>
        <w:jc w:val="center"/>
        <w:rPr>
          <w:rFonts w:ascii="Arial" w:hAnsi="Arial" w:cs="Arial"/>
          <w:color w:val="auto"/>
          <w:highlight w:val="none"/>
        </w:rPr>
      </w:pPr>
    </w:p>
    <w:p w14:paraId="470EE011">
      <w:pPr>
        <w:spacing w:line="440" w:lineRule="atLeast"/>
        <w:ind w:firstLine="672"/>
        <w:rPr>
          <w:rFonts w:ascii="Arial" w:hAnsi="Arial" w:cs="Arial"/>
          <w:color w:val="auto"/>
          <w:sz w:val="32"/>
          <w:szCs w:val="32"/>
          <w:highlight w:val="none"/>
          <w:u w:val="thick"/>
        </w:rPr>
      </w:pPr>
      <w:r>
        <w:rPr>
          <w:rFonts w:ascii="Arial" w:hAnsi="Arial" w:cs="Arial"/>
          <w:color w:val="auto"/>
          <w:sz w:val="32"/>
          <w:szCs w:val="32"/>
          <w:highlight w:val="none"/>
          <w:u w:val="thick"/>
        </w:rPr>
        <w:t xml:space="preserve">甲    方：      </w:t>
      </w:r>
      <w:r>
        <w:rPr>
          <w:rFonts w:hint="eastAsia" w:ascii="Arial" w:hAnsi="Arial" w:cs="Arial"/>
          <w:color w:val="auto"/>
          <w:sz w:val="32"/>
          <w:szCs w:val="32"/>
          <w:highlight w:val="none"/>
          <w:u w:val="thick"/>
        </w:rPr>
        <w:t xml:space="preserve">北京市通州区交通委员会       </w:t>
      </w:r>
    </w:p>
    <w:p w14:paraId="382712CE">
      <w:pPr>
        <w:spacing w:line="440" w:lineRule="atLeast"/>
        <w:ind w:firstLine="672"/>
        <w:rPr>
          <w:rFonts w:ascii="Arial" w:hAnsi="Arial" w:cs="Arial"/>
          <w:color w:val="auto"/>
          <w:sz w:val="32"/>
          <w:szCs w:val="32"/>
          <w:highlight w:val="none"/>
          <w:u w:val="thick"/>
        </w:rPr>
      </w:pPr>
      <w:r>
        <w:rPr>
          <w:rFonts w:ascii="Arial" w:hAnsi="Arial" w:cs="Arial"/>
          <w:color w:val="auto"/>
          <w:sz w:val="32"/>
          <w:szCs w:val="32"/>
          <w:highlight w:val="none"/>
          <w:u w:val="thick"/>
        </w:rPr>
        <w:t xml:space="preserve">乙    方：      </w:t>
      </w:r>
      <w:r>
        <w:rPr>
          <w:rFonts w:hint="eastAsia" w:ascii="Arial" w:hAnsi="Arial" w:cs="Arial"/>
          <w:color w:val="auto"/>
          <w:sz w:val="32"/>
          <w:szCs w:val="32"/>
          <w:highlight w:val="none"/>
          <w:u w:val="thick"/>
        </w:rPr>
        <w:t xml:space="preserve">                        </w:t>
      </w:r>
      <w:r>
        <w:rPr>
          <w:rFonts w:ascii="Arial" w:hAnsi="Arial" w:cs="Arial"/>
          <w:color w:val="auto"/>
          <w:sz w:val="32"/>
          <w:szCs w:val="32"/>
          <w:highlight w:val="none"/>
          <w:u w:val="thick"/>
        </w:rPr>
        <w:t xml:space="preserve">  </w:t>
      </w:r>
      <w:r>
        <w:rPr>
          <w:rFonts w:hint="eastAsia" w:ascii="Arial" w:hAnsi="Arial" w:cs="Arial"/>
          <w:color w:val="auto"/>
          <w:sz w:val="32"/>
          <w:szCs w:val="32"/>
          <w:highlight w:val="none"/>
          <w:u w:val="thick"/>
        </w:rPr>
        <w:t xml:space="preserve">   </w:t>
      </w:r>
    </w:p>
    <w:p w14:paraId="0FD856DA">
      <w:pPr>
        <w:spacing w:line="440" w:lineRule="atLeast"/>
        <w:ind w:firstLine="672"/>
        <w:rPr>
          <w:rFonts w:ascii="Arial" w:hAnsi="Arial" w:cs="Arial"/>
          <w:color w:val="auto"/>
          <w:sz w:val="32"/>
          <w:szCs w:val="32"/>
          <w:highlight w:val="none"/>
          <w:u w:val="thick"/>
        </w:rPr>
      </w:pPr>
      <w:r>
        <w:rPr>
          <w:rFonts w:ascii="Arial" w:hAnsi="Arial" w:cs="Arial"/>
          <w:color w:val="auto"/>
          <w:sz w:val="32"/>
          <w:szCs w:val="32"/>
          <w:highlight w:val="none"/>
          <w:u w:val="thick"/>
        </w:rPr>
        <w:t xml:space="preserve">签订地点：      </w:t>
      </w:r>
      <w:r>
        <w:rPr>
          <w:rFonts w:hint="eastAsia" w:ascii="Arial" w:hAnsi="Arial" w:cs="Arial"/>
          <w:color w:val="auto"/>
          <w:sz w:val="32"/>
          <w:szCs w:val="32"/>
          <w:highlight w:val="none"/>
          <w:u w:val="thick"/>
        </w:rPr>
        <w:t>北京市通州区</w:t>
      </w:r>
      <w:r>
        <w:rPr>
          <w:rFonts w:ascii="Arial" w:hAnsi="Arial" w:cs="Arial"/>
          <w:color w:val="auto"/>
          <w:sz w:val="32"/>
          <w:szCs w:val="32"/>
          <w:highlight w:val="none"/>
          <w:u w:val="thick"/>
        </w:rPr>
        <w:t xml:space="preserve">                 </w:t>
      </w:r>
    </w:p>
    <w:p w14:paraId="78AF4A77">
      <w:pPr>
        <w:spacing w:line="440" w:lineRule="atLeast"/>
        <w:ind w:firstLine="672"/>
        <w:rPr>
          <w:rFonts w:ascii="Arial" w:hAnsi="Arial" w:cs="Arial"/>
          <w:color w:val="auto"/>
          <w:sz w:val="32"/>
          <w:szCs w:val="32"/>
          <w:highlight w:val="none"/>
          <w:u w:val="thick"/>
        </w:rPr>
      </w:pPr>
      <w:r>
        <w:rPr>
          <w:rFonts w:ascii="Arial" w:hAnsi="Arial" w:cs="Arial"/>
          <w:color w:val="auto"/>
          <w:sz w:val="32"/>
          <w:szCs w:val="32"/>
          <w:highlight w:val="none"/>
          <w:u w:val="thick"/>
        </w:rPr>
        <w:t xml:space="preserve">签订日期：    </w:t>
      </w:r>
      <w:r>
        <w:rPr>
          <w:rFonts w:hint="eastAsia" w:ascii="Arial" w:hAnsi="Arial" w:cs="Arial"/>
          <w:color w:val="auto"/>
          <w:sz w:val="32"/>
          <w:szCs w:val="32"/>
          <w:highlight w:val="none"/>
          <w:u w:val="thick"/>
        </w:rPr>
        <w:t xml:space="preserve"> </w:t>
      </w:r>
      <w:r>
        <w:rPr>
          <w:rFonts w:ascii="Arial" w:hAnsi="Arial" w:cs="Arial"/>
          <w:color w:val="auto"/>
          <w:sz w:val="32"/>
          <w:szCs w:val="32"/>
          <w:highlight w:val="none"/>
          <w:u w:val="thick"/>
        </w:rPr>
        <w:t xml:space="preserve">  年</w:t>
      </w:r>
      <w:r>
        <w:rPr>
          <w:rFonts w:hint="eastAsia" w:ascii="Arial" w:hAnsi="Arial" w:cs="Arial"/>
          <w:color w:val="auto"/>
          <w:sz w:val="32"/>
          <w:szCs w:val="32"/>
          <w:highlight w:val="none"/>
          <w:u w:val="thick"/>
        </w:rPr>
        <w:t xml:space="preserve">    </w:t>
      </w:r>
      <w:r>
        <w:rPr>
          <w:rFonts w:ascii="Arial" w:hAnsi="Arial" w:cs="Arial"/>
          <w:color w:val="auto"/>
          <w:sz w:val="32"/>
          <w:szCs w:val="32"/>
          <w:highlight w:val="none"/>
          <w:u w:val="thick"/>
        </w:rPr>
        <w:t>月</w:t>
      </w:r>
      <w:r>
        <w:rPr>
          <w:rFonts w:hint="eastAsia" w:ascii="Arial" w:hAnsi="Arial" w:cs="Arial"/>
          <w:color w:val="auto"/>
          <w:sz w:val="32"/>
          <w:szCs w:val="32"/>
          <w:highlight w:val="none"/>
          <w:u w:val="thick"/>
        </w:rPr>
        <w:t xml:space="preserve">    </w:t>
      </w:r>
      <w:r>
        <w:rPr>
          <w:rFonts w:ascii="Arial" w:hAnsi="Arial" w:cs="Arial"/>
          <w:color w:val="auto"/>
          <w:sz w:val="32"/>
          <w:szCs w:val="32"/>
          <w:highlight w:val="none"/>
          <w:u w:val="thick"/>
        </w:rPr>
        <w:t>日</w:t>
      </w:r>
      <w:r>
        <w:rPr>
          <w:rFonts w:hint="eastAsia" w:ascii="Arial" w:hAnsi="Arial" w:cs="Arial"/>
          <w:color w:val="auto"/>
          <w:sz w:val="32"/>
          <w:szCs w:val="32"/>
          <w:highlight w:val="none"/>
          <w:u w:val="thick"/>
        </w:rPr>
        <w:t xml:space="preserve">   </w:t>
      </w:r>
      <w:r>
        <w:rPr>
          <w:rFonts w:ascii="Arial" w:hAnsi="Arial" w:cs="Arial"/>
          <w:color w:val="auto"/>
          <w:sz w:val="32"/>
          <w:szCs w:val="32"/>
          <w:highlight w:val="none"/>
          <w:u w:val="thick"/>
        </w:rPr>
        <w:t xml:space="preserve">           </w:t>
      </w:r>
    </w:p>
    <w:p w14:paraId="0D006A90">
      <w:pPr>
        <w:spacing w:line="440" w:lineRule="atLeast"/>
        <w:ind w:firstLine="570"/>
        <w:rPr>
          <w:rFonts w:ascii="Arial" w:hAnsi="Arial" w:cs="Arial"/>
          <w:color w:val="auto"/>
          <w:sz w:val="32"/>
          <w:szCs w:val="32"/>
          <w:highlight w:val="none"/>
          <w:u w:val="single"/>
        </w:rPr>
      </w:pPr>
    </w:p>
    <w:p w14:paraId="78833F99">
      <w:pPr>
        <w:spacing w:line="440" w:lineRule="atLeast"/>
        <w:jc w:val="center"/>
        <w:rPr>
          <w:rFonts w:ascii="Arial" w:hAnsi="Arial" w:cs="Arial"/>
          <w:b/>
          <w:bCs/>
          <w:strike/>
          <w:color w:val="auto"/>
          <w:sz w:val="36"/>
          <w:szCs w:val="36"/>
          <w:highlight w:val="none"/>
        </w:rPr>
      </w:pPr>
      <w:r>
        <w:rPr>
          <w:rFonts w:ascii="Arial" w:hAnsi="Arial" w:cs="Arial"/>
          <w:color w:val="auto"/>
          <w:sz w:val="32"/>
          <w:szCs w:val="32"/>
          <w:highlight w:val="none"/>
          <w:u w:val="single"/>
        </w:rPr>
        <w:br w:type="page"/>
      </w:r>
      <w:bookmarkStart w:id="828" w:name="_Hlk166253681"/>
      <w:r>
        <w:rPr>
          <w:rFonts w:hint="eastAsia" w:ascii="Arial" w:hAnsi="Arial" w:cs="Arial"/>
          <w:b/>
          <w:bCs/>
          <w:color w:val="auto"/>
          <w:sz w:val="36"/>
          <w:szCs w:val="36"/>
          <w:highlight w:val="none"/>
        </w:rPr>
        <w:t>运维服务</w:t>
      </w:r>
      <w:bookmarkEnd w:id="828"/>
      <w:r>
        <w:rPr>
          <w:rFonts w:ascii="Arial" w:hAnsi="Arial" w:cs="Arial"/>
          <w:b/>
          <w:bCs/>
          <w:color w:val="auto"/>
          <w:sz w:val="36"/>
          <w:szCs w:val="36"/>
          <w:highlight w:val="none"/>
        </w:rPr>
        <w:t>合同</w:t>
      </w:r>
    </w:p>
    <w:p w14:paraId="62409A70">
      <w:pPr>
        <w:spacing w:line="360" w:lineRule="auto"/>
        <w:ind w:firstLine="599"/>
        <w:jc w:val="center"/>
        <w:outlineLvl w:val="0"/>
        <w:rPr>
          <w:b/>
          <w:color w:val="auto"/>
          <w:sz w:val="28"/>
          <w:szCs w:val="28"/>
          <w:highlight w:val="none"/>
        </w:rPr>
      </w:pPr>
    </w:p>
    <w:p w14:paraId="61A9F66F">
      <w:pPr>
        <w:spacing w:line="360" w:lineRule="auto"/>
        <w:ind w:firstLine="599"/>
        <w:jc w:val="center"/>
        <w:outlineLvl w:val="0"/>
        <w:rPr>
          <w:b/>
          <w:color w:val="auto"/>
          <w:sz w:val="28"/>
          <w:szCs w:val="28"/>
          <w:highlight w:val="none"/>
        </w:rPr>
      </w:pPr>
      <w:bookmarkStart w:id="829" w:name="_Toc18917"/>
      <w:r>
        <w:rPr>
          <w:rFonts w:hint="eastAsia"/>
          <w:b/>
          <w:color w:val="auto"/>
          <w:sz w:val="28"/>
          <w:szCs w:val="28"/>
          <w:highlight w:val="none"/>
        </w:rPr>
        <w:t>（一）合同书</w:t>
      </w:r>
      <w:bookmarkEnd w:id="829"/>
    </w:p>
    <w:p w14:paraId="5055FE05">
      <w:pPr>
        <w:spacing w:before="156"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甲方（委 托 方）：</w:t>
      </w:r>
      <w:r>
        <w:rPr>
          <w:rFonts w:hint="eastAsia" w:ascii="宋体" w:hAnsi="宋体" w:eastAsia="宋体" w:cs="宋体"/>
          <w:color w:val="auto"/>
          <w:sz w:val="24"/>
          <w:szCs w:val="24"/>
          <w:highlight w:val="none"/>
          <w:u w:val="single"/>
        </w:rPr>
        <w:t>北京市通州区交通委员会</w:t>
      </w:r>
    </w:p>
    <w:p w14:paraId="319D7C52">
      <w:pPr>
        <w:spacing w:before="156" w:beforeLines="5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乙方（被委托方）：</w:t>
      </w:r>
      <w:r>
        <w:rPr>
          <w:rFonts w:hint="eastAsia" w:ascii="宋体" w:hAnsi="宋体" w:eastAsia="宋体" w:cs="宋体"/>
          <w:color w:val="auto"/>
          <w:sz w:val="24"/>
          <w:szCs w:val="24"/>
          <w:highlight w:val="none"/>
          <w:u w:val="single"/>
        </w:rPr>
        <w:t xml:space="preserve">                      </w:t>
      </w:r>
    </w:p>
    <w:p w14:paraId="376928BD">
      <w:pPr>
        <w:snapToGrid w:val="0"/>
        <w:spacing w:before="156" w:beforeLines="5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北京市通州区交通委员会 </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(项目名称)，交由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(乙方)运行维护。甲、乙双方同意按照下面的条款和条件，签署本合同。</w:t>
      </w:r>
    </w:p>
    <w:p w14:paraId="47445722">
      <w:pPr>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一、合同文件</w:t>
      </w:r>
    </w:p>
    <w:p w14:paraId="1CAE32CA">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下列文件构成本合同的组成部分，应该认为是一个整体，彼此相互解释，相互补充。为便于解释，组成合同的多个文件的优先支配地位的次序如下：</w:t>
      </w:r>
    </w:p>
    <w:p w14:paraId="3166A8B5">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合同补充条款或协议</w:t>
      </w:r>
    </w:p>
    <w:p w14:paraId="20070CED">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合同特殊条款</w:t>
      </w:r>
    </w:p>
    <w:p w14:paraId="22B6AA63">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合同一般条款</w:t>
      </w:r>
    </w:p>
    <w:p w14:paraId="1C420415">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本合同书</w:t>
      </w:r>
    </w:p>
    <w:p w14:paraId="69FA4D22">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中标通知书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p w14:paraId="185D1A58">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投标文件 (含澄清文件)</w:t>
      </w:r>
    </w:p>
    <w:p w14:paraId="189E0F60">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招标文件 (含招标文件补充通知)</w:t>
      </w:r>
    </w:p>
    <w:p w14:paraId="3D3B6709">
      <w:pPr>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二、服务内容及期限</w:t>
      </w:r>
    </w:p>
    <w:p w14:paraId="5EE51E25">
      <w:pPr>
        <w:snapToGrid w:val="0"/>
        <w:spacing w:line="360" w:lineRule="auto"/>
        <w:ind w:firstLine="454"/>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本合同服务内容：</w:t>
      </w:r>
      <w:r>
        <w:rPr>
          <w:rFonts w:hint="eastAsia" w:ascii="宋体" w:hAnsi="宋体" w:eastAsia="宋体" w:cs="宋体"/>
          <w:color w:val="auto"/>
          <w:sz w:val="24"/>
          <w:szCs w:val="24"/>
          <w:highlight w:val="none"/>
          <w:u w:val="single"/>
          <w:lang w:eastAsia="zh-CN"/>
        </w:rPr>
        <w:t>交通综合管理平台</w:t>
      </w:r>
      <w:r>
        <w:rPr>
          <w:rFonts w:hint="eastAsia" w:ascii="宋体" w:hAnsi="宋体" w:eastAsia="宋体" w:cs="宋体"/>
          <w:color w:val="auto"/>
          <w:sz w:val="24"/>
          <w:szCs w:val="24"/>
          <w:highlight w:val="none"/>
          <w:u w:val="single"/>
        </w:rPr>
        <w:t>运维服务</w:t>
      </w:r>
      <w:r>
        <w:rPr>
          <w:rFonts w:hint="eastAsia" w:ascii="宋体" w:hAnsi="宋体" w:eastAsia="宋体" w:cs="宋体"/>
          <w:color w:val="auto"/>
          <w:sz w:val="24"/>
          <w:szCs w:val="24"/>
          <w:highlight w:val="none"/>
          <w:u w:val="single"/>
          <w:lang w:eastAsia="zh-CN"/>
        </w:rPr>
        <w:t>，详见合同特殊条款</w:t>
      </w:r>
    </w:p>
    <w:p w14:paraId="00D3C46D">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本合同服务期：</w:t>
      </w:r>
      <w:r>
        <w:rPr>
          <w:rFonts w:hint="eastAsia" w:ascii="宋体" w:hAnsi="宋体" w:eastAsia="宋体" w:cs="宋体"/>
          <w:color w:val="auto"/>
          <w:sz w:val="24"/>
          <w:szCs w:val="24"/>
          <w:highlight w:val="none"/>
          <w:lang w:val="en-US" w:eastAsia="zh-CN" w:bidi="ar"/>
        </w:rPr>
        <w:t>自双方签字盖章之日起满12个月之日止。</w:t>
      </w:r>
    </w:p>
    <w:p w14:paraId="3F30B5CD">
      <w:pPr>
        <w:snapToGrid w:val="0"/>
        <w:spacing w:line="360" w:lineRule="auto"/>
        <w:ind w:firstLine="361" w:firstLineChars="1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三、合同价款及支付方式</w:t>
      </w:r>
    </w:p>
    <w:p w14:paraId="0045F86C">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本合同总价为人民币大写：</w:t>
      </w:r>
      <w:r>
        <w:rPr>
          <w:rFonts w:hint="eastAsia" w:ascii="宋体" w:hAnsi="宋体" w:eastAsia="宋体" w:cs="宋体"/>
          <w:color w:val="auto"/>
          <w:sz w:val="24"/>
          <w:szCs w:val="24"/>
          <w:highlight w:val="none"/>
          <w:u w:val="single"/>
          <w:lang w:bidi="ar"/>
        </w:rPr>
        <w:t xml:space="preserve">         整</w:t>
      </w:r>
      <w:r>
        <w:rPr>
          <w:rFonts w:hint="eastAsia" w:ascii="宋体" w:hAnsi="宋体" w:eastAsia="宋体" w:cs="宋体"/>
          <w:color w:val="auto"/>
          <w:sz w:val="24"/>
          <w:szCs w:val="24"/>
          <w:highlight w:val="none"/>
          <w:lang w:bidi="ar"/>
        </w:rPr>
        <w:t>（人民币小写：</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元）。在甲、乙双方通过协商且达成共识后，合同结算金额可根据年度运维计划资金情况进行相应调减。如需按财政要求进行财政结算评审，最终结算金额以财政评审审定金额为准。按以下方式支付：</w:t>
      </w:r>
    </w:p>
    <w:p w14:paraId="6B82DBA6">
      <w:pPr>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第一次支付：合同签订后</w:t>
      </w:r>
      <w:r>
        <w:rPr>
          <w:rFonts w:hint="eastAsia" w:ascii="宋体" w:hAnsi="宋体" w:eastAsia="宋体" w:cs="宋体"/>
          <w:color w:val="auto"/>
          <w:sz w:val="24"/>
          <w:szCs w:val="24"/>
          <w:highlight w:val="none"/>
          <w:lang w:val="en-US" w:eastAsia="zh-CN" w:bidi="ar"/>
        </w:rPr>
        <w:t>30日内</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eastAsia="zh-CN" w:bidi="ar"/>
        </w:rPr>
        <w:t>甲方</w:t>
      </w:r>
      <w:r>
        <w:rPr>
          <w:rFonts w:hint="eastAsia" w:ascii="宋体" w:hAnsi="宋体" w:eastAsia="宋体" w:cs="宋体"/>
          <w:color w:val="auto"/>
          <w:sz w:val="24"/>
          <w:szCs w:val="24"/>
          <w:highlight w:val="none"/>
          <w:lang w:bidi="ar"/>
        </w:rPr>
        <w:t>向</w:t>
      </w:r>
      <w:r>
        <w:rPr>
          <w:rFonts w:hint="eastAsia" w:ascii="宋体" w:hAnsi="宋体" w:eastAsia="宋体" w:cs="宋体"/>
          <w:color w:val="auto"/>
          <w:sz w:val="24"/>
          <w:szCs w:val="24"/>
          <w:highlight w:val="none"/>
          <w:lang w:eastAsia="zh-CN" w:bidi="ar"/>
        </w:rPr>
        <w:t>乙方</w:t>
      </w:r>
      <w:r>
        <w:rPr>
          <w:rFonts w:hint="eastAsia" w:ascii="宋体" w:hAnsi="宋体" w:eastAsia="宋体" w:cs="宋体"/>
          <w:color w:val="auto"/>
          <w:sz w:val="24"/>
          <w:szCs w:val="24"/>
          <w:highlight w:val="none"/>
          <w:lang w:bidi="ar"/>
        </w:rPr>
        <w:t xml:space="preserve">支付服务费总价的50% </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即人民</w:t>
      </w:r>
      <w:r>
        <w:rPr>
          <w:rFonts w:hint="eastAsia" w:ascii="宋体" w:hAnsi="宋体" w:eastAsia="宋体" w:cs="宋体"/>
          <w:color w:val="auto"/>
          <w:sz w:val="24"/>
          <w:szCs w:val="24"/>
          <w:highlight w:val="none"/>
          <w:lang w:eastAsia="zh-CN" w:bidi="ar"/>
        </w:rPr>
        <w:t>币</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（大写）</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元整。</w:t>
      </w:r>
      <w:r>
        <w:rPr>
          <w:rFonts w:hint="eastAsia" w:ascii="宋体" w:hAnsi="宋体" w:eastAsia="宋体" w:cs="宋体"/>
          <w:color w:val="auto"/>
          <w:sz w:val="24"/>
          <w:szCs w:val="24"/>
          <w:highlight w:val="none"/>
          <w:lang w:eastAsia="zh-CN" w:bidi="ar"/>
        </w:rPr>
        <w:t>乙方</w:t>
      </w:r>
      <w:r>
        <w:rPr>
          <w:rFonts w:hint="eastAsia" w:ascii="宋体" w:hAnsi="宋体" w:eastAsia="宋体" w:cs="宋体"/>
          <w:color w:val="auto"/>
          <w:sz w:val="24"/>
          <w:szCs w:val="24"/>
          <w:highlight w:val="none"/>
          <w:lang w:bidi="ar"/>
        </w:rPr>
        <w:t>应向</w:t>
      </w:r>
      <w:r>
        <w:rPr>
          <w:rFonts w:hint="eastAsia" w:ascii="宋体" w:hAnsi="宋体" w:eastAsia="宋体" w:cs="宋体"/>
          <w:color w:val="auto"/>
          <w:sz w:val="24"/>
          <w:szCs w:val="24"/>
          <w:highlight w:val="none"/>
          <w:lang w:eastAsia="zh-CN" w:bidi="ar"/>
        </w:rPr>
        <w:t>甲方</w:t>
      </w:r>
      <w:r>
        <w:rPr>
          <w:rFonts w:hint="eastAsia" w:ascii="宋体" w:hAnsi="宋体" w:eastAsia="宋体" w:cs="宋体"/>
          <w:color w:val="auto"/>
          <w:sz w:val="24"/>
          <w:szCs w:val="24"/>
          <w:highlight w:val="none"/>
          <w:lang w:bidi="ar"/>
        </w:rPr>
        <w:t>开具同等金额的运维费发票。合同签订后</w:t>
      </w:r>
      <w:r>
        <w:rPr>
          <w:rFonts w:hint="eastAsia" w:ascii="宋体" w:hAnsi="宋体" w:eastAsia="宋体" w:cs="宋体"/>
          <w:color w:val="auto"/>
          <w:sz w:val="24"/>
          <w:szCs w:val="24"/>
          <w:highlight w:val="none"/>
          <w:lang w:val="en-US" w:eastAsia="zh-CN" w:bidi="ar"/>
        </w:rPr>
        <w:t>10日内</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eastAsia="zh-CN" w:bidi="ar"/>
        </w:rPr>
        <w:t>乙方</w:t>
      </w:r>
      <w:r>
        <w:rPr>
          <w:rFonts w:hint="eastAsia" w:ascii="宋体" w:hAnsi="宋体" w:eastAsia="宋体" w:cs="宋体"/>
          <w:color w:val="auto"/>
          <w:sz w:val="24"/>
          <w:szCs w:val="24"/>
          <w:highlight w:val="none"/>
          <w:lang w:bidi="ar"/>
        </w:rPr>
        <w:t>需提交</w:t>
      </w:r>
      <w:r>
        <w:rPr>
          <w:rFonts w:hint="eastAsia" w:ascii="宋体" w:hAnsi="宋体" w:eastAsia="宋体" w:cs="宋体"/>
          <w:color w:val="auto"/>
          <w:sz w:val="24"/>
          <w:szCs w:val="24"/>
          <w:highlight w:val="none"/>
          <w:lang w:eastAsia="zh-CN" w:bidi="ar"/>
        </w:rPr>
        <w:t>甲方</w:t>
      </w:r>
      <w:r>
        <w:rPr>
          <w:rFonts w:hint="eastAsia" w:ascii="宋体" w:hAnsi="宋体" w:eastAsia="宋体" w:cs="宋体"/>
          <w:color w:val="auto"/>
          <w:sz w:val="24"/>
          <w:szCs w:val="24"/>
          <w:highlight w:val="none"/>
          <w:lang w:bidi="ar"/>
        </w:rPr>
        <w:t>合同金额10%的的不可撤销、见索即付</w:t>
      </w:r>
      <w:r>
        <w:rPr>
          <w:rFonts w:hint="eastAsia" w:ascii="宋体" w:hAnsi="宋体" w:eastAsia="宋体" w:cs="宋体"/>
          <w:color w:val="auto"/>
          <w:sz w:val="24"/>
          <w:szCs w:val="24"/>
          <w:highlight w:val="none"/>
          <w:lang w:eastAsia="zh-CN" w:bidi="ar"/>
        </w:rPr>
        <w:t>的</w:t>
      </w:r>
      <w:r>
        <w:rPr>
          <w:rFonts w:hint="eastAsia" w:ascii="宋体" w:hAnsi="宋体" w:eastAsia="宋体" w:cs="宋体"/>
          <w:color w:val="auto"/>
          <w:sz w:val="24"/>
          <w:szCs w:val="24"/>
          <w:highlight w:val="none"/>
          <w:lang w:bidi="ar"/>
        </w:rPr>
        <w:t>银行保函，待</w:t>
      </w:r>
      <w:r>
        <w:rPr>
          <w:rFonts w:hint="eastAsia" w:ascii="宋体" w:hAnsi="宋体" w:eastAsia="宋体" w:cs="宋体"/>
          <w:color w:val="auto"/>
          <w:sz w:val="24"/>
          <w:szCs w:val="24"/>
          <w:highlight w:val="none"/>
          <w:lang w:eastAsia="zh-CN" w:bidi="ar"/>
        </w:rPr>
        <w:t>有效</w:t>
      </w:r>
      <w:r>
        <w:rPr>
          <w:rFonts w:hint="eastAsia" w:ascii="宋体" w:hAnsi="宋体" w:eastAsia="宋体" w:cs="宋体"/>
          <w:color w:val="auto"/>
          <w:sz w:val="24"/>
          <w:szCs w:val="24"/>
          <w:highlight w:val="none"/>
          <w:lang w:bidi="ar"/>
        </w:rPr>
        <w:t>期满</w:t>
      </w:r>
      <w:r>
        <w:rPr>
          <w:rFonts w:hint="eastAsia" w:ascii="宋体" w:hAnsi="宋体" w:eastAsia="宋体" w:cs="宋体"/>
          <w:color w:val="auto"/>
          <w:sz w:val="24"/>
          <w:szCs w:val="24"/>
          <w:highlight w:val="none"/>
          <w:lang w:eastAsia="zh-CN" w:bidi="ar"/>
        </w:rPr>
        <w:t>且</w:t>
      </w:r>
      <w:r>
        <w:rPr>
          <w:rFonts w:hint="eastAsia" w:ascii="宋体" w:hAnsi="宋体" w:eastAsia="宋体" w:cs="宋体"/>
          <w:color w:val="auto"/>
          <w:sz w:val="24"/>
          <w:szCs w:val="24"/>
          <w:highlight w:val="none"/>
          <w:lang w:bidi="ar"/>
        </w:rPr>
        <w:t>经</w:t>
      </w:r>
      <w:r>
        <w:rPr>
          <w:rFonts w:hint="eastAsia" w:ascii="宋体" w:hAnsi="宋体" w:eastAsia="宋体" w:cs="宋体"/>
          <w:color w:val="auto"/>
          <w:sz w:val="24"/>
          <w:szCs w:val="24"/>
          <w:highlight w:val="none"/>
          <w:lang w:eastAsia="zh-CN" w:bidi="ar"/>
        </w:rPr>
        <w:t>甲方</w:t>
      </w:r>
      <w:r>
        <w:rPr>
          <w:rFonts w:hint="eastAsia" w:ascii="宋体" w:hAnsi="宋体" w:eastAsia="宋体" w:cs="宋体"/>
          <w:color w:val="auto"/>
          <w:sz w:val="24"/>
          <w:szCs w:val="24"/>
          <w:highlight w:val="none"/>
          <w:lang w:bidi="ar"/>
        </w:rPr>
        <w:t>确认后自动退回。</w:t>
      </w:r>
    </w:p>
    <w:p w14:paraId="69EAFBAF">
      <w:pPr>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第二次支付：系统整合与信创改造工作完成并</w:t>
      </w:r>
      <w:r>
        <w:rPr>
          <w:rFonts w:hint="eastAsia" w:ascii="宋体" w:hAnsi="宋体" w:eastAsia="宋体" w:cs="宋体"/>
          <w:color w:val="auto"/>
          <w:sz w:val="24"/>
          <w:szCs w:val="24"/>
          <w:highlight w:val="none"/>
          <w:lang w:eastAsia="zh-CN" w:bidi="ar"/>
        </w:rPr>
        <w:t>通过由甲方组织的初验</w:t>
      </w:r>
      <w:r>
        <w:rPr>
          <w:rFonts w:hint="eastAsia" w:ascii="宋体" w:hAnsi="宋体" w:eastAsia="宋体" w:cs="宋体"/>
          <w:color w:val="auto"/>
          <w:sz w:val="24"/>
          <w:szCs w:val="24"/>
          <w:highlight w:val="none"/>
          <w:lang w:bidi="ar"/>
        </w:rPr>
        <w:t>后，</w:t>
      </w:r>
      <w:r>
        <w:rPr>
          <w:rFonts w:hint="eastAsia" w:ascii="宋体" w:hAnsi="宋体" w:eastAsia="宋体" w:cs="宋体"/>
          <w:color w:val="auto"/>
          <w:sz w:val="24"/>
          <w:szCs w:val="24"/>
          <w:highlight w:val="none"/>
          <w:lang w:eastAsia="zh-CN" w:bidi="ar"/>
        </w:rPr>
        <w:t>甲方</w:t>
      </w:r>
      <w:r>
        <w:rPr>
          <w:rFonts w:hint="eastAsia" w:ascii="宋体" w:hAnsi="宋体" w:eastAsia="宋体" w:cs="宋体"/>
          <w:color w:val="auto"/>
          <w:sz w:val="24"/>
          <w:szCs w:val="24"/>
          <w:highlight w:val="none"/>
          <w:lang w:bidi="ar"/>
        </w:rPr>
        <w:t>向</w:t>
      </w:r>
      <w:r>
        <w:rPr>
          <w:rFonts w:hint="eastAsia" w:ascii="宋体" w:hAnsi="宋体" w:eastAsia="宋体" w:cs="宋体"/>
          <w:color w:val="auto"/>
          <w:sz w:val="24"/>
          <w:szCs w:val="24"/>
          <w:highlight w:val="none"/>
          <w:lang w:eastAsia="zh-CN" w:bidi="ar"/>
        </w:rPr>
        <w:t>乙方</w:t>
      </w:r>
      <w:r>
        <w:rPr>
          <w:rFonts w:hint="eastAsia" w:ascii="宋体" w:hAnsi="宋体" w:eastAsia="宋体" w:cs="宋体"/>
          <w:color w:val="auto"/>
          <w:sz w:val="24"/>
          <w:szCs w:val="24"/>
          <w:highlight w:val="none"/>
          <w:lang w:bidi="ar"/>
        </w:rPr>
        <w:t>支付合同服务费总价</w:t>
      </w:r>
      <w:r>
        <w:rPr>
          <w:rFonts w:hint="eastAsia" w:ascii="宋体" w:hAnsi="宋体" w:eastAsia="宋体" w:cs="宋体"/>
          <w:color w:val="auto"/>
          <w:sz w:val="24"/>
          <w:szCs w:val="24"/>
          <w:highlight w:val="none"/>
          <w:lang w:eastAsia="zh-CN" w:bidi="ar"/>
        </w:rPr>
        <w:t>的</w:t>
      </w:r>
      <w:r>
        <w:rPr>
          <w:rFonts w:hint="eastAsia" w:ascii="宋体" w:hAnsi="宋体" w:eastAsia="宋体" w:cs="宋体"/>
          <w:color w:val="auto"/>
          <w:sz w:val="24"/>
          <w:szCs w:val="24"/>
          <w:highlight w:val="none"/>
          <w:lang w:val="en-US" w:eastAsia="zh-CN" w:bidi="ar"/>
        </w:rPr>
        <w:t>35</w:t>
      </w:r>
      <w:r>
        <w:rPr>
          <w:rFonts w:hint="eastAsia" w:ascii="宋体" w:hAnsi="宋体" w:eastAsia="宋体" w:cs="宋体"/>
          <w:color w:val="auto"/>
          <w:sz w:val="24"/>
          <w:szCs w:val="24"/>
          <w:highlight w:val="none"/>
          <w:lang w:bidi="ar"/>
        </w:rPr>
        <w:t>%，即人民币</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（大写）</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元整。</w:t>
      </w:r>
      <w:r>
        <w:rPr>
          <w:rFonts w:hint="eastAsia" w:ascii="宋体" w:hAnsi="宋体" w:eastAsia="宋体" w:cs="宋体"/>
          <w:color w:val="auto"/>
          <w:sz w:val="24"/>
          <w:szCs w:val="24"/>
          <w:highlight w:val="none"/>
          <w:lang w:eastAsia="zh-CN" w:bidi="ar"/>
        </w:rPr>
        <w:t>乙方</w:t>
      </w:r>
      <w:r>
        <w:rPr>
          <w:rFonts w:hint="eastAsia" w:ascii="宋体" w:hAnsi="宋体" w:eastAsia="宋体" w:cs="宋体"/>
          <w:color w:val="auto"/>
          <w:sz w:val="24"/>
          <w:szCs w:val="24"/>
          <w:highlight w:val="none"/>
          <w:lang w:bidi="ar"/>
        </w:rPr>
        <w:t>应向</w:t>
      </w:r>
      <w:r>
        <w:rPr>
          <w:rFonts w:hint="eastAsia" w:ascii="宋体" w:hAnsi="宋体" w:eastAsia="宋体" w:cs="宋体"/>
          <w:color w:val="auto"/>
          <w:sz w:val="24"/>
          <w:szCs w:val="24"/>
          <w:highlight w:val="none"/>
          <w:lang w:eastAsia="zh-CN" w:bidi="ar"/>
        </w:rPr>
        <w:t>甲方</w:t>
      </w:r>
      <w:r>
        <w:rPr>
          <w:rFonts w:hint="eastAsia" w:ascii="宋体" w:hAnsi="宋体" w:eastAsia="宋体" w:cs="宋体"/>
          <w:color w:val="auto"/>
          <w:sz w:val="24"/>
          <w:szCs w:val="24"/>
          <w:highlight w:val="none"/>
          <w:lang w:bidi="ar"/>
        </w:rPr>
        <w:t>开具同等金额的运维费发票。</w:t>
      </w:r>
    </w:p>
    <w:p w14:paraId="5DEEA5AD">
      <w:p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第</w:t>
      </w:r>
      <w:r>
        <w:rPr>
          <w:rFonts w:hint="eastAsia" w:ascii="宋体" w:hAnsi="宋体" w:eastAsia="宋体" w:cs="宋体"/>
          <w:color w:val="auto"/>
          <w:sz w:val="24"/>
          <w:szCs w:val="24"/>
          <w:highlight w:val="none"/>
          <w:lang w:eastAsia="zh-CN" w:bidi="ar"/>
        </w:rPr>
        <w:t>三</w:t>
      </w:r>
      <w:r>
        <w:rPr>
          <w:rFonts w:hint="eastAsia" w:ascii="宋体" w:hAnsi="宋体" w:eastAsia="宋体" w:cs="宋体"/>
          <w:color w:val="auto"/>
          <w:sz w:val="24"/>
          <w:szCs w:val="24"/>
          <w:highlight w:val="none"/>
          <w:lang w:bidi="ar"/>
        </w:rPr>
        <w:t>次支付：系统</w:t>
      </w:r>
      <w:r>
        <w:rPr>
          <w:rFonts w:hint="eastAsia" w:ascii="宋体" w:hAnsi="宋体" w:eastAsia="宋体" w:cs="宋体"/>
          <w:color w:val="auto"/>
          <w:sz w:val="24"/>
          <w:szCs w:val="24"/>
          <w:highlight w:val="none"/>
          <w:lang w:eastAsia="zh-CN" w:bidi="ar"/>
        </w:rPr>
        <w:t>完成整合及信创改造工作且</w:t>
      </w:r>
      <w:r>
        <w:rPr>
          <w:rFonts w:hint="eastAsia" w:ascii="宋体" w:hAnsi="宋体" w:eastAsia="宋体" w:cs="宋体"/>
          <w:color w:val="auto"/>
          <w:sz w:val="24"/>
          <w:szCs w:val="24"/>
          <w:highlight w:val="none"/>
          <w:lang w:bidi="ar"/>
        </w:rPr>
        <w:t>连续无重大故障稳定运行满2</w:t>
      </w:r>
      <w:r>
        <w:rPr>
          <w:rFonts w:hint="eastAsia" w:ascii="宋体" w:hAnsi="宋体" w:eastAsia="宋体" w:cs="宋体"/>
          <w:color w:val="auto"/>
          <w:sz w:val="24"/>
          <w:szCs w:val="24"/>
          <w:highlight w:val="none"/>
          <w:lang w:eastAsia="zh-CN" w:bidi="ar"/>
        </w:rPr>
        <w:t>个</w:t>
      </w:r>
      <w:r>
        <w:rPr>
          <w:rFonts w:hint="eastAsia" w:ascii="宋体" w:hAnsi="宋体" w:eastAsia="宋体" w:cs="宋体"/>
          <w:color w:val="auto"/>
          <w:sz w:val="24"/>
          <w:szCs w:val="24"/>
          <w:highlight w:val="none"/>
          <w:lang w:bidi="ar"/>
        </w:rPr>
        <w:t>月后，</w:t>
      </w:r>
      <w:r>
        <w:rPr>
          <w:rFonts w:hint="eastAsia" w:ascii="宋体" w:hAnsi="宋体" w:eastAsia="宋体" w:cs="宋体"/>
          <w:color w:val="auto"/>
          <w:sz w:val="24"/>
          <w:szCs w:val="24"/>
          <w:highlight w:val="none"/>
          <w:lang w:eastAsia="zh-CN" w:bidi="ar"/>
        </w:rPr>
        <w:t>甲方</w:t>
      </w:r>
      <w:r>
        <w:rPr>
          <w:rFonts w:hint="eastAsia" w:ascii="宋体" w:hAnsi="宋体" w:eastAsia="宋体" w:cs="宋体"/>
          <w:color w:val="auto"/>
          <w:sz w:val="24"/>
          <w:szCs w:val="24"/>
          <w:highlight w:val="none"/>
          <w:lang w:bidi="ar"/>
        </w:rPr>
        <w:t>向</w:t>
      </w:r>
      <w:r>
        <w:rPr>
          <w:rFonts w:hint="eastAsia" w:ascii="宋体" w:hAnsi="宋体" w:eastAsia="宋体" w:cs="宋体"/>
          <w:color w:val="auto"/>
          <w:sz w:val="24"/>
          <w:szCs w:val="24"/>
          <w:highlight w:val="none"/>
          <w:lang w:eastAsia="zh-CN" w:bidi="ar"/>
        </w:rPr>
        <w:t>乙方</w:t>
      </w:r>
      <w:r>
        <w:rPr>
          <w:rFonts w:hint="eastAsia" w:ascii="宋体" w:hAnsi="宋体" w:eastAsia="宋体" w:cs="宋体"/>
          <w:color w:val="auto"/>
          <w:sz w:val="24"/>
          <w:szCs w:val="24"/>
          <w:highlight w:val="none"/>
          <w:lang w:bidi="ar"/>
        </w:rPr>
        <w:t>支付合同服务费总价</w:t>
      </w:r>
      <w:r>
        <w:rPr>
          <w:rFonts w:hint="eastAsia" w:ascii="宋体" w:hAnsi="宋体" w:eastAsia="宋体" w:cs="宋体"/>
          <w:color w:val="auto"/>
          <w:sz w:val="24"/>
          <w:szCs w:val="24"/>
          <w:highlight w:val="none"/>
          <w:lang w:eastAsia="zh-CN" w:bidi="ar"/>
        </w:rPr>
        <w:t>的</w:t>
      </w:r>
      <w:r>
        <w:rPr>
          <w:rFonts w:hint="eastAsia" w:ascii="宋体" w:hAnsi="宋体" w:eastAsia="宋体" w:cs="宋体"/>
          <w:color w:val="auto"/>
          <w:sz w:val="24"/>
          <w:szCs w:val="24"/>
          <w:highlight w:val="none"/>
          <w:lang w:val="en-US" w:eastAsia="zh-CN" w:bidi="ar"/>
        </w:rPr>
        <w:t>15</w:t>
      </w:r>
      <w:r>
        <w:rPr>
          <w:rFonts w:hint="eastAsia" w:ascii="宋体" w:hAnsi="宋体" w:eastAsia="宋体" w:cs="宋体"/>
          <w:color w:val="auto"/>
          <w:sz w:val="24"/>
          <w:szCs w:val="24"/>
          <w:highlight w:val="none"/>
          <w:lang w:bidi="ar"/>
        </w:rPr>
        <w:t>%，即人民币</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（大写）</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元整。</w:t>
      </w:r>
      <w:r>
        <w:rPr>
          <w:rFonts w:hint="eastAsia" w:ascii="宋体" w:hAnsi="宋体" w:eastAsia="宋体" w:cs="宋体"/>
          <w:color w:val="auto"/>
          <w:sz w:val="24"/>
          <w:szCs w:val="24"/>
          <w:highlight w:val="none"/>
          <w:lang w:eastAsia="zh-CN" w:bidi="ar"/>
        </w:rPr>
        <w:t>乙方</w:t>
      </w:r>
      <w:r>
        <w:rPr>
          <w:rFonts w:hint="eastAsia" w:ascii="宋体" w:hAnsi="宋体" w:eastAsia="宋体" w:cs="宋体"/>
          <w:color w:val="auto"/>
          <w:sz w:val="24"/>
          <w:szCs w:val="24"/>
          <w:highlight w:val="none"/>
          <w:lang w:bidi="ar"/>
        </w:rPr>
        <w:t>应向</w:t>
      </w:r>
      <w:r>
        <w:rPr>
          <w:rFonts w:hint="eastAsia" w:ascii="宋体" w:hAnsi="宋体" w:eastAsia="宋体" w:cs="宋体"/>
          <w:color w:val="auto"/>
          <w:sz w:val="24"/>
          <w:szCs w:val="24"/>
          <w:highlight w:val="none"/>
          <w:lang w:eastAsia="zh-CN" w:bidi="ar"/>
        </w:rPr>
        <w:t>甲方</w:t>
      </w:r>
      <w:r>
        <w:rPr>
          <w:rFonts w:hint="eastAsia" w:ascii="宋体" w:hAnsi="宋体" w:eastAsia="宋体" w:cs="宋体"/>
          <w:color w:val="auto"/>
          <w:sz w:val="24"/>
          <w:szCs w:val="24"/>
          <w:highlight w:val="none"/>
          <w:lang w:bidi="ar"/>
        </w:rPr>
        <w:t>开具同等金额的运维费发票。</w:t>
      </w:r>
    </w:p>
    <w:p w14:paraId="4A898D91">
      <w:p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本项目服务期满，且项目整体通过</w:t>
      </w:r>
      <w:r>
        <w:rPr>
          <w:rFonts w:hint="eastAsia" w:ascii="宋体" w:hAnsi="宋体" w:eastAsia="宋体" w:cs="宋体"/>
          <w:color w:val="auto"/>
          <w:sz w:val="24"/>
          <w:szCs w:val="24"/>
          <w:highlight w:val="none"/>
          <w:lang w:eastAsia="zh-CN" w:bidi="ar"/>
        </w:rPr>
        <w:t>甲方</w:t>
      </w:r>
      <w:r>
        <w:rPr>
          <w:rFonts w:hint="eastAsia" w:ascii="宋体" w:hAnsi="宋体" w:eastAsia="宋体" w:cs="宋体"/>
          <w:color w:val="auto"/>
          <w:sz w:val="24"/>
          <w:szCs w:val="24"/>
          <w:highlight w:val="none"/>
          <w:lang w:bidi="ar"/>
        </w:rPr>
        <w:t>最终验收后，</w:t>
      </w:r>
      <w:r>
        <w:rPr>
          <w:rFonts w:hint="eastAsia" w:ascii="宋体" w:hAnsi="宋体" w:eastAsia="宋体" w:cs="宋体"/>
          <w:color w:val="auto"/>
          <w:sz w:val="24"/>
          <w:szCs w:val="24"/>
          <w:highlight w:val="none"/>
          <w:lang w:eastAsia="zh-CN" w:bidi="ar"/>
        </w:rPr>
        <w:t>甲方</w:t>
      </w:r>
      <w:r>
        <w:rPr>
          <w:rFonts w:hint="eastAsia" w:ascii="宋体" w:hAnsi="宋体" w:eastAsia="宋体" w:cs="宋体"/>
          <w:color w:val="auto"/>
          <w:sz w:val="24"/>
          <w:szCs w:val="24"/>
          <w:highlight w:val="none"/>
          <w:lang w:bidi="ar"/>
        </w:rPr>
        <w:t>将上述银行履约保函无息返还给</w:t>
      </w:r>
      <w:r>
        <w:rPr>
          <w:rFonts w:hint="eastAsia" w:ascii="宋体" w:hAnsi="宋体" w:eastAsia="宋体" w:cs="宋体"/>
          <w:color w:val="auto"/>
          <w:sz w:val="24"/>
          <w:szCs w:val="24"/>
          <w:highlight w:val="none"/>
          <w:lang w:eastAsia="zh-CN" w:bidi="ar"/>
        </w:rPr>
        <w:t>乙方</w:t>
      </w:r>
      <w:r>
        <w:rPr>
          <w:rFonts w:hint="eastAsia" w:ascii="宋体" w:hAnsi="宋体" w:eastAsia="宋体" w:cs="宋体"/>
          <w:color w:val="auto"/>
          <w:sz w:val="24"/>
          <w:szCs w:val="24"/>
          <w:highlight w:val="none"/>
          <w:lang w:bidi="ar"/>
        </w:rPr>
        <w:t>。</w:t>
      </w:r>
    </w:p>
    <w:p w14:paraId="5132CF98">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运维过程中与运维内容有关的维护且不在运维资金保障范围内，乙方按季度提交结算申请，甲方委托结算评审后以结算审定价格支付。</w:t>
      </w:r>
    </w:p>
    <w:p w14:paraId="24E43681">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因财政国库支付受限</w:t>
      </w:r>
      <w:r>
        <w:rPr>
          <w:rFonts w:hint="eastAsia" w:ascii="宋体" w:hAnsi="宋体" w:eastAsia="宋体" w:cs="宋体"/>
          <w:color w:val="auto"/>
          <w:sz w:val="24"/>
          <w:szCs w:val="24"/>
          <w:highlight w:val="none"/>
          <w:lang w:eastAsia="zh-CN"/>
        </w:rPr>
        <w:t>或财政批复金额不足以覆盖应付款项</w:t>
      </w:r>
      <w:r>
        <w:rPr>
          <w:rFonts w:hint="eastAsia" w:ascii="宋体" w:hAnsi="宋体" w:eastAsia="宋体" w:cs="宋体"/>
          <w:color w:val="auto"/>
          <w:sz w:val="24"/>
          <w:szCs w:val="24"/>
          <w:highlight w:val="none"/>
        </w:rPr>
        <w:t>时，支付相应顺延，甲方不承担违约责任，但应当及时通知乙方，待财政资金到位后进行支付。</w:t>
      </w:r>
    </w:p>
    <w:p w14:paraId="1BB1FF12">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甲方每次付款前，乙方应提供合规有效发票，否则甲方有权拒绝付款，且不承担任何违约责任。</w:t>
      </w:r>
    </w:p>
    <w:p w14:paraId="568FC317">
      <w:pPr>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四、合同争议的解决</w:t>
      </w:r>
    </w:p>
    <w:p w14:paraId="27FB286B">
      <w:pPr>
        <w:snapToGrid w:val="0"/>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因合同履行中发生的争议，合同当事人双方可通过协商解决。协商不成的，任何一方可向甲方所在地人民法院提起诉讼。</w:t>
      </w:r>
    </w:p>
    <w:p w14:paraId="1611B2D9">
      <w:pPr>
        <w:snapToGrid w:val="0"/>
        <w:spacing w:line="360" w:lineRule="auto"/>
        <w:ind w:firstLine="361" w:firstLineChars="1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 五、合同的生效</w:t>
      </w:r>
    </w:p>
    <w:p w14:paraId="62B437D8">
      <w:pPr>
        <w:snapToGrid w:val="0"/>
        <w:spacing w:line="360" w:lineRule="auto"/>
        <w:ind w:firstLine="454"/>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本合同经甲、乙双方法定代表人或委托代理人签字或签章并加盖单位印章之日起生效。本合同共六份，甲乙双方各执三份。</w:t>
      </w:r>
    </w:p>
    <w:p w14:paraId="4A1909DB">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2922270</wp:posOffset>
                </wp:positionH>
                <wp:positionV relativeFrom="paragraph">
                  <wp:posOffset>45085</wp:posOffset>
                </wp:positionV>
                <wp:extent cx="2914650" cy="4086225"/>
                <wp:effectExtent l="0" t="0" r="0" b="9525"/>
                <wp:wrapNone/>
                <wp:docPr id="4" name="文本框 4"/>
                <wp:cNvGraphicFramePr/>
                <a:graphic xmlns:a="http://schemas.openxmlformats.org/drawingml/2006/main">
                  <a:graphicData uri="http://schemas.microsoft.com/office/word/2010/wordprocessingShape">
                    <wps:wsp>
                      <wps:cNvSpPr txBox="1"/>
                      <wps:spPr>
                        <a:xfrm>
                          <a:off x="0" y="0"/>
                          <a:ext cx="2914650" cy="40862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9326044">
                            <w:pPr>
                              <w:spacing w:line="360" w:lineRule="auto"/>
                              <w:rPr>
                                <w:u w:val="single"/>
                              </w:rPr>
                            </w:pPr>
                            <w:r>
                              <w:rPr>
                                <w:rFonts w:hint="eastAsia"/>
                              </w:rPr>
                              <w:t>乙方（公章）：</w:t>
                            </w:r>
                            <w:r>
                              <w:rPr>
                                <w:rFonts w:hint="eastAsia"/>
                                <w:u w:val="single"/>
                              </w:rPr>
                              <w:t xml:space="preserve">                       </w:t>
                            </w:r>
                          </w:p>
                          <w:p w14:paraId="417CFBA1">
                            <w:pPr>
                              <w:spacing w:line="360" w:lineRule="auto"/>
                            </w:pPr>
                            <w:r>
                              <w:t xml:space="preserve"> </w:t>
                            </w:r>
                          </w:p>
                          <w:p w14:paraId="5EFC058D">
                            <w:pPr>
                              <w:rPr>
                                <w:lang w:val="zh-CN"/>
                              </w:rPr>
                            </w:pPr>
                            <w:r>
                              <w:rPr>
                                <w:rFonts w:hint="eastAsia"/>
                                <w:lang w:val="zh-CN"/>
                              </w:rPr>
                              <w:t>法定代表人（签章）：</w:t>
                            </w:r>
                          </w:p>
                          <w:p w14:paraId="50C38F6E">
                            <w:r>
                              <w:rPr>
                                <w:rFonts w:hint="eastAsia"/>
                                <w:lang w:val="zh-CN"/>
                              </w:rPr>
                              <w:t xml:space="preserve">或 </w:t>
                            </w:r>
                            <w:r>
                              <w:rPr>
                                <w:rFonts w:hint="eastAsia"/>
                              </w:rPr>
                              <w:t xml:space="preserve">        </w:t>
                            </w:r>
                          </w:p>
                          <w:p w14:paraId="01A166C3">
                            <w:r>
                              <w:rPr>
                                <w:rFonts w:hint="eastAsia"/>
                                <w:lang w:val="zh-CN"/>
                              </w:rPr>
                              <w:t>委托代理人（签章）：</w:t>
                            </w:r>
                            <w:r>
                              <w:rPr>
                                <w:rFonts w:hint="eastAsia"/>
                              </w:rPr>
                              <w:t xml:space="preserve">  </w:t>
                            </w:r>
                          </w:p>
                          <w:p w14:paraId="35ACAAE2"/>
                          <w:p w14:paraId="215A2F35">
                            <w:pPr>
                              <w:rPr>
                                <w:lang w:val="zh-CN"/>
                              </w:rPr>
                            </w:pPr>
                            <w:r>
                              <w:rPr>
                                <w:rFonts w:hint="eastAsia"/>
                                <w:lang w:val="zh-CN"/>
                              </w:rPr>
                              <w:t xml:space="preserve">电话：          </w:t>
                            </w:r>
                          </w:p>
                          <w:p w14:paraId="14FC9C60">
                            <w:pPr>
                              <w:rPr>
                                <w:lang w:val="zh-CN"/>
                              </w:rPr>
                            </w:pPr>
                          </w:p>
                          <w:p w14:paraId="3308E23B">
                            <w:r>
                              <w:rPr>
                                <w:rFonts w:hint="eastAsia"/>
                                <w:lang w:val="zh-CN"/>
                              </w:rPr>
                              <w:t xml:space="preserve">传真：        </w:t>
                            </w:r>
                          </w:p>
                          <w:p w14:paraId="75CBEE01">
                            <w:pPr>
                              <w:rPr>
                                <w:lang w:val="zh-CN"/>
                              </w:rPr>
                            </w:pPr>
                          </w:p>
                          <w:p w14:paraId="1177CBA8">
                            <w:r>
                              <w:rPr>
                                <w:rFonts w:hint="eastAsia"/>
                                <w:lang w:val="zh-CN"/>
                              </w:rPr>
                              <w:t xml:space="preserve">日期：      年    月    日       </w:t>
                            </w:r>
                          </w:p>
                          <w:p w14:paraId="5EF66E45">
                            <w:r>
                              <w:rPr>
                                <w:rFonts w:hint="eastAsia"/>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0.1pt;margin-top:3.55pt;height:321.75pt;width:229.5pt;z-index:251659264;mso-width-relative:page;mso-height-relative:page;" fillcolor="#FFFFFF [3201]" filled="t" stroked="f" coordsize="21600,21600" o:gfxdata="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ND4B0LUAAAACQEAAA8AAAAAAAAA&#10;AQAgAAAAIgAAAGRycy9kb3ducmV2LnhtbFBLAQIUABQAAAAIAIdO4kD9uQHBTgIAAJAEAAAOAAAA&#10;AAAAAAEAIAAAACMBAABkcnMvZTJvRG9jLnhtbFBLBQYAAAAABgAGAFkBAADjBQAAAAA=&#10;">
                <v:fill on="t" focussize="0,0"/>
                <v:stroke on="f" weight="0.5pt"/>
                <v:imagedata o:title=""/>
                <o:lock v:ext="edit" aspectratio="f"/>
                <v:textbox>
                  <w:txbxContent>
                    <w:p w14:paraId="69326044">
                      <w:pPr>
                        <w:spacing w:line="360" w:lineRule="auto"/>
                        <w:rPr>
                          <w:u w:val="single"/>
                        </w:rPr>
                      </w:pPr>
                      <w:r>
                        <w:rPr>
                          <w:rFonts w:hint="eastAsia"/>
                        </w:rPr>
                        <w:t>乙方（公章）：</w:t>
                      </w:r>
                      <w:r>
                        <w:rPr>
                          <w:rFonts w:hint="eastAsia"/>
                          <w:u w:val="single"/>
                        </w:rPr>
                        <w:t xml:space="preserve">                       </w:t>
                      </w:r>
                    </w:p>
                    <w:p w14:paraId="417CFBA1">
                      <w:pPr>
                        <w:spacing w:line="360" w:lineRule="auto"/>
                      </w:pPr>
                      <w:r>
                        <w:t xml:space="preserve"> </w:t>
                      </w:r>
                    </w:p>
                    <w:p w14:paraId="5EFC058D">
                      <w:pPr>
                        <w:rPr>
                          <w:lang w:val="zh-CN"/>
                        </w:rPr>
                      </w:pPr>
                      <w:r>
                        <w:rPr>
                          <w:rFonts w:hint="eastAsia"/>
                          <w:lang w:val="zh-CN"/>
                        </w:rPr>
                        <w:t>法定代表人（签章）：</w:t>
                      </w:r>
                    </w:p>
                    <w:p w14:paraId="50C38F6E">
                      <w:r>
                        <w:rPr>
                          <w:rFonts w:hint="eastAsia"/>
                          <w:lang w:val="zh-CN"/>
                        </w:rPr>
                        <w:t xml:space="preserve">或 </w:t>
                      </w:r>
                      <w:r>
                        <w:rPr>
                          <w:rFonts w:hint="eastAsia"/>
                        </w:rPr>
                        <w:t xml:space="preserve">        </w:t>
                      </w:r>
                    </w:p>
                    <w:p w14:paraId="01A166C3">
                      <w:r>
                        <w:rPr>
                          <w:rFonts w:hint="eastAsia"/>
                          <w:lang w:val="zh-CN"/>
                        </w:rPr>
                        <w:t>委托代理人（签章）：</w:t>
                      </w:r>
                      <w:r>
                        <w:rPr>
                          <w:rFonts w:hint="eastAsia"/>
                        </w:rPr>
                        <w:t xml:space="preserve">  </w:t>
                      </w:r>
                    </w:p>
                    <w:p w14:paraId="35ACAAE2"/>
                    <w:p w14:paraId="215A2F35">
                      <w:pPr>
                        <w:rPr>
                          <w:lang w:val="zh-CN"/>
                        </w:rPr>
                      </w:pPr>
                      <w:r>
                        <w:rPr>
                          <w:rFonts w:hint="eastAsia"/>
                          <w:lang w:val="zh-CN"/>
                        </w:rPr>
                        <w:t xml:space="preserve">电话：          </w:t>
                      </w:r>
                    </w:p>
                    <w:p w14:paraId="14FC9C60">
                      <w:pPr>
                        <w:rPr>
                          <w:lang w:val="zh-CN"/>
                        </w:rPr>
                      </w:pPr>
                    </w:p>
                    <w:p w14:paraId="3308E23B">
                      <w:r>
                        <w:rPr>
                          <w:rFonts w:hint="eastAsia"/>
                          <w:lang w:val="zh-CN"/>
                        </w:rPr>
                        <w:t xml:space="preserve">传真：        </w:t>
                      </w:r>
                    </w:p>
                    <w:p w14:paraId="75CBEE01">
                      <w:pPr>
                        <w:rPr>
                          <w:lang w:val="zh-CN"/>
                        </w:rPr>
                      </w:pPr>
                    </w:p>
                    <w:p w14:paraId="1177CBA8">
                      <w:r>
                        <w:rPr>
                          <w:rFonts w:hint="eastAsia"/>
                          <w:lang w:val="zh-CN"/>
                        </w:rPr>
                        <w:t xml:space="preserve">日期：      年    月    日       </w:t>
                      </w:r>
                    </w:p>
                    <w:p w14:paraId="5EF66E45">
                      <w:r>
                        <w:rPr>
                          <w:rFonts w:hint="eastAsia"/>
                        </w:rPr>
                        <w:t xml:space="preserve">     </w:t>
                      </w:r>
                    </w:p>
                  </w:txbxContent>
                </v:textbox>
              </v:shape>
            </w:pict>
          </mc:Fallback>
        </mc:AlternateContent>
      </w: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-334010</wp:posOffset>
                </wp:positionH>
                <wp:positionV relativeFrom="paragraph">
                  <wp:posOffset>105410</wp:posOffset>
                </wp:positionV>
                <wp:extent cx="2914650" cy="4086225"/>
                <wp:effectExtent l="0" t="0" r="0" b="9525"/>
                <wp:wrapNone/>
                <wp:docPr id="473449227" name="文本框 473449227"/>
                <wp:cNvGraphicFramePr/>
                <a:graphic xmlns:a="http://schemas.openxmlformats.org/drawingml/2006/main">
                  <a:graphicData uri="http://schemas.microsoft.com/office/word/2010/wordprocessingShape">
                    <wps:wsp>
                      <wps:cNvSpPr txBox="1"/>
                      <wps:spPr>
                        <a:xfrm>
                          <a:off x="0" y="0"/>
                          <a:ext cx="2914650" cy="40862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9CDC75B">
                            <w:pPr>
                              <w:spacing w:after="62" w:afterLines="20"/>
                            </w:pPr>
                            <w:r>
                              <w:rPr>
                                <w:rFonts w:hint="eastAsia"/>
                              </w:rPr>
                              <w:t>甲方（公章）：</w:t>
                            </w:r>
                            <w:r>
                              <w:rPr>
                                <w:rFonts w:hint="eastAsia" w:cs="Arial"/>
                                <w:u w:val="single"/>
                              </w:rPr>
                              <w:t>北京市</w:t>
                            </w:r>
                            <w:r>
                              <w:rPr>
                                <w:rFonts w:hint="eastAsia"/>
                                <w:u w:val="single"/>
                              </w:rPr>
                              <w:t>通州区交通委员会</w:t>
                            </w:r>
                          </w:p>
                          <w:p w14:paraId="33C5B9C0">
                            <w:r>
                              <w:rPr>
                                <w:rFonts w:hint="eastAsia"/>
                              </w:rPr>
                              <w:t xml:space="preserve">             </w:t>
                            </w:r>
                          </w:p>
                          <w:p w14:paraId="503CABCD"/>
                          <w:p w14:paraId="17535B59">
                            <w:pPr>
                              <w:rPr>
                                <w:lang w:val="zh-CN"/>
                              </w:rPr>
                            </w:pPr>
                            <w:r>
                              <w:rPr>
                                <w:rFonts w:hint="eastAsia"/>
                                <w:lang w:val="zh-CN"/>
                              </w:rPr>
                              <w:t>法定代表人（签章）：</w:t>
                            </w:r>
                          </w:p>
                          <w:p w14:paraId="2BAFD85E">
                            <w:r>
                              <w:rPr>
                                <w:rFonts w:hint="eastAsia"/>
                                <w:lang w:val="zh-CN"/>
                              </w:rPr>
                              <w:t xml:space="preserve">或 </w:t>
                            </w:r>
                            <w:r>
                              <w:rPr>
                                <w:rFonts w:hint="eastAsia"/>
                              </w:rPr>
                              <w:t xml:space="preserve">        </w:t>
                            </w:r>
                          </w:p>
                          <w:p w14:paraId="07060860">
                            <w:r>
                              <w:rPr>
                                <w:rFonts w:hint="eastAsia"/>
                                <w:lang w:val="zh-CN"/>
                              </w:rPr>
                              <w:t>委托代理人（签章）：</w:t>
                            </w:r>
                            <w:r>
                              <w:rPr>
                                <w:rFonts w:hint="eastAsia"/>
                              </w:rPr>
                              <w:t xml:space="preserve">               </w:t>
                            </w:r>
                          </w:p>
                          <w:p w14:paraId="3E1E8B31"/>
                          <w:p w14:paraId="6EF6AC8E">
                            <w:pPr>
                              <w:rPr>
                                <w:lang w:val="zh-CN"/>
                              </w:rPr>
                            </w:pPr>
                            <w:r>
                              <w:rPr>
                                <w:rFonts w:hint="eastAsia"/>
                                <w:lang w:val="zh-CN"/>
                              </w:rPr>
                              <w:t xml:space="preserve">电话：          </w:t>
                            </w:r>
                          </w:p>
                          <w:p w14:paraId="21ED1BF6">
                            <w:pPr>
                              <w:rPr>
                                <w:lang w:val="zh-CN"/>
                              </w:rPr>
                            </w:pPr>
                          </w:p>
                          <w:p w14:paraId="01BC1795">
                            <w:r>
                              <w:rPr>
                                <w:rFonts w:hint="eastAsia"/>
                                <w:lang w:val="zh-CN"/>
                              </w:rPr>
                              <w:t xml:space="preserve">传真：        </w:t>
                            </w:r>
                          </w:p>
                          <w:p w14:paraId="0D25CBBE"/>
                          <w:p w14:paraId="1EF58DFB">
                            <w:r>
                              <w:rPr>
                                <w:rFonts w:hint="eastAsia"/>
                                <w:lang w:val="zh-CN"/>
                              </w:rPr>
                              <w:t xml:space="preserve">日期：      年    月    日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3pt;margin-top:8.3pt;height:321.75pt;width:229.5pt;z-index:251660288;mso-width-relative:page;mso-height-relative:page;" fillcolor="#FFFFFF [3201]" filled="t" stroked="f" coordsize="21600,21600" o:gfxdata="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UrirH1QAAAAoB&#10;AAAPAAAAAAAAAAEAIAAAACIAAABkcnMvZG93bnJldi54bWxQSwECFAAUAAAACACHTuJApRDIelcC&#10;AACgBAAADgAAAAAAAAABACAAAAAkAQAAZHJzL2Uyb0RvYy54bWxQSwUGAAAAAAYABgBZAQAA7QUA&#10;AAAA&#10;">
                <v:fill on="t" focussize="0,0"/>
                <v:stroke on="f" weight="0.5pt"/>
                <v:imagedata o:title=""/>
                <o:lock v:ext="edit" aspectratio="f"/>
                <v:textbox>
                  <w:txbxContent>
                    <w:p w14:paraId="79CDC75B">
                      <w:pPr>
                        <w:spacing w:after="62" w:afterLines="20"/>
                      </w:pPr>
                      <w:r>
                        <w:rPr>
                          <w:rFonts w:hint="eastAsia"/>
                        </w:rPr>
                        <w:t>甲方（公章）：</w:t>
                      </w:r>
                      <w:r>
                        <w:rPr>
                          <w:rFonts w:hint="eastAsia" w:cs="Arial"/>
                          <w:u w:val="single"/>
                        </w:rPr>
                        <w:t>北京市</w:t>
                      </w:r>
                      <w:r>
                        <w:rPr>
                          <w:rFonts w:hint="eastAsia"/>
                          <w:u w:val="single"/>
                        </w:rPr>
                        <w:t>通州区交通委员会</w:t>
                      </w:r>
                    </w:p>
                    <w:p w14:paraId="33C5B9C0">
                      <w:r>
                        <w:rPr>
                          <w:rFonts w:hint="eastAsia"/>
                        </w:rPr>
                        <w:t xml:space="preserve">             </w:t>
                      </w:r>
                    </w:p>
                    <w:p w14:paraId="503CABCD"/>
                    <w:p w14:paraId="17535B59">
                      <w:pPr>
                        <w:rPr>
                          <w:lang w:val="zh-CN"/>
                        </w:rPr>
                      </w:pPr>
                      <w:r>
                        <w:rPr>
                          <w:rFonts w:hint="eastAsia"/>
                          <w:lang w:val="zh-CN"/>
                        </w:rPr>
                        <w:t>法定代表人（签章）：</w:t>
                      </w:r>
                    </w:p>
                    <w:p w14:paraId="2BAFD85E">
                      <w:r>
                        <w:rPr>
                          <w:rFonts w:hint="eastAsia"/>
                          <w:lang w:val="zh-CN"/>
                        </w:rPr>
                        <w:t xml:space="preserve">或 </w:t>
                      </w:r>
                      <w:r>
                        <w:rPr>
                          <w:rFonts w:hint="eastAsia"/>
                        </w:rPr>
                        <w:t xml:space="preserve">        </w:t>
                      </w:r>
                    </w:p>
                    <w:p w14:paraId="07060860">
                      <w:r>
                        <w:rPr>
                          <w:rFonts w:hint="eastAsia"/>
                          <w:lang w:val="zh-CN"/>
                        </w:rPr>
                        <w:t>委托代理人（签章）：</w:t>
                      </w:r>
                      <w:r>
                        <w:rPr>
                          <w:rFonts w:hint="eastAsia"/>
                        </w:rPr>
                        <w:t xml:space="preserve">               </w:t>
                      </w:r>
                    </w:p>
                    <w:p w14:paraId="3E1E8B31"/>
                    <w:p w14:paraId="6EF6AC8E">
                      <w:pPr>
                        <w:rPr>
                          <w:lang w:val="zh-CN"/>
                        </w:rPr>
                      </w:pPr>
                      <w:r>
                        <w:rPr>
                          <w:rFonts w:hint="eastAsia"/>
                          <w:lang w:val="zh-CN"/>
                        </w:rPr>
                        <w:t xml:space="preserve">电话：          </w:t>
                      </w:r>
                    </w:p>
                    <w:p w14:paraId="21ED1BF6">
                      <w:pPr>
                        <w:rPr>
                          <w:lang w:val="zh-CN"/>
                        </w:rPr>
                      </w:pPr>
                    </w:p>
                    <w:p w14:paraId="01BC1795">
                      <w:r>
                        <w:rPr>
                          <w:rFonts w:hint="eastAsia"/>
                          <w:lang w:val="zh-CN"/>
                        </w:rPr>
                        <w:t xml:space="preserve">传真：        </w:t>
                      </w:r>
                    </w:p>
                    <w:p w14:paraId="0D25CBBE"/>
                    <w:p w14:paraId="1EF58DFB">
                      <w:r>
                        <w:rPr>
                          <w:rFonts w:hint="eastAsia"/>
                          <w:lang w:val="zh-CN"/>
                        </w:rPr>
                        <w:t xml:space="preserve">日期：      年    月    日       </w:t>
                      </w:r>
                    </w:p>
                  </w:txbxContent>
                </v:textbox>
              </v:shape>
            </w:pict>
          </mc:Fallback>
        </mc:AlternateContent>
      </w:r>
    </w:p>
    <w:p w14:paraId="1BEDADD6">
      <w:pPr>
        <w:spacing w:line="560" w:lineRule="exact"/>
        <w:ind w:firstLine="454"/>
        <w:rPr>
          <w:rFonts w:hint="eastAsia" w:ascii="宋体" w:hAnsi="宋体" w:eastAsia="宋体" w:cs="宋体"/>
          <w:color w:val="auto"/>
          <w:sz w:val="24"/>
          <w:szCs w:val="24"/>
          <w:highlight w:val="none"/>
        </w:rPr>
      </w:pPr>
    </w:p>
    <w:p w14:paraId="76B55383">
      <w:pPr>
        <w:spacing w:line="560" w:lineRule="exact"/>
        <w:ind w:firstLine="454"/>
        <w:rPr>
          <w:rFonts w:hint="eastAsia" w:ascii="宋体" w:hAnsi="宋体" w:eastAsia="宋体" w:cs="宋体"/>
          <w:color w:val="auto"/>
          <w:sz w:val="24"/>
          <w:szCs w:val="24"/>
          <w:highlight w:val="none"/>
        </w:rPr>
      </w:pPr>
    </w:p>
    <w:p w14:paraId="26E70D78">
      <w:pPr>
        <w:spacing w:line="560" w:lineRule="exact"/>
        <w:ind w:firstLine="454"/>
        <w:rPr>
          <w:rFonts w:hint="eastAsia" w:ascii="宋体" w:hAnsi="宋体" w:eastAsia="宋体" w:cs="宋体"/>
          <w:color w:val="auto"/>
          <w:sz w:val="24"/>
          <w:szCs w:val="24"/>
          <w:highlight w:val="none"/>
        </w:rPr>
      </w:pPr>
    </w:p>
    <w:p w14:paraId="2DB172F1">
      <w:pPr>
        <w:spacing w:line="560" w:lineRule="exact"/>
        <w:ind w:firstLine="454"/>
        <w:rPr>
          <w:rFonts w:hint="eastAsia" w:ascii="宋体" w:hAnsi="宋体" w:eastAsia="宋体" w:cs="宋体"/>
          <w:color w:val="auto"/>
          <w:sz w:val="24"/>
          <w:szCs w:val="24"/>
          <w:highlight w:val="none"/>
        </w:rPr>
      </w:pPr>
    </w:p>
    <w:p w14:paraId="17839496">
      <w:pPr>
        <w:rPr>
          <w:rFonts w:hint="eastAsia" w:ascii="宋体" w:hAnsi="宋体" w:eastAsia="宋体" w:cs="宋体"/>
          <w:b/>
          <w:color w:val="auto"/>
          <w:sz w:val="24"/>
          <w:szCs w:val="24"/>
          <w:highlight w:val="none"/>
        </w:rPr>
      </w:pPr>
      <w:bookmarkStart w:id="830" w:name="_Ref467379101"/>
      <w:bookmarkStart w:id="831" w:name="_Ref467378463"/>
      <w:bookmarkStart w:id="832" w:name="_Toc487900349"/>
      <w:bookmarkStart w:id="833" w:name="_Ref467379205"/>
      <w:bookmarkStart w:id="834" w:name="_Ref467378404"/>
      <w:bookmarkStart w:id="835" w:name="_Ref467379109"/>
      <w:bookmarkStart w:id="836" w:name="_Toc163893420"/>
      <w:bookmarkStart w:id="837" w:name="_Ref467379195"/>
      <w:bookmarkStart w:id="838" w:name="_Ref467378499"/>
      <w:bookmarkStart w:id="839" w:name="_Ref467379214"/>
      <w:bookmarkStart w:id="840" w:name="_Ref467379225"/>
      <w:bookmarkStart w:id="841" w:name="_Ref467379094"/>
      <w:r>
        <w:rPr>
          <w:rFonts w:hint="eastAsia" w:ascii="宋体" w:hAnsi="宋体" w:eastAsia="宋体" w:cs="宋体"/>
          <w:b/>
          <w:color w:val="auto"/>
          <w:sz w:val="24"/>
          <w:szCs w:val="24"/>
          <w:highlight w:val="none"/>
        </w:rPr>
        <w:br w:type="page"/>
      </w:r>
    </w:p>
    <w:p w14:paraId="5E530EF8">
      <w:pPr>
        <w:spacing w:line="360" w:lineRule="auto"/>
        <w:ind w:firstLine="599"/>
        <w:jc w:val="center"/>
        <w:outlineLvl w:val="0"/>
        <w:rPr>
          <w:rFonts w:hint="eastAsia" w:ascii="宋体" w:hAnsi="宋体" w:eastAsia="宋体" w:cs="宋体"/>
          <w:b/>
          <w:color w:val="auto"/>
          <w:sz w:val="24"/>
          <w:szCs w:val="24"/>
          <w:highlight w:val="none"/>
        </w:rPr>
      </w:pPr>
      <w:bookmarkStart w:id="842" w:name="_Toc32387"/>
      <w:r>
        <w:rPr>
          <w:rFonts w:hint="eastAsia" w:ascii="宋体" w:hAnsi="宋体" w:eastAsia="宋体" w:cs="宋体"/>
          <w:b/>
          <w:color w:val="auto"/>
          <w:sz w:val="24"/>
          <w:szCs w:val="24"/>
          <w:highlight w:val="none"/>
        </w:rPr>
        <w:t>（二）</w:t>
      </w:r>
      <w:r>
        <w:rPr>
          <w:rFonts w:hint="eastAsia" w:ascii="宋体" w:hAnsi="宋体" w:eastAsia="宋体" w:cs="宋体"/>
          <w:bCs/>
          <w:color w:val="auto"/>
          <w:sz w:val="24"/>
          <w:szCs w:val="24"/>
          <w:highlight w:val="none"/>
        </w:rPr>
        <w:t>合同一般条款</w:t>
      </w:r>
      <w:bookmarkEnd w:id="842"/>
    </w:p>
    <w:p w14:paraId="7C50771B">
      <w:pPr>
        <w:keepNext/>
        <w:keepLines/>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      定义</w:t>
      </w:r>
    </w:p>
    <w:p w14:paraId="584B94BB">
      <w:pPr>
        <w:tabs>
          <w:tab w:val="left" w:pos="900"/>
        </w:tabs>
        <w:spacing w:line="360" w:lineRule="auto"/>
        <w:ind w:lef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本合同中的下列术语应解释为：</w:t>
      </w:r>
    </w:p>
    <w:p w14:paraId="6612FB9A">
      <w:pPr>
        <w:spacing w:line="360" w:lineRule="auto"/>
        <w:ind w:left="719" w:leftChars="1" w:hanging="717" w:hangingChars="2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“合同”系指甲乙双方签署的、合同格式中载明的甲乙双方所达成的协议，包括所有的附件、附录和构成合同的其它文件。</w:t>
      </w:r>
    </w:p>
    <w:p w14:paraId="7020CD07">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“合同价”系指根据合同约定，乙方在完全履行合同义务后甲方应付给乙方的价格。</w:t>
      </w:r>
    </w:p>
    <w:p w14:paraId="294450C8">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“服务”系指根据合同约定乙方承担运维和计量检定服务。</w:t>
      </w:r>
    </w:p>
    <w:p w14:paraId="11B5FCF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“甲方”系指与中标人签署服务合同的单位（含最终用户）。</w:t>
      </w:r>
    </w:p>
    <w:p w14:paraId="2A9D9675">
      <w:pPr>
        <w:spacing w:line="360" w:lineRule="auto"/>
        <w:ind w:left="922" w:leftChars="-18"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“乙方”系指根据合同约定提供综合检查站治超、监控系统运维和非现点位计量检定服务的中标人。</w:t>
      </w:r>
    </w:p>
    <w:p w14:paraId="5C8236EB">
      <w:pPr>
        <w:tabs>
          <w:tab w:val="left" w:pos="90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“现场”系指合同约定运维服务实施的地点。</w:t>
      </w:r>
    </w:p>
    <w:p w14:paraId="72356548">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“验收”系指合同双方依据强制性的国家技术质量规范和合同约定，确认合同项下的运维服务服务符合合同规定的活动。</w:t>
      </w:r>
    </w:p>
    <w:p w14:paraId="59C07094">
      <w:pPr>
        <w:keepNext/>
        <w:keepLines/>
        <w:spacing w:line="360" w:lineRule="auto"/>
        <w:outlineLvl w:val="2"/>
        <w:rPr>
          <w:rFonts w:hint="eastAsia" w:ascii="宋体" w:hAnsi="宋体" w:eastAsia="宋体" w:cs="宋体"/>
          <w:b/>
          <w:bCs/>
          <w:color w:val="auto"/>
          <w:sz w:val="24"/>
          <w:szCs w:val="24"/>
          <w:highlight w:val="none"/>
        </w:rPr>
      </w:pPr>
      <w:bookmarkStart w:id="843" w:name="_Toc231201220"/>
      <w:bookmarkStart w:id="844" w:name="_Toc217491805"/>
      <w:bookmarkStart w:id="845" w:name="_Toc231022996"/>
      <w:bookmarkStart w:id="846" w:name="_Toc231018695"/>
      <w:r>
        <w:rPr>
          <w:rFonts w:hint="eastAsia" w:ascii="宋体" w:hAnsi="宋体" w:eastAsia="宋体" w:cs="宋体"/>
          <w:b/>
          <w:bCs/>
          <w:color w:val="auto"/>
          <w:sz w:val="24"/>
          <w:szCs w:val="24"/>
          <w:highlight w:val="none"/>
        </w:rPr>
        <w:t>2     技术规范</w:t>
      </w:r>
      <w:bookmarkEnd w:id="843"/>
      <w:bookmarkEnd w:id="844"/>
      <w:bookmarkEnd w:id="845"/>
      <w:bookmarkEnd w:id="846"/>
    </w:p>
    <w:p w14:paraId="6268E621">
      <w:pPr>
        <w:tabs>
          <w:tab w:val="left" w:pos="900"/>
        </w:tabs>
        <w:spacing w:line="360" w:lineRule="auto"/>
        <w:ind w:left="720" w:hanging="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提交服务的技术规范应与招标文件规定的技术规范和技术规范附件(如果有的话)及其投标文件的技术规范偏差表(如果被甲方接受的话)相一致。若技术规范中无相应说明，则以国家有关部门最新颁布的相应标准及规范为准。</w:t>
      </w:r>
    </w:p>
    <w:p w14:paraId="710A1049">
      <w:pPr>
        <w:keepNext/>
        <w:keepLines/>
        <w:spacing w:line="360" w:lineRule="auto"/>
        <w:outlineLvl w:val="2"/>
        <w:rPr>
          <w:rFonts w:hint="eastAsia" w:ascii="宋体" w:hAnsi="宋体" w:eastAsia="宋体" w:cs="宋体"/>
          <w:b/>
          <w:bCs/>
          <w:color w:val="auto"/>
          <w:sz w:val="24"/>
          <w:szCs w:val="24"/>
          <w:highlight w:val="none"/>
        </w:rPr>
      </w:pPr>
      <w:bookmarkStart w:id="847" w:name="_Toc217491806"/>
      <w:bookmarkStart w:id="848" w:name="_Toc231201221"/>
      <w:bookmarkStart w:id="849" w:name="_Toc231022997"/>
      <w:bookmarkStart w:id="850" w:name="_Toc231018696"/>
      <w:r>
        <w:rPr>
          <w:rFonts w:hint="eastAsia" w:ascii="宋体" w:hAnsi="宋体" w:eastAsia="宋体" w:cs="宋体"/>
          <w:b/>
          <w:bCs/>
          <w:color w:val="auto"/>
          <w:sz w:val="24"/>
          <w:szCs w:val="24"/>
          <w:highlight w:val="none"/>
        </w:rPr>
        <w:t>3     知识产权</w:t>
      </w:r>
      <w:bookmarkEnd w:id="847"/>
      <w:bookmarkEnd w:id="848"/>
      <w:bookmarkEnd w:id="849"/>
      <w:bookmarkEnd w:id="850"/>
      <w:r>
        <w:rPr>
          <w:rFonts w:hint="eastAsia" w:ascii="宋体" w:hAnsi="宋体" w:eastAsia="宋体" w:cs="宋体"/>
          <w:b/>
          <w:bCs/>
          <w:color w:val="auto"/>
          <w:sz w:val="24"/>
          <w:szCs w:val="24"/>
          <w:highlight w:val="none"/>
        </w:rPr>
        <w:t>及物的所有权</w:t>
      </w:r>
    </w:p>
    <w:p w14:paraId="7C57842D">
      <w:pPr>
        <w:spacing w:line="360" w:lineRule="auto"/>
        <w:ind w:left="720" w:hanging="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知识产权要求</w:t>
      </w:r>
    </w:p>
    <w:p w14:paraId="72AE1C18">
      <w:pPr>
        <w:spacing w:line="360" w:lineRule="auto"/>
        <w:ind w:left="630" w:hanging="720" w:hanging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乙方应保证提供的服务及其他不会侵犯任何其他人的知识产权（包括但不限于版权、商标权、专利权）或其他合法权益。如果乙方提供的服务及其他服务涉及任何其他人的知识产权或其他合法权益的，应获得权利人的适当授权。乙方进一步保证，如其所提供的服务及其他因乙方原因导致甲方被任何第三人主张权利的，由乙方负责处理并承担经有权司法机关终审生效判决中应由甲方承担的直接经济责任及甲方维权合理费用。</w:t>
      </w:r>
    </w:p>
    <w:p w14:paraId="1164DE2A">
      <w:pPr>
        <w:spacing w:line="360" w:lineRule="auto"/>
        <w:ind w:left="630" w:hanging="720" w:hanging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乙方在履行和完成本合同项下工作过程中使用的一切资料，包括但不限于文件、计算方法、图表、报告、数据、模型和样品，以及其中含有的所有发明和可授版权(包括版权的商业使用权，如：商业推广、纪念品等由版权而带来的延伸产品的开发的资料，应于制作或准备时），甲方均有权使用上述资料以履行本项目合同或用于其他目的。该资料应与本项目合同项下其它资料一起，按要求在本项目合同结束或终止的时候，交还给甲方。</w:t>
      </w:r>
    </w:p>
    <w:p w14:paraId="7D3AB397">
      <w:pPr>
        <w:spacing w:line="360" w:lineRule="auto"/>
        <w:ind w:left="979" w:leftChars="9"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乙方保证甲方在使用乙方提供的任何材料、设备、物品、技术时不会侵犯任何第三方的权利或被任何第三方提出权利主张。否则，由此产生的合理费用由乙方承担。</w:t>
      </w:r>
    </w:p>
    <w:p w14:paraId="59045E14">
      <w:pPr>
        <w:spacing w:line="360" w:lineRule="auto"/>
        <w:ind w:left="979" w:leftChars="9"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乙方应承担的“经济责任”和甲方“合理费用”，包括但不限于甲方直接损失产生实际损失及为维护自身合法权益所花费的诉讼费、仲裁费、律师费、评估鉴定费用等。</w:t>
      </w:r>
    </w:p>
    <w:p w14:paraId="7EF4A91C">
      <w:pPr>
        <w:spacing w:line="360" w:lineRule="auto"/>
        <w:ind w:left="720" w:hanging="72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      </w:t>
      </w:r>
      <w:r>
        <w:rPr>
          <w:rFonts w:hint="eastAsia" w:ascii="宋体" w:hAnsi="宋体" w:eastAsia="宋体" w:cs="宋体"/>
          <w:b/>
          <w:bCs/>
          <w:color w:val="auto"/>
          <w:sz w:val="24"/>
          <w:szCs w:val="24"/>
          <w:highlight w:val="none"/>
        </w:rPr>
        <w:t>合同期限、费用及付款条件</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见 “合同特殊条款”。</w:t>
      </w:r>
    </w:p>
    <w:p w14:paraId="6DCA45CE">
      <w:pPr>
        <w:keepNext/>
        <w:keepLines/>
        <w:spacing w:line="360" w:lineRule="auto"/>
        <w:outlineLvl w:val="2"/>
        <w:rPr>
          <w:rFonts w:hint="eastAsia" w:ascii="宋体" w:hAnsi="宋体" w:eastAsia="宋体" w:cs="宋体"/>
          <w:b/>
          <w:bCs/>
          <w:color w:val="auto"/>
          <w:sz w:val="24"/>
          <w:szCs w:val="24"/>
          <w:highlight w:val="none"/>
        </w:rPr>
      </w:pPr>
      <w:bookmarkStart w:id="851" w:name="_Toc231201222"/>
      <w:bookmarkStart w:id="852" w:name="_Toc231022998"/>
      <w:bookmarkStart w:id="853" w:name="_Toc231018697"/>
      <w:bookmarkStart w:id="854" w:name="_Toc217491807"/>
      <w:r>
        <w:rPr>
          <w:rFonts w:hint="eastAsia" w:ascii="宋体" w:hAnsi="宋体" w:eastAsia="宋体" w:cs="宋体"/>
          <w:b/>
          <w:bCs/>
          <w:color w:val="auto"/>
          <w:sz w:val="24"/>
          <w:szCs w:val="24"/>
          <w:highlight w:val="none"/>
        </w:rPr>
        <w:t>5      技术资料</w:t>
      </w:r>
      <w:bookmarkEnd w:id="851"/>
      <w:bookmarkEnd w:id="852"/>
      <w:bookmarkEnd w:id="853"/>
      <w:bookmarkEnd w:id="854"/>
    </w:p>
    <w:p w14:paraId="6B63ECE1">
      <w:pPr>
        <w:spacing w:line="360" w:lineRule="auto"/>
        <w:ind w:left="900" w:hanging="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合同项下技术资料将以下列方式交付：</w:t>
      </w:r>
    </w:p>
    <w:p w14:paraId="4AA06342">
      <w:pPr>
        <w:spacing w:line="360" w:lineRule="auto"/>
        <w:ind w:left="838" w:leftChars="3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在本合同约定的服务期内，年度结束后5个工作日内，乙方应向甲方提交年度服务报告，报告内容应包括本期工作统计、情况分析、相关建议以及其他服务过程中产生的过程文档等。</w:t>
      </w:r>
    </w:p>
    <w:p w14:paraId="503CEB61">
      <w:pPr>
        <w:keepNext/>
        <w:keepLines/>
        <w:spacing w:line="360" w:lineRule="auto"/>
        <w:outlineLvl w:val="2"/>
        <w:rPr>
          <w:rFonts w:hint="eastAsia" w:ascii="宋体" w:hAnsi="宋体" w:eastAsia="宋体" w:cs="宋体"/>
          <w:b/>
          <w:bCs/>
          <w:color w:val="auto"/>
          <w:sz w:val="24"/>
          <w:szCs w:val="24"/>
          <w:highlight w:val="none"/>
        </w:rPr>
      </w:pPr>
      <w:bookmarkStart w:id="855" w:name="_Toc217491808"/>
      <w:bookmarkStart w:id="856" w:name="_Toc231022999"/>
      <w:bookmarkStart w:id="857" w:name="_Toc231201223"/>
      <w:bookmarkStart w:id="858" w:name="_Toc231018698"/>
      <w:r>
        <w:rPr>
          <w:rFonts w:hint="eastAsia" w:ascii="宋体" w:hAnsi="宋体" w:eastAsia="宋体" w:cs="宋体"/>
          <w:b/>
          <w:bCs/>
          <w:color w:val="auto"/>
          <w:sz w:val="24"/>
          <w:szCs w:val="24"/>
          <w:highlight w:val="none"/>
        </w:rPr>
        <w:t>6      质量保证</w:t>
      </w:r>
      <w:bookmarkEnd w:id="855"/>
      <w:bookmarkEnd w:id="856"/>
      <w:bookmarkEnd w:id="857"/>
      <w:bookmarkEnd w:id="858"/>
    </w:p>
    <w:p w14:paraId="59E3234F">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乙方须保证其所提供的服务及其他服务完全符合国家技术质量规范和合同规定的质量和技术规范等的要求。</w:t>
      </w:r>
    </w:p>
    <w:p w14:paraId="2A193A08">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乙方应按照招投标文件规定及本合同约定的时间经监理审核后向甲方提供服务。</w:t>
      </w:r>
    </w:p>
    <w:p w14:paraId="2B301A8A">
      <w:pPr>
        <w:spacing w:line="360" w:lineRule="auto"/>
        <w:ind w:left="735" w:hanging="840" w:hangingChars="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乙方不得无故更换项目主要成员，若需更换须经监理审核后书面通知甲方并取得甲方同意（因离职、疾病或意外事故等乙方无法控制原因除外）。</w:t>
      </w:r>
    </w:p>
    <w:p w14:paraId="2324A840">
      <w:pPr>
        <w:spacing w:line="360" w:lineRule="auto"/>
        <w:ind w:left="788" w:hanging="900" w:hangingChars="3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    乙方需在北京地区设有维护团队或有专业维护人员。</w:t>
      </w:r>
    </w:p>
    <w:p w14:paraId="2B055697">
      <w:pPr>
        <w:spacing w:line="360" w:lineRule="auto"/>
        <w:ind w:left="788" w:hanging="900" w:hangingChars="3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    乙方应提供服务专业队伍的联系人、资质、人员配备、联系地址、电话等详细资料。</w:t>
      </w:r>
    </w:p>
    <w:p w14:paraId="094F1127">
      <w:pPr>
        <w:keepNext/>
        <w:keepLines/>
        <w:spacing w:line="360" w:lineRule="auto"/>
        <w:outlineLvl w:val="2"/>
        <w:rPr>
          <w:rFonts w:hint="eastAsia" w:ascii="宋体" w:hAnsi="宋体" w:eastAsia="宋体" w:cs="宋体"/>
          <w:b/>
          <w:bCs/>
          <w:color w:val="auto"/>
          <w:sz w:val="24"/>
          <w:szCs w:val="24"/>
          <w:highlight w:val="none"/>
        </w:rPr>
      </w:pPr>
      <w:bookmarkStart w:id="859" w:name="_Toc231023000"/>
      <w:bookmarkStart w:id="860" w:name="_Toc217491809"/>
      <w:bookmarkStart w:id="861" w:name="_Toc231018699"/>
      <w:bookmarkStart w:id="862" w:name="_Toc231201224"/>
      <w:r>
        <w:rPr>
          <w:rFonts w:hint="eastAsia" w:ascii="宋体" w:hAnsi="宋体" w:eastAsia="宋体" w:cs="宋体"/>
          <w:b/>
          <w:bCs/>
          <w:color w:val="auto"/>
          <w:sz w:val="24"/>
          <w:szCs w:val="24"/>
          <w:highlight w:val="none"/>
        </w:rPr>
        <w:t>7      检验和验收</w:t>
      </w:r>
      <w:bookmarkEnd w:id="859"/>
      <w:bookmarkEnd w:id="860"/>
      <w:bookmarkEnd w:id="861"/>
      <w:bookmarkEnd w:id="862"/>
    </w:p>
    <w:p w14:paraId="2A9DB022">
      <w:pPr>
        <w:spacing w:line="360" w:lineRule="auto"/>
        <w:ind w:left="643" w:hanging="734" w:hangingChars="3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在服务结束后，乙方应对其提供服务的质量、技术规范等进行详细而全面的总结及检验，并出具证明服务符合合同规定的文件。</w:t>
      </w:r>
    </w:p>
    <w:p w14:paraId="428DF205">
      <w:pPr>
        <w:spacing w:line="360" w:lineRule="auto"/>
        <w:ind w:left="643" w:hanging="734" w:hangingChars="3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在服务期内，甲方有权对乙方的服务全过程进行监管。</w:t>
      </w:r>
    </w:p>
    <w:p w14:paraId="50648AB9">
      <w:pPr>
        <w:spacing w:line="360" w:lineRule="auto"/>
        <w:ind w:left="643" w:hanging="734" w:hangingChars="3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乙方应在</w:t>
      </w:r>
      <w:r>
        <w:rPr>
          <w:rFonts w:hint="eastAsia" w:ascii="宋体" w:hAnsi="宋体" w:eastAsia="宋体" w:cs="宋体"/>
          <w:color w:val="auto"/>
          <w:sz w:val="24"/>
          <w:szCs w:val="24"/>
          <w:highlight w:val="none"/>
          <w:lang w:val="en-US" w:eastAsia="zh-CN"/>
        </w:rPr>
        <w:t>完成相应服务内容</w:t>
      </w:r>
      <w:r>
        <w:rPr>
          <w:rFonts w:hint="eastAsia" w:ascii="宋体" w:hAnsi="宋体" w:eastAsia="宋体" w:cs="宋体"/>
          <w:color w:val="auto"/>
          <w:sz w:val="24"/>
          <w:szCs w:val="24"/>
          <w:highlight w:val="none"/>
        </w:rPr>
        <w:t>后向甲方提出验收申请，甲方在接到乙方申请后30个工作日内，对乙方服务进行并完成验收（包括初验和最终验收）。逾期未完成或乙方未收到任何合理书面意见的，则视为验收合格。</w:t>
      </w:r>
    </w:p>
    <w:p w14:paraId="11CA1D33">
      <w:pPr>
        <w:keepNext/>
        <w:keepLines/>
        <w:spacing w:line="360" w:lineRule="auto"/>
        <w:outlineLvl w:val="2"/>
        <w:rPr>
          <w:rFonts w:hint="eastAsia" w:ascii="宋体" w:hAnsi="宋体" w:eastAsia="宋体" w:cs="宋体"/>
          <w:b/>
          <w:bCs/>
          <w:color w:val="auto"/>
          <w:sz w:val="24"/>
          <w:szCs w:val="24"/>
          <w:highlight w:val="none"/>
        </w:rPr>
      </w:pPr>
      <w:bookmarkStart w:id="863" w:name="_Toc217491810"/>
      <w:bookmarkStart w:id="864" w:name="_Toc231018700"/>
      <w:bookmarkStart w:id="865" w:name="_Toc231023001"/>
      <w:bookmarkStart w:id="866" w:name="_Toc231201225"/>
      <w:r>
        <w:rPr>
          <w:rFonts w:hint="eastAsia" w:ascii="宋体" w:hAnsi="宋体" w:eastAsia="宋体" w:cs="宋体"/>
          <w:b/>
          <w:bCs/>
          <w:color w:val="auto"/>
          <w:sz w:val="24"/>
          <w:szCs w:val="24"/>
          <w:highlight w:val="none"/>
        </w:rPr>
        <w:t>8      索赔</w:t>
      </w:r>
      <w:bookmarkEnd w:id="863"/>
      <w:bookmarkEnd w:id="864"/>
      <w:bookmarkEnd w:id="865"/>
      <w:bookmarkEnd w:id="866"/>
    </w:p>
    <w:p w14:paraId="24BB8A15">
      <w:pPr>
        <w:spacing w:line="360" w:lineRule="auto"/>
        <w:ind w:left="720" w:hanging="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如果服务的质量、技术规范等与合同不符，或在服务期内证实服务存有缺陷，包括潜在的缺陷等，甲方有权向乙方提出索赔。</w:t>
      </w:r>
    </w:p>
    <w:p w14:paraId="33887736">
      <w:pPr>
        <w:spacing w:line="360" w:lineRule="auto"/>
        <w:ind w:left="720" w:hanging="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如果在甲方发出索赔通知后 ，经乙方确认后，甲方有权从合同款或从乙方交纳的履约保证金中扣回索赔金额。如果这些金额不足以补偿索赔金额，甲方有权向乙方提出不足部分的补偿。</w:t>
      </w:r>
    </w:p>
    <w:p w14:paraId="780CD876">
      <w:pPr>
        <w:keepNext/>
        <w:keepLines/>
        <w:spacing w:line="360" w:lineRule="auto"/>
        <w:outlineLvl w:val="2"/>
        <w:rPr>
          <w:rFonts w:hint="eastAsia" w:ascii="宋体" w:hAnsi="宋体" w:eastAsia="宋体" w:cs="宋体"/>
          <w:color w:val="auto"/>
          <w:sz w:val="24"/>
          <w:szCs w:val="24"/>
          <w:highlight w:val="none"/>
        </w:rPr>
      </w:pPr>
      <w:bookmarkStart w:id="867" w:name="_Toc231201226"/>
      <w:bookmarkStart w:id="868" w:name="_Toc217491811"/>
      <w:bookmarkStart w:id="869" w:name="_Toc231018701"/>
      <w:bookmarkStart w:id="870" w:name="_Toc231023002"/>
      <w:r>
        <w:rPr>
          <w:rFonts w:hint="eastAsia" w:ascii="宋体" w:hAnsi="宋体" w:eastAsia="宋体" w:cs="宋体"/>
          <w:b/>
          <w:bCs/>
          <w:color w:val="auto"/>
          <w:sz w:val="24"/>
          <w:szCs w:val="24"/>
          <w:highlight w:val="none"/>
        </w:rPr>
        <w:t>9      延迟提供服务</w:t>
      </w:r>
      <w:bookmarkEnd w:id="867"/>
      <w:bookmarkEnd w:id="868"/>
      <w:bookmarkEnd w:id="869"/>
      <w:bookmarkEnd w:id="870"/>
    </w:p>
    <w:p w14:paraId="487242FC">
      <w:pPr>
        <w:spacing w:line="360" w:lineRule="auto"/>
        <w:ind w:left="720" w:hanging="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如果乙方无正当理由延迟提供服务，甲方有权提出索赔或解除合同。</w:t>
      </w:r>
    </w:p>
    <w:p w14:paraId="3A9CF364">
      <w:pPr>
        <w:spacing w:line="360" w:lineRule="auto"/>
        <w:ind w:left="720" w:hanging="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在履行合同过程中，如果乙方遇到不能按时提供服务的情况，应及时以书面形式将不能按时提供服务的理由、预期延误时间通知甲方。甲方收到乙方通知后，认为其理由正当的，可酌情延长提供服务的时间。</w:t>
      </w:r>
    </w:p>
    <w:p w14:paraId="70681126">
      <w:pPr>
        <w:keepNext/>
        <w:keepLines/>
        <w:spacing w:line="360" w:lineRule="auto"/>
        <w:outlineLvl w:val="2"/>
        <w:rPr>
          <w:rFonts w:hint="eastAsia" w:ascii="宋体" w:hAnsi="宋体" w:eastAsia="宋体" w:cs="宋体"/>
          <w:b/>
          <w:bCs/>
          <w:color w:val="auto"/>
          <w:sz w:val="24"/>
          <w:szCs w:val="24"/>
          <w:highlight w:val="none"/>
        </w:rPr>
      </w:pPr>
      <w:bookmarkStart w:id="871" w:name="_Toc217491812"/>
      <w:bookmarkStart w:id="872" w:name="_Toc231201227"/>
      <w:bookmarkStart w:id="873" w:name="_Toc231018702"/>
      <w:bookmarkStart w:id="874" w:name="_Toc231023003"/>
      <w:r>
        <w:rPr>
          <w:rFonts w:hint="eastAsia" w:ascii="宋体" w:hAnsi="宋体" w:eastAsia="宋体" w:cs="宋体"/>
          <w:b/>
          <w:bCs/>
          <w:color w:val="auto"/>
          <w:sz w:val="24"/>
          <w:szCs w:val="24"/>
          <w:highlight w:val="none"/>
        </w:rPr>
        <w:t>10     违约赔偿</w:t>
      </w:r>
      <w:bookmarkEnd w:id="871"/>
      <w:bookmarkEnd w:id="872"/>
      <w:bookmarkEnd w:id="873"/>
      <w:bookmarkEnd w:id="874"/>
    </w:p>
    <w:p w14:paraId="45367668">
      <w:pPr>
        <w:spacing w:line="360" w:lineRule="auto"/>
        <w:ind w:left="788" w:hanging="900" w:hangingChars="3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因乙方原因未按本合同约定的服务内容或服务标准提供服务</w:t>
      </w:r>
    </w:p>
    <w:p w14:paraId="61C4B3EA">
      <w:pPr>
        <w:spacing w:line="360" w:lineRule="auto"/>
        <w:ind w:firstLine="660" w:firstLineChars="2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的，乙方应按每一事项或次向甲方支付合同总额0.5%的违约金，违约金</w:t>
      </w:r>
    </w:p>
    <w:p w14:paraId="0264C2EA">
      <w:pPr>
        <w:spacing w:line="360" w:lineRule="auto"/>
        <w:ind w:firstLine="660" w:firstLineChars="2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总额累计不超过合同总额的20%。如该违约金不足以弥补甲方直接损失的，</w:t>
      </w:r>
    </w:p>
    <w:p w14:paraId="7F0105B2">
      <w:pPr>
        <w:spacing w:line="360" w:lineRule="auto"/>
        <w:ind w:firstLine="660" w:firstLineChars="2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甲方有权向乙方继续追偿。</w:t>
      </w:r>
    </w:p>
    <w:p w14:paraId="41CA1419">
      <w:pPr>
        <w:spacing w:line="360" w:lineRule="auto"/>
        <w:ind w:left="840"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因乙方原因有下列情形之一并导致合同目的无法实现的，甲方有权解除本合同并拒绝支付未付的合同金额，乙方应按合同总额的10%向甲方支付违约金，如该违约金不足以弥补甲方直接损失的，甲方有权向乙方继续追偿：</w:t>
      </w:r>
    </w:p>
    <w:p w14:paraId="6FD04F82">
      <w:pPr>
        <w:spacing w:line="360" w:lineRule="auto"/>
        <w:ind w:left="840"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  乙方未按约定提供服务超过三次的；</w:t>
      </w:r>
    </w:p>
    <w:p w14:paraId="13D83B6B">
      <w:pPr>
        <w:spacing w:line="360" w:lineRule="auto"/>
        <w:ind w:left="840"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10.2.2  乙方未经甲方同意违反规定将合同义务转让给第三人的；</w:t>
      </w:r>
    </w:p>
    <w:p w14:paraId="79733595">
      <w:pPr>
        <w:spacing w:line="360" w:lineRule="auto"/>
        <w:ind w:left="840"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10.2.3  乙方提供的服务工作给甲方造成不可恢复的数据丢失等损失的；</w:t>
      </w:r>
    </w:p>
    <w:p w14:paraId="669C7AD1">
      <w:pPr>
        <w:spacing w:line="360" w:lineRule="auto"/>
        <w:ind w:left="840"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10.2.4  乙方提供的服务工作不能通过验收的；</w:t>
      </w:r>
    </w:p>
    <w:p w14:paraId="7922B5EE">
      <w:pPr>
        <w:spacing w:line="360" w:lineRule="auto"/>
        <w:ind w:left="840"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10.2.5  第三方因乙方提供的服务及其他服务提出侵权指控的。</w:t>
      </w:r>
    </w:p>
    <w:p w14:paraId="4744A30A">
      <w:pPr>
        <w:spacing w:line="360" w:lineRule="auto"/>
        <w:ind w:left="840"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因乙方原因违反本合同约定，除按约定支付上述违约金外，还应赔偿由此给甲方造成的全部直接损失，全部损失包括但不限于：直接损失、调查取证费、诉讼费律师费、公证费、评估鉴定费、保全费等。</w:t>
      </w:r>
    </w:p>
    <w:p w14:paraId="18E4E59F">
      <w:pPr>
        <w:spacing w:line="360" w:lineRule="auto"/>
        <w:ind w:left="840" w:hanging="960" w:hanging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无论有任何相反约定，任何一方就本合同承担的违约金及赔偿金累计不超过合同总金额的5%。</w:t>
      </w:r>
    </w:p>
    <w:p w14:paraId="2C7D9337">
      <w:pPr>
        <w:keepNext/>
        <w:keepLines/>
        <w:spacing w:line="360" w:lineRule="auto"/>
        <w:outlineLvl w:val="2"/>
        <w:rPr>
          <w:rFonts w:hint="eastAsia" w:ascii="宋体" w:hAnsi="宋体" w:eastAsia="宋体" w:cs="宋体"/>
          <w:b/>
          <w:bCs/>
          <w:color w:val="auto"/>
          <w:sz w:val="24"/>
          <w:szCs w:val="24"/>
          <w:highlight w:val="none"/>
        </w:rPr>
      </w:pPr>
      <w:bookmarkStart w:id="875" w:name="_Toc217491813"/>
      <w:bookmarkStart w:id="876" w:name="_Toc231201228"/>
      <w:bookmarkStart w:id="877" w:name="_Toc231023004"/>
      <w:bookmarkStart w:id="878" w:name="_Toc231018703"/>
      <w:r>
        <w:rPr>
          <w:rFonts w:hint="eastAsia" w:ascii="宋体" w:hAnsi="宋体" w:eastAsia="宋体" w:cs="宋体"/>
          <w:b/>
          <w:bCs/>
          <w:color w:val="auto"/>
          <w:sz w:val="24"/>
          <w:szCs w:val="24"/>
          <w:highlight w:val="none"/>
        </w:rPr>
        <w:t>11      不可抗力</w:t>
      </w:r>
      <w:bookmarkEnd w:id="875"/>
      <w:bookmarkEnd w:id="876"/>
      <w:bookmarkEnd w:id="877"/>
      <w:bookmarkEnd w:id="878"/>
    </w:p>
    <w:p w14:paraId="07477C41">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如果双方中任何一方遭遇法律规定的不可抗力，致使合同履行受阻时，履行合同的期限应予延长，延长的期限应相当于不可抗力所影响的时间。</w:t>
      </w:r>
    </w:p>
    <w:p w14:paraId="72DB79D1">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受事故影响的一方应在不可抗力的事故发生后尽快书面形式通知另一方，并在事故发生后</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天内，将有关部门出具的证明文件送达另一方。</w:t>
      </w:r>
    </w:p>
    <w:p w14:paraId="1F7B6D3F">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不可抗力使合同的某些内容有变更必要的， 双方应通过协商在</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日内达成进一步履行合同的协议，因不可抗力致使合同不能履行的，合同终止。</w:t>
      </w:r>
    </w:p>
    <w:p w14:paraId="3EC726F5">
      <w:pPr>
        <w:keepNext/>
        <w:keepLines/>
        <w:spacing w:line="360" w:lineRule="auto"/>
        <w:outlineLvl w:val="2"/>
        <w:rPr>
          <w:rFonts w:hint="eastAsia" w:ascii="宋体" w:hAnsi="宋体" w:eastAsia="宋体" w:cs="宋体"/>
          <w:b/>
          <w:bCs/>
          <w:color w:val="auto"/>
          <w:sz w:val="24"/>
          <w:szCs w:val="24"/>
          <w:highlight w:val="none"/>
        </w:rPr>
      </w:pPr>
      <w:bookmarkStart w:id="879" w:name="_Toc217491814"/>
      <w:bookmarkStart w:id="880" w:name="_Toc231023005"/>
      <w:bookmarkStart w:id="881" w:name="_Toc231018704"/>
      <w:bookmarkStart w:id="882" w:name="_Toc231201229"/>
      <w:r>
        <w:rPr>
          <w:rFonts w:hint="eastAsia" w:ascii="宋体" w:hAnsi="宋体" w:eastAsia="宋体" w:cs="宋体"/>
          <w:b/>
          <w:bCs/>
          <w:color w:val="auto"/>
          <w:sz w:val="24"/>
          <w:szCs w:val="24"/>
          <w:highlight w:val="none"/>
        </w:rPr>
        <w:t>12      税费</w:t>
      </w:r>
      <w:bookmarkEnd w:id="879"/>
      <w:bookmarkEnd w:id="880"/>
      <w:bookmarkEnd w:id="881"/>
      <w:bookmarkEnd w:id="882"/>
    </w:p>
    <w:p w14:paraId="2763AF3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与本合同有关的一切税费均适用中华人民共和国法律的相关规定。</w:t>
      </w:r>
    </w:p>
    <w:p w14:paraId="180B804F">
      <w:pPr>
        <w:keepNext/>
        <w:keepLines/>
        <w:spacing w:line="360" w:lineRule="auto"/>
        <w:outlineLvl w:val="2"/>
        <w:rPr>
          <w:rFonts w:hint="eastAsia" w:ascii="宋体" w:hAnsi="宋体" w:eastAsia="宋体" w:cs="宋体"/>
          <w:b/>
          <w:bCs/>
          <w:color w:val="auto"/>
          <w:sz w:val="24"/>
          <w:szCs w:val="24"/>
          <w:highlight w:val="none"/>
        </w:rPr>
      </w:pPr>
      <w:bookmarkStart w:id="883" w:name="_Toc217491815"/>
      <w:bookmarkStart w:id="884" w:name="_Toc231201230"/>
      <w:bookmarkStart w:id="885" w:name="_Toc231018705"/>
      <w:bookmarkStart w:id="886" w:name="_Toc231023006"/>
      <w:r>
        <w:rPr>
          <w:rFonts w:hint="eastAsia" w:ascii="宋体" w:hAnsi="宋体" w:eastAsia="宋体" w:cs="宋体"/>
          <w:b/>
          <w:bCs/>
          <w:color w:val="auto"/>
          <w:sz w:val="24"/>
          <w:szCs w:val="24"/>
          <w:highlight w:val="none"/>
        </w:rPr>
        <w:t>13      合同争议的解决</w:t>
      </w:r>
      <w:bookmarkEnd w:id="883"/>
      <w:bookmarkEnd w:id="884"/>
      <w:bookmarkEnd w:id="885"/>
      <w:bookmarkEnd w:id="886"/>
    </w:p>
    <w:p w14:paraId="20FB0E4A">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因合同履行中发生的争议，合同当事人双方可通过协商解决。协商不成的，任何一方可向甲方所在地人民法院提起诉讼。</w:t>
      </w:r>
    </w:p>
    <w:p w14:paraId="53BB8DAA">
      <w:pPr>
        <w:keepNext/>
        <w:keepLines/>
        <w:spacing w:line="360" w:lineRule="auto"/>
        <w:outlineLvl w:val="2"/>
        <w:rPr>
          <w:rFonts w:hint="eastAsia" w:ascii="宋体" w:hAnsi="宋体" w:eastAsia="宋体" w:cs="宋体"/>
          <w:color w:val="auto"/>
          <w:sz w:val="24"/>
          <w:szCs w:val="24"/>
          <w:highlight w:val="none"/>
        </w:rPr>
      </w:pPr>
      <w:bookmarkStart w:id="887" w:name="_Toc217491816"/>
      <w:bookmarkStart w:id="888" w:name="_Toc231023007"/>
      <w:bookmarkStart w:id="889" w:name="_Toc231201231"/>
      <w:bookmarkStart w:id="890" w:name="_Toc231018706"/>
      <w:r>
        <w:rPr>
          <w:rFonts w:hint="eastAsia" w:ascii="宋体" w:hAnsi="宋体" w:eastAsia="宋体" w:cs="宋体"/>
          <w:b/>
          <w:bCs/>
          <w:color w:val="auto"/>
          <w:sz w:val="24"/>
          <w:szCs w:val="24"/>
          <w:highlight w:val="none"/>
        </w:rPr>
        <w:t>14      违约解除合同</w:t>
      </w:r>
      <w:bookmarkEnd w:id="887"/>
      <w:bookmarkEnd w:id="888"/>
      <w:bookmarkEnd w:id="889"/>
      <w:bookmarkEnd w:id="890"/>
    </w:p>
    <w:p w14:paraId="6E4F245F">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在因乙方原因违约的情况下，甲方可向乙方发出书面通知，部分或全部终止合同，同时保留向乙方追诉的权利。</w:t>
      </w:r>
    </w:p>
    <w:p w14:paraId="236127CB">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14.1.1  乙方出现合同第10条约定的违约行为的；</w:t>
      </w:r>
    </w:p>
    <w:p w14:paraId="2D4B887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14.1.2  乙方未能履行合同规定的其它主要义务导致合同目的不能实现的；</w:t>
      </w:r>
    </w:p>
    <w:p w14:paraId="3E7C73E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14.1.3  在本合同履行过程中有贿赂和欺诈行为的。</w:t>
      </w:r>
    </w:p>
    <w:p w14:paraId="30B722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14.1.3.1 “贿赂行为”和“欺诈行为”定义如下:</w:t>
      </w:r>
    </w:p>
    <w:p w14:paraId="42D6C9E9">
      <w:pPr>
        <w:spacing w:line="360" w:lineRule="auto"/>
        <w:ind w:left="1050" w:hanging="10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14.1.3.1.1“贿赂行为”是指提供/给予/接受或索取任何有价值的东西来影响甲方在合同签订、履行过程中的行为。</w:t>
      </w:r>
    </w:p>
    <w:p w14:paraId="537B7BD8">
      <w:pPr>
        <w:spacing w:line="360" w:lineRule="auto"/>
        <w:ind w:left="1155" w:hanging="11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14.1.3.1.2“欺诈行为”是指为了影响合同签订、履行过程，以谎报事实的方法，损害甲方的利益的行为。</w:t>
      </w:r>
    </w:p>
    <w:p w14:paraId="2AFDBA36">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甲方全部或部分解除合同之后，应当遵循诚实信用原则，全部或部分购买与未交付的服务类似的服务，乙方应承担甲方购买类似服务而产生的合理额外支出。部分解除合同的，乙方应继续履行合同中未解除的部分。</w:t>
      </w:r>
    </w:p>
    <w:p w14:paraId="0F8FE633">
      <w:pPr>
        <w:spacing w:line="360" w:lineRule="auto"/>
        <w:ind w:left="960" w:hanging="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合同履行期间如发现因乙方原因组织措施不当、计划不落实、管理不严，实施方案中所列人员、仪器设备与现场实际不符，导致维护质量达不到标准，并因此导致合同目的无法实现的，甲方有权解除合同。</w:t>
      </w:r>
    </w:p>
    <w:p w14:paraId="70D76570">
      <w:pPr>
        <w:keepNext/>
        <w:keepLines/>
        <w:spacing w:line="360" w:lineRule="auto"/>
        <w:outlineLvl w:val="2"/>
        <w:rPr>
          <w:rFonts w:hint="eastAsia" w:ascii="宋体" w:hAnsi="宋体" w:eastAsia="宋体" w:cs="宋体"/>
          <w:b/>
          <w:bCs/>
          <w:color w:val="auto"/>
          <w:sz w:val="24"/>
          <w:szCs w:val="24"/>
          <w:highlight w:val="none"/>
        </w:rPr>
      </w:pPr>
      <w:bookmarkStart w:id="891" w:name="_Toc217491817"/>
      <w:bookmarkStart w:id="892" w:name="_Toc231023008"/>
      <w:bookmarkStart w:id="893" w:name="_Toc231018707"/>
      <w:bookmarkStart w:id="894" w:name="_Toc231201232"/>
      <w:r>
        <w:rPr>
          <w:rFonts w:hint="eastAsia" w:ascii="宋体" w:hAnsi="宋体" w:eastAsia="宋体" w:cs="宋体"/>
          <w:b/>
          <w:bCs/>
          <w:color w:val="auto"/>
          <w:sz w:val="24"/>
          <w:szCs w:val="24"/>
          <w:highlight w:val="none"/>
        </w:rPr>
        <w:t>15      破产终止合同</w:t>
      </w:r>
      <w:bookmarkEnd w:id="891"/>
      <w:bookmarkEnd w:id="892"/>
      <w:bookmarkEnd w:id="893"/>
      <w:bookmarkEnd w:id="894"/>
    </w:p>
    <w:p w14:paraId="32E14BB8">
      <w:pPr>
        <w:spacing w:line="360" w:lineRule="auto"/>
        <w:ind w:left="788" w:hanging="900" w:hangingChars="3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14:paraId="73A97B63">
      <w:pPr>
        <w:keepNext/>
        <w:keepLines/>
        <w:spacing w:line="360" w:lineRule="auto"/>
        <w:outlineLvl w:val="2"/>
        <w:rPr>
          <w:rFonts w:hint="eastAsia" w:ascii="宋体" w:hAnsi="宋体" w:eastAsia="宋体" w:cs="宋体"/>
          <w:b/>
          <w:color w:val="auto"/>
          <w:sz w:val="24"/>
          <w:szCs w:val="24"/>
          <w:highlight w:val="none"/>
        </w:rPr>
      </w:pPr>
      <w:bookmarkStart w:id="895" w:name="_Toc217491818"/>
      <w:bookmarkStart w:id="896" w:name="_Toc231018708"/>
      <w:bookmarkStart w:id="897" w:name="_Toc231201233"/>
      <w:bookmarkStart w:id="898" w:name="_Toc231023009"/>
      <w:r>
        <w:rPr>
          <w:rFonts w:hint="eastAsia" w:ascii="宋体" w:hAnsi="宋体" w:eastAsia="宋体" w:cs="宋体"/>
          <w:b/>
          <w:bCs/>
          <w:color w:val="auto"/>
          <w:sz w:val="24"/>
          <w:szCs w:val="24"/>
          <w:highlight w:val="none"/>
        </w:rPr>
        <w:t>16      转让</w:t>
      </w:r>
      <w:bookmarkEnd w:id="895"/>
      <w:bookmarkEnd w:id="896"/>
      <w:bookmarkEnd w:id="897"/>
      <w:bookmarkEnd w:id="898"/>
    </w:p>
    <w:p w14:paraId="5ACB38D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本合同不能全部转让。</w:t>
      </w:r>
    </w:p>
    <w:p w14:paraId="45A682A7">
      <w:pPr>
        <w:keepNext/>
        <w:keepLines/>
        <w:spacing w:line="360" w:lineRule="auto"/>
        <w:outlineLvl w:val="2"/>
        <w:rPr>
          <w:rFonts w:hint="eastAsia" w:ascii="宋体" w:hAnsi="宋体" w:eastAsia="宋体" w:cs="宋体"/>
          <w:b/>
          <w:bCs/>
          <w:color w:val="auto"/>
          <w:sz w:val="24"/>
          <w:szCs w:val="24"/>
          <w:highlight w:val="none"/>
        </w:rPr>
      </w:pPr>
      <w:bookmarkStart w:id="899" w:name="_Toc231023010"/>
      <w:bookmarkStart w:id="900" w:name="_Toc231201234"/>
      <w:bookmarkStart w:id="901" w:name="_Toc231018709"/>
      <w:bookmarkStart w:id="902" w:name="_Toc217491819"/>
      <w:r>
        <w:rPr>
          <w:rFonts w:hint="eastAsia" w:ascii="宋体" w:hAnsi="宋体" w:eastAsia="宋体" w:cs="宋体"/>
          <w:b/>
          <w:bCs/>
          <w:color w:val="auto"/>
          <w:sz w:val="24"/>
          <w:szCs w:val="24"/>
          <w:highlight w:val="none"/>
        </w:rPr>
        <w:t>17      合同修改</w:t>
      </w:r>
      <w:bookmarkEnd w:id="899"/>
      <w:bookmarkEnd w:id="900"/>
      <w:bookmarkEnd w:id="901"/>
      <w:bookmarkEnd w:id="902"/>
    </w:p>
    <w:p w14:paraId="229E84E0">
      <w:pPr>
        <w:spacing w:line="360" w:lineRule="auto"/>
        <w:ind w:left="788" w:hanging="900" w:hangingChars="3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甲方和乙方都不得擅自变更本合同，但合同继续履行将损害国家和社会公共利益的除外。如必须对合同条款进行改动时，当事人双方须共同签署书面文件，作为合同的补充，并报同级政府采购监督管理部门备案。</w:t>
      </w:r>
    </w:p>
    <w:p w14:paraId="5B060FCC">
      <w:pPr>
        <w:keepNext/>
        <w:keepLines/>
        <w:spacing w:line="360" w:lineRule="auto"/>
        <w:outlineLvl w:val="2"/>
        <w:rPr>
          <w:rFonts w:hint="eastAsia" w:ascii="宋体" w:hAnsi="宋体" w:eastAsia="宋体" w:cs="宋体"/>
          <w:b/>
          <w:bCs/>
          <w:color w:val="auto"/>
          <w:sz w:val="24"/>
          <w:szCs w:val="24"/>
          <w:highlight w:val="none"/>
        </w:rPr>
      </w:pPr>
      <w:bookmarkStart w:id="903" w:name="_Toc231023011"/>
      <w:bookmarkStart w:id="904" w:name="_Toc231018710"/>
      <w:bookmarkStart w:id="905" w:name="_Toc231201235"/>
      <w:bookmarkStart w:id="906" w:name="_Toc217491820"/>
      <w:r>
        <w:rPr>
          <w:rFonts w:hint="eastAsia" w:ascii="宋体" w:hAnsi="宋体" w:eastAsia="宋体" w:cs="宋体"/>
          <w:b/>
          <w:bCs/>
          <w:color w:val="auto"/>
          <w:sz w:val="24"/>
          <w:szCs w:val="24"/>
          <w:highlight w:val="none"/>
        </w:rPr>
        <w:t>18      通知</w:t>
      </w:r>
      <w:bookmarkEnd w:id="903"/>
      <w:bookmarkEnd w:id="904"/>
      <w:bookmarkEnd w:id="905"/>
      <w:bookmarkEnd w:id="906"/>
    </w:p>
    <w:p w14:paraId="2F31286C">
      <w:pPr>
        <w:spacing w:line="360" w:lineRule="auto"/>
        <w:ind w:left="788" w:hanging="900" w:hangingChars="3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本合同任何一方给另一方的通知，都应以书面形式发送，而另一方也应以书面形式确认并发送到对方明确的地址。</w:t>
      </w:r>
    </w:p>
    <w:p w14:paraId="455A435B">
      <w:pPr>
        <w:keepNext/>
        <w:keepLines/>
        <w:spacing w:line="360" w:lineRule="auto"/>
        <w:outlineLvl w:val="2"/>
        <w:rPr>
          <w:rFonts w:hint="eastAsia" w:ascii="宋体" w:hAnsi="宋体" w:eastAsia="宋体" w:cs="宋体"/>
          <w:b/>
          <w:bCs/>
          <w:color w:val="auto"/>
          <w:sz w:val="24"/>
          <w:szCs w:val="24"/>
          <w:highlight w:val="none"/>
        </w:rPr>
      </w:pPr>
      <w:bookmarkStart w:id="907" w:name="_Toc217491821"/>
      <w:bookmarkStart w:id="908" w:name="_Toc231023012"/>
      <w:bookmarkStart w:id="909" w:name="_Toc231201236"/>
      <w:bookmarkStart w:id="910" w:name="_Toc231018711"/>
      <w:r>
        <w:rPr>
          <w:rFonts w:hint="eastAsia" w:ascii="宋体" w:hAnsi="宋体" w:eastAsia="宋体" w:cs="宋体"/>
          <w:b/>
          <w:bCs/>
          <w:color w:val="auto"/>
          <w:sz w:val="24"/>
          <w:szCs w:val="24"/>
          <w:highlight w:val="none"/>
        </w:rPr>
        <w:t>19      计量单位</w:t>
      </w:r>
      <w:bookmarkEnd w:id="907"/>
      <w:bookmarkEnd w:id="908"/>
      <w:bookmarkEnd w:id="909"/>
      <w:bookmarkEnd w:id="910"/>
    </w:p>
    <w:p w14:paraId="1B98952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除技术规范中另有规定外,计量单位均使用国家法定计量单位。</w:t>
      </w:r>
    </w:p>
    <w:p w14:paraId="1DBD5CE0">
      <w:pPr>
        <w:keepNext/>
        <w:keepLines/>
        <w:spacing w:line="360" w:lineRule="auto"/>
        <w:outlineLvl w:val="2"/>
        <w:rPr>
          <w:rFonts w:hint="eastAsia" w:ascii="宋体" w:hAnsi="宋体" w:eastAsia="宋体" w:cs="宋体"/>
          <w:b/>
          <w:bCs/>
          <w:color w:val="auto"/>
          <w:sz w:val="24"/>
          <w:szCs w:val="24"/>
          <w:highlight w:val="none"/>
        </w:rPr>
      </w:pPr>
      <w:bookmarkStart w:id="911" w:name="_Toc231018712"/>
      <w:bookmarkStart w:id="912" w:name="_Toc231023013"/>
      <w:bookmarkStart w:id="913" w:name="_Toc231201237"/>
      <w:bookmarkStart w:id="914" w:name="_Toc217491822"/>
      <w:r>
        <w:rPr>
          <w:rFonts w:hint="eastAsia" w:ascii="宋体" w:hAnsi="宋体" w:eastAsia="宋体" w:cs="宋体"/>
          <w:b/>
          <w:bCs/>
          <w:color w:val="auto"/>
          <w:sz w:val="24"/>
          <w:szCs w:val="24"/>
          <w:highlight w:val="none"/>
        </w:rPr>
        <w:t>20      适用法律</w:t>
      </w:r>
      <w:bookmarkEnd w:id="911"/>
      <w:bookmarkEnd w:id="912"/>
      <w:bookmarkEnd w:id="913"/>
      <w:bookmarkEnd w:id="914"/>
    </w:p>
    <w:p w14:paraId="332C544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本合同应按照中华人民共和国的法律进行解释。</w:t>
      </w:r>
    </w:p>
    <w:p w14:paraId="76B23ED4">
      <w:pPr>
        <w:keepNext/>
        <w:keepLines/>
        <w:spacing w:line="360" w:lineRule="auto"/>
        <w:outlineLvl w:val="2"/>
        <w:rPr>
          <w:rFonts w:hint="eastAsia" w:ascii="宋体" w:hAnsi="宋体" w:eastAsia="宋体" w:cs="宋体"/>
          <w:b/>
          <w:bCs/>
          <w:color w:val="auto"/>
          <w:sz w:val="24"/>
          <w:szCs w:val="24"/>
          <w:highlight w:val="none"/>
        </w:rPr>
      </w:pPr>
      <w:bookmarkStart w:id="915" w:name="_Toc231201238"/>
      <w:bookmarkStart w:id="916" w:name="_Toc217491823"/>
      <w:bookmarkStart w:id="917" w:name="_Toc231023014"/>
      <w:bookmarkStart w:id="918" w:name="_Toc231018713"/>
      <w:r>
        <w:rPr>
          <w:rFonts w:hint="eastAsia" w:ascii="宋体" w:hAnsi="宋体" w:eastAsia="宋体" w:cs="宋体"/>
          <w:b/>
          <w:bCs/>
          <w:color w:val="auto"/>
          <w:sz w:val="24"/>
          <w:szCs w:val="24"/>
          <w:highlight w:val="none"/>
        </w:rPr>
        <w:t>21      履约保证金</w:t>
      </w:r>
      <w:bookmarkEnd w:id="915"/>
      <w:bookmarkEnd w:id="916"/>
      <w:bookmarkEnd w:id="917"/>
      <w:bookmarkEnd w:id="918"/>
    </w:p>
    <w:p w14:paraId="1BB092BA">
      <w:pPr>
        <w:keepNext/>
        <w:keepLines/>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22      服务内容：见合同特殊条款</w:t>
      </w:r>
    </w:p>
    <w:p w14:paraId="4FBD1A16">
      <w:pPr>
        <w:keepNext/>
        <w:keepLines/>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23      甲方权利义务：见合同特殊条款</w:t>
      </w:r>
    </w:p>
    <w:p w14:paraId="7E05F2DC">
      <w:pPr>
        <w:keepNext/>
        <w:keepLines/>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      乙方权利义务：见合同特殊条款</w:t>
      </w:r>
    </w:p>
    <w:p w14:paraId="62E79ACF">
      <w:pPr>
        <w:keepNext/>
        <w:keepLines/>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25      保密条款：见合同特殊条款</w:t>
      </w:r>
    </w:p>
    <w:p w14:paraId="48936A17">
      <w:pPr>
        <w:keepNext/>
        <w:keepLines/>
        <w:spacing w:line="360" w:lineRule="auto"/>
        <w:outlineLvl w:val="2"/>
        <w:rPr>
          <w:rFonts w:hint="eastAsia" w:ascii="宋体" w:hAnsi="宋体" w:eastAsia="宋体" w:cs="宋体"/>
          <w:b/>
          <w:bCs/>
          <w:color w:val="auto"/>
          <w:sz w:val="24"/>
          <w:szCs w:val="24"/>
          <w:highlight w:val="none"/>
        </w:rPr>
      </w:pPr>
      <w:bookmarkStart w:id="919" w:name="_Toc231201239"/>
      <w:bookmarkStart w:id="920" w:name="_Toc217491824"/>
      <w:bookmarkStart w:id="921" w:name="_Toc231018714"/>
      <w:bookmarkStart w:id="922" w:name="_Toc231023015"/>
      <w:r>
        <w:rPr>
          <w:rFonts w:hint="eastAsia" w:ascii="宋体" w:hAnsi="宋体" w:eastAsia="宋体" w:cs="宋体"/>
          <w:b/>
          <w:bCs/>
          <w:color w:val="auto"/>
          <w:sz w:val="24"/>
          <w:szCs w:val="24"/>
          <w:highlight w:val="none"/>
        </w:rPr>
        <w:t>26　    合同生效和其它</w:t>
      </w:r>
      <w:bookmarkEnd w:id="830"/>
      <w:bookmarkEnd w:id="831"/>
      <w:bookmarkEnd w:id="832"/>
      <w:bookmarkEnd w:id="833"/>
      <w:bookmarkEnd w:id="834"/>
      <w:bookmarkEnd w:id="835"/>
      <w:bookmarkEnd w:id="836"/>
      <w:bookmarkEnd w:id="837"/>
      <w:bookmarkEnd w:id="838"/>
      <w:bookmarkEnd w:id="839"/>
      <w:bookmarkEnd w:id="840"/>
      <w:bookmarkEnd w:id="841"/>
      <w:bookmarkEnd w:id="919"/>
      <w:bookmarkEnd w:id="920"/>
      <w:bookmarkEnd w:id="921"/>
      <w:bookmarkEnd w:id="922"/>
    </w:p>
    <w:p w14:paraId="1BE22E0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本协议未尽事宜，由双方协商解决；</w:t>
      </w:r>
    </w:p>
    <w:p w14:paraId="449F662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本协议经双方法定代表人或委托人签字、盖章后生效；</w:t>
      </w:r>
    </w:p>
    <w:p w14:paraId="0590646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本协议一式</w:t>
      </w:r>
      <w:r>
        <w:rPr>
          <w:rFonts w:hint="eastAsia" w:ascii="宋体" w:hAnsi="宋体" w:eastAsia="宋体" w:cs="宋体"/>
          <w:color w:val="auto"/>
          <w:sz w:val="24"/>
          <w:szCs w:val="24"/>
          <w:highlight w:val="none"/>
          <w:u w:val="single"/>
        </w:rPr>
        <w:t xml:space="preserve"> 陆</w:t>
      </w:r>
      <w:r>
        <w:rPr>
          <w:rFonts w:hint="eastAsia" w:ascii="宋体" w:hAnsi="宋体" w:eastAsia="宋体" w:cs="宋体"/>
          <w:color w:val="auto"/>
          <w:sz w:val="24"/>
          <w:szCs w:val="24"/>
          <w:highlight w:val="none"/>
        </w:rPr>
        <w:t>份，双方各执</w:t>
      </w:r>
      <w:r>
        <w:rPr>
          <w:rFonts w:hint="eastAsia" w:ascii="宋体" w:hAnsi="宋体" w:eastAsia="宋体" w:cs="宋体"/>
          <w:color w:val="auto"/>
          <w:sz w:val="24"/>
          <w:szCs w:val="24"/>
          <w:highlight w:val="none"/>
          <w:u w:val="single"/>
        </w:rPr>
        <w:t xml:space="preserve"> 叁 </w:t>
      </w:r>
      <w:r>
        <w:rPr>
          <w:rFonts w:hint="eastAsia" w:ascii="宋体" w:hAnsi="宋体" w:eastAsia="宋体" w:cs="宋体"/>
          <w:color w:val="auto"/>
          <w:sz w:val="24"/>
          <w:szCs w:val="24"/>
          <w:highlight w:val="none"/>
        </w:rPr>
        <w:t>份，具有同等效力。</w:t>
      </w:r>
    </w:p>
    <w:p w14:paraId="493BEFD8">
      <w:pPr>
        <w:rPr>
          <w:rFonts w:hint="eastAsia" w:ascii="宋体" w:hAnsi="宋体" w:eastAsia="宋体" w:cs="宋体"/>
          <w:bCs/>
          <w:color w:val="auto"/>
          <w:sz w:val="24"/>
          <w:szCs w:val="24"/>
          <w:highlight w:val="none"/>
        </w:rPr>
      </w:pPr>
    </w:p>
    <w:p w14:paraId="300C04E6">
      <w:pPr>
        <w:spacing w:line="360" w:lineRule="auto"/>
        <w:ind w:firstLine="599"/>
        <w:jc w:val="center"/>
        <w:outlineLvl w:val="0"/>
        <w:rPr>
          <w:rFonts w:hint="eastAsia" w:ascii="宋体" w:hAnsi="宋体" w:eastAsia="宋体" w:cs="宋体"/>
          <w:b/>
          <w:color w:val="auto"/>
          <w:sz w:val="24"/>
          <w:szCs w:val="24"/>
          <w:highlight w:val="none"/>
        </w:rPr>
      </w:pPr>
      <w:bookmarkStart w:id="923" w:name="_Toc31539"/>
    </w:p>
    <w:p w14:paraId="44E1AEC5">
      <w:pPr>
        <w:spacing w:line="360" w:lineRule="auto"/>
        <w:ind w:firstLine="599"/>
        <w:jc w:val="center"/>
        <w:outlineLvl w:val="0"/>
        <w:rPr>
          <w:rFonts w:hint="eastAsia" w:ascii="宋体" w:hAnsi="宋体" w:eastAsia="宋体" w:cs="宋体"/>
          <w:b/>
          <w:color w:val="auto"/>
          <w:sz w:val="24"/>
          <w:szCs w:val="24"/>
          <w:highlight w:val="none"/>
        </w:rPr>
      </w:pPr>
    </w:p>
    <w:p w14:paraId="4DC6BF3B">
      <w:pPr>
        <w:spacing w:line="360" w:lineRule="auto"/>
        <w:ind w:firstLine="599"/>
        <w:jc w:val="center"/>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（三）合同特殊条款</w:t>
      </w:r>
      <w:bookmarkEnd w:id="923"/>
    </w:p>
    <w:p w14:paraId="1E842FAD">
      <w:pPr>
        <w:spacing w:line="360" w:lineRule="auto"/>
        <w:ind w:firstLine="45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合同特殊条款是合同一般条款的补充和修改。如果两者之间有抵触，应以特殊条款为准。合同特殊条款的序号将与合同一般条款序号相对应。</w:t>
      </w:r>
    </w:p>
    <w:p w14:paraId="54767368">
      <w:pPr>
        <w:keepNext/>
        <w:keepLines/>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     定义</w:t>
      </w:r>
    </w:p>
    <w:p w14:paraId="2BD0E050">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27.1     甲方：本合同甲方系指：</w:t>
      </w:r>
      <w:r>
        <w:rPr>
          <w:rFonts w:hint="eastAsia" w:ascii="宋体" w:hAnsi="宋体" w:eastAsia="宋体" w:cs="宋体"/>
          <w:color w:val="auto"/>
          <w:sz w:val="24"/>
          <w:szCs w:val="24"/>
          <w:highlight w:val="none"/>
          <w:u w:val="single"/>
        </w:rPr>
        <w:t xml:space="preserve">北京市通州区交通委员会    </w:t>
      </w:r>
    </w:p>
    <w:p w14:paraId="722385B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乙方：本合同乙方系指：</w:t>
      </w:r>
      <w:r>
        <w:rPr>
          <w:rFonts w:hint="eastAsia" w:ascii="宋体" w:hAnsi="宋体" w:eastAsia="宋体" w:cs="宋体"/>
          <w:color w:val="auto"/>
          <w:sz w:val="24"/>
          <w:szCs w:val="24"/>
          <w:highlight w:val="none"/>
          <w:u w:val="single"/>
        </w:rPr>
        <w:t xml:space="preserve">                          </w:t>
      </w:r>
    </w:p>
    <w:p w14:paraId="784FED1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现场：本合同项下的服务地点位于：</w:t>
      </w:r>
      <w:r>
        <w:rPr>
          <w:rFonts w:hint="eastAsia" w:ascii="宋体" w:hAnsi="宋体" w:eastAsia="宋体" w:cs="宋体"/>
          <w:color w:val="auto"/>
          <w:sz w:val="24"/>
          <w:szCs w:val="24"/>
          <w:highlight w:val="none"/>
          <w:u w:val="single"/>
        </w:rPr>
        <w:t xml:space="preserve"> 北京市通州区     </w:t>
      </w:r>
    </w:p>
    <w:p w14:paraId="468DB64B">
      <w:pPr>
        <w:keepNext/>
        <w:keepLines/>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28     合同期限、费用及付款条件</w:t>
      </w:r>
    </w:p>
    <w:p w14:paraId="1FFD967F">
      <w:pPr>
        <w:widowControl/>
        <w:spacing w:line="20" w:lineRule="atLeast"/>
        <w:ind w:left="2100" w:hanging="2400" w:hangingChars="10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    合同期限：</w:t>
      </w:r>
    </w:p>
    <w:p w14:paraId="55D698CF">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自双方签字盖章之日起满12个月之日止。</w:t>
      </w:r>
    </w:p>
    <w:p w14:paraId="648AE87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乙方账户信息</w:t>
      </w:r>
    </w:p>
    <w:p w14:paraId="2C52E79D">
      <w:pPr>
        <w:spacing w:line="360" w:lineRule="auto"/>
        <w:ind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乙方账户名：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4E8CBE2">
      <w:pPr>
        <w:spacing w:line="360" w:lineRule="auto"/>
        <w:ind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乙方开户行：</w:t>
      </w:r>
      <w:r>
        <w:rPr>
          <w:rFonts w:hint="eastAsia" w:ascii="宋体" w:hAnsi="宋体" w:eastAsia="宋体" w:cs="宋体"/>
          <w:color w:val="auto"/>
          <w:sz w:val="24"/>
          <w:szCs w:val="24"/>
          <w:highlight w:val="none"/>
          <w:u w:val="single"/>
        </w:rPr>
        <w:t xml:space="preserve">                     </w:t>
      </w:r>
    </w:p>
    <w:p w14:paraId="701B2D5B">
      <w:pPr>
        <w:spacing w:line="360" w:lineRule="auto"/>
        <w:ind w:firstLine="1200" w:firstLineChars="5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开户行账号：</w:t>
      </w:r>
      <w:r>
        <w:rPr>
          <w:rFonts w:hint="eastAsia" w:ascii="宋体" w:hAnsi="宋体" w:eastAsia="宋体" w:cs="宋体"/>
          <w:color w:val="auto"/>
          <w:sz w:val="24"/>
          <w:szCs w:val="24"/>
          <w:highlight w:val="none"/>
          <w:u w:val="single"/>
        </w:rPr>
        <w:t xml:space="preserve">                     </w:t>
      </w:r>
    </w:p>
    <w:p w14:paraId="0269BF2D">
      <w:pPr>
        <w:keepNext/>
        <w:keepLines/>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     服务内容</w:t>
      </w:r>
    </w:p>
    <w:p w14:paraId="79BEF38F">
      <w:pPr>
        <w:snapToGrid w:val="0"/>
        <w:spacing w:line="360" w:lineRule="auto"/>
        <w:ind w:firstLine="454"/>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本合同服务内容：</w:t>
      </w:r>
    </w:p>
    <w:p w14:paraId="03F0D102">
      <w:pPr>
        <w:numPr>
          <w:ilvl w:val="0"/>
          <w:numId w:val="24"/>
        </w:num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安全评测服务</w:t>
      </w:r>
    </w:p>
    <w:p w14:paraId="69B9F9FD">
      <w:p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乙方需委托具备有效的网络安全等级保护测评资质且经采购方认可的第三方测评单位，对“交通综合管理平台”开展网络安全等级测评服务，按照国家网络安全等级保护二级标准，进行等保测评工作，并对测评过程发现的问题及时进行整改，最终通过测评，取得测评报告。</w:t>
      </w:r>
    </w:p>
    <w:p w14:paraId="267B28D6">
      <w:pPr>
        <w:numPr>
          <w:ilvl w:val="0"/>
          <w:numId w:val="24"/>
        </w:num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系统运维服务</w:t>
      </w:r>
    </w:p>
    <w:p w14:paraId="0746954B">
      <w:p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负责原有四套业务系统及整合后交通综合管理平台软硬件设施及配套环境的全方位常态化运维保障工作，涵盖平台各业务应用模块、后台服务、服务器、存储、机房基础设施、网络传输设备、前端采集设备及安全防护体系等全部内容（详见后附表1、2），落实 7×24 小时运行保障要求，常态化开展日常巡检、运行状态监测、设备养护与系统健康优化，及时排查处置系统报错、设备故障、网络异常、数据传输中断等各类问题，做好账号权限管理、定期数据备份、漏洞修复、病毒防护及运行性能调优，建立完善故障响应与应急处置机制，同步完成运维台账记录、月度阶段性总结、绩效评估及隐患整改闭环，全程提供日常技术咨询、操作支撑与对接配合服务，保障系统持续、安全、稳定、高效运转。</w:t>
      </w:r>
    </w:p>
    <w:p w14:paraId="789053DC">
      <w:pPr>
        <w:numPr>
          <w:ilvl w:val="0"/>
          <w:numId w:val="24"/>
        </w:num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系统整合服务</w:t>
      </w:r>
    </w:p>
    <w:p w14:paraId="680089F2">
      <w:p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围绕交通综合管理平台整体一体化运行需求，开展各独立业务子系统、分散业务模块、前端点位资源及各类业务数据的整合优化工作，全面梳理现有系统业务架构与数据链路，为解决原有四个交通相关系统功能分散、数据孤立、管理运维复杂等问题，本项目需通过搭建统一管理模块作为四个原有系统统一登录管理，以“功能模块整合 + 统一接口管理” 模式，将四个系统进行整合，打造交通综合管理平台，并满足网络安全等级保护二级安全体系要求，实现 “一平台承载多业务、一账号贯通全流程” 的管理目标，提升平台整体集约化、一体化管理效能。</w:t>
      </w:r>
    </w:p>
    <w:p w14:paraId="73B99F51">
      <w:pPr>
        <w:numPr>
          <w:ilvl w:val="0"/>
          <w:numId w:val="24"/>
        </w:num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信创改造服务</w:t>
      </w:r>
    </w:p>
    <w:p w14:paraId="20E78686">
      <w:p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依据实际项目需求，采购已通过“中国信息安全测评中心”测评合格的国产化中间件产品，并严格依据信创国产化建设标准及相关规范要求，开展交通综合管理平台信创适配与改造升级相关服务，依托信创云提供的应用操作系统及运行支撑环境，针对平台的中间件进行全面兼容排查与国产化改造，完成信创环境迁移部署、软硬件兼容调试与功能适配优化，整改信创环境下存在的运行异常、功能缺失、兼容冲突等问题，做好改造全过程的数据平稳迁移、功能测试验证，优化信创体系下平台安全防护策略与运行配置，持续对改造后系统进行运行调优、问题整改与稳定性加固，确保改造后的交通综合管理平台全组件满足信创国产化要求，各项核心业务功能完整可用，整体运行安全可靠，适配国产化常态化运行管理需求。</w:t>
      </w:r>
    </w:p>
    <w:p w14:paraId="6CB39811">
      <w:pPr>
        <w:numPr>
          <w:ilvl w:val="0"/>
          <w:numId w:val="24"/>
        </w:num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配套服务</w:t>
      </w:r>
    </w:p>
    <w:p w14:paraId="717A459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网络链路租赁</w:t>
      </w:r>
    </w:p>
    <w:p w14:paraId="5BDA06D6">
      <w:pPr>
        <w:snapToGrid w:val="0"/>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为了保障系统及设备的稳定运行，需提供各类物联网采集终端所需的物联网卡、数据专线传输链路租赁和维护，保障数据传输稳定正常。</w:t>
      </w:r>
    </w:p>
    <w:p w14:paraId="3539C80B">
      <w:pPr>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color w:val="auto"/>
          <w:sz w:val="24"/>
          <w:szCs w:val="24"/>
          <w:highlight w:val="none"/>
          <w:lang w:bidi="ar"/>
        </w:rPr>
        <w:t>应急及特殊保障服务</w:t>
      </w:r>
    </w:p>
    <w:p w14:paraId="2C3AF8E7">
      <w:pPr>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针对特殊重要时期（如两会、五一、国庆、春节、重大赛事活动等），派出专业人员提供24小时重大活动保障和安全值守服务，对系统进行更加密集的实时监控，发现问题及时沟通，提出解决方案，做到及时、准确，保证无差错；同时建立突发事件应急方案、网络安全事件应急响应机制，并参照委内《北京市通州区交通委员会网络安全制度汇编》落实相关工作。</w:t>
      </w:r>
    </w:p>
    <w:p w14:paraId="5C570EDD">
      <w:pPr>
        <w:numPr>
          <w:ilvl w:val="-1"/>
          <w:numId w:val="0"/>
        </w:numPr>
        <w:ind w:firstLine="56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系统培训</w:t>
      </w:r>
    </w:p>
    <w:p w14:paraId="63DC505F">
      <w:pPr>
        <w:snapToGrid w:val="0"/>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需结合系统实际情况，对于工作人员疑问较多、功能模块更新、系统优化完善、操作流程调整等情况，组织培训会议进行讲解，保障人员正常使用。</w:t>
      </w:r>
    </w:p>
    <w:p w14:paraId="4EDA0360">
      <w:pPr>
        <w:tabs>
          <w:tab w:val="left" w:pos="720"/>
        </w:tabs>
        <w:spacing w:line="360" w:lineRule="auto"/>
        <w:rPr>
          <w:rFonts w:hint="eastAsia" w:ascii="宋体" w:hAnsi="宋体" w:eastAsia="宋体" w:cs="宋体"/>
          <w:color w:val="auto"/>
          <w:sz w:val="24"/>
          <w:szCs w:val="24"/>
          <w:highlight w:val="none"/>
        </w:rPr>
      </w:pPr>
    </w:p>
    <w:p w14:paraId="715AA079">
      <w:pPr>
        <w:keepNext/>
        <w:keepLines/>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     甲方权利义务</w:t>
      </w:r>
    </w:p>
    <w:p w14:paraId="416EB2F0">
      <w:pPr>
        <w:tabs>
          <w:tab w:val="left" w:pos="72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   向乙方提供低压电路点位信息及相关图纸。</w:t>
      </w:r>
    </w:p>
    <w:p w14:paraId="1AF87F7F">
      <w:pPr>
        <w:tabs>
          <w:tab w:val="left" w:pos="72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   向乙方提供运维相关的技术资料。</w:t>
      </w:r>
    </w:p>
    <w:p w14:paraId="619990DB">
      <w:pPr>
        <w:tabs>
          <w:tab w:val="left" w:pos="720"/>
        </w:tabs>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30.3   为乙方在设备维护现场提供相关便利条件。</w:t>
      </w:r>
    </w:p>
    <w:p w14:paraId="6350D0C6">
      <w:pPr>
        <w:tabs>
          <w:tab w:val="left" w:pos="72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30.4   根据实际需要，有权在合同一定范围内变更服务内容和数量。</w:t>
      </w:r>
    </w:p>
    <w:p w14:paraId="0B32A4E6">
      <w:pPr>
        <w:keepNext/>
        <w:keepLines/>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31     乙方权利义务</w:t>
      </w:r>
    </w:p>
    <w:p w14:paraId="1B5C6CD1">
      <w:pPr>
        <w:tabs>
          <w:tab w:val="left" w:pos="720"/>
        </w:tabs>
        <w:spacing w:line="360" w:lineRule="auto"/>
        <w:ind w:left="735" w:hanging="840" w:hangingChars="35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1.1   按照甲方的管理要求开展运维工作。</w:t>
      </w:r>
    </w:p>
    <w:p w14:paraId="5F147C7D">
      <w:pPr>
        <w:tabs>
          <w:tab w:val="left" w:pos="720"/>
        </w:tabs>
        <w:spacing w:line="360" w:lineRule="auto"/>
        <w:ind w:left="735" w:hanging="840" w:hangingChars="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乙方的维护人员接受甲方的统一领导和安排，并自行配备维护、检测所必要的工具、仪器及必要的交通工具。</w:t>
      </w:r>
    </w:p>
    <w:p w14:paraId="425B6642">
      <w:pPr>
        <w:tabs>
          <w:tab w:val="left" w:pos="720"/>
        </w:tabs>
        <w:spacing w:line="360" w:lineRule="auto"/>
        <w:ind w:left="735" w:hanging="840" w:hangingChars="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乙方安排至少三名技术人员派驻通州区交通委员会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按甲方作息时间提供驻场服务</w:t>
      </w:r>
      <w:r>
        <w:rPr>
          <w:rFonts w:hint="eastAsia" w:ascii="宋体" w:hAnsi="宋体" w:eastAsia="宋体" w:cs="宋体"/>
          <w:color w:val="auto"/>
          <w:sz w:val="24"/>
          <w:szCs w:val="24"/>
          <w:highlight w:val="none"/>
        </w:rPr>
        <w:t>，负责日常维护工作。</w:t>
      </w:r>
    </w:p>
    <w:p w14:paraId="353F5DE9">
      <w:pPr>
        <w:tabs>
          <w:tab w:val="left" w:pos="720"/>
        </w:tabs>
        <w:spacing w:line="360" w:lineRule="auto"/>
        <w:ind w:left="735" w:hanging="840" w:hangingChars="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   维护期间发生设备损坏事故，乙方应先行维护。</w:t>
      </w:r>
    </w:p>
    <w:p w14:paraId="43F0EC7B">
      <w:pPr>
        <w:tabs>
          <w:tab w:val="left" w:pos="720"/>
        </w:tabs>
        <w:spacing w:line="360" w:lineRule="auto"/>
        <w:ind w:left="735" w:hanging="840" w:hangingChars="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31.5   乙方协助甲方建立健全设备台帐。</w:t>
      </w:r>
    </w:p>
    <w:p w14:paraId="3D4B0E53">
      <w:pPr>
        <w:tabs>
          <w:tab w:val="left" w:pos="720"/>
        </w:tabs>
        <w:spacing w:line="360" w:lineRule="auto"/>
        <w:ind w:left="735" w:hanging="840" w:hangingChars="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31.6   维护过程中，因乙方原因造成自身或他人的人身及财产损失，由乙方承担全部责任。</w:t>
      </w:r>
    </w:p>
    <w:p w14:paraId="770DF6DB">
      <w:pPr>
        <w:tabs>
          <w:tab w:val="left" w:pos="720"/>
        </w:tabs>
        <w:spacing w:line="360" w:lineRule="auto"/>
        <w:ind w:left="735" w:hanging="840" w:hangingChars="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31.7   乙方向甲方提供技术咨询服务，解决系统技术问题，并对甲方系统维护技术人员进行培训。</w:t>
      </w:r>
    </w:p>
    <w:p w14:paraId="6356369C">
      <w:pPr>
        <w:keepNext/>
        <w:keepLines/>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     保密条款</w:t>
      </w:r>
    </w:p>
    <w:p w14:paraId="43BFE96D">
      <w:pPr>
        <w:spacing w:line="360" w:lineRule="auto"/>
        <w:ind w:left="735" w:hanging="840" w:hangingChars="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乙方在接触甲方及本合同项目数据资料时受乙方控制的人员（包括但不限于乙方的雇员、临时雇员、律师、利益关联方）</w:t>
      </w:r>
      <w:r>
        <w:rPr>
          <w:rFonts w:hint="eastAsia" w:ascii="宋体" w:hAnsi="宋体" w:eastAsia="宋体" w:cs="宋体"/>
          <w:color w:val="auto"/>
          <w:sz w:val="24"/>
          <w:szCs w:val="24"/>
          <w:highlight w:val="none"/>
          <w:lang w:eastAsia="zh-CN"/>
        </w:rPr>
        <w:t>应签订保密协议，</w:t>
      </w:r>
      <w:r>
        <w:rPr>
          <w:rFonts w:hint="eastAsia" w:ascii="宋体" w:hAnsi="宋体" w:eastAsia="宋体" w:cs="宋体"/>
          <w:color w:val="auto"/>
          <w:sz w:val="24"/>
          <w:szCs w:val="24"/>
          <w:highlight w:val="none"/>
        </w:rPr>
        <w:t>负有对履行本合同过程中接触到的甲方及本合同项目数据资料保守秘密的责任，不得在任何时间将甲方秘密泄露给任何第三人。如发生泄密现象给甲方造成损失，由乙方赔偿直接损失。如涉及违法按照法律程序追究乙方法律责任。</w:t>
      </w:r>
    </w:p>
    <w:p w14:paraId="32EF95E7">
      <w:pPr>
        <w:spacing w:line="360" w:lineRule="auto"/>
        <w:ind w:left="735" w:hanging="840" w:hangingChars="35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szCs w:val="24"/>
          <w:highlight w:val="none"/>
        </w:rPr>
        <w:t>32.2   本条规定的保密义务不因本合同的无效、解除、终止、撤销而免除，于此情形下乙方应当持续履行保密义务，直至上述信息、资料已成为社会公众可公开获知的信息时为止。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br w:type="textWrapping"/>
      </w:r>
      <w:r>
        <w:rPr>
          <w:rFonts w:hint="eastAsia" w:ascii="宋体" w:hAnsi="宋体" w:eastAsia="宋体" w:cs="宋体"/>
          <w:b/>
          <w:bCs/>
          <w:color w:val="auto"/>
          <w:kern w:val="2"/>
          <w:sz w:val="24"/>
          <w:szCs w:val="24"/>
          <w:highlight w:val="none"/>
          <w:lang w:val="en-US" w:eastAsia="zh-CN" w:bidi="ar-SA"/>
        </w:rPr>
        <w:t>附表1</w:t>
      </w:r>
    </w:p>
    <w:p w14:paraId="1985875F">
      <w:pPr>
        <w:bidi w:val="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交通综合管理平台软件功能模块清单</w:t>
      </w:r>
    </w:p>
    <w:tbl>
      <w:tblPr>
        <w:tblStyle w:val="4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5"/>
        <w:gridCol w:w="4128"/>
        <w:gridCol w:w="4265"/>
      </w:tblGrid>
      <w:tr w14:paraId="4491F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8" w:space="0"/>
              <w:left w:val="single" w:color="000000" w:sz="8" w:space="0"/>
              <w:bottom w:val="nil"/>
              <w:right w:val="single" w:color="000000" w:sz="8" w:space="0"/>
            </w:tcBorders>
            <w:shd w:val="clear" w:color="auto" w:fill="auto"/>
            <w:vAlign w:val="center"/>
          </w:tcPr>
          <w:p w14:paraId="208078F2">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222" w:type="pct"/>
            <w:tcBorders>
              <w:top w:val="single" w:color="000000" w:sz="8" w:space="0"/>
              <w:left w:val="single" w:color="000000" w:sz="8" w:space="0"/>
              <w:bottom w:val="nil"/>
              <w:right w:val="single" w:color="000000" w:sz="8" w:space="0"/>
            </w:tcBorders>
            <w:shd w:val="clear" w:color="auto" w:fill="auto"/>
            <w:vAlign w:val="center"/>
          </w:tcPr>
          <w:p w14:paraId="043A40B1">
            <w:pPr>
              <w:keepNext w:val="0"/>
              <w:keepLines w:val="0"/>
              <w:widowControl/>
              <w:suppressLineNumbers w:val="0"/>
              <w:ind w:firstLineChars="20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模块名称</w:t>
            </w:r>
          </w:p>
        </w:tc>
        <w:tc>
          <w:tcPr>
            <w:tcW w:w="2295" w:type="pct"/>
            <w:tcBorders>
              <w:top w:val="single" w:color="000000" w:sz="8" w:space="0"/>
              <w:left w:val="single" w:color="000000" w:sz="8" w:space="0"/>
              <w:bottom w:val="nil"/>
              <w:right w:val="single" w:color="000000" w:sz="8" w:space="0"/>
            </w:tcBorders>
            <w:shd w:val="clear" w:color="auto" w:fill="auto"/>
            <w:vAlign w:val="center"/>
          </w:tcPr>
          <w:p w14:paraId="6ACE8A4B">
            <w:pPr>
              <w:keepNext w:val="0"/>
              <w:keepLines w:val="0"/>
              <w:widowControl/>
              <w:suppressLineNumbers w:val="0"/>
              <w:ind w:firstLineChars="20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模块功能点名称</w:t>
            </w:r>
          </w:p>
        </w:tc>
      </w:tr>
      <w:tr w14:paraId="62F83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8AC1D42">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55B488">
            <w:pPr>
              <w:keepNext w:val="0"/>
              <w:keepLines w:val="0"/>
              <w:widowControl/>
              <w:suppressLineNumbers w:val="0"/>
              <w:ind w:firstLineChars="20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进京入口重型柴油车大气污染防治信息化模块</w:t>
            </w: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6C42E5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进京车辆管理</w:t>
            </w:r>
          </w:p>
        </w:tc>
      </w:tr>
      <w:tr w14:paraId="6DA87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9E9281A">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35B5B">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FD86D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进站监测预警</w:t>
            </w:r>
          </w:p>
        </w:tc>
      </w:tr>
      <w:tr w14:paraId="6959C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DBEC90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61448">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78B26E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治超管理</w:t>
            </w:r>
          </w:p>
        </w:tc>
      </w:tr>
      <w:tr w14:paraId="33A0B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9C707E2">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5A712">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950BE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设备档案管理</w:t>
            </w:r>
          </w:p>
        </w:tc>
      </w:tr>
      <w:tr w14:paraId="25B18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00FD910">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7C54E">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B38AF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执法监控</w:t>
            </w:r>
          </w:p>
        </w:tc>
      </w:tr>
      <w:tr w14:paraId="36E4C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1D36428">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9737D">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D4569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综合监测可视化</w:t>
            </w:r>
          </w:p>
        </w:tc>
      </w:tr>
      <w:tr w14:paraId="7393E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DD8556F">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7</w:t>
            </w:r>
          </w:p>
        </w:tc>
        <w:tc>
          <w:tcPr>
            <w:tcW w:w="2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E322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京冀大运河跨区域水上安全监管系统</w:t>
            </w: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F13F4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通航环境管理</w:t>
            </w:r>
          </w:p>
        </w:tc>
      </w:tr>
      <w:tr w14:paraId="49960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0A392E9">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8</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0DB9C">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B370B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船舶船员监管</w:t>
            </w:r>
          </w:p>
        </w:tc>
      </w:tr>
      <w:tr w14:paraId="78036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7B7111B">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9</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A01A7">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DD964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现场执法系统</w:t>
            </w:r>
          </w:p>
        </w:tc>
      </w:tr>
      <w:tr w14:paraId="63D5F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DADBCD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10</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92ACF">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5EDBA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数据资源管理系统</w:t>
            </w:r>
          </w:p>
        </w:tc>
      </w:tr>
      <w:tr w14:paraId="4E1F1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072D68A">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11</w:t>
            </w:r>
          </w:p>
        </w:tc>
        <w:tc>
          <w:tcPr>
            <w:tcW w:w="2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330C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通州区交通行政执法信息管理模块</w:t>
            </w: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6CB184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运政执法处罚</w:t>
            </w:r>
          </w:p>
        </w:tc>
      </w:tr>
      <w:tr w14:paraId="100DD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66BA998">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12</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B4A59">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207888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勤务管理与调派</w:t>
            </w:r>
          </w:p>
        </w:tc>
      </w:tr>
      <w:tr w14:paraId="2CA7B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17A5FEC">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13</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EE401">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492E04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行业信息管理</w:t>
            </w:r>
          </w:p>
        </w:tc>
      </w:tr>
      <w:tr w14:paraId="613B4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B433CC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14</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A79C03">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630F94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电子案卷管理</w:t>
            </w:r>
          </w:p>
        </w:tc>
      </w:tr>
      <w:tr w14:paraId="7A323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FF93464">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15</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47AC0">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75ADC5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执法数据统计分析</w:t>
            </w:r>
          </w:p>
        </w:tc>
      </w:tr>
      <w:tr w14:paraId="3A03B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814B7F3">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16</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F9BB9">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42E469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培训与考试</w:t>
            </w:r>
          </w:p>
        </w:tc>
      </w:tr>
      <w:tr w14:paraId="1295D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B9C26CC">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17</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9DB70">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noWrap/>
            <w:vAlign w:val="center"/>
          </w:tcPr>
          <w:p w14:paraId="2752F9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监督管理</w:t>
            </w:r>
          </w:p>
        </w:tc>
      </w:tr>
      <w:tr w14:paraId="78C92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7BCC66B">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18</w:t>
            </w:r>
          </w:p>
        </w:tc>
        <w:tc>
          <w:tcPr>
            <w:tcW w:w="22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C03F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“副中心”便民查询后台管理模块</w:t>
            </w: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2356E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在线回复</w:t>
            </w:r>
          </w:p>
        </w:tc>
      </w:tr>
      <w:tr w14:paraId="49D3A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0ABB3E3">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19</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31DDE">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9AB75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会话锁定</w:t>
            </w:r>
          </w:p>
        </w:tc>
      </w:tr>
      <w:tr w14:paraId="4E673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2FF65F4">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20</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1BDE1">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4C594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快捷回复内容管理</w:t>
            </w:r>
          </w:p>
        </w:tc>
      </w:tr>
      <w:tr w14:paraId="48E47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5962F28">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21</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292D8">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FD3B8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聊天记录</w:t>
            </w:r>
          </w:p>
        </w:tc>
      </w:tr>
      <w:tr w14:paraId="152C2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exact"/>
          <w:jc w:val="center"/>
        </w:trPr>
        <w:tc>
          <w:tcPr>
            <w:tcW w:w="481" w:type="pct"/>
            <w:tcBorders>
              <w:top w:val="single" w:color="000000" w:sz="4" w:space="0"/>
              <w:left w:val="single" w:color="000000" w:sz="8" w:space="0"/>
              <w:bottom w:val="single" w:color="000000" w:sz="8" w:space="0"/>
              <w:right w:val="single" w:color="000000" w:sz="4" w:space="0"/>
            </w:tcBorders>
            <w:shd w:val="clear" w:color="auto" w:fill="auto"/>
            <w:vAlign w:val="center"/>
          </w:tcPr>
          <w:p w14:paraId="2A63B60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22</w:t>
            </w:r>
          </w:p>
        </w:tc>
        <w:tc>
          <w:tcPr>
            <w:tcW w:w="22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312FC">
            <w:pPr>
              <w:jc w:val="center"/>
              <w:rPr>
                <w:rFonts w:hint="eastAsia" w:ascii="宋体" w:hAnsi="宋体" w:eastAsia="宋体" w:cs="宋体"/>
                <w:i w:val="0"/>
                <w:iCs w:val="0"/>
                <w:color w:val="auto"/>
                <w:sz w:val="24"/>
                <w:szCs w:val="24"/>
                <w:highlight w:val="none"/>
                <w:u w:val="none"/>
              </w:rPr>
            </w:pPr>
          </w:p>
        </w:tc>
        <w:tc>
          <w:tcPr>
            <w:tcW w:w="2295" w:type="pct"/>
            <w:tcBorders>
              <w:top w:val="single" w:color="000000" w:sz="4" w:space="0"/>
              <w:left w:val="single" w:color="000000" w:sz="4" w:space="0"/>
              <w:bottom w:val="single" w:color="000000" w:sz="8" w:space="0"/>
              <w:right w:val="single" w:color="000000" w:sz="8" w:space="0"/>
            </w:tcBorders>
            <w:shd w:val="clear" w:color="auto" w:fill="auto"/>
            <w:vAlign w:val="center"/>
          </w:tcPr>
          <w:p w14:paraId="096050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用户名片</w:t>
            </w:r>
          </w:p>
        </w:tc>
      </w:tr>
    </w:tbl>
    <w:p w14:paraId="0CC899C7">
      <w:pP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br w:type="page"/>
      </w:r>
    </w:p>
    <w:p w14:paraId="1947D8FF">
      <w:pPr>
        <w:pStyle w:val="20"/>
        <w:ind w:left="0" w:leftChars="0" w:firstLine="0" w:firstLineChars="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附件2</w:t>
      </w:r>
    </w:p>
    <w:p w14:paraId="5D39FDAC">
      <w:pPr>
        <w:pStyle w:val="20"/>
        <w:ind w:left="0" w:lef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交通综合管理平台硬件设备清单</w:t>
      </w:r>
    </w:p>
    <w:tbl>
      <w:tblPr>
        <w:tblStyle w:val="4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57"/>
        <w:gridCol w:w="3556"/>
        <w:gridCol w:w="846"/>
        <w:gridCol w:w="741"/>
        <w:gridCol w:w="2388"/>
      </w:tblGrid>
      <w:tr w14:paraId="1005F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00" w:hRule="exact"/>
        </w:trPr>
        <w:tc>
          <w:tcPr>
            <w:tcW w:w="957" w:type="pct"/>
            <w:tcBorders>
              <w:top w:val="single" w:color="000000" w:sz="4" w:space="0"/>
              <w:left w:val="single" w:color="000000" w:sz="4" w:space="0"/>
              <w:bottom w:val="single" w:color="000000" w:sz="4" w:space="0"/>
              <w:right w:val="single" w:color="000000" w:sz="4" w:space="0"/>
            </w:tcBorders>
            <w:noWrap/>
            <w:vAlign w:val="center"/>
          </w:tcPr>
          <w:p w14:paraId="5A1972A2">
            <w:pPr>
              <w:keepNext w:val="0"/>
              <w:keepLines w:val="0"/>
              <w:widowControl/>
              <w:suppressLineNumbers w:val="0"/>
              <w:ind w:left="0" w:leftChars="0" w:firstLine="0" w:firstLineChars="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设备设施</w:t>
            </w: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5447A4E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设施名称</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60AEF83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数量</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041E50F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单位</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529C564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备注</w:t>
            </w:r>
          </w:p>
        </w:tc>
      </w:tr>
      <w:tr w14:paraId="61DE5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restart"/>
            <w:tcBorders>
              <w:top w:val="single" w:color="000000" w:sz="4" w:space="0"/>
              <w:left w:val="single" w:color="000000" w:sz="4" w:space="0"/>
              <w:bottom w:val="single" w:color="000000" w:sz="4" w:space="0"/>
              <w:right w:val="single" w:color="000000" w:sz="4" w:space="0"/>
            </w:tcBorders>
            <w:noWrap w:val="0"/>
            <w:vAlign w:val="center"/>
          </w:tcPr>
          <w:p w14:paraId="67D361D2">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机电基础设施</w:t>
            </w: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2EFCAF9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龙门架</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7BC7E5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79D5CD9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1C37559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77A8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58337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053B214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L型灯杆</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57452F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54F950F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4617E56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48BE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A6B52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7F5CE8B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T型灯杆</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008C9DE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62A797E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695F627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A7DA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restart"/>
            <w:tcBorders>
              <w:top w:val="single" w:color="000000" w:sz="4" w:space="0"/>
              <w:left w:val="single" w:color="000000" w:sz="4" w:space="0"/>
              <w:bottom w:val="single" w:color="000000" w:sz="4" w:space="0"/>
              <w:right w:val="single" w:color="000000" w:sz="4" w:space="0"/>
            </w:tcBorders>
            <w:noWrap w:val="0"/>
            <w:vAlign w:val="center"/>
          </w:tcPr>
          <w:p w14:paraId="57D515E6">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移动执法设备</w:t>
            </w: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46096BF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车载监控取证一体化设备</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7A177DA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23</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4FE703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1BBB309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71EB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FDE0A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49FFBFF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车载外置电源</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E98AA1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23</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1909D5F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4895F00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1C5C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10CBE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2CE4EE9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车载无线式便携打印机</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220D2F8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23</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7E31679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64F9A6C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DC89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37B7B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4DD3F0A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二代身份证阅读器</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63A51E6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E5D666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73108AC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D057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0A21D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351684B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移动执法终端</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7CF412E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065379A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52FFCD0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B5C0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52575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14E09D8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电子签名板</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507DEA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DBF49C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6509988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2718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restart"/>
            <w:tcBorders>
              <w:top w:val="single" w:color="000000" w:sz="4" w:space="0"/>
              <w:left w:val="single" w:color="000000" w:sz="4" w:space="0"/>
              <w:right w:val="single" w:color="000000" w:sz="4" w:space="0"/>
            </w:tcBorders>
            <w:noWrap w:val="0"/>
            <w:vAlign w:val="center"/>
          </w:tcPr>
          <w:p w14:paraId="66FFBA79">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内外场机电设备</w:t>
            </w: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03A467C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磁盘阵列</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33B081F">
            <w:pPr>
              <w:keepNext w:val="0"/>
              <w:keepLines w:val="0"/>
              <w:widowControl/>
              <w:suppressLineNumbers w:val="0"/>
              <w:ind w:firstLine="420" w:firstLineChars="20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5BD77B2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225CD69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392AC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6620976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4BE87F6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汇聚交换机</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BAA6576">
            <w:pPr>
              <w:keepNext w:val="0"/>
              <w:keepLines w:val="0"/>
              <w:widowControl/>
              <w:suppressLineNumbers w:val="0"/>
              <w:ind w:firstLine="420" w:firstLineChars="20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184ED5E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243F532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5AD6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50A2290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112326A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前端接入交换机</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FD27D6C">
            <w:pPr>
              <w:keepNext w:val="0"/>
              <w:keepLines w:val="0"/>
              <w:widowControl/>
              <w:suppressLineNumbers w:val="0"/>
              <w:ind w:firstLine="420" w:firstLineChars="20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4</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1DDFEB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75CBB2A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DEEA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0212887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23EF06D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视频服务器</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6E81843">
            <w:pPr>
              <w:keepNext w:val="0"/>
              <w:keepLines w:val="0"/>
              <w:widowControl/>
              <w:suppressLineNumbers w:val="0"/>
              <w:ind w:firstLine="420" w:firstLineChars="20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2C99A87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112683C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C3F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187531D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14ACEA3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机柜</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529AE5CB">
            <w:pPr>
              <w:keepNext w:val="0"/>
              <w:keepLines w:val="0"/>
              <w:widowControl/>
              <w:suppressLineNumbers w:val="0"/>
              <w:ind w:firstLine="420" w:firstLineChars="20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982090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36ECA02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385F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7A4285E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572B9DF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卡口摄像机</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14A20CA5">
            <w:pPr>
              <w:keepNext w:val="0"/>
              <w:keepLines w:val="0"/>
              <w:widowControl/>
              <w:suppressLineNumbers w:val="0"/>
              <w:ind w:firstLine="420" w:firstLineChars="20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7A25EA7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3FAEDCD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162DA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1D6885F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79865D0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4G低功耗全景枪球</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260ED292">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FF7FAE3">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1C23CB2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E864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568DEEF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48166A8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全景式图像采集设备</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14B9F53">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791440D7">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4C3C4BE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6864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1C4E1F7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3CF8A6A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电太阳能供电系统外场感知终端</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1DB98DCD">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0E4D0702">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2BD4449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8577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2D2C1A6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3F82586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AIS基站</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75BF818">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692EE91">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739AF3C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BADC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46EDE97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56D7BAB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平板电脑</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0B15DA0A">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12CAE398">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377A660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4D362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57BB017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4646E21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室外立杆</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27147959">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E616F3E">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0CBA02A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53DF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right w:val="single" w:color="000000" w:sz="4" w:space="0"/>
            </w:tcBorders>
            <w:noWrap w:val="0"/>
            <w:vAlign w:val="center"/>
          </w:tcPr>
          <w:p w14:paraId="4C4C0CB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774E7BB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室外机箱</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BCAE499">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2633D57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48D56EA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D76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exact"/>
        </w:trPr>
        <w:tc>
          <w:tcPr>
            <w:tcW w:w="957" w:type="pct"/>
            <w:vMerge w:val="continue"/>
            <w:tcBorders>
              <w:left w:val="single" w:color="000000" w:sz="4" w:space="0"/>
              <w:bottom w:val="single" w:color="000000" w:sz="4" w:space="0"/>
              <w:right w:val="single" w:color="000000" w:sz="4" w:space="0"/>
            </w:tcBorders>
            <w:noWrap w:val="0"/>
            <w:vAlign w:val="center"/>
          </w:tcPr>
          <w:p w14:paraId="3CC171E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925" w:type="pct"/>
            <w:tcBorders>
              <w:top w:val="single" w:color="000000" w:sz="4" w:space="0"/>
              <w:left w:val="single" w:color="000000" w:sz="4" w:space="0"/>
              <w:bottom w:val="single" w:color="000000" w:sz="4" w:space="0"/>
              <w:right w:val="single" w:color="000000" w:sz="4" w:space="0"/>
            </w:tcBorders>
            <w:noWrap/>
            <w:vAlign w:val="center"/>
          </w:tcPr>
          <w:p w14:paraId="1393B7A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视频联动模块</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7BF3070E">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77299DC9">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1296" w:type="pct"/>
            <w:tcBorders>
              <w:top w:val="single" w:color="000000" w:sz="4" w:space="0"/>
              <w:left w:val="single" w:color="000000" w:sz="4" w:space="0"/>
              <w:bottom w:val="single" w:color="000000" w:sz="4" w:space="0"/>
              <w:right w:val="single" w:color="000000" w:sz="4" w:space="0"/>
            </w:tcBorders>
            <w:noWrap/>
            <w:vAlign w:val="center"/>
          </w:tcPr>
          <w:p w14:paraId="7F9DCAF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007ACF72">
      <w:pPr>
        <w:ind w:left="0" w:leftChars="0" w:firstLine="0" w:firstLineChars="0"/>
        <w:rPr>
          <w:rFonts w:hint="eastAsia" w:ascii="宋体" w:hAnsi="宋体" w:eastAsia="宋体" w:cs="宋体"/>
          <w:color w:val="auto"/>
          <w:sz w:val="24"/>
          <w:szCs w:val="24"/>
          <w:highlight w:val="none"/>
          <w:lang w:val="en-US" w:eastAsia="zh-CN"/>
        </w:rPr>
      </w:pPr>
    </w:p>
    <w:p w14:paraId="5FE9682E">
      <w:pPr>
        <w:pStyle w:val="20"/>
        <w:rPr>
          <w:rFonts w:hint="eastAsia" w:ascii="宋体" w:hAnsi="宋体" w:eastAsia="宋体" w:cs="宋体"/>
          <w:color w:val="auto"/>
          <w:sz w:val="24"/>
          <w:szCs w:val="24"/>
          <w:highlight w:val="none"/>
        </w:rPr>
      </w:pPr>
    </w:p>
    <w:p w14:paraId="5B677402">
      <w:pPr>
        <w:rPr>
          <w:rFonts w:hint="eastAsia" w:ascii="宋体" w:hAnsi="宋体" w:eastAsia="宋体" w:cs="宋体"/>
          <w:color w:val="auto"/>
          <w:sz w:val="24"/>
          <w:szCs w:val="24"/>
          <w:highlight w:val="none"/>
        </w:rPr>
      </w:pPr>
    </w:p>
    <w:p w14:paraId="63E6629B">
      <w:pPr>
        <w:spacing w:line="360" w:lineRule="auto"/>
        <w:jc w:val="center"/>
        <w:outlineLvl w:val="0"/>
        <w:rPr>
          <w:b/>
          <w:color w:val="auto"/>
          <w:sz w:val="36"/>
          <w:szCs w:val="36"/>
          <w:highlight w:val="none"/>
        </w:rPr>
      </w:pPr>
      <w:r>
        <w:rPr>
          <w:b/>
          <w:color w:val="auto"/>
          <w:sz w:val="36"/>
          <w:szCs w:val="36"/>
          <w:highlight w:val="none"/>
        </w:rPr>
        <w:br w:type="page"/>
      </w:r>
      <w:bookmarkStart w:id="924" w:name="_Toc99301426"/>
      <w:r>
        <w:rPr>
          <w:b/>
          <w:color w:val="auto"/>
          <w:sz w:val="36"/>
          <w:szCs w:val="36"/>
          <w:highlight w:val="none"/>
        </w:rPr>
        <w:t>第七章   投标文件格式</w:t>
      </w:r>
      <w:bookmarkEnd w:id="924"/>
    </w:p>
    <w:p w14:paraId="00A2A8A5">
      <w:pPr>
        <w:tabs>
          <w:tab w:val="left" w:pos="900"/>
          <w:tab w:val="left" w:pos="1980"/>
        </w:tabs>
        <w:snapToGrid w:val="0"/>
        <w:spacing w:line="360" w:lineRule="auto"/>
        <w:ind w:left="142"/>
        <w:rPr>
          <w:b/>
          <w:color w:val="auto"/>
          <w:sz w:val="24"/>
          <w:highlight w:val="none"/>
        </w:rPr>
      </w:pPr>
    </w:p>
    <w:p w14:paraId="414B1E58">
      <w:pPr>
        <w:tabs>
          <w:tab w:val="left" w:pos="900"/>
          <w:tab w:val="left" w:pos="1980"/>
        </w:tabs>
        <w:snapToGrid w:val="0"/>
        <w:spacing w:line="360" w:lineRule="auto"/>
        <w:ind w:left="142"/>
        <w:rPr>
          <w:b/>
          <w:color w:val="auto"/>
          <w:sz w:val="24"/>
          <w:highlight w:val="none"/>
        </w:rPr>
      </w:pPr>
    </w:p>
    <w:p w14:paraId="3BB67575">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3577EDA">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27FB029">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5A084478">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7C64BCEA">
      <w:pPr>
        <w:widowControl/>
        <w:jc w:val="left"/>
        <w:rPr>
          <w:color w:val="auto"/>
          <w:sz w:val="24"/>
          <w:highlight w:val="none"/>
        </w:rPr>
      </w:pPr>
      <w:r>
        <w:rPr>
          <w:color w:val="auto"/>
          <w:sz w:val="24"/>
          <w:highlight w:val="none"/>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14:paraId="2A66625B">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23F44150">
      <w:pPr>
        <w:rPr>
          <w:b/>
          <w:color w:val="auto"/>
          <w:spacing w:val="20"/>
          <w:szCs w:val="21"/>
          <w:highlight w:val="none"/>
        </w:rPr>
      </w:pPr>
    </w:p>
    <w:p w14:paraId="7F181D5F">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544C43E6">
      <w:pPr>
        <w:jc w:val="center"/>
        <w:rPr>
          <w:color w:val="auto"/>
          <w:szCs w:val="21"/>
          <w:highlight w:val="none"/>
        </w:rPr>
      </w:pPr>
    </w:p>
    <w:p w14:paraId="35A32203">
      <w:pPr>
        <w:jc w:val="center"/>
        <w:rPr>
          <w:b/>
          <w:color w:val="auto"/>
          <w:spacing w:val="60"/>
          <w:sz w:val="84"/>
          <w:szCs w:val="84"/>
          <w:highlight w:val="none"/>
        </w:rPr>
      </w:pPr>
      <w:r>
        <w:rPr>
          <w:b/>
          <w:color w:val="auto"/>
          <w:spacing w:val="60"/>
          <w:sz w:val="84"/>
          <w:szCs w:val="84"/>
          <w:highlight w:val="none"/>
        </w:rPr>
        <w:t>投 标 文 件</w:t>
      </w:r>
    </w:p>
    <w:p w14:paraId="72C66A35">
      <w:pPr>
        <w:jc w:val="center"/>
        <w:rPr>
          <w:b/>
          <w:color w:val="auto"/>
          <w:spacing w:val="60"/>
          <w:sz w:val="52"/>
          <w:szCs w:val="52"/>
          <w:highlight w:val="none"/>
        </w:rPr>
      </w:pPr>
      <w:r>
        <w:rPr>
          <w:b/>
          <w:color w:val="auto"/>
          <w:spacing w:val="60"/>
          <w:sz w:val="52"/>
          <w:szCs w:val="52"/>
          <w:highlight w:val="none"/>
        </w:rPr>
        <w:t>（资格证明文件）</w:t>
      </w:r>
    </w:p>
    <w:p w14:paraId="71563EBD">
      <w:pPr>
        <w:ind w:firstLine="542" w:firstLineChars="150"/>
        <w:rPr>
          <w:b/>
          <w:color w:val="auto"/>
          <w:spacing w:val="20"/>
          <w:sz w:val="32"/>
          <w:szCs w:val="32"/>
          <w:highlight w:val="none"/>
        </w:rPr>
      </w:pPr>
    </w:p>
    <w:p w14:paraId="346CBAF1">
      <w:pPr>
        <w:ind w:firstLine="542" w:firstLineChars="150"/>
        <w:rPr>
          <w:b/>
          <w:color w:val="auto"/>
          <w:spacing w:val="20"/>
          <w:sz w:val="32"/>
          <w:szCs w:val="32"/>
          <w:highlight w:val="none"/>
        </w:rPr>
      </w:pPr>
    </w:p>
    <w:p w14:paraId="5E96066B">
      <w:pPr>
        <w:ind w:firstLine="542" w:firstLineChars="150"/>
        <w:rPr>
          <w:b/>
          <w:color w:val="auto"/>
          <w:spacing w:val="20"/>
          <w:sz w:val="32"/>
          <w:szCs w:val="32"/>
          <w:highlight w:val="none"/>
        </w:rPr>
      </w:pPr>
      <w:r>
        <w:rPr>
          <w:b/>
          <w:color w:val="auto"/>
          <w:spacing w:val="20"/>
          <w:sz w:val="32"/>
          <w:szCs w:val="32"/>
          <w:highlight w:val="none"/>
        </w:rPr>
        <w:t>项目名称:</w:t>
      </w:r>
    </w:p>
    <w:p w14:paraId="12220542">
      <w:pPr>
        <w:ind w:firstLine="542" w:firstLineChars="150"/>
        <w:rPr>
          <w:b/>
          <w:color w:val="auto"/>
          <w:spacing w:val="20"/>
          <w:sz w:val="32"/>
          <w:szCs w:val="32"/>
          <w:highlight w:val="none"/>
        </w:rPr>
      </w:pPr>
      <w:r>
        <w:rPr>
          <w:b/>
          <w:color w:val="auto"/>
          <w:spacing w:val="20"/>
          <w:sz w:val="32"/>
          <w:szCs w:val="32"/>
          <w:highlight w:val="none"/>
        </w:rPr>
        <w:t>项目编号/包号：</w:t>
      </w:r>
    </w:p>
    <w:p w14:paraId="0E402524">
      <w:pPr>
        <w:ind w:firstLine="542" w:firstLineChars="150"/>
        <w:rPr>
          <w:b/>
          <w:color w:val="auto"/>
          <w:spacing w:val="20"/>
          <w:sz w:val="32"/>
          <w:szCs w:val="32"/>
          <w:highlight w:val="none"/>
        </w:rPr>
      </w:pPr>
    </w:p>
    <w:p w14:paraId="215D150E">
      <w:pPr>
        <w:ind w:firstLine="542" w:firstLineChars="150"/>
        <w:rPr>
          <w:b/>
          <w:color w:val="auto"/>
          <w:spacing w:val="20"/>
          <w:sz w:val="32"/>
          <w:szCs w:val="32"/>
          <w:highlight w:val="none"/>
        </w:rPr>
      </w:pPr>
    </w:p>
    <w:p w14:paraId="0DBA48DA">
      <w:pPr>
        <w:jc w:val="center"/>
        <w:rPr>
          <w:b/>
          <w:color w:val="auto"/>
          <w:sz w:val="32"/>
          <w:szCs w:val="32"/>
          <w:highlight w:val="none"/>
        </w:rPr>
      </w:pPr>
    </w:p>
    <w:p w14:paraId="1E675239">
      <w:pPr>
        <w:jc w:val="center"/>
        <w:rPr>
          <w:b/>
          <w:color w:val="auto"/>
          <w:sz w:val="32"/>
          <w:szCs w:val="32"/>
          <w:highlight w:val="none"/>
        </w:rPr>
      </w:pPr>
    </w:p>
    <w:p w14:paraId="4B4FF8D0">
      <w:pPr>
        <w:jc w:val="center"/>
        <w:rPr>
          <w:b/>
          <w:color w:val="auto"/>
          <w:sz w:val="32"/>
          <w:szCs w:val="32"/>
          <w:highlight w:val="none"/>
        </w:rPr>
      </w:pPr>
    </w:p>
    <w:p w14:paraId="311D7A82">
      <w:pPr>
        <w:jc w:val="center"/>
        <w:rPr>
          <w:b/>
          <w:color w:val="auto"/>
          <w:spacing w:val="20"/>
          <w:sz w:val="32"/>
          <w:szCs w:val="32"/>
          <w:highlight w:val="none"/>
        </w:rPr>
      </w:pPr>
    </w:p>
    <w:p w14:paraId="0742D65E">
      <w:pPr>
        <w:jc w:val="center"/>
        <w:rPr>
          <w:b/>
          <w:color w:val="auto"/>
          <w:spacing w:val="20"/>
          <w:sz w:val="32"/>
          <w:szCs w:val="32"/>
          <w:highlight w:val="none"/>
        </w:rPr>
      </w:pPr>
    </w:p>
    <w:p w14:paraId="08B42430">
      <w:pPr>
        <w:jc w:val="center"/>
        <w:rPr>
          <w:b/>
          <w:color w:val="auto"/>
          <w:spacing w:val="20"/>
          <w:sz w:val="32"/>
          <w:szCs w:val="32"/>
          <w:highlight w:val="none"/>
        </w:rPr>
      </w:pPr>
    </w:p>
    <w:p w14:paraId="701B563B">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39168623">
      <w:pPr>
        <w:jc w:val="center"/>
        <w:rPr>
          <w:b/>
          <w:color w:val="auto"/>
          <w:sz w:val="32"/>
          <w:szCs w:val="32"/>
          <w:highlight w:val="none"/>
        </w:rPr>
      </w:pPr>
    </w:p>
    <w:p w14:paraId="2A41262C">
      <w:pPr>
        <w:rPr>
          <w:b/>
          <w:color w:val="auto"/>
          <w:highlight w:val="none"/>
        </w:rPr>
      </w:pPr>
      <w:r>
        <w:rPr>
          <w:b/>
          <w:color w:val="auto"/>
          <w:spacing w:val="20"/>
          <w:sz w:val="32"/>
          <w:szCs w:val="32"/>
          <w:highlight w:val="none"/>
        </w:rPr>
        <w:br w:type="page"/>
      </w:r>
    </w:p>
    <w:p w14:paraId="1034EFEC">
      <w:pPr>
        <w:numPr>
          <w:ilvl w:val="0"/>
          <w:numId w:val="25"/>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6249E50E">
      <w:pPr>
        <w:spacing w:line="360" w:lineRule="auto"/>
        <w:outlineLvl w:val="2"/>
        <w:rPr>
          <w:color w:val="auto"/>
          <w:sz w:val="24"/>
          <w:szCs w:val="20"/>
          <w:highlight w:val="none"/>
        </w:rPr>
      </w:pPr>
      <w:r>
        <w:rPr>
          <w:color w:val="auto"/>
          <w:sz w:val="24"/>
          <w:szCs w:val="20"/>
          <w:highlight w:val="none"/>
        </w:rPr>
        <w:t>1-1 营业执照等证明文件</w:t>
      </w:r>
    </w:p>
    <w:p w14:paraId="08420CBF">
      <w:pPr>
        <w:tabs>
          <w:tab w:val="left" w:pos="1080"/>
        </w:tabs>
        <w:snapToGrid w:val="0"/>
        <w:rPr>
          <w:color w:val="auto"/>
          <w:sz w:val="24"/>
          <w:highlight w:val="none"/>
        </w:rPr>
      </w:pPr>
    </w:p>
    <w:p w14:paraId="0AE29974">
      <w:pPr>
        <w:widowControl/>
        <w:jc w:val="left"/>
        <w:rPr>
          <w:color w:val="auto"/>
          <w:sz w:val="24"/>
          <w:szCs w:val="20"/>
          <w:highlight w:val="none"/>
        </w:rPr>
      </w:pPr>
      <w:r>
        <w:rPr>
          <w:color w:val="auto"/>
          <w:sz w:val="24"/>
          <w:highlight w:val="none"/>
        </w:rPr>
        <w:br w:type="page"/>
      </w:r>
    </w:p>
    <w:p w14:paraId="683B4002">
      <w:pPr>
        <w:pStyle w:val="8"/>
        <w:rPr>
          <w:rFonts w:ascii="Times New Roman"/>
          <w:b w:val="0"/>
          <w:bCs/>
          <w:color w:val="auto"/>
          <w:highlight w:val="none"/>
          <w:u w:val="none"/>
        </w:rPr>
      </w:pPr>
      <w:r>
        <w:rPr>
          <w:rFonts w:ascii="Times New Roman"/>
          <w:b w:val="0"/>
          <w:color w:val="auto"/>
          <w:highlight w:val="none"/>
          <w:u w:val="none"/>
        </w:rPr>
        <w:t>1-2 投标人资格声明书</w:t>
      </w:r>
    </w:p>
    <w:p w14:paraId="1DE1D7B2">
      <w:pPr>
        <w:jc w:val="center"/>
        <w:rPr>
          <w:b/>
          <w:color w:val="auto"/>
          <w:sz w:val="36"/>
          <w:szCs w:val="36"/>
          <w:highlight w:val="none"/>
        </w:rPr>
      </w:pPr>
      <w:r>
        <w:rPr>
          <w:b/>
          <w:color w:val="auto"/>
          <w:sz w:val="36"/>
          <w:szCs w:val="36"/>
          <w:highlight w:val="none"/>
        </w:rPr>
        <w:t>投标人资格声明书</w:t>
      </w:r>
    </w:p>
    <w:p w14:paraId="75777620">
      <w:pPr>
        <w:tabs>
          <w:tab w:val="left" w:pos="5580"/>
        </w:tabs>
        <w:spacing w:line="360" w:lineRule="auto"/>
        <w:rPr>
          <w:color w:val="auto"/>
          <w:sz w:val="24"/>
          <w:highlight w:val="none"/>
        </w:rPr>
      </w:pPr>
    </w:p>
    <w:p w14:paraId="297D9C0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1529A0B">
      <w:pPr>
        <w:spacing w:line="360" w:lineRule="auto"/>
        <w:ind w:firstLine="480" w:firstLineChars="200"/>
        <w:rPr>
          <w:color w:val="auto"/>
          <w:sz w:val="24"/>
          <w:highlight w:val="none"/>
        </w:rPr>
      </w:pPr>
      <w:r>
        <w:rPr>
          <w:color w:val="auto"/>
          <w:sz w:val="24"/>
          <w:highlight w:val="none"/>
        </w:rPr>
        <w:t>在参与本次项目投标中，我单位承诺：</w:t>
      </w:r>
    </w:p>
    <w:p w14:paraId="1103A202">
      <w:pPr>
        <w:numPr>
          <w:ilvl w:val="0"/>
          <w:numId w:val="26"/>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1A231F34">
      <w:pPr>
        <w:numPr>
          <w:ilvl w:val="0"/>
          <w:numId w:val="26"/>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016CF3BE">
      <w:pPr>
        <w:numPr>
          <w:ilvl w:val="0"/>
          <w:numId w:val="26"/>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26F91C26">
      <w:pPr>
        <w:numPr>
          <w:ilvl w:val="0"/>
          <w:numId w:val="26"/>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07F0360">
      <w:pPr>
        <w:numPr>
          <w:ilvl w:val="0"/>
          <w:numId w:val="26"/>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2CE4B9C4">
      <w:pPr>
        <w:numPr>
          <w:ilvl w:val="0"/>
          <w:numId w:val="26"/>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0B9DA8D6">
      <w:pPr>
        <w:numPr>
          <w:ilvl w:val="0"/>
          <w:numId w:val="26"/>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28D8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A2DDD02">
            <w:pPr>
              <w:jc w:val="center"/>
              <w:rPr>
                <w:color w:val="auto"/>
                <w:sz w:val="24"/>
                <w:highlight w:val="none"/>
              </w:rPr>
            </w:pPr>
            <w:r>
              <w:rPr>
                <w:color w:val="auto"/>
                <w:sz w:val="24"/>
                <w:highlight w:val="none"/>
              </w:rPr>
              <w:t>序号</w:t>
            </w:r>
          </w:p>
        </w:tc>
        <w:tc>
          <w:tcPr>
            <w:tcW w:w="4574" w:type="dxa"/>
            <w:vAlign w:val="center"/>
          </w:tcPr>
          <w:p w14:paraId="72A303C9">
            <w:pPr>
              <w:jc w:val="center"/>
              <w:rPr>
                <w:color w:val="auto"/>
                <w:sz w:val="24"/>
                <w:highlight w:val="none"/>
              </w:rPr>
            </w:pPr>
            <w:r>
              <w:rPr>
                <w:color w:val="auto"/>
                <w:sz w:val="24"/>
                <w:highlight w:val="none"/>
              </w:rPr>
              <w:t>单位名称</w:t>
            </w:r>
          </w:p>
        </w:tc>
        <w:tc>
          <w:tcPr>
            <w:tcW w:w="2976" w:type="dxa"/>
            <w:vAlign w:val="center"/>
          </w:tcPr>
          <w:p w14:paraId="38401892">
            <w:pPr>
              <w:jc w:val="center"/>
              <w:rPr>
                <w:color w:val="auto"/>
                <w:sz w:val="24"/>
                <w:highlight w:val="none"/>
              </w:rPr>
            </w:pPr>
            <w:r>
              <w:rPr>
                <w:color w:val="auto"/>
                <w:sz w:val="24"/>
                <w:highlight w:val="none"/>
              </w:rPr>
              <w:t>相互关系</w:t>
            </w:r>
          </w:p>
        </w:tc>
      </w:tr>
      <w:tr w14:paraId="6C0B2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B8B5770">
            <w:pPr>
              <w:jc w:val="center"/>
              <w:rPr>
                <w:color w:val="auto"/>
                <w:sz w:val="24"/>
                <w:highlight w:val="none"/>
              </w:rPr>
            </w:pPr>
            <w:r>
              <w:rPr>
                <w:color w:val="auto"/>
                <w:sz w:val="24"/>
                <w:highlight w:val="none"/>
              </w:rPr>
              <w:t>1</w:t>
            </w:r>
          </w:p>
        </w:tc>
        <w:tc>
          <w:tcPr>
            <w:tcW w:w="4574" w:type="dxa"/>
            <w:vAlign w:val="center"/>
          </w:tcPr>
          <w:p w14:paraId="5641F58F">
            <w:pPr>
              <w:jc w:val="center"/>
              <w:rPr>
                <w:color w:val="auto"/>
                <w:sz w:val="24"/>
                <w:highlight w:val="none"/>
              </w:rPr>
            </w:pPr>
          </w:p>
        </w:tc>
        <w:tc>
          <w:tcPr>
            <w:tcW w:w="2976" w:type="dxa"/>
            <w:vAlign w:val="center"/>
          </w:tcPr>
          <w:p w14:paraId="78C8D2DF">
            <w:pPr>
              <w:jc w:val="center"/>
              <w:rPr>
                <w:color w:val="auto"/>
                <w:sz w:val="24"/>
                <w:highlight w:val="none"/>
              </w:rPr>
            </w:pPr>
          </w:p>
        </w:tc>
      </w:tr>
      <w:tr w14:paraId="67DFE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2A7DFEE">
            <w:pPr>
              <w:jc w:val="center"/>
              <w:rPr>
                <w:color w:val="auto"/>
                <w:sz w:val="24"/>
                <w:highlight w:val="none"/>
              </w:rPr>
            </w:pPr>
            <w:r>
              <w:rPr>
                <w:color w:val="auto"/>
                <w:sz w:val="24"/>
                <w:highlight w:val="none"/>
              </w:rPr>
              <w:t>2</w:t>
            </w:r>
          </w:p>
        </w:tc>
        <w:tc>
          <w:tcPr>
            <w:tcW w:w="4574" w:type="dxa"/>
            <w:vAlign w:val="center"/>
          </w:tcPr>
          <w:p w14:paraId="06F83C13">
            <w:pPr>
              <w:jc w:val="center"/>
              <w:rPr>
                <w:color w:val="auto"/>
                <w:sz w:val="24"/>
                <w:highlight w:val="none"/>
              </w:rPr>
            </w:pPr>
          </w:p>
        </w:tc>
        <w:tc>
          <w:tcPr>
            <w:tcW w:w="2976" w:type="dxa"/>
            <w:vAlign w:val="center"/>
          </w:tcPr>
          <w:p w14:paraId="4D0727CE">
            <w:pPr>
              <w:jc w:val="center"/>
              <w:rPr>
                <w:color w:val="auto"/>
                <w:sz w:val="24"/>
                <w:highlight w:val="none"/>
              </w:rPr>
            </w:pPr>
          </w:p>
        </w:tc>
      </w:tr>
      <w:tr w14:paraId="176F6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B13D079">
            <w:pPr>
              <w:jc w:val="center"/>
              <w:rPr>
                <w:color w:val="auto"/>
                <w:sz w:val="24"/>
                <w:highlight w:val="none"/>
              </w:rPr>
            </w:pPr>
            <w:r>
              <w:rPr>
                <w:color w:val="auto"/>
                <w:sz w:val="24"/>
                <w:highlight w:val="none"/>
              </w:rPr>
              <w:t>…</w:t>
            </w:r>
          </w:p>
        </w:tc>
        <w:tc>
          <w:tcPr>
            <w:tcW w:w="4574" w:type="dxa"/>
            <w:vAlign w:val="center"/>
          </w:tcPr>
          <w:p w14:paraId="629B69F0">
            <w:pPr>
              <w:jc w:val="center"/>
              <w:rPr>
                <w:color w:val="auto"/>
                <w:sz w:val="24"/>
                <w:highlight w:val="none"/>
              </w:rPr>
            </w:pPr>
          </w:p>
        </w:tc>
        <w:tc>
          <w:tcPr>
            <w:tcW w:w="2976" w:type="dxa"/>
            <w:vAlign w:val="center"/>
          </w:tcPr>
          <w:p w14:paraId="10C7F8FE">
            <w:pPr>
              <w:jc w:val="center"/>
              <w:rPr>
                <w:color w:val="auto"/>
                <w:sz w:val="24"/>
                <w:highlight w:val="none"/>
              </w:rPr>
            </w:pPr>
          </w:p>
        </w:tc>
      </w:tr>
    </w:tbl>
    <w:p w14:paraId="71501CC6">
      <w:pPr>
        <w:rPr>
          <w:color w:val="auto"/>
          <w:highlight w:val="none"/>
        </w:rPr>
      </w:pPr>
    </w:p>
    <w:p w14:paraId="15DA2183">
      <w:pPr>
        <w:ind w:firstLine="480" w:firstLineChars="200"/>
        <w:rPr>
          <w:color w:val="auto"/>
          <w:sz w:val="24"/>
          <w:szCs w:val="22"/>
          <w:highlight w:val="none"/>
        </w:rPr>
      </w:pPr>
      <w:r>
        <w:rPr>
          <w:color w:val="auto"/>
          <w:sz w:val="24"/>
          <w:highlight w:val="none"/>
        </w:rPr>
        <w:t>上述声明真实有效，否则我方负全部责任。</w:t>
      </w:r>
    </w:p>
    <w:p w14:paraId="50540904">
      <w:pPr>
        <w:spacing w:line="360" w:lineRule="auto"/>
        <w:rPr>
          <w:color w:val="auto"/>
          <w:sz w:val="24"/>
          <w:highlight w:val="none"/>
        </w:rPr>
      </w:pPr>
    </w:p>
    <w:p w14:paraId="0334603E">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D824507">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033488AA">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056AD995">
      <w:pPr>
        <w:tabs>
          <w:tab w:val="left" w:pos="5580"/>
        </w:tabs>
        <w:spacing w:line="360" w:lineRule="auto"/>
        <w:rPr>
          <w:color w:val="auto"/>
          <w:sz w:val="24"/>
          <w:highlight w:val="none"/>
        </w:rPr>
        <w:sectPr>
          <w:headerReference r:id="rId10" w:type="default"/>
          <w:footerReference r:id="rId11" w:type="default"/>
          <w:pgSz w:w="11907" w:h="16840"/>
          <w:pgMar w:top="1418" w:right="1134" w:bottom="1418" w:left="1701" w:header="851" w:footer="851" w:gutter="0"/>
          <w:cols w:space="720" w:num="1"/>
          <w:docGrid w:linePitch="462" w:charSpace="0"/>
        </w:sectPr>
      </w:pPr>
    </w:p>
    <w:p w14:paraId="52E14BDC">
      <w:pPr>
        <w:numPr>
          <w:ilvl w:val="0"/>
          <w:numId w:val="25"/>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254D262B">
      <w:pPr>
        <w:spacing w:line="360" w:lineRule="auto"/>
        <w:outlineLvl w:val="2"/>
        <w:rPr>
          <w:color w:val="auto"/>
          <w:sz w:val="24"/>
          <w:szCs w:val="20"/>
          <w:highlight w:val="none"/>
        </w:rPr>
      </w:pPr>
      <w:r>
        <w:rPr>
          <w:color w:val="auto"/>
          <w:sz w:val="24"/>
          <w:szCs w:val="20"/>
          <w:highlight w:val="none"/>
        </w:rPr>
        <w:t>2-1 中小企业政策证明文件</w:t>
      </w:r>
    </w:p>
    <w:p w14:paraId="0DDD3C1E">
      <w:pPr>
        <w:tabs>
          <w:tab w:val="left" w:pos="5580"/>
        </w:tabs>
        <w:spacing w:line="360" w:lineRule="auto"/>
        <w:rPr>
          <w:color w:val="auto"/>
          <w:sz w:val="24"/>
          <w:highlight w:val="none"/>
        </w:rPr>
      </w:pPr>
      <w:r>
        <w:rPr>
          <w:color w:val="auto"/>
          <w:sz w:val="24"/>
          <w:highlight w:val="none"/>
        </w:rPr>
        <w:t>说明：</w:t>
      </w:r>
    </w:p>
    <w:p w14:paraId="3F0810D5">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530D42C">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96DF583">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892496C">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925" w:name="_Hlk145526067"/>
      <w:r>
        <w:rPr>
          <w:color w:val="auto"/>
          <w:sz w:val="24"/>
          <w:highlight w:val="none"/>
        </w:rPr>
        <w:t>如供应商为联合体的，</w:t>
      </w:r>
      <w:bookmarkEnd w:id="925"/>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6567DC9">
      <w:pPr>
        <w:tabs>
          <w:tab w:val="left" w:pos="5580"/>
        </w:tabs>
        <w:spacing w:line="360" w:lineRule="auto"/>
        <w:rPr>
          <w:color w:val="auto"/>
          <w:sz w:val="24"/>
          <w:highlight w:val="none"/>
        </w:rPr>
      </w:pPr>
      <w:r>
        <w:rPr>
          <w:color w:val="auto"/>
          <w:sz w:val="24"/>
          <w:highlight w:val="none"/>
        </w:rPr>
        <w:t>（5）中小企业声明函填写注意事项</w:t>
      </w:r>
    </w:p>
    <w:p w14:paraId="70E0883B">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52F1F360">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C3FFE37">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6917E862">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A52930A">
      <w:pPr>
        <w:tabs>
          <w:tab w:val="left" w:pos="5580"/>
        </w:tabs>
        <w:spacing w:line="360" w:lineRule="auto"/>
        <w:rPr>
          <w:color w:val="auto"/>
          <w:sz w:val="24"/>
          <w:highlight w:val="none"/>
        </w:rPr>
      </w:pPr>
    </w:p>
    <w:p w14:paraId="1E1CA1D1">
      <w:pPr>
        <w:tabs>
          <w:tab w:val="left" w:pos="5580"/>
        </w:tabs>
        <w:spacing w:line="360" w:lineRule="auto"/>
        <w:rPr>
          <w:color w:val="auto"/>
          <w:sz w:val="24"/>
          <w:highlight w:val="none"/>
        </w:rPr>
      </w:pPr>
      <w:r>
        <w:rPr>
          <w:color w:val="auto"/>
          <w:sz w:val="24"/>
          <w:highlight w:val="none"/>
        </w:rPr>
        <w:br w:type="page"/>
      </w:r>
    </w:p>
    <w:p w14:paraId="673E670C">
      <w:pPr>
        <w:pStyle w:val="9"/>
        <w:rPr>
          <w:color w:val="auto"/>
          <w:highlight w:val="none"/>
        </w:rPr>
      </w:pPr>
      <w:r>
        <w:rPr>
          <w:color w:val="auto"/>
          <w:highlight w:val="none"/>
        </w:rPr>
        <w:t>2-1-1 中小企业证明文件</w:t>
      </w:r>
    </w:p>
    <w:p w14:paraId="3D2799E8">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52FDC9A8">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5FFA3AC">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35D4987B">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604BFCCB">
      <w:pPr>
        <w:spacing w:line="360" w:lineRule="auto"/>
        <w:ind w:firstLine="504"/>
        <w:rPr>
          <w:color w:val="auto"/>
          <w:spacing w:val="6"/>
          <w:sz w:val="24"/>
          <w:highlight w:val="none"/>
        </w:rPr>
      </w:pPr>
    </w:p>
    <w:p w14:paraId="1C2A842D">
      <w:pPr>
        <w:spacing w:line="360" w:lineRule="auto"/>
        <w:ind w:firstLine="504"/>
        <w:rPr>
          <w:color w:val="auto"/>
          <w:spacing w:val="6"/>
          <w:sz w:val="24"/>
          <w:highlight w:val="none"/>
        </w:rPr>
      </w:pPr>
      <w:r>
        <w:rPr>
          <w:color w:val="auto"/>
          <w:spacing w:val="6"/>
          <w:sz w:val="24"/>
          <w:highlight w:val="none"/>
        </w:rPr>
        <w:t>……</w:t>
      </w:r>
    </w:p>
    <w:p w14:paraId="750100E1">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7915D1FC">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50BB07ED">
      <w:pPr>
        <w:spacing w:line="360" w:lineRule="auto"/>
        <w:ind w:right="360" w:firstLine="480"/>
        <w:jc w:val="right"/>
        <w:rPr>
          <w:color w:val="auto"/>
          <w:sz w:val="24"/>
          <w:highlight w:val="none"/>
        </w:rPr>
      </w:pPr>
    </w:p>
    <w:p w14:paraId="632F5C49">
      <w:pPr>
        <w:spacing w:line="360" w:lineRule="auto"/>
        <w:ind w:right="360" w:firstLine="480"/>
        <w:jc w:val="right"/>
        <w:rPr>
          <w:color w:val="auto"/>
          <w:sz w:val="24"/>
          <w:highlight w:val="none"/>
        </w:rPr>
      </w:pPr>
      <w:r>
        <w:rPr>
          <w:color w:val="auto"/>
          <w:sz w:val="24"/>
          <w:highlight w:val="none"/>
        </w:rPr>
        <w:t>企业名称（盖章）：________</w:t>
      </w:r>
    </w:p>
    <w:p w14:paraId="3291DCA3">
      <w:pPr>
        <w:spacing w:line="360" w:lineRule="auto"/>
        <w:ind w:right="360" w:firstLine="480"/>
        <w:jc w:val="right"/>
        <w:rPr>
          <w:color w:val="auto"/>
          <w:sz w:val="24"/>
          <w:highlight w:val="none"/>
        </w:rPr>
      </w:pPr>
      <w:r>
        <w:rPr>
          <w:color w:val="auto"/>
          <w:sz w:val="24"/>
          <w:highlight w:val="none"/>
        </w:rPr>
        <w:t>日 期：________</w:t>
      </w:r>
    </w:p>
    <w:p w14:paraId="2DB25BB1">
      <w:pPr>
        <w:adjustRightInd w:val="0"/>
        <w:snapToGrid w:val="0"/>
        <w:jc w:val="left"/>
        <w:rPr>
          <w:color w:val="auto"/>
          <w:sz w:val="24"/>
          <w:szCs w:val="21"/>
          <w:highlight w:val="none"/>
        </w:rPr>
      </w:pPr>
    </w:p>
    <w:p w14:paraId="0EC8DBF9">
      <w:pPr>
        <w:adjustRightInd w:val="0"/>
        <w:snapToGrid w:val="0"/>
        <w:jc w:val="left"/>
        <w:rPr>
          <w:color w:val="auto"/>
          <w:sz w:val="24"/>
          <w:szCs w:val="21"/>
          <w:highlight w:val="none"/>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CBCC27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AB246C2">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21B61136">
      <w:pPr>
        <w:adjustRightInd w:val="0"/>
        <w:snapToGrid w:val="0"/>
        <w:jc w:val="left"/>
        <w:rPr>
          <w:color w:val="auto"/>
          <w:szCs w:val="21"/>
          <w:highlight w:val="none"/>
          <w:vertAlign w:val="superscript"/>
        </w:rPr>
      </w:pPr>
    </w:p>
    <w:p w14:paraId="73EA3A6C">
      <w:pPr>
        <w:spacing w:line="360" w:lineRule="auto"/>
        <w:ind w:right="360" w:firstLine="480"/>
        <w:jc w:val="right"/>
        <w:rPr>
          <w:color w:val="auto"/>
          <w:sz w:val="24"/>
          <w:highlight w:val="none"/>
        </w:rPr>
      </w:pPr>
    </w:p>
    <w:p w14:paraId="651000E2">
      <w:pPr>
        <w:spacing w:line="360" w:lineRule="auto"/>
        <w:ind w:right="360" w:firstLine="480"/>
        <w:jc w:val="right"/>
        <w:rPr>
          <w:color w:val="auto"/>
          <w:sz w:val="24"/>
          <w:highlight w:val="none"/>
        </w:rPr>
      </w:pPr>
    </w:p>
    <w:p w14:paraId="1E5E9329">
      <w:pPr>
        <w:spacing w:line="360" w:lineRule="auto"/>
        <w:outlineLvl w:val="2"/>
        <w:rPr>
          <w:color w:val="auto"/>
          <w:sz w:val="24"/>
          <w:szCs w:val="20"/>
          <w:highlight w:val="none"/>
        </w:rPr>
      </w:pPr>
      <w:r>
        <w:rPr>
          <w:color w:val="auto"/>
          <w:sz w:val="24"/>
          <w:szCs w:val="20"/>
          <w:highlight w:val="none"/>
        </w:rPr>
        <w:br w:type="page"/>
      </w:r>
    </w:p>
    <w:p w14:paraId="6201C97B">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05E56300">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341DD9B3">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B74C559">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FABBC9B">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60FA859B">
      <w:pPr>
        <w:spacing w:line="588" w:lineRule="exact"/>
        <w:ind w:firstLine="504" w:firstLineChars="200"/>
        <w:rPr>
          <w:color w:val="auto"/>
          <w:spacing w:val="6"/>
          <w:sz w:val="24"/>
          <w:highlight w:val="none"/>
        </w:rPr>
      </w:pPr>
    </w:p>
    <w:p w14:paraId="1DD5E580">
      <w:pPr>
        <w:spacing w:line="588" w:lineRule="exact"/>
        <w:ind w:firstLine="504" w:firstLineChars="200"/>
        <w:rPr>
          <w:color w:val="auto"/>
          <w:spacing w:val="6"/>
          <w:sz w:val="24"/>
          <w:highlight w:val="none"/>
        </w:rPr>
      </w:pPr>
    </w:p>
    <w:p w14:paraId="578846E1">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73130917">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0EE0118C">
      <w:pPr>
        <w:widowControl/>
        <w:jc w:val="left"/>
        <w:rPr>
          <w:color w:val="auto"/>
          <w:sz w:val="24"/>
          <w:szCs w:val="20"/>
          <w:highlight w:val="none"/>
        </w:rPr>
      </w:pPr>
      <w:r>
        <w:rPr>
          <w:color w:val="auto"/>
          <w:sz w:val="24"/>
          <w:szCs w:val="20"/>
          <w:highlight w:val="none"/>
        </w:rPr>
        <w:br w:type="page"/>
      </w:r>
    </w:p>
    <w:p w14:paraId="5F46557C">
      <w:pPr>
        <w:pStyle w:val="9"/>
        <w:rPr>
          <w:color w:val="auto"/>
          <w:highlight w:val="none"/>
        </w:rPr>
      </w:pPr>
      <w:r>
        <w:rPr>
          <w:color w:val="auto"/>
          <w:highlight w:val="none"/>
        </w:rPr>
        <w:t>2-1-2 拟分包情况说明及分包意向协议</w:t>
      </w:r>
      <w:r>
        <w:rPr>
          <w:rFonts w:hint="eastAsia" w:ascii="宋体" w:hAnsi="宋体" w:eastAsia="宋体" w:cs="宋体"/>
          <w:color w:val="auto"/>
          <w:spacing w:val="2"/>
          <w:sz w:val="24"/>
          <w:szCs w:val="24"/>
          <w:highlight w:val="none"/>
        </w:rPr>
        <w:t>（不适用）</w:t>
      </w:r>
    </w:p>
    <w:p w14:paraId="3E386089">
      <w:pPr>
        <w:autoSpaceDE w:val="0"/>
        <w:autoSpaceDN w:val="0"/>
        <w:adjustRightInd w:val="0"/>
        <w:jc w:val="center"/>
        <w:rPr>
          <w:color w:val="auto"/>
          <w:sz w:val="30"/>
          <w:szCs w:val="30"/>
          <w:highlight w:val="none"/>
        </w:rPr>
      </w:pPr>
    </w:p>
    <w:p w14:paraId="02AC6795">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05DCF4E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16E579C">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E2C4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F02727D">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4D9124DE">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7B80791C">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103865E">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1505DBE5">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57C47C6F">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615CA1AB">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58" w:type="dxa"/>
            <w:vAlign w:val="center"/>
          </w:tcPr>
          <w:p w14:paraId="1E419D1B">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7AA41932">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684FC89F">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589A3B36">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21433A79">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1B7C8D4C">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占该采购包</w:t>
            </w:r>
          </w:p>
          <w:p w14:paraId="3A40FABC">
            <w:pPr>
              <w:pStyle w:val="250"/>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合同金额的</w:t>
            </w:r>
          </w:p>
          <w:p w14:paraId="291ADAA8">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cs="Times New Roman" w:eastAsiaTheme="minorEastAsia"/>
                <w:color w:val="auto"/>
                <w:sz w:val="24"/>
                <w:highlight w:val="none"/>
                <w:lang w:eastAsia="zh-CN"/>
              </w:rPr>
              <w:t>）</w:t>
            </w:r>
          </w:p>
        </w:tc>
      </w:tr>
      <w:tr w14:paraId="30C54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3A3E8D9">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4817EAE7">
            <w:pPr>
              <w:pStyle w:val="250"/>
              <w:jc w:val="center"/>
              <w:rPr>
                <w:rFonts w:ascii="Times New Roman" w:hAnsi="Times New Roman" w:cs="Times New Roman" w:eastAsiaTheme="minorEastAsia"/>
                <w:color w:val="auto"/>
                <w:sz w:val="30"/>
                <w:highlight w:val="none"/>
              </w:rPr>
            </w:pPr>
          </w:p>
        </w:tc>
        <w:tc>
          <w:tcPr>
            <w:tcW w:w="1513" w:type="dxa"/>
            <w:vAlign w:val="center"/>
          </w:tcPr>
          <w:p w14:paraId="4138DE4D">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5D0DBD47">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54A0A60C">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1C40A0AD">
            <w:pPr>
              <w:pStyle w:val="250"/>
              <w:jc w:val="center"/>
              <w:rPr>
                <w:rFonts w:ascii="Times New Roman" w:hAnsi="Times New Roman" w:cs="Times New Roman" w:eastAsiaTheme="minorEastAsia"/>
                <w:color w:val="auto"/>
                <w:sz w:val="30"/>
                <w:highlight w:val="none"/>
                <w:lang w:eastAsia="zh-CN"/>
              </w:rPr>
            </w:pPr>
          </w:p>
        </w:tc>
        <w:tc>
          <w:tcPr>
            <w:tcW w:w="1558" w:type="dxa"/>
            <w:vAlign w:val="center"/>
          </w:tcPr>
          <w:p w14:paraId="3EDF299A">
            <w:pPr>
              <w:pStyle w:val="250"/>
              <w:jc w:val="center"/>
              <w:rPr>
                <w:rFonts w:ascii="Times New Roman" w:hAnsi="Times New Roman" w:cs="Times New Roman" w:eastAsiaTheme="minorEastAsia"/>
                <w:color w:val="auto"/>
                <w:sz w:val="30"/>
                <w:highlight w:val="none"/>
                <w:lang w:eastAsia="zh-CN"/>
              </w:rPr>
            </w:pPr>
          </w:p>
        </w:tc>
        <w:tc>
          <w:tcPr>
            <w:tcW w:w="1498" w:type="dxa"/>
            <w:vAlign w:val="center"/>
          </w:tcPr>
          <w:p w14:paraId="0613C4C7">
            <w:pPr>
              <w:pStyle w:val="250"/>
              <w:jc w:val="center"/>
              <w:rPr>
                <w:rFonts w:ascii="Times New Roman" w:hAnsi="Times New Roman" w:cs="Times New Roman" w:eastAsiaTheme="minorEastAsia"/>
                <w:color w:val="auto"/>
                <w:sz w:val="30"/>
                <w:highlight w:val="none"/>
                <w:lang w:eastAsia="zh-CN"/>
              </w:rPr>
            </w:pPr>
          </w:p>
        </w:tc>
        <w:tc>
          <w:tcPr>
            <w:tcW w:w="1564" w:type="dxa"/>
            <w:vAlign w:val="center"/>
          </w:tcPr>
          <w:p w14:paraId="4C3BF8AC">
            <w:pPr>
              <w:pStyle w:val="250"/>
              <w:jc w:val="center"/>
              <w:rPr>
                <w:rFonts w:ascii="Times New Roman" w:hAnsi="Times New Roman" w:cs="Times New Roman" w:eastAsiaTheme="minorEastAsia"/>
                <w:color w:val="auto"/>
                <w:sz w:val="30"/>
                <w:highlight w:val="none"/>
                <w:lang w:eastAsia="zh-CN"/>
              </w:rPr>
            </w:pPr>
          </w:p>
        </w:tc>
      </w:tr>
      <w:tr w14:paraId="2938A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38F16A3">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5AC394AC">
            <w:pPr>
              <w:pStyle w:val="250"/>
              <w:jc w:val="center"/>
              <w:rPr>
                <w:rFonts w:ascii="Times New Roman" w:hAnsi="Times New Roman" w:cs="Times New Roman" w:eastAsiaTheme="minorEastAsia"/>
                <w:color w:val="auto"/>
                <w:sz w:val="30"/>
                <w:highlight w:val="none"/>
              </w:rPr>
            </w:pPr>
          </w:p>
        </w:tc>
        <w:tc>
          <w:tcPr>
            <w:tcW w:w="1513" w:type="dxa"/>
            <w:vAlign w:val="center"/>
          </w:tcPr>
          <w:p w14:paraId="1AA088E5">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3B95E94B">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18118179">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57C07EFC">
            <w:pPr>
              <w:pStyle w:val="250"/>
              <w:jc w:val="center"/>
              <w:rPr>
                <w:rFonts w:ascii="Times New Roman" w:hAnsi="Times New Roman" w:cs="Times New Roman" w:eastAsiaTheme="minorEastAsia"/>
                <w:color w:val="auto"/>
                <w:sz w:val="30"/>
                <w:highlight w:val="none"/>
                <w:lang w:eastAsia="zh-CN"/>
              </w:rPr>
            </w:pPr>
          </w:p>
        </w:tc>
        <w:tc>
          <w:tcPr>
            <w:tcW w:w="1558" w:type="dxa"/>
            <w:vAlign w:val="center"/>
          </w:tcPr>
          <w:p w14:paraId="232AFFBD">
            <w:pPr>
              <w:pStyle w:val="250"/>
              <w:jc w:val="center"/>
              <w:rPr>
                <w:rFonts w:ascii="Times New Roman" w:hAnsi="Times New Roman" w:cs="Times New Roman" w:eastAsiaTheme="minorEastAsia"/>
                <w:color w:val="auto"/>
                <w:sz w:val="30"/>
                <w:highlight w:val="none"/>
                <w:lang w:eastAsia="zh-CN"/>
              </w:rPr>
            </w:pPr>
          </w:p>
        </w:tc>
        <w:tc>
          <w:tcPr>
            <w:tcW w:w="1498" w:type="dxa"/>
            <w:vAlign w:val="center"/>
          </w:tcPr>
          <w:p w14:paraId="10FF2377">
            <w:pPr>
              <w:pStyle w:val="250"/>
              <w:jc w:val="center"/>
              <w:rPr>
                <w:rFonts w:ascii="Times New Roman" w:hAnsi="Times New Roman" w:cs="Times New Roman" w:eastAsiaTheme="minorEastAsia"/>
                <w:color w:val="auto"/>
                <w:sz w:val="30"/>
                <w:highlight w:val="none"/>
                <w:lang w:eastAsia="zh-CN"/>
              </w:rPr>
            </w:pPr>
          </w:p>
        </w:tc>
        <w:tc>
          <w:tcPr>
            <w:tcW w:w="1564" w:type="dxa"/>
            <w:vAlign w:val="center"/>
          </w:tcPr>
          <w:p w14:paraId="658C67AD">
            <w:pPr>
              <w:pStyle w:val="250"/>
              <w:jc w:val="center"/>
              <w:rPr>
                <w:rFonts w:ascii="Times New Roman" w:hAnsi="Times New Roman" w:cs="Times New Roman" w:eastAsiaTheme="minorEastAsia"/>
                <w:color w:val="auto"/>
                <w:sz w:val="30"/>
                <w:highlight w:val="none"/>
                <w:lang w:eastAsia="zh-CN"/>
              </w:rPr>
            </w:pPr>
          </w:p>
        </w:tc>
      </w:tr>
      <w:tr w14:paraId="27927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61A3E3D">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3F929AA9">
            <w:pPr>
              <w:pStyle w:val="250"/>
              <w:jc w:val="center"/>
              <w:rPr>
                <w:rFonts w:ascii="Times New Roman" w:hAnsi="Times New Roman" w:cs="Times New Roman" w:eastAsiaTheme="minorEastAsia"/>
                <w:color w:val="auto"/>
                <w:sz w:val="30"/>
                <w:highlight w:val="none"/>
              </w:rPr>
            </w:pPr>
          </w:p>
        </w:tc>
        <w:tc>
          <w:tcPr>
            <w:tcW w:w="1513" w:type="dxa"/>
            <w:vAlign w:val="center"/>
          </w:tcPr>
          <w:p w14:paraId="288D69A5">
            <w:pPr>
              <w:pStyle w:val="250"/>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1E6C12C5">
            <w:pPr>
              <w:pStyle w:val="250"/>
              <w:jc w:val="center"/>
              <w:rPr>
                <w:rFonts w:ascii="Times New Roman" w:hAnsi="Times New Roman" w:cs="Times New Roman" w:eastAsiaTheme="minorEastAsia"/>
                <w:color w:val="auto"/>
                <w:sz w:val="30"/>
                <w:highlight w:val="none"/>
              </w:rPr>
            </w:pPr>
          </w:p>
        </w:tc>
        <w:tc>
          <w:tcPr>
            <w:tcW w:w="1558" w:type="dxa"/>
            <w:vAlign w:val="center"/>
          </w:tcPr>
          <w:p w14:paraId="36125C60">
            <w:pPr>
              <w:pStyle w:val="250"/>
              <w:jc w:val="center"/>
              <w:rPr>
                <w:rFonts w:ascii="Times New Roman" w:hAnsi="Times New Roman" w:cs="Times New Roman" w:eastAsiaTheme="minorEastAsia"/>
                <w:color w:val="auto"/>
                <w:sz w:val="30"/>
                <w:highlight w:val="none"/>
              </w:rPr>
            </w:pPr>
          </w:p>
        </w:tc>
        <w:tc>
          <w:tcPr>
            <w:tcW w:w="1498" w:type="dxa"/>
            <w:vAlign w:val="center"/>
          </w:tcPr>
          <w:p w14:paraId="282A9B15">
            <w:pPr>
              <w:pStyle w:val="250"/>
              <w:jc w:val="center"/>
              <w:rPr>
                <w:rFonts w:ascii="Times New Roman" w:hAnsi="Times New Roman" w:cs="Times New Roman" w:eastAsiaTheme="minorEastAsia"/>
                <w:color w:val="auto"/>
                <w:sz w:val="30"/>
                <w:highlight w:val="none"/>
              </w:rPr>
            </w:pPr>
          </w:p>
        </w:tc>
        <w:tc>
          <w:tcPr>
            <w:tcW w:w="1564" w:type="dxa"/>
            <w:vAlign w:val="center"/>
          </w:tcPr>
          <w:p w14:paraId="462F231B">
            <w:pPr>
              <w:pStyle w:val="250"/>
              <w:jc w:val="center"/>
              <w:rPr>
                <w:rFonts w:ascii="Times New Roman" w:hAnsi="Times New Roman" w:cs="Times New Roman" w:eastAsiaTheme="minorEastAsia"/>
                <w:color w:val="auto"/>
                <w:sz w:val="30"/>
                <w:highlight w:val="none"/>
              </w:rPr>
            </w:pPr>
          </w:p>
        </w:tc>
      </w:tr>
      <w:tr w14:paraId="63E96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50DAD6E">
            <w:pPr>
              <w:pStyle w:val="250"/>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62D47317">
            <w:pPr>
              <w:pStyle w:val="250"/>
              <w:jc w:val="center"/>
              <w:rPr>
                <w:rFonts w:ascii="Times New Roman" w:hAnsi="Times New Roman" w:cs="Times New Roman" w:eastAsiaTheme="minorEastAsia"/>
                <w:color w:val="auto"/>
                <w:sz w:val="30"/>
                <w:highlight w:val="none"/>
              </w:rPr>
            </w:pPr>
          </w:p>
        </w:tc>
        <w:tc>
          <w:tcPr>
            <w:tcW w:w="1564" w:type="dxa"/>
            <w:vAlign w:val="center"/>
          </w:tcPr>
          <w:p w14:paraId="4F8BCA4A">
            <w:pPr>
              <w:pStyle w:val="250"/>
              <w:jc w:val="center"/>
              <w:rPr>
                <w:rFonts w:ascii="Times New Roman" w:hAnsi="Times New Roman" w:cs="Times New Roman" w:eastAsiaTheme="minorEastAsia"/>
                <w:color w:val="auto"/>
                <w:sz w:val="30"/>
                <w:highlight w:val="none"/>
              </w:rPr>
            </w:pPr>
          </w:p>
        </w:tc>
      </w:tr>
    </w:tbl>
    <w:p w14:paraId="4DFEFE9A">
      <w:pPr>
        <w:adjustRightInd w:val="0"/>
        <w:snapToGrid w:val="0"/>
        <w:spacing w:line="360" w:lineRule="auto"/>
        <w:ind w:firstLine="480" w:firstLineChars="200"/>
        <w:jc w:val="left"/>
        <w:rPr>
          <w:color w:val="auto"/>
          <w:sz w:val="24"/>
          <w:highlight w:val="none"/>
        </w:rPr>
      </w:pPr>
    </w:p>
    <w:p w14:paraId="4CA39A8D">
      <w:pPr>
        <w:adjustRightInd w:val="0"/>
        <w:snapToGrid w:val="0"/>
        <w:spacing w:line="360" w:lineRule="auto"/>
        <w:jc w:val="left"/>
        <w:rPr>
          <w:color w:val="auto"/>
          <w:sz w:val="24"/>
          <w:highlight w:val="none"/>
        </w:rPr>
      </w:pPr>
    </w:p>
    <w:p w14:paraId="29633113">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03D61D83">
      <w:pPr>
        <w:spacing w:line="360" w:lineRule="auto"/>
        <w:ind w:right="-57" w:firstLine="480"/>
        <w:jc w:val="right"/>
        <w:rPr>
          <w:color w:val="auto"/>
          <w:sz w:val="24"/>
          <w:highlight w:val="none"/>
        </w:rPr>
      </w:pPr>
      <w:r>
        <w:rPr>
          <w:color w:val="auto"/>
          <w:sz w:val="24"/>
          <w:szCs w:val="20"/>
          <w:highlight w:val="none"/>
        </w:rPr>
        <w:t>日期：_____年______月______日</w:t>
      </w:r>
    </w:p>
    <w:p w14:paraId="670E86E7">
      <w:pPr>
        <w:adjustRightInd w:val="0"/>
        <w:snapToGrid w:val="0"/>
        <w:spacing w:line="360" w:lineRule="auto"/>
        <w:jc w:val="left"/>
        <w:rPr>
          <w:color w:val="auto"/>
          <w:sz w:val="24"/>
          <w:highlight w:val="none"/>
        </w:rPr>
      </w:pPr>
      <w:r>
        <w:rPr>
          <w:color w:val="auto"/>
          <w:sz w:val="24"/>
          <w:highlight w:val="none"/>
        </w:rPr>
        <w:t>注：</w:t>
      </w:r>
    </w:p>
    <w:p w14:paraId="7560C69A">
      <w:pPr>
        <w:adjustRightInd w:val="0"/>
        <w:snapToGrid w:val="0"/>
        <w:spacing w:line="360" w:lineRule="auto"/>
        <w:jc w:val="left"/>
        <w:rPr>
          <w:color w:val="auto"/>
          <w:sz w:val="24"/>
          <w:highlight w:val="none"/>
        </w:rPr>
      </w:pPr>
      <w:r>
        <w:rPr>
          <w:color w:val="auto"/>
          <w:sz w:val="24"/>
          <w:highlight w:val="none"/>
        </w:rPr>
        <w:t>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61C2D36">
      <w:pPr>
        <w:adjustRightInd w:val="0"/>
        <w:snapToGrid w:val="0"/>
        <w:spacing w:line="360" w:lineRule="auto"/>
        <w:jc w:val="left"/>
        <w:rPr>
          <w:color w:val="auto"/>
          <w:sz w:val="30"/>
          <w:szCs w:val="30"/>
          <w:highlight w:val="none"/>
        </w:rPr>
      </w:pPr>
    </w:p>
    <w:p w14:paraId="01B98DB7">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b/>
          <w:color w:val="auto"/>
          <w:sz w:val="36"/>
          <w:szCs w:val="36"/>
          <w:highlight w:val="none"/>
        </w:rPr>
        <w:t>分包意向协议</w:t>
      </w:r>
      <w:r>
        <w:rPr>
          <w:rFonts w:hint="eastAsia" w:ascii="宋体" w:hAnsi="宋体" w:eastAsia="宋体" w:cs="宋体"/>
          <w:color w:val="auto"/>
          <w:spacing w:val="2"/>
          <w:sz w:val="24"/>
          <w:szCs w:val="24"/>
          <w:highlight w:val="none"/>
        </w:rPr>
        <w:t>（不适用）</w:t>
      </w:r>
    </w:p>
    <w:p w14:paraId="164A191F">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02983F28">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120A6384">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039F063C">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3DC4EF0B">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02035EBB">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1F1FB13C">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34CD9BE2">
      <w:pPr>
        <w:spacing w:line="360" w:lineRule="auto"/>
        <w:ind w:firstLine="471"/>
        <w:rPr>
          <w:b/>
          <w:color w:val="auto"/>
          <w:sz w:val="24"/>
          <w:highlight w:val="none"/>
        </w:rPr>
      </w:pPr>
    </w:p>
    <w:p w14:paraId="7053D8DA">
      <w:pPr>
        <w:spacing w:line="360" w:lineRule="auto"/>
        <w:ind w:firstLine="471"/>
        <w:rPr>
          <w:b/>
          <w:color w:val="auto"/>
          <w:sz w:val="24"/>
          <w:highlight w:val="none"/>
        </w:rPr>
      </w:pPr>
      <w:r>
        <w:rPr>
          <w:color w:val="auto"/>
          <w:sz w:val="24"/>
          <w:highlight w:val="none"/>
        </w:rPr>
        <w:t>甲方（盖章）：_________                 乙方（盖章）：_________</w:t>
      </w:r>
    </w:p>
    <w:p w14:paraId="24E5C2A9">
      <w:pPr>
        <w:spacing w:line="360" w:lineRule="auto"/>
        <w:ind w:left="480"/>
        <w:jc w:val="right"/>
        <w:rPr>
          <w:color w:val="auto"/>
          <w:sz w:val="24"/>
          <w:highlight w:val="none"/>
        </w:rPr>
      </w:pPr>
    </w:p>
    <w:p w14:paraId="069BB810">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32634F10">
      <w:pPr>
        <w:tabs>
          <w:tab w:val="left" w:pos="8280"/>
        </w:tabs>
        <w:spacing w:line="360" w:lineRule="auto"/>
        <w:ind w:firstLine="480"/>
        <w:rPr>
          <w:color w:val="auto"/>
          <w:sz w:val="24"/>
          <w:highlight w:val="none"/>
        </w:rPr>
      </w:pPr>
    </w:p>
    <w:p w14:paraId="0DD194B1">
      <w:pPr>
        <w:tabs>
          <w:tab w:val="left" w:pos="8280"/>
        </w:tabs>
        <w:spacing w:line="360" w:lineRule="auto"/>
        <w:rPr>
          <w:color w:val="auto"/>
          <w:sz w:val="24"/>
          <w:highlight w:val="none"/>
        </w:rPr>
      </w:pPr>
      <w:r>
        <w:rPr>
          <w:color w:val="auto"/>
          <w:sz w:val="24"/>
          <w:highlight w:val="none"/>
        </w:rPr>
        <w:t>注：</w:t>
      </w:r>
    </w:p>
    <w:p w14:paraId="650DAB58">
      <w:pPr>
        <w:tabs>
          <w:tab w:val="left" w:pos="8280"/>
        </w:tabs>
        <w:spacing w:line="360" w:lineRule="auto"/>
        <w:rPr>
          <w:color w:val="auto"/>
          <w:sz w:val="24"/>
          <w:highlight w:val="none"/>
        </w:rPr>
      </w:pPr>
      <w:r>
        <w:rPr>
          <w:color w:val="auto"/>
          <w:sz w:val="24"/>
          <w:highlight w:val="none"/>
        </w:rPr>
        <w:t>本协议仅在投标人“为落实政府采购政策”而向中小企业分包时必须提供，否则</w:t>
      </w:r>
      <w:r>
        <w:rPr>
          <w:b/>
          <w:color w:val="auto"/>
          <w:sz w:val="24"/>
          <w:highlight w:val="none"/>
        </w:rPr>
        <w:t>投标无效</w:t>
      </w:r>
      <w:r>
        <w:rPr>
          <w:color w:val="auto"/>
          <w:sz w:val="24"/>
          <w:highlight w:val="none"/>
        </w:rPr>
        <w:t>；且投标人须与所有拟分包单位分别签订《分包意向协议》，每单位签订一份，并在投标文件中提交全部协议原件的电子件，否则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14:paraId="53335983">
      <w:pPr>
        <w:widowControl/>
        <w:jc w:val="left"/>
        <w:rPr>
          <w:color w:val="auto"/>
          <w:sz w:val="24"/>
          <w:szCs w:val="20"/>
          <w:highlight w:val="none"/>
        </w:rPr>
      </w:pPr>
      <w:r>
        <w:rPr>
          <w:color w:val="auto"/>
          <w:sz w:val="24"/>
          <w:szCs w:val="20"/>
          <w:highlight w:val="none"/>
        </w:rPr>
        <w:br w:type="page"/>
      </w:r>
    </w:p>
    <w:p w14:paraId="72BC483E">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2A6DEA4B">
      <w:pPr>
        <w:widowControl/>
        <w:jc w:val="left"/>
        <w:rPr>
          <w:color w:val="auto"/>
          <w:sz w:val="24"/>
          <w:highlight w:val="none"/>
        </w:rPr>
      </w:pPr>
    </w:p>
    <w:p w14:paraId="0C67F326">
      <w:pPr>
        <w:widowControl/>
        <w:jc w:val="left"/>
        <w:rPr>
          <w:color w:val="auto"/>
          <w:sz w:val="24"/>
          <w:highlight w:val="none"/>
        </w:rPr>
      </w:pPr>
      <w:r>
        <w:rPr>
          <w:color w:val="auto"/>
          <w:sz w:val="24"/>
          <w:highlight w:val="none"/>
        </w:rPr>
        <w:br w:type="page"/>
      </w:r>
    </w:p>
    <w:p w14:paraId="7B6FA001">
      <w:pPr>
        <w:numPr>
          <w:ilvl w:val="0"/>
          <w:numId w:val="25"/>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w:t>
      </w:r>
      <w:r>
        <w:rPr>
          <w:rFonts w:hint="eastAsia"/>
          <w:color w:val="auto"/>
          <w:sz w:val="24"/>
          <w:szCs w:val="20"/>
          <w:highlight w:val="none"/>
          <w:lang w:val="en-US" w:eastAsia="zh-CN"/>
        </w:rPr>
        <w:t>本项目</w:t>
      </w:r>
      <w:r>
        <w:rPr>
          <w:rFonts w:hint="eastAsia" w:ascii="宋体" w:hAnsi="宋体" w:eastAsia="宋体" w:cs="宋体"/>
          <w:color w:val="auto"/>
          <w:spacing w:val="2"/>
          <w:sz w:val="24"/>
          <w:szCs w:val="24"/>
          <w:highlight w:val="none"/>
        </w:rPr>
        <w:t>不适用）</w:t>
      </w:r>
      <w:r>
        <w:rPr>
          <w:color w:val="auto"/>
          <w:sz w:val="24"/>
          <w:szCs w:val="20"/>
          <w:highlight w:val="none"/>
        </w:rPr>
        <w:t>）</w:t>
      </w:r>
    </w:p>
    <w:p w14:paraId="0C1F8C40">
      <w:pPr>
        <w:spacing w:line="360" w:lineRule="auto"/>
        <w:outlineLvl w:val="2"/>
        <w:rPr>
          <w:color w:val="auto"/>
          <w:sz w:val="24"/>
          <w:szCs w:val="20"/>
          <w:highlight w:val="none"/>
        </w:rPr>
      </w:pPr>
      <w:r>
        <w:rPr>
          <w:color w:val="auto"/>
          <w:sz w:val="24"/>
          <w:szCs w:val="20"/>
          <w:highlight w:val="none"/>
        </w:rPr>
        <w:t>3-1 联合协议（如有）</w:t>
      </w:r>
    </w:p>
    <w:p w14:paraId="64950EDA">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453B2861">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0BE0085B">
      <w:pPr>
        <w:numPr>
          <w:ilvl w:val="0"/>
          <w:numId w:val="27"/>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4A559391">
      <w:pPr>
        <w:numPr>
          <w:ilvl w:val="0"/>
          <w:numId w:val="27"/>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2F017081">
      <w:pPr>
        <w:numPr>
          <w:ilvl w:val="0"/>
          <w:numId w:val="27"/>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7BEF8E04">
      <w:pPr>
        <w:numPr>
          <w:ilvl w:val="0"/>
          <w:numId w:val="27"/>
        </w:numPr>
        <w:spacing w:line="360" w:lineRule="auto"/>
        <w:rPr>
          <w:bCs/>
          <w:color w:val="auto"/>
          <w:sz w:val="24"/>
          <w:highlight w:val="none"/>
        </w:rPr>
      </w:pPr>
      <w:r>
        <w:rPr>
          <w:bCs/>
          <w:color w:val="auto"/>
          <w:sz w:val="24"/>
          <w:highlight w:val="none"/>
        </w:rPr>
        <w:t>牵头人为项目的总负责单位；组织各参加方进行项目实施工作。</w:t>
      </w:r>
    </w:p>
    <w:p w14:paraId="7495AC3E">
      <w:pPr>
        <w:numPr>
          <w:ilvl w:val="0"/>
          <w:numId w:val="27"/>
        </w:numPr>
        <w:spacing w:line="360" w:lineRule="auto"/>
        <w:rPr>
          <w:bCs/>
          <w:color w:val="auto"/>
          <w:sz w:val="24"/>
          <w:highlight w:val="none"/>
        </w:rPr>
      </w:pPr>
      <w:r>
        <w:rPr>
          <w:bCs/>
          <w:color w:val="auto"/>
          <w:sz w:val="24"/>
          <w:highlight w:val="none"/>
        </w:rPr>
        <w:t>______负责_____，具体工作范围、内容以投标文件及合同为准。</w:t>
      </w:r>
    </w:p>
    <w:p w14:paraId="2C40FB40">
      <w:pPr>
        <w:numPr>
          <w:ilvl w:val="0"/>
          <w:numId w:val="27"/>
        </w:numPr>
        <w:spacing w:line="360" w:lineRule="auto"/>
        <w:rPr>
          <w:bCs/>
          <w:color w:val="auto"/>
          <w:sz w:val="24"/>
          <w:highlight w:val="none"/>
        </w:rPr>
      </w:pPr>
      <w:r>
        <w:rPr>
          <w:bCs/>
          <w:color w:val="auto"/>
          <w:sz w:val="24"/>
          <w:highlight w:val="none"/>
        </w:rPr>
        <w:t>______负责_____，具体工作范围、内容以投标文件及合同为准。</w:t>
      </w:r>
    </w:p>
    <w:p w14:paraId="2EACEE82">
      <w:pPr>
        <w:numPr>
          <w:ilvl w:val="0"/>
          <w:numId w:val="27"/>
        </w:numPr>
        <w:spacing w:line="360" w:lineRule="auto"/>
        <w:rPr>
          <w:bCs/>
          <w:color w:val="auto"/>
          <w:sz w:val="24"/>
          <w:highlight w:val="none"/>
        </w:rPr>
      </w:pPr>
      <w:r>
        <w:rPr>
          <w:bCs/>
          <w:color w:val="auto"/>
          <w:sz w:val="24"/>
          <w:highlight w:val="none"/>
        </w:rPr>
        <w:t>______负责_____（如有），具体工作范围、内容以投标文件及合同为准。</w:t>
      </w:r>
    </w:p>
    <w:p w14:paraId="46DF5456">
      <w:pPr>
        <w:numPr>
          <w:ilvl w:val="0"/>
          <w:numId w:val="27"/>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2BFD56AE">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68D99D4C">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00FB36F4">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330C4CE9">
      <w:pPr>
        <w:numPr>
          <w:ilvl w:val="0"/>
          <w:numId w:val="27"/>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68C8D591">
      <w:pPr>
        <w:numPr>
          <w:ilvl w:val="0"/>
          <w:numId w:val="27"/>
        </w:numPr>
        <w:spacing w:line="360" w:lineRule="auto"/>
        <w:rPr>
          <w:bCs/>
          <w:color w:val="auto"/>
          <w:sz w:val="24"/>
          <w:highlight w:val="none"/>
        </w:rPr>
      </w:pPr>
      <w:r>
        <w:rPr>
          <w:bCs/>
          <w:color w:val="auto"/>
          <w:sz w:val="24"/>
          <w:highlight w:val="none"/>
        </w:rPr>
        <w:t>其他约定（如有）：_______。</w:t>
      </w:r>
    </w:p>
    <w:p w14:paraId="709A079A">
      <w:pPr>
        <w:tabs>
          <w:tab w:val="left" w:pos="780"/>
        </w:tabs>
        <w:spacing w:line="360" w:lineRule="auto"/>
        <w:ind w:firstLine="480" w:firstLineChars="200"/>
        <w:rPr>
          <w:color w:val="auto"/>
          <w:sz w:val="24"/>
          <w:highlight w:val="none"/>
        </w:rPr>
      </w:pPr>
      <w:r>
        <w:rPr>
          <w:bCs/>
          <w:color w:val="auto"/>
          <w:sz w:val="24"/>
          <w:highlight w:val="none"/>
        </w:rPr>
        <w:t>本协议自各方盖章后生效，采购合同履行完毕后自动失效。如未中标，本协议自动终止。</w:t>
      </w:r>
      <w:r>
        <w:rPr>
          <w:color w:val="auto"/>
          <w:sz w:val="24"/>
          <w:highlight w:val="none"/>
        </w:rPr>
        <w:br w:type="page"/>
      </w:r>
    </w:p>
    <w:p w14:paraId="1CAE83FF">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4037E776">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77D4C264">
      <w:pPr>
        <w:spacing w:line="360" w:lineRule="auto"/>
        <w:ind w:firstLine="471"/>
        <w:rPr>
          <w:color w:val="auto"/>
          <w:sz w:val="24"/>
          <w:highlight w:val="none"/>
        </w:rPr>
      </w:pPr>
    </w:p>
    <w:p w14:paraId="0BA68A2A">
      <w:pPr>
        <w:spacing w:line="360" w:lineRule="auto"/>
        <w:ind w:firstLine="471"/>
        <w:rPr>
          <w:color w:val="auto"/>
          <w:sz w:val="24"/>
          <w:highlight w:val="none"/>
        </w:rPr>
      </w:pPr>
    </w:p>
    <w:p w14:paraId="22444D07">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38D9D2FD">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312148FC">
      <w:pPr>
        <w:spacing w:line="360" w:lineRule="auto"/>
        <w:ind w:firstLine="471"/>
        <w:rPr>
          <w:color w:val="auto"/>
          <w:sz w:val="24"/>
          <w:highlight w:val="none"/>
        </w:rPr>
      </w:pPr>
    </w:p>
    <w:p w14:paraId="5E80FD98">
      <w:pPr>
        <w:spacing w:line="360" w:lineRule="auto"/>
        <w:ind w:firstLine="471"/>
        <w:rPr>
          <w:color w:val="auto"/>
          <w:sz w:val="24"/>
          <w:highlight w:val="none"/>
        </w:rPr>
      </w:pPr>
    </w:p>
    <w:p w14:paraId="05C38CE8">
      <w:pPr>
        <w:spacing w:line="360" w:lineRule="auto"/>
        <w:ind w:left="480"/>
        <w:jc w:val="right"/>
        <w:rPr>
          <w:color w:val="auto"/>
          <w:sz w:val="24"/>
          <w:highlight w:val="none"/>
        </w:rPr>
      </w:pPr>
    </w:p>
    <w:p w14:paraId="0C67114E">
      <w:pPr>
        <w:spacing w:line="360" w:lineRule="auto"/>
        <w:ind w:left="480"/>
        <w:jc w:val="right"/>
        <w:rPr>
          <w:color w:val="auto"/>
          <w:sz w:val="24"/>
          <w:highlight w:val="none"/>
        </w:rPr>
      </w:pPr>
      <w:r>
        <w:rPr>
          <w:color w:val="auto"/>
          <w:sz w:val="24"/>
          <w:szCs w:val="20"/>
          <w:highlight w:val="none"/>
        </w:rPr>
        <w:t>日期：_____年______月______日</w:t>
      </w:r>
    </w:p>
    <w:p w14:paraId="051F72CC">
      <w:pPr>
        <w:spacing w:line="360" w:lineRule="auto"/>
        <w:ind w:left="480"/>
        <w:jc w:val="right"/>
        <w:rPr>
          <w:b/>
          <w:color w:val="auto"/>
          <w:sz w:val="24"/>
          <w:highlight w:val="none"/>
        </w:rPr>
      </w:pPr>
    </w:p>
    <w:p w14:paraId="42F73254">
      <w:pPr>
        <w:tabs>
          <w:tab w:val="left" w:pos="8280"/>
        </w:tabs>
        <w:spacing w:line="360" w:lineRule="auto"/>
        <w:ind w:firstLine="480"/>
        <w:rPr>
          <w:color w:val="auto"/>
          <w:sz w:val="24"/>
          <w:highlight w:val="none"/>
        </w:rPr>
      </w:pPr>
    </w:p>
    <w:p w14:paraId="5F2C320B">
      <w:pPr>
        <w:tabs>
          <w:tab w:val="left" w:pos="8280"/>
        </w:tabs>
        <w:spacing w:line="360" w:lineRule="auto"/>
        <w:ind w:firstLine="480"/>
        <w:rPr>
          <w:color w:val="auto"/>
          <w:sz w:val="24"/>
          <w:highlight w:val="none"/>
        </w:rPr>
      </w:pPr>
    </w:p>
    <w:p w14:paraId="50B13886">
      <w:pPr>
        <w:spacing w:line="360" w:lineRule="auto"/>
        <w:ind w:left="719" w:leftChars="228" w:hanging="240" w:hangingChars="100"/>
        <w:rPr>
          <w:color w:val="auto"/>
          <w:sz w:val="24"/>
          <w:highlight w:val="none"/>
        </w:rPr>
      </w:pPr>
      <w:r>
        <w:rPr>
          <w:color w:val="auto"/>
          <w:sz w:val="24"/>
          <w:highlight w:val="none"/>
        </w:rPr>
        <w:t>注：</w:t>
      </w:r>
    </w:p>
    <w:p w14:paraId="4BE49545">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0F124D5A">
      <w:pPr>
        <w:spacing w:line="360" w:lineRule="auto"/>
        <w:ind w:left="719" w:leftChars="228" w:hanging="240" w:hangingChars="100"/>
        <w:rPr>
          <w:color w:val="auto"/>
          <w:sz w:val="24"/>
          <w:highlight w:val="none"/>
        </w:rPr>
      </w:pPr>
      <w:r>
        <w:rPr>
          <w:color w:val="auto"/>
          <w:sz w:val="24"/>
          <w:highlight w:val="none"/>
        </w:rPr>
        <w:t>2. 联合体各方成员须在本协议上共同盖章。</w:t>
      </w:r>
    </w:p>
    <w:p w14:paraId="787938F2">
      <w:pPr>
        <w:spacing w:line="360" w:lineRule="auto"/>
        <w:ind w:left="719" w:leftChars="228" w:hanging="240" w:hangingChars="100"/>
        <w:rPr>
          <w:color w:val="auto"/>
          <w:sz w:val="24"/>
          <w:highlight w:val="none"/>
        </w:rPr>
      </w:pPr>
      <w:r>
        <w:rPr>
          <w:color w:val="auto"/>
          <w:sz w:val="24"/>
          <w:highlight w:val="none"/>
        </w:rPr>
        <w:br w:type="page"/>
      </w:r>
    </w:p>
    <w:p w14:paraId="4A87064E">
      <w:pPr>
        <w:spacing w:line="360" w:lineRule="auto"/>
        <w:outlineLvl w:val="2"/>
        <w:rPr>
          <w:color w:val="auto"/>
          <w:sz w:val="24"/>
          <w:szCs w:val="20"/>
          <w:highlight w:val="none"/>
        </w:rPr>
      </w:pPr>
      <w:r>
        <w:rPr>
          <w:color w:val="auto"/>
          <w:sz w:val="24"/>
          <w:szCs w:val="20"/>
          <w:highlight w:val="none"/>
        </w:rPr>
        <w:t>3-2 其他特定资格要求</w:t>
      </w:r>
    </w:p>
    <w:p w14:paraId="417E8DBE">
      <w:pPr>
        <w:pStyle w:val="2"/>
        <w:rPr>
          <w:rFonts w:hint="eastAsia"/>
          <w:color w:val="auto"/>
          <w:highlight w:val="none"/>
        </w:rPr>
        <w:sectPr>
          <w:footerReference r:id="rId12" w:type="default"/>
          <w:pgSz w:w="11907" w:h="16840"/>
          <w:pgMar w:top="1149" w:right="1133" w:bottom="1057" w:left="1701" w:header="875" w:footer="886" w:gutter="0"/>
          <w:pgNumType w:fmt="decimal"/>
          <w:cols w:space="720" w:num="1"/>
        </w:sectPr>
      </w:pPr>
    </w:p>
    <w:p w14:paraId="2CB04EDD">
      <w:pPr>
        <w:numPr>
          <w:ilvl w:val="0"/>
          <w:numId w:val="25"/>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本项目不适用</w:t>
      </w:r>
      <w:r>
        <w:rPr>
          <w:rFonts w:hint="eastAsia" w:ascii="宋体" w:hAnsi="宋体" w:eastAsia="宋体" w:cs="宋体"/>
          <w:color w:val="auto"/>
          <w:spacing w:val="1"/>
          <w:sz w:val="24"/>
          <w:szCs w:val="24"/>
          <w:highlight w:val="none"/>
          <w:lang w:eastAsia="zh-CN"/>
        </w:rPr>
        <w:t>）</w:t>
      </w:r>
    </w:p>
    <w:p w14:paraId="471B0156">
      <w:pPr>
        <w:spacing w:line="360" w:lineRule="auto"/>
        <w:rPr>
          <w:color w:val="auto"/>
          <w:sz w:val="24"/>
          <w:szCs w:val="20"/>
          <w:highlight w:val="none"/>
        </w:rPr>
      </w:pPr>
    </w:p>
    <w:p w14:paraId="76DDE9D6">
      <w:pPr>
        <w:spacing w:line="360" w:lineRule="auto"/>
        <w:rPr>
          <w:color w:val="auto"/>
          <w:sz w:val="24"/>
          <w:szCs w:val="20"/>
          <w:highlight w:val="none"/>
        </w:rPr>
      </w:pPr>
    </w:p>
    <w:p w14:paraId="2A1BEAD8">
      <w:pPr>
        <w:widowControl/>
        <w:jc w:val="left"/>
        <w:rPr>
          <w:color w:val="auto"/>
          <w:kern w:val="0"/>
          <w:sz w:val="24"/>
          <w:szCs w:val="20"/>
          <w:highlight w:val="none"/>
        </w:rPr>
      </w:pPr>
      <w:r>
        <w:rPr>
          <w:color w:val="auto"/>
          <w:sz w:val="24"/>
          <w:szCs w:val="20"/>
          <w:highlight w:val="none"/>
        </w:rPr>
        <w:br w:type="page"/>
      </w:r>
    </w:p>
    <w:p w14:paraId="73C3D0DB">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4B39BDDB">
      <w:pPr>
        <w:rPr>
          <w:b/>
          <w:color w:val="auto"/>
          <w:spacing w:val="20"/>
          <w:szCs w:val="21"/>
          <w:highlight w:val="none"/>
        </w:rPr>
      </w:pPr>
    </w:p>
    <w:p w14:paraId="1A0C8ABF">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2B63874B">
      <w:pPr>
        <w:jc w:val="center"/>
        <w:rPr>
          <w:color w:val="auto"/>
          <w:szCs w:val="21"/>
          <w:highlight w:val="none"/>
        </w:rPr>
      </w:pPr>
    </w:p>
    <w:p w14:paraId="54C5AE39">
      <w:pPr>
        <w:jc w:val="center"/>
        <w:rPr>
          <w:b/>
          <w:color w:val="auto"/>
          <w:spacing w:val="60"/>
          <w:sz w:val="84"/>
          <w:szCs w:val="84"/>
          <w:highlight w:val="none"/>
        </w:rPr>
      </w:pPr>
      <w:r>
        <w:rPr>
          <w:b/>
          <w:color w:val="auto"/>
          <w:spacing w:val="60"/>
          <w:sz w:val="84"/>
          <w:szCs w:val="84"/>
          <w:highlight w:val="none"/>
        </w:rPr>
        <w:t>投 标 文 件</w:t>
      </w:r>
    </w:p>
    <w:p w14:paraId="79FC7D13">
      <w:pPr>
        <w:jc w:val="center"/>
        <w:rPr>
          <w:b/>
          <w:color w:val="auto"/>
          <w:spacing w:val="60"/>
          <w:sz w:val="52"/>
          <w:szCs w:val="52"/>
          <w:highlight w:val="none"/>
        </w:rPr>
      </w:pPr>
      <w:r>
        <w:rPr>
          <w:b/>
          <w:color w:val="auto"/>
          <w:spacing w:val="60"/>
          <w:sz w:val="52"/>
          <w:szCs w:val="52"/>
          <w:highlight w:val="none"/>
        </w:rPr>
        <w:t>（商务技术文件）</w:t>
      </w:r>
    </w:p>
    <w:p w14:paraId="72CD8476">
      <w:pPr>
        <w:ind w:firstLine="542" w:firstLineChars="150"/>
        <w:rPr>
          <w:b/>
          <w:color w:val="auto"/>
          <w:spacing w:val="20"/>
          <w:sz w:val="32"/>
          <w:szCs w:val="32"/>
          <w:highlight w:val="none"/>
        </w:rPr>
      </w:pPr>
    </w:p>
    <w:p w14:paraId="5D39EBAA">
      <w:pPr>
        <w:ind w:firstLine="542" w:firstLineChars="150"/>
        <w:rPr>
          <w:b/>
          <w:color w:val="auto"/>
          <w:spacing w:val="20"/>
          <w:sz w:val="32"/>
          <w:szCs w:val="32"/>
          <w:highlight w:val="none"/>
        </w:rPr>
      </w:pPr>
    </w:p>
    <w:p w14:paraId="672B87DB">
      <w:pPr>
        <w:ind w:firstLine="542" w:firstLineChars="150"/>
        <w:rPr>
          <w:b/>
          <w:color w:val="auto"/>
          <w:spacing w:val="20"/>
          <w:sz w:val="32"/>
          <w:szCs w:val="32"/>
          <w:highlight w:val="none"/>
        </w:rPr>
      </w:pPr>
      <w:r>
        <w:rPr>
          <w:b/>
          <w:color w:val="auto"/>
          <w:spacing w:val="20"/>
          <w:sz w:val="32"/>
          <w:szCs w:val="32"/>
          <w:highlight w:val="none"/>
        </w:rPr>
        <w:t>项目名称:</w:t>
      </w:r>
    </w:p>
    <w:p w14:paraId="26954087">
      <w:pPr>
        <w:ind w:firstLine="542" w:firstLineChars="150"/>
        <w:rPr>
          <w:b/>
          <w:color w:val="auto"/>
          <w:spacing w:val="20"/>
          <w:sz w:val="32"/>
          <w:szCs w:val="32"/>
          <w:highlight w:val="none"/>
        </w:rPr>
      </w:pPr>
      <w:r>
        <w:rPr>
          <w:b/>
          <w:color w:val="auto"/>
          <w:spacing w:val="20"/>
          <w:sz w:val="32"/>
          <w:szCs w:val="32"/>
          <w:highlight w:val="none"/>
        </w:rPr>
        <w:t>项目编号/包号：</w:t>
      </w:r>
    </w:p>
    <w:p w14:paraId="1DF45A9B">
      <w:pPr>
        <w:ind w:firstLine="542" w:firstLineChars="150"/>
        <w:rPr>
          <w:b/>
          <w:color w:val="auto"/>
          <w:spacing w:val="20"/>
          <w:sz w:val="32"/>
          <w:szCs w:val="32"/>
          <w:highlight w:val="none"/>
        </w:rPr>
      </w:pPr>
    </w:p>
    <w:p w14:paraId="5CBBE19A">
      <w:pPr>
        <w:ind w:firstLine="542" w:firstLineChars="150"/>
        <w:rPr>
          <w:b/>
          <w:color w:val="auto"/>
          <w:spacing w:val="20"/>
          <w:sz w:val="32"/>
          <w:szCs w:val="32"/>
          <w:highlight w:val="none"/>
        </w:rPr>
      </w:pPr>
    </w:p>
    <w:p w14:paraId="7701A544">
      <w:pPr>
        <w:jc w:val="center"/>
        <w:rPr>
          <w:b/>
          <w:color w:val="auto"/>
          <w:sz w:val="32"/>
          <w:szCs w:val="32"/>
          <w:highlight w:val="none"/>
        </w:rPr>
      </w:pPr>
    </w:p>
    <w:p w14:paraId="431D0133">
      <w:pPr>
        <w:jc w:val="center"/>
        <w:rPr>
          <w:b/>
          <w:color w:val="auto"/>
          <w:sz w:val="32"/>
          <w:szCs w:val="32"/>
          <w:highlight w:val="none"/>
        </w:rPr>
      </w:pPr>
    </w:p>
    <w:p w14:paraId="6234072A">
      <w:pPr>
        <w:jc w:val="center"/>
        <w:rPr>
          <w:b/>
          <w:color w:val="auto"/>
          <w:sz w:val="32"/>
          <w:szCs w:val="32"/>
          <w:highlight w:val="none"/>
        </w:rPr>
      </w:pPr>
    </w:p>
    <w:p w14:paraId="65A81F45">
      <w:pPr>
        <w:jc w:val="center"/>
        <w:rPr>
          <w:b/>
          <w:color w:val="auto"/>
          <w:spacing w:val="20"/>
          <w:sz w:val="32"/>
          <w:szCs w:val="32"/>
          <w:highlight w:val="none"/>
        </w:rPr>
      </w:pPr>
    </w:p>
    <w:p w14:paraId="501AFAAA">
      <w:pPr>
        <w:jc w:val="center"/>
        <w:rPr>
          <w:b/>
          <w:color w:val="auto"/>
          <w:spacing w:val="20"/>
          <w:sz w:val="32"/>
          <w:szCs w:val="32"/>
          <w:highlight w:val="none"/>
        </w:rPr>
      </w:pPr>
    </w:p>
    <w:p w14:paraId="702EF464">
      <w:pPr>
        <w:jc w:val="center"/>
        <w:rPr>
          <w:b/>
          <w:color w:val="auto"/>
          <w:spacing w:val="20"/>
          <w:sz w:val="32"/>
          <w:szCs w:val="32"/>
          <w:highlight w:val="none"/>
        </w:rPr>
      </w:pPr>
    </w:p>
    <w:p w14:paraId="2D8A9E3F">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C560F00">
      <w:pPr>
        <w:jc w:val="center"/>
        <w:rPr>
          <w:b/>
          <w:color w:val="auto"/>
          <w:sz w:val="32"/>
          <w:szCs w:val="32"/>
          <w:highlight w:val="none"/>
        </w:rPr>
      </w:pPr>
    </w:p>
    <w:p w14:paraId="190B062A">
      <w:pPr>
        <w:widowControl/>
        <w:jc w:val="left"/>
        <w:rPr>
          <w:b/>
          <w:color w:val="auto"/>
          <w:sz w:val="24"/>
          <w:highlight w:val="none"/>
        </w:rPr>
      </w:pPr>
      <w:r>
        <w:rPr>
          <w:b/>
          <w:color w:val="auto"/>
          <w:sz w:val="24"/>
          <w:highlight w:val="none"/>
        </w:rPr>
        <w:br w:type="page"/>
      </w:r>
    </w:p>
    <w:p w14:paraId="30DF6B25">
      <w:pPr>
        <w:numPr>
          <w:ilvl w:val="0"/>
          <w:numId w:val="28"/>
        </w:numPr>
        <w:tabs>
          <w:tab w:val="left" w:pos="360"/>
        </w:tabs>
        <w:snapToGrid w:val="0"/>
        <w:spacing w:line="360" w:lineRule="auto"/>
        <w:outlineLvl w:val="1"/>
        <w:rPr>
          <w:color w:val="auto"/>
          <w:sz w:val="24"/>
          <w:szCs w:val="20"/>
          <w:highlight w:val="none"/>
        </w:rPr>
      </w:pPr>
      <w:bookmarkStart w:id="926" w:name="_Hlt520274407"/>
      <w:bookmarkEnd w:id="926"/>
      <w:bookmarkStart w:id="927" w:name="_Hlt520350918"/>
      <w:bookmarkEnd w:id="927"/>
      <w:bookmarkStart w:id="928" w:name="_Hlt520274393"/>
      <w:bookmarkEnd w:id="928"/>
      <w:bookmarkStart w:id="929" w:name="_Hlt520343000"/>
      <w:bookmarkEnd w:id="929"/>
      <w:bookmarkStart w:id="930" w:name="_Hlt520355504"/>
      <w:bookmarkEnd w:id="930"/>
      <w:bookmarkStart w:id="931" w:name="_Hlt520274065"/>
      <w:bookmarkEnd w:id="931"/>
      <w:bookmarkStart w:id="932" w:name="_Hlt520273711"/>
      <w:bookmarkEnd w:id="932"/>
      <w:bookmarkStart w:id="933" w:name="_Hlt520343392"/>
      <w:bookmarkEnd w:id="933"/>
      <w:bookmarkStart w:id="934" w:name="_Hlt520274121"/>
      <w:bookmarkEnd w:id="934"/>
      <w:bookmarkStart w:id="935" w:name="_Hlt520271212"/>
      <w:bookmarkEnd w:id="935"/>
      <w:bookmarkStart w:id="936" w:name="_Ref467988698"/>
      <w:bookmarkStart w:id="937" w:name="_Toc480942349"/>
      <w:bookmarkStart w:id="938" w:name="_Toc226965829"/>
      <w:bookmarkStart w:id="939" w:name="_Toc226337252"/>
      <w:bookmarkStart w:id="940" w:name="_Toc150480794"/>
      <w:bookmarkStart w:id="941" w:name="_Toc226309800"/>
      <w:bookmarkStart w:id="942" w:name="_Toc226965746"/>
      <w:bookmarkStart w:id="943" w:name="_Toc520356217"/>
      <w:bookmarkStart w:id="944" w:name="_Toc142311058"/>
      <w:bookmarkStart w:id="945" w:name="_Toc127151556"/>
      <w:bookmarkStart w:id="946" w:name="_Toc195842921"/>
      <w:bookmarkStart w:id="947" w:name="_Toc150774761"/>
      <w:r>
        <w:rPr>
          <w:color w:val="auto"/>
          <w:sz w:val="24"/>
          <w:highlight w:val="none"/>
        </w:rPr>
        <w:t>投标</w:t>
      </w:r>
      <w:bookmarkEnd w:id="936"/>
      <w:bookmarkEnd w:id="937"/>
      <w:r>
        <w:rPr>
          <w:color w:val="auto"/>
          <w:sz w:val="24"/>
          <w:highlight w:val="none"/>
        </w:rPr>
        <w:t>书</w:t>
      </w:r>
      <w:bookmarkEnd w:id="938"/>
      <w:bookmarkEnd w:id="939"/>
      <w:bookmarkEnd w:id="940"/>
      <w:bookmarkEnd w:id="941"/>
      <w:bookmarkEnd w:id="942"/>
      <w:bookmarkEnd w:id="943"/>
      <w:bookmarkEnd w:id="944"/>
      <w:bookmarkEnd w:id="945"/>
      <w:bookmarkEnd w:id="946"/>
      <w:bookmarkEnd w:id="947"/>
      <w:r>
        <w:rPr>
          <w:color w:val="auto"/>
          <w:sz w:val="24"/>
          <w:szCs w:val="20"/>
          <w:highlight w:val="none"/>
        </w:rPr>
        <w:t>（实质性格式）</w:t>
      </w:r>
    </w:p>
    <w:p w14:paraId="7886DCB1">
      <w:pPr>
        <w:tabs>
          <w:tab w:val="left" w:pos="5580"/>
        </w:tabs>
        <w:spacing w:line="360" w:lineRule="auto"/>
        <w:rPr>
          <w:color w:val="auto"/>
          <w:sz w:val="24"/>
          <w:highlight w:val="none"/>
        </w:rPr>
      </w:pPr>
    </w:p>
    <w:p w14:paraId="7EA196AD">
      <w:pPr>
        <w:spacing w:line="360" w:lineRule="auto"/>
        <w:jc w:val="center"/>
        <w:rPr>
          <w:b/>
          <w:color w:val="auto"/>
          <w:sz w:val="36"/>
          <w:szCs w:val="36"/>
          <w:highlight w:val="none"/>
        </w:rPr>
      </w:pPr>
      <w:r>
        <w:rPr>
          <w:b/>
          <w:color w:val="auto"/>
          <w:sz w:val="36"/>
          <w:szCs w:val="36"/>
          <w:highlight w:val="none"/>
        </w:rPr>
        <w:t>投标书</w:t>
      </w:r>
    </w:p>
    <w:p w14:paraId="7747E21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7F2FA13F">
      <w:pPr>
        <w:tabs>
          <w:tab w:val="left" w:pos="5580"/>
        </w:tabs>
        <w:spacing w:line="360" w:lineRule="auto"/>
        <w:rPr>
          <w:color w:val="auto"/>
          <w:sz w:val="24"/>
          <w:szCs w:val="20"/>
          <w:highlight w:val="none"/>
        </w:rPr>
      </w:pPr>
    </w:p>
    <w:p w14:paraId="09DF973B">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609927D6">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5419462E">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57EF47C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20AE240F">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69F80366">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17311336">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0A315EE1">
      <w:pPr>
        <w:spacing w:line="360" w:lineRule="auto"/>
        <w:ind w:firstLine="480" w:firstLineChars="200"/>
        <w:rPr>
          <w:color w:val="auto"/>
          <w:sz w:val="24"/>
          <w:highlight w:val="none"/>
        </w:rPr>
      </w:pPr>
      <w:r>
        <w:rPr>
          <w:color w:val="auto"/>
          <w:sz w:val="24"/>
          <w:highlight w:val="none"/>
        </w:rPr>
        <w:t>与本投标有关的一切正式往来信函请寄：</w:t>
      </w:r>
    </w:p>
    <w:p w14:paraId="16FAEA9B">
      <w:pPr>
        <w:tabs>
          <w:tab w:val="left" w:pos="5580"/>
        </w:tabs>
        <w:spacing w:line="360" w:lineRule="auto"/>
        <w:ind w:left="420"/>
        <w:rPr>
          <w:color w:val="auto"/>
          <w:sz w:val="24"/>
          <w:szCs w:val="20"/>
          <w:highlight w:val="none"/>
        </w:rPr>
      </w:pPr>
    </w:p>
    <w:p w14:paraId="21626AF5">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418BA089">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17A9952E">
      <w:pPr>
        <w:tabs>
          <w:tab w:val="left" w:pos="5580"/>
        </w:tabs>
        <w:spacing w:line="360" w:lineRule="auto"/>
        <w:ind w:left="420"/>
        <w:rPr>
          <w:color w:val="auto"/>
          <w:sz w:val="24"/>
          <w:szCs w:val="20"/>
          <w:highlight w:val="none"/>
        </w:rPr>
      </w:pPr>
    </w:p>
    <w:p w14:paraId="475C6775">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02D5EC50">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0CFE1307">
      <w:pPr>
        <w:tabs>
          <w:tab w:val="left" w:pos="5580"/>
        </w:tabs>
        <w:spacing w:line="360" w:lineRule="auto"/>
        <w:ind w:left="420"/>
        <w:rPr>
          <w:color w:val="auto"/>
          <w:sz w:val="24"/>
          <w:szCs w:val="20"/>
          <w:highlight w:val="none"/>
          <w:u w:val="single"/>
        </w:rPr>
      </w:pPr>
    </w:p>
    <w:p w14:paraId="16C99200">
      <w:pPr>
        <w:widowControl/>
        <w:jc w:val="left"/>
        <w:rPr>
          <w:color w:val="auto"/>
          <w:sz w:val="24"/>
          <w:highlight w:val="none"/>
        </w:rPr>
      </w:pPr>
      <w:bookmarkStart w:id="948" w:name="_Hlt520356243"/>
      <w:bookmarkEnd w:id="948"/>
      <w:bookmarkStart w:id="949" w:name="_Hlt520355938"/>
      <w:bookmarkEnd w:id="949"/>
      <w:bookmarkStart w:id="950" w:name="_Toc305158825"/>
      <w:bookmarkStart w:id="951" w:name="_Ref467988705"/>
      <w:bookmarkStart w:id="952" w:name="_Toc142311059"/>
      <w:bookmarkStart w:id="953" w:name="_Toc150480795"/>
      <w:bookmarkStart w:id="954" w:name="_Toc480942350"/>
      <w:bookmarkStart w:id="955" w:name="_Toc264969247"/>
      <w:bookmarkStart w:id="956" w:name="_Toc195842922"/>
      <w:bookmarkStart w:id="957" w:name="_Toc226965830"/>
      <w:bookmarkStart w:id="958" w:name="_Toc520356218"/>
      <w:bookmarkStart w:id="959" w:name="_Toc226337253"/>
      <w:bookmarkStart w:id="960" w:name="_Toc127151557"/>
      <w:bookmarkStart w:id="961" w:name="_Toc150774762"/>
      <w:bookmarkStart w:id="962" w:name="_Toc226309801"/>
      <w:bookmarkStart w:id="963" w:name="_Toc265228395"/>
      <w:bookmarkStart w:id="964" w:name="_Toc226965747"/>
      <w:bookmarkStart w:id="965" w:name="_Toc305158899"/>
      <w:r>
        <w:rPr>
          <w:color w:val="auto"/>
          <w:sz w:val="24"/>
          <w:highlight w:val="none"/>
        </w:rPr>
        <w:br w:type="page"/>
      </w:r>
    </w:p>
    <w:p w14:paraId="2A568586">
      <w:pPr>
        <w:numPr>
          <w:ilvl w:val="0"/>
          <w:numId w:val="28"/>
        </w:numPr>
        <w:tabs>
          <w:tab w:val="left" w:pos="360"/>
        </w:tabs>
        <w:snapToGrid w:val="0"/>
        <w:spacing w:line="360" w:lineRule="auto"/>
        <w:outlineLvl w:val="1"/>
        <w:rPr>
          <w:color w:val="auto"/>
          <w:sz w:val="24"/>
          <w:highlight w:val="none"/>
        </w:rPr>
      </w:pPr>
      <w:r>
        <w:rPr>
          <w:color w:val="auto"/>
          <w:sz w:val="24"/>
          <w:highlight w:val="none"/>
        </w:rPr>
        <w:t>授权委托书（实质性格式）</w:t>
      </w:r>
    </w:p>
    <w:p w14:paraId="2CC0BFA5">
      <w:pPr>
        <w:spacing w:line="360" w:lineRule="exact"/>
        <w:jc w:val="center"/>
        <w:rPr>
          <w:b/>
          <w:color w:val="auto"/>
          <w:sz w:val="36"/>
          <w:szCs w:val="36"/>
          <w:highlight w:val="none"/>
        </w:rPr>
      </w:pPr>
      <w:r>
        <w:rPr>
          <w:b/>
          <w:color w:val="auto"/>
          <w:sz w:val="36"/>
          <w:szCs w:val="36"/>
          <w:highlight w:val="none"/>
        </w:rPr>
        <w:t>授权委托书</w:t>
      </w:r>
    </w:p>
    <w:p w14:paraId="7C06E25F">
      <w:pPr>
        <w:spacing w:line="360" w:lineRule="auto"/>
        <w:ind w:firstLine="420"/>
        <w:rPr>
          <w:color w:val="auto"/>
          <w:sz w:val="24"/>
          <w:szCs w:val="20"/>
          <w:highlight w:val="none"/>
        </w:rPr>
      </w:pPr>
    </w:p>
    <w:p w14:paraId="7590B0E6">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1046A69C">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3D57012E">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7F1ABC2E">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3CF90A7B">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6B3DF646">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747365CD">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45E0786F">
      <w:pPr>
        <w:tabs>
          <w:tab w:val="left" w:pos="5580"/>
        </w:tabs>
        <w:spacing w:line="360" w:lineRule="auto"/>
        <w:ind w:firstLine="480" w:firstLineChars="200"/>
        <w:rPr>
          <w:color w:val="auto"/>
          <w:sz w:val="24"/>
          <w:szCs w:val="20"/>
          <w:highlight w:val="none"/>
        </w:rPr>
      </w:pPr>
    </w:p>
    <w:p w14:paraId="3B038532">
      <w:pPr>
        <w:tabs>
          <w:tab w:val="left" w:pos="5580"/>
        </w:tabs>
        <w:spacing w:line="360" w:lineRule="auto"/>
        <w:rPr>
          <w:color w:val="auto"/>
          <w:sz w:val="24"/>
          <w:szCs w:val="20"/>
          <w:highlight w:val="none"/>
        </w:rPr>
      </w:pPr>
      <w:r>
        <w:rPr>
          <w:color w:val="auto"/>
          <w:sz w:val="24"/>
          <w:szCs w:val="20"/>
          <w:highlight w:val="none"/>
        </w:rPr>
        <w:t>附：法定代表人</w:t>
      </w:r>
      <w:r>
        <w:rPr>
          <w:rFonts w:hint="eastAsia"/>
          <w:color w:val="auto"/>
          <w:sz w:val="24"/>
          <w:szCs w:val="20"/>
          <w:highlight w:val="none"/>
        </w:rPr>
        <w:t>（单位负责人）</w:t>
      </w:r>
      <w:r>
        <w:rPr>
          <w:color w:val="auto"/>
          <w:sz w:val="24"/>
          <w:szCs w:val="20"/>
          <w:highlight w:val="none"/>
        </w:rPr>
        <w:t>及委托代理人身份证明文件电子件：</w:t>
      </w:r>
    </w:p>
    <w:p w14:paraId="6569CAF4">
      <w:pPr>
        <w:tabs>
          <w:tab w:val="left" w:pos="5580"/>
        </w:tabs>
        <w:spacing w:line="360" w:lineRule="auto"/>
        <w:jc w:val="left"/>
        <w:rPr>
          <w:color w:val="auto"/>
          <w:sz w:val="24"/>
          <w:szCs w:val="20"/>
          <w:highlight w:val="none"/>
        </w:rPr>
      </w:pPr>
    </w:p>
    <w:p w14:paraId="103D828D">
      <w:pPr>
        <w:tabs>
          <w:tab w:val="left" w:pos="5580"/>
        </w:tabs>
        <w:spacing w:line="360" w:lineRule="auto"/>
        <w:jc w:val="left"/>
        <w:rPr>
          <w:color w:val="auto"/>
          <w:sz w:val="24"/>
          <w:szCs w:val="20"/>
          <w:highlight w:val="none"/>
        </w:rPr>
      </w:pPr>
    </w:p>
    <w:p w14:paraId="14085BF9">
      <w:pPr>
        <w:tabs>
          <w:tab w:val="left" w:pos="5580"/>
        </w:tabs>
        <w:spacing w:line="360" w:lineRule="auto"/>
        <w:jc w:val="left"/>
        <w:rPr>
          <w:color w:val="auto"/>
          <w:sz w:val="24"/>
          <w:szCs w:val="20"/>
          <w:highlight w:val="none"/>
        </w:rPr>
      </w:pPr>
    </w:p>
    <w:p w14:paraId="7991D162">
      <w:pPr>
        <w:tabs>
          <w:tab w:val="left" w:pos="5580"/>
        </w:tabs>
        <w:spacing w:line="360" w:lineRule="auto"/>
        <w:jc w:val="left"/>
        <w:rPr>
          <w:color w:val="auto"/>
          <w:sz w:val="24"/>
          <w:szCs w:val="20"/>
          <w:highlight w:val="none"/>
        </w:rPr>
      </w:pPr>
    </w:p>
    <w:p w14:paraId="5AE41F68">
      <w:pPr>
        <w:tabs>
          <w:tab w:val="left" w:pos="5580"/>
        </w:tabs>
        <w:spacing w:line="360" w:lineRule="auto"/>
        <w:jc w:val="left"/>
        <w:rPr>
          <w:color w:val="auto"/>
          <w:sz w:val="24"/>
          <w:szCs w:val="20"/>
          <w:highlight w:val="none"/>
        </w:rPr>
      </w:pPr>
    </w:p>
    <w:p w14:paraId="23CF8C39">
      <w:pPr>
        <w:tabs>
          <w:tab w:val="left" w:pos="5580"/>
        </w:tabs>
        <w:spacing w:line="360" w:lineRule="auto"/>
        <w:jc w:val="left"/>
        <w:rPr>
          <w:color w:val="auto"/>
          <w:sz w:val="24"/>
          <w:szCs w:val="20"/>
          <w:highlight w:val="none"/>
        </w:rPr>
      </w:pPr>
      <w:r>
        <w:rPr>
          <w:color w:val="auto"/>
          <w:sz w:val="24"/>
          <w:szCs w:val="20"/>
          <w:highlight w:val="none"/>
        </w:rPr>
        <w:t>说明：</w:t>
      </w:r>
    </w:p>
    <w:p w14:paraId="3EFB086C">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4BE4C317">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017584FF">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14A3A845">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312DF69D">
      <w:pPr>
        <w:spacing w:line="360" w:lineRule="exact"/>
        <w:jc w:val="center"/>
        <w:rPr>
          <w:b/>
          <w:color w:val="auto"/>
          <w:sz w:val="36"/>
          <w:szCs w:val="36"/>
          <w:highlight w:val="none"/>
        </w:rPr>
      </w:pPr>
      <w:r>
        <w:rPr>
          <w:b/>
          <w:color w:val="auto"/>
          <w:sz w:val="36"/>
          <w:szCs w:val="36"/>
          <w:highlight w:val="none"/>
        </w:rPr>
        <w:t>法定代表人（单位负责人）身份证明</w:t>
      </w:r>
    </w:p>
    <w:p w14:paraId="14A3E635">
      <w:pPr>
        <w:kinsoku w:val="0"/>
        <w:overflowPunct w:val="0"/>
        <w:spacing w:line="200" w:lineRule="exact"/>
        <w:rPr>
          <w:color w:val="auto"/>
          <w:sz w:val="20"/>
          <w:szCs w:val="20"/>
          <w:highlight w:val="none"/>
        </w:rPr>
      </w:pPr>
    </w:p>
    <w:p w14:paraId="7BF6D15A">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0605A2B">
      <w:pPr>
        <w:pStyle w:val="20"/>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6B889A40">
      <w:pPr>
        <w:pStyle w:val="20"/>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67B199FE">
      <w:pPr>
        <w:pStyle w:val="20"/>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4F8884AE">
      <w:pPr>
        <w:pStyle w:val="20"/>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19E4002D">
      <w:pPr>
        <w:pStyle w:val="20"/>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4DFDB898">
      <w:pPr>
        <w:pStyle w:val="20"/>
        <w:kinsoku w:val="0"/>
        <w:overflowPunct w:val="0"/>
        <w:spacing w:line="583" w:lineRule="auto"/>
        <w:ind w:right="-46"/>
        <w:rPr>
          <w:rFonts w:ascii="Times New Roman" w:hAnsi="Times New Roman"/>
          <w:color w:val="auto"/>
          <w:szCs w:val="20"/>
          <w:highlight w:val="none"/>
        </w:rPr>
      </w:pPr>
      <w:r>
        <w:rPr>
          <w:rFonts w:ascii="Times New Roman" w:hAnsi="Times New Roman"/>
          <w:color w:val="auto"/>
          <w:szCs w:val="20"/>
          <w:highlight w:val="none"/>
        </w:rPr>
        <w:t>附：法定代表人（单位负责人）身份证</w:t>
      </w:r>
      <w:r>
        <w:rPr>
          <w:rFonts w:hint="eastAsia" w:ascii="Times New Roman" w:hAnsi="Times New Roman"/>
          <w:color w:val="auto"/>
          <w:szCs w:val="20"/>
          <w:highlight w:val="none"/>
        </w:rPr>
        <w:t>或</w:t>
      </w:r>
      <w:r>
        <w:rPr>
          <w:rFonts w:ascii="Times New Roman" w:hAnsi="Times New Roman"/>
          <w:color w:val="auto"/>
          <w:szCs w:val="20"/>
          <w:highlight w:val="none"/>
        </w:rPr>
        <w:t>护照等身份证明文件电子件：</w:t>
      </w:r>
    </w:p>
    <w:p w14:paraId="43FB4A95">
      <w:pPr>
        <w:pStyle w:val="20"/>
        <w:kinsoku w:val="0"/>
        <w:overflowPunct w:val="0"/>
        <w:spacing w:line="583" w:lineRule="auto"/>
        <w:ind w:right="4305"/>
        <w:rPr>
          <w:rFonts w:ascii="Times New Roman" w:hAnsi="Times New Roman"/>
          <w:color w:val="auto"/>
          <w:spacing w:val="-3"/>
          <w:highlight w:val="none"/>
        </w:rPr>
      </w:pPr>
    </w:p>
    <w:p w14:paraId="66A9E0C0">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78175F0E">
      <w:pPr>
        <w:pStyle w:val="20"/>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04CC61FA">
      <w:pPr>
        <w:autoSpaceDE w:val="0"/>
        <w:autoSpaceDN w:val="0"/>
        <w:adjustRightInd w:val="0"/>
        <w:snapToGrid w:val="0"/>
        <w:spacing w:line="360" w:lineRule="auto"/>
        <w:rPr>
          <w:color w:val="auto"/>
          <w:sz w:val="24"/>
          <w:highlight w:val="none"/>
        </w:rPr>
      </w:pPr>
    </w:p>
    <w:p w14:paraId="63D82479">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5E834C93">
      <w:pPr>
        <w:widowControl/>
        <w:jc w:val="left"/>
        <w:rPr>
          <w:i/>
          <w:color w:val="auto"/>
          <w:sz w:val="24"/>
          <w:szCs w:val="20"/>
          <w:highlight w:val="none"/>
          <w:u w:val="single"/>
        </w:rPr>
      </w:pPr>
    </w:p>
    <w:p w14:paraId="0BF76587">
      <w:pPr>
        <w:widowControl/>
        <w:jc w:val="left"/>
        <w:rPr>
          <w:color w:val="auto"/>
          <w:sz w:val="24"/>
          <w:szCs w:val="20"/>
          <w:highlight w:val="none"/>
        </w:rPr>
      </w:pPr>
      <w:r>
        <w:rPr>
          <w:color w:val="auto"/>
          <w:sz w:val="24"/>
          <w:szCs w:val="20"/>
          <w:highlight w:val="none"/>
        </w:rPr>
        <w:br w:type="page"/>
      </w:r>
    </w:p>
    <w:p w14:paraId="702C85E4">
      <w:pPr>
        <w:numPr>
          <w:ilvl w:val="0"/>
          <w:numId w:val="28"/>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r>
        <w:rPr>
          <w:color w:val="auto"/>
          <w:sz w:val="24"/>
          <w:szCs w:val="20"/>
          <w:highlight w:val="none"/>
        </w:rPr>
        <w:t>（实质性格式）</w:t>
      </w:r>
    </w:p>
    <w:p w14:paraId="72668CAA">
      <w:pPr>
        <w:spacing w:line="360" w:lineRule="exact"/>
        <w:jc w:val="center"/>
        <w:rPr>
          <w:b/>
          <w:color w:val="auto"/>
          <w:sz w:val="36"/>
          <w:szCs w:val="36"/>
          <w:highlight w:val="none"/>
        </w:rPr>
      </w:pPr>
      <w:bookmarkStart w:id="966" w:name="_Toc226337254"/>
      <w:bookmarkStart w:id="967" w:name="_Toc164608827"/>
      <w:bookmarkStart w:id="968" w:name="_Toc226965831"/>
      <w:bookmarkStart w:id="969" w:name="_Toc265228396"/>
      <w:bookmarkStart w:id="970" w:name="_Toc305158900"/>
      <w:bookmarkStart w:id="971" w:name="_Toc305158826"/>
      <w:bookmarkStart w:id="972" w:name="_Toc264969248"/>
      <w:bookmarkStart w:id="973" w:name="_Toc226965748"/>
      <w:bookmarkStart w:id="974" w:name="_Toc164608672"/>
      <w:bookmarkStart w:id="975" w:name="_Toc226309802"/>
      <w:bookmarkStart w:id="976" w:name="_Toc195842923"/>
      <w:r>
        <w:rPr>
          <w:b/>
          <w:color w:val="auto"/>
          <w:sz w:val="36"/>
          <w:szCs w:val="36"/>
          <w:highlight w:val="none"/>
        </w:rPr>
        <w:t>开标一览表</w:t>
      </w:r>
      <w:bookmarkEnd w:id="966"/>
      <w:bookmarkEnd w:id="967"/>
      <w:bookmarkEnd w:id="968"/>
      <w:bookmarkEnd w:id="969"/>
      <w:bookmarkEnd w:id="970"/>
      <w:bookmarkEnd w:id="971"/>
      <w:bookmarkEnd w:id="972"/>
      <w:bookmarkEnd w:id="973"/>
      <w:bookmarkEnd w:id="974"/>
      <w:bookmarkEnd w:id="975"/>
      <w:bookmarkEnd w:id="976"/>
    </w:p>
    <w:p w14:paraId="187F1F69">
      <w:pPr>
        <w:tabs>
          <w:tab w:val="left" w:pos="1800"/>
          <w:tab w:val="left" w:pos="5580"/>
        </w:tabs>
        <w:spacing w:line="360" w:lineRule="auto"/>
        <w:jc w:val="left"/>
        <w:rPr>
          <w:i/>
          <w:color w:val="auto"/>
          <w:sz w:val="24"/>
          <w:highlight w:val="none"/>
        </w:rPr>
      </w:pPr>
    </w:p>
    <w:p w14:paraId="3E2E85F2">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38915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27C391F5">
            <w:pPr>
              <w:tabs>
                <w:tab w:val="left" w:pos="5580"/>
              </w:tabs>
              <w:jc w:val="center"/>
              <w:rPr>
                <w:b/>
                <w:color w:val="auto"/>
                <w:sz w:val="24"/>
                <w:highlight w:val="none"/>
              </w:rPr>
            </w:pPr>
            <w:r>
              <w:rPr>
                <w:b/>
                <w:color w:val="auto"/>
                <w:sz w:val="24"/>
                <w:highlight w:val="none"/>
              </w:rPr>
              <w:t>包号</w:t>
            </w:r>
          </w:p>
        </w:tc>
        <w:tc>
          <w:tcPr>
            <w:tcW w:w="2215" w:type="pct"/>
            <w:vMerge w:val="restart"/>
            <w:vAlign w:val="center"/>
          </w:tcPr>
          <w:p w14:paraId="6801D7BF">
            <w:pPr>
              <w:tabs>
                <w:tab w:val="left" w:pos="5580"/>
              </w:tabs>
              <w:jc w:val="center"/>
              <w:rPr>
                <w:b/>
                <w:color w:val="auto"/>
                <w:sz w:val="24"/>
                <w:highlight w:val="none"/>
              </w:rPr>
            </w:pPr>
            <w:r>
              <w:rPr>
                <w:b/>
                <w:color w:val="auto"/>
                <w:sz w:val="24"/>
                <w:highlight w:val="none"/>
              </w:rPr>
              <w:t>投标人名称</w:t>
            </w:r>
          </w:p>
        </w:tc>
        <w:tc>
          <w:tcPr>
            <w:tcW w:w="2373" w:type="pct"/>
            <w:gridSpan w:val="2"/>
            <w:vAlign w:val="center"/>
          </w:tcPr>
          <w:p w14:paraId="059B9C47">
            <w:pPr>
              <w:tabs>
                <w:tab w:val="left" w:pos="5580"/>
              </w:tabs>
              <w:jc w:val="center"/>
              <w:rPr>
                <w:b/>
                <w:color w:val="auto"/>
                <w:sz w:val="24"/>
                <w:highlight w:val="none"/>
              </w:rPr>
            </w:pPr>
            <w:r>
              <w:rPr>
                <w:b/>
                <w:color w:val="auto"/>
                <w:sz w:val="24"/>
                <w:highlight w:val="none"/>
              </w:rPr>
              <w:t>投标报价</w:t>
            </w:r>
          </w:p>
        </w:tc>
      </w:tr>
      <w:tr w14:paraId="2FB1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7C7CE99">
            <w:pPr>
              <w:tabs>
                <w:tab w:val="left" w:pos="5580"/>
              </w:tabs>
              <w:jc w:val="center"/>
              <w:rPr>
                <w:color w:val="auto"/>
                <w:sz w:val="24"/>
                <w:highlight w:val="none"/>
              </w:rPr>
            </w:pPr>
          </w:p>
        </w:tc>
        <w:tc>
          <w:tcPr>
            <w:tcW w:w="2215" w:type="pct"/>
            <w:vMerge w:val="continue"/>
            <w:vAlign w:val="center"/>
          </w:tcPr>
          <w:p w14:paraId="5FE749CB">
            <w:pPr>
              <w:tabs>
                <w:tab w:val="left" w:pos="5580"/>
              </w:tabs>
              <w:jc w:val="center"/>
              <w:rPr>
                <w:color w:val="auto"/>
                <w:sz w:val="24"/>
                <w:highlight w:val="none"/>
              </w:rPr>
            </w:pPr>
          </w:p>
        </w:tc>
        <w:tc>
          <w:tcPr>
            <w:tcW w:w="1188" w:type="pct"/>
            <w:vAlign w:val="center"/>
          </w:tcPr>
          <w:p w14:paraId="6853A0E3">
            <w:pPr>
              <w:tabs>
                <w:tab w:val="left" w:pos="5580"/>
              </w:tabs>
              <w:jc w:val="center"/>
              <w:rPr>
                <w:b/>
                <w:color w:val="auto"/>
                <w:sz w:val="24"/>
                <w:highlight w:val="none"/>
              </w:rPr>
            </w:pPr>
            <w:r>
              <w:rPr>
                <w:b/>
                <w:color w:val="auto"/>
                <w:sz w:val="24"/>
                <w:highlight w:val="none"/>
              </w:rPr>
              <w:t>大写</w:t>
            </w:r>
          </w:p>
        </w:tc>
        <w:tc>
          <w:tcPr>
            <w:tcW w:w="1182" w:type="pct"/>
            <w:vAlign w:val="center"/>
          </w:tcPr>
          <w:p w14:paraId="54B5B298">
            <w:pPr>
              <w:tabs>
                <w:tab w:val="left" w:pos="5580"/>
              </w:tabs>
              <w:jc w:val="center"/>
              <w:rPr>
                <w:b/>
                <w:color w:val="auto"/>
                <w:sz w:val="24"/>
                <w:highlight w:val="none"/>
              </w:rPr>
            </w:pPr>
            <w:r>
              <w:rPr>
                <w:b/>
                <w:color w:val="auto"/>
                <w:sz w:val="24"/>
                <w:highlight w:val="none"/>
              </w:rPr>
              <w:t>小写</w:t>
            </w:r>
          </w:p>
        </w:tc>
      </w:tr>
      <w:tr w14:paraId="76ED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12FE2FF">
            <w:pPr>
              <w:tabs>
                <w:tab w:val="left" w:pos="5580"/>
              </w:tabs>
              <w:jc w:val="center"/>
              <w:rPr>
                <w:color w:val="auto"/>
                <w:sz w:val="24"/>
                <w:highlight w:val="none"/>
              </w:rPr>
            </w:pPr>
          </w:p>
        </w:tc>
        <w:tc>
          <w:tcPr>
            <w:tcW w:w="2215" w:type="pct"/>
            <w:vAlign w:val="center"/>
          </w:tcPr>
          <w:p w14:paraId="0003EE84">
            <w:pPr>
              <w:tabs>
                <w:tab w:val="left" w:pos="5580"/>
              </w:tabs>
              <w:jc w:val="center"/>
              <w:rPr>
                <w:color w:val="auto"/>
                <w:sz w:val="24"/>
                <w:highlight w:val="none"/>
              </w:rPr>
            </w:pPr>
          </w:p>
        </w:tc>
        <w:tc>
          <w:tcPr>
            <w:tcW w:w="1188" w:type="pct"/>
            <w:vAlign w:val="center"/>
          </w:tcPr>
          <w:p w14:paraId="033F3C7F">
            <w:pPr>
              <w:tabs>
                <w:tab w:val="left" w:pos="5580"/>
              </w:tabs>
              <w:jc w:val="center"/>
              <w:rPr>
                <w:color w:val="auto"/>
                <w:sz w:val="24"/>
                <w:highlight w:val="none"/>
              </w:rPr>
            </w:pPr>
          </w:p>
        </w:tc>
        <w:tc>
          <w:tcPr>
            <w:tcW w:w="1182" w:type="pct"/>
            <w:vAlign w:val="center"/>
          </w:tcPr>
          <w:p w14:paraId="28161B1C">
            <w:pPr>
              <w:tabs>
                <w:tab w:val="left" w:pos="5580"/>
              </w:tabs>
              <w:jc w:val="center"/>
              <w:rPr>
                <w:color w:val="auto"/>
                <w:sz w:val="24"/>
                <w:highlight w:val="none"/>
              </w:rPr>
            </w:pPr>
          </w:p>
        </w:tc>
      </w:tr>
    </w:tbl>
    <w:p w14:paraId="77519F42">
      <w:pPr>
        <w:autoSpaceDE w:val="0"/>
        <w:autoSpaceDN w:val="0"/>
        <w:adjustRightInd w:val="0"/>
        <w:jc w:val="left"/>
        <w:rPr>
          <w:color w:val="auto"/>
          <w:kern w:val="0"/>
          <w:sz w:val="24"/>
          <w:highlight w:val="none"/>
        </w:rPr>
      </w:pPr>
    </w:p>
    <w:p w14:paraId="4961318B">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2ED33B49">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259708E3">
      <w:pPr>
        <w:autoSpaceDE w:val="0"/>
        <w:autoSpaceDN w:val="0"/>
        <w:adjustRightInd w:val="0"/>
        <w:snapToGrid w:val="0"/>
        <w:spacing w:before="25" w:after="25" w:line="360" w:lineRule="auto"/>
        <w:rPr>
          <w:color w:val="auto"/>
          <w:sz w:val="24"/>
          <w:highlight w:val="none"/>
          <w:lang w:val="zh-CN"/>
        </w:rPr>
      </w:pPr>
    </w:p>
    <w:p w14:paraId="46AF3F3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EDAB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C6611C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F962CFF">
      <w:pPr>
        <w:widowControl/>
        <w:jc w:val="left"/>
        <w:rPr>
          <w:color w:val="auto"/>
          <w:sz w:val="24"/>
          <w:szCs w:val="20"/>
          <w:highlight w:val="none"/>
        </w:rPr>
      </w:pPr>
      <w:bookmarkStart w:id="977" w:name="_Toc226965832"/>
      <w:bookmarkStart w:id="978" w:name="_Toc150480796"/>
      <w:bookmarkStart w:id="979" w:name="_Toc265228397"/>
      <w:bookmarkStart w:id="980" w:name="_Toc142311060"/>
      <w:bookmarkStart w:id="981" w:name="_Toc305158827"/>
      <w:bookmarkStart w:id="982" w:name="_Toc150774763"/>
      <w:bookmarkStart w:id="983" w:name="_Toc127151558"/>
      <w:bookmarkStart w:id="984" w:name="_Toc305158901"/>
      <w:bookmarkStart w:id="985" w:name="_Toc195842924"/>
      <w:bookmarkStart w:id="986" w:name="_Toc226337255"/>
      <w:bookmarkStart w:id="987" w:name="_Toc226309803"/>
      <w:bookmarkStart w:id="988" w:name="_Toc264969249"/>
      <w:bookmarkStart w:id="989" w:name="_Toc226965749"/>
    </w:p>
    <w:p w14:paraId="253D003A">
      <w:pPr>
        <w:widowControl/>
        <w:jc w:val="left"/>
        <w:rPr>
          <w:color w:val="auto"/>
          <w:sz w:val="24"/>
          <w:szCs w:val="20"/>
          <w:highlight w:val="none"/>
        </w:rPr>
      </w:pPr>
    </w:p>
    <w:p w14:paraId="588E3CA1">
      <w:pPr>
        <w:numPr>
          <w:ilvl w:val="0"/>
          <w:numId w:val="28"/>
        </w:numPr>
        <w:tabs>
          <w:tab w:val="left" w:pos="360"/>
        </w:tabs>
        <w:snapToGrid w:val="0"/>
        <w:spacing w:line="360" w:lineRule="auto"/>
        <w:outlineLvl w:val="1"/>
        <w:rPr>
          <w:color w:val="auto"/>
          <w:sz w:val="24"/>
          <w:szCs w:val="20"/>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7324C763">
      <w:pPr>
        <w:numPr>
          <w:ilvl w:val="0"/>
          <w:numId w:val="28"/>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977"/>
      <w:bookmarkEnd w:id="978"/>
      <w:bookmarkEnd w:id="979"/>
      <w:bookmarkEnd w:id="980"/>
      <w:bookmarkEnd w:id="981"/>
      <w:bookmarkEnd w:id="982"/>
      <w:bookmarkEnd w:id="983"/>
      <w:bookmarkEnd w:id="984"/>
      <w:bookmarkEnd w:id="985"/>
      <w:bookmarkEnd w:id="986"/>
      <w:bookmarkEnd w:id="987"/>
      <w:bookmarkEnd w:id="988"/>
      <w:bookmarkEnd w:id="989"/>
      <w:r>
        <w:rPr>
          <w:color w:val="auto"/>
          <w:sz w:val="24"/>
          <w:szCs w:val="20"/>
          <w:highlight w:val="none"/>
        </w:rPr>
        <w:t>（实质性格式）</w:t>
      </w:r>
    </w:p>
    <w:p w14:paraId="3E39B55A">
      <w:pPr>
        <w:spacing w:line="360" w:lineRule="exact"/>
        <w:jc w:val="center"/>
        <w:rPr>
          <w:color w:val="auto"/>
          <w:sz w:val="36"/>
          <w:szCs w:val="36"/>
          <w:highlight w:val="none"/>
        </w:rPr>
      </w:pPr>
    </w:p>
    <w:p w14:paraId="2FC02A42">
      <w:pPr>
        <w:spacing w:line="360" w:lineRule="exact"/>
        <w:jc w:val="center"/>
        <w:rPr>
          <w:b/>
          <w:color w:val="auto"/>
          <w:sz w:val="36"/>
          <w:szCs w:val="36"/>
          <w:highlight w:val="none"/>
        </w:rPr>
      </w:pPr>
      <w:r>
        <w:rPr>
          <w:b/>
          <w:color w:val="auto"/>
          <w:sz w:val="36"/>
          <w:szCs w:val="36"/>
          <w:highlight w:val="none"/>
        </w:rPr>
        <w:t>投标分项报价表</w:t>
      </w:r>
    </w:p>
    <w:p w14:paraId="28AE4695">
      <w:pPr>
        <w:spacing w:line="260" w:lineRule="exact"/>
        <w:jc w:val="center"/>
        <w:rPr>
          <w:color w:val="auto"/>
          <w:sz w:val="36"/>
          <w:szCs w:val="36"/>
          <w:highlight w:val="none"/>
        </w:rPr>
      </w:pPr>
    </w:p>
    <w:p w14:paraId="56B9C6EB">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4"/>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2F8B6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48328226">
            <w:pPr>
              <w:adjustRightInd w:val="0"/>
              <w:snapToGrid w:val="0"/>
              <w:jc w:val="left"/>
              <w:rPr>
                <w:b/>
                <w:color w:val="auto"/>
                <w:sz w:val="24"/>
                <w:highlight w:val="none"/>
              </w:rPr>
            </w:pPr>
            <w:r>
              <w:rPr>
                <w:b/>
                <w:color w:val="auto"/>
                <w:sz w:val="24"/>
                <w:highlight w:val="none"/>
              </w:rPr>
              <w:t>序号</w:t>
            </w:r>
          </w:p>
        </w:tc>
        <w:tc>
          <w:tcPr>
            <w:tcW w:w="1605" w:type="pct"/>
            <w:vAlign w:val="center"/>
          </w:tcPr>
          <w:p w14:paraId="689C188B">
            <w:pPr>
              <w:adjustRightInd w:val="0"/>
              <w:snapToGrid w:val="0"/>
              <w:jc w:val="center"/>
              <w:rPr>
                <w:b/>
                <w:color w:val="auto"/>
                <w:sz w:val="24"/>
                <w:highlight w:val="none"/>
              </w:rPr>
            </w:pPr>
            <w:r>
              <w:rPr>
                <w:b/>
                <w:color w:val="auto"/>
                <w:sz w:val="24"/>
                <w:highlight w:val="none"/>
              </w:rPr>
              <w:t>分项名称</w:t>
            </w:r>
          </w:p>
        </w:tc>
        <w:tc>
          <w:tcPr>
            <w:tcW w:w="736" w:type="pct"/>
            <w:vAlign w:val="center"/>
          </w:tcPr>
          <w:p w14:paraId="7AF8F0E6">
            <w:pPr>
              <w:adjustRightInd w:val="0"/>
              <w:snapToGrid w:val="0"/>
              <w:jc w:val="center"/>
              <w:rPr>
                <w:b/>
                <w:color w:val="auto"/>
                <w:sz w:val="24"/>
                <w:highlight w:val="none"/>
              </w:rPr>
            </w:pPr>
            <w:r>
              <w:rPr>
                <w:b/>
                <w:color w:val="auto"/>
                <w:sz w:val="24"/>
                <w:highlight w:val="none"/>
              </w:rPr>
              <w:t>单价（元）</w:t>
            </w:r>
          </w:p>
        </w:tc>
        <w:tc>
          <w:tcPr>
            <w:tcW w:w="659" w:type="pct"/>
            <w:vAlign w:val="center"/>
          </w:tcPr>
          <w:p w14:paraId="6E621581">
            <w:pPr>
              <w:adjustRightInd w:val="0"/>
              <w:snapToGrid w:val="0"/>
              <w:jc w:val="center"/>
              <w:rPr>
                <w:b/>
                <w:color w:val="auto"/>
                <w:sz w:val="24"/>
                <w:highlight w:val="none"/>
              </w:rPr>
            </w:pPr>
            <w:r>
              <w:rPr>
                <w:b/>
                <w:color w:val="auto"/>
                <w:sz w:val="24"/>
                <w:highlight w:val="none"/>
              </w:rPr>
              <w:t>数量</w:t>
            </w:r>
          </w:p>
        </w:tc>
        <w:tc>
          <w:tcPr>
            <w:tcW w:w="735" w:type="pct"/>
            <w:vAlign w:val="center"/>
          </w:tcPr>
          <w:p w14:paraId="05A4CBE9">
            <w:pPr>
              <w:adjustRightInd w:val="0"/>
              <w:snapToGrid w:val="0"/>
              <w:jc w:val="center"/>
              <w:rPr>
                <w:b/>
                <w:color w:val="auto"/>
                <w:sz w:val="24"/>
                <w:highlight w:val="none"/>
              </w:rPr>
            </w:pPr>
            <w:r>
              <w:rPr>
                <w:b/>
                <w:color w:val="auto"/>
                <w:sz w:val="24"/>
                <w:highlight w:val="none"/>
              </w:rPr>
              <w:t>合价（元）</w:t>
            </w:r>
          </w:p>
        </w:tc>
        <w:tc>
          <w:tcPr>
            <w:tcW w:w="933" w:type="pct"/>
            <w:vAlign w:val="center"/>
          </w:tcPr>
          <w:p w14:paraId="38042AAE">
            <w:pPr>
              <w:adjustRightInd w:val="0"/>
              <w:snapToGrid w:val="0"/>
              <w:jc w:val="center"/>
              <w:rPr>
                <w:b/>
                <w:color w:val="auto"/>
                <w:sz w:val="24"/>
                <w:highlight w:val="none"/>
              </w:rPr>
            </w:pPr>
            <w:r>
              <w:rPr>
                <w:b/>
                <w:color w:val="auto"/>
                <w:sz w:val="24"/>
                <w:highlight w:val="none"/>
              </w:rPr>
              <w:t>备注/说明</w:t>
            </w:r>
          </w:p>
        </w:tc>
      </w:tr>
      <w:tr w14:paraId="5951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075B5B1C">
            <w:pPr>
              <w:adjustRightInd w:val="0"/>
              <w:snapToGrid w:val="0"/>
              <w:jc w:val="center"/>
              <w:rPr>
                <w:color w:val="auto"/>
                <w:sz w:val="24"/>
                <w:highlight w:val="none"/>
              </w:rPr>
            </w:pPr>
            <w:r>
              <w:rPr>
                <w:color w:val="auto"/>
                <w:sz w:val="24"/>
                <w:highlight w:val="none"/>
              </w:rPr>
              <w:t>1</w:t>
            </w:r>
          </w:p>
        </w:tc>
        <w:tc>
          <w:tcPr>
            <w:tcW w:w="1605" w:type="pct"/>
            <w:vAlign w:val="center"/>
          </w:tcPr>
          <w:p w14:paraId="2F0F108C">
            <w:pPr>
              <w:adjustRightInd w:val="0"/>
              <w:snapToGrid w:val="0"/>
              <w:jc w:val="left"/>
              <w:rPr>
                <w:color w:val="auto"/>
                <w:sz w:val="24"/>
                <w:highlight w:val="none"/>
              </w:rPr>
            </w:pPr>
          </w:p>
        </w:tc>
        <w:tc>
          <w:tcPr>
            <w:tcW w:w="736" w:type="pct"/>
            <w:vAlign w:val="center"/>
          </w:tcPr>
          <w:p w14:paraId="1FC828CF">
            <w:pPr>
              <w:adjustRightInd w:val="0"/>
              <w:snapToGrid w:val="0"/>
              <w:jc w:val="left"/>
              <w:rPr>
                <w:color w:val="auto"/>
                <w:sz w:val="24"/>
                <w:highlight w:val="none"/>
              </w:rPr>
            </w:pPr>
          </w:p>
        </w:tc>
        <w:tc>
          <w:tcPr>
            <w:tcW w:w="659" w:type="pct"/>
            <w:vAlign w:val="center"/>
          </w:tcPr>
          <w:p w14:paraId="7DDBB6B2">
            <w:pPr>
              <w:adjustRightInd w:val="0"/>
              <w:snapToGrid w:val="0"/>
              <w:jc w:val="center"/>
              <w:rPr>
                <w:color w:val="auto"/>
                <w:sz w:val="24"/>
                <w:highlight w:val="none"/>
              </w:rPr>
            </w:pPr>
          </w:p>
        </w:tc>
        <w:tc>
          <w:tcPr>
            <w:tcW w:w="735" w:type="pct"/>
            <w:vAlign w:val="center"/>
          </w:tcPr>
          <w:p w14:paraId="765DF8AD">
            <w:pPr>
              <w:adjustRightInd w:val="0"/>
              <w:snapToGrid w:val="0"/>
              <w:jc w:val="left"/>
              <w:rPr>
                <w:color w:val="auto"/>
                <w:sz w:val="24"/>
                <w:highlight w:val="none"/>
              </w:rPr>
            </w:pPr>
          </w:p>
        </w:tc>
        <w:tc>
          <w:tcPr>
            <w:tcW w:w="933" w:type="pct"/>
            <w:vAlign w:val="center"/>
          </w:tcPr>
          <w:p w14:paraId="419E8570">
            <w:pPr>
              <w:adjustRightInd w:val="0"/>
              <w:snapToGrid w:val="0"/>
              <w:jc w:val="left"/>
              <w:rPr>
                <w:color w:val="auto"/>
                <w:sz w:val="24"/>
                <w:highlight w:val="none"/>
              </w:rPr>
            </w:pPr>
          </w:p>
        </w:tc>
      </w:tr>
      <w:tr w14:paraId="14472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38B7014A">
            <w:pPr>
              <w:adjustRightInd w:val="0"/>
              <w:snapToGrid w:val="0"/>
              <w:jc w:val="center"/>
              <w:rPr>
                <w:color w:val="auto"/>
                <w:sz w:val="24"/>
                <w:highlight w:val="none"/>
              </w:rPr>
            </w:pPr>
            <w:r>
              <w:rPr>
                <w:color w:val="auto"/>
                <w:sz w:val="24"/>
                <w:highlight w:val="none"/>
              </w:rPr>
              <w:t>2</w:t>
            </w:r>
          </w:p>
        </w:tc>
        <w:tc>
          <w:tcPr>
            <w:tcW w:w="1605" w:type="pct"/>
            <w:vAlign w:val="center"/>
          </w:tcPr>
          <w:p w14:paraId="0F461272">
            <w:pPr>
              <w:adjustRightInd w:val="0"/>
              <w:snapToGrid w:val="0"/>
              <w:jc w:val="left"/>
              <w:rPr>
                <w:color w:val="auto"/>
                <w:sz w:val="24"/>
                <w:highlight w:val="none"/>
              </w:rPr>
            </w:pPr>
          </w:p>
        </w:tc>
        <w:tc>
          <w:tcPr>
            <w:tcW w:w="736" w:type="pct"/>
            <w:vAlign w:val="center"/>
          </w:tcPr>
          <w:p w14:paraId="14A441C5">
            <w:pPr>
              <w:adjustRightInd w:val="0"/>
              <w:snapToGrid w:val="0"/>
              <w:jc w:val="left"/>
              <w:rPr>
                <w:color w:val="auto"/>
                <w:sz w:val="24"/>
                <w:highlight w:val="none"/>
              </w:rPr>
            </w:pPr>
          </w:p>
        </w:tc>
        <w:tc>
          <w:tcPr>
            <w:tcW w:w="659" w:type="pct"/>
            <w:vAlign w:val="center"/>
          </w:tcPr>
          <w:p w14:paraId="1E8CAFAB">
            <w:pPr>
              <w:adjustRightInd w:val="0"/>
              <w:snapToGrid w:val="0"/>
              <w:jc w:val="center"/>
              <w:rPr>
                <w:color w:val="auto"/>
                <w:sz w:val="24"/>
                <w:highlight w:val="none"/>
              </w:rPr>
            </w:pPr>
          </w:p>
        </w:tc>
        <w:tc>
          <w:tcPr>
            <w:tcW w:w="735" w:type="pct"/>
            <w:vAlign w:val="center"/>
          </w:tcPr>
          <w:p w14:paraId="43E47073">
            <w:pPr>
              <w:adjustRightInd w:val="0"/>
              <w:snapToGrid w:val="0"/>
              <w:jc w:val="left"/>
              <w:rPr>
                <w:color w:val="auto"/>
                <w:sz w:val="24"/>
                <w:highlight w:val="none"/>
              </w:rPr>
            </w:pPr>
          </w:p>
        </w:tc>
        <w:tc>
          <w:tcPr>
            <w:tcW w:w="933" w:type="pct"/>
            <w:vAlign w:val="center"/>
          </w:tcPr>
          <w:p w14:paraId="5819447E">
            <w:pPr>
              <w:adjustRightInd w:val="0"/>
              <w:snapToGrid w:val="0"/>
              <w:jc w:val="left"/>
              <w:rPr>
                <w:color w:val="auto"/>
                <w:sz w:val="24"/>
                <w:highlight w:val="none"/>
              </w:rPr>
            </w:pPr>
          </w:p>
        </w:tc>
      </w:tr>
      <w:tr w14:paraId="021B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2B9490AC">
            <w:pPr>
              <w:adjustRightInd w:val="0"/>
              <w:snapToGrid w:val="0"/>
              <w:jc w:val="center"/>
              <w:rPr>
                <w:color w:val="auto"/>
                <w:sz w:val="24"/>
                <w:highlight w:val="none"/>
              </w:rPr>
            </w:pPr>
            <w:r>
              <w:rPr>
                <w:color w:val="auto"/>
                <w:sz w:val="24"/>
                <w:highlight w:val="none"/>
              </w:rPr>
              <w:t>3</w:t>
            </w:r>
          </w:p>
        </w:tc>
        <w:tc>
          <w:tcPr>
            <w:tcW w:w="1605" w:type="pct"/>
            <w:vAlign w:val="center"/>
          </w:tcPr>
          <w:p w14:paraId="7AC81AEB">
            <w:pPr>
              <w:adjustRightInd w:val="0"/>
              <w:snapToGrid w:val="0"/>
              <w:jc w:val="left"/>
              <w:rPr>
                <w:color w:val="auto"/>
                <w:sz w:val="24"/>
                <w:highlight w:val="none"/>
              </w:rPr>
            </w:pPr>
            <w:r>
              <w:rPr>
                <w:color w:val="auto"/>
                <w:sz w:val="24"/>
                <w:highlight w:val="none"/>
              </w:rPr>
              <w:t>…</w:t>
            </w:r>
          </w:p>
        </w:tc>
        <w:tc>
          <w:tcPr>
            <w:tcW w:w="736" w:type="pct"/>
            <w:vAlign w:val="center"/>
          </w:tcPr>
          <w:p w14:paraId="35E3DEF2">
            <w:pPr>
              <w:adjustRightInd w:val="0"/>
              <w:snapToGrid w:val="0"/>
              <w:jc w:val="left"/>
              <w:rPr>
                <w:color w:val="auto"/>
                <w:sz w:val="24"/>
                <w:highlight w:val="none"/>
              </w:rPr>
            </w:pPr>
          </w:p>
        </w:tc>
        <w:tc>
          <w:tcPr>
            <w:tcW w:w="659" w:type="pct"/>
            <w:vAlign w:val="center"/>
          </w:tcPr>
          <w:p w14:paraId="18804173">
            <w:pPr>
              <w:adjustRightInd w:val="0"/>
              <w:snapToGrid w:val="0"/>
              <w:jc w:val="center"/>
              <w:rPr>
                <w:color w:val="auto"/>
                <w:sz w:val="24"/>
                <w:highlight w:val="none"/>
              </w:rPr>
            </w:pPr>
          </w:p>
        </w:tc>
        <w:tc>
          <w:tcPr>
            <w:tcW w:w="735" w:type="pct"/>
            <w:vAlign w:val="center"/>
          </w:tcPr>
          <w:p w14:paraId="02DE52C2">
            <w:pPr>
              <w:adjustRightInd w:val="0"/>
              <w:snapToGrid w:val="0"/>
              <w:jc w:val="left"/>
              <w:rPr>
                <w:color w:val="auto"/>
                <w:sz w:val="24"/>
                <w:highlight w:val="none"/>
              </w:rPr>
            </w:pPr>
          </w:p>
        </w:tc>
        <w:tc>
          <w:tcPr>
            <w:tcW w:w="933" w:type="pct"/>
            <w:vAlign w:val="center"/>
          </w:tcPr>
          <w:p w14:paraId="0CDB1C8D">
            <w:pPr>
              <w:adjustRightInd w:val="0"/>
              <w:snapToGrid w:val="0"/>
              <w:jc w:val="left"/>
              <w:rPr>
                <w:color w:val="auto"/>
                <w:sz w:val="24"/>
                <w:highlight w:val="none"/>
              </w:rPr>
            </w:pPr>
          </w:p>
        </w:tc>
      </w:tr>
      <w:tr w14:paraId="5916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1095C84E">
            <w:pPr>
              <w:adjustRightInd w:val="0"/>
              <w:snapToGrid w:val="0"/>
              <w:jc w:val="right"/>
              <w:rPr>
                <w:color w:val="auto"/>
                <w:sz w:val="24"/>
                <w:highlight w:val="none"/>
              </w:rPr>
            </w:pPr>
            <w:r>
              <w:rPr>
                <w:b/>
                <w:color w:val="auto"/>
                <w:sz w:val="24"/>
                <w:highlight w:val="none"/>
              </w:rPr>
              <w:t>总价（元）</w:t>
            </w:r>
          </w:p>
        </w:tc>
        <w:tc>
          <w:tcPr>
            <w:tcW w:w="735" w:type="pct"/>
            <w:vAlign w:val="center"/>
          </w:tcPr>
          <w:p w14:paraId="7F890393">
            <w:pPr>
              <w:adjustRightInd w:val="0"/>
              <w:snapToGrid w:val="0"/>
              <w:jc w:val="left"/>
              <w:rPr>
                <w:color w:val="auto"/>
                <w:sz w:val="24"/>
                <w:highlight w:val="none"/>
              </w:rPr>
            </w:pPr>
          </w:p>
        </w:tc>
        <w:tc>
          <w:tcPr>
            <w:tcW w:w="933" w:type="pct"/>
            <w:vAlign w:val="center"/>
          </w:tcPr>
          <w:p w14:paraId="410E53AB">
            <w:pPr>
              <w:adjustRightInd w:val="0"/>
              <w:snapToGrid w:val="0"/>
              <w:jc w:val="left"/>
              <w:rPr>
                <w:color w:val="auto"/>
                <w:sz w:val="24"/>
                <w:highlight w:val="none"/>
              </w:rPr>
            </w:pPr>
          </w:p>
        </w:tc>
      </w:tr>
    </w:tbl>
    <w:p w14:paraId="160D62B3">
      <w:pPr>
        <w:tabs>
          <w:tab w:val="left" w:pos="1800"/>
          <w:tab w:val="left" w:pos="5580"/>
        </w:tabs>
        <w:jc w:val="left"/>
        <w:rPr>
          <w:color w:val="auto"/>
          <w:sz w:val="24"/>
          <w:highlight w:val="none"/>
        </w:rPr>
      </w:pPr>
    </w:p>
    <w:p w14:paraId="1AAECE31">
      <w:pPr>
        <w:tabs>
          <w:tab w:val="left" w:pos="1800"/>
          <w:tab w:val="left" w:pos="5580"/>
        </w:tabs>
        <w:jc w:val="left"/>
        <w:rPr>
          <w:color w:val="auto"/>
          <w:sz w:val="24"/>
          <w:highlight w:val="none"/>
        </w:rPr>
      </w:pPr>
    </w:p>
    <w:p w14:paraId="7BFFDD95">
      <w:pPr>
        <w:tabs>
          <w:tab w:val="left" w:pos="1800"/>
          <w:tab w:val="left" w:pos="5580"/>
        </w:tabs>
        <w:jc w:val="left"/>
        <w:rPr>
          <w:color w:val="auto"/>
          <w:sz w:val="24"/>
          <w:highlight w:val="none"/>
        </w:rPr>
      </w:pPr>
    </w:p>
    <w:p w14:paraId="4819048F">
      <w:pPr>
        <w:tabs>
          <w:tab w:val="left" w:pos="1800"/>
          <w:tab w:val="left" w:pos="5580"/>
        </w:tabs>
        <w:jc w:val="left"/>
        <w:rPr>
          <w:color w:val="auto"/>
          <w:sz w:val="24"/>
          <w:highlight w:val="none"/>
        </w:rPr>
      </w:pPr>
    </w:p>
    <w:p w14:paraId="4CC5E85E">
      <w:pPr>
        <w:tabs>
          <w:tab w:val="left" w:pos="1800"/>
          <w:tab w:val="left" w:pos="5580"/>
        </w:tabs>
        <w:jc w:val="left"/>
        <w:rPr>
          <w:color w:val="auto"/>
          <w:sz w:val="24"/>
          <w:highlight w:val="none"/>
        </w:rPr>
      </w:pPr>
      <w:r>
        <w:rPr>
          <w:color w:val="auto"/>
          <w:sz w:val="24"/>
          <w:highlight w:val="none"/>
        </w:rPr>
        <w:t>注：1.本表应按包分别填写。</w:t>
      </w:r>
    </w:p>
    <w:p w14:paraId="0FDAD647">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6E12DC19">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0BF22A6E">
      <w:pPr>
        <w:tabs>
          <w:tab w:val="left" w:pos="1800"/>
          <w:tab w:val="left" w:pos="5580"/>
        </w:tabs>
        <w:ind w:firstLine="480" w:firstLineChars="200"/>
        <w:jc w:val="left"/>
        <w:rPr>
          <w:color w:val="auto"/>
          <w:sz w:val="24"/>
          <w:highlight w:val="none"/>
        </w:rPr>
      </w:pPr>
      <w:r>
        <w:rPr>
          <w:rFonts w:eastAsiaTheme="minorEastAsia"/>
          <w:color w:val="auto"/>
          <w:sz w:val="24"/>
          <w:highlight w:val="none"/>
        </w:rPr>
        <w:t>4.制造商规模列应填写</w:t>
      </w:r>
      <w:bookmarkStart w:id="990" w:name="_Hlk168431865"/>
      <w:bookmarkStart w:id="991" w:name="_Hlk168431972"/>
      <w:bookmarkStart w:id="992" w:name="_Hlk144194261"/>
      <w:r>
        <w:rPr>
          <w:rFonts w:hint="eastAsia" w:eastAsiaTheme="minorEastAsia"/>
          <w:color w:val="auto"/>
          <w:sz w:val="24"/>
          <w:highlight w:val="none"/>
        </w:rPr>
        <w:t>“大型”、</w:t>
      </w:r>
      <w:bookmarkEnd w:id="990"/>
      <w:r>
        <w:rPr>
          <w:rFonts w:eastAsiaTheme="minorEastAsia"/>
          <w:color w:val="auto"/>
          <w:sz w:val="24"/>
          <w:highlight w:val="none"/>
        </w:rPr>
        <w:t>“</w:t>
      </w:r>
      <w:bookmarkEnd w:id="991"/>
      <w:r>
        <w:rPr>
          <w:rFonts w:eastAsiaTheme="minorEastAsia"/>
          <w:color w:val="auto"/>
          <w:sz w:val="24"/>
          <w:highlight w:val="none"/>
        </w:rPr>
        <w:t>中型”、“小型”、“微型”或“其他”</w:t>
      </w:r>
      <w:bookmarkEnd w:id="992"/>
      <w:r>
        <w:rPr>
          <w:rFonts w:eastAsiaTheme="minorEastAsia"/>
          <w:color w:val="auto"/>
          <w:sz w:val="24"/>
          <w:highlight w:val="none"/>
        </w:rPr>
        <w:t>，且不应与《中小企业声明函》或《拟分包情况说明》中内容矛盾。制造商所属性别请填写“男”</w:t>
      </w:r>
      <w:r>
        <w:rPr>
          <w:rFonts w:hint="eastAsia" w:eastAsiaTheme="minorEastAsia"/>
          <w:color w:val="auto"/>
          <w:sz w:val="24"/>
          <w:highlight w:val="none"/>
        </w:rPr>
        <w:t>或</w:t>
      </w:r>
      <w:r>
        <w:rPr>
          <w:rFonts w:eastAsiaTheme="minorEastAsia"/>
          <w:color w:val="auto"/>
          <w:sz w:val="24"/>
          <w:highlight w:val="none"/>
        </w:rPr>
        <w:t>“女”，</w:t>
      </w:r>
      <w:r>
        <w:rPr>
          <w:rFonts w:hint="eastAsia"/>
          <w:color w:val="auto"/>
          <w:sz w:val="24"/>
          <w:highlight w:val="none"/>
        </w:rPr>
        <w:t xml:space="preserve"> 指拥有制造商5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rFonts w:eastAsiaTheme="minorEastAsia"/>
          <w:color w:val="auto"/>
          <w:sz w:val="24"/>
          <w:highlight w:val="none"/>
        </w:rPr>
        <w:t>。外商投资类型请填写“外商单独投资”、“外商部分投资”</w:t>
      </w:r>
      <w:r>
        <w:rPr>
          <w:rFonts w:hint="eastAsia" w:eastAsiaTheme="minorEastAsia"/>
          <w:color w:val="auto"/>
          <w:sz w:val="24"/>
          <w:highlight w:val="none"/>
        </w:rPr>
        <w:t>或</w:t>
      </w:r>
      <w:r>
        <w:rPr>
          <w:rFonts w:eastAsiaTheme="minorEastAsia"/>
          <w:color w:val="auto"/>
          <w:sz w:val="24"/>
          <w:highlight w:val="none"/>
        </w:rPr>
        <w:t>“内资”。</w:t>
      </w:r>
    </w:p>
    <w:p w14:paraId="7624B3D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2E6FFF">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110DB36B">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63959D1">
      <w:pPr>
        <w:numPr>
          <w:ilvl w:val="0"/>
          <w:numId w:val="28"/>
        </w:numPr>
        <w:tabs>
          <w:tab w:val="left" w:pos="360"/>
        </w:tabs>
        <w:snapToGrid w:val="0"/>
        <w:spacing w:line="360" w:lineRule="auto"/>
        <w:outlineLvl w:val="1"/>
        <w:rPr>
          <w:color w:val="auto"/>
          <w:sz w:val="24"/>
          <w:szCs w:val="20"/>
          <w:highlight w:val="none"/>
        </w:rPr>
      </w:pPr>
      <w:bookmarkStart w:id="993" w:name="_Toc195842927"/>
      <w:bookmarkStart w:id="994" w:name="_Toc305158904"/>
      <w:bookmarkStart w:id="995" w:name="_Toc226965752"/>
      <w:bookmarkStart w:id="996" w:name="_Toc150774765"/>
      <w:bookmarkStart w:id="997" w:name="_Toc265228400"/>
      <w:bookmarkStart w:id="998" w:name="_Toc127151562"/>
      <w:bookmarkStart w:id="999" w:name="_Toc150480798"/>
      <w:bookmarkStart w:id="1000" w:name="_Toc226965835"/>
      <w:bookmarkStart w:id="1001" w:name="_Toc142311062"/>
      <w:bookmarkStart w:id="1002" w:name="_Toc305158830"/>
      <w:bookmarkStart w:id="1003" w:name="_Toc226309806"/>
      <w:bookmarkStart w:id="1004" w:name="_Toc264969252"/>
      <w:bookmarkStart w:id="1005" w:name="_Toc226337258"/>
      <w:bookmarkStart w:id="1006" w:name="_Toc142311061"/>
      <w:bookmarkStart w:id="1007" w:name="_Toc226965834"/>
      <w:bookmarkStart w:id="1008" w:name="_Toc127151561"/>
      <w:bookmarkStart w:id="1009" w:name="_Toc264969251"/>
      <w:bookmarkStart w:id="1010" w:name="_Toc226965751"/>
      <w:bookmarkStart w:id="1011" w:name="_Toc226309805"/>
      <w:bookmarkStart w:id="1012" w:name="_Toc265228399"/>
      <w:bookmarkStart w:id="1013" w:name="_Toc305158903"/>
      <w:bookmarkStart w:id="1014" w:name="_Toc150774764"/>
      <w:bookmarkStart w:id="1015" w:name="_Toc305158829"/>
      <w:bookmarkStart w:id="1016" w:name="_Toc226337257"/>
      <w:bookmarkStart w:id="1017" w:name="_Toc150480797"/>
      <w:bookmarkStart w:id="1018" w:name="_Toc195842926"/>
      <w:r>
        <w:rPr>
          <w:color w:val="auto"/>
          <w:sz w:val="24"/>
          <w:szCs w:val="20"/>
          <w:highlight w:val="none"/>
        </w:rPr>
        <w:br w:type="page"/>
      </w:r>
      <w:r>
        <w:rPr>
          <w:color w:val="auto"/>
          <w:sz w:val="24"/>
          <w:szCs w:val="20"/>
          <w:highlight w:val="none"/>
        </w:rPr>
        <w:t>合同条款偏离表</w:t>
      </w:r>
      <w:bookmarkEnd w:id="993"/>
      <w:bookmarkEnd w:id="994"/>
      <w:bookmarkEnd w:id="995"/>
      <w:bookmarkEnd w:id="996"/>
      <w:bookmarkEnd w:id="997"/>
      <w:bookmarkEnd w:id="998"/>
      <w:bookmarkEnd w:id="999"/>
      <w:bookmarkEnd w:id="1000"/>
      <w:bookmarkEnd w:id="1001"/>
      <w:bookmarkEnd w:id="1002"/>
      <w:bookmarkEnd w:id="1003"/>
      <w:bookmarkEnd w:id="1004"/>
      <w:bookmarkEnd w:id="1005"/>
      <w:r>
        <w:rPr>
          <w:color w:val="auto"/>
          <w:sz w:val="24"/>
          <w:szCs w:val="20"/>
          <w:highlight w:val="none"/>
        </w:rPr>
        <w:t>（实质性格式）</w:t>
      </w:r>
    </w:p>
    <w:p w14:paraId="195DD484">
      <w:pPr>
        <w:spacing w:line="360" w:lineRule="auto"/>
        <w:rPr>
          <w:color w:val="auto"/>
          <w:sz w:val="24"/>
          <w:szCs w:val="20"/>
          <w:highlight w:val="none"/>
        </w:rPr>
      </w:pPr>
    </w:p>
    <w:p w14:paraId="11ACDC64">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09F15D29">
      <w:pPr>
        <w:spacing w:line="360" w:lineRule="auto"/>
        <w:rPr>
          <w:color w:val="auto"/>
          <w:sz w:val="24"/>
          <w:szCs w:val="20"/>
          <w:highlight w:val="none"/>
        </w:rPr>
      </w:pPr>
    </w:p>
    <w:p w14:paraId="18A710F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78B9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9E2D423">
            <w:pPr>
              <w:adjustRightInd w:val="0"/>
              <w:snapToGrid w:val="0"/>
              <w:jc w:val="center"/>
              <w:rPr>
                <w:color w:val="auto"/>
                <w:sz w:val="24"/>
                <w:highlight w:val="none"/>
              </w:rPr>
            </w:pPr>
            <w:bookmarkStart w:id="1019" w:name="_Hlk144279231"/>
            <w:r>
              <w:rPr>
                <w:color w:val="auto"/>
                <w:sz w:val="24"/>
                <w:highlight w:val="none"/>
              </w:rPr>
              <w:t>序号</w:t>
            </w:r>
          </w:p>
        </w:tc>
        <w:tc>
          <w:tcPr>
            <w:tcW w:w="1646" w:type="dxa"/>
            <w:vAlign w:val="center"/>
          </w:tcPr>
          <w:p w14:paraId="7EFBDDDC">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688" w:type="dxa"/>
            <w:vAlign w:val="center"/>
          </w:tcPr>
          <w:p w14:paraId="32A8B96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88" w:type="dxa"/>
            <w:vAlign w:val="center"/>
          </w:tcPr>
          <w:p w14:paraId="1B365C4A">
            <w:pPr>
              <w:adjustRightInd w:val="0"/>
              <w:snapToGrid w:val="0"/>
              <w:jc w:val="center"/>
              <w:rPr>
                <w:color w:val="auto"/>
                <w:sz w:val="24"/>
                <w:highlight w:val="none"/>
              </w:rPr>
            </w:pPr>
            <w:r>
              <w:rPr>
                <w:color w:val="auto"/>
                <w:sz w:val="24"/>
                <w:highlight w:val="none"/>
              </w:rPr>
              <w:t>投标文件内容</w:t>
            </w:r>
          </w:p>
        </w:tc>
        <w:tc>
          <w:tcPr>
            <w:tcW w:w="1925" w:type="dxa"/>
            <w:vAlign w:val="center"/>
          </w:tcPr>
          <w:p w14:paraId="5E08AB0D">
            <w:pPr>
              <w:adjustRightInd w:val="0"/>
              <w:snapToGrid w:val="0"/>
              <w:jc w:val="center"/>
              <w:rPr>
                <w:color w:val="auto"/>
                <w:sz w:val="24"/>
                <w:highlight w:val="none"/>
              </w:rPr>
            </w:pPr>
            <w:r>
              <w:rPr>
                <w:color w:val="auto"/>
                <w:sz w:val="24"/>
                <w:highlight w:val="none"/>
              </w:rPr>
              <w:t>偏离情况</w:t>
            </w:r>
          </w:p>
        </w:tc>
        <w:tc>
          <w:tcPr>
            <w:tcW w:w="1045" w:type="dxa"/>
            <w:vAlign w:val="center"/>
          </w:tcPr>
          <w:p w14:paraId="3A29E4D6">
            <w:pPr>
              <w:adjustRightInd w:val="0"/>
              <w:snapToGrid w:val="0"/>
              <w:jc w:val="center"/>
              <w:rPr>
                <w:color w:val="auto"/>
                <w:sz w:val="24"/>
                <w:highlight w:val="none"/>
              </w:rPr>
            </w:pPr>
            <w:r>
              <w:rPr>
                <w:color w:val="auto"/>
                <w:sz w:val="24"/>
                <w:highlight w:val="none"/>
              </w:rPr>
              <w:t>说明</w:t>
            </w:r>
          </w:p>
        </w:tc>
      </w:tr>
      <w:tr w14:paraId="4285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A2400E6">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（应进行选择，未选择</w:t>
            </w:r>
            <w:r>
              <w:rPr>
                <w:b/>
                <w:color w:val="auto"/>
                <w:sz w:val="24"/>
                <w:highlight w:val="none"/>
              </w:rPr>
              <w:t>投标无效</w:t>
            </w:r>
            <w:r>
              <w:rPr>
                <w:bCs/>
                <w:color w:val="auto"/>
                <w:sz w:val="24"/>
                <w:highlight w:val="none"/>
              </w:rPr>
              <w:t>）：</w:t>
            </w:r>
          </w:p>
          <w:p w14:paraId="0C58ED07">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bCs/>
                <w:color w:val="auto"/>
                <w:sz w:val="24"/>
                <w:highlight w:val="none"/>
              </w:rPr>
              <w:t>无偏离即为</w:t>
            </w:r>
            <w:r>
              <w:rPr>
                <w:color w:val="auto"/>
                <w:sz w:val="24"/>
                <w:highlight w:val="none"/>
              </w:rPr>
              <w:t>对合同条款中的所有要求，均视作供应商已对之理解和响应。）</w:t>
            </w:r>
          </w:p>
          <w:p w14:paraId="2223475C">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则应在本表中对</w:t>
            </w:r>
            <w:r>
              <w:rPr>
                <w:rFonts w:hint="eastAsia"/>
                <w:color w:val="auto"/>
                <w:sz w:val="24"/>
                <w:highlight w:val="none"/>
              </w:rPr>
              <w:t>负</w:t>
            </w:r>
            <w:r>
              <w:rPr>
                <w:color w:val="auto"/>
                <w:sz w:val="24"/>
                <w:highlight w:val="none"/>
              </w:rPr>
              <w:t>偏离项逐一列明，否则</w:t>
            </w:r>
            <w:r>
              <w:rPr>
                <w:b/>
                <w:bCs/>
                <w:color w:val="auto"/>
                <w:sz w:val="24"/>
                <w:highlight w:val="none"/>
              </w:rPr>
              <w:t>投标无效</w:t>
            </w:r>
            <w:r>
              <w:rPr>
                <w:color w:val="auto"/>
                <w:sz w:val="24"/>
                <w:highlight w:val="none"/>
              </w:rPr>
              <w:t>；对合同条款中的所有要求，除本表列明的偏离外，均视作供应商已对之理解和响应。）</w:t>
            </w:r>
          </w:p>
        </w:tc>
      </w:tr>
      <w:tr w14:paraId="7E88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19C568C">
            <w:pPr>
              <w:adjustRightInd w:val="0"/>
              <w:snapToGrid w:val="0"/>
              <w:jc w:val="center"/>
              <w:rPr>
                <w:color w:val="auto"/>
                <w:sz w:val="24"/>
                <w:highlight w:val="none"/>
              </w:rPr>
            </w:pPr>
          </w:p>
        </w:tc>
        <w:tc>
          <w:tcPr>
            <w:tcW w:w="1646" w:type="dxa"/>
            <w:vAlign w:val="center"/>
          </w:tcPr>
          <w:p w14:paraId="5CD388CE">
            <w:pPr>
              <w:adjustRightInd w:val="0"/>
              <w:snapToGrid w:val="0"/>
              <w:jc w:val="center"/>
              <w:rPr>
                <w:color w:val="auto"/>
                <w:sz w:val="24"/>
                <w:highlight w:val="none"/>
              </w:rPr>
            </w:pPr>
          </w:p>
        </w:tc>
        <w:tc>
          <w:tcPr>
            <w:tcW w:w="1688" w:type="dxa"/>
            <w:vAlign w:val="center"/>
          </w:tcPr>
          <w:p w14:paraId="7440DD1D">
            <w:pPr>
              <w:adjustRightInd w:val="0"/>
              <w:snapToGrid w:val="0"/>
              <w:jc w:val="center"/>
              <w:rPr>
                <w:color w:val="auto"/>
                <w:sz w:val="24"/>
                <w:highlight w:val="none"/>
              </w:rPr>
            </w:pPr>
          </w:p>
        </w:tc>
        <w:tc>
          <w:tcPr>
            <w:tcW w:w="1688" w:type="dxa"/>
            <w:vAlign w:val="center"/>
          </w:tcPr>
          <w:p w14:paraId="137C9AA2">
            <w:pPr>
              <w:adjustRightInd w:val="0"/>
              <w:snapToGrid w:val="0"/>
              <w:jc w:val="center"/>
              <w:rPr>
                <w:color w:val="auto"/>
                <w:sz w:val="24"/>
                <w:highlight w:val="none"/>
              </w:rPr>
            </w:pPr>
          </w:p>
        </w:tc>
        <w:tc>
          <w:tcPr>
            <w:tcW w:w="1925" w:type="dxa"/>
            <w:vAlign w:val="center"/>
          </w:tcPr>
          <w:p w14:paraId="68C7803E">
            <w:pPr>
              <w:adjustRightInd w:val="0"/>
              <w:snapToGrid w:val="0"/>
              <w:jc w:val="center"/>
              <w:rPr>
                <w:color w:val="auto"/>
                <w:sz w:val="24"/>
                <w:highlight w:val="none"/>
              </w:rPr>
            </w:pPr>
          </w:p>
        </w:tc>
        <w:tc>
          <w:tcPr>
            <w:tcW w:w="1045" w:type="dxa"/>
            <w:vAlign w:val="center"/>
          </w:tcPr>
          <w:p w14:paraId="0760FA65">
            <w:pPr>
              <w:adjustRightInd w:val="0"/>
              <w:snapToGrid w:val="0"/>
              <w:jc w:val="center"/>
              <w:rPr>
                <w:color w:val="auto"/>
                <w:sz w:val="24"/>
                <w:highlight w:val="none"/>
              </w:rPr>
            </w:pPr>
          </w:p>
        </w:tc>
      </w:tr>
      <w:tr w14:paraId="5D52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2ADF33A">
            <w:pPr>
              <w:adjustRightInd w:val="0"/>
              <w:snapToGrid w:val="0"/>
              <w:jc w:val="center"/>
              <w:rPr>
                <w:color w:val="auto"/>
                <w:sz w:val="24"/>
                <w:highlight w:val="none"/>
              </w:rPr>
            </w:pPr>
          </w:p>
        </w:tc>
        <w:tc>
          <w:tcPr>
            <w:tcW w:w="1646" w:type="dxa"/>
            <w:vAlign w:val="center"/>
          </w:tcPr>
          <w:p w14:paraId="5C58E0DD">
            <w:pPr>
              <w:adjustRightInd w:val="0"/>
              <w:snapToGrid w:val="0"/>
              <w:jc w:val="center"/>
              <w:rPr>
                <w:color w:val="auto"/>
                <w:sz w:val="24"/>
                <w:highlight w:val="none"/>
              </w:rPr>
            </w:pPr>
          </w:p>
        </w:tc>
        <w:tc>
          <w:tcPr>
            <w:tcW w:w="1688" w:type="dxa"/>
            <w:vAlign w:val="center"/>
          </w:tcPr>
          <w:p w14:paraId="130AA93D">
            <w:pPr>
              <w:adjustRightInd w:val="0"/>
              <w:snapToGrid w:val="0"/>
              <w:jc w:val="center"/>
              <w:rPr>
                <w:color w:val="auto"/>
                <w:sz w:val="24"/>
                <w:highlight w:val="none"/>
              </w:rPr>
            </w:pPr>
          </w:p>
        </w:tc>
        <w:tc>
          <w:tcPr>
            <w:tcW w:w="1688" w:type="dxa"/>
            <w:vAlign w:val="center"/>
          </w:tcPr>
          <w:p w14:paraId="33FE0495">
            <w:pPr>
              <w:adjustRightInd w:val="0"/>
              <w:snapToGrid w:val="0"/>
              <w:jc w:val="center"/>
              <w:rPr>
                <w:color w:val="auto"/>
                <w:sz w:val="24"/>
                <w:highlight w:val="none"/>
              </w:rPr>
            </w:pPr>
          </w:p>
        </w:tc>
        <w:tc>
          <w:tcPr>
            <w:tcW w:w="1925" w:type="dxa"/>
            <w:vAlign w:val="center"/>
          </w:tcPr>
          <w:p w14:paraId="3691C77D">
            <w:pPr>
              <w:adjustRightInd w:val="0"/>
              <w:snapToGrid w:val="0"/>
              <w:jc w:val="center"/>
              <w:rPr>
                <w:color w:val="auto"/>
                <w:sz w:val="24"/>
                <w:highlight w:val="none"/>
              </w:rPr>
            </w:pPr>
          </w:p>
        </w:tc>
        <w:tc>
          <w:tcPr>
            <w:tcW w:w="1045" w:type="dxa"/>
            <w:vAlign w:val="center"/>
          </w:tcPr>
          <w:p w14:paraId="1D744066">
            <w:pPr>
              <w:adjustRightInd w:val="0"/>
              <w:snapToGrid w:val="0"/>
              <w:jc w:val="center"/>
              <w:rPr>
                <w:color w:val="auto"/>
                <w:sz w:val="24"/>
                <w:highlight w:val="none"/>
              </w:rPr>
            </w:pPr>
          </w:p>
        </w:tc>
      </w:tr>
      <w:tr w14:paraId="160E4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1EAB266">
            <w:pPr>
              <w:adjustRightInd w:val="0"/>
              <w:snapToGrid w:val="0"/>
              <w:jc w:val="center"/>
              <w:rPr>
                <w:color w:val="auto"/>
                <w:sz w:val="24"/>
                <w:highlight w:val="none"/>
              </w:rPr>
            </w:pPr>
          </w:p>
        </w:tc>
        <w:tc>
          <w:tcPr>
            <w:tcW w:w="1646" w:type="dxa"/>
            <w:vAlign w:val="center"/>
          </w:tcPr>
          <w:p w14:paraId="66FF30AF">
            <w:pPr>
              <w:adjustRightInd w:val="0"/>
              <w:snapToGrid w:val="0"/>
              <w:jc w:val="center"/>
              <w:rPr>
                <w:color w:val="auto"/>
                <w:sz w:val="24"/>
                <w:highlight w:val="none"/>
              </w:rPr>
            </w:pPr>
          </w:p>
        </w:tc>
        <w:tc>
          <w:tcPr>
            <w:tcW w:w="1688" w:type="dxa"/>
            <w:vAlign w:val="center"/>
          </w:tcPr>
          <w:p w14:paraId="503E8B4F">
            <w:pPr>
              <w:adjustRightInd w:val="0"/>
              <w:snapToGrid w:val="0"/>
              <w:jc w:val="center"/>
              <w:rPr>
                <w:color w:val="auto"/>
                <w:sz w:val="24"/>
                <w:highlight w:val="none"/>
              </w:rPr>
            </w:pPr>
          </w:p>
        </w:tc>
        <w:tc>
          <w:tcPr>
            <w:tcW w:w="1688" w:type="dxa"/>
            <w:vAlign w:val="center"/>
          </w:tcPr>
          <w:p w14:paraId="4439F6BB">
            <w:pPr>
              <w:adjustRightInd w:val="0"/>
              <w:snapToGrid w:val="0"/>
              <w:jc w:val="center"/>
              <w:rPr>
                <w:color w:val="auto"/>
                <w:sz w:val="24"/>
                <w:highlight w:val="none"/>
              </w:rPr>
            </w:pPr>
          </w:p>
        </w:tc>
        <w:tc>
          <w:tcPr>
            <w:tcW w:w="1925" w:type="dxa"/>
            <w:vAlign w:val="center"/>
          </w:tcPr>
          <w:p w14:paraId="65523239">
            <w:pPr>
              <w:adjustRightInd w:val="0"/>
              <w:snapToGrid w:val="0"/>
              <w:jc w:val="center"/>
              <w:rPr>
                <w:color w:val="auto"/>
                <w:sz w:val="24"/>
                <w:highlight w:val="none"/>
              </w:rPr>
            </w:pPr>
          </w:p>
        </w:tc>
        <w:tc>
          <w:tcPr>
            <w:tcW w:w="1045" w:type="dxa"/>
            <w:vAlign w:val="center"/>
          </w:tcPr>
          <w:p w14:paraId="3B3F909D">
            <w:pPr>
              <w:adjustRightInd w:val="0"/>
              <w:snapToGrid w:val="0"/>
              <w:jc w:val="center"/>
              <w:rPr>
                <w:color w:val="auto"/>
                <w:sz w:val="24"/>
                <w:highlight w:val="none"/>
              </w:rPr>
            </w:pPr>
          </w:p>
        </w:tc>
      </w:tr>
      <w:tr w14:paraId="0A67F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59431F5">
            <w:pPr>
              <w:adjustRightInd w:val="0"/>
              <w:snapToGrid w:val="0"/>
              <w:jc w:val="center"/>
              <w:rPr>
                <w:color w:val="auto"/>
                <w:sz w:val="24"/>
                <w:highlight w:val="none"/>
              </w:rPr>
            </w:pPr>
          </w:p>
        </w:tc>
        <w:tc>
          <w:tcPr>
            <w:tcW w:w="1646" w:type="dxa"/>
            <w:vAlign w:val="center"/>
          </w:tcPr>
          <w:p w14:paraId="5B0B852B">
            <w:pPr>
              <w:adjustRightInd w:val="0"/>
              <w:snapToGrid w:val="0"/>
              <w:jc w:val="center"/>
              <w:rPr>
                <w:color w:val="auto"/>
                <w:sz w:val="24"/>
                <w:highlight w:val="none"/>
              </w:rPr>
            </w:pPr>
          </w:p>
        </w:tc>
        <w:tc>
          <w:tcPr>
            <w:tcW w:w="1688" w:type="dxa"/>
            <w:vAlign w:val="center"/>
          </w:tcPr>
          <w:p w14:paraId="7D3FB7B3">
            <w:pPr>
              <w:adjustRightInd w:val="0"/>
              <w:snapToGrid w:val="0"/>
              <w:jc w:val="center"/>
              <w:rPr>
                <w:color w:val="auto"/>
                <w:sz w:val="24"/>
                <w:highlight w:val="none"/>
              </w:rPr>
            </w:pPr>
          </w:p>
        </w:tc>
        <w:tc>
          <w:tcPr>
            <w:tcW w:w="1688" w:type="dxa"/>
            <w:vAlign w:val="center"/>
          </w:tcPr>
          <w:p w14:paraId="172F978A">
            <w:pPr>
              <w:adjustRightInd w:val="0"/>
              <w:snapToGrid w:val="0"/>
              <w:jc w:val="center"/>
              <w:rPr>
                <w:color w:val="auto"/>
                <w:sz w:val="24"/>
                <w:highlight w:val="none"/>
              </w:rPr>
            </w:pPr>
          </w:p>
        </w:tc>
        <w:tc>
          <w:tcPr>
            <w:tcW w:w="1925" w:type="dxa"/>
            <w:vAlign w:val="center"/>
          </w:tcPr>
          <w:p w14:paraId="318801CD">
            <w:pPr>
              <w:adjustRightInd w:val="0"/>
              <w:snapToGrid w:val="0"/>
              <w:jc w:val="center"/>
              <w:rPr>
                <w:color w:val="auto"/>
                <w:sz w:val="24"/>
                <w:highlight w:val="none"/>
              </w:rPr>
            </w:pPr>
          </w:p>
        </w:tc>
        <w:tc>
          <w:tcPr>
            <w:tcW w:w="1045" w:type="dxa"/>
            <w:vAlign w:val="center"/>
          </w:tcPr>
          <w:p w14:paraId="4750AF32">
            <w:pPr>
              <w:adjustRightInd w:val="0"/>
              <w:snapToGrid w:val="0"/>
              <w:jc w:val="center"/>
              <w:rPr>
                <w:color w:val="auto"/>
                <w:sz w:val="24"/>
                <w:highlight w:val="none"/>
              </w:rPr>
            </w:pPr>
          </w:p>
        </w:tc>
      </w:tr>
      <w:bookmarkEnd w:id="1019"/>
    </w:tbl>
    <w:p w14:paraId="5A462E76">
      <w:pPr>
        <w:tabs>
          <w:tab w:val="left" w:pos="1800"/>
          <w:tab w:val="left" w:pos="5580"/>
        </w:tabs>
        <w:jc w:val="left"/>
        <w:rPr>
          <w:color w:val="auto"/>
          <w:sz w:val="24"/>
          <w:highlight w:val="none"/>
        </w:rPr>
      </w:pPr>
    </w:p>
    <w:p w14:paraId="0904D7C7">
      <w:pPr>
        <w:tabs>
          <w:tab w:val="left" w:pos="1800"/>
          <w:tab w:val="left" w:pos="5580"/>
        </w:tabs>
        <w:jc w:val="left"/>
        <w:rPr>
          <w:color w:val="auto"/>
          <w:sz w:val="24"/>
          <w:highlight w:val="none"/>
        </w:rPr>
      </w:pPr>
      <w:r>
        <w:rPr>
          <w:color w:val="auto"/>
          <w:sz w:val="24"/>
          <w:highlight w:val="none"/>
        </w:rPr>
        <w:t>注：“偏离情况”列应据实填写“正偏离”或“负偏离”。</w:t>
      </w:r>
    </w:p>
    <w:p w14:paraId="66D9DB86">
      <w:pPr>
        <w:spacing w:line="360" w:lineRule="auto"/>
        <w:rPr>
          <w:color w:val="auto"/>
          <w:sz w:val="24"/>
          <w:szCs w:val="20"/>
          <w:highlight w:val="none"/>
        </w:rPr>
      </w:pPr>
    </w:p>
    <w:p w14:paraId="4A54A67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6385C1A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967473F">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BE8BCA1">
      <w:pPr>
        <w:numPr>
          <w:ilvl w:val="0"/>
          <w:numId w:val="28"/>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1006"/>
      <w:bookmarkEnd w:id="1007"/>
      <w:bookmarkEnd w:id="1008"/>
      <w:bookmarkEnd w:id="1009"/>
      <w:bookmarkEnd w:id="1010"/>
      <w:bookmarkEnd w:id="1011"/>
      <w:bookmarkEnd w:id="1012"/>
      <w:bookmarkEnd w:id="1013"/>
      <w:bookmarkEnd w:id="1014"/>
      <w:bookmarkEnd w:id="1015"/>
      <w:bookmarkEnd w:id="1016"/>
      <w:bookmarkEnd w:id="1017"/>
      <w:bookmarkEnd w:id="1018"/>
      <w:r>
        <w:rPr>
          <w:color w:val="auto"/>
          <w:sz w:val="24"/>
          <w:szCs w:val="20"/>
          <w:highlight w:val="none"/>
        </w:rPr>
        <w:t>采购需求偏离表（实质性格式）</w:t>
      </w:r>
    </w:p>
    <w:p w14:paraId="33CD83F9">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6233835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672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3F1EADD">
            <w:pPr>
              <w:adjustRightInd w:val="0"/>
              <w:snapToGrid w:val="0"/>
              <w:jc w:val="center"/>
              <w:rPr>
                <w:color w:val="auto"/>
                <w:sz w:val="24"/>
                <w:highlight w:val="none"/>
              </w:rPr>
            </w:pPr>
            <w:r>
              <w:rPr>
                <w:color w:val="auto"/>
                <w:sz w:val="24"/>
                <w:highlight w:val="none"/>
              </w:rPr>
              <w:t>序号</w:t>
            </w:r>
          </w:p>
        </w:tc>
        <w:tc>
          <w:tcPr>
            <w:tcW w:w="1482" w:type="dxa"/>
            <w:vAlign w:val="center"/>
          </w:tcPr>
          <w:p w14:paraId="41119541">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3EC30E40">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7A14A013">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6CE4CA0">
            <w:pPr>
              <w:adjustRightInd w:val="0"/>
              <w:snapToGrid w:val="0"/>
              <w:jc w:val="center"/>
              <w:rPr>
                <w:color w:val="auto"/>
                <w:sz w:val="24"/>
                <w:highlight w:val="none"/>
              </w:rPr>
            </w:pPr>
            <w:r>
              <w:rPr>
                <w:color w:val="auto"/>
                <w:sz w:val="24"/>
                <w:highlight w:val="none"/>
              </w:rPr>
              <w:t>偏离情况</w:t>
            </w:r>
          </w:p>
        </w:tc>
        <w:tc>
          <w:tcPr>
            <w:tcW w:w="1009" w:type="dxa"/>
            <w:vAlign w:val="center"/>
          </w:tcPr>
          <w:p w14:paraId="7876C03C">
            <w:pPr>
              <w:adjustRightInd w:val="0"/>
              <w:snapToGrid w:val="0"/>
              <w:jc w:val="center"/>
              <w:rPr>
                <w:color w:val="auto"/>
                <w:sz w:val="24"/>
                <w:highlight w:val="none"/>
              </w:rPr>
            </w:pPr>
            <w:r>
              <w:rPr>
                <w:color w:val="auto"/>
                <w:sz w:val="24"/>
                <w:highlight w:val="none"/>
              </w:rPr>
              <w:t>说明</w:t>
            </w:r>
          </w:p>
        </w:tc>
      </w:tr>
      <w:tr w14:paraId="6F09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4E6B17">
            <w:pPr>
              <w:adjustRightInd w:val="0"/>
              <w:snapToGrid w:val="0"/>
              <w:jc w:val="center"/>
              <w:rPr>
                <w:color w:val="auto"/>
                <w:sz w:val="24"/>
                <w:highlight w:val="none"/>
              </w:rPr>
            </w:pPr>
          </w:p>
        </w:tc>
        <w:tc>
          <w:tcPr>
            <w:tcW w:w="1482" w:type="dxa"/>
            <w:vAlign w:val="center"/>
          </w:tcPr>
          <w:p w14:paraId="40C2188A">
            <w:pPr>
              <w:adjustRightInd w:val="0"/>
              <w:snapToGrid w:val="0"/>
              <w:jc w:val="center"/>
              <w:rPr>
                <w:color w:val="auto"/>
                <w:sz w:val="24"/>
                <w:highlight w:val="none"/>
              </w:rPr>
            </w:pPr>
          </w:p>
        </w:tc>
        <w:tc>
          <w:tcPr>
            <w:tcW w:w="2384" w:type="dxa"/>
            <w:vAlign w:val="center"/>
          </w:tcPr>
          <w:p w14:paraId="552C7523">
            <w:pPr>
              <w:adjustRightInd w:val="0"/>
              <w:snapToGrid w:val="0"/>
              <w:jc w:val="center"/>
              <w:rPr>
                <w:color w:val="auto"/>
                <w:sz w:val="24"/>
                <w:highlight w:val="none"/>
              </w:rPr>
            </w:pPr>
          </w:p>
        </w:tc>
        <w:tc>
          <w:tcPr>
            <w:tcW w:w="2126" w:type="dxa"/>
            <w:vAlign w:val="center"/>
          </w:tcPr>
          <w:p w14:paraId="6E21F13A">
            <w:pPr>
              <w:adjustRightInd w:val="0"/>
              <w:snapToGrid w:val="0"/>
              <w:jc w:val="center"/>
              <w:rPr>
                <w:color w:val="auto"/>
                <w:sz w:val="24"/>
                <w:highlight w:val="none"/>
              </w:rPr>
            </w:pPr>
          </w:p>
        </w:tc>
        <w:tc>
          <w:tcPr>
            <w:tcW w:w="1875" w:type="dxa"/>
            <w:vAlign w:val="center"/>
          </w:tcPr>
          <w:p w14:paraId="232DC7DB">
            <w:pPr>
              <w:adjustRightInd w:val="0"/>
              <w:snapToGrid w:val="0"/>
              <w:jc w:val="center"/>
              <w:rPr>
                <w:color w:val="auto"/>
                <w:sz w:val="24"/>
                <w:highlight w:val="none"/>
              </w:rPr>
            </w:pPr>
          </w:p>
        </w:tc>
        <w:tc>
          <w:tcPr>
            <w:tcW w:w="1009" w:type="dxa"/>
            <w:vAlign w:val="center"/>
          </w:tcPr>
          <w:p w14:paraId="439877ED">
            <w:pPr>
              <w:adjustRightInd w:val="0"/>
              <w:snapToGrid w:val="0"/>
              <w:jc w:val="center"/>
              <w:rPr>
                <w:color w:val="auto"/>
                <w:sz w:val="24"/>
                <w:highlight w:val="none"/>
              </w:rPr>
            </w:pPr>
          </w:p>
        </w:tc>
      </w:tr>
      <w:tr w14:paraId="785B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6E0733">
            <w:pPr>
              <w:adjustRightInd w:val="0"/>
              <w:snapToGrid w:val="0"/>
              <w:jc w:val="center"/>
              <w:rPr>
                <w:color w:val="auto"/>
                <w:sz w:val="24"/>
                <w:highlight w:val="none"/>
              </w:rPr>
            </w:pPr>
          </w:p>
        </w:tc>
        <w:tc>
          <w:tcPr>
            <w:tcW w:w="1482" w:type="dxa"/>
            <w:vAlign w:val="center"/>
          </w:tcPr>
          <w:p w14:paraId="3774F701">
            <w:pPr>
              <w:adjustRightInd w:val="0"/>
              <w:snapToGrid w:val="0"/>
              <w:jc w:val="center"/>
              <w:rPr>
                <w:color w:val="auto"/>
                <w:sz w:val="24"/>
                <w:highlight w:val="none"/>
              </w:rPr>
            </w:pPr>
          </w:p>
        </w:tc>
        <w:tc>
          <w:tcPr>
            <w:tcW w:w="2384" w:type="dxa"/>
            <w:vAlign w:val="center"/>
          </w:tcPr>
          <w:p w14:paraId="2BF1F94C">
            <w:pPr>
              <w:adjustRightInd w:val="0"/>
              <w:snapToGrid w:val="0"/>
              <w:jc w:val="center"/>
              <w:rPr>
                <w:color w:val="auto"/>
                <w:sz w:val="24"/>
                <w:highlight w:val="none"/>
              </w:rPr>
            </w:pPr>
          </w:p>
        </w:tc>
        <w:tc>
          <w:tcPr>
            <w:tcW w:w="2126" w:type="dxa"/>
            <w:vAlign w:val="center"/>
          </w:tcPr>
          <w:p w14:paraId="7B7162AA">
            <w:pPr>
              <w:adjustRightInd w:val="0"/>
              <w:snapToGrid w:val="0"/>
              <w:jc w:val="center"/>
              <w:rPr>
                <w:color w:val="auto"/>
                <w:sz w:val="24"/>
                <w:highlight w:val="none"/>
              </w:rPr>
            </w:pPr>
          </w:p>
        </w:tc>
        <w:tc>
          <w:tcPr>
            <w:tcW w:w="1875" w:type="dxa"/>
            <w:vAlign w:val="center"/>
          </w:tcPr>
          <w:p w14:paraId="0AA84460">
            <w:pPr>
              <w:adjustRightInd w:val="0"/>
              <w:snapToGrid w:val="0"/>
              <w:jc w:val="center"/>
              <w:rPr>
                <w:color w:val="auto"/>
                <w:sz w:val="24"/>
                <w:highlight w:val="none"/>
              </w:rPr>
            </w:pPr>
          </w:p>
        </w:tc>
        <w:tc>
          <w:tcPr>
            <w:tcW w:w="1009" w:type="dxa"/>
            <w:vAlign w:val="center"/>
          </w:tcPr>
          <w:p w14:paraId="1737A4E9">
            <w:pPr>
              <w:adjustRightInd w:val="0"/>
              <w:snapToGrid w:val="0"/>
              <w:jc w:val="center"/>
              <w:rPr>
                <w:color w:val="auto"/>
                <w:sz w:val="24"/>
                <w:highlight w:val="none"/>
              </w:rPr>
            </w:pPr>
          </w:p>
        </w:tc>
      </w:tr>
      <w:tr w14:paraId="43036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E1A3891">
            <w:pPr>
              <w:adjustRightInd w:val="0"/>
              <w:snapToGrid w:val="0"/>
              <w:jc w:val="center"/>
              <w:rPr>
                <w:color w:val="auto"/>
                <w:sz w:val="24"/>
                <w:highlight w:val="none"/>
              </w:rPr>
            </w:pPr>
          </w:p>
        </w:tc>
        <w:tc>
          <w:tcPr>
            <w:tcW w:w="1482" w:type="dxa"/>
            <w:vAlign w:val="center"/>
          </w:tcPr>
          <w:p w14:paraId="1443805B">
            <w:pPr>
              <w:adjustRightInd w:val="0"/>
              <w:snapToGrid w:val="0"/>
              <w:jc w:val="center"/>
              <w:rPr>
                <w:color w:val="auto"/>
                <w:sz w:val="24"/>
                <w:highlight w:val="none"/>
              </w:rPr>
            </w:pPr>
          </w:p>
        </w:tc>
        <w:tc>
          <w:tcPr>
            <w:tcW w:w="2384" w:type="dxa"/>
            <w:vAlign w:val="center"/>
          </w:tcPr>
          <w:p w14:paraId="171310CD">
            <w:pPr>
              <w:adjustRightInd w:val="0"/>
              <w:snapToGrid w:val="0"/>
              <w:jc w:val="center"/>
              <w:rPr>
                <w:color w:val="auto"/>
                <w:sz w:val="24"/>
                <w:highlight w:val="none"/>
              </w:rPr>
            </w:pPr>
          </w:p>
        </w:tc>
        <w:tc>
          <w:tcPr>
            <w:tcW w:w="2126" w:type="dxa"/>
            <w:vAlign w:val="center"/>
          </w:tcPr>
          <w:p w14:paraId="1117AC68">
            <w:pPr>
              <w:adjustRightInd w:val="0"/>
              <w:snapToGrid w:val="0"/>
              <w:jc w:val="center"/>
              <w:rPr>
                <w:color w:val="auto"/>
                <w:sz w:val="24"/>
                <w:highlight w:val="none"/>
              </w:rPr>
            </w:pPr>
          </w:p>
        </w:tc>
        <w:tc>
          <w:tcPr>
            <w:tcW w:w="1875" w:type="dxa"/>
            <w:vAlign w:val="center"/>
          </w:tcPr>
          <w:p w14:paraId="1967CF1C">
            <w:pPr>
              <w:adjustRightInd w:val="0"/>
              <w:snapToGrid w:val="0"/>
              <w:jc w:val="center"/>
              <w:rPr>
                <w:color w:val="auto"/>
                <w:sz w:val="24"/>
                <w:highlight w:val="none"/>
              </w:rPr>
            </w:pPr>
          </w:p>
        </w:tc>
        <w:tc>
          <w:tcPr>
            <w:tcW w:w="1009" w:type="dxa"/>
            <w:vAlign w:val="center"/>
          </w:tcPr>
          <w:p w14:paraId="6D157379">
            <w:pPr>
              <w:adjustRightInd w:val="0"/>
              <w:snapToGrid w:val="0"/>
              <w:jc w:val="center"/>
              <w:rPr>
                <w:color w:val="auto"/>
                <w:sz w:val="24"/>
                <w:highlight w:val="none"/>
              </w:rPr>
            </w:pPr>
          </w:p>
        </w:tc>
      </w:tr>
      <w:tr w14:paraId="1FA1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A3344CC">
            <w:pPr>
              <w:adjustRightInd w:val="0"/>
              <w:snapToGrid w:val="0"/>
              <w:jc w:val="center"/>
              <w:rPr>
                <w:color w:val="auto"/>
                <w:sz w:val="24"/>
                <w:highlight w:val="none"/>
              </w:rPr>
            </w:pPr>
          </w:p>
        </w:tc>
        <w:tc>
          <w:tcPr>
            <w:tcW w:w="1482" w:type="dxa"/>
            <w:vAlign w:val="center"/>
          </w:tcPr>
          <w:p w14:paraId="21547AB1">
            <w:pPr>
              <w:adjustRightInd w:val="0"/>
              <w:snapToGrid w:val="0"/>
              <w:jc w:val="center"/>
              <w:rPr>
                <w:color w:val="auto"/>
                <w:sz w:val="24"/>
                <w:highlight w:val="none"/>
              </w:rPr>
            </w:pPr>
          </w:p>
        </w:tc>
        <w:tc>
          <w:tcPr>
            <w:tcW w:w="2384" w:type="dxa"/>
            <w:vAlign w:val="center"/>
          </w:tcPr>
          <w:p w14:paraId="3657A6C2">
            <w:pPr>
              <w:adjustRightInd w:val="0"/>
              <w:snapToGrid w:val="0"/>
              <w:jc w:val="center"/>
              <w:rPr>
                <w:color w:val="auto"/>
                <w:sz w:val="24"/>
                <w:highlight w:val="none"/>
              </w:rPr>
            </w:pPr>
          </w:p>
        </w:tc>
        <w:tc>
          <w:tcPr>
            <w:tcW w:w="2126" w:type="dxa"/>
            <w:vAlign w:val="center"/>
          </w:tcPr>
          <w:p w14:paraId="7F234643">
            <w:pPr>
              <w:adjustRightInd w:val="0"/>
              <w:snapToGrid w:val="0"/>
              <w:jc w:val="center"/>
              <w:rPr>
                <w:color w:val="auto"/>
                <w:sz w:val="24"/>
                <w:highlight w:val="none"/>
              </w:rPr>
            </w:pPr>
          </w:p>
        </w:tc>
        <w:tc>
          <w:tcPr>
            <w:tcW w:w="1875" w:type="dxa"/>
            <w:vAlign w:val="center"/>
          </w:tcPr>
          <w:p w14:paraId="59862BC6">
            <w:pPr>
              <w:adjustRightInd w:val="0"/>
              <w:snapToGrid w:val="0"/>
              <w:jc w:val="center"/>
              <w:rPr>
                <w:color w:val="auto"/>
                <w:sz w:val="24"/>
                <w:highlight w:val="none"/>
              </w:rPr>
            </w:pPr>
          </w:p>
        </w:tc>
        <w:tc>
          <w:tcPr>
            <w:tcW w:w="1009" w:type="dxa"/>
            <w:vAlign w:val="center"/>
          </w:tcPr>
          <w:p w14:paraId="4C7C2003">
            <w:pPr>
              <w:adjustRightInd w:val="0"/>
              <w:snapToGrid w:val="0"/>
              <w:jc w:val="center"/>
              <w:rPr>
                <w:color w:val="auto"/>
                <w:sz w:val="24"/>
                <w:highlight w:val="none"/>
              </w:rPr>
            </w:pPr>
          </w:p>
        </w:tc>
      </w:tr>
      <w:tr w14:paraId="59D2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6185D4">
            <w:pPr>
              <w:adjustRightInd w:val="0"/>
              <w:snapToGrid w:val="0"/>
              <w:jc w:val="center"/>
              <w:rPr>
                <w:color w:val="auto"/>
                <w:sz w:val="24"/>
                <w:highlight w:val="none"/>
              </w:rPr>
            </w:pPr>
          </w:p>
        </w:tc>
        <w:tc>
          <w:tcPr>
            <w:tcW w:w="1482" w:type="dxa"/>
            <w:vAlign w:val="center"/>
          </w:tcPr>
          <w:p w14:paraId="608774BD">
            <w:pPr>
              <w:adjustRightInd w:val="0"/>
              <w:snapToGrid w:val="0"/>
              <w:jc w:val="center"/>
              <w:rPr>
                <w:color w:val="auto"/>
                <w:sz w:val="24"/>
                <w:highlight w:val="none"/>
              </w:rPr>
            </w:pPr>
          </w:p>
        </w:tc>
        <w:tc>
          <w:tcPr>
            <w:tcW w:w="2384" w:type="dxa"/>
            <w:vAlign w:val="center"/>
          </w:tcPr>
          <w:p w14:paraId="2A945657">
            <w:pPr>
              <w:adjustRightInd w:val="0"/>
              <w:snapToGrid w:val="0"/>
              <w:jc w:val="center"/>
              <w:rPr>
                <w:color w:val="auto"/>
                <w:sz w:val="24"/>
                <w:highlight w:val="none"/>
              </w:rPr>
            </w:pPr>
          </w:p>
        </w:tc>
        <w:tc>
          <w:tcPr>
            <w:tcW w:w="2126" w:type="dxa"/>
            <w:vAlign w:val="center"/>
          </w:tcPr>
          <w:p w14:paraId="714C5279">
            <w:pPr>
              <w:adjustRightInd w:val="0"/>
              <w:snapToGrid w:val="0"/>
              <w:jc w:val="center"/>
              <w:rPr>
                <w:color w:val="auto"/>
                <w:sz w:val="24"/>
                <w:highlight w:val="none"/>
              </w:rPr>
            </w:pPr>
          </w:p>
        </w:tc>
        <w:tc>
          <w:tcPr>
            <w:tcW w:w="1875" w:type="dxa"/>
            <w:vAlign w:val="center"/>
          </w:tcPr>
          <w:p w14:paraId="488571BB">
            <w:pPr>
              <w:adjustRightInd w:val="0"/>
              <w:snapToGrid w:val="0"/>
              <w:jc w:val="center"/>
              <w:rPr>
                <w:color w:val="auto"/>
                <w:sz w:val="24"/>
                <w:highlight w:val="none"/>
              </w:rPr>
            </w:pPr>
          </w:p>
        </w:tc>
        <w:tc>
          <w:tcPr>
            <w:tcW w:w="1009" w:type="dxa"/>
            <w:vAlign w:val="center"/>
          </w:tcPr>
          <w:p w14:paraId="37F2D65B">
            <w:pPr>
              <w:adjustRightInd w:val="0"/>
              <w:snapToGrid w:val="0"/>
              <w:jc w:val="center"/>
              <w:rPr>
                <w:color w:val="auto"/>
                <w:sz w:val="24"/>
                <w:highlight w:val="none"/>
              </w:rPr>
            </w:pPr>
          </w:p>
        </w:tc>
      </w:tr>
      <w:tr w14:paraId="64BAC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F40BEFD">
            <w:pPr>
              <w:adjustRightInd w:val="0"/>
              <w:snapToGrid w:val="0"/>
              <w:jc w:val="center"/>
              <w:rPr>
                <w:color w:val="auto"/>
                <w:sz w:val="24"/>
                <w:highlight w:val="none"/>
              </w:rPr>
            </w:pPr>
          </w:p>
        </w:tc>
        <w:tc>
          <w:tcPr>
            <w:tcW w:w="1482" w:type="dxa"/>
            <w:vAlign w:val="center"/>
          </w:tcPr>
          <w:p w14:paraId="25AF28B1">
            <w:pPr>
              <w:adjustRightInd w:val="0"/>
              <w:snapToGrid w:val="0"/>
              <w:jc w:val="center"/>
              <w:rPr>
                <w:color w:val="auto"/>
                <w:sz w:val="24"/>
                <w:highlight w:val="none"/>
              </w:rPr>
            </w:pPr>
          </w:p>
        </w:tc>
        <w:tc>
          <w:tcPr>
            <w:tcW w:w="2384" w:type="dxa"/>
            <w:vAlign w:val="center"/>
          </w:tcPr>
          <w:p w14:paraId="3F1FCC64">
            <w:pPr>
              <w:adjustRightInd w:val="0"/>
              <w:snapToGrid w:val="0"/>
              <w:jc w:val="center"/>
              <w:rPr>
                <w:color w:val="auto"/>
                <w:sz w:val="24"/>
                <w:highlight w:val="none"/>
              </w:rPr>
            </w:pPr>
          </w:p>
        </w:tc>
        <w:tc>
          <w:tcPr>
            <w:tcW w:w="2126" w:type="dxa"/>
            <w:vAlign w:val="center"/>
          </w:tcPr>
          <w:p w14:paraId="7625AEE2">
            <w:pPr>
              <w:adjustRightInd w:val="0"/>
              <w:snapToGrid w:val="0"/>
              <w:jc w:val="center"/>
              <w:rPr>
                <w:color w:val="auto"/>
                <w:sz w:val="24"/>
                <w:highlight w:val="none"/>
              </w:rPr>
            </w:pPr>
          </w:p>
        </w:tc>
        <w:tc>
          <w:tcPr>
            <w:tcW w:w="1875" w:type="dxa"/>
            <w:vAlign w:val="center"/>
          </w:tcPr>
          <w:p w14:paraId="484FDE2A">
            <w:pPr>
              <w:adjustRightInd w:val="0"/>
              <w:snapToGrid w:val="0"/>
              <w:jc w:val="center"/>
              <w:rPr>
                <w:color w:val="auto"/>
                <w:sz w:val="24"/>
                <w:highlight w:val="none"/>
              </w:rPr>
            </w:pPr>
          </w:p>
        </w:tc>
        <w:tc>
          <w:tcPr>
            <w:tcW w:w="1009" w:type="dxa"/>
            <w:vAlign w:val="center"/>
          </w:tcPr>
          <w:p w14:paraId="6770E1E5">
            <w:pPr>
              <w:adjustRightInd w:val="0"/>
              <w:snapToGrid w:val="0"/>
              <w:jc w:val="center"/>
              <w:rPr>
                <w:color w:val="auto"/>
                <w:sz w:val="24"/>
                <w:highlight w:val="none"/>
              </w:rPr>
            </w:pPr>
          </w:p>
        </w:tc>
      </w:tr>
    </w:tbl>
    <w:p w14:paraId="60CB0D62">
      <w:pPr>
        <w:tabs>
          <w:tab w:val="left" w:pos="1800"/>
          <w:tab w:val="left" w:pos="5580"/>
        </w:tabs>
        <w:spacing w:line="360" w:lineRule="auto"/>
        <w:ind w:firstLine="360" w:firstLineChars="150"/>
        <w:jc w:val="left"/>
        <w:rPr>
          <w:color w:val="auto"/>
          <w:sz w:val="24"/>
          <w:highlight w:val="none"/>
          <w:u w:val="single"/>
        </w:rPr>
      </w:pPr>
    </w:p>
    <w:p w14:paraId="166FAFBE">
      <w:pPr>
        <w:tabs>
          <w:tab w:val="left" w:pos="1800"/>
          <w:tab w:val="left" w:pos="5580"/>
        </w:tabs>
        <w:spacing w:line="360" w:lineRule="auto"/>
        <w:ind w:firstLine="360" w:firstLineChars="150"/>
        <w:jc w:val="left"/>
        <w:rPr>
          <w:color w:val="auto"/>
          <w:sz w:val="24"/>
          <w:highlight w:val="none"/>
          <w:u w:val="single"/>
        </w:rPr>
      </w:pPr>
    </w:p>
    <w:p w14:paraId="5862421E">
      <w:pPr>
        <w:tabs>
          <w:tab w:val="left" w:pos="1800"/>
          <w:tab w:val="left" w:pos="5580"/>
        </w:tabs>
        <w:jc w:val="left"/>
        <w:rPr>
          <w:color w:val="auto"/>
          <w:sz w:val="24"/>
          <w:highlight w:val="none"/>
        </w:rPr>
      </w:pPr>
      <w:r>
        <w:rPr>
          <w:color w:val="auto"/>
          <w:sz w:val="24"/>
          <w:highlight w:val="none"/>
        </w:rPr>
        <w:t>注：</w:t>
      </w:r>
    </w:p>
    <w:p w14:paraId="7C17950C">
      <w:pPr>
        <w:tabs>
          <w:tab w:val="left" w:pos="1800"/>
          <w:tab w:val="left" w:pos="5580"/>
        </w:tabs>
        <w:jc w:val="left"/>
        <w:rPr>
          <w:color w:val="auto"/>
          <w:sz w:val="24"/>
          <w:highlight w:val="none"/>
        </w:rPr>
      </w:pPr>
      <w:r>
        <w:rPr>
          <w:color w:val="auto"/>
          <w:sz w:val="24"/>
          <w:highlight w:val="none"/>
        </w:rPr>
        <w:t>1. 对招标文件中的所有商务、技术要求，除本表所列明的所有偏离外，均视作供应商已对之理解和响应。此表中若无任何文字说明，内容为空白的，</w:t>
      </w:r>
      <w:r>
        <w:rPr>
          <w:b/>
          <w:color w:val="auto"/>
          <w:sz w:val="24"/>
          <w:highlight w:val="none"/>
        </w:rPr>
        <w:t>投标无效。</w:t>
      </w:r>
    </w:p>
    <w:p w14:paraId="17E68F7D">
      <w:pPr>
        <w:pStyle w:val="20"/>
        <w:tabs>
          <w:tab w:val="left" w:pos="9040"/>
          <w:tab w:val="clear" w:pos="567"/>
        </w:tabs>
        <w:spacing w:before="3" w:line="240" w:lineRule="auto"/>
        <w:ind w:right="201" w:rightChars="0"/>
        <w:rPr>
          <w:rFonts w:hint="eastAsia" w:ascii="宋体" w:hAnsi="宋体" w:eastAsia="宋体" w:cs="宋体"/>
          <w:color w:val="auto"/>
          <w:sz w:val="24"/>
          <w:szCs w:val="24"/>
          <w:highlight w:val="none"/>
        </w:rPr>
      </w:pPr>
      <w:r>
        <w:rPr>
          <w:color w:val="auto"/>
          <w:sz w:val="24"/>
          <w:highlight w:val="none"/>
        </w:rPr>
        <w:t>2.“偏离情况”列应据实填写“无偏离”、“正偏离”或“负偏离”。</w:t>
      </w:r>
    </w:p>
    <w:p w14:paraId="1251822A">
      <w:pPr>
        <w:tabs>
          <w:tab w:val="left" w:pos="1800"/>
          <w:tab w:val="left" w:pos="5580"/>
        </w:tabs>
        <w:jc w:val="left"/>
        <w:rPr>
          <w:color w:val="auto"/>
          <w:sz w:val="24"/>
          <w:highlight w:val="none"/>
        </w:rPr>
      </w:pPr>
    </w:p>
    <w:p w14:paraId="14014D2C">
      <w:pPr>
        <w:tabs>
          <w:tab w:val="left" w:pos="1800"/>
          <w:tab w:val="left" w:pos="5580"/>
        </w:tabs>
        <w:jc w:val="left"/>
        <w:rPr>
          <w:color w:val="auto"/>
          <w:sz w:val="24"/>
          <w:highlight w:val="none"/>
        </w:rPr>
      </w:pPr>
    </w:p>
    <w:p w14:paraId="587662E7">
      <w:pPr>
        <w:tabs>
          <w:tab w:val="left" w:pos="1800"/>
          <w:tab w:val="left" w:pos="5580"/>
        </w:tabs>
        <w:jc w:val="left"/>
        <w:rPr>
          <w:color w:val="auto"/>
          <w:sz w:val="24"/>
          <w:highlight w:val="none"/>
        </w:rPr>
      </w:pPr>
    </w:p>
    <w:p w14:paraId="737495B5">
      <w:pPr>
        <w:rPr>
          <w:color w:val="auto"/>
          <w:sz w:val="24"/>
          <w:szCs w:val="20"/>
          <w:highlight w:val="none"/>
        </w:rPr>
      </w:pPr>
    </w:p>
    <w:p w14:paraId="6BE7778F">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1BE8AA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6D3CA7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559913B">
      <w:pPr>
        <w:numPr>
          <w:ilvl w:val="0"/>
          <w:numId w:val="29"/>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rFonts w:hint="eastAsia"/>
          <w:color w:val="auto"/>
          <w:sz w:val="24"/>
          <w:szCs w:val="20"/>
          <w:highlight w:val="none"/>
        </w:rPr>
        <w:t>本国产品标准证明文件</w:t>
      </w:r>
    </w:p>
    <w:p w14:paraId="1B23F134">
      <w:pPr>
        <w:pStyle w:val="40"/>
        <w:shd w:val="clear" w:color="auto" w:fill="FFFFFF"/>
        <w:spacing w:before="30" w:beforeAutospacing="0" w:after="30" w:afterAutospacing="0"/>
        <w:jc w:val="center"/>
        <w:rPr>
          <w:color w:val="auto"/>
          <w:sz w:val="36"/>
          <w:szCs w:val="36"/>
          <w:highlight w:val="none"/>
        </w:rPr>
      </w:pPr>
      <w:r>
        <w:rPr>
          <w:rStyle w:val="48"/>
          <w:rFonts w:hint="eastAsia"/>
          <w:color w:val="auto"/>
          <w:sz w:val="36"/>
          <w:szCs w:val="36"/>
          <w:highlight w:val="none"/>
          <w:shd w:val="clear" w:color="auto" w:fill="FFFFFF"/>
        </w:rPr>
        <w:t>关于符合本国产品标准的声明函</w:t>
      </w:r>
    </w:p>
    <w:p w14:paraId="7849BED2">
      <w:pPr>
        <w:pStyle w:val="40"/>
        <w:shd w:val="clear" w:color="auto" w:fill="FFFFFF"/>
        <w:spacing w:before="30" w:beforeAutospacing="0" w:after="30" w:afterAutospacing="0"/>
        <w:ind w:firstLine="420"/>
        <w:rPr>
          <w:color w:val="auto"/>
          <w:highlight w:val="none"/>
        </w:rPr>
      </w:pPr>
    </w:p>
    <w:p w14:paraId="52131328">
      <w:pPr>
        <w:pStyle w:val="40"/>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5E83A40">
      <w:pPr>
        <w:pStyle w:val="40"/>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1.</w:t>
      </w:r>
      <w:r>
        <w:rPr>
          <w:rStyle w:val="51"/>
          <w:rFonts w:hint="eastAsia"/>
          <w:color w:val="auto"/>
          <w:highlight w:val="none"/>
          <w:u w:val="single"/>
          <w:shd w:val="clear" w:color="auto" w:fill="FFFFFF"/>
        </w:rPr>
        <w:t>（产品名称1）</w:t>
      </w:r>
      <w:r>
        <w:rPr>
          <w:rStyle w:val="51"/>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1"/>
          <w:rFonts w:hint="eastAsia"/>
          <w:color w:val="auto"/>
          <w:highlight w:val="none"/>
          <w:u w:val="single"/>
          <w:shd w:val="clear" w:color="auto" w:fill="FFFFFF"/>
        </w:rPr>
        <w:t>（厂名）</w:t>
      </w:r>
      <w:r>
        <w:rPr>
          <w:rStyle w:val="51"/>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1"/>
          <w:rFonts w:hint="eastAsia"/>
          <w:color w:val="auto"/>
          <w:highlight w:val="none"/>
          <w:u w:val="single"/>
          <w:shd w:val="clear" w:color="auto" w:fill="FFFFFF"/>
        </w:rPr>
        <w:t>（生产厂址）</w:t>
      </w:r>
      <w:r>
        <w:rPr>
          <w:rFonts w:hint="eastAsia"/>
          <w:color w:val="auto"/>
          <w:highlight w:val="none"/>
          <w:shd w:val="clear" w:color="auto" w:fill="FFFFFF"/>
        </w:rPr>
        <w:t>。</w:t>
      </w:r>
      <w:r>
        <w:rPr>
          <w:rStyle w:val="51"/>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51"/>
          <w:rFonts w:hint="eastAsia"/>
          <w:color w:val="auto"/>
          <w:highlight w:val="none"/>
          <w:u w:val="single"/>
          <w:shd w:val="clear" w:color="auto" w:fill="FFFFFF"/>
        </w:rPr>
        <w:t>（规定比例）</w:t>
      </w:r>
      <w:r>
        <w:rPr>
          <w:rStyle w:val="51"/>
          <w:rFonts w:hint="eastAsia"/>
          <w:color w:val="auto"/>
          <w:highlight w:val="none"/>
          <w:shd w:val="clear" w:color="auto" w:fill="FFFFFF"/>
          <w:vertAlign w:val="superscript"/>
        </w:rPr>
        <w:t>3</w:t>
      </w:r>
      <w:r>
        <w:rPr>
          <w:rFonts w:hint="eastAsia"/>
          <w:color w:val="auto"/>
          <w:highlight w:val="none"/>
          <w:shd w:val="clear" w:color="auto" w:fill="FFFFFF"/>
        </w:rPr>
        <w:t>。</w:t>
      </w:r>
      <w:r>
        <w:rPr>
          <w:rStyle w:val="51"/>
          <w:rFonts w:hint="eastAsia"/>
          <w:color w:val="auto"/>
          <w:highlight w:val="none"/>
          <w:u w:val="single"/>
          <w:shd w:val="clear" w:color="auto" w:fill="FFFFFF"/>
        </w:rPr>
        <w:t>（产品名称1）</w:t>
      </w:r>
      <w:r>
        <w:rPr>
          <w:rFonts w:hint="eastAsia"/>
          <w:color w:val="auto"/>
          <w:highlight w:val="none"/>
          <w:shd w:val="clear" w:color="auto" w:fill="FFFFFF"/>
        </w:rPr>
        <w:t>的</w:t>
      </w:r>
      <w:r>
        <w:rPr>
          <w:rStyle w:val="51"/>
          <w:rFonts w:hint="eastAsia"/>
          <w:color w:val="auto"/>
          <w:highlight w:val="none"/>
          <w:u w:val="single"/>
          <w:shd w:val="clear" w:color="auto" w:fill="FFFFFF"/>
        </w:rPr>
        <w:t>（关键组件）</w:t>
      </w:r>
      <w:r>
        <w:rPr>
          <w:rStyle w:val="51"/>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51"/>
          <w:rFonts w:hint="eastAsia"/>
          <w:color w:val="auto"/>
          <w:highlight w:val="none"/>
          <w:u w:val="single"/>
          <w:shd w:val="clear" w:color="auto" w:fill="FFFFFF"/>
        </w:rPr>
        <w:t>（产品名称1）</w:t>
      </w:r>
      <w:r>
        <w:rPr>
          <w:rFonts w:hint="eastAsia"/>
          <w:color w:val="auto"/>
          <w:highlight w:val="none"/>
          <w:shd w:val="clear" w:color="auto" w:fill="FFFFFF"/>
        </w:rPr>
        <w:t>的</w:t>
      </w:r>
      <w:r>
        <w:rPr>
          <w:rStyle w:val="51"/>
          <w:rFonts w:hint="eastAsia"/>
          <w:color w:val="auto"/>
          <w:highlight w:val="none"/>
          <w:u w:val="single"/>
          <w:shd w:val="clear" w:color="auto" w:fill="FFFFFF"/>
        </w:rPr>
        <w:t>（关键工序）</w:t>
      </w:r>
      <w:r>
        <w:rPr>
          <w:rStyle w:val="51"/>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76D65444">
      <w:pPr>
        <w:pStyle w:val="40"/>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2.</w:t>
      </w:r>
      <w:r>
        <w:rPr>
          <w:rStyle w:val="51"/>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1"/>
          <w:rFonts w:hint="eastAsia"/>
          <w:color w:val="auto"/>
          <w:highlight w:val="none"/>
          <w:u w:val="single"/>
          <w:shd w:val="clear" w:color="auto" w:fill="FFFFFF"/>
        </w:rPr>
        <w:t>（厂名）</w:t>
      </w:r>
      <w:r>
        <w:rPr>
          <w:rFonts w:hint="eastAsia"/>
          <w:color w:val="auto"/>
          <w:highlight w:val="none"/>
          <w:shd w:val="clear" w:color="auto" w:fill="FFFFFF"/>
        </w:rPr>
        <w:t>，厂址为</w:t>
      </w:r>
      <w:r>
        <w:rPr>
          <w:rStyle w:val="51"/>
          <w:rFonts w:hint="eastAsia"/>
          <w:color w:val="auto"/>
          <w:highlight w:val="none"/>
          <w:u w:val="single"/>
          <w:shd w:val="clear" w:color="auto" w:fill="FFFFFF"/>
        </w:rPr>
        <w:t>（生产厂址）</w:t>
      </w:r>
      <w:r>
        <w:rPr>
          <w:rFonts w:hint="eastAsia"/>
          <w:color w:val="auto"/>
          <w:highlight w:val="none"/>
          <w:shd w:val="clear" w:color="auto" w:fill="FFFFFF"/>
        </w:rPr>
        <w:t>。</w:t>
      </w:r>
      <w:r>
        <w:rPr>
          <w:rStyle w:val="51"/>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51"/>
          <w:rFonts w:hint="eastAsia"/>
          <w:color w:val="auto"/>
          <w:highlight w:val="none"/>
          <w:u w:val="single"/>
          <w:shd w:val="clear" w:color="auto" w:fill="FFFFFF"/>
        </w:rPr>
        <w:t>（规定比例）</w:t>
      </w:r>
      <w:r>
        <w:rPr>
          <w:rFonts w:hint="eastAsia"/>
          <w:color w:val="auto"/>
          <w:highlight w:val="none"/>
          <w:shd w:val="clear" w:color="auto" w:fill="FFFFFF"/>
        </w:rPr>
        <w:t>。</w:t>
      </w:r>
      <w:r>
        <w:rPr>
          <w:rStyle w:val="51"/>
          <w:rFonts w:hint="eastAsia"/>
          <w:color w:val="auto"/>
          <w:highlight w:val="none"/>
          <w:u w:val="single"/>
          <w:shd w:val="clear" w:color="auto" w:fill="FFFFFF"/>
        </w:rPr>
        <w:t>（产品名称2）</w:t>
      </w:r>
      <w:r>
        <w:rPr>
          <w:rFonts w:hint="eastAsia"/>
          <w:color w:val="auto"/>
          <w:highlight w:val="none"/>
          <w:shd w:val="clear" w:color="auto" w:fill="FFFFFF"/>
        </w:rPr>
        <w:t>的</w:t>
      </w:r>
      <w:r>
        <w:rPr>
          <w:rStyle w:val="51"/>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51"/>
          <w:rFonts w:hint="eastAsia"/>
          <w:color w:val="auto"/>
          <w:highlight w:val="none"/>
          <w:u w:val="single"/>
          <w:shd w:val="clear" w:color="auto" w:fill="FFFFFF"/>
        </w:rPr>
        <w:t>（产品名称2）</w:t>
      </w:r>
      <w:r>
        <w:rPr>
          <w:rFonts w:hint="eastAsia"/>
          <w:color w:val="auto"/>
          <w:highlight w:val="none"/>
          <w:shd w:val="clear" w:color="auto" w:fill="FFFFFF"/>
        </w:rPr>
        <w:t>的</w:t>
      </w:r>
      <w:r>
        <w:rPr>
          <w:rStyle w:val="51"/>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3784BDA1">
      <w:pPr>
        <w:pStyle w:val="40"/>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w:t>
      </w:r>
    </w:p>
    <w:p w14:paraId="2DDDA110">
      <w:pPr>
        <w:pStyle w:val="40"/>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本公司（单位）对上述声明内容的真实性负责。如有虚假，愿承担相应法律责任。</w:t>
      </w:r>
    </w:p>
    <w:p w14:paraId="749038C7">
      <w:pPr>
        <w:pStyle w:val="40"/>
        <w:shd w:val="clear" w:color="auto" w:fill="FFFFFF"/>
        <w:spacing w:before="0" w:beforeAutospacing="0" w:after="0" w:afterAutospacing="0" w:line="360" w:lineRule="auto"/>
        <w:rPr>
          <w:color w:val="auto"/>
          <w:highlight w:val="none"/>
        </w:rPr>
      </w:pPr>
    </w:p>
    <w:p w14:paraId="506EB037">
      <w:pPr>
        <w:pStyle w:val="40"/>
        <w:shd w:val="clear" w:color="auto" w:fill="FFFFFF"/>
        <w:spacing w:before="0" w:beforeAutospacing="0" w:after="0" w:afterAutospacing="0" w:line="360" w:lineRule="auto"/>
        <w:jc w:val="right"/>
        <w:rPr>
          <w:color w:val="auto"/>
          <w:highlight w:val="none"/>
          <w:shd w:val="clear" w:color="auto" w:fill="FFFFFF"/>
        </w:rPr>
      </w:pPr>
    </w:p>
    <w:p w14:paraId="70CA0F29">
      <w:pPr>
        <w:pStyle w:val="40"/>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21F5559B">
      <w:pPr>
        <w:pStyle w:val="40"/>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日期：　     年　  月　  日         </w:t>
      </w:r>
    </w:p>
    <w:p w14:paraId="78FB1802">
      <w:pPr>
        <w:pStyle w:val="40"/>
        <w:shd w:val="clear" w:color="auto" w:fill="FFFFFF"/>
        <w:spacing w:before="0" w:beforeAutospacing="0" w:after="0" w:afterAutospacing="0" w:line="360" w:lineRule="auto"/>
        <w:rPr>
          <w:color w:val="auto"/>
          <w:highlight w:val="none"/>
          <w:shd w:val="clear" w:color="auto" w:fill="FFFFFF"/>
        </w:rPr>
      </w:pPr>
    </w:p>
    <w:p w14:paraId="08100CCD">
      <w:pPr>
        <w:pStyle w:val="40"/>
        <w:shd w:val="clear" w:color="auto" w:fill="FFFFFF"/>
        <w:spacing w:before="0" w:beforeAutospacing="0" w:after="0" w:afterAutospacing="0" w:line="360" w:lineRule="auto"/>
        <w:rPr>
          <w:color w:val="auto"/>
          <w:highlight w:val="none"/>
          <w:shd w:val="clear" w:color="auto" w:fill="FFFFFF"/>
        </w:rPr>
      </w:pPr>
    </w:p>
    <w:p w14:paraId="058576CE">
      <w:pPr>
        <w:spacing w:line="360" w:lineRule="auto"/>
        <w:ind w:left="424" w:leftChars="1" w:hanging="422" w:hangingChars="201"/>
        <w:rPr>
          <w:color w:val="auto"/>
          <w:szCs w:val="21"/>
          <w:highlight w:val="none"/>
          <w:shd w:val="clear" w:color="auto" w:fill="FFFFFF"/>
        </w:rPr>
      </w:pPr>
      <w:r>
        <w:rPr>
          <w:color w:val="auto"/>
          <w:szCs w:val="21"/>
          <w:highlight w:val="none"/>
          <w:shd w:val="clear" w:color="auto" w:fill="FFFFFF"/>
        </w:rPr>
        <w:t>注：1.产品如有型号，请在“产品名称”栏一并填写。</w:t>
      </w:r>
    </w:p>
    <w:p w14:paraId="554E21C9">
      <w:pPr>
        <w:spacing w:line="360" w:lineRule="auto"/>
        <w:ind w:left="420" w:leftChars="200"/>
        <w:rPr>
          <w:color w:val="auto"/>
          <w:szCs w:val="21"/>
          <w:highlight w:val="none"/>
          <w:shd w:val="clear" w:color="auto" w:fill="FFFFFF"/>
        </w:rPr>
      </w:pPr>
      <w:r>
        <w:rPr>
          <w:color w:val="auto"/>
          <w:szCs w:val="21"/>
          <w:highlight w:val="none"/>
          <w:shd w:val="clear" w:color="auto" w:fill="FFFFFF"/>
        </w:rPr>
        <w:t>2.生产厂名与厂址应与生产厂营业执照载明的相关信息保持一致。</w:t>
      </w:r>
    </w:p>
    <w:p w14:paraId="3F5A33C3">
      <w:pPr>
        <w:spacing w:line="360" w:lineRule="auto"/>
        <w:ind w:left="420" w:leftChars="200"/>
        <w:rPr>
          <w:color w:val="auto"/>
          <w:szCs w:val="21"/>
          <w:highlight w:val="none"/>
          <w:shd w:val="clear" w:color="auto" w:fill="FFFFFF"/>
        </w:rPr>
      </w:pPr>
      <w:r>
        <w:rPr>
          <w:color w:val="auto"/>
          <w:szCs w:val="21"/>
          <w:highlight w:val="none"/>
          <w:shd w:val="clear" w:color="auto" w:fill="FFFFFF"/>
        </w:rPr>
        <w:t>3.该产品的中国境内生产的组件成本占比相关要求实施前，“规定比例”栏可不填。</w:t>
      </w:r>
    </w:p>
    <w:p w14:paraId="09040A1B">
      <w:pPr>
        <w:spacing w:line="360" w:lineRule="auto"/>
        <w:ind w:left="420" w:leftChars="200"/>
        <w:rPr>
          <w:color w:val="auto"/>
          <w:szCs w:val="21"/>
          <w:highlight w:val="none"/>
          <w:shd w:val="clear" w:color="auto" w:fill="FFFFFF"/>
        </w:rPr>
      </w:pPr>
      <w:r>
        <w:rPr>
          <w:color w:val="auto"/>
          <w:szCs w:val="21"/>
          <w:highlight w:val="none"/>
          <w:shd w:val="clear" w:color="auto" w:fill="FFFFFF"/>
        </w:rPr>
        <w:t>4.该产品的关键组件要求实施前，“关键组件”栏可不填。</w:t>
      </w:r>
    </w:p>
    <w:p w14:paraId="0616CB4B">
      <w:pPr>
        <w:spacing w:line="360" w:lineRule="auto"/>
        <w:ind w:left="420" w:leftChars="200"/>
        <w:rPr>
          <w:color w:val="auto"/>
          <w:szCs w:val="21"/>
          <w:highlight w:val="none"/>
          <w:shd w:val="clear" w:color="auto" w:fill="FFFFFF"/>
        </w:rPr>
      </w:pPr>
      <w:r>
        <w:rPr>
          <w:color w:val="auto"/>
          <w:szCs w:val="21"/>
          <w:highlight w:val="none"/>
          <w:shd w:val="clear" w:color="auto" w:fill="FFFFFF"/>
        </w:rPr>
        <w:t>5.该产品的关键工序要求实施前，“关键工序”栏可不填。</w:t>
      </w:r>
    </w:p>
    <w:p w14:paraId="3961E194">
      <w:pPr>
        <w:widowControl/>
        <w:jc w:val="left"/>
        <w:rPr>
          <w:color w:val="auto"/>
          <w:szCs w:val="21"/>
          <w:highlight w:val="none"/>
          <w:shd w:val="clear" w:color="auto" w:fill="FFFFFF"/>
        </w:rPr>
      </w:pPr>
      <w:r>
        <w:rPr>
          <w:color w:val="auto"/>
          <w:szCs w:val="21"/>
          <w:highlight w:val="none"/>
          <w:shd w:val="clear" w:color="auto" w:fill="FFFFFF"/>
        </w:rPr>
        <w:br w:type="page"/>
      </w:r>
    </w:p>
    <w:p w14:paraId="51ACDE9D">
      <w:pPr>
        <w:pStyle w:val="40"/>
        <w:shd w:val="clear" w:color="auto" w:fill="FFFFFF"/>
        <w:spacing w:before="30" w:beforeAutospacing="0" w:after="30" w:afterAutospacing="0"/>
        <w:jc w:val="center"/>
        <w:rPr>
          <w:rStyle w:val="48"/>
          <w:color w:val="auto"/>
          <w:sz w:val="36"/>
          <w:szCs w:val="36"/>
          <w:highlight w:val="none"/>
        </w:rPr>
      </w:pPr>
      <w:r>
        <w:rPr>
          <w:rStyle w:val="48"/>
          <w:rFonts w:hint="eastAsia"/>
          <w:color w:val="auto"/>
          <w:sz w:val="36"/>
          <w:szCs w:val="36"/>
          <w:highlight w:val="none"/>
        </w:rPr>
        <w:t>产品成本占比承诺函</w:t>
      </w:r>
    </w:p>
    <w:p w14:paraId="5A388E8E">
      <w:pPr>
        <w:pStyle w:val="40"/>
        <w:shd w:val="clear" w:color="auto" w:fill="FFFFFF"/>
        <w:spacing w:before="30" w:beforeAutospacing="0" w:after="30" w:afterAutospacing="0"/>
        <w:rPr>
          <w:rStyle w:val="48"/>
          <w:color w:val="auto"/>
          <w:sz w:val="36"/>
          <w:szCs w:val="36"/>
          <w:highlight w:val="none"/>
        </w:rPr>
      </w:pPr>
    </w:p>
    <w:p w14:paraId="0ADA5A91">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63B7879F">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01324A0C">
      <w:pPr>
        <w:widowControl/>
        <w:spacing w:line="360" w:lineRule="auto"/>
        <w:ind w:firstLine="480" w:firstLineChars="200"/>
        <w:jc w:val="left"/>
        <w:rPr>
          <w:color w:val="auto"/>
          <w:sz w:val="24"/>
          <w:highlight w:val="none"/>
        </w:rPr>
      </w:pPr>
    </w:p>
    <w:p w14:paraId="64F98416">
      <w:pPr>
        <w:pStyle w:val="40"/>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5E6AD79B">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03B3E4C5">
      <w:pPr>
        <w:widowControl/>
        <w:spacing w:line="360" w:lineRule="auto"/>
        <w:jc w:val="left"/>
        <w:rPr>
          <w:color w:val="auto"/>
          <w:sz w:val="24"/>
          <w:highlight w:val="none"/>
        </w:rPr>
      </w:pPr>
    </w:p>
    <w:p w14:paraId="1E05DEC8">
      <w:pPr>
        <w:widowControl/>
        <w:spacing w:line="360" w:lineRule="auto"/>
        <w:jc w:val="left"/>
        <w:rPr>
          <w:color w:val="auto"/>
          <w:sz w:val="24"/>
          <w:highlight w:val="none"/>
        </w:rPr>
      </w:pPr>
    </w:p>
    <w:p w14:paraId="6DE77504">
      <w:pPr>
        <w:spacing w:line="360" w:lineRule="auto"/>
        <w:rPr>
          <w:color w:val="auto"/>
          <w:sz w:val="22"/>
          <w:szCs w:val="22"/>
          <w:highlight w:val="none"/>
        </w:rPr>
      </w:pPr>
      <w:r>
        <w:rPr>
          <w:rFonts w:hint="eastAsia"/>
          <w:color w:val="auto"/>
          <w:sz w:val="22"/>
          <w:szCs w:val="22"/>
          <w:highlight w:val="none"/>
        </w:rPr>
        <w:t>注：</w:t>
      </w:r>
    </w:p>
    <w:p w14:paraId="37782243">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44CB84A5">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7ED561C7">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2FB7DF93">
      <w:pPr>
        <w:widowControl/>
        <w:jc w:val="left"/>
        <w:rPr>
          <w:color w:val="auto"/>
          <w:sz w:val="24"/>
          <w:szCs w:val="20"/>
          <w:highlight w:val="none"/>
        </w:rPr>
      </w:pPr>
      <w:r>
        <w:rPr>
          <w:color w:val="auto"/>
          <w:sz w:val="24"/>
          <w:szCs w:val="20"/>
          <w:highlight w:val="none"/>
        </w:rPr>
        <w:br w:type="page"/>
      </w:r>
    </w:p>
    <w:p w14:paraId="5B512BC2">
      <w:pPr>
        <w:numPr>
          <w:ilvl w:val="0"/>
          <w:numId w:val="30"/>
        </w:numPr>
        <w:tabs>
          <w:tab w:val="left" w:pos="360"/>
        </w:tabs>
        <w:snapToGrid w:val="0"/>
        <w:spacing w:line="360" w:lineRule="auto"/>
        <w:outlineLvl w:val="1"/>
        <w:rPr>
          <w:color w:val="auto"/>
          <w:sz w:val="24"/>
          <w:szCs w:val="20"/>
          <w:highlight w:val="none"/>
        </w:rPr>
      </w:pPr>
      <w:r>
        <w:rPr>
          <w:color w:val="auto"/>
          <w:sz w:val="24"/>
          <w:szCs w:val="20"/>
          <w:highlight w:val="none"/>
        </w:rPr>
        <w:t>中小企业证明文件</w:t>
      </w:r>
    </w:p>
    <w:p w14:paraId="2BF46270">
      <w:pPr>
        <w:tabs>
          <w:tab w:val="left" w:pos="5580"/>
        </w:tabs>
        <w:spacing w:line="360" w:lineRule="auto"/>
        <w:rPr>
          <w:color w:val="auto"/>
          <w:sz w:val="24"/>
          <w:highlight w:val="none"/>
        </w:rPr>
      </w:pPr>
      <w:r>
        <w:rPr>
          <w:color w:val="auto"/>
          <w:sz w:val="24"/>
          <w:highlight w:val="none"/>
        </w:rPr>
        <w:t>说明：</w:t>
      </w:r>
    </w:p>
    <w:p w14:paraId="1EAA4171">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87D7F4A">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A1C6CCF">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1E8EB72C">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auto"/>
          <w:sz w:val="24"/>
          <w:highlight w:val="none"/>
        </w:rPr>
        <w:t>及《金融业企业划型标准规定》（银发〔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053597F">
      <w:pPr>
        <w:widowControl/>
        <w:jc w:val="left"/>
        <w:rPr>
          <w:b/>
          <w:bCs/>
          <w:color w:val="auto"/>
          <w:sz w:val="24"/>
          <w:highlight w:val="none"/>
        </w:rPr>
      </w:pPr>
      <w:r>
        <w:rPr>
          <w:b/>
          <w:bCs/>
          <w:color w:val="auto"/>
          <w:sz w:val="24"/>
          <w:highlight w:val="none"/>
        </w:rPr>
        <w:br w:type="page"/>
      </w:r>
    </w:p>
    <w:p w14:paraId="3FCA8DF2">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10B3EBBC">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CA1395C">
      <w:pPr>
        <w:numPr>
          <w:ilvl w:val="0"/>
          <w:numId w:val="31"/>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6F7C765F">
      <w:pPr>
        <w:numPr>
          <w:ilvl w:val="0"/>
          <w:numId w:val="31"/>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14:paraId="5CC20882">
      <w:pPr>
        <w:autoSpaceDE w:val="0"/>
        <w:autoSpaceDN w:val="0"/>
        <w:spacing w:line="360" w:lineRule="auto"/>
        <w:ind w:left="860"/>
        <w:jc w:val="left"/>
        <w:rPr>
          <w:color w:val="auto"/>
          <w:kern w:val="0"/>
          <w:sz w:val="24"/>
          <w:highlight w:val="none"/>
        </w:rPr>
      </w:pPr>
      <w:r>
        <w:rPr>
          <w:color w:val="auto"/>
          <w:kern w:val="0"/>
          <w:sz w:val="24"/>
          <w:highlight w:val="none"/>
        </w:rPr>
        <w:t>……</w:t>
      </w:r>
    </w:p>
    <w:p w14:paraId="702BEB40">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3CC96FA5">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34472509">
      <w:pPr>
        <w:spacing w:line="360" w:lineRule="auto"/>
        <w:ind w:firstLine="504"/>
        <w:rPr>
          <w:color w:val="auto"/>
          <w:spacing w:val="6"/>
          <w:sz w:val="24"/>
          <w:highlight w:val="none"/>
        </w:rPr>
      </w:pPr>
    </w:p>
    <w:p w14:paraId="11D75C92">
      <w:pPr>
        <w:spacing w:line="360" w:lineRule="auto"/>
        <w:ind w:right="360" w:firstLine="480"/>
        <w:jc w:val="right"/>
        <w:rPr>
          <w:color w:val="auto"/>
          <w:sz w:val="24"/>
          <w:highlight w:val="none"/>
        </w:rPr>
      </w:pPr>
    </w:p>
    <w:p w14:paraId="604C9CD1">
      <w:pPr>
        <w:spacing w:line="360" w:lineRule="auto"/>
        <w:ind w:right="360" w:firstLine="480"/>
        <w:jc w:val="right"/>
        <w:rPr>
          <w:color w:val="auto"/>
          <w:sz w:val="24"/>
          <w:highlight w:val="none"/>
        </w:rPr>
      </w:pPr>
      <w:r>
        <w:rPr>
          <w:color w:val="auto"/>
          <w:sz w:val="24"/>
          <w:highlight w:val="none"/>
        </w:rPr>
        <w:t>企业名称（盖章）：________</w:t>
      </w:r>
    </w:p>
    <w:p w14:paraId="7D0F26AF">
      <w:pPr>
        <w:spacing w:line="360" w:lineRule="auto"/>
        <w:ind w:right="360" w:firstLine="480"/>
        <w:jc w:val="right"/>
        <w:rPr>
          <w:color w:val="auto"/>
          <w:sz w:val="24"/>
          <w:highlight w:val="none"/>
        </w:rPr>
      </w:pPr>
      <w:r>
        <w:rPr>
          <w:color w:val="auto"/>
          <w:sz w:val="24"/>
          <w:highlight w:val="none"/>
        </w:rPr>
        <w:t>日 期：________</w:t>
      </w:r>
    </w:p>
    <w:p w14:paraId="577C3CD5">
      <w:pPr>
        <w:spacing w:line="360" w:lineRule="auto"/>
        <w:ind w:right="360" w:firstLine="480"/>
        <w:jc w:val="right"/>
        <w:rPr>
          <w:color w:val="auto"/>
          <w:sz w:val="24"/>
          <w:highlight w:val="none"/>
        </w:rPr>
      </w:pPr>
    </w:p>
    <w:p w14:paraId="559DFC17">
      <w:pPr>
        <w:adjustRightInd w:val="0"/>
        <w:snapToGrid w:val="0"/>
        <w:jc w:val="left"/>
        <w:rPr>
          <w:color w:val="auto"/>
          <w:sz w:val="24"/>
          <w:szCs w:val="21"/>
          <w:highlight w:val="none"/>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8F6E9E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DD9CA87">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78F007CD">
      <w:pPr>
        <w:adjustRightInd w:val="0"/>
        <w:snapToGrid w:val="0"/>
        <w:jc w:val="left"/>
        <w:rPr>
          <w:color w:val="auto"/>
          <w:szCs w:val="21"/>
          <w:highlight w:val="none"/>
          <w:vertAlign w:val="superscript"/>
        </w:rPr>
      </w:pPr>
    </w:p>
    <w:p w14:paraId="587757D1">
      <w:pPr>
        <w:spacing w:line="360" w:lineRule="auto"/>
        <w:ind w:right="360" w:firstLine="480"/>
        <w:jc w:val="right"/>
        <w:rPr>
          <w:color w:val="auto"/>
          <w:sz w:val="24"/>
          <w:highlight w:val="none"/>
        </w:rPr>
      </w:pPr>
    </w:p>
    <w:p w14:paraId="385D6441">
      <w:pPr>
        <w:spacing w:line="360" w:lineRule="auto"/>
        <w:ind w:right="360" w:firstLine="480"/>
        <w:jc w:val="right"/>
        <w:rPr>
          <w:color w:val="auto"/>
          <w:sz w:val="24"/>
          <w:highlight w:val="none"/>
        </w:rPr>
      </w:pPr>
    </w:p>
    <w:p w14:paraId="3EB3ED43">
      <w:pPr>
        <w:spacing w:line="360" w:lineRule="auto"/>
        <w:outlineLvl w:val="2"/>
        <w:rPr>
          <w:color w:val="auto"/>
          <w:sz w:val="24"/>
          <w:szCs w:val="20"/>
          <w:highlight w:val="none"/>
        </w:rPr>
      </w:pPr>
      <w:r>
        <w:rPr>
          <w:color w:val="auto"/>
          <w:sz w:val="24"/>
          <w:szCs w:val="20"/>
          <w:highlight w:val="none"/>
        </w:rPr>
        <w:br w:type="page"/>
      </w:r>
    </w:p>
    <w:p w14:paraId="3D59AFCE">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730058B7">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085BBFCD">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490681A3">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6D34747">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325F8ECF">
      <w:pPr>
        <w:spacing w:line="588" w:lineRule="exact"/>
        <w:ind w:firstLine="504" w:firstLineChars="200"/>
        <w:rPr>
          <w:color w:val="auto"/>
          <w:spacing w:val="6"/>
          <w:sz w:val="24"/>
          <w:highlight w:val="none"/>
        </w:rPr>
      </w:pPr>
    </w:p>
    <w:p w14:paraId="4C064042">
      <w:pPr>
        <w:spacing w:line="588" w:lineRule="exact"/>
        <w:ind w:firstLine="504" w:firstLineChars="200"/>
        <w:rPr>
          <w:color w:val="auto"/>
          <w:spacing w:val="6"/>
          <w:sz w:val="24"/>
          <w:highlight w:val="none"/>
        </w:rPr>
      </w:pPr>
    </w:p>
    <w:p w14:paraId="7E63720C">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781FC02">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408E1B94">
      <w:pPr>
        <w:numPr>
          <w:ilvl w:val="0"/>
          <w:numId w:val="30"/>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eastAsia="zh-CN"/>
        </w:rPr>
        <w:t>）</w:t>
      </w:r>
    </w:p>
    <w:p w14:paraId="3C5F4E11">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2481292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7C0C647">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DABE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556D09C">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6B3E8DF1">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5F233143">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6343CE1">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1E567860">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7EF40D70">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231E9E2B">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58" w:type="dxa"/>
            <w:vAlign w:val="center"/>
          </w:tcPr>
          <w:p w14:paraId="049C1A9B">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42203A57">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0233EF2A">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35B999E4">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5DE89597">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04C11575">
            <w:pPr>
              <w:pStyle w:val="250"/>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占合同金额</w:t>
            </w:r>
          </w:p>
          <w:p w14:paraId="020493EC">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cs="Times New Roman" w:eastAsiaTheme="minorEastAsia"/>
                <w:b/>
                <w:color w:val="auto"/>
                <w:sz w:val="24"/>
                <w:highlight w:val="none"/>
                <w:lang w:eastAsia="zh-CN"/>
              </w:rPr>
              <w:t>）</w:t>
            </w:r>
          </w:p>
        </w:tc>
      </w:tr>
      <w:tr w14:paraId="59CC3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1BF9475">
            <w:pPr>
              <w:pStyle w:val="250"/>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60FC944E">
            <w:pPr>
              <w:pStyle w:val="250"/>
              <w:jc w:val="center"/>
              <w:rPr>
                <w:rFonts w:ascii="Times New Roman" w:hAnsi="Times New Roman" w:cs="Times New Roman" w:eastAsiaTheme="minorEastAsia"/>
                <w:color w:val="auto"/>
                <w:sz w:val="30"/>
                <w:highlight w:val="none"/>
              </w:rPr>
            </w:pPr>
          </w:p>
        </w:tc>
        <w:tc>
          <w:tcPr>
            <w:tcW w:w="1513" w:type="dxa"/>
            <w:vAlign w:val="center"/>
          </w:tcPr>
          <w:p w14:paraId="740BEE23">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4AAC8D42">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1EF1ACEF">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3CBA4A2F">
            <w:pPr>
              <w:pStyle w:val="250"/>
              <w:jc w:val="center"/>
              <w:rPr>
                <w:rFonts w:ascii="Times New Roman" w:hAnsi="Times New Roman" w:cs="Times New Roman" w:eastAsiaTheme="minorEastAsia"/>
                <w:color w:val="auto"/>
                <w:sz w:val="30"/>
                <w:highlight w:val="none"/>
                <w:lang w:eastAsia="zh-CN"/>
              </w:rPr>
            </w:pPr>
          </w:p>
        </w:tc>
        <w:tc>
          <w:tcPr>
            <w:tcW w:w="1558" w:type="dxa"/>
            <w:vAlign w:val="center"/>
          </w:tcPr>
          <w:p w14:paraId="6C966121">
            <w:pPr>
              <w:pStyle w:val="250"/>
              <w:jc w:val="center"/>
              <w:rPr>
                <w:rFonts w:ascii="Times New Roman" w:hAnsi="Times New Roman" w:cs="Times New Roman" w:eastAsiaTheme="minorEastAsia"/>
                <w:color w:val="auto"/>
                <w:sz w:val="30"/>
                <w:highlight w:val="none"/>
                <w:lang w:eastAsia="zh-CN"/>
              </w:rPr>
            </w:pPr>
          </w:p>
        </w:tc>
        <w:tc>
          <w:tcPr>
            <w:tcW w:w="1498" w:type="dxa"/>
            <w:vAlign w:val="center"/>
          </w:tcPr>
          <w:p w14:paraId="5E46D694">
            <w:pPr>
              <w:pStyle w:val="250"/>
              <w:jc w:val="center"/>
              <w:rPr>
                <w:rFonts w:ascii="Times New Roman" w:hAnsi="Times New Roman" w:cs="Times New Roman" w:eastAsiaTheme="minorEastAsia"/>
                <w:color w:val="auto"/>
                <w:sz w:val="30"/>
                <w:highlight w:val="none"/>
                <w:lang w:eastAsia="zh-CN"/>
              </w:rPr>
            </w:pPr>
          </w:p>
        </w:tc>
        <w:tc>
          <w:tcPr>
            <w:tcW w:w="1564" w:type="dxa"/>
            <w:vAlign w:val="center"/>
          </w:tcPr>
          <w:p w14:paraId="425950FC">
            <w:pPr>
              <w:pStyle w:val="250"/>
              <w:jc w:val="center"/>
              <w:rPr>
                <w:rFonts w:ascii="Times New Roman" w:hAnsi="Times New Roman" w:cs="Times New Roman" w:eastAsiaTheme="minorEastAsia"/>
                <w:color w:val="auto"/>
                <w:sz w:val="30"/>
                <w:highlight w:val="none"/>
                <w:lang w:eastAsia="zh-CN"/>
              </w:rPr>
            </w:pPr>
          </w:p>
        </w:tc>
      </w:tr>
      <w:tr w14:paraId="7639E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6A3660D">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1FF743DA">
            <w:pPr>
              <w:pStyle w:val="250"/>
              <w:jc w:val="center"/>
              <w:rPr>
                <w:rFonts w:ascii="Times New Roman" w:hAnsi="Times New Roman" w:cs="Times New Roman" w:eastAsiaTheme="minorEastAsia"/>
                <w:color w:val="auto"/>
                <w:sz w:val="30"/>
                <w:highlight w:val="none"/>
              </w:rPr>
            </w:pPr>
          </w:p>
        </w:tc>
        <w:tc>
          <w:tcPr>
            <w:tcW w:w="1513" w:type="dxa"/>
            <w:vAlign w:val="center"/>
          </w:tcPr>
          <w:p w14:paraId="507BE8EB">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378FBB45">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39A904BE">
            <w:pPr>
              <w:pStyle w:val="250"/>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706D9C09">
            <w:pPr>
              <w:pStyle w:val="250"/>
              <w:jc w:val="center"/>
              <w:rPr>
                <w:rFonts w:ascii="Times New Roman" w:hAnsi="Times New Roman" w:cs="Times New Roman" w:eastAsiaTheme="minorEastAsia"/>
                <w:color w:val="auto"/>
                <w:sz w:val="30"/>
                <w:highlight w:val="none"/>
                <w:lang w:eastAsia="zh-CN"/>
              </w:rPr>
            </w:pPr>
          </w:p>
        </w:tc>
        <w:tc>
          <w:tcPr>
            <w:tcW w:w="1558" w:type="dxa"/>
            <w:vAlign w:val="center"/>
          </w:tcPr>
          <w:p w14:paraId="364CA6A4">
            <w:pPr>
              <w:pStyle w:val="250"/>
              <w:jc w:val="center"/>
              <w:rPr>
                <w:rFonts w:ascii="Times New Roman" w:hAnsi="Times New Roman" w:cs="Times New Roman" w:eastAsiaTheme="minorEastAsia"/>
                <w:color w:val="auto"/>
                <w:sz w:val="30"/>
                <w:highlight w:val="none"/>
                <w:lang w:eastAsia="zh-CN"/>
              </w:rPr>
            </w:pPr>
          </w:p>
        </w:tc>
        <w:tc>
          <w:tcPr>
            <w:tcW w:w="1498" w:type="dxa"/>
            <w:vAlign w:val="center"/>
          </w:tcPr>
          <w:p w14:paraId="6F47A75C">
            <w:pPr>
              <w:pStyle w:val="250"/>
              <w:jc w:val="center"/>
              <w:rPr>
                <w:rFonts w:ascii="Times New Roman" w:hAnsi="Times New Roman" w:cs="Times New Roman" w:eastAsiaTheme="minorEastAsia"/>
                <w:color w:val="auto"/>
                <w:sz w:val="30"/>
                <w:highlight w:val="none"/>
                <w:lang w:eastAsia="zh-CN"/>
              </w:rPr>
            </w:pPr>
          </w:p>
        </w:tc>
        <w:tc>
          <w:tcPr>
            <w:tcW w:w="1564" w:type="dxa"/>
            <w:vAlign w:val="center"/>
          </w:tcPr>
          <w:p w14:paraId="353CCA0D">
            <w:pPr>
              <w:pStyle w:val="250"/>
              <w:jc w:val="center"/>
              <w:rPr>
                <w:rFonts w:ascii="Times New Roman" w:hAnsi="Times New Roman" w:cs="Times New Roman" w:eastAsiaTheme="minorEastAsia"/>
                <w:color w:val="auto"/>
                <w:sz w:val="30"/>
                <w:highlight w:val="none"/>
                <w:lang w:eastAsia="zh-CN"/>
              </w:rPr>
            </w:pPr>
          </w:p>
        </w:tc>
      </w:tr>
      <w:tr w14:paraId="3C50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0406CD7">
            <w:pPr>
              <w:pStyle w:val="250"/>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3C89C714">
            <w:pPr>
              <w:pStyle w:val="250"/>
              <w:jc w:val="center"/>
              <w:rPr>
                <w:rFonts w:ascii="Times New Roman" w:hAnsi="Times New Roman" w:cs="Times New Roman" w:eastAsiaTheme="minorEastAsia"/>
                <w:color w:val="auto"/>
                <w:sz w:val="30"/>
                <w:highlight w:val="none"/>
              </w:rPr>
            </w:pPr>
          </w:p>
        </w:tc>
        <w:tc>
          <w:tcPr>
            <w:tcW w:w="1513" w:type="dxa"/>
            <w:vAlign w:val="center"/>
          </w:tcPr>
          <w:p w14:paraId="2BC6C619">
            <w:pPr>
              <w:pStyle w:val="250"/>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28C2BDE0">
            <w:pPr>
              <w:pStyle w:val="250"/>
              <w:jc w:val="center"/>
              <w:rPr>
                <w:rFonts w:ascii="Times New Roman" w:hAnsi="Times New Roman" w:cs="Times New Roman" w:eastAsiaTheme="minorEastAsia"/>
                <w:color w:val="auto"/>
                <w:sz w:val="30"/>
                <w:highlight w:val="none"/>
              </w:rPr>
            </w:pPr>
          </w:p>
        </w:tc>
        <w:tc>
          <w:tcPr>
            <w:tcW w:w="1558" w:type="dxa"/>
            <w:vAlign w:val="center"/>
          </w:tcPr>
          <w:p w14:paraId="6C342512">
            <w:pPr>
              <w:pStyle w:val="250"/>
              <w:jc w:val="center"/>
              <w:rPr>
                <w:rFonts w:ascii="Times New Roman" w:hAnsi="Times New Roman" w:cs="Times New Roman" w:eastAsiaTheme="minorEastAsia"/>
                <w:color w:val="auto"/>
                <w:sz w:val="30"/>
                <w:highlight w:val="none"/>
              </w:rPr>
            </w:pPr>
          </w:p>
        </w:tc>
        <w:tc>
          <w:tcPr>
            <w:tcW w:w="1498" w:type="dxa"/>
            <w:vAlign w:val="center"/>
          </w:tcPr>
          <w:p w14:paraId="68BB9EDF">
            <w:pPr>
              <w:pStyle w:val="250"/>
              <w:jc w:val="center"/>
              <w:rPr>
                <w:rFonts w:ascii="Times New Roman" w:hAnsi="Times New Roman" w:cs="Times New Roman" w:eastAsiaTheme="minorEastAsia"/>
                <w:color w:val="auto"/>
                <w:sz w:val="30"/>
                <w:highlight w:val="none"/>
              </w:rPr>
            </w:pPr>
          </w:p>
        </w:tc>
        <w:tc>
          <w:tcPr>
            <w:tcW w:w="1564" w:type="dxa"/>
            <w:vAlign w:val="center"/>
          </w:tcPr>
          <w:p w14:paraId="0F128438">
            <w:pPr>
              <w:pStyle w:val="250"/>
              <w:jc w:val="center"/>
              <w:rPr>
                <w:rFonts w:ascii="Times New Roman" w:hAnsi="Times New Roman" w:cs="Times New Roman" w:eastAsiaTheme="minorEastAsia"/>
                <w:color w:val="auto"/>
                <w:sz w:val="30"/>
                <w:highlight w:val="none"/>
              </w:rPr>
            </w:pPr>
          </w:p>
        </w:tc>
      </w:tr>
      <w:tr w14:paraId="1A3A3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145825F">
            <w:pPr>
              <w:pStyle w:val="250"/>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1D6111AB">
            <w:pPr>
              <w:pStyle w:val="250"/>
              <w:jc w:val="center"/>
              <w:rPr>
                <w:rFonts w:ascii="Times New Roman" w:hAnsi="Times New Roman" w:cs="Times New Roman" w:eastAsiaTheme="minorEastAsia"/>
                <w:color w:val="auto"/>
                <w:sz w:val="30"/>
                <w:highlight w:val="none"/>
              </w:rPr>
            </w:pPr>
          </w:p>
        </w:tc>
        <w:tc>
          <w:tcPr>
            <w:tcW w:w="1564" w:type="dxa"/>
            <w:vAlign w:val="center"/>
          </w:tcPr>
          <w:p w14:paraId="669700DE">
            <w:pPr>
              <w:pStyle w:val="250"/>
              <w:jc w:val="center"/>
              <w:rPr>
                <w:rFonts w:ascii="Times New Roman" w:hAnsi="Times New Roman" w:cs="Times New Roman" w:eastAsiaTheme="minorEastAsia"/>
                <w:color w:val="auto"/>
                <w:sz w:val="30"/>
                <w:highlight w:val="none"/>
              </w:rPr>
            </w:pPr>
          </w:p>
        </w:tc>
      </w:tr>
    </w:tbl>
    <w:p w14:paraId="407317FB">
      <w:pPr>
        <w:adjustRightInd w:val="0"/>
        <w:snapToGrid w:val="0"/>
        <w:spacing w:line="360" w:lineRule="auto"/>
        <w:ind w:firstLine="480" w:firstLineChars="200"/>
        <w:jc w:val="left"/>
        <w:rPr>
          <w:color w:val="auto"/>
          <w:sz w:val="24"/>
          <w:highlight w:val="none"/>
        </w:rPr>
      </w:pPr>
    </w:p>
    <w:p w14:paraId="4D85665C">
      <w:pPr>
        <w:adjustRightInd w:val="0"/>
        <w:snapToGrid w:val="0"/>
        <w:spacing w:line="360" w:lineRule="auto"/>
        <w:jc w:val="left"/>
        <w:rPr>
          <w:color w:val="auto"/>
          <w:sz w:val="24"/>
          <w:highlight w:val="none"/>
        </w:rPr>
      </w:pPr>
      <w:r>
        <w:rPr>
          <w:color w:val="auto"/>
          <w:sz w:val="24"/>
          <w:highlight w:val="none"/>
        </w:rPr>
        <w:t xml:space="preserve">注： </w:t>
      </w:r>
    </w:p>
    <w:p w14:paraId="112E535D">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Theme="minorEastAsia"/>
          <w:color w:val="auto"/>
          <w:sz w:val="24"/>
          <w:highlight w:val="none"/>
        </w:rPr>
        <w:t>；如未提供，或提供了但未填写分包承担主体名称、拟分包合同内容、拟分包合同金额，</w:t>
      </w:r>
      <w:r>
        <w:rPr>
          <w:rFonts w:eastAsiaTheme="minorEastAsia"/>
          <w:b/>
          <w:color w:val="auto"/>
          <w:sz w:val="24"/>
          <w:highlight w:val="none"/>
        </w:rPr>
        <w:t>投标无效</w:t>
      </w:r>
      <w:r>
        <w:rPr>
          <w:color w:val="auto"/>
          <w:sz w:val="24"/>
          <w:highlight w:val="none"/>
        </w:rPr>
        <w:t>。</w:t>
      </w:r>
    </w:p>
    <w:p w14:paraId="603BD3F7">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24F0516">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AAC3490">
      <w:pPr>
        <w:adjustRightInd w:val="0"/>
        <w:snapToGrid w:val="0"/>
        <w:spacing w:line="360" w:lineRule="auto"/>
        <w:jc w:val="left"/>
        <w:rPr>
          <w:color w:val="auto"/>
          <w:sz w:val="24"/>
          <w:highlight w:val="none"/>
        </w:rPr>
      </w:pPr>
    </w:p>
    <w:p w14:paraId="0323266B">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1089C5DF">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14:paraId="4151B336">
      <w:pPr>
        <w:widowControl/>
        <w:jc w:val="left"/>
        <w:rPr>
          <w:color w:val="auto"/>
          <w:sz w:val="24"/>
          <w:highlight w:val="none"/>
        </w:rPr>
      </w:pPr>
      <w:r>
        <w:rPr>
          <w:color w:val="auto"/>
          <w:sz w:val="24"/>
          <w:highlight w:val="none"/>
        </w:rPr>
        <w:br w:type="page"/>
      </w:r>
    </w:p>
    <w:p w14:paraId="6A34EDD6">
      <w:pPr>
        <w:autoSpaceDE w:val="0"/>
        <w:autoSpaceDN w:val="0"/>
        <w:adjustRightInd w:val="0"/>
        <w:spacing w:line="360" w:lineRule="auto"/>
        <w:jc w:val="center"/>
        <w:rPr>
          <w:b/>
          <w:color w:val="auto"/>
          <w:sz w:val="36"/>
          <w:szCs w:val="36"/>
          <w:highlight w:val="none"/>
        </w:rPr>
      </w:pPr>
      <w:bookmarkStart w:id="1020" w:name="_Hlk176956326"/>
      <w:r>
        <w:rPr>
          <w:b/>
          <w:color w:val="auto"/>
          <w:sz w:val="36"/>
          <w:szCs w:val="36"/>
          <w:highlight w:val="none"/>
        </w:rPr>
        <w:t>分包意向协议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eastAsia="zh-CN"/>
        </w:rPr>
        <w:t>）</w:t>
      </w:r>
    </w:p>
    <w:p w14:paraId="229EAEC2">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1913D98A">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5C0021F9">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770016BD">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3C846DF5">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50EDD7EE">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4E4CD7C3">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44F6EF51">
      <w:pPr>
        <w:spacing w:line="360" w:lineRule="auto"/>
        <w:ind w:firstLine="471"/>
        <w:rPr>
          <w:b/>
          <w:color w:val="auto"/>
          <w:sz w:val="24"/>
          <w:highlight w:val="none"/>
        </w:rPr>
      </w:pPr>
    </w:p>
    <w:p w14:paraId="4ED8A996">
      <w:pPr>
        <w:spacing w:line="360" w:lineRule="auto"/>
        <w:ind w:firstLine="471"/>
        <w:rPr>
          <w:b/>
          <w:color w:val="auto"/>
          <w:sz w:val="24"/>
          <w:highlight w:val="none"/>
        </w:rPr>
      </w:pPr>
      <w:r>
        <w:rPr>
          <w:color w:val="auto"/>
          <w:sz w:val="24"/>
          <w:highlight w:val="none"/>
        </w:rPr>
        <w:t>甲方（盖章）：_________                 乙方（盖章）：_________</w:t>
      </w:r>
    </w:p>
    <w:p w14:paraId="1E66BBD9">
      <w:pPr>
        <w:spacing w:line="360" w:lineRule="auto"/>
        <w:ind w:left="480"/>
        <w:jc w:val="right"/>
        <w:rPr>
          <w:color w:val="auto"/>
          <w:sz w:val="24"/>
          <w:highlight w:val="none"/>
        </w:rPr>
      </w:pPr>
    </w:p>
    <w:p w14:paraId="529D95C0">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0363DD8E">
      <w:pPr>
        <w:tabs>
          <w:tab w:val="left" w:pos="8280"/>
        </w:tabs>
        <w:spacing w:line="360" w:lineRule="auto"/>
        <w:ind w:firstLine="480"/>
        <w:rPr>
          <w:color w:val="auto"/>
          <w:sz w:val="24"/>
          <w:highlight w:val="none"/>
        </w:rPr>
      </w:pPr>
    </w:p>
    <w:p w14:paraId="31A2E8C8">
      <w:pPr>
        <w:tabs>
          <w:tab w:val="left" w:pos="8280"/>
        </w:tabs>
        <w:spacing w:line="360" w:lineRule="auto"/>
        <w:rPr>
          <w:color w:val="auto"/>
          <w:sz w:val="24"/>
          <w:highlight w:val="none"/>
        </w:rPr>
      </w:pPr>
      <w:bookmarkStart w:id="1021" w:name="_Hlk176956306"/>
      <w:r>
        <w:rPr>
          <w:color w:val="auto"/>
          <w:sz w:val="24"/>
          <w:highlight w:val="none"/>
        </w:rPr>
        <w:t>注：</w:t>
      </w:r>
    </w:p>
    <w:p w14:paraId="4ED29DF6">
      <w:pPr>
        <w:adjustRightInd w:val="0"/>
        <w:snapToGrid w:val="0"/>
        <w:spacing w:line="360" w:lineRule="auto"/>
        <w:jc w:val="left"/>
        <w:rPr>
          <w:color w:val="auto"/>
          <w:sz w:val="24"/>
          <w:highlight w:val="none"/>
        </w:rPr>
      </w:pPr>
      <w:r>
        <w:rPr>
          <w:rFonts w:hint="eastAsia"/>
          <w:color w:val="auto"/>
          <w:sz w:val="24"/>
          <w:highlight w:val="none"/>
        </w:rPr>
        <w:t>1</w:t>
      </w:r>
      <w:r>
        <w:rPr>
          <w:color w:val="auto"/>
          <w:sz w:val="24"/>
          <w:highlight w:val="none"/>
        </w:rPr>
        <w:t>. 投标人“为落实政府采购政策”而向中小企业分包时必须提供，否则</w:t>
      </w:r>
      <w:r>
        <w:rPr>
          <w:b/>
          <w:color w:val="auto"/>
          <w:sz w:val="24"/>
          <w:highlight w:val="none"/>
        </w:rPr>
        <w:t>投标无效</w:t>
      </w:r>
      <w:r>
        <w:rPr>
          <w:color w:val="auto"/>
          <w:sz w:val="24"/>
          <w:highlight w:val="none"/>
        </w:rPr>
        <w:t>；</w:t>
      </w:r>
      <w:r>
        <w:rPr>
          <w:rFonts w:hint="eastAsia"/>
          <w:color w:val="auto"/>
          <w:sz w:val="24"/>
          <w:highlight w:val="none"/>
        </w:rPr>
        <w:t>且建议按照采购文件要求在资格证明文件部分提供；</w:t>
      </w:r>
    </w:p>
    <w:p w14:paraId="31EBDB72">
      <w:pPr>
        <w:adjustRightInd w:val="0"/>
        <w:snapToGrid w:val="0"/>
        <w:spacing w:line="360" w:lineRule="auto"/>
        <w:jc w:val="left"/>
        <w:rPr>
          <w:color w:val="auto"/>
          <w:sz w:val="24"/>
          <w:highlight w:val="none"/>
        </w:rPr>
      </w:pPr>
      <w:r>
        <w:rPr>
          <w:color w:val="auto"/>
          <w:sz w:val="24"/>
          <w:highlight w:val="none"/>
        </w:rPr>
        <w:t>2. 投标人</w:t>
      </w:r>
      <w:r>
        <w:rPr>
          <w:rFonts w:hint="eastAsia"/>
          <w:color w:val="auto"/>
          <w:sz w:val="24"/>
          <w:highlight w:val="none"/>
        </w:rPr>
        <w:t>满足《政府采购促进中小企业发展管理办法》（财库〔2020〕46号）第九条有关规定，拟享受中小企业</w:t>
      </w:r>
      <w:r>
        <w:rPr>
          <w:color w:val="auto"/>
          <w:sz w:val="24"/>
          <w:highlight w:val="none"/>
        </w:rPr>
        <w:t>政策</w:t>
      </w:r>
      <w:r>
        <w:rPr>
          <w:rFonts w:hint="eastAsia"/>
          <w:color w:val="auto"/>
          <w:sz w:val="24"/>
          <w:highlight w:val="none"/>
        </w:rPr>
        <w:t>优惠措施的，仍需提供本协议，否则不予认可；</w:t>
      </w:r>
    </w:p>
    <w:p w14:paraId="73F8B7D2">
      <w:pPr>
        <w:adjustRightInd w:val="0"/>
        <w:snapToGrid w:val="0"/>
        <w:spacing w:line="360" w:lineRule="auto"/>
        <w:jc w:val="left"/>
        <w:rPr>
          <w:b/>
          <w:color w:val="auto"/>
          <w:sz w:val="24"/>
          <w:highlight w:val="none"/>
        </w:rPr>
      </w:pPr>
      <w:r>
        <w:rPr>
          <w:rFonts w:hint="eastAsia"/>
          <w:color w:val="auto"/>
          <w:sz w:val="24"/>
          <w:highlight w:val="none"/>
        </w:rPr>
        <w:t>3</w:t>
      </w:r>
      <w:r>
        <w:rPr>
          <w:color w:val="auto"/>
          <w:sz w:val="24"/>
          <w:highlight w:val="none"/>
        </w:rPr>
        <w:t>. 投标人须与所有拟分包单位分别签订《分包意向协议》，每单位签订一份，并在投标文件中提交全部协议原件的电子件，否则</w:t>
      </w:r>
      <w:r>
        <w:rPr>
          <w:rFonts w:hint="eastAsia"/>
          <w:bCs/>
          <w:color w:val="auto"/>
          <w:sz w:val="24"/>
          <w:highlight w:val="none"/>
        </w:rPr>
        <w:t>不予认可</w:t>
      </w:r>
      <w:r>
        <w:rPr>
          <w:color w:val="auto"/>
          <w:sz w:val="24"/>
          <w:highlight w:val="none"/>
        </w:rPr>
        <w:t>。</w:t>
      </w:r>
      <w:bookmarkEnd w:id="1021"/>
    </w:p>
    <w:bookmarkEnd w:id="1020"/>
    <w:p w14:paraId="2D3950A8">
      <w:pPr>
        <w:numPr>
          <w:ilvl w:val="0"/>
          <w:numId w:val="30"/>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11C07866">
      <w:pPr>
        <w:widowControl/>
        <w:jc w:val="left"/>
        <w:rPr>
          <w:color w:val="auto"/>
          <w:sz w:val="24"/>
          <w:szCs w:val="20"/>
          <w:highlight w:val="none"/>
        </w:rPr>
      </w:pPr>
      <w:r>
        <w:rPr>
          <w:color w:val="auto"/>
          <w:sz w:val="24"/>
          <w:szCs w:val="20"/>
          <w:highlight w:val="none"/>
        </w:rPr>
        <w:t>10-1</w:t>
      </w:r>
      <w:r>
        <w:rPr>
          <w:rFonts w:hint="eastAsia"/>
          <w:color w:val="auto"/>
          <w:sz w:val="24"/>
          <w:szCs w:val="20"/>
          <w:highlight w:val="none"/>
        </w:rPr>
        <w:t>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56ADF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4DE001DE">
            <w:pPr>
              <w:rPr>
                <w:color w:val="auto"/>
                <w:sz w:val="24"/>
                <w:highlight w:val="none"/>
              </w:rPr>
            </w:pPr>
            <w:r>
              <w:rPr>
                <w:rFonts w:hint="eastAsia"/>
                <w:color w:val="auto"/>
                <w:sz w:val="24"/>
                <w:highlight w:val="none"/>
              </w:rPr>
              <w:t>供应商名称</w:t>
            </w:r>
          </w:p>
        </w:tc>
        <w:tc>
          <w:tcPr>
            <w:tcW w:w="1667" w:type="pct"/>
          </w:tcPr>
          <w:p w14:paraId="224BCD3E">
            <w:pPr>
              <w:rPr>
                <w:color w:val="auto"/>
                <w:sz w:val="24"/>
                <w:highlight w:val="none"/>
              </w:rPr>
            </w:pPr>
            <w:r>
              <w:rPr>
                <w:rFonts w:hint="eastAsia"/>
                <w:color w:val="auto"/>
                <w:sz w:val="24"/>
                <w:highlight w:val="none"/>
              </w:rPr>
              <w:t>供应商所属性别</w:t>
            </w:r>
          </w:p>
        </w:tc>
        <w:tc>
          <w:tcPr>
            <w:tcW w:w="1667" w:type="pct"/>
          </w:tcPr>
          <w:p w14:paraId="7BD8BCE8">
            <w:pPr>
              <w:rPr>
                <w:color w:val="auto"/>
                <w:sz w:val="24"/>
                <w:highlight w:val="none"/>
              </w:rPr>
            </w:pPr>
            <w:r>
              <w:rPr>
                <w:rFonts w:hint="eastAsia"/>
                <w:color w:val="auto"/>
                <w:sz w:val="24"/>
                <w:highlight w:val="none"/>
              </w:rPr>
              <w:t>外商投资类型</w:t>
            </w:r>
          </w:p>
        </w:tc>
      </w:tr>
      <w:tr w14:paraId="0B608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7DD8871A">
            <w:pPr>
              <w:rPr>
                <w:color w:val="auto"/>
                <w:sz w:val="24"/>
                <w:highlight w:val="none"/>
              </w:rPr>
            </w:pPr>
          </w:p>
        </w:tc>
        <w:tc>
          <w:tcPr>
            <w:tcW w:w="1667" w:type="pct"/>
          </w:tcPr>
          <w:p w14:paraId="1B4901B3">
            <w:pPr>
              <w:rPr>
                <w:color w:val="auto"/>
                <w:sz w:val="24"/>
                <w:highlight w:val="none"/>
              </w:rPr>
            </w:pPr>
          </w:p>
        </w:tc>
        <w:tc>
          <w:tcPr>
            <w:tcW w:w="1667" w:type="pct"/>
          </w:tcPr>
          <w:p w14:paraId="60FB433A">
            <w:pPr>
              <w:rPr>
                <w:color w:val="auto"/>
                <w:sz w:val="24"/>
                <w:highlight w:val="none"/>
              </w:rPr>
            </w:pPr>
          </w:p>
        </w:tc>
      </w:tr>
      <w:tr w14:paraId="1D65E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102D2CE">
            <w:pPr>
              <w:rPr>
                <w:color w:val="auto"/>
                <w:sz w:val="24"/>
                <w:highlight w:val="none"/>
              </w:rPr>
            </w:pPr>
          </w:p>
        </w:tc>
        <w:tc>
          <w:tcPr>
            <w:tcW w:w="1667" w:type="pct"/>
          </w:tcPr>
          <w:p w14:paraId="4F00FD49">
            <w:pPr>
              <w:rPr>
                <w:color w:val="auto"/>
                <w:sz w:val="24"/>
                <w:highlight w:val="none"/>
              </w:rPr>
            </w:pPr>
          </w:p>
        </w:tc>
        <w:tc>
          <w:tcPr>
            <w:tcW w:w="1667" w:type="pct"/>
          </w:tcPr>
          <w:p w14:paraId="47C8B404">
            <w:pPr>
              <w:rPr>
                <w:color w:val="auto"/>
                <w:sz w:val="24"/>
                <w:highlight w:val="none"/>
              </w:rPr>
            </w:pPr>
          </w:p>
        </w:tc>
      </w:tr>
      <w:tr w14:paraId="3E41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51A8A3E6">
            <w:pPr>
              <w:rPr>
                <w:color w:val="auto"/>
                <w:sz w:val="24"/>
                <w:highlight w:val="none"/>
              </w:rPr>
            </w:pPr>
          </w:p>
        </w:tc>
        <w:tc>
          <w:tcPr>
            <w:tcW w:w="1667" w:type="pct"/>
          </w:tcPr>
          <w:p w14:paraId="55C2535D">
            <w:pPr>
              <w:rPr>
                <w:color w:val="auto"/>
                <w:sz w:val="24"/>
                <w:highlight w:val="none"/>
              </w:rPr>
            </w:pPr>
          </w:p>
        </w:tc>
        <w:tc>
          <w:tcPr>
            <w:tcW w:w="1667" w:type="pct"/>
          </w:tcPr>
          <w:p w14:paraId="3F9840EB">
            <w:pPr>
              <w:rPr>
                <w:color w:val="auto"/>
                <w:sz w:val="24"/>
                <w:highlight w:val="none"/>
              </w:rPr>
            </w:pPr>
          </w:p>
        </w:tc>
      </w:tr>
      <w:tr w14:paraId="2CB7F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31CD9CFD">
            <w:pPr>
              <w:rPr>
                <w:color w:val="auto"/>
                <w:sz w:val="24"/>
                <w:highlight w:val="none"/>
              </w:rPr>
            </w:pPr>
          </w:p>
        </w:tc>
        <w:tc>
          <w:tcPr>
            <w:tcW w:w="1667" w:type="pct"/>
          </w:tcPr>
          <w:p w14:paraId="28B64794">
            <w:pPr>
              <w:rPr>
                <w:color w:val="auto"/>
                <w:sz w:val="24"/>
                <w:highlight w:val="none"/>
              </w:rPr>
            </w:pPr>
          </w:p>
        </w:tc>
        <w:tc>
          <w:tcPr>
            <w:tcW w:w="1667" w:type="pct"/>
          </w:tcPr>
          <w:p w14:paraId="7EA75D31">
            <w:pPr>
              <w:rPr>
                <w:color w:val="auto"/>
                <w:sz w:val="24"/>
                <w:highlight w:val="none"/>
              </w:rPr>
            </w:pPr>
          </w:p>
        </w:tc>
      </w:tr>
    </w:tbl>
    <w:p w14:paraId="7C6707E9">
      <w:pPr>
        <w:tabs>
          <w:tab w:val="left" w:pos="1800"/>
          <w:tab w:val="left" w:pos="5580"/>
        </w:tabs>
        <w:jc w:val="left"/>
        <w:rPr>
          <w:color w:val="auto"/>
          <w:sz w:val="24"/>
          <w:highlight w:val="none"/>
        </w:rPr>
      </w:pPr>
      <w:r>
        <w:rPr>
          <w:color w:val="auto"/>
          <w:sz w:val="24"/>
          <w:highlight w:val="none"/>
        </w:rPr>
        <w:t>注：1.供应商如为联合体，则应填写联合体各成员信息。</w:t>
      </w:r>
    </w:p>
    <w:p w14:paraId="7943F0D4">
      <w:pPr>
        <w:tabs>
          <w:tab w:val="left" w:pos="1800"/>
          <w:tab w:val="left" w:pos="5580"/>
        </w:tabs>
        <w:ind w:firstLine="480" w:firstLineChars="200"/>
        <w:jc w:val="left"/>
        <w:rPr>
          <w:color w:val="auto"/>
          <w:sz w:val="24"/>
          <w:highlight w:val="none"/>
        </w:rPr>
      </w:pPr>
      <w:r>
        <w:rPr>
          <w:color w:val="auto"/>
          <w:sz w:val="24"/>
          <w:highlight w:val="none"/>
        </w:rPr>
        <w:t>2.供应商所属性别请填写“男”</w:t>
      </w:r>
      <w:r>
        <w:rPr>
          <w:rFonts w:hint="eastAsia"/>
          <w:color w:val="auto"/>
          <w:sz w:val="24"/>
          <w:highlight w:val="none"/>
        </w:rPr>
        <w:t>或</w:t>
      </w:r>
      <w:r>
        <w:rPr>
          <w:color w:val="auto"/>
          <w:sz w:val="24"/>
          <w:highlight w:val="none"/>
        </w:rPr>
        <w:t>“女”，</w:t>
      </w:r>
      <w:r>
        <w:rPr>
          <w:rFonts w:hint="eastAsia"/>
          <w:color w:val="auto"/>
          <w:sz w:val="24"/>
          <w:highlight w:val="none"/>
        </w:rPr>
        <w:t>指拥有供应商5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color w:val="auto"/>
          <w:sz w:val="24"/>
          <w:highlight w:val="none"/>
        </w:rPr>
        <w:t>。</w:t>
      </w:r>
    </w:p>
    <w:p w14:paraId="7B5543EC">
      <w:pPr>
        <w:tabs>
          <w:tab w:val="left" w:pos="1800"/>
          <w:tab w:val="left" w:pos="5580"/>
        </w:tabs>
        <w:ind w:firstLine="480" w:firstLineChars="200"/>
        <w:jc w:val="left"/>
        <w:rPr>
          <w:color w:val="auto"/>
          <w:sz w:val="24"/>
          <w:highlight w:val="none"/>
        </w:rPr>
      </w:pPr>
      <w:r>
        <w:rPr>
          <w:color w:val="auto"/>
          <w:sz w:val="24"/>
          <w:highlight w:val="none"/>
        </w:rPr>
        <w:t>3.外商投资类型请填写“外商单独投资”、“外商部分投资”</w:t>
      </w:r>
      <w:r>
        <w:rPr>
          <w:rFonts w:hint="eastAsia"/>
          <w:color w:val="auto"/>
          <w:sz w:val="24"/>
          <w:highlight w:val="none"/>
        </w:rPr>
        <w:t>或</w:t>
      </w:r>
      <w:r>
        <w:rPr>
          <w:color w:val="auto"/>
          <w:sz w:val="24"/>
          <w:highlight w:val="none"/>
        </w:rPr>
        <w:t>“内资”。</w:t>
      </w:r>
    </w:p>
    <w:p w14:paraId="3A2E6F77">
      <w:pPr>
        <w:rPr>
          <w:b/>
          <w:color w:val="auto"/>
          <w:sz w:val="36"/>
          <w:szCs w:val="36"/>
          <w:highlight w:val="none"/>
        </w:rPr>
      </w:pPr>
      <w:r>
        <w:rPr>
          <w:b/>
          <w:color w:val="auto"/>
          <w:sz w:val="36"/>
          <w:szCs w:val="36"/>
          <w:highlight w:val="none"/>
        </w:rPr>
        <w:br w:type="page"/>
      </w:r>
    </w:p>
    <w:p w14:paraId="3D91E634">
      <w:pPr>
        <w:snapToGrid/>
        <w:spacing w:line="360" w:lineRule="auto"/>
        <w:outlineLvl w:val="9"/>
        <w:rPr>
          <w:rFonts w:hint="eastAsia" w:ascii="宋体" w:hAnsi="宋体"/>
          <w:color w:val="auto"/>
          <w:sz w:val="24"/>
          <w:highlight w:val="none"/>
        </w:rPr>
      </w:pPr>
      <w:r>
        <w:rPr>
          <w:rFonts w:hint="eastAsia" w:ascii="宋体" w:hAnsi="宋体"/>
          <w:color w:val="auto"/>
          <w:highlight w:val="none"/>
          <w:lang w:val="en-US" w:eastAsia="zh-CN"/>
        </w:rPr>
        <w:t>10</w:t>
      </w:r>
      <w:r>
        <w:rPr>
          <w:rFonts w:hint="eastAsia" w:ascii="宋体" w:hAnsi="宋体"/>
          <w:color w:val="auto"/>
          <w:highlight w:val="none"/>
        </w:rPr>
        <w:t>-2</w:t>
      </w:r>
      <w:r>
        <w:rPr>
          <w:rFonts w:hint="eastAsia" w:ascii="宋体" w:hAnsi="宋体"/>
          <w:color w:val="auto"/>
          <w:sz w:val="24"/>
          <w:highlight w:val="none"/>
        </w:rPr>
        <w:t>供应商类似业绩一览表</w:t>
      </w:r>
    </w:p>
    <w:p w14:paraId="55C0B525">
      <w:pPr>
        <w:tabs>
          <w:tab w:val="left" w:pos="3540"/>
        </w:tabs>
        <w:adjustRightInd w:val="0"/>
        <w:snapToGrid w:val="0"/>
        <w:jc w:val="center"/>
        <w:rPr>
          <w:rFonts w:hint="eastAsia" w:ascii="宋体" w:hAnsi="宋体"/>
          <w:color w:val="auto"/>
          <w:sz w:val="24"/>
          <w:highlight w:val="none"/>
        </w:rPr>
      </w:pPr>
    </w:p>
    <w:p w14:paraId="5CF23EDC">
      <w:pPr>
        <w:jc w:val="center"/>
        <w:rPr>
          <w:rFonts w:hint="eastAsia" w:ascii="宋体" w:hAnsi="宋体"/>
          <w:color w:val="auto"/>
          <w:sz w:val="24"/>
          <w:highlight w:val="none"/>
        </w:rPr>
      </w:pPr>
    </w:p>
    <w:tbl>
      <w:tblPr>
        <w:tblStyle w:val="4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992"/>
        <w:gridCol w:w="1317"/>
        <w:gridCol w:w="1065"/>
        <w:gridCol w:w="1065"/>
        <w:gridCol w:w="1231"/>
        <w:gridCol w:w="901"/>
      </w:tblGrid>
      <w:tr w14:paraId="71645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4625669">
            <w:pPr>
              <w:spacing w:line="360" w:lineRule="auto"/>
              <w:jc w:val="center"/>
              <w:rPr>
                <w:rFonts w:hint="eastAsia" w:ascii="宋体" w:hAnsi="宋体"/>
                <w:color w:val="auto"/>
                <w:sz w:val="24"/>
                <w:highlight w:val="none"/>
              </w:rPr>
            </w:pPr>
            <w:r>
              <w:rPr>
                <w:rFonts w:hint="eastAsia" w:ascii="宋体" w:hAnsi="宋体"/>
                <w:color w:val="auto"/>
                <w:sz w:val="24"/>
                <w:highlight w:val="none"/>
              </w:rPr>
              <w:t>序</w:t>
            </w:r>
          </w:p>
          <w:p w14:paraId="5B99E7D7">
            <w:pPr>
              <w:spacing w:line="360" w:lineRule="auto"/>
              <w:jc w:val="center"/>
              <w:rPr>
                <w:rFonts w:hint="eastAsia" w:ascii="宋体" w:hAnsi="宋体"/>
                <w:color w:val="auto"/>
                <w:sz w:val="24"/>
                <w:highlight w:val="none"/>
              </w:rPr>
            </w:pPr>
            <w:r>
              <w:rPr>
                <w:rFonts w:hint="eastAsia" w:ascii="宋体" w:hAnsi="宋体"/>
                <w:color w:val="auto"/>
                <w:sz w:val="24"/>
                <w:highlight w:val="none"/>
              </w:rPr>
              <w:t>号</w:t>
            </w:r>
          </w:p>
          <w:p w14:paraId="3A5FF9F3">
            <w:pPr>
              <w:spacing w:line="360" w:lineRule="auto"/>
              <w:jc w:val="center"/>
              <w:rPr>
                <w:rFonts w:hint="eastAsia" w:ascii="宋体" w:hAnsi="宋体"/>
                <w:color w:val="auto"/>
                <w:sz w:val="24"/>
                <w:highlight w:val="none"/>
              </w:rPr>
            </w:pPr>
          </w:p>
        </w:tc>
        <w:tc>
          <w:tcPr>
            <w:tcW w:w="1417" w:type="dxa"/>
          </w:tcPr>
          <w:p w14:paraId="0F04A6C3">
            <w:pPr>
              <w:spacing w:line="360" w:lineRule="auto"/>
              <w:jc w:val="center"/>
              <w:rPr>
                <w:rFonts w:hint="eastAsia" w:ascii="宋体" w:hAnsi="宋体"/>
                <w:color w:val="auto"/>
                <w:sz w:val="24"/>
                <w:highlight w:val="none"/>
              </w:rPr>
            </w:pPr>
            <w:r>
              <w:rPr>
                <w:rFonts w:hint="eastAsia" w:ascii="宋体" w:hAnsi="宋体"/>
                <w:color w:val="auto"/>
                <w:sz w:val="24"/>
                <w:highlight w:val="none"/>
              </w:rPr>
              <w:t>项目名称</w:t>
            </w:r>
          </w:p>
          <w:p w14:paraId="407E4541">
            <w:pPr>
              <w:spacing w:line="360" w:lineRule="auto"/>
              <w:jc w:val="center"/>
              <w:rPr>
                <w:rFonts w:hint="eastAsia" w:ascii="宋体" w:hAnsi="宋体"/>
                <w:color w:val="auto"/>
                <w:sz w:val="24"/>
                <w:highlight w:val="none"/>
              </w:rPr>
            </w:pPr>
          </w:p>
        </w:tc>
        <w:tc>
          <w:tcPr>
            <w:tcW w:w="992" w:type="dxa"/>
          </w:tcPr>
          <w:p w14:paraId="4733B437">
            <w:pPr>
              <w:spacing w:line="360" w:lineRule="auto"/>
              <w:jc w:val="center"/>
              <w:rPr>
                <w:rFonts w:hint="eastAsia" w:ascii="宋体" w:hAnsi="宋体"/>
                <w:color w:val="auto"/>
                <w:sz w:val="24"/>
                <w:highlight w:val="none"/>
              </w:rPr>
            </w:pPr>
            <w:r>
              <w:rPr>
                <w:rFonts w:hint="eastAsia" w:ascii="宋体" w:hAnsi="宋体"/>
                <w:color w:val="auto"/>
                <w:sz w:val="24"/>
                <w:highlight w:val="none"/>
              </w:rPr>
              <w:t>客户单位名称</w:t>
            </w:r>
          </w:p>
          <w:p w14:paraId="25958783">
            <w:pPr>
              <w:spacing w:line="360" w:lineRule="auto"/>
              <w:jc w:val="center"/>
              <w:rPr>
                <w:rFonts w:hint="eastAsia" w:ascii="宋体" w:hAnsi="宋体"/>
                <w:color w:val="auto"/>
                <w:sz w:val="24"/>
                <w:highlight w:val="none"/>
              </w:rPr>
            </w:pPr>
          </w:p>
        </w:tc>
        <w:tc>
          <w:tcPr>
            <w:tcW w:w="1317" w:type="dxa"/>
          </w:tcPr>
          <w:p w14:paraId="747C64C8">
            <w:pPr>
              <w:spacing w:line="360" w:lineRule="auto"/>
              <w:jc w:val="center"/>
              <w:rPr>
                <w:rFonts w:hint="eastAsia" w:ascii="宋体" w:hAnsi="宋体"/>
                <w:color w:val="auto"/>
                <w:sz w:val="24"/>
                <w:highlight w:val="none"/>
              </w:rPr>
            </w:pPr>
            <w:r>
              <w:rPr>
                <w:rFonts w:hint="eastAsia" w:ascii="宋体" w:hAnsi="宋体"/>
                <w:color w:val="auto"/>
                <w:sz w:val="24"/>
                <w:highlight w:val="none"/>
              </w:rPr>
              <w:t>客户联系方式</w:t>
            </w:r>
          </w:p>
          <w:p w14:paraId="633355B3">
            <w:pPr>
              <w:spacing w:line="360" w:lineRule="auto"/>
              <w:jc w:val="center"/>
              <w:rPr>
                <w:rFonts w:hint="eastAsia" w:ascii="宋体" w:hAnsi="宋体"/>
                <w:color w:val="auto"/>
                <w:sz w:val="24"/>
                <w:highlight w:val="none"/>
              </w:rPr>
            </w:pPr>
          </w:p>
        </w:tc>
        <w:tc>
          <w:tcPr>
            <w:tcW w:w="1065" w:type="dxa"/>
          </w:tcPr>
          <w:p w14:paraId="436B9669">
            <w:pPr>
              <w:spacing w:line="360" w:lineRule="auto"/>
              <w:jc w:val="center"/>
              <w:rPr>
                <w:rFonts w:hint="eastAsia" w:ascii="宋体" w:hAnsi="宋体"/>
                <w:color w:val="auto"/>
                <w:sz w:val="24"/>
                <w:highlight w:val="none"/>
              </w:rPr>
            </w:pPr>
            <w:r>
              <w:rPr>
                <w:rFonts w:hint="eastAsia" w:ascii="宋体" w:hAnsi="宋体"/>
                <w:color w:val="auto"/>
                <w:sz w:val="24"/>
                <w:highlight w:val="none"/>
              </w:rPr>
              <w:t>合同额（元）</w:t>
            </w:r>
          </w:p>
          <w:p w14:paraId="11760095">
            <w:pPr>
              <w:spacing w:line="360" w:lineRule="auto"/>
              <w:jc w:val="center"/>
              <w:rPr>
                <w:rFonts w:hint="eastAsia" w:ascii="宋体" w:hAnsi="宋体"/>
                <w:color w:val="auto"/>
                <w:sz w:val="24"/>
                <w:highlight w:val="none"/>
              </w:rPr>
            </w:pPr>
          </w:p>
        </w:tc>
        <w:tc>
          <w:tcPr>
            <w:tcW w:w="1065" w:type="dxa"/>
          </w:tcPr>
          <w:p w14:paraId="7700FDB6">
            <w:pPr>
              <w:spacing w:line="360" w:lineRule="auto"/>
              <w:jc w:val="center"/>
              <w:rPr>
                <w:rFonts w:hint="eastAsia" w:ascii="宋体" w:hAnsi="宋体"/>
                <w:color w:val="auto"/>
                <w:sz w:val="24"/>
                <w:highlight w:val="none"/>
              </w:rPr>
            </w:pPr>
            <w:r>
              <w:rPr>
                <w:rFonts w:hint="eastAsia" w:ascii="宋体" w:hAnsi="宋体"/>
                <w:color w:val="auto"/>
                <w:sz w:val="24"/>
                <w:highlight w:val="none"/>
              </w:rPr>
              <w:t>合同签署日期</w:t>
            </w:r>
          </w:p>
          <w:p w14:paraId="7C12280C">
            <w:pPr>
              <w:spacing w:line="360" w:lineRule="auto"/>
              <w:jc w:val="center"/>
              <w:rPr>
                <w:rFonts w:hint="eastAsia" w:ascii="宋体" w:hAnsi="宋体"/>
                <w:color w:val="auto"/>
                <w:sz w:val="24"/>
                <w:highlight w:val="none"/>
              </w:rPr>
            </w:pPr>
          </w:p>
        </w:tc>
        <w:tc>
          <w:tcPr>
            <w:tcW w:w="1231" w:type="dxa"/>
          </w:tcPr>
          <w:p w14:paraId="5F975B27">
            <w:pPr>
              <w:spacing w:line="360" w:lineRule="auto"/>
              <w:jc w:val="center"/>
              <w:rPr>
                <w:rFonts w:hint="eastAsia" w:ascii="宋体" w:hAnsi="宋体"/>
                <w:color w:val="auto"/>
                <w:sz w:val="24"/>
                <w:highlight w:val="none"/>
              </w:rPr>
            </w:pPr>
            <w:r>
              <w:rPr>
                <w:rFonts w:hint="eastAsia" w:ascii="宋体" w:hAnsi="宋体"/>
                <w:color w:val="auto"/>
                <w:sz w:val="24"/>
                <w:highlight w:val="none"/>
              </w:rPr>
              <w:t>与本项目需求类似内容</w:t>
            </w:r>
          </w:p>
        </w:tc>
        <w:tc>
          <w:tcPr>
            <w:tcW w:w="901" w:type="dxa"/>
          </w:tcPr>
          <w:p w14:paraId="4C90DEAE">
            <w:pPr>
              <w:spacing w:line="360" w:lineRule="auto"/>
              <w:jc w:val="center"/>
              <w:rPr>
                <w:rFonts w:hint="eastAsia" w:ascii="宋体" w:hAnsi="宋体"/>
                <w:color w:val="auto"/>
                <w:sz w:val="24"/>
                <w:highlight w:val="none"/>
              </w:rPr>
            </w:pPr>
            <w:r>
              <w:rPr>
                <w:rFonts w:hint="eastAsia" w:ascii="宋体" w:hAnsi="宋体"/>
                <w:color w:val="auto"/>
                <w:sz w:val="24"/>
                <w:highlight w:val="none"/>
              </w:rPr>
              <w:t>项目状态</w:t>
            </w:r>
          </w:p>
          <w:p w14:paraId="6CBB882F">
            <w:pPr>
              <w:spacing w:line="360" w:lineRule="auto"/>
              <w:jc w:val="center"/>
              <w:rPr>
                <w:rFonts w:hint="eastAsia" w:ascii="宋体" w:hAnsi="宋体"/>
                <w:color w:val="auto"/>
                <w:sz w:val="24"/>
                <w:highlight w:val="none"/>
              </w:rPr>
            </w:pPr>
          </w:p>
        </w:tc>
      </w:tr>
      <w:tr w14:paraId="52CF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327CA103">
            <w:pPr>
              <w:spacing w:line="360" w:lineRule="auto"/>
              <w:jc w:val="left"/>
              <w:rPr>
                <w:rFonts w:hint="eastAsia" w:ascii="宋体" w:hAnsi="宋体"/>
                <w:color w:val="auto"/>
                <w:sz w:val="24"/>
                <w:highlight w:val="none"/>
              </w:rPr>
            </w:pPr>
          </w:p>
        </w:tc>
        <w:tc>
          <w:tcPr>
            <w:tcW w:w="1417" w:type="dxa"/>
          </w:tcPr>
          <w:p w14:paraId="7239B565">
            <w:pPr>
              <w:spacing w:line="360" w:lineRule="auto"/>
              <w:jc w:val="left"/>
              <w:rPr>
                <w:rFonts w:hint="eastAsia" w:ascii="宋体" w:hAnsi="宋体"/>
                <w:color w:val="auto"/>
                <w:sz w:val="24"/>
                <w:highlight w:val="none"/>
              </w:rPr>
            </w:pPr>
          </w:p>
        </w:tc>
        <w:tc>
          <w:tcPr>
            <w:tcW w:w="992" w:type="dxa"/>
          </w:tcPr>
          <w:p w14:paraId="2AF0E492">
            <w:pPr>
              <w:spacing w:line="360" w:lineRule="auto"/>
              <w:jc w:val="left"/>
              <w:rPr>
                <w:rFonts w:hint="eastAsia" w:ascii="宋体" w:hAnsi="宋体"/>
                <w:color w:val="auto"/>
                <w:sz w:val="24"/>
                <w:highlight w:val="none"/>
              </w:rPr>
            </w:pPr>
          </w:p>
        </w:tc>
        <w:tc>
          <w:tcPr>
            <w:tcW w:w="1317" w:type="dxa"/>
          </w:tcPr>
          <w:p w14:paraId="767D78B2">
            <w:pPr>
              <w:spacing w:line="360" w:lineRule="auto"/>
              <w:jc w:val="left"/>
              <w:rPr>
                <w:rFonts w:hint="eastAsia" w:ascii="宋体" w:hAnsi="宋体"/>
                <w:color w:val="auto"/>
                <w:sz w:val="24"/>
                <w:highlight w:val="none"/>
              </w:rPr>
            </w:pPr>
          </w:p>
        </w:tc>
        <w:tc>
          <w:tcPr>
            <w:tcW w:w="1065" w:type="dxa"/>
          </w:tcPr>
          <w:p w14:paraId="468C45B1">
            <w:pPr>
              <w:spacing w:line="360" w:lineRule="auto"/>
              <w:jc w:val="left"/>
              <w:rPr>
                <w:rFonts w:hint="eastAsia" w:ascii="宋体" w:hAnsi="宋体"/>
                <w:color w:val="auto"/>
                <w:sz w:val="24"/>
                <w:highlight w:val="none"/>
              </w:rPr>
            </w:pPr>
          </w:p>
        </w:tc>
        <w:tc>
          <w:tcPr>
            <w:tcW w:w="1065" w:type="dxa"/>
          </w:tcPr>
          <w:p w14:paraId="0E5A690D">
            <w:pPr>
              <w:spacing w:line="360" w:lineRule="auto"/>
              <w:jc w:val="left"/>
              <w:rPr>
                <w:rFonts w:hint="eastAsia" w:ascii="宋体" w:hAnsi="宋体"/>
                <w:color w:val="auto"/>
                <w:sz w:val="24"/>
                <w:highlight w:val="none"/>
              </w:rPr>
            </w:pPr>
          </w:p>
        </w:tc>
        <w:tc>
          <w:tcPr>
            <w:tcW w:w="1231" w:type="dxa"/>
          </w:tcPr>
          <w:p w14:paraId="3D7CD1B8">
            <w:pPr>
              <w:spacing w:line="360" w:lineRule="auto"/>
              <w:jc w:val="left"/>
              <w:rPr>
                <w:rFonts w:hint="eastAsia" w:ascii="宋体" w:hAnsi="宋体"/>
                <w:color w:val="auto"/>
                <w:sz w:val="24"/>
                <w:highlight w:val="none"/>
              </w:rPr>
            </w:pPr>
          </w:p>
        </w:tc>
        <w:tc>
          <w:tcPr>
            <w:tcW w:w="901" w:type="dxa"/>
          </w:tcPr>
          <w:p w14:paraId="788649F2">
            <w:pPr>
              <w:spacing w:line="360" w:lineRule="auto"/>
              <w:jc w:val="left"/>
              <w:rPr>
                <w:rFonts w:hint="eastAsia" w:ascii="宋体" w:hAnsi="宋体"/>
                <w:color w:val="auto"/>
                <w:sz w:val="24"/>
                <w:highlight w:val="none"/>
              </w:rPr>
            </w:pPr>
          </w:p>
        </w:tc>
      </w:tr>
      <w:tr w14:paraId="03AB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06554D3E">
            <w:pPr>
              <w:spacing w:line="360" w:lineRule="auto"/>
              <w:jc w:val="left"/>
              <w:rPr>
                <w:rFonts w:hint="eastAsia" w:ascii="宋体" w:hAnsi="宋体"/>
                <w:color w:val="auto"/>
                <w:sz w:val="24"/>
                <w:highlight w:val="none"/>
              </w:rPr>
            </w:pPr>
          </w:p>
        </w:tc>
        <w:tc>
          <w:tcPr>
            <w:tcW w:w="1417" w:type="dxa"/>
          </w:tcPr>
          <w:p w14:paraId="1180E971">
            <w:pPr>
              <w:spacing w:line="360" w:lineRule="auto"/>
              <w:jc w:val="left"/>
              <w:rPr>
                <w:rFonts w:hint="eastAsia" w:ascii="宋体" w:hAnsi="宋体"/>
                <w:color w:val="auto"/>
                <w:sz w:val="24"/>
                <w:highlight w:val="none"/>
              </w:rPr>
            </w:pPr>
          </w:p>
        </w:tc>
        <w:tc>
          <w:tcPr>
            <w:tcW w:w="992" w:type="dxa"/>
          </w:tcPr>
          <w:p w14:paraId="19884415">
            <w:pPr>
              <w:spacing w:line="360" w:lineRule="auto"/>
              <w:jc w:val="left"/>
              <w:rPr>
                <w:rFonts w:hint="eastAsia" w:ascii="宋体" w:hAnsi="宋体"/>
                <w:color w:val="auto"/>
                <w:sz w:val="24"/>
                <w:highlight w:val="none"/>
              </w:rPr>
            </w:pPr>
          </w:p>
        </w:tc>
        <w:tc>
          <w:tcPr>
            <w:tcW w:w="1317" w:type="dxa"/>
          </w:tcPr>
          <w:p w14:paraId="1BA89DAB">
            <w:pPr>
              <w:spacing w:line="360" w:lineRule="auto"/>
              <w:jc w:val="left"/>
              <w:rPr>
                <w:rFonts w:hint="eastAsia" w:ascii="宋体" w:hAnsi="宋体"/>
                <w:color w:val="auto"/>
                <w:sz w:val="24"/>
                <w:highlight w:val="none"/>
              </w:rPr>
            </w:pPr>
          </w:p>
        </w:tc>
        <w:tc>
          <w:tcPr>
            <w:tcW w:w="1065" w:type="dxa"/>
          </w:tcPr>
          <w:p w14:paraId="2EB559E7">
            <w:pPr>
              <w:spacing w:line="360" w:lineRule="auto"/>
              <w:jc w:val="left"/>
              <w:rPr>
                <w:rFonts w:hint="eastAsia" w:ascii="宋体" w:hAnsi="宋体"/>
                <w:color w:val="auto"/>
                <w:sz w:val="24"/>
                <w:highlight w:val="none"/>
              </w:rPr>
            </w:pPr>
          </w:p>
        </w:tc>
        <w:tc>
          <w:tcPr>
            <w:tcW w:w="1065" w:type="dxa"/>
          </w:tcPr>
          <w:p w14:paraId="7E46AFE8">
            <w:pPr>
              <w:spacing w:line="360" w:lineRule="auto"/>
              <w:jc w:val="left"/>
              <w:rPr>
                <w:rFonts w:hint="eastAsia" w:ascii="宋体" w:hAnsi="宋体"/>
                <w:color w:val="auto"/>
                <w:sz w:val="24"/>
                <w:highlight w:val="none"/>
              </w:rPr>
            </w:pPr>
          </w:p>
        </w:tc>
        <w:tc>
          <w:tcPr>
            <w:tcW w:w="1231" w:type="dxa"/>
          </w:tcPr>
          <w:p w14:paraId="78D751F0">
            <w:pPr>
              <w:spacing w:line="360" w:lineRule="auto"/>
              <w:jc w:val="left"/>
              <w:rPr>
                <w:rFonts w:hint="eastAsia" w:ascii="宋体" w:hAnsi="宋体"/>
                <w:color w:val="auto"/>
                <w:sz w:val="24"/>
                <w:highlight w:val="none"/>
              </w:rPr>
            </w:pPr>
          </w:p>
        </w:tc>
        <w:tc>
          <w:tcPr>
            <w:tcW w:w="901" w:type="dxa"/>
          </w:tcPr>
          <w:p w14:paraId="776F4B5C">
            <w:pPr>
              <w:spacing w:line="360" w:lineRule="auto"/>
              <w:jc w:val="left"/>
              <w:rPr>
                <w:rFonts w:hint="eastAsia" w:ascii="宋体" w:hAnsi="宋体"/>
                <w:color w:val="auto"/>
                <w:sz w:val="24"/>
                <w:highlight w:val="none"/>
              </w:rPr>
            </w:pPr>
          </w:p>
        </w:tc>
      </w:tr>
      <w:tr w14:paraId="4785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428EBDA">
            <w:pPr>
              <w:spacing w:line="360" w:lineRule="auto"/>
              <w:jc w:val="left"/>
              <w:rPr>
                <w:rFonts w:hint="eastAsia" w:ascii="宋体" w:hAnsi="宋体"/>
                <w:color w:val="auto"/>
                <w:sz w:val="24"/>
                <w:highlight w:val="none"/>
              </w:rPr>
            </w:pPr>
          </w:p>
        </w:tc>
        <w:tc>
          <w:tcPr>
            <w:tcW w:w="1417" w:type="dxa"/>
          </w:tcPr>
          <w:p w14:paraId="40ECF797">
            <w:pPr>
              <w:spacing w:line="360" w:lineRule="auto"/>
              <w:jc w:val="left"/>
              <w:rPr>
                <w:rFonts w:hint="eastAsia" w:ascii="宋体" w:hAnsi="宋体"/>
                <w:color w:val="auto"/>
                <w:sz w:val="24"/>
                <w:highlight w:val="none"/>
              </w:rPr>
            </w:pPr>
          </w:p>
        </w:tc>
        <w:tc>
          <w:tcPr>
            <w:tcW w:w="992" w:type="dxa"/>
          </w:tcPr>
          <w:p w14:paraId="5DE33D30">
            <w:pPr>
              <w:spacing w:line="360" w:lineRule="auto"/>
              <w:jc w:val="left"/>
              <w:rPr>
                <w:rFonts w:hint="eastAsia" w:ascii="宋体" w:hAnsi="宋体"/>
                <w:color w:val="auto"/>
                <w:sz w:val="24"/>
                <w:highlight w:val="none"/>
              </w:rPr>
            </w:pPr>
          </w:p>
        </w:tc>
        <w:tc>
          <w:tcPr>
            <w:tcW w:w="1317" w:type="dxa"/>
          </w:tcPr>
          <w:p w14:paraId="71AF3267">
            <w:pPr>
              <w:spacing w:line="360" w:lineRule="auto"/>
              <w:jc w:val="left"/>
              <w:rPr>
                <w:rFonts w:hint="eastAsia" w:ascii="宋体" w:hAnsi="宋体"/>
                <w:color w:val="auto"/>
                <w:sz w:val="24"/>
                <w:highlight w:val="none"/>
              </w:rPr>
            </w:pPr>
          </w:p>
        </w:tc>
        <w:tc>
          <w:tcPr>
            <w:tcW w:w="1065" w:type="dxa"/>
          </w:tcPr>
          <w:p w14:paraId="692D7CB2">
            <w:pPr>
              <w:spacing w:line="360" w:lineRule="auto"/>
              <w:jc w:val="left"/>
              <w:rPr>
                <w:rFonts w:hint="eastAsia" w:ascii="宋体" w:hAnsi="宋体"/>
                <w:color w:val="auto"/>
                <w:sz w:val="24"/>
                <w:highlight w:val="none"/>
              </w:rPr>
            </w:pPr>
          </w:p>
        </w:tc>
        <w:tc>
          <w:tcPr>
            <w:tcW w:w="1065" w:type="dxa"/>
          </w:tcPr>
          <w:p w14:paraId="1115AC6E">
            <w:pPr>
              <w:spacing w:line="360" w:lineRule="auto"/>
              <w:jc w:val="left"/>
              <w:rPr>
                <w:rFonts w:hint="eastAsia" w:ascii="宋体" w:hAnsi="宋体"/>
                <w:color w:val="auto"/>
                <w:sz w:val="24"/>
                <w:highlight w:val="none"/>
              </w:rPr>
            </w:pPr>
          </w:p>
        </w:tc>
        <w:tc>
          <w:tcPr>
            <w:tcW w:w="1231" w:type="dxa"/>
          </w:tcPr>
          <w:p w14:paraId="0784C3CB">
            <w:pPr>
              <w:spacing w:line="360" w:lineRule="auto"/>
              <w:jc w:val="left"/>
              <w:rPr>
                <w:rFonts w:hint="eastAsia" w:ascii="宋体" w:hAnsi="宋体"/>
                <w:color w:val="auto"/>
                <w:sz w:val="24"/>
                <w:highlight w:val="none"/>
              </w:rPr>
            </w:pPr>
          </w:p>
        </w:tc>
        <w:tc>
          <w:tcPr>
            <w:tcW w:w="901" w:type="dxa"/>
          </w:tcPr>
          <w:p w14:paraId="0B57EF55">
            <w:pPr>
              <w:spacing w:line="360" w:lineRule="auto"/>
              <w:jc w:val="left"/>
              <w:rPr>
                <w:rFonts w:hint="eastAsia" w:ascii="宋体" w:hAnsi="宋体"/>
                <w:color w:val="auto"/>
                <w:sz w:val="24"/>
                <w:highlight w:val="none"/>
              </w:rPr>
            </w:pPr>
          </w:p>
        </w:tc>
      </w:tr>
      <w:tr w14:paraId="5CD3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EE5E6AF">
            <w:pPr>
              <w:spacing w:line="360" w:lineRule="auto"/>
              <w:jc w:val="left"/>
              <w:rPr>
                <w:rFonts w:hint="eastAsia" w:ascii="宋体" w:hAnsi="宋体"/>
                <w:color w:val="auto"/>
                <w:sz w:val="24"/>
                <w:highlight w:val="none"/>
              </w:rPr>
            </w:pPr>
          </w:p>
        </w:tc>
        <w:tc>
          <w:tcPr>
            <w:tcW w:w="1417" w:type="dxa"/>
          </w:tcPr>
          <w:p w14:paraId="34CFC00F">
            <w:pPr>
              <w:spacing w:line="360" w:lineRule="auto"/>
              <w:jc w:val="left"/>
              <w:rPr>
                <w:rFonts w:hint="eastAsia" w:ascii="宋体" w:hAnsi="宋体"/>
                <w:color w:val="auto"/>
                <w:sz w:val="24"/>
                <w:highlight w:val="none"/>
              </w:rPr>
            </w:pPr>
          </w:p>
        </w:tc>
        <w:tc>
          <w:tcPr>
            <w:tcW w:w="992" w:type="dxa"/>
          </w:tcPr>
          <w:p w14:paraId="2107DC4A">
            <w:pPr>
              <w:spacing w:line="360" w:lineRule="auto"/>
              <w:jc w:val="left"/>
              <w:rPr>
                <w:rFonts w:hint="eastAsia" w:ascii="宋体" w:hAnsi="宋体"/>
                <w:color w:val="auto"/>
                <w:sz w:val="24"/>
                <w:highlight w:val="none"/>
              </w:rPr>
            </w:pPr>
          </w:p>
        </w:tc>
        <w:tc>
          <w:tcPr>
            <w:tcW w:w="1317" w:type="dxa"/>
          </w:tcPr>
          <w:p w14:paraId="459AB862">
            <w:pPr>
              <w:spacing w:line="360" w:lineRule="auto"/>
              <w:jc w:val="left"/>
              <w:rPr>
                <w:rFonts w:hint="eastAsia" w:ascii="宋体" w:hAnsi="宋体"/>
                <w:color w:val="auto"/>
                <w:sz w:val="24"/>
                <w:highlight w:val="none"/>
              </w:rPr>
            </w:pPr>
          </w:p>
        </w:tc>
        <w:tc>
          <w:tcPr>
            <w:tcW w:w="1065" w:type="dxa"/>
          </w:tcPr>
          <w:p w14:paraId="5BA0559A">
            <w:pPr>
              <w:spacing w:line="360" w:lineRule="auto"/>
              <w:jc w:val="left"/>
              <w:rPr>
                <w:rFonts w:hint="eastAsia" w:ascii="宋体" w:hAnsi="宋体"/>
                <w:color w:val="auto"/>
                <w:sz w:val="24"/>
                <w:highlight w:val="none"/>
              </w:rPr>
            </w:pPr>
          </w:p>
        </w:tc>
        <w:tc>
          <w:tcPr>
            <w:tcW w:w="1065" w:type="dxa"/>
          </w:tcPr>
          <w:p w14:paraId="3100D228">
            <w:pPr>
              <w:spacing w:line="360" w:lineRule="auto"/>
              <w:jc w:val="left"/>
              <w:rPr>
                <w:rFonts w:hint="eastAsia" w:ascii="宋体" w:hAnsi="宋体"/>
                <w:color w:val="auto"/>
                <w:sz w:val="24"/>
                <w:highlight w:val="none"/>
              </w:rPr>
            </w:pPr>
          </w:p>
        </w:tc>
        <w:tc>
          <w:tcPr>
            <w:tcW w:w="1231" w:type="dxa"/>
          </w:tcPr>
          <w:p w14:paraId="078B20E0">
            <w:pPr>
              <w:spacing w:line="360" w:lineRule="auto"/>
              <w:jc w:val="left"/>
              <w:rPr>
                <w:rFonts w:hint="eastAsia" w:ascii="宋体" w:hAnsi="宋体"/>
                <w:color w:val="auto"/>
                <w:sz w:val="24"/>
                <w:highlight w:val="none"/>
              </w:rPr>
            </w:pPr>
          </w:p>
        </w:tc>
        <w:tc>
          <w:tcPr>
            <w:tcW w:w="901" w:type="dxa"/>
          </w:tcPr>
          <w:p w14:paraId="7F78EAC4">
            <w:pPr>
              <w:spacing w:line="360" w:lineRule="auto"/>
              <w:jc w:val="left"/>
              <w:rPr>
                <w:rFonts w:hint="eastAsia" w:ascii="宋体" w:hAnsi="宋体"/>
                <w:color w:val="auto"/>
                <w:sz w:val="24"/>
                <w:highlight w:val="none"/>
              </w:rPr>
            </w:pPr>
          </w:p>
        </w:tc>
      </w:tr>
      <w:tr w14:paraId="4F197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3515DB7A">
            <w:pPr>
              <w:spacing w:line="360" w:lineRule="auto"/>
              <w:jc w:val="left"/>
              <w:rPr>
                <w:rFonts w:hint="eastAsia" w:ascii="宋体" w:hAnsi="宋体"/>
                <w:color w:val="auto"/>
                <w:sz w:val="24"/>
                <w:highlight w:val="none"/>
              </w:rPr>
            </w:pPr>
          </w:p>
        </w:tc>
        <w:tc>
          <w:tcPr>
            <w:tcW w:w="1417" w:type="dxa"/>
          </w:tcPr>
          <w:p w14:paraId="2291A3C0">
            <w:pPr>
              <w:spacing w:line="360" w:lineRule="auto"/>
              <w:jc w:val="left"/>
              <w:rPr>
                <w:rFonts w:hint="eastAsia" w:ascii="宋体" w:hAnsi="宋体"/>
                <w:color w:val="auto"/>
                <w:sz w:val="24"/>
                <w:highlight w:val="none"/>
              </w:rPr>
            </w:pPr>
          </w:p>
        </w:tc>
        <w:tc>
          <w:tcPr>
            <w:tcW w:w="992" w:type="dxa"/>
          </w:tcPr>
          <w:p w14:paraId="4843BAB7">
            <w:pPr>
              <w:spacing w:line="360" w:lineRule="auto"/>
              <w:jc w:val="left"/>
              <w:rPr>
                <w:rFonts w:hint="eastAsia" w:ascii="宋体" w:hAnsi="宋体"/>
                <w:color w:val="auto"/>
                <w:sz w:val="24"/>
                <w:highlight w:val="none"/>
              </w:rPr>
            </w:pPr>
          </w:p>
        </w:tc>
        <w:tc>
          <w:tcPr>
            <w:tcW w:w="1317" w:type="dxa"/>
          </w:tcPr>
          <w:p w14:paraId="695EE0A2">
            <w:pPr>
              <w:spacing w:line="360" w:lineRule="auto"/>
              <w:jc w:val="left"/>
              <w:rPr>
                <w:rFonts w:hint="eastAsia" w:ascii="宋体" w:hAnsi="宋体"/>
                <w:color w:val="auto"/>
                <w:sz w:val="24"/>
                <w:highlight w:val="none"/>
              </w:rPr>
            </w:pPr>
          </w:p>
        </w:tc>
        <w:tc>
          <w:tcPr>
            <w:tcW w:w="1065" w:type="dxa"/>
          </w:tcPr>
          <w:p w14:paraId="77DCA51A">
            <w:pPr>
              <w:spacing w:line="360" w:lineRule="auto"/>
              <w:jc w:val="left"/>
              <w:rPr>
                <w:rFonts w:hint="eastAsia" w:ascii="宋体" w:hAnsi="宋体"/>
                <w:color w:val="auto"/>
                <w:sz w:val="24"/>
                <w:highlight w:val="none"/>
              </w:rPr>
            </w:pPr>
          </w:p>
        </w:tc>
        <w:tc>
          <w:tcPr>
            <w:tcW w:w="1065" w:type="dxa"/>
          </w:tcPr>
          <w:p w14:paraId="66B6D91E">
            <w:pPr>
              <w:spacing w:line="360" w:lineRule="auto"/>
              <w:jc w:val="left"/>
              <w:rPr>
                <w:rFonts w:hint="eastAsia" w:ascii="宋体" w:hAnsi="宋体"/>
                <w:color w:val="auto"/>
                <w:sz w:val="24"/>
                <w:highlight w:val="none"/>
              </w:rPr>
            </w:pPr>
          </w:p>
        </w:tc>
        <w:tc>
          <w:tcPr>
            <w:tcW w:w="1231" w:type="dxa"/>
          </w:tcPr>
          <w:p w14:paraId="0FB44BB6">
            <w:pPr>
              <w:spacing w:line="360" w:lineRule="auto"/>
              <w:jc w:val="left"/>
              <w:rPr>
                <w:rFonts w:hint="eastAsia" w:ascii="宋体" w:hAnsi="宋体"/>
                <w:color w:val="auto"/>
                <w:sz w:val="24"/>
                <w:highlight w:val="none"/>
              </w:rPr>
            </w:pPr>
          </w:p>
        </w:tc>
        <w:tc>
          <w:tcPr>
            <w:tcW w:w="901" w:type="dxa"/>
          </w:tcPr>
          <w:p w14:paraId="12C9499B">
            <w:pPr>
              <w:spacing w:line="360" w:lineRule="auto"/>
              <w:jc w:val="left"/>
              <w:rPr>
                <w:rFonts w:hint="eastAsia" w:ascii="宋体" w:hAnsi="宋体"/>
                <w:color w:val="auto"/>
                <w:sz w:val="24"/>
                <w:highlight w:val="none"/>
              </w:rPr>
            </w:pPr>
          </w:p>
        </w:tc>
      </w:tr>
    </w:tbl>
    <w:p w14:paraId="1E721967">
      <w:pPr>
        <w:spacing w:line="360" w:lineRule="auto"/>
        <w:jc w:val="left"/>
        <w:rPr>
          <w:rFonts w:hint="eastAsia" w:ascii="宋体" w:hAnsi="宋体"/>
          <w:color w:val="auto"/>
          <w:sz w:val="24"/>
          <w:highlight w:val="none"/>
        </w:rPr>
      </w:pPr>
    </w:p>
    <w:p w14:paraId="7657A982">
      <w:pPr>
        <w:spacing w:line="360" w:lineRule="auto"/>
        <w:jc w:val="left"/>
        <w:rPr>
          <w:rFonts w:hint="eastAsia" w:ascii="宋体" w:hAnsi="宋体"/>
          <w:color w:val="auto"/>
          <w:sz w:val="24"/>
          <w:highlight w:val="none"/>
        </w:rPr>
      </w:pPr>
      <w:r>
        <w:rPr>
          <w:rFonts w:hint="eastAsia" w:ascii="宋体" w:hAnsi="宋体"/>
          <w:color w:val="auto"/>
          <w:sz w:val="24"/>
          <w:highlight w:val="none"/>
        </w:rPr>
        <w:t>注：</w:t>
      </w:r>
    </w:p>
    <w:p w14:paraId="1A453499">
      <w:pPr>
        <w:numPr>
          <w:ilvl w:val="0"/>
          <w:numId w:val="32"/>
        </w:numPr>
        <w:spacing w:line="360" w:lineRule="auto"/>
        <w:ind w:left="425" w:hanging="425"/>
        <w:jc w:val="left"/>
        <w:rPr>
          <w:rFonts w:hint="eastAsia" w:ascii="宋体" w:hAnsi="宋体"/>
          <w:color w:val="auto"/>
          <w:sz w:val="24"/>
          <w:highlight w:val="none"/>
        </w:rPr>
      </w:pPr>
      <w:r>
        <w:rPr>
          <w:rFonts w:hint="eastAsia" w:ascii="宋体" w:hAnsi="宋体"/>
          <w:color w:val="auto"/>
          <w:sz w:val="24"/>
          <w:highlight w:val="none"/>
        </w:rPr>
        <w:t>本表可采用横向纸张方向布局；</w:t>
      </w:r>
    </w:p>
    <w:p w14:paraId="7D243002">
      <w:pPr>
        <w:numPr>
          <w:ilvl w:val="0"/>
          <w:numId w:val="32"/>
        </w:numPr>
        <w:spacing w:before="0" w:line="360" w:lineRule="auto"/>
        <w:ind w:left="425" w:hanging="425"/>
        <w:rPr>
          <w:rFonts w:hint="eastAsia" w:ascii="宋体" w:hAnsi="宋体" w:eastAsia="Arial" w:cs="Arial"/>
          <w:color w:val="auto"/>
          <w:spacing w:val="0"/>
          <w:sz w:val="24"/>
          <w:szCs w:val="21"/>
          <w:highlight w:val="none"/>
        </w:rPr>
      </w:pPr>
      <w:r>
        <w:rPr>
          <w:rFonts w:hint="eastAsia" w:ascii="宋体" w:hAnsi="宋体" w:eastAsia="Arial" w:cs="Arial"/>
          <w:color w:val="auto"/>
          <w:spacing w:val="0"/>
          <w:sz w:val="24"/>
          <w:szCs w:val="21"/>
          <w:highlight w:val="none"/>
        </w:rPr>
        <w:t>供应商提供能够证明上述业绩真实性的合同电子件，合同电子件中应至少包括合同的首页、内容页、签字盖章页；尽可能明确落款时间与生效时间，供应商应在不涉及商业秘密的前提下尽可能提供详细的合同电子件内容。</w:t>
      </w:r>
    </w:p>
    <w:p w14:paraId="423CF68A">
      <w:pPr>
        <w:numPr>
          <w:ilvl w:val="0"/>
          <w:numId w:val="32"/>
        </w:numPr>
        <w:spacing w:before="0" w:line="360" w:lineRule="auto"/>
        <w:ind w:left="425" w:hanging="425"/>
        <w:rPr>
          <w:rFonts w:hint="eastAsia" w:ascii="宋体" w:hAnsi="宋体" w:eastAsia="Arial" w:cs="Arial"/>
          <w:color w:val="auto"/>
          <w:sz w:val="24"/>
          <w:szCs w:val="21"/>
          <w:highlight w:val="none"/>
        </w:rPr>
      </w:pPr>
      <w:r>
        <w:rPr>
          <w:rFonts w:hint="eastAsia" w:ascii="宋体" w:hAnsi="宋体" w:eastAsia="Arial" w:cs="Arial"/>
          <w:color w:val="auto"/>
          <w:spacing w:val="0"/>
          <w:sz w:val="24"/>
          <w:szCs w:val="21"/>
          <w:highlight w:val="none"/>
        </w:rPr>
        <w:t>所有合同电子件应清晰，并由供应商</w:t>
      </w:r>
      <w:r>
        <w:rPr>
          <w:rFonts w:hint="eastAsia" w:ascii="宋体" w:hAnsi="宋体" w:eastAsia="Arial" w:cs="Arial"/>
          <w:b w:val="0"/>
          <w:bCs w:val="0"/>
          <w:color w:val="auto"/>
          <w:spacing w:val="0"/>
          <w:sz w:val="24"/>
          <w:szCs w:val="21"/>
          <w:highlight w:val="none"/>
        </w:rPr>
        <w:t>加盖单位公章</w:t>
      </w:r>
      <w:r>
        <w:rPr>
          <w:rFonts w:hint="eastAsia" w:ascii="宋体" w:hAnsi="宋体" w:eastAsia="Arial" w:cs="Arial"/>
          <w:color w:val="auto"/>
          <w:spacing w:val="0"/>
          <w:sz w:val="24"/>
          <w:szCs w:val="21"/>
          <w:highlight w:val="none"/>
        </w:rPr>
        <w:t>；</w:t>
      </w:r>
    </w:p>
    <w:p w14:paraId="2FD1EF4B">
      <w:pPr>
        <w:spacing w:line="360" w:lineRule="auto"/>
        <w:jc w:val="left"/>
        <w:rPr>
          <w:rFonts w:hint="eastAsia" w:ascii="宋体" w:hAnsi="宋体"/>
          <w:color w:val="auto"/>
          <w:sz w:val="24"/>
          <w:highlight w:val="none"/>
        </w:rPr>
      </w:pPr>
    </w:p>
    <w:p w14:paraId="23D5CA05">
      <w:pPr>
        <w:spacing w:line="480" w:lineRule="auto"/>
        <w:jc w:val="left"/>
        <w:rPr>
          <w:rFonts w:hint="eastAsia" w:ascii="宋体" w:hAnsi="宋体"/>
          <w:color w:val="auto"/>
          <w:sz w:val="24"/>
          <w:highlight w:val="none"/>
          <w:u w:val="single"/>
        </w:rPr>
      </w:pPr>
      <w:bookmarkStart w:id="1022" w:name="_Hlk153375824"/>
      <w:r>
        <w:rPr>
          <w:rFonts w:ascii="宋体" w:hAnsi="宋体"/>
          <w:color w:val="auto"/>
          <w:sz w:val="24"/>
          <w:szCs w:val="20"/>
          <w:highlight w:val="none"/>
        </w:rPr>
        <w:t>投标人名称（加盖公章）</w:t>
      </w:r>
      <w:r>
        <w:rPr>
          <w:rFonts w:hint="eastAsia" w:ascii="宋体" w:hAnsi="宋体"/>
          <w:color w:val="auto"/>
          <w:sz w:val="24"/>
          <w:szCs w:val="20"/>
          <w:highlight w:val="none"/>
        </w:rPr>
        <w:t>：</w:t>
      </w:r>
      <w:bookmarkEnd w:id="1022"/>
      <w:r>
        <w:rPr>
          <w:rFonts w:ascii="宋体" w:hAnsi="宋体"/>
          <w:color w:val="auto"/>
          <w:sz w:val="24"/>
          <w:szCs w:val="20"/>
          <w:highlight w:val="none"/>
        </w:rPr>
        <w:t xml:space="preserve"> ___________</w:t>
      </w:r>
    </w:p>
    <w:p w14:paraId="1D4C8CF2">
      <w:pPr>
        <w:spacing w:line="480" w:lineRule="auto"/>
        <w:jc w:val="left"/>
        <w:rPr>
          <w:rFonts w:hint="eastAsia" w:ascii="宋体" w:hAnsi="宋体"/>
          <w:color w:val="auto"/>
          <w:sz w:val="24"/>
          <w:highlight w:val="none"/>
          <w:u w:val="single"/>
        </w:rPr>
      </w:pPr>
      <w:r>
        <w:rPr>
          <w:rFonts w:hint="eastAsia" w:ascii="宋体" w:hAnsi="宋体"/>
          <w:color w:val="auto"/>
          <w:sz w:val="24"/>
          <w:highlight w:val="none"/>
        </w:rPr>
        <w:t>日期：</w:t>
      </w:r>
      <w:r>
        <w:rPr>
          <w:rFonts w:ascii="宋体" w:hAnsi="宋体"/>
          <w:color w:val="auto"/>
          <w:sz w:val="24"/>
          <w:szCs w:val="20"/>
          <w:highlight w:val="none"/>
        </w:rPr>
        <w:t>____年____月____日</w:t>
      </w:r>
    </w:p>
    <w:p w14:paraId="4EA22E2A">
      <w:pPr>
        <w:pStyle w:val="20"/>
        <w:spacing w:before="4" w:line="360" w:lineRule="auto"/>
        <w:ind w:left="611"/>
        <w:rPr>
          <w:rFonts w:hint="eastAsia" w:ascii="宋体" w:hAnsi="宋体" w:eastAsia="宋体" w:cs="宋体"/>
          <w:color w:val="auto"/>
          <w:spacing w:val="3"/>
          <w:sz w:val="24"/>
          <w:szCs w:val="24"/>
          <w:highlight w:val="none"/>
        </w:rPr>
      </w:pPr>
    </w:p>
    <w:p w14:paraId="09F7A5FF">
      <w:pPr>
        <w:pStyle w:val="20"/>
        <w:spacing w:before="4" w:line="360" w:lineRule="auto"/>
        <w:ind w:left="611"/>
        <w:rPr>
          <w:rFonts w:hint="eastAsia" w:ascii="宋体" w:hAnsi="宋体" w:eastAsia="宋体" w:cs="宋体"/>
          <w:color w:val="auto"/>
          <w:spacing w:val="3"/>
          <w:sz w:val="24"/>
          <w:szCs w:val="24"/>
          <w:highlight w:val="none"/>
        </w:rPr>
      </w:pPr>
    </w:p>
    <w:p w14:paraId="1E147F1F">
      <w:pPr>
        <w:pStyle w:val="20"/>
        <w:spacing w:before="4" w:line="360" w:lineRule="auto"/>
        <w:ind w:left="611"/>
        <w:rPr>
          <w:rFonts w:hint="eastAsia" w:ascii="宋体" w:hAnsi="宋体" w:eastAsia="宋体" w:cs="宋体"/>
          <w:color w:val="auto"/>
          <w:spacing w:val="3"/>
          <w:sz w:val="24"/>
          <w:szCs w:val="24"/>
          <w:highlight w:val="none"/>
        </w:rPr>
      </w:pPr>
    </w:p>
    <w:p w14:paraId="27A9B3B2">
      <w:pPr>
        <w:pStyle w:val="20"/>
        <w:spacing w:before="4" w:line="360" w:lineRule="auto"/>
        <w:ind w:left="611"/>
        <w:rPr>
          <w:rFonts w:hint="eastAsia" w:ascii="宋体" w:hAnsi="宋体" w:eastAsia="宋体" w:cs="宋体"/>
          <w:color w:val="auto"/>
          <w:spacing w:val="3"/>
          <w:sz w:val="24"/>
          <w:szCs w:val="24"/>
          <w:highlight w:val="none"/>
        </w:rPr>
      </w:pPr>
    </w:p>
    <w:p w14:paraId="6B8EF70D">
      <w:pPr>
        <w:pStyle w:val="20"/>
        <w:spacing w:before="4" w:line="360" w:lineRule="auto"/>
        <w:ind w:left="611"/>
        <w:rPr>
          <w:rFonts w:hint="eastAsia" w:ascii="宋体" w:hAnsi="宋体" w:eastAsia="宋体" w:cs="宋体"/>
          <w:color w:val="auto"/>
          <w:spacing w:val="3"/>
          <w:sz w:val="24"/>
          <w:szCs w:val="24"/>
          <w:highlight w:val="none"/>
        </w:rPr>
      </w:pPr>
    </w:p>
    <w:p w14:paraId="2DDFAAB8">
      <w:pP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br w:type="page"/>
      </w:r>
    </w:p>
    <w:p w14:paraId="03B71DDC">
      <w:pPr>
        <w:pStyle w:val="20"/>
        <w:spacing w:before="4" w:line="360" w:lineRule="auto"/>
        <w:ind w:left="61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投标人认为应附的其他材料</w:t>
      </w:r>
    </w:p>
    <w:p w14:paraId="0DE7C303">
      <w:pPr>
        <w:pStyle w:val="20"/>
        <w:spacing w:before="4" w:line="360" w:lineRule="auto"/>
        <w:ind w:left="611"/>
        <w:rPr>
          <w:rFonts w:hint="eastAsia" w:ascii="宋体" w:hAnsi="宋体" w:eastAsia="宋体" w:cs="宋体"/>
          <w:color w:val="auto"/>
          <w:sz w:val="24"/>
          <w:highlight w:val="none"/>
        </w:rPr>
      </w:pPr>
    </w:p>
    <w:p w14:paraId="412D2C83">
      <w:pPr>
        <w:pStyle w:val="20"/>
        <w:spacing w:before="4" w:line="360" w:lineRule="auto"/>
        <w:ind w:left="611"/>
        <w:rPr>
          <w:rFonts w:hint="eastAsia" w:ascii="宋体" w:hAnsi="宋体" w:eastAsia="宋体" w:cs="宋体"/>
          <w:color w:val="auto"/>
          <w:sz w:val="24"/>
          <w:highlight w:val="none"/>
        </w:rPr>
      </w:pPr>
    </w:p>
    <w:p w14:paraId="64FB5C5A">
      <w:pPr>
        <w:pStyle w:val="20"/>
        <w:spacing w:before="4" w:line="360" w:lineRule="auto"/>
        <w:ind w:left="611"/>
        <w:rPr>
          <w:rFonts w:hint="eastAsia" w:ascii="宋体" w:hAnsi="宋体" w:eastAsia="宋体" w:cs="宋体"/>
          <w:color w:val="auto"/>
          <w:sz w:val="24"/>
          <w:highlight w:val="none"/>
        </w:rPr>
      </w:pPr>
    </w:p>
    <w:p w14:paraId="4AAF95B7">
      <w:pPr>
        <w:pStyle w:val="20"/>
        <w:spacing w:before="4" w:line="360" w:lineRule="auto"/>
        <w:ind w:left="611"/>
        <w:rPr>
          <w:rFonts w:hint="eastAsia" w:ascii="宋体" w:hAnsi="宋体" w:eastAsia="宋体" w:cs="宋体"/>
          <w:color w:val="auto"/>
          <w:sz w:val="24"/>
          <w:highlight w:val="none"/>
        </w:rPr>
      </w:pPr>
    </w:p>
    <w:p w14:paraId="107A2D1E">
      <w:pPr>
        <w:pStyle w:val="20"/>
        <w:spacing w:before="4" w:line="360" w:lineRule="auto"/>
        <w:ind w:left="611"/>
        <w:rPr>
          <w:rFonts w:hint="eastAsia" w:ascii="宋体" w:hAnsi="宋体" w:eastAsia="宋体" w:cs="宋体"/>
          <w:color w:val="auto"/>
          <w:sz w:val="24"/>
          <w:highlight w:val="none"/>
        </w:rPr>
      </w:pPr>
    </w:p>
    <w:p w14:paraId="789C9248">
      <w:pPr>
        <w:pStyle w:val="20"/>
        <w:spacing w:before="4" w:line="360" w:lineRule="auto"/>
        <w:ind w:left="611"/>
        <w:rPr>
          <w:rFonts w:hint="eastAsia" w:ascii="宋体" w:hAnsi="宋体" w:eastAsia="宋体" w:cs="宋体"/>
          <w:color w:val="auto"/>
          <w:sz w:val="24"/>
          <w:highlight w:val="none"/>
        </w:rPr>
      </w:pPr>
    </w:p>
    <w:p w14:paraId="5D6D9A6C">
      <w:pPr>
        <w:pStyle w:val="20"/>
        <w:spacing w:before="4" w:line="360" w:lineRule="auto"/>
        <w:ind w:left="611"/>
        <w:rPr>
          <w:rFonts w:hint="eastAsia" w:ascii="宋体" w:hAnsi="宋体" w:eastAsia="宋体" w:cs="宋体"/>
          <w:color w:val="auto"/>
          <w:sz w:val="24"/>
          <w:highlight w:val="none"/>
        </w:rPr>
      </w:pPr>
    </w:p>
    <w:p w14:paraId="0C1D9E68">
      <w:pPr>
        <w:pStyle w:val="20"/>
        <w:spacing w:before="4" w:line="360" w:lineRule="auto"/>
        <w:ind w:left="611"/>
        <w:rPr>
          <w:rFonts w:hint="eastAsia" w:ascii="宋体" w:hAnsi="宋体" w:eastAsia="宋体" w:cs="宋体"/>
          <w:color w:val="auto"/>
          <w:sz w:val="24"/>
          <w:highlight w:val="none"/>
        </w:rPr>
      </w:pPr>
    </w:p>
    <w:p w14:paraId="60F094EB">
      <w:pPr>
        <w:pStyle w:val="20"/>
        <w:spacing w:before="4" w:line="360" w:lineRule="auto"/>
        <w:ind w:left="611"/>
        <w:rPr>
          <w:rFonts w:hint="eastAsia" w:ascii="宋体" w:hAnsi="宋体" w:eastAsia="宋体" w:cs="宋体"/>
          <w:color w:val="auto"/>
          <w:sz w:val="24"/>
          <w:highlight w:val="none"/>
        </w:rPr>
      </w:pPr>
    </w:p>
    <w:p w14:paraId="1555A77F">
      <w:pPr>
        <w:pStyle w:val="20"/>
        <w:spacing w:before="4" w:line="360" w:lineRule="auto"/>
        <w:ind w:left="611"/>
        <w:rPr>
          <w:rFonts w:hint="eastAsia" w:ascii="宋体" w:hAnsi="宋体" w:eastAsia="宋体" w:cs="宋体"/>
          <w:color w:val="auto"/>
          <w:sz w:val="24"/>
          <w:highlight w:val="none"/>
        </w:rPr>
      </w:pPr>
    </w:p>
    <w:p w14:paraId="13166FBE">
      <w:pPr>
        <w:pStyle w:val="20"/>
        <w:spacing w:before="4" w:line="360" w:lineRule="auto"/>
        <w:ind w:left="611"/>
        <w:rPr>
          <w:rFonts w:hint="eastAsia" w:ascii="宋体" w:hAnsi="宋体" w:eastAsia="宋体" w:cs="宋体"/>
          <w:color w:val="auto"/>
          <w:sz w:val="24"/>
          <w:highlight w:val="none"/>
        </w:rPr>
      </w:pPr>
    </w:p>
    <w:p w14:paraId="0241614D">
      <w:pPr>
        <w:pStyle w:val="20"/>
        <w:spacing w:before="4" w:line="360" w:lineRule="auto"/>
        <w:ind w:left="611"/>
        <w:rPr>
          <w:rFonts w:hint="eastAsia" w:ascii="宋体" w:hAnsi="宋体" w:eastAsia="宋体" w:cs="宋体"/>
          <w:color w:val="auto"/>
          <w:sz w:val="24"/>
          <w:highlight w:val="none"/>
        </w:rPr>
      </w:pPr>
    </w:p>
    <w:p w14:paraId="49E92391">
      <w:pPr>
        <w:pStyle w:val="20"/>
        <w:spacing w:before="4" w:line="360" w:lineRule="auto"/>
        <w:ind w:left="611"/>
        <w:rPr>
          <w:rFonts w:hint="eastAsia" w:ascii="宋体" w:hAnsi="宋体" w:eastAsia="宋体" w:cs="宋体"/>
          <w:color w:val="auto"/>
          <w:sz w:val="24"/>
          <w:highlight w:val="none"/>
        </w:rPr>
      </w:pPr>
    </w:p>
    <w:p w14:paraId="00DF1258">
      <w:pPr>
        <w:pStyle w:val="20"/>
        <w:spacing w:before="4" w:line="360" w:lineRule="auto"/>
        <w:ind w:left="611"/>
        <w:rPr>
          <w:rFonts w:hint="eastAsia" w:ascii="宋体" w:hAnsi="宋体" w:eastAsia="宋体" w:cs="宋体"/>
          <w:color w:val="auto"/>
          <w:sz w:val="24"/>
          <w:highlight w:val="none"/>
        </w:rPr>
      </w:pPr>
    </w:p>
    <w:p w14:paraId="7855D11D">
      <w:pPr>
        <w:pStyle w:val="20"/>
        <w:spacing w:before="4" w:line="360" w:lineRule="auto"/>
        <w:ind w:left="611"/>
        <w:rPr>
          <w:rFonts w:hint="eastAsia" w:ascii="宋体" w:hAnsi="宋体" w:eastAsia="宋体" w:cs="宋体"/>
          <w:color w:val="auto"/>
          <w:sz w:val="24"/>
          <w:highlight w:val="none"/>
        </w:rPr>
      </w:pPr>
    </w:p>
    <w:p w14:paraId="21E62A85">
      <w:pPr>
        <w:pStyle w:val="20"/>
        <w:spacing w:before="4" w:line="360" w:lineRule="auto"/>
        <w:ind w:left="611"/>
        <w:rPr>
          <w:rFonts w:hint="eastAsia" w:ascii="宋体" w:hAnsi="宋体" w:eastAsia="宋体" w:cs="宋体"/>
          <w:color w:val="auto"/>
          <w:sz w:val="24"/>
          <w:highlight w:val="none"/>
        </w:rPr>
      </w:pPr>
    </w:p>
    <w:p w14:paraId="49B064F0">
      <w:pPr>
        <w:pStyle w:val="20"/>
        <w:spacing w:before="4" w:line="360" w:lineRule="auto"/>
        <w:ind w:left="611"/>
        <w:rPr>
          <w:rFonts w:hint="eastAsia" w:ascii="宋体" w:hAnsi="宋体" w:eastAsia="宋体" w:cs="宋体"/>
          <w:color w:val="auto"/>
          <w:sz w:val="24"/>
          <w:highlight w:val="none"/>
        </w:rPr>
      </w:pPr>
    </w:p>
    <w:p w14:paraId="5F9473DC">
      <w:pPr>
        <w:pStyle w:val="20"/>
        <w:spacing w:before="4" w:line="360" w:lineRule="auto"/>
        <w:ind w:left="611"/>
        <w:rPr>
          <w:rFonts w:hint="eastAsia" w:ascii="宋体" w:hAnsi="宋体" w:eastAsia="宋体" w:cs="宋体"/>
          <w:color w:val="auto"/>
          <w:sz w:val="24"/>
          <w:highlight w:val="none"/>
        </w:rPr>
      </w:pPr>
    </w:p>
    <w:p w14:paraId="37557D10">
      <w:pPr>
        <w:pStyle w:val="20"/>
        <w:spacing w:before="4" w:line="360" w:lineRule="auto"/>
        <w:ind w:left="611"/>
        <w:rPr>
          <w:rFonts w:hint="eastAsia" w:ascii="宋体" w:hAnsi="宋体" w:eastAsia="宋体" w:cs="宋体"/>
          <w:color w:val="auto"/>
          <w:sz w:val="24"/>
          <w:highlight w:val="none"/>
        </w:rPr>
      </w:pPr>
    </w:p>
    <w:p w14:paraId="015B9675">
      <w:pPr>
        <w:pStyle w:val="20"/>
        <w:spacing w:before="4" w:line="360" w:lineRule="auto"/>
        <w:ind w:left="611"/>
        <w:rPr>
          <w:rFonts w:hint="eastAsia" w:ascii="宋体" w:hAnsi="宋体" w:eastAsia="宋体" w:cs="宋体"/>
          <w:color w:val="auto"/>
          <w:sz w:val="24"/>
          <w:highlight w:val="none"/>
        </w:rPr>
      </w:pPr>
    </w:p>
    <w:p w14:paraId="6D81CCCE">
      <w:pPr>
        <w:pStyle w:val="20"/>
        <w:spacing w:before="4" w:line="360" w:lineRule="auto"/>
        <w:ind w:left="611"/>
        <w:rPr>
          <w:rFonts w:hint="eastAsia" w:ascii="宋体" w:hAnsi="宋体" w:eastAsia="宋体" w:cs="宋体"/>
          <w:color w:val="auto"/>
          <w:sz w:val="24"/>
          <w:highlight w:val="none"/>
        </w:rPr>
      </w:pPr>
    </w:p>
    <w:p w14:paraId="5C091467">
      <w:pPr>
        <w:pStyle w:val="20"/>
        <w:spacing w:before="4" w:line="360" w:lineRule="auto"/>
        <w:ind w:left="611"/>
        <w:rPr>
          <w:rFonts w:hint="eastAsia" w:ascii="宋体" w:hAnsi="宋体" w:eastAsia="宋体" w:cs="宋体"/>
          <w:color w:val="auto"/>
          <w:sz w:val="24"/>
          <w:highlight w:val="none"/>
        </w:rPr>
      </w:pPr>
    </w:p>
    <w:p w14:paraId="0CB01C66">
      <w:pPr>
        <w:pStyle w:val="20"/>
        <w:spacing w:before="4" w:line="360" w:lineRule="auto"/>
        <w:ind w:left="611"/>
        <w:rPr>
          <w:rFonts w:hint="eastAsia" w:ascii="宋体" w:hAnsi="宋体" w:eastAsia="宋体" w:cs="宋体"/>
          <w:color w:val="auto"/>
          <w:sz w:val="24"/>
          <w:highlight w:val="none"/>
        </w:rPr>
      </w:pPr>
    </w:p>
    <w:p w14:paraId="46ED9A1E">
      <w:pPr>
        <w:pStyle w:val="20"/>
        <w:spacing w:before="4" w:line="360" w:lineRule="auto"/>
        <w:ind w:left="611"/>
        <w:rPr>
          <w:rFonts w:hint="eastAsia" w:ascii="宋体" w:hAnsi="宋体" w:eastAsia="宋体" w:cs="宋体"/>
          <w:color w:val="auto"/>
          <w:sz w:val="24"/>
          <w:highlight w:val="none"/>
        </w:rPr>
      </w:pPr>
    </w:p>
    <w:p w14:paraId="75B51BB9">
      <w:pPr>
        <w:pStyle w:val="20"/>
        <w:spacing w:before="4" w:line="360" w:lineRule="auto"/>
        <w:ind w:left="611"/>
        <w:rPr>
          <w:rFonts w:hint="eastAsia" w:ascii="宋体" w:hAnsi="宋体" w:eastAsia="宋体" w:cs="宋体"/>
          <w:color w:val="auto"/>
          <w:sz w:val="24"/>
          <w:highlight w:val="none"/>
        </w:rPr>
      </w:pPr>
    </w:p>
    <w:p w14:paraId="634F1F3F">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657BC37C">
      <w:pPr>
        <w:pStyle w:val="37"/>
        <w:rPr>
          <w:rFonts w:hint="eastAsia"/>
          <w:color w:val="auto"/>
          <w:highlight w:val="none"/>
        </w:rPr>
      </w:pPr>
    </w:p>
    <w:p w14:paraId="0283FC38">
      <w:pPr>
        <w:spacing w:line="360" w:lineRule="auto"/>
        <w:outlineLvl w:val="2"/>
        <w:rPr>
          <w:rFonts w:hint="eastAsia" w:ascii="宋体" w:hAnsi="宋体"/>
          <w:color w:val="auto"/>
          <w:highlight w:val="none"/>
        </w:rPr>
      </w:pPr>
      <w:r>
        <w:rPr>
          <w:rFonts w:ascii="宋体" w:hAnsi="宋体"/>
          <w:color w:val="auto"/>
          <w:sz w:val="24"/>
          <w:szCs w:val="20"/>
          <w:highlight w:val="none"/>
        </w:rPr>
        <w:t>1</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 xml:space="preserve"> 技术方案部分（具体的服务方案</w:t>
      </w:r>
      <w:r>
        <w:rPr>
          <w:rFonts w:hint="eastAsia" w:ascii="宋体" w:hAnsi="宋体" w:eastAsia="宋体"/>
          <w:color w:val="auto"/>
          <w:sz w:val="24"/>
          <w:szCs w:val="20"/>
          <w:highlight w:val="none"/>
          <w:lang w:val="en-US" w:eastAsia="zh-CN"/>
        </w:rPr>
        <w:t xml:space="preserve"> </w:t>
      </w:r>
      <w:r>
        <w:rPr>
          <w:rFonts w:hint="eastAsia" w:ascii="宋体" w:hAnsi="宋体"/>
          <w:color w:val="auto"/>
          <w:sz w:val="24"/>
          <w:szCs w:val="20"/>
          <w:highlight w:val="none"/>
        </w:rPr>
        <w:t>）</w:t>
      </w:r>
    </w:p>
    <w:p w14:paraId="287D61FC">
      <w:pPr>
        <w:pStyle w:val="20"/>
        <w:spacing w:before="4" w:line="360" w:lineRule="auto"/>
        <w:ind w:left="61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格式自拟</w:t>
      </w:r>
    </w:p>
    <w:p w14:paraId="2EF8EFBC">
      <w:pPr>
        <w:pStyle w:val="2"/>
        <w:rPr>
          <w:color w:val="auto"/>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81B2D13-0B98-4FE3-B598-15D7FE522F6C}"/>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B5F44DA2-6ED0-42BE-9C72-D98D48F4255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方正公文小标宋"/>
    <w:panose1 w:val="00000000000000000000"/>
    <w:charset w:val="00"/>
    <w:family w:val="roman"/>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swiss"/>
    <w:pitch w:val="default"/>
    <w:sig w:usb0="00000000" w:usb1="00000000" w:usb2="00000000" w:usb3="00000000" w:csb0="0000009F" w:csb1="00000000"/>
  </w:font>
  <w:font w:name="NumberOnly">
    <w:panose1 w:val="020B0500000000000000"/>
    <w:charset w:val="00"/>
    <w:family w:val="auto"/>
    <w:pitch w:val="default"/>
    <w:sig w:usb0="8000002F" w:usb1="10000048" w:usb2="00000000" w:usb3="00000000" w:csb0="00000111" w:csb1="4000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embedRegular r:id="rId3" w:fontKey="{D66BCE91-FFB9-4AC7-9A89-065E9BBC9E84}"/>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30845775">
        <w:pPr>
          <w:pStyle w:val="3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3B0">
    <w:pPr>
      <w:pStyle w:val="31"/>
      <w:framePr w:wrap="around" w:vAnchor="text" w:hAnchor="margin" w:xAlign="right" w:y="1"/>
      <w:rPr>
        <w:rStyle w:val="49"/>
      </w:rPr>
    </w:pPr>
  </w:p>
  <w:p w14:paraId="1993B1A3">
    <w:pPr>
      <w:pStyle w:val="31"/>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AB7C8">
    <w:pPr>
      <w:pStyle w:val="31"/>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435C6400">
    <w:pPr>
      <w:pStyle w:val="3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616F0">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77489">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D7516">
                          <w:pPr>
                            <w:pStyle w:val="31"/>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62D7516">
                    <w:pPr>
                      <w:pStyle w:val="31"/>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B727C">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76059D">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776059D">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D20CD">
    <w:pPr>
      <w:pStyle w:val="31"/>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1A417785">
    <w:pPr>
      <w:pStyle w:val="31"/>
      <w:ind w:right="360"/>
    </w:pPr>
  </w:p>
  <w:p w14:paraId="14EC9A8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6E9C2">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58A03">
    <w:pPr>
      <w:pStyle w:val="32"/>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7105E">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2B5EC">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AA657">
    <w:pPr>
      <w:pStyle w:val="32"/>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9E1F6">
    <w:pPr>
      <w:pStyle w:val="32"/>
    </w:pPr>
  </w:p>
  <w:p w14:paraId="764712A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911FF">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2FA8BB"/>
    <w:multiLevelType w:val="singleLevel"/>
    <w:tmpl w:val="802FA8BB"/>
    <w:lvl w:ilvl="0" w:tentative="0">
      <w:start w:val="1"/>
      <w:numFmt w:val="chineseCounting"/>
      <w:suff w:val="nothing"/>
      <w:lvlText w:val="%1、"/>
      <w:lvlJc w:val="left"/>
      <w:rPr>
        <w:rFonts w:hint="eastAsia"/>
      </w:rPr>
    </w:lvl>
  </w:abstractNum>
  <w:abstractNum w:abstractNumId="1">
    <w:nsid w:val="B1CDCA27"/>
    <w:multiLevelType w:val="singleLevel"/>
    <w:tmpl w:val="B1CDCA27"/>
    <w:lvl w:ilvl="0" w:tentative="0">
      <w:start w:val="1"/>
      <w:numFmt w:val="decimal"/>
      <w:lvlText w:val="(%1)"/>
      <w:lvlJc w:val="left"/>
      <w:pPr>
        <w:ind w:left="425" w:hanging="425"/>
      </w:pPr>
      <w:rPr>
        <w:rFonts w:hint="default"/>
      </w:rPr>
    </w:lvl>
  </w:abstractNum>
  <w:abstractNum w:abstractNumId="2">
    <w:nsid w:val="B3DE06B3"/>
    <w:multiLevelType w:val="singleLevel"/>
    <w:tmpl w:val="B3DE06B3"/>
    <w:lvl w:ilvl="0" w:tentative="0">
      <w:start w:val="5"/>
      <w:numFmt w:val="decimal"/>
      <w:lvlText w:val="%1."/>
      <w:lvlJc w:val="left"/>
      <w:pPr>
        <w:tabs>
          <w:tab w:val="left" w:pos="312"/>
        </w:tabs>
      </w:pPr>
    </w:lvl>
  </w:abstractNum>
  <w:abstractNum w:abstractNumId="3">
    <w:nsid w:val="B443775E"/>
    <w:multiLevelType w:val="multilevel"/>
    <w:tmpl w:val="B443775E"/>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BE6F73D3"/>
    <w:multiLevelType w:val="singleLevel"/>
    <w:tmpl w:val="BE6F73D3"/>
    <w:lvl w:ilvl="0" w:tentative="0">
      <w:start w:val="1"/>
      <w:numFmt w:val="bullet"/>
      <w:lvlText w:val=""/>
      <w:lvlJc w:val="left"/>
      <w:pPr>
        <w:ind w:left="420" w:hanging="420"/>
      </w:pPr>
      <w:rPr>
        <w:rFonts w:hint="default" w:ascii="Wingdings" w:hAnsi="Wingdings"/>
      </w:rPr>
    </w:lvl>
  </w:abstractNum>
  <w:abstractNum w:abstractNumId="5">
    <w:nsid w:val="CB2F2C84"/>
    <w:multiLevelType w:val="singleLevel"/>
    <w:tmpl w:val="CB2F2C84"/>
    <w:lvl w:ilvl="0" w:tentative="0">
      <w:start w:val="1"/>
      <w:numFmt w:val="decimal"/>
      <w:suff w:val="space"/>
      <w:lvlText w:val="%1."/>
      <w:lvlJc w:val="left"/>
    </w:lvl>
  </w:abstractNum>
  <w:abstractNum w:abstractNumId="6">
    <w:nsid w:val="CE872811"/>
    <w:multiLevelType w:val="singleLevel"/>
    <w:tmpl w:val="CE872811"/>
    <w:lvl w:ilvl="0" w:tentative="0">
      <w:start w:val="1"/>
      <w:numFmt w:val="decimal"/>
      <w:lvlText w:val="%1."/>
      <w:lvlJc w:val="left"/>
      <w:pPr>
        <w:ind w:left="425" w:hanging="425"/>
      </w:pPr>
      <w:rPr>
        <w:rFonts w:hint="default"/>
      </w:rPr>
    </w:lvl>
  </w:abstractNum>
  <w:abstractNum w:abstractNumId="7">
    <w:nsid w:val="E5FAD3CB"/>
    <w:multiLevelType w:val="singleLevel"/>
    <w:tmpl w:val="E5FAD3CB"/>
    <w:lvl w:ilvl="0" w:tentative="0">
      <w:start w:val="1"/>
      <w:numFmt w:val="bullet"/>
      <w:lvlText w:val=""/>
      <w:lvlJc w:val="left"/>
      <w:pPr>
        <w:ind w:left="420" w:hanging="420"/>
      </w:pPr>
      <w:rPr>
        <w:rFonts w:hint="default" w:ascii="Wingdings" w:hAnsi="Wingdings"/>
      </w:rPr>
    </w:lvl>
  </w:abstractNum>
  <w:abstractNum w:abstractNumId="8">
    <w:nsid w:val="FFA625FF"/>
    <w:multiLevelType w:val="singleLevel"/>
    <w:tmpl w:val="FFA625FF"/>
    <w:lvl w:ilvl="0" w:tentative="0">
      <w:start w:val="1"/>
      <w:numFmt w:val="decimal"/>
      <w:suff w:val="space"/>
      <w:lvlText w:val="(%1)"/>
      <w:lvlJc w:val="left"/>
      <w:pPr>
        <w:ind w:left="454" w:leftChars="0" w:hanging="454" w:firstLineChars="0"/>
      </w:pPr>
      <w:rPr>
        <w:rFonts w:hint="default"/>
      </w:rPr>
    </w:lvl>
  </w:abstractNum>
  <w:abstractNum w:abstractNumId="9">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0">
    <w:nsid w:val="0000000A"/>
    <w:multiLevelType w:val="multilevel"/>
    <w:tmpl w:val="0000000A"/>
    <w:lvl w:ilvl="0" w:tentative="0">
      <w:start w:val="1"/>
      <w:numFmt w:val="decimal"/>
      <w:pStyle w:val="9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000000D"/>
    <w:multiLevelType w:val="multilevel"/>
    <w:tmpl w:val="0000000D"/>
    <w:lvl w:ilvl="0" w:tentative="0">
      <w:start w:val="1"/>
      <w:numFmt w:val="lowerLetter"/>
      <w:pStyle w:val="16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2">
    <w:nsid w:val="00000013"/>
    <w:multiLevelType w:val="singleLevel"/>
    <w:tmpl w:val="00000013"/>
    <w:lvl w:ilvl="0" w:tentative="0">
      <w:start w:val="1"/>
      <w:numFmt w:val="decimal"/>
      <w:pStyle w:val="135"/>
      <w:lvlText w:val="%1."/>
      <w:lvlJc w:val="left"/>
      <w:pPr>
        <w:tabs>
          <w:tab w:val="left" w:pos="360"/>
        </w:tabs>
        <w:ind w:left="360" w:hanging="360"/>
      </w:pPr>
      <w:rPr>
        <w:rFonts w:hint="default"/>
      </w:rPr>
    </w:lvl>
  </w:abstractNum>
  <w:abstractNum w:abstractNumId="13">
    <w:nsid w:val="00000026"/>
    <w:multiLevelType w:val="multilevel"/>
    <w:tmpl w:val="00000026"/>
    <w:lvl w:ilvl="0" w:tentative="0">
      <w:start w:val="1"/>
      <w:numFmt w:val="decimal"/>
      <w:pStyle w:val="8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5">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0000002F"/>
    <w:multiLevelType w:val="multilevel"/>
    <w:tmpl w:val="0000002F"/>
    <w:lvl w:ilvl="0" w:tentative="0">
      <w:start w:val="1"/>
      <w:numFmt w:val="decimal"/>
      <w:pStyle w:val="8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8">
    <w:nsid w:val="0E230849"/>
    <w:multiLevelType w:val="multilevel"/>
    <w:tmpl w:val="0E230849"/>
    <w:lvl w:ilvl="0" w:tentative="0">
      <w:start w:val="1"/>
      <w:numFmt w:val="decimal"/>
      <w:pStyle w:val="193"/>
      <w:lvlText w:val="%1"/>
      <w:lvlJc w:val="left"/>
      <w:pPr>
        <w:ind w:left="680" w:hanging="680"/>
      </w:pPr>
      <w:rPr>
        <w:rFonts w:hint="eastAsia" w:ascii="宋体" w:hAnsi="宋体" w:eastAsia="宋体"/>
      </w:rPr>
    </w:lvl>
    <w:lvl w:ilvl="1" w:tentative="0">
      <w:start w:val="1"/>
      <w:numFmt w:val="decimal"/>
      <w:pStyle w:val="194"/>
      <w:lvlText w:val="%1.%2"/>
      <w:lvlJc w:val="left"/>
      <w:pPr>
        <w:ind w:left="851" w:hanging="851"/>
      </w:pPr>
      <w:rPr>
        <w:rFonts w:hint="eastAsia" w:ascii="宋体" w:hAnsi="宋体" w:eastAsia="宋体"/>
        <w:color w:val="auto"/>
      </w:rPr>
    </w:lvl>
    <w:lvl w:ilvl="2" w:tentative="0">
      <w:start w:val="1"/>
      <w:numFmt w:val="decimal"/>
      <w:pStyle w:val="19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15395B24"/>
    <w:multiLevelType w:val="multilevel"/>
    <w:tmpl w:val="15395B2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1">
    <w:nsid w:val="2352E841"/>
    <w:multiLevelType w:val="singleLevel"/>
    <w:tmpl w:val="2352E841"/>
    <w:lvl w:ilvl="0" w:tentative="0">
      <w:start w:val="1"/>
      <w:numFmt w:val="bullet"/>
      <w:lvlText w:val=""/>
      <w:lvlJc w:val="left"/>
      <w:pPr>
        <w:ind w:left="420" w:hanging="420"/>
      </w:pPr>
      <w:rPr>
        <w:rFonts w:hint="default" w:ascii="Wingdings" w:hAnsi="Wingdings"/>
      </w:rPr>
    </w:lvl>
  </w:abstractNum>
  <w:abstractNum w:abstractNumId="2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6">
    <w:nsid w:val="3F119EBB"/>
    <w:multiLevelType w:val="singleLevel"/>
    <w:tmpl w:val="3F119EBB"/>
    <w:lvl w:ilvl="0" w:tentative="0">
      <w:start w:val="1"/>
      <w:numFmt w:val="decimal"/>
      <w:suff w:val="space"/>
      <w:lvlText w:val="%1."/>
      <w:lvlJc w:val="left"/>
    </w:lvl>
  </w:abstractNum>
  <w:abstractNum w:abstractNumId="2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0">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1">
    <w:nsid w:val="7F66D8F9"/>
    <w:multiLevelType w:val="singleLevel"/>
    <w:tmpl w:val="7F66D8F9"/>
    <w:lvl w:ilvl="0" w:tentative="0">
      <w:start w:val="1"/>
      <w:numFmt w:val="bullet"/>
      <w:lvlText w:val=""/>
      <w:lvlJc w:val="left"/>
      <w:pPr>
        <w:ind w:left="420" w:hanging="420"/>
      </w:pPr>
      <w:rPr>
        <w:rFonts w:hint="default" w:ascii="Wingdings" w:hAnsi="Wingdings"/>
      </w:rPr>
    </w:lvl>
  </w:abstractNum>
  <w:num w:numId="1">
    <w:abstractNumId w:val="13"/>
  </w:num>
  <w:num w:numId="2">
    <w:abstractNumId w:val="16"/>
  </w:num>
  <w:num w:numId="3">
    <w:abstractNumId w:val="10"/>
  </w:num>
  <w:num w:numId="4">
    <w:abstractNumId w:val="14"/>
  </w:num>
  <w:num w:numId="5">
    <w:abstractNumId w:val="12"/>
  </w:num>
  <w:num w:numId="6">
    <w:abstractNumId w:val="11"/>
  </w:num>
  <w:num w:numId="7">
    <w:abstractNumId w:val="18"/>
  </w:num>
  <w:num w:numId="8">
    <w:abstractNumId w:val="2"/>
  </w:num>
  <w:num w:numId="9">
    <w:abstractNumId w:val="1"/>
  </w:num>
  <w:num w:numId="10">
    <w:abstractNumId w:val="15"/>
  </w:num>
  <w:num w:numId="11">
    <w:abstractNumId w:val="9"/>
  </w:num>
  <w:num w:numId="12">
    <w:abstractNumId w:val="25"/>
  </w:num>
  <w:num w:numId="13">
    <w:abstractNumId w:val="19"/>
  </w:num>
  <w:num w:numId="14">
    <w:abstractNumId w:val="29"/>
  </w:num>
  <w:num w:numId="15">
    <w:abstractNumId w:val="0"/>
  </w:num>
  <w:num w:numId="16">
    <w:abstractNumId w:val="5"/>
  </w:num>
  <w:num w:numId="17">
    <w:abstractNumId w:val="20"/>
  </w:num>
  <w:num w:numId="18">
    <w:abstractNumId w:val="3"/>
  </w:num>
  <w:num w:numId="19">
    <w:abstractNumId w:val="8"/>
  </w:num>
  <w:num w:numId="20">
    <w:abstractNumId w:val="21"/>
  </w:num>
  <w:num w:numId="21">
    <w:abstractNumId w:val="7"/>
  </w:num>
  <w:num w:numId="22">
    <w:abstractNumId w:val="4"/>
  </w:num>
  <w:num w:numId="23">
    <w:abstractNumId w:val="31"/>
  </w:num>
  <w:num w:numId="24">
    <w:abstractNumId w:val="26"/>
  </w:num>
  <w:num w:numId="25">
    <w:abstractNumId w:val="28"/>
  </w:num>
  <w:num w:numId="26">
    <w:abstractNumId w:val="23"/>
  </w:num>
  <w:num w:numId="27">
    <w:abstractNumId w:val="27"/>
  </w:num>
  <w:num w:numId="28">
    <w:abstractNumId w:val="24"/>
  </w:num>
  <w:num w:numId="29">
    <w:abstractNumId w:val="22"/>
  </w:num>
  <w:num w:numId="30">
    <w:abstractNumId w:val="30"/>
  </w:num>
  <w:num w:numId="31">
    <w:abstractNumId w:val="17"/>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revisionView w:markup="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453D0F"/>
    <w:rsid w:val="04363AE8"/>
    <w:rsid w:val="0AC64E8B"/>
    <w:rsid w:val="0B660C1A"/>
    <w:rsid w:val="106C709C"/>
    <w:rsid w:val="14A425D0"/>
    <w:rsid w:val="14E7013D"/>
    <w:rsid w:val="16186FDF"/>
    <w:rsid w:val="16551BAC"/>
    <w:rsid w:val="17F93E0B"/>
    <w:rsid w:val="19221828"/>
    <w:rsid w:val="1C455CA5"/>
    <w:rsid w:val="1D2C69D2"/>
    <w:rsid w:val="1E2A74F2"/>
    <w:rsid w:val="20593C4D"/>
    <w:rsid w:val="239E00B4"/>
    <w:rsid w:val="23C53463"/>
    <w:rsid w:val="24EA2A23"/>
    <w:rsid w:val="251E74A4"/>
    <w:rsid w:val="27843CE5"/>
    <w:rsid w:val="283C201F"/>
    <w:rsid w:val="2D5A1E33"/>
    <w:rsid w:val="2DD37DC0"/>
    <w:rsid w:val="32EB653A"/>
    <w:rsid w:val="35413077"/>
    <w:rsid w:val="35863538"/>
    <w:rsid w:val="3AA1276D"/>
    <w:rsid w:val="3BCB6780"/>
    <w:rsid w:val="3C824BB9"/>
    <w:rsid w:val="3E547F97"/>
    <w:rsid w:val="41E02B66"/>
    <w:rsid w:val="42CD0A98"/>
    <w:rsid w:val="431A0C09"/>
    <w:rsid w:val="45BC6C84"/>
    <w:rsid w:val="463B6193"/>
    <w:rsid w:val="480E2158"/>
    <w:rsid w:val="4B65373A"/>
    <w:rsid w:val="4D00163A"/>
    <w:rsid w:val="4DEC467F"/>
    <w:rsid w:val="4F0F5BE3"/>
    <w:rsid w:val="4F8A32D9"/>
    <w:rsid w:val="50DE0415"/>
    <w:rsid w:val="52422029"/>
    <w:rsid w:val="53C438F2"/>
    <w:rsid w:val="55040901"/>
    <w:rsid w:val="55A05A53"/>
    <w:rsid w:val="56DF05DE"/>
    <w:rsid w:val="57FC6189"/>
    <w:rsid w:val="5934151A"/>
    <w:rsid w:val="594E5AB8"/>
    <w:rsid w:val="5A4765A6"/>
    <w:rsid w:val="5E2469C1"/>
    <w:rsid w:val="5E4B6F43"/>
    <w:rsid w:val="5F073306"/>
    <w:rsid w:val="5F402FFF"/>
    <w:rsid w:val="5F5C2A06"/>
    <w:rsid w:val="5F5F73B9"/>
    <w:rsid w:val="5FF9074E"/>
    <w:rsid w:val="619C4017"/>
    <w:rsid w:val="621050C2"/>
    <w:rsid w:val="634E2D11"/>
    <w:rsid w:val="64F36FD8"/>
    <w:rsid w:val="66E01EF3"/>
    <w:rsid w:val="6838144E"/>
    <w:rsid w:val="68AA7398"/>
    <w:rsid w:val="6B551775"/>
    <w:rsid w:val="6EE66BDE"/>
    <w:rsid w:val="6EE75CF6"/>
    <w:rsid w:val="742C597A"/>
    <w:rsid w:val="7A5D57F2"/>
    <w:rsid w:val="7D472332"/>
    <w:rsid w:val="7DB82190"/>
    <w:rsid w:val="7F591E49"/>
    <w:rsid w:val="A6BEB84C"/>
    <w:rsid w:val="B77F8749"/>
    <w:rsid w:val="C5FF1D65"/>
    <w:rsid w:val="DFBCF6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3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6">
    <w:name w:val="heading 2"/>
    <w:basedOn w:val="1"/>
    <w:next w:val="7"/>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8">
    <w:name w:val="heading 3"/>
    <w:basedOn w:val="1"/>
    <w:next w:val="7"/>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9">
    <w:name w:val="heading 4"/>
    <w:basedOn w:val="1"/>
    <w:next w:val="1"/>
    <w:link w:val="232"/>
    <w:qFormat/>
    <w:uiPriority w:val="0"/>
    <w:pPr>
      <w:keepNext/>
      <w:keepLines/>
      <w:adjustRightInd w:val="0"/>
      <w:spacing w:before="280" w:after="290" w:line="376" w:lineRule="atLeast"/>
      <w:textAlignment w:val="baseline"/>
      <w:outlineLvl w:val="3"/>
    </w:pPr>
    <w:rPr>
      <w:kern w:val="0"/>
      <w:sz w:val="24"/>
      <w:szCs w:val="20"/>
    </w:rPr>
  </w:style>
  <w:style w:type="paragraph" w:styleId="10">
    <w:name w:val="heading 5"/>
    <w:basedOn w:val="1"/>
    <w:next w:val="1"/>
    <w:link w:val="233"/>
    <w:qFormat/>
    <w:uiPriority w:val="0"/>
    <w:pPr>
      <w:keepNext/>
      <w:keepLines/>
      <w:adjustRightInd w:val="0"/>
      <w:spacing w:before="280" w:after="290" w:line="376" w:lineRule="atLeast"/>
      <w:textAlignment w:val="baseline"/>
      <w:outlineLvl w:val="4"/>
    </w:pPr>
    <w:rPr>
      <w:b/>
      <w:kern w:val="0"/>
      <w:sz w:val="28"/>
      <w:szCs w:val="20"/>
    </w:rPr>
  </w:style>
  <w:style w:type="paragraph" w:styleId="11">
    <w:name w:val="heading 6"/>
    <w:basedOn w:val="1"/>
    <w:next w:val="1"/>
    <w:link w:val="23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2">
    <w:name w:val="heading 7"/>
    <w:basedOn w:val="1"/>
    <w:next w:val="1"/>
    <w:link w:val="235"/>
    <w:qFormat/>
    <w:uiPriority w:val="0"/>
    <w:pPr>
      <w:keepNext/>
      <w:keepLines/>
      <w:adjustRightInd w:val="0"/>
      <w:spacing w:before="240" w:after="64" w:line="320" w:lineRule="atLeast"/>
      <w:textAlignment w:val="baseline"/>
      <w:outlineLvl w:val="6"/>
    </w:pPr>
    <w:rPr>
      <w:b/>
      <w:kern w:val="0"/>
      <w:sz w:val="24"/>
      <w:szCs w:val="20"/>
    </w:rPr>
  </w:style>
  <w:style w:type="paragraph" w:styleId="13">
    <w:name w:val="heading 8"/>
    <w:basedOn w:val="1"/>
    <w:next w:val="1"/>
    <w:link w:val="23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4">
    <w:name w:val="heading 9"/>
    <w:basedOn w:val="1"/>
    <w:next w:val="1"/>
    <w:link w:val="23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247"/>
    <w:qFormat/>
    <w:uiPriority w:val="0"/>
    <w:pPr>
      <w:spacing w:after="120" w:line="480" w:lineRule="exact"/>
      <w:ind w:left="420" w:leftChars="200" w:firstLine="420" w:firstLineChars="200"/>
    </w:pPr>
    <w:rPr>
      <w:szCs w:val="20"/>
    </w:rPr>
  </w:style>
  <w:style w:type="paragraph" w:styleId="3">
    <w:name w:val="Body Text Indent"/>
    <w:basedOn w:val="1"/>
    <w:next w:val="4"/>
    <w:link w:val="69"/>
    <w:qFormat/>
    <w:uiPriority w:val="0"/>
    <w:pPr>
      <w:spacing w:line="360" w:lineRule="auto"/>
      <w:ind w:firstLine="570"/>
    </w:pPr>
    <w:rPr>
      <w:sz w:val="24"/>
    </w:rPr>
  </w:style>
  <w:style w:type="paragraph" w:styleId="4">
    <w:name w:val="envelope return"/>
    <w:qFormat/>
    <w:uiPriority w:val="99"/>
    <w:pPr>
      <w:widowControl w:val="0"/>
      <w:snapToGrid w:val="0"/>
      <w:jc w:val="both"/>
    </w:pPr>
    <w:rPr>
      <w:rFonts w:ascii="Arial" w:hAnsi="Arial" w:eastAsia="宋体" w:cs="Arial"/>
      <w:kern w:val="2"/>
      <w:sz w:val="21"/>
      <w:szCs w:val="24"/>
      <w:lang w:val="en-US" w:eastAsia="zh-CN" w:bidi="ar-SA"/>
    </w:rPr>
  </w:style>
  <w:style w:type="paragraph" w:styleId="7">
    <w:name w:val="Normal Indent"/>
    <w:basedOn w:val="1"/>
    <w:link w:val="64"/>
    <w:qFormat/>
    <w:uiPriority w:val="0"/>
    <w:pPr>
      <w:autoSpaceDE w:val="0"/>
      <w:autoSpaceDN w:val="0"/>
      <w:adjustRightInd w:val="0"/>
      <w:ind w:firstLine="420"/>
      <w:jc w:val="left"/>
    </w:pPr>
    <w:rPr>
      <w:rFonts w:ascii="宋体"/>
      <w:sz w:val="24"/>
    </w:rPr>
  </w:style>
  <w:style w:type="paragraph" w:styleId="15">
    <w:name w:val="toc 7"/>
    <w:basedOn w:val="1"/>
    <w:next w:val="1"/>
    <w:qFormat/>
    <w:uiPriority w:val="0"/>
    <w:pPr>
      <w:ind w:left="2520" w:leftChars="1200"/>
    </w:pPr>
  </w:style>
  <w:style w:type="paragraph" w:styleId="16">
    <w:name w:val="caption"/>
    <w:basedOn w:val="1"/>
    <w:next w:val="1"/>
    <w:qFormat/>
    <w:uiPriority w:val="0"/>
    <w:pPr>
      <w:spacing w:line="480" w:lineRule="auto"/>
    </w:pPr>
    <w:rPr>
      <w:rFonts w:ascii="华文中宋" w:hAnsi="华文中宋" w:eastAsia="华文中宋"/>
      <w:sz w:val="36"/>
      <w:szCs w:val="20"/>
    </w:rPr>
  </w:style>
  <w:style w:type="paragraph" w:styleId="17">
    <w:name w:val="Document Map"/>
    <w:basedOn w:val="1"/>
    <w:link w:val="238"/>
    <w:qFormat/>
    <w:uiPriority w:val="0"/>
    <w:pPr>
      <w:shd w:val="clear" w:color="auto" w:fill="000080"/>
    </w:pPr>
  </w:style>
  <w:style w:type="paragraph" w:styleId="18">
    <w:name w:val="annotation text"/>
    <w:basedOn w:val="1"/>
    <w:link w:val="184"/>
    <w:qFormat/>
    <w:uiPriority w:val="99"/>
    <w:pPr>
      <w:jc w:val="left"/>
    </w:pPr>
  </w:style>
  <w:style w:type="paragraph" w:styleId="19">
    <w:name w:val="Body Text 3"/>
    <w:basedOn w:val="1"/>
    <w:link w:val="239"/>
    <w:qFormat/>
    <w:uiPriority w:val="0"/>
    <w:pPr>
      <w:spacing w:after="120"/>
    </w:pPr>
    <w:rPr>
      <w:sz w:val="16"/>
      <w:szCs w:val="16"/>
    </w:rPr>
  </w:style>
  <w:style w:type="paragraph" w:styleId="20">
    <w:name w:val="Body Text"/>
    <w:basedOn w:val="1"/>
    <w:next w:val="21"/>
    <w:link w:val="240"/>
    <w:qFormat/>
    <w:uiPriority w:val="0"/>
    <w:pPr>
      <w:tabs>
        <w:tab w:val="left" w:pos="567"/>
      </w:tabs>
      <w:spacing w:before="120" w:line="22" w:lineRule="atLeast"/>
    </w:pPr>
    <w:rPr>
      <w:rFonts w:ascii="宋体" w:hAnsi="宋体"/>
      <w:sz w:val="24"/>
    </w:rPr>
  </w:style>
  <w:style w:type="paragraph" w:customStyle="1" w:styleId="21">
    <w:name w:val="TOC 11"/>
    <w:next w:val="1"/>
    <w:qFormat/>
    <w:uiPriority w:val="0"/>
    <w:pPr>
      <w:wordWrap w:val="0"/>
      <w:jc w:val="both"/>
    </w:pPr>
    <w:rPr>
      <w:rFonts w:ascii="Times New Roman" w:hAnsi="Times New Roman" w:eastAsia="宋体" w:cs="Times New Roman"/>
      <w:kern w:val="0"/>
      <w:sz w:val="21"/>
      <w:szCs w:val="22"/>
      <w:lang w:val="en-US" w:eastAsia="zh-CN" w:bidi="ar-SA"/>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04"/>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41"/>
    <w:qFormat/>
    <w:uiPriority w:val="0"/>
    <w:pPr>
      <w:ind w:left="100" w:leftChars="2500"/>
    </w:pPr>
    <w:rPr>
      <w:rFonts w:ascii="仿宋_GB2312" w:hAnsi="宋体" w:eastAsia="仿宋_GB2312"/>
      <w:color w:val="000000"/>
      <w:sz w:val="24"/>
    </w:rPr>
  </w:style>
  <w:style w:type="paragraph" w:styleId="29">
    <w:name w:val="Body Text Indent 2"/>
    <w:basedOn w:val="1"/>
    <w:link w:val="242"/>
    <w:qFormat/>
    <w:uiPriority w:val="0"/>
    <w:pPr>
      <w:ind w:firstLine="480" w:firstLineChars="200"/>
    </w:pPr>
    <w:rPr>
      <w:rFonts w:ascii="仿宋_GB2312" w:eastAsia="仿宋_GB2312"/>
      <w:sz w:val="24"/>
    </w:rPr>
  </w:style>
  <w:style w:type="paragraph" w:styleId="30">
    <w:name w:val="Balloon Text"/>
    <w:basedOn w:val="1"/>
    <w:link w:val="243"/>
    <w:qFormat/>
    <w:uiPriority w:val="0"/>
    <w:rPr>
      <w:sz w:val="18"/>
      <w:szCs w:val="18"/>
    </w:rPr>
  </w:style>
  <w:style w:type="paragraph" w:styleId="31">
    <w:name w:val="footer"/>
    <w:basedOn w:val="1"/>
    <w:next w:val="1"/>
    <w:link w:val="17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toc 6"/>
    <w:basedOn w:val="1"/>
    <w:next w:val="1"/>
    <w:qFormat/>
    <w:uiPriority w:val="0"/>
    <w:pPr>
      <w:ind w:left="2100" w:leftChars="1000"/>
    </w:pPr>
  </w:style>
  <w:style w:type="paragraph" w:styleId="36">
    <w:name w:val="Body Text Indent 3"/>
    <w:basedOn w:val="1"/>
    <w:link w:val="24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2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190"/>
    <w:qFormat/>
    <w:uiPriority w:val="0"/>
    <w:pPr>
      <w:jc w:val="center"/>
      <w:outlineLvl w:val="0"/>
    </w:pPr>
    <w:rPr>
      <w:b/>
      <w:sz w:val="32"/>
      <w:szCs w:val="20"/>
    </w:rPr>
  </w:style>
  <w:style w:type="paragraph" w:styleId="43">
    <w:name w:val="annotation subject"/>
    <w:basedOn w:val="18"/>
    <w:next w:val="18"/>
    <w:link w:val="246"/>
    <w:qFormat/>
    <w:uiPriority w:val="0"/>
    <w:rPr>
      <w:b/>
      <w:bCs/>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paragraph" w:customStyle="1" w:styleId="55">
    <w:name w:val="样式 正文文本缩进 + 左  0 字符"/>
    <w:basedOn w:val="1"/>
    <w:next w:val="30"/>
    <w:qFormat/>
    <w:uiPriority w:val="99"/>
    <w:pPr>
      <w:spacing w:line="360" w:lineRule="auto"/>
      <w:ind w:firstLine="250" w:firstLineChars="250"/>
    </w:pPr>
    <w:rPr>
      <w:rFonts w:cs="宋体"/>
      <w:kern w:val="0"/>
      <w:sz w:val="24"/>
      <w:szCs w:val="20"/>
    </w:rPr>
  </w:style>
  <w:style w:type="character" w:customStyle="1" w:styleId="56">
    <w:name w:val="标题 2 字符"/>
    <w:link w:val="6"/>
    <w:qFormat/>
    <w:uiPriority w:val="0"/>
    <w:rPr>
      <w:rFonts w:ascii="Arial" w:hAnsi="Arial" w:eastAsia="黑体"/>
      <w:b/>
      <w:sz w:val="30"/>
      <w:lang w:val="en-US" w:eastAsia="zh-CN" w:bidi="ar-SA"/>
    </w:rPr>
  </w:style>
  <w:style w:type="character" w:customStyle="1" w:styleId="57">
    <w:name w:val="标题 3 字符"/>
    <w:link w:val="8"/>
    <w:qFormat/>
    <w:uiPriority w:val="0"/>
    <w:rPr>
      <w:rFonts w:ascii="宋体" w:eastAsia="宋体"/>
      <w:b/>
      <w:sz w:val="24"/>
      <w:u w:val="single"/>
      <w:lang w:val="en-US" w:eastAsia="zh-CN" w:bidi="ar-SA"/>
    </w:rPr>
  </w:style>
  <w:style w:type="character" w:customStyle="1" w:styleId="58">
    <w:name w:val="c21"/>
    <w:qFormat/>
    <w:uiPriority w:val="0"/>
    <w:rPr>
      <w:rFonts w:hint="default" w:ascii="ˎ̥" w:hAnsi="ˎ̥"/>
      <w:color w:val="000000"/>
      <w:sz w:val="20"/>
      <w:szCs w:val="20"/>
      <w:u w:val="none"/>
    </w:rPr>
  </w:style>
  <w:style w:type="character" w:customStyle="1" w:styleId="59">
    <w:name w:val="title4"/>
    <w:qFormat/>
    <w:uiPriority w:val="0"/>
    <w:rPr>
      <w:b/>
      <w:bCs/>
      <w:color w:val="1D87B3"/>
      <w:sz w:val="15"/>
      <w:szCs w:val="15"/>
    </w:rPr>
  </w:style>
  <w:style w:type="character" w:customStyle="1" w:styleId="60">
    <w:name w:val="标题 2 Char Char"/>
    <w:qFormat/>
    <w:uiPriority w:val="0"/>
    <w:rPr>
      <w:rFonts w:ascii="Arial" w:hAnsi="Arial" w:eastAsia="黑体"/>
      <w:b/>
      <w:bCs/>
      <w:kern w:val="2"/>
      <w:sz w:val="32"/>
      <w:szCs w:val="32"/>
      <w:lang w:val="en-US" w:eastAsia="zh-CN" w:bidi="ar-SA"/>
    </w:rPr>
  </w:style>
  <w:style w:type="character" w:customStyle="1" w:styleId="61">
    <w:name w:val="black1"/>
    <w:qFormat/>
    <w:uiPriority w:val="0"/>
    <w:rPr>
      <w:color w:val="000000"/>
    </w:rPr>
  </w:style>
  <w:style w:type="character" w:customStyle="1" w:styleId="62">
    <w:name w:val="street-address"/>
    <w:basedOn w:val="47"/>
    <w:qFormat/>
    <w:uiPriority w:val="0"/>
  </w:style>
  <w:style w:type="character" w:customStyle="1" w:styleId="63">
    <w:name w:val="locality"/>
    <w:basedOn w:val="47"/>
    <w:qFormat/>
    <w:uiPriority w:val="0"/>
  </w:style>
  <w:style w:type="character" w:customStyle="1" w:styleId="64">
    <w:name w:val="正文缩进 字符"/>
    <w:link w:val="7"/>
    <w:qFormat/>
    <w:uiPriority w:val="0"/>
    <w:rPr>
      <w:rFonts w:ascii="宋体" w:eastAsia="宋体"/>
      <w:kern w:val="2"/>
      <w:sz w:val="24"/>
      <w:szCs w:val="24"/>
      <w:lang w:val="en-US" w:eastAsia="zh-CN" w:bidi="ar-SA"/>
    </w:rPr>
  </w:style>
  <w:style w:type="character" w:customStyle="1" w:styleId="65">
    <w:name w:val="正文文本缩进 Char1"/>
    <w:link w:val="66"/>
    <w:qFormat/>
    <w:uiPriority w:val="0"/>
    <w:rPr>
      <w:rFonts w:ascii="宋体" w:hAnsi="宋体" w:eastAsia="宋体"/>
      <w:sz w:val="24"/>
      <w:szCs w:val="24"/>
      <w:lang w:bidi="ar-SA"/>
    </w:rPr>
  </w:style>
  <w:style w:type="paragraph" w:customStyle="1" w:styleId="66">
    <w:name w:val="正文文本缩进1"/>
    <w:basedOn w:val="1"/>
    <w:link w:val="65"/>
    <w:qFormat/>
    <w:uiPriority w:val="0"/>
    <w:pPr>
      <w:spacing w:line="480" w:lineRule="exact"/>
      <w:ind w:firstLine="480" w:firstLineChars="200"/>
    </w:pPr>
    <w:rPr>
      <w:rFonts w:ascii="宋体" w:hAnsi="宋体"/>
      <w:kern w:val="0"/>
      <w:sz w:val="24"/>
    </w:rPr>
  </w:style>
  <w:style w:type="character" w:customStyle="1" w:styleId="67">
    <w:name w:val="Char Char11"/>
    <w:qFormat/>
    <w:uiPriority w:val="0"/>
    <w:rPr>
      <w:rFonts w:ascii="宋体" w:eastAsia="宋体"/>
      <w:b/>
      <w:sz w:val="24"/>
      <w:u w:val="single"/>
      <w:lang w:val="en-US" w:eastAsia="zh-CN" w:bidi="ar-SA"/>
    </w:rPr>
  </w:style>
  <w:style w:type="character" w:customStyle="1" w:styleId="68">
    <w:name w:val="txt"/>
    <w:basedOn w:val="47"/>
    <w:qFormat/>
    <w:uiPriority w:val="0"/>
  </w:style>
  <w:style w:type="character" w:customStyle="1" w:styleId="69">
    <w:name w:val="正文文本缩进 字符"/>
    <w:link w:val="3"/>
    <w:qFormat/>
    <w:uiPriority w:val="0"/>
    <w:rPr>
      <w:rFonts w:eastAsia="宋体"/>
      <w:kern w:val="2"/>
      <w:sz w:val="24"/>
      <w:szCs w:val="24"/>
      <w:lang w:val="en-US" w:eastAsia="zh-CN" w:bidi="ar-SA"/>
    </w:rPr>
  </w:style>
  <w:style w:type="character" w:customStyle="1" w:styleId="70">
    <w:name w:val="正文缩进 Char Char"/>
    <w:link w:val="71"/>
    <w:qFormat/>
    <w:uiPriority w:val="0"/>
    <w:rPr>
      <w:rFonts w:ascii="宋体" w:eastAsia="宋体"/>
      <w:snapToGrid w:val="0"/>
      <w:color w:val="000000"/>
      <w:kern w:val="28"/>
      <w:sz w:val="28"/>
      <w:lang w:bidi="ar-SA"/>
    </w:rPr>
  </w:style>
  <w:style w:type="paragraph" w:customStyle="1" w:styleId="71">
    <w:name w:val="正文缩进1"/>
    <w:basedOn w:val="1"/>
    <w:link w:val="7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2">
    <w:name w:val="普通文字1 Char1"/>
    <w:qFormat/>
    <w:uiPriority w:val="0"/>
    <w:rPr>
      <w:rFonts w:ascii="宋体" w:hAnsi="Courier New" w:eastAsia="宋体"/>
      <w:kern w:val="2"/>
      <w:sz w:val="21"/>
      <w:lang w:val="en-US" w:eastAsia="zh-CN" w:bidi="ar-SA"/>
    </w:rPr>
  </w:style>
  <w:style w:type="character" w:customStyle="1" w:styleId="73">
    <w:name w:val="chanpin1"/>
    <w:qFormat/>
    <w:uiPriority w:val="0"/>
    <w:rPr>
      <w:rFonts w:hint="default" w:ascii="ˎ̥" w:hAnsi="ˎ̥"/>
      <w:color w:val="000000"/>
      <w:sz w:val="20"/>
      <w:szCs w:val="20"/>
      <w:u w:val="none"/>
    </w:rPr>
  </w:style>
  <w:style w:type="character" w:customStyle="1" w:styleId="74">
    <w:name w:val="列表段落 字符"/>
    <w:link w:val="75"/>
    <w:qFormat/>
    <w:uiPriority w:val="34"/>
    <w:rPr>
      <w:rFonts w:ascii="Calibri" w:hAnsi="Calibri" w:eastAsia="宋体"/>
      <w:kern w:val="2"/>
      <w:sz w:val="21"/>
      <w:szCs w:val="22"/>
      <w:lang w:val="en-US" w:eastAsia="zh-CN" w:bidi="ar-SA"/>
    </w:rPr>
  </w:style>
  <w:style w:type="paragraph" w:styleId="75">
    <w:name w:val="List Paragraph"/>
    <w:basedOn w:val="1"/>
    <w:link w:val="74"/>
    <w:qFormat/>
    <w:uiPriority w:val="34"/>
    <w:pPr>
      <w:ind w:firstLine="420" w:firstLineChars="200"/>
    </w:pPr>
    <w:rPr>
      <w:rFonts w:ascii="Calibri" w:hAnsi="Calibri"/>
      <w:szCs w:val="22"/>
    </w:rPr>
  </w:style>
  <w:style w:type="character" w:customStyle="1" w:styleId="76">
    <w:name w:val="标题 3 Char Char"/>
    <w:qFormat/>
    <w:uiPriority w:val="0"/>
    <w:rPr>
      <w:rFonts w:eastAsia="宋体"/>
      <w:b/>
      <w:bCs/>
      <w:kern w:val="2"/>
      <w:sz w:val="32"/>
      <w:szCs w:val="32"/>
      <w:lang w:val="en-US" w:eastAsia="zh-CN" w:bidi="ar-SA"/>
    </w:rPr>
  </w:style>
  <w:style w:type="character" w:customStyle="1" w:styleId="77">
    <w:name w:val="段1 Char"/>
    <w:qFormat/>
    <w:uiPriority w:val="0"/>
    <w:rPr>
      <w:rFonts w:ascii="宋体" w:eastAsia="宋体"/>
      <w:sz w:val="24"/>
      <w:lang w:val="en-US" w:eastAsia="zh-CN" w:bidi="ar-SA"/>
    </w:rPr>
  </w:style>
  <w:style w:type="character" w:customStyle="1" w:styleId="78">
    <w:name w:val="页眉 字符"/>
    <w:link w:val="32"/>
    <w:qFormat/>
    <w:uiPriority w:val="0"/>
    <w:rPr>
      <w:rFonts w:eastAsia="宋体"/>
      <w:kern w:val="2"/>
      <w:sz w:val="18"/>
      <w:szCs w:val="18"/>
      <w:lang w:val="en-US" w:eastAsia="zh-CN" w:bidi="ar-SA"/>
    </w:rPr>
  </w:style>
  <w:style w:type="character" w:customStyle="1" w:styleId="79">
    <w:name w:val="chanpin拷贝"/>
    <w:basedOn w:val="47"/>
    <w:qFormat/>
    <w:uiPriority w:val="0"/>
  </w:style>
  <w:style w:type="character" w:customStyle="1" w:styleId="80">
    <w:name w:val="纯文本 Char1"/>
    <w:qFormat/>
    <w:uiPriority w:val="0"/>
    <w:rPr>
      <w:rFonts w:ascii="宋体" w:hAnsi="Courier New" w:eastAsia="宋体"/>
      <w:kern w:val="2"/>
      <w:sz w:val="21"/>
      <w:lang w:val="en-US" w:eastAsia="zh-CN" w:bidi="ar-SA"/>
    </w:rPr>
  </w:style>
  <w:style w:type="character" w:customStyle="1" w:styleId="81">
    <w:name w:val="apple-style-span"/>
    <w:qFormat/>
    <w:uiPriority w:val="0"/>
    <w:rPr>
      <w:rFonts w:cs="Times New Roman"/>
    </w:rPr>
  </w:style>
  <w:style w:type="paragraph" w:customStyle="1" w:styleId="82">
    <w:name w:val="二级条标题"/>
    <w:basedOn w:val="83"/>
    <w:next w:val="1"/>
    <w:qFormat/>
    <w:uiPriority w:val="0"/>
    <w:pPr>
      <w:numPr>
        <w:numId w:val="0"/>
      </w:numPr>
      <w:tabs>
        <w:tab w:val="left" w:pos="360"/>
        <w:tab w:val="left" w:pos="840"/>
      </w:tabs>
      <w:ind w:hanging="840"/>
      <w:outlineLvl w:val="2"/>
    </w:pPr>
    <w:rPr>
      <w:rFonts w:ascii="宋体" w:eastAsia="宋体"/>
      <w:b w:val="0"/>
    </w:rPr>
  </w:style>
  <w:style w:type="paragraph" w:customStyle="1" w:styleId="83">
    <w:name w:val="一级条标题"/>
    <w:basedOn w:val="84"/>
    <w:next w:val="1"/>
    <w:qFormat/>
    <w:uiPriority w:val="0"/>
    <w:pPr>
      <w:numPr>
        <w:ilvl w:val="1"/>
      </w:numPr>
      <w:tabs>
        <w:tab w:val="left" w:pos="360"/>
        <w:tab w:val="left" w:pos="840"/>
      </w:tabs>
      <w:ind w:left="0" w:hanging="840"/>
      <w:outlineLvl w:val="1"/>
    </w:pPr>
  </w:style>
  <w:style w:type="paragraph" w:customStyle="1" w:styleId="8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6">
    <w:name w:val="字元 字元"/>
    <w:basedOn w:val="1"/>
    <w:qFormat/>
    <w:uiPriority w:val="0"/>
    <w:rPr>
      <w:rFonts w:ascii="Tahoma" w:hAnsi="Tahoma"/>
      <w:sz w:val="24"/>
      <w:szCs w:val="20"/>
    </w:rPr>
  </w:style>
  <w:style w:type="paragraph" w:customStyle="1" w:styleId="87">
    <w:name w:val="Char3 Char Char Char"/>
    <w:basedOn w:val="1"/>
    <w:qFormat/>
    <w:uiPriority w:val="0"/>
    <w:rPr>
      <w:rFonts w:ascii="Tahoma" w:hAnsi="Tahoma"/>
      <w:sz w:val="24"/>
      <w:szCs w:val="20"/>
    </w:rPr>
  </w:style>
  <w:style w:type="paragraph" w:customStyle="1" w:styleId="8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9">
    <w:name w:val="项目编号2"/>
    <w:basedOn w:val="90"/>
    <w:qFormat/>
    <w:uiPriority w:val="0"/>
    <w:pPr>
      <w:numPr>
        <w:numId w:val="2"/>
      </w:numPr>
    </w:pPr>
  </w:style>
  <w:style w:type="paragraph" w:customStyle="1" w:styleId="9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1">
    <w:name w:val="图中文字"/>
    <w:basedOn w:val="1"/>
    <w:qFormat/>
    <w:uiPriority w:val="0"/>
    <w:pPr>
      <w:adjustRightInd w:val="0"/>
      <w:snapToGrid w:val="0"/>
      <w:spacing w:line="0" w:lineRule="atLeast"/>
      <w:jc w:val="center"/>
    </w:pPr>
    <w:rPr>
      <w:sz w:val="24"/>
      <w:szCs w:val="20"/>
    </w:rPr>
  </w:style>
  <w:style w:type="paragraph" w:customStyle="1" w:styleId="9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4">
    <w:name w:val="Char2"/>
    <w:basedOn w:val="1"/>
    <w:qFormat/>
    <w:uiPriority w:val="0"/>
    <w:rPr>
      <w:rFonts w:ascii="Tahoma" w:hAnsi="Tahoma"/>
      <w:sz w:val="24"/>
      <w:szCs w:val="20"/>
    </w:rPr>
  </w:style>
  <w:style w:type="paragraph" w:customStyle="1" w:styleId="9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8">
    <w:name w:val="font8"/>
    <w:basedOn w:val="1"/>
    <w:qFormat/>
    <w:uiPriority w:val="0"/>
    <w:pPr>
      <w:widowControl/>
      <w:spacing w:before="100" w:beforeAutospacing="1" w:after="100" w:afterAutospacing="1"/>
      <w:jc w:val="left"/>
    </w:pPr>
    <w:rPr>
      <w:kern w:val="0"/>
      <w:sz w:val="36"/>
      <w:szCs w:val="36"/>
    </w:rPr>
  </w:style>
  <w:style w:type="paragraph" w:customStyle="1" w:styleId="109">
    <w:name w:val="Char"/>
    <w:basedOn w:val="1"/>
    <w:qFormat/>
    <w:uiPriority w:val="0"/>
    <w:pPr>
      <w:tabs>
        <w:tab w:val="left" w:pos="360"/>
      </w:tabs>
    </w:pPr>
    <w:rPr>
      <w:sz w:val="24"/>
    </w:rPr>
  </w:style>
  <w:style w:type="paragraph" w:customStyle="1" w:styleId="11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3">
    <w:name w:val="Char Char1"/>
    <w:basedOn w:val="17"/>
    <w:qFormat/>
    <w:uiPriority w:val="0"/>
    <w:rPr>
      <w:rFonts w:ascii="Tahoma" w:hAnsi="Tahoma"/>
      <w:sz w:val="24"/>
    </w:rPr>
  </w:style>
  <w:style w:type="paragraph" w:customStyle="1" w:styleId="11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8">
    <w:name w:val="Char1 Char Char Char1"/>
    <w:basedOn w:val="1"/>
    <w:qFormat/>
    <w:uiPriority w:val="0"/>
    <w:rPr>
      <w:rFonts w:ascii="Tahoma" w:hAnsi="Tahoma" w:cs="仿宋_GB2312"/>
      <w:sz w:val="24"/>
      <w:szCs w:val="28"/>
    </w:rPr>
  </w:style>
  <w:style w:type="paragraph" w:customStyle="1" w:styleId="119">
    <w:name w:val="四级条标题"/>
    <w:basedOn w:val="120"/>
    <w:next w:val="1"/>
    <w:qFormat/>
    <w:uiPriority w:val="0"/>
    <w:pPr>
      <w:numPr>
        <w:ilvl w:val="4"/>
      </w:numPr>
      <w:tabs>
        <w:tab w:val="left" w:pos="360"/>
        <w:tab w:val="left" w:pos="840"/>
      </w:tabs>
      <w:ind w:left="0" w:hanging="840"/>
      <w:outlineLvl w:val="4"/>
    </w:pPr>
  </w:style>
  <w:style w:type="paragraph" w:customStyle="1" w:styleId="120">
    <w:name w:val="三级条标题"/>
    <w:basedOn w:val="82"/>
    <w:next w:val="1"/>
    <w:qFormat/>
    <w:uiPriority w:val="0"/>
    <w:pPr>
      <w:numPr>
        <w:ilvl w:val="3"/>
        <w:numId w:val="1"/>
      </w:numPr>
      <w:ind w:left="0" w:hanging="840"/>
      <w:outlineLvl w:val="3"/>
    </w:pPr>
  </w:style>
  <w:style w:type="paragraph" w:customStyle="1" w:styleId="12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2">
    <w:name w:val="样式 标题 2 + 宋体 五号 行距: 单倍行距"/>
    <w:basedOn w:val="6"/>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3">
    <w:name w:val="List Paragraph1"/>
    <w:basedOn w:val="1"/>
    <w:qFormat/>
    <w:uiPriority w:val="0"/>
    <w:pPr>
      <w:ind w:firstLine="420" w:firstLineChars="200"/>
    </w:pPr>
    <w:rPr>
      <w:rFonts w:ascii="Calibri" w:hAnsi="Calibri"/>
      <w:szCs w:val="22"/>
    </w:rPr>
  </w:style>
  <w:style w:type="paragraph" w:customStyle="1" w:styleId="124">
    <w:name w:val="项目符号1"/>
    <w:basedOn w:val="125"/>
    <w:qFormat/>
    <w:uiPriority w:val="0"/>
    <w:pPr>
      <w:ind w:left="-25" w:firstLine="0"/>
    </w:pPr>
  </w:style>
  <w:style w:type="paragraph" w:customStyle="1" w:styleId="125">
    <w:name w:val="正文文本样式"/>
    <w:basedOn w:val="1"/>
    <w:qFormat/>
    <w:uiPriority w:val="0"/>
    <w:pPr>
      <w:spacing w:line="360" w:lineRule="auto"/>
      <w:ind w:firstLine="482"/>
    </w:pPr>
    <w:rPr>
      <w:rFonts w:cs="宋体"/>
      <w:sz w:val="24"/>
      <w:szCs w:val="20"/>
    </w:rPr>
  </w:style>
  <w:style w:type="paragraph" w:customStyle="1" w:styleId="12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8">
    <w:name w:val="五级条标题"/>
    <w:basedOn w:val="119"/>
    <w:next w:val="1"/>
    <w:qFormat/>
    <w:uiPriority w:val="0"/>
    <w:pPr>
      <w:numPr>
        <w:ilvl w:val="5"/>
      </w:numPr>
      <w:ind w:left="0" w:hanging="840"/>
      <w:outlineLvl w:val="5"/>
    </w:pPr>
  </w:style>
  <w:style w:type="paragraph" w:customStyle="1" w:styleId="12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0">
    <w:name w:val="文档正文"/>
    <w:basedOn w:val="1"/>
    <w:qFormat/>
    <w:uiPriority w:val="0"/>
    <w:pPr>
      <w:snapToGrid w:val="0"/>
      <w:spacing w:before="120" w:after="120" w:line="180" w:lineRule="auto"/>
    </w:pPr>
    <w:rPr>
      <w:rFonts w:ascii="Arial" w:hAnsi="Arial"/>
      <w:szCs w:val="20"/>
    </w:rPr>
  </w:style>
  <w:style w:type="paragraph" w:customStyle="1" w:styleId="1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3">
    <w:name w:val="Char Char Char1 Char"/>
    <w:basedOn w:val="1"/>
    <w:qFormat/>
    <w:uiPriority w:val="0"/>
    <w:rPr>
      <w:rFonts w:ascii="Tahoma" w:hAnsi="Tahoma"/>
      <w:sz w:val="24"/>
      <w:szCs w:val="20"/>
    </w:rPr>
  </w:style>
  <w:style w:type="paragraph" w:customStyle="1" w:styleId="13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5">
    <w:name w:val="1名"/>
    <w:basedOn w:val="1"/>
    <w:qFormat/>
    <w:uiPriority w:val="0"/>
    <w:pPr>
      <w:numPr>
        <w:ilvl w:val="0"/>
        <w:numId w:val="5"/>
      </w:numPr>
      <w:spacing w:before="120"/>
    </w:pPr>
    <w:rPr>
      <w:rFonts w:ascii="宋体"/>
      <w:sz w:val="28"/>
      <w:szCs w:val="20"/>
    </w:rPr>
  </w:style>
  <w:style w:type="paragraph" w:customStyle="1" w:styleId="13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7">
    <w:name w:val="Char Char Char1 Char1"/>
    <w:basedOn w:val="1"/>
    <w:qFormat/>
    <w:uiPriority w:val="0"/>
    <w:rPr>
      <w:rFonts w:ascii="Tahoma" w:hAnsi="Tahoma"/>
      <w:sz w:val="24"/>
      <w:szCs w:val="20"/>
    </w:rPr>
  </w:style>
  <w:style w:type="paragraph" w:customStyle="1" w:styleId="138">
    <w:name w:val="Char Char Char Char Char Char Char Char Char Char"/>
    <w:basedOn w:val="1"/>
    <w:qFormat/>
    <w:uiPriority w:val="0"/>
  </w:style>
  <w:style w:type="paragraph" w:customStyle="1" w:styleId="13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0">
    <w:name w:val="Char1"/>
    <w:basedOn w:val="1"/>
    <w:qFormat/>
    <w:uiPriority w:val="0"/>
    <w:pPr>
      <w:tabs>
        <w:tab w:val="left" w:pos="360"/>
      </w:tabs>
    </w:pPr>
    <w:rPr>
      <w:sz w:val="24"/>
    </w:rPr>
  </w:style>
  <w:style w:type="paragraph" w:customStyle="1" w:styleId="14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4">
    <w:name w:val="默认段落字体 Para Char Char Char Char"/>
    <w:basedOn w:val="1"/>
    <w:qFormat/>
    <w:uiPriority w:val="0"/>
    <w:rPr>
      <w:rFonts w:ascii="Arial" w:hAnsi="Arial" w:cs="Arial"/>
      <w:szCs w:val="21"/>
    </w:rPr>
  </w:style>
  <w:style w:type="paragraph" w:customStyle="1" w:styleId="14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8">
    <w:name w:val="Char Char Char"/>
    <w:basedOn w:val="1"/>
    <w:qFormat/>
    <w:uiPriority w:val="0"/>
    <w:rPr>
      <w:rFonts w:ascii="Tahoma" w:hAnsi="Tahoma"/>
      <w:sz w:val="24"/>
      <w:szCs w:val="20"/>
    </w:rPr>
  </w:style>
  <w:style w:type="paragraph" w:customStyle="1" w:styleId="14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0">
    <w:name w:val="缺省文本"/>
    <w:basedOn w:val="1"/>
    <w:qFormat/>
    <w:uiPriority w:val="0"/>
    <w:pPr>
      <w:autoSpaceDE w:val="0"/>
      <w:autoSpaceDN w:val="0"/>
      <w:adjustRightInd w:val="0"/>
      <w:jc w:val="left"/>
    </w:pPr>
    <w:rPr>
      <w:kern w:val="0"/>
      <w:sz w:val="24"/>
    </w:rPr>
  </w:style>
  <w:style w:type="paragraph" w:customStyle="1" w:styleId="151">
    <w:name w:val="Char Char Char1"/>
    <w:basedOn w:val="1"/>
    <w:qFormat/>
    <w:uiPriority w:val="0"/>
    <w:rPr>
      <w:rFonts w:ascii="Tahoma" w:hAnsi="Tahoma"/>
      <w:sz w:val="24"/>
      <w:szCs w:val="20"/>
    </w:rPr>
  </w:style>
  <w:style w:type="paragraph" w:customStyle="1" w:styleId="15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4">
    <w:name w:val="样式2"/>
    <w:basedOn w:val="41"/>
    <w:qFormat/>
    <w:uiPriority w:val="0"/>
    <w:pPr>
      <w:spacing w:line="360" w:lineRule="auto"/>
      <w:jc w:val="center"/>
    </w:pPr>
    <w:rPr>
      <w:sz w:val="24"/>
    </w:rPr>
  </w:style>
  <w:style w:type="paragraph" w:customStyle="1" w:styleId="15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7">
    <w:name w:val="正文 + 楷体_GB2312"/>
    <w:basedOn w:val="1"/>
    <w:qFormat/>
    <w:uiPriority w:val="0"/>
    <w:pPr>
      <w:widowControl/>
      <w:jc w:val="left"/>
    </w:pPr>
    <w:rPr>
      <w:rFonts w:ascii="楷体_GB2312" w:eastAsia="楷体_GB2312" w:cs="Arial"/>
      <w:kern w:val="0"/>
      <w:sz w:val="24"/>
    </w:rPr>
  </w:style>
  <w:style w:type="paragraph" w:customStyle="1" w:styleId="15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9">
    <w:name w:val="1 Char Char Char Char"/>
    <w:basedOn w:val="1"/>
    <w:qFormat/>
    <w:uiPriority w:val="0"/>
    <w:rPr>
      <w:rFonts w:ascii="Tahoma" w:hAnsi="Tahoma"/>
      <w:sz w:val="24"/>
      <w:szCs w:val="20"/>
    </w:rPr>
  </w:style>
  <w:style w:type="paragraph" w:customStyle="1" w:styleId="16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1">
    <w:name w:val="列出段落1"/>
    <w:basedOn w:val="1"/>
    <w:qFormat/>
    <w:uiPriority w:val="0"/>
    <w:pPr>
      <w:ind w:firstLine="420" w:firstLineChars="200"/>
    </w:pPr>
    <w:rPr>
      <w:rFonts w:ascii="Calibri" w:hAnsi="Calibri"/>
      <w:szCs w:val="22"/>
    </w:rPr>
  </w:style>
  <w:style w:type="paragraph" w:customStyle="1" w:styleId="16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字元 字元1"/>
    <w:basedOn w:val="1"/>
    <w:qFormat/>
    <w:uiPriority w:val="0"/>
    <w:rPr>
      <w:rFonts w:ascii="Tahoma" w:hAnsi="Tahoma"/>
      <w:sz w:val="24"/>
      <w:szCs w:val="20"/>
    </w:rPr>
  </w:style>
  <w:style w:type="paragraph" w:customStyle="1" w:styleId="164">
    <w:name w:val="_Style 160"/>
    <w:qFormat/>
    <w:uiPriority w:val="0"/>
    <w:rPr>
      <w:rFonts w:ascii="Times New Roman" w:hAnsi="Times New Roman" w:eastAsia="宋体" w:cs="Times New Roman"/>
      <w:kern w:val="2"/>
      <w:sz w:val="21"/>
      <w:szCs w:val="24"/>
      <w:lang w:val="en-US" w:eastAsia="zh-CN" w:bidi="ar-SA"/>
    </w:rPr>
  </w:style>
  <w:style w:type="paragraph" w:customStyle="1" w:styleId="165">
    <w:name w:val="项目编号3"/>
    <w:basedOn w:val="125"/>
    <w:qFormat/>
    <w:uiPriority w:val="0"/>
    <w:pPr>
      <w:numPr>
        <w:ilvl w:val="0"/>
        <w:numId w:val="6"/>
      </w:numPr>
    </w:pPr>
  </w:style>
  <w:style w:type="paragraph" w:customStyle="1" w:styleId="166">
    <w:name w:val="Char21"/>
    <w:basedOn w:val="1"/>
    <w:qFormat/>
    <w:uiPriority w:val="0"/>
    <w:rPr>
      <w:rFonts w:ascii="Tahoma" w:hAnsi="Tahoma"/>
      <w:sz w:val="24"/>
      <w:szCs w:val="20"/>
    </w:rPr>
  </w:style>
  <w:style w:type="paragraph" w:customStyle="1" w:styleId="167">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68">
    <w:name w:val="Char Char Char Char Char Char Char Char Char Char1"/>
    <w:basedOn w:val="1"/>
    <w:qFormat/>
    <w:uiPriority w:val="0"/>
    <w:rPr>
      <w:rFonts w:ascii="宋体" w:hAnsi="宋体" w:cs="Courier New"/>
      <w:sz w:val="32"/>
      <w:szCs w:val="32"/>
    </w:rPr>
  </w:style>
  <w:style w:type="paragraph" w:customStyle="1" w:styleId="169">
    <w:name w:val="正文文本样式 加粗"/>
    <w:basedOn w:val="125"/>
    <w:qFormat/>
    <w:uiPriority w:val="0"/>
    <w:rPr>
      <w:b/>
    </w:rPr>
  </w:style>
  <w:style w:type="paragraph" w:customStyle="1" w:styleId="170">
    <w:name w:val="Char2 Char Char Char Char Char Char"/>
    <w:basedOn w:val="1"/>
    <w:qFormat/>
    <w:uiPriority w:val="0"/>
    <w:pPr>
      <w:widowControl/>
      <w:spacing w:line="400" w:lineRule="exact"/>
      <w:jc w:val="center"/>
    </w:pPr>
  </w:style>
  <w:style w:type="character" w:customStyle="1" w:styleId="171">
    <w:name w:val="页脚 字符"/>
    <w:link w:val="31"/>
    <w:qFormat/>
    <w:uiPriority w:val="99"/>
    <w:rPr>
      <w:rFonts w:ascii="宋体" w:eastAsia="宋体"/>
      <w:sz w:val="18"/>
      <w:lang w:val="en-US" w:eastAsia="zh-CN" w:bidi="ar-SA"/>
    </w:rPr>
  </w:style>
  <w:style w:type="paragraph" w:customStyle="1" w:styleId="172">
    <w:name w:val="Char Char4"/>
    <w:basedOn w:val="1"/>
    <w:qFormat/>
    <w:uiPriority w:val="0"/>
    <w:pPr>
      <w:widowControl/>
      <w:spacing w:line="400" w:lineRule="exact"/>
      <w:jc w:val="center"/>
    </w:pPr>
  </w:style>
  <w:style w:type="paragraph" w:customStyle="1" w:styleId="173">
    <w:name w:val="Char3 Char Char Char1"/>
    <w:basedOn w:val="1"/>
    <w:qFormat/>
    <w:uiPriority w:val="0"/>
    <w:rPr>
      <w:rFonts w:ascii="Tahoma" w:hAnsi="Tahoma"/>
      <w:sz w:val="24"/>
      <w:szCs w:val="20"/>
    </w:rPr>
  </w:style>
  <w:style w:type="paragraph" w:styleId="17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6">
    <w:name w:val="中等深浅网格 1 - 强调文字颜色 2 Char"/>
    <w:link w:val="177"/>
    <w:qFormat/>
    <w:uiPriority w:val="0"/>
    <w:rPr>
      <w:kern w:val="2"/>
      <w:sz w:val="21"/>
      <w:szCs w:val="24"/>
      <w:lang w:val="zh-CN" w:eastAsia="zh-CN"/>
    </w:rPr>
  </w:style>
  <w:style w:type="paragraph" w:customStyle="1" w:styleId="177">
    <w:name w:val="1"/>
    <w:link w:val="176"/>
    <w:qFormat/>
    <w:uiPriority w:val="0"/>
    <w:rPr>
      <w:rFonts w:ascii="Times New Roman" w:hAnsi="Times New Roman" w:eastAsia="宋体" w:cs="Times New Roman"/>
      <w:kern w:val="2"/>
      <w:sz w:val="21"/>
      <w:szCs w:val="24"/>
      <w:lang w:val="zh-CN" w:eastAsia="zh-CN" w:bidi="ar-SA"/>
    </w:rPr>
  </w:style>
  <w:style w:type="paragraph" w:customStyle="1" w:styleId="178">
    <w:name w:val="图文"/>
    <w:basedOn w:val="1"/>
    <w:qFormat/>
    <w:uiPriority w:val="0"/>
    <w:pPr>
      <w:adjustRightInd w:val="0"/>
      <w:snapToGrid w:val="0"/>
      <w:spacing w:after="50" w:line="360" w:lineRule="auto"/>
    </w:pPr>
    <w:rPr>
      <w:sz w:val="24"/>
    </w:rPr>
  </w:style>
  <w:style w:type="paragraph" w:customStyle="1" w:styleId="17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0">
    <w:name w:val="正文表格"/>
    <w:basedOn w:val="1"/>
    <w:link w:val="181"/>
    <w:qFormat/>
    <w:uiPriority w:val="0"/>
    <w:pPr>
      <w:adjustRightInd w:val="0"/>
      <w:snapToGrid w:val="0"/>
      <w:jc w:val="left"/>
    </w:pPr>
    <w:rPr>
      <w:rFonts w:ascii="宋体" w:hAnsi="宋体"/>
      <w:color w:val="000000"/>
      <w:szCs w:val="21"/>
    </w:rPr>
  </w:style>
  <w:style w:type="character" w:customStyle="1" w:styleId="181">
    <w:name w:val="正文表格 Char"/>
    <w:link w:val="180"/>
    <w:qFormat/>
    <w:uiPriority w:val="0"/>
    <w:rPr>
      <w:rFonts w:ascii="宋体" w:hAnsi="宋体"/>
      <w:color w:val="000000"/>
      <w:kern w:val="2"/>
      <w:sz w:val="21"/>
      <w:szCs w:val="21"/>
    </w:rPr>
  </w:style>
  <w:style w:type="paragraph" w:customStyle="1" w:styleId="182">
    <w:name w:val="正文重点"/>
    <w:basedOn w:val="1"/>
    <w:link w:val="183"/>
    <w:qFormat/>
    <w:uiPriority w:val="0"/>
    <w:pPr>
      <w:adjustRightInd w:val="0"/>
      <w:spacing w:line="360" w:lineRule="auto"/>
      <w:ind w:firstLine="482" w:firstLineChars="200"/>
      <w:jc w:val="left"/>
      <w:textAlignment w:val="baseline"/>
    </w:pPr>
    <w:rPr>
      <w:b/>
      <w:kern w:val="0"/>
      <w:sz w:val="24"/>
      <w:szCs w:val="20"/>
    </w:rPr>
  </w:style>
  <w:style w:type="character" w:customStyle="1" w:styleId="183">
    <w:name w:val="正文重点 Char"/>
    <w:link w:val="182"/>
    <w:qFormat/>
    <w:uiPriority w:val="0"/>
    <w:rPr>
      <w:b/>
      <w:sz w:val="24"/>
    </w:rPr>
  </w:style>
  <w:style w:type="character" w:customStyle="1" w:styleId="184">
    <w:name w:val="批注文字 字符1"/>
    <w:link w:val="18"/>
    <w:qFormat/>
    <w:uiPriority w:val="99"/>
    <w:rPr>
      <w:kern w:val="2"/>
      <w:sz w:val="21"/>
      <w:szCs w:val="24"/>
    </w:rPr>
  </w:style>
  <w:style w:type="paragraph" w:customStyle="1" w:styleId="185">
    <w:name w:val="标题1-附件"/>
    <w:basedOn w:val="5"/>
    <w:qFormat/>
    <w:uiPriority w:val="0"/>
    <w:pPr>
      <w:jc w:val="left"/>
    </w:pPr>
    <w:rPr>
      <w:sz w:val="24"/>
      <w:szCs w:val="24"/>
    </w:rPr>
  </w:style>
  <w:style w:type="paragraph" w:customStyle="1" w:styleId="186">
    <w:name w:val="正文小标题"/>
    <w:basedOn w:val="1"/>
    <w:next w:val="7"/>
    <w:link w:val="18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7">
    <w:name w:val="正文小标题 Char"/>
    <w:link w:val="186"/>
    <w:qFormat/>
    <w:uiPriority w:val="0"/>
    <w:rPr>
      <w:rFonts w:ascii="宋体" w:hAnsi="宋体"/>
      <w:b/>
      <w:i/>
      <w:color w:val="FF0000"/>
      <w:kern w:val="2"/>
      <w:sz w:val="24"/>
    </w:rPr>
  </w:style>
  <w:style w:type="paragraph" w:customStyle="1" w:styleId="188">
    <w:name w:val="正文大标题"/>
    <w:basedOn w:val="186"/>
    <w:next w:val="7"/>
    <w:link w:val="189"/>
    <w:qFormat/>
    <w:uiPriority w:val="0"/>
    <w:pPr>
      <w:jc w:val="center"/>
    </w:pPr>
    <w:rPr>
      <w:i w:val="0"/>
      <w:color w:val="000000"/>
      <w:sz w:val="28"/>
      <w:szCs w:val="21"/>
    </w:rPr>
  </w:style>
  <w:style w:type="character" w:customStyle="1" w:styleId="189">
    <w:name w:val="正文大标题 Char"/>
    <w:link w:val="188"/>
    <w:qFormat/>
    <w:uiPriority w:val="0"/>
    <w:rPr>
      <w:rFonts w:ascii="宋体" w:hAnsi="宋体"/>
      <w:b/>
      <w:color w:val="000000"/>
      <w:kern w:val="2"/>
      <w:sz w:val="28"/>
      <w:szCs w:val="21"/>
    </w:rPr>
  </w:style>
  <w:style w:type="character" w:customStyle="1" w:styleId="190">
    <w:name w:val="标题 字符"/>
    <w:link w:val="42"/>
    <w:qFormat/>
    <w:uiPriority w:val="0"/>
    <w:rPr>
      <w:b/>
      <w:kern w:val="2"/>
      <w:sz w:val="32"/>
    </w:rPr>
  </w:style>
  <w:style w:type="paragraph" w:customStyle="1" w:styleId="191">
    <w:name w:val="注释"/>
    <w:basedOn w:val="1"/>
    <w:link w:val="192"/>
    <w:qFormat/>
    <w:uiPriority w:val="0"/>
    <w:pPr>
      <w:adjustRightInd w:val="0"/>
      <w:snapToGrid w:val="0"/>
      <w:ind w:left="420" w:hanging="420" w:hangingChars="200"/>
      <w:jc w:val="left"/>
    </w:pPr>
    <w:rPr>
      <w:rFonts w:ascii="宋体" w:hAnsi="宋体"/>
      <w:szCs w:val="21"/>
    </w:rPr>
  </w:style>
  <w:style w:type="character" w:customStyle="1" w:styleId="192">
    <w:name w:val="注释 Char"/>
    <w:link w:val="191"/>
    <w:qFormat/>
    <w:uiPriority w:val="0"/>
    <w:rPr>
      <w:rFonts w:ascii="宋体" w:hAnsi="宋体"/>
      <w:kern w:val="2"/>
      <w:sz w:val="21"/>
      <w:szCs w:val="21"/>
    </w:rPr>
  </w:style>
  <w:style w:type="paragraph" w:customStyle="1" w:styleId="193">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4">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5">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6">
    <w:name w:val="批注文字 字符"/>
    <w:qFormat/>
    <w:uiPriority w:val="99"/>
    <w:rPr>
      <w:rFonts w:ascii="Times New Roman" w:hAnsi="Times New Roman" w:eastAsia="宋体" w:cs="Times New Roman"/>
      <w:sz w:val="24"/>
      <w:lang w:val="en-US" w:eastAsia="zh-CN" w:bidi="ar-SA"/>
    </w:rPr>
  </w:style>
  <w:style w:type="character" w:customStyle="1" w:styleId="197">
    <w:name w:val="纯文本 字符"/>
    <w:qFormat/>
    <w:uiPriority w:val="99"/>
    <w:rPr>
      <w:rFonts w:ascii="宋体" w:hAnsi="Courier New" w:eastAsia="宋体" w:cs="Times New Roman"/>
      <w:kern w:val="2"/>
      <w:sz w:val="21"/>
      <w:szCs w:val="21"/>
      <w:lang w:val="en-US" w:eastAsia="zh-CN" w:bidi="ar-SA"/>
    </w:rPr>
  </w:style>
  <w:style w:type="paragraph" w:customStyle="1" w:styleId="198">
    <w:name w:val="表格1"/>
    <w:basedOn w:val="1"/>
    <w:qFormat/>
    <w:uiPriority w:val="0"/>
    <w:pPr>
      <w:ind w:firstLine="480" w:firstLineChars="200"/>
      <w:jc w:val="center"/>
    </w:pPr>
    <w:rPr>
      <w:sz w:val="24"/>
      <w:szCs w:val="20"/>
    </w:rPr>
  </w:style>
  <w:style w:type="character" w:customStyle="1" w:styleId="199">
    <w:name w:val="纯文本 字符1"/>
    <w:qFormat/>
    <w:uiPriority w:val="0"/>
    <w:rPr>
      <w:rFonts w:ascii="宋体" w:hAnsi="Courier New"/>
    </w:rPr>
  </w:style>
  <w:style w:type="character" w:customStyle="1" w:styleId="200">
    <w:name w:val="bjh-p"/>
    <w:qFormat/>
    <w:uiPriority w:val="0"/>
  </w:style>
  <w:style w:type="paragraph" w:customStyle="1" w:styleId="20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2">
    <w:name w:val="正文格式 Char"/>
    <w:link w:val="203"/>
    <w:qFormat/>
    <w:locked/>
    <w:uiPriority w:val="0"/>
    <w:rPr>
      <w:rFonts w:ascii="宋体" w:hAnsi="宋体"/>
      <w:sz w:val="24"/>
      <w:szCs w:val="24"/>
      <w:lang w:val="en-GB"/>
    </w:rPr>
  </w:style>
  <w:style w:type="paragraph" w:customStyle="1" w:styleId="203">
    <w:name w:val="正文格式"/>
    <w:basedOn w:val="1"/>
    <w:link w:val="202"/>
    <w:qFormat/>
    <w:uiPriority w:val="0"/>
    <w:pPr>
      <w:spacing w:beforeLines="50" w:line="360" w:lineRule="auto"/>
      <w:ind w:firstLine="480" w:firstLineChars="200"/>
    </w:pPr>
    <w:rPr>
      <w:rFonts w:ascii="宋体" w:hAnsi="宋体"/>
      <w:kern w:val="0"/>
      <w:sz w:val="24"/>
      <w:lang w:val="en-GB"/>
    </w:rPr>
  </w:style>
  <w:style w:type="character" w:customStyle="1" w:styleId="204">
    <w:name w:val="纯文本 字符2"/>
    <w:basedOn w:val="47"/>
    <w:link w:val="26"/>
    <w:qFormat/>
    <w:uiPriority w:val="0"/>
    <w:rPr>
      <w:rFonts w:hint="eastAsia" w:ascii="宋体" w:hAnsi="Courier New" w:eastAsia="宋体" w:cs="宋体"/>
      <w:kern w:val="2"/>
      <w:sz w:val="21"/>
    </w:rPr>
  </w:style>
  <w:style w:type="character" w:customStyle="1" w:styleId="205">
    <w:name w:val="标题 3 Char"/>
    <w:qFormat/>
    <w:uiPriority w:val="0"/>
    <w:rPr>
      <w:rFonts w:ascii="宋体" w:eastAsia="宋体"/>
      <w:b/>
      <w:sz w:val="24"/>
      <w:u w:val="single"/>
      <w:lang w:val="en-US" w:eastAsia="zh-CN" w:bidi="ar-SA"/>
    </w:rPr>
  </w:style>
  <w:style w:type="character" w:customStyle="1" w:styleId="206">
    <w:name w:val="正文缩进 Char"/>
    <w:qFormat/>
    <w:uiPriority w:val="0"/>
    <w:rPr>
      <w:rFonts w:ascii="宋体" w:eastAsia="宋体"/>
      <w:kern w:val="2"/>
      <w:sz w:val="24"/>
      <w:szCs w:val="24"/>
      <w:lang w:val="en-US" w:eastAsia="zh-CN" w:bidi="ar-SA"/>
    </w:rPr>
  </w:style>
  <w:style w:type="character" w:customStyle="1" w:styleId="207">
    <w:name w:val="Char Char111"/>
    <w:qFormat/>
    <w:uiPriority w:val="0"/>
    <w:rPr>
      <w:rFonts w:ascii="宋体" w:eastAsia="宋体"/>
      <w:b/>
      <w:sz w:val="24"/>
      <w:u w:val="single"/>
      <w:lang w:val="en-US" w:eastAsia="zh-CN" w:bidi="ar-SA"/>
    </w:rPr>
  </w:style>
  <w:style w:type="character" w:customStyle="1" w:styleId="208">
    <w:name w:val="正文文本缩进 Char"/>
    <w:qFormat/>
    <w:uiPriority w:val="0"/>
    <w:rPr>
      <w:rFonts w:eastAsia="宋体"/>
      <w:kern w:val="2"/>
      <w:sz w:val="24"/>
      <w:szCs w:val="24"/>
      <w:lang w:val="en-US" w:eastAsia="zh-CN" w:bidi="ar-SA"/>
    </w:rPr>
  </w:style>
  <w:style w:type="character" w:customStyle="1" w:styleId="209">
    <w:name w:val="列出段落 Char"/>
    <w:qFormat/>
    <w:uiPriority w:val="0"/>
    <w:rPr>
      <w:rFonts w:ascii="Calibri" w:hAnsi="Calibri" w:eastAsia="宋体"/>
      <w:kern w:val="2"/>
      <w:sz w:val="21"/>
      <w:szCs w:val="22"/>
      <w:lang w:val="en-US" w:eastAsia="zh-CN" w:bidi="ar-SA"/>
    </w:rPr>
  </w:style>
  <w:style w:type="character" w:customStyle="1" w:styleId="210">
    <w:name w:val="页眉 Char"/>
    <w:qFormat/>
    <w:uiPriority w:val="0"/>
    <w:rPr>
      <w:rFonts w:eastAsia="宋体"/>
      <w:kern w:val="2"/>
      <w:sz w:val="18"/>
      <w:szCs w:val="18"/>
      <w:lang w:val="en-US" w:eastAsia="zh-CN" w:bidi="ar-SA"/>
    </w:rPr>
  </w:style>
  <w:style w:type="character" w:customStyle="1" w:styleId="211">
    <w:name w:val="标题 2 Char"/>
    <w:qFormat/>
    <w:uiPriority w:val="0"/>
    <w:rPr>
      <w:rFonts w:ascii="Arial" w:hAnsi="Arial" w:eastAsia="黑体"/>
      <w:b/>
      <w:sz w:val="30"/>
      <w:lang w:val="en-US" w:eastAsia="zh-CN" w:bidi="ar-SA"/>
    </w:rPr>
  </w:style>
  <w:style w:type="paragraph" w:customStyle="1" w:styleId="212">
    <w:name w:val="字元 字元2"/>
    <w:basedOn w:val="1"/>
    <w:qFormat/>
    <w:uiPriority w:val="0"/>
    <w:rPr>
      <w:rFonts w:ascii="Tahoma" w:hAnsi="Tahoma"/>
      <w:sz w:val="24"/>
      <w:szCs w:val="20"/>
    </w:rPr>
  </w:style>
  <w:style w:type="paragraph" w:customStyle="1" w:styleId="213">
    <w:name w:val="Char3 Char Char Char2"/>
    <w:basedOn w:val="1"/>
    <w:qFormat/>
    <w:uiPriority w:val="0"/>
    <w:rPr>
      <w:rFonts w:ascii="Tahoma" w:hAnsi="Tahoma"/>
      <w:sz w:val="24"/>
      <w:szCs w:val="20"/>
    </w:rPr>
  </w:style>
  <w:style w:type="paragraph" w:customStyle="1" w:styleId="214">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5">
    <w:name w:val="Char3"/>
    <w:basedOn w:val="1"/>
    <w:qFormat/>
    <w:uiPriority w:val="0"/>
    <w:pPr>
      <w:tabs>
        <w:tab w:val="left" w:pos="360"/>
      </w:tabs>
    </w:pPr>
    <w:rPr>
      <w:sz w:val="24"/>
    </w:rPr>
  </w:style>
  <w:style w:type="paragraph" w:customStyle="1" w:styleId="216">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7">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8">
    <w:name w:val="列出段落2"/>
    <w:basedOn w:val="1"/>
    <w:qFormat/>
    <w:uiPriority w:val="0"/>
    <w:pPr>
      <w:ind w:firstLine="420" w:firstLineChars="200"/>
    </w:pPr>
    <w:rPr>
      <w:rFonts w:ascii="Calibri" w:hAnsi="Calibri"/>
      <w:szCs w:val="22"/>
    </w:rPr>
  </w:style>
  <w:style w:type="paragraph" w:customStyle="1" w:styleId="219">
    <w:name w:val="Char Char Char1 Char2"/>
    <w:basedOn w:val="1"/>
    <w:qFormat/>
    <w:uiPriority w:val="0"/>
    <w:rPr>
      <w:rFonts w:ascii="Tahoma" w:hAnsi="Tahoma"/>
      <w:sz w:val="24"/>
      <w:szCs w:val="20"/>
    </w:rPr>
  </w:style>
  <w:style w:type="paragraph" w:customStyle="1" w:styleId="220">
    <w:name w:val="Char Char Char2"/>
    <w:basedOn w:val="1"/>
    <w:qFormat/>
    <w:uiPriority w:val="0"/>
    <w:rPr>
      <w:rFonts w:ascii="Tahoma" w:hAnsi="Tahoma"/>
      <w:sz w:val="24"/>
      <w:szCs w:val="20"/>
    </w:rPr>
  </w:style>
  <w:style w:type="paragraph" w:customStyle="1" w:styleId="22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3">
    <w:name w:val="Revision"/>
    <w:qFormat/>
    <w:uiPriority w:val="0"/>
    <w:rPr>
      <w:rFonts w:ascii="Times New Roman" w:hAnsi="Times New Roman" w:eastAsia="宋体" w:cs="Times New Roman"/>
      <w:kern w:val="2"/>
      <w:sz w:val="21"/>
      <w:szCs w:val="24"/>
      <w:lang w:val="en-US" w:eastAsia="zh-CN" w:bidi="ar-SA"/>
    </w:rPr>
  </w:style>
  <w:style w:type="paragraph" w:customStyle="1" w:styleId="224">
    <w:name w:val="Char22"/>
    <w:basedOn w:val="1"/>
    <w:qFormat/>
    <w:uiPriority w:val="0"/>
    <w:rPr>
      <w:rFonts w:ascii="Tahoma" w:hAnsi="Tahoma"/>
      <w:sz w:val="24"/>
      <w:szCs w:val="20"/>
    </w:rPr>
  </w:style>
  <w:style w:type="paragraph" w:customStyle="1" w:styleId="225">
    <w:name w:val="Char Char Char Char Char Char Char Char Char Char2"/>
    <w:basedOn w:val="1"/>
    <w:qFormat/>
    <w:uiPriority w:val="0"/>
    <w:rPr>
      <w:rFonts w:ascii="宋体" w:hAnsi="宋体" w:cs="Courier New"/>
      <w:sz w:val="32"/>
      <w:szCs w:val="32"/>
    </w:rPr>
  </w:style>
  <w:style w:type="paragraph" w:customStyle="1" w:styleId="226">
    <w:name w:val="Char2 Char Char Char Char Char Char1"/>
    <w:basedOn w:val="1"/>
    <w:qFormat/>
    <w:uiPriority w:val="0"/>
    <w:pPr>
      <w:widowControl/>
      <w:spacing w:line="400" w:lineRule="exact"/>
      <w:jc w:val="center"/>
    </w:pPr>
  </w:style>
  <w:style w:type="character" w:customStyle="1" w:styleId="227">
    <w:name w:val="页脚 Char"/>
    <w:qFormat/>
    <w:uiPriority w:val="0"/>
    <w:rPr>
      <w:rFonts w:ascii="宋体" w:eastAsia="宋体"/>
      <w:sz w:val="18"/>
      <w:lang w:val="en-US" w:eastAsia="zh-CN" w:bidi="ar-SA"/>
    </w:rPr>
  </w:style>
  <w:style w:type="paragraph" w:customStyle="1" w:styleId="228">
    <w:name w:val="Char Char41"/>
    <w:basedOn w:val="1"/>
    <w:qFormat/>
    <w:uiPriority w:val="0"/>
    <w:pPr>
      <w:widowControl/>
      <w:spacing w:line="400" w:lineRule="exact"/>
      <w:jc w:val="center"/>
    </w:pPr>
  </w:style>
  <w:style w:type="character" w:customStyle="1" w:styleId="229">
    <w:name w:val="批注文字 Char"/>
    <w:qFormat/>
    <w:uiPriority w:val="99"/>
    <w:rPr>
      <w:kern w:val="2"/>
      <w:sz w:val="21"/>
      <w:szCs w:val="24"/>
    </w:rPr>
  </w:style>
  <w:style w:type="character" w:customStyle="1" w:styleId="230">
    <w:name w:val="标题 Char"/>
    <w:qFormat/>
    <w:uiPriority w:val="0"/>
    <w:rPr>
      <w:b/>
      <w:kern w:val="2"/>
      <w:sz w:val="32"/>
    </w:rPr>
  </w:style>
  <w:style w:type="character" w:customStyle="1" w:styleId="231">
    <w:name w:val="标题 1 字符"/>
    <w:basedOn w:val="47"/>
    <w:link w:val="5"/>
    <w:qFormat/>
    <w:uiPriority w:val="0"/>
    <w:rPr>
      <w:rFonts w:ascii="宋体"/>
      <w:b/>
      <w:kern w:val="44"/>
      <w:sz w:val="32"/>
    </w:rPr>
  </w:style>
  <w:style w:type="character" w:customStyle="1" w:styleId="232">
    <w:name w:val="标题 4 字符"/>
    <w:basedOn w:val="47"/>
    <w:link w:val="9"/>
    <w:qFormat/>
    <w:uiPriority w:val="0"/>
    <w:rPr>
      <w:sz w:val="24"/>
    </w:rPr>
  </w:style>
  <w:style w:type="character" w:customStyle="1" w:styleId="233">
    <w:name w:val="标题 5 字符"/>
    <w:basedOn w:val="47"/>
    <w:link w:val="10"/>
    <w:qFormat/>
    <w:uiPriority w:val="0"/>
    <w:rPr>
      <w:b/>
      <w:sz w:val="28"/>
    </w:rPr>
  </w:style>
  <w:style w:type="character" w:customStyle="1" w:styleId="234">
    <w:name w:val="标题 6 字符"/>
    <w:basedOn w:val="47"/>
    <w:link w:val="11"/>
    <w:qFormat/>
    <w:uiPriority w:val="0"/>
    <w:rPr>
      <w:rFonts w:ascii="Arial" w:hAnsi="Arial" w:eastAsia="黑体"/>
      <w:b/>
      <w:sz w:val="24"/>
    </w:rPr>
  </w:style>
  <w:style w:type="character" w:customStyle="1" w:styleId="235">
    <w:name w:val="标题 7 字符"/>
    <w:basedOn w:val="47"/>
    <w:link w:val="12"/>
    <w:qFormat/>
    <w:uiPriority w:val="0"/>
    <w:rPr>
      <w:b/>
      <w:sz w:val="24"/>
    </w:rPr>
  </w:style>
  <w:style w:type="character" w:customStyle="1" w:styleId="236">
    <w:name w:val="标题 8 字符"/>
    <w:basedOn w:val="47"/>
    <w:link w:val="13"/>
    <w:qFormat/>
    <w:uiPriority w:val="0"/>
    <w:rPr>
      <w:rFonts w:ascii="Arial" w:hAnsi="Arial" w:eastAsia="黑体"/>
      <w:sz w:val="24"/>
    </w:rPr>
  </w:style>
  <w:style w:type="character" w:customStyle="1" w:styleId="237">
    <w:name w:val="标题 9 字符"/>
    <w:basedOn w:val="47"/>
    <w:link w:val="14"/>
    <w:qFormat/>
    <w:uiPriority w:val="0"/>
    <w:rPr>
      <w:rFonts w:ascii="Arial" w:hAnsi="Arial" w:eastAsia="黑体"/>
      <w:sz w:val="21"/>
    </w:rPr>
  </w:style>
  <w:style w:type="character" w:customStyle="1" w:styleId="238">
    <w:name w:val="文档结构图 字符"/>
    <w:basedOn w:val="47"/>
    <w:link w:val="17"/>
    <w:qFormat/>
    <w:uiPriority w:val="0"/>
    <w:rPr>
      <w:kern w:val="2"/>
      <w:sz w:val="21"/>
      <w:szCs w:val="24"/>
      <w:shd w:val="clear" w:color="auto" w:fill="000080"/>
    </w:rPr>
  </w:style>
  <w:style w:type="character" w:customStyle="1" w:styleId="239">
    <w:name w:val="正文文本 3 字符"/>
    <w:basedOn w:val="47"/>
    <w:link w:val="19"/>
    <w:qFormat/>
    <w:uiPriority w:val="0"/>
    <w:rPr>
      <w:kern w:val="2"/>
      <w:sz w:val="16"/>
      <w:szCs w:val="16"/>
    </w:rPr>
  </w:style>
  <w:style w:type="character" w:customStyle="1" w:styleId="240">
    <w:name w:val="正文文本 字符"/>
    <w:basedOn w:val="47"/>
    <w:link w:val="20"/>
    <w:qFormat/>
    <w:uiPriority w:val="0"/>
    <w:rPr>
      <w:rFonts w:ascii="宋体" w:hAnsi="宋体"/>
      <w:kern w:val="2"/>
      <w:sz w:val="24"/>
      <w:szCs w:val="24"/>
    </w:rPr>
  </w:style>
  <w:style w:type="character" w:customStyle="1" w:styleId="241">
    <w:name w:val="日期 字符"/>
    <w:basedOn w:val="47"/>
    <w:link w:val="28"/>
    <w:qFormat/>
    <w:uiPriority w:val="0"/>
    <w:rPr>
      <w:rFonts w:ascii="仿宋_GB2312" w:hAnsi="宋体" w:eastAsia="仿宋_GB2312"/>
      <w:color w:val="000000"/>
      <w:kern w:val="2"/>
      <w:sz w:val="24"/>
      <w:szCs w:val="24"/>
    </w:rPr>
  </w:style>
  <w:style w:type="character" w:customStyle="1" w:styleId="242">
    <w:name w:val="正文文本缩进 2 字符"/>
    <w:basedOn w:val="47"/>
    <w:link w:val="29"/>
    <w:qFormat/>
    <w:uiPriority w:val="0"/>
    <w:rPr>
      <w:rFonts w:ascii="仿宋_GB2312" w:eastAsia="仿宋_GB2312"/>
      <w:kern w:val="2"/>
      <w:sz w:val="24"/>
      <w:szCs w:val="24"/>
    </w:rPr>
  </w:style>
  <w:style w:type="character" w:customStyle="1" w:styleId="243">
    <w:name w:val="批注框文本 字符"/>
    <w:basedOn w:val="47"/>
    <w:link w:val="30"/>
    <w:qFormat/>
    <w:uiPriority w:val="0"/>
    <w:rPr>
      <w:kern w:val="2"/>
      <w:sz w:val="18"/>
      <w:szCs w:val="18"/>
    </w:rPr>
  </w:style>
  <w:style w:type="character" w:customStyle="1" w:styleId="244">
    <w:name w:val="正文文本缩进 3 字符"/>
    <w:basedOn w:val="47"/>
    <w:link w:val="36"/>
    <w:qFormat/>
    <w:uiPriority w:val="0"/>
    <w:rPr>
      <w:rFonts w:ascii="宋体"/>
      <w:sz w:val="24"/>
    </w:rPr>
  </w:style>
  <w:style w:type="character" w:customStyle="1" w:styleId="245">
    <w:name w:val="HTML 预设格式 字符"/>
    <w:basedOn w:val="47"/>
    <w:link w:val="39"/>
    <w:qFormat/>
    <w:uiPriority w:val="0"/>
    <w:rPr>
      <w:rFonts w:ascii="宋体" w:hAnsi="宋体" w:cs="宋体"/>
      <w:sz w:val="24"/>
      <w:szCs w:val="24"/>
    </w:rPr>
  </w:style>
  <w:style w:type="character" w:customStyle="1" w:styleId="246">
    <w:name w:val="批注主题 字符"/>
    <w:basedOn w:val="196"/>
    <w:link w:val="43"/>
    <w:qFormat/>
    <w:uiPriority w:val="0"/>
    <w:rPr>
      <w:rFonts w:ascii="Times New Roman" w:hAnsi="Times New Roman" w:eastAsia="宋体" w:cs="Times New Roman"/>
      <w:b/>
      <w:bCs/>
      <w:kern w:val="2"/>
      <w:sz w:val="21"/>
      <w:szCs w:val="24"/>
      <w:lang w:val="en-US" w:eastAsia="zh-CN" w:bidi="ar-SA"/>
    </w:rPr>
  </w:style>
  <w:style w:type="character" w:customStyle="1" w:styleId="247">
    <w:name w:val="正文文本首行缩进 2 字符"/>
    <w:basedOn w:val="69"/>
    <w:link w:val="2"/>
    <w:qFormat/>
    <w:uiPriority w:val="0"/>
    <w:rPr>
      <w:rFonts w:eastAsia="宋体"/>
      <w:kern w:val="2"/>
      <w:sz w:val="24"/>
      <w:szCs w:val="24"/>
      <w:lang w:val="en-US" w:eastAsia="zh-CN" w:bidi="ar-SA"/>
    </w:rPr>
  </w:style>
  <w:style w:type="paragraph" w:customStyle="1" w:styleId="248">
    <w:name w:val="图例"/>
    <w:basedOn w:val="1"/>
    <w:qFormat/>
    <w:uiPriority w:val="0"/>
    <w:pPr>
      <w:spacing w:before="120" w:after="120" w:line="360" w:lineRule="auto"/>
      <w:jc w:val="center"/>
    </w:pPr>
    <w:rPr>
      <w:rFonts w:eastAsia="仿宋_GB2312"/>
      <w:b/>
      <w:sz w:val="24"/>
      <w:szCs w:val="20"/>
    </w:rPr>
  </w:style>
  <w:style w:type="table" w:customStyle="1" w:styleId="249">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1">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2">
    <w:name w:val="cf01"/>
    <w:basedOn w:val="47"/>
    <w:qFormat/>
    <w:uiPriority w:val="0"/>
    <w:rPr>
      <w:rFonts w:hint="eastAsia" w:ascii="Microsoft YaHei UI" w:hAnsi="Microsoft YaHei UI" w:eastAsia="Microsoft YaHei UI"/>
      <w:sz w:val="18"/>
      <w:szCs w:val="18"/>
    </w:rPr>
  </w:style>
  <w:style w:type="character" w:customStyle="1" w:styleId="253">
    <w:name w:val="cf21"/>
    <w:basedOn w:val="47"/>
    <w:qFormat/>
    <w:uiPriority w:val="0"/>
    <w:rPr>
      <w:rFonts w:hint="eastAsia" w:ascii="Microsoft YaHei UI" w:hAnsi="Microsoft YaHei UI" w:eastAsia="Microsoft YaHei UI"/>
      <w:sz w:val="18"/>
      <w:szCs w:val="18"/>
      <w:shd w:val="clear" w:color="auto" w:fill="FFFFFF"/>
    </w:rPr>
  </w:style>
  <w:style w:type="character" w:customStyle="1" w:styleId="254">
    <w:name w:val="cf11"/>
    <w:basedOn w:val="47"/>
    <w:qFormat/>
    <w:uiPriority w:val="0"/>
    <w:rPr>
      <w:rFonts w:hint="eastAsia" w:ascii="Microsoft YaHei UI" w:hAnsi="Microsoft YaHei UI" w:eastAsia="Microsoft YaHei UI"/>
      <w:sz w:val="18"/>
      <w:szCs w:val="18"/>
    </w:rPr>
  </w:style>
  <w:style w:type="paragraph" w:customStyle="1" w:styleId="255">
    <w:name w:val="Table Text"/>
    <w:basedOn w:val="1"/>
    <w:semiHidden/>
    <w:qFormat/>
    <w:uiPriority w:val="0"/>
    <w:rPr>
      <w:rFonts w:ascii="Arial" w:hAnsi="Arial" w:eastAsia="Arial" w:cs="Arial"/>
      <w:sz w:val="21"/>
      <w:szCs w:val="21"/>
      <w:lang w:val="en-US" w:eastAsia="en-US" w:bidi="ar-SA"/>
    </w:rPr>
  </w:style>
  <w:style w:type="character" w:customStyle="1" w:styleId="256">
    <w:name w:val="font11"/>
    <w:basedOn w:val="47"/>
    <w:qFormat/>
    <w:uiPriority w:val="0"/>
    <w:rPr>
      <w:rFonts w:ascii="宋体" w:hAnsi="宋体" w:eastAsia="宋体" w:cs="宋体"/>
      <w:b/>
      <w:bCs/>
      <w:color w:val="211E1C"/>
      <w:sz w:val="30"/>
      <w:szCs w:val="30"/>
      <w:u w:val="none"/>
    </w:rPr>
  </w:style>
  <w:style w:type="character" w:customStyle="1" w:styleId="257">
    <w:name w:val="font31"/>
    <w:basedOn w:val="47"/>
    <w:qFormat/>
    <w:uiPriority w:val="0"/>
    <w:rPr>
      <w:rFonts w:ascii="宋体" w:hAnsi="宋体" w:eastAsia="宋体" w:cs="宋体"/>
      <w:b/>
      <w:bCs/>
      <w:color w:val="121110"/>
      <w:sz w:val="30"/>
      <w:szCs w:val="30"/>
      <w:u w:val="none"/>
    </w:rPr>
  </w:style>
  <w:style w:type="character" w:customStyle="1" w:styleId="258">
    <w:name w:val="font41"/>
    <w:basedOn w:val="47"/>
    <w:qFormat/>
    <w:uiPriority w:val="0"/>
    <w:rPr>
      <w:rFonts w:ascii="宋体" w:hAnsi="宋体" w:eastAsia="宋体" w:cs="宋体"/>
      <w:b/>
      <w:bCs/>
      <w:color w:val="1C1918"/>
      <w:sz w:val="30"/>
      <w:szCs w:val="30"/>
      <w:u w:val="none"/>
    </w:rPr>
  </w:style>
  <w:style w:type="character" w:customStyle="1" w:styleId="259">
    <w:name w:val="font51"/>
    <w:basedOn w:val="47"/>
    <w:qFormat/>
    <w:uiPriority w:val="0"/>
    <w:rPr>
      <w:rFonts w:ascii="宋体" w:hAnsi="宋体" w:eastAsia="宋体" w:cs="宋体"/>
      <w:b/>
      <w:bCs/>
      <w:color w:val="161412"/>
      <w:sz w:val="30"/>
      <w:szCs w:val="30"/>
      <w:u w:val="none"/>
    </w:rPr>
  </w:style>
  <w:style w:type="character" w:customStyle="1" w:styleId="260">
    <w:name w:val="font151"/>
    <w:basedOn w:val="47"/>
    <w:qFormat/>
    <w:uiPriority w:val="0"/>
    <w:rPr>
      <w:rFonts w:ascii="宋体" w:hAnsi="宋体" w:eastAsia="宋体" w:cs="宋体"/>
      <w:b/>
      <w:bCs/>
      <w:color w:val="000000"/>
      <w:sz w:val="30"/>
      <w:szCs w:val="30"/>
      <w:u w:val="none"/>
    </w:rPr>
  </w:style>
  <w:style w:type="character" w:customStyle="1" w:styleId="261">
    <w:name w:val="font171"/>
    <w:basedOn w:val="47"/>
    <w:qFormat/>
    <w:uiPriority w:val="0"/>
    <w:rPr>
      <w:rFonts w:hint="default" w:ascii="Arial" w:hAnsi="Arial" w:cs="Arial"/>
      <w:color w:val="000000"/>
      <w:sz w:val="19"/>
      <w:szCs w:val="19"/>
      <w:u w:val="none"/>
    </w:rPr>
  </w:style>
  <w:style w:type="character" w:customStyle="1" w:styleId="262">
    <w:name w:val="font161"/>
    <w:basedOn w:val="47"/>
    <w:qFormat/>
    <w:uiPriority w:val="0"/>
    <w:rPr>
      <w:rFonts w:ascii="Arial" w:hAnsi="Arial" w:cs="Arial"/>
      <w:color w:val="000000"/>
      <w:sz w:val="18"/>
      <w:szCs w:val="18"/>
      <w:u w:val="none"/>
    </w:rPr>
  </w:style>
  <w:style w:type="character" w:customStyle="1" w:styleId="263">
    <w:name w:val="font141"/>
    <w:basedOn w:val="47"/>
    <w:qFormat/>
    <w:uiPriority w:val="0"/>
    <w:rPr>
      <w:rFonts w:ascii="宋体" w:hAnsi="宋体" w:eastAsia="宋体" w:cs="宋体"/>
      <w:b/>
      <w:bCs/>
      <w:color w:val="000000"/>
      <w:sz w:val="32"/>
      <w:szCs w:val="32"/>
      <w:u w:val="none"/>
    </w:rPr>
  </w:style>
  <w:style w:type="character" w:customStyle="1" w:styleId="264">
    <w:name w:val="font131"/>
    <w:basedOn w:val="47"/>
    <w:qFormat/>
    <w:uiPriority w:val="0"/>
    <w:rPr>
      <w:rFonts w:ascii="宋体" w:hAnsi="宋体" w:eastAsia="宋体" w:cs="宋体"/>
      <w:color w:val="000000"/>
      <w:sz w:val="32"/>
      <w:szCs w:val="32"/>
      <w:u w:val="none"/>
    </w:rPr>
  </w:style>
  <w:style w:type="paragraph" w:customStyle="1" w:styleId="265">
    <w:name w:val="_Style 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95</Pages>
  <Words>3469</Words>
  <Characters>4030</Characters>
  <Lines>1</Lines>
  <Paragraphs>1</Paragraphs>
  <TotalTime>1</TotalTime>
  <ScaleCrop>false</ScaleCrop>
  <LinksUpToDate>false</LinksUpToDate>
  <CharactersWithSpaces>4141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2024-06-05T17:36:00Z</dcterms:created>
  <dc:creator>Yin Hao</dc:creator>
  <cp:lastModifiedBy>片汤</cp:lastModifiedBy>
  <cp:lastPrinted>2020-04-02T11:13:00Z</cp:lastPrinted>
  <dcterms:modified xsi:type="dcterms:W3CDTF">2026-06-01T07:38:31Z</dcterms:modified>
  <dc:title>政府采购示范文本（2023）</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4B25D687DB8149C5B06EDC3AC099C217_13</vt:lpwstr>
  </property>
  <property fmtid="{D5CDD505-2E9C-101B-9397-08002B2CF9AE}" pid="4" name="KSOTemplateDocerSaveRecord">
    <vt:lpwstr>eyJoZGlkIjoiNzMxZDFmZGZlMjUyODUwYWQxYTFkODBkYWI5NjYxNjQiLCJ1c2VySWQiOiI0NTY0NDExODEifQ==</vt:lpwstr>
  </property>
</Properties>
</file>