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7A6A548">
      <w:pPr>
        <w:spacing w:line="360" w:lineRule="auto"/>
        <w:ind w:firstLine="300" w:firstLineChars="50"/>
        <w:rPr>
          <w:rFonts w:eastAsiaTheme="minorEastAsia"/>
          <w:sz w:val="60"/>
          <w:szCs w:val="60"/>
        </w:rPr>
      </w:pPr>
    </w:p>
    <w:p w14:paraId="5CCF3AA1">
      <w:pPr>
        <w:spacing w:line="360" w:lineRule="auto"/>
        <w:ind w:firstLine="300" w:firstLineChars="50"/>
        <w:rPr>
          <w:rFonts w:eastAsiaTheme="minorEastAsia"/>
          <w:sz w:val="60"/>
          <w:szCs w:val="60"/>
        </w:rPr>
      </w:pPr>
    </w:p>
    <w:p w14:paraId="39E5FCFE">
      <w:pPr>
        <w:jc w:val="center"/>
        <w:rPr>
          <w:b/>
          <w:bCs/>
          <w:sz w:val="60"/>
          <w:szCs w:val="60"/>
        </w:rPr>
      </w:pPr>
      <w:r>
        <w:rPr>
          <w:rFonts w:hint="eastAsia" w:cs="Times New Roman" w:eastAsiaTheme="minorEastAsia"/>
          <w:b/>
          <w:bCs/>
          <w:sz w:val="60"/>
          <w:szCs w:val="60"/>
          <w:lang w:eastAsia="zh-CN"/>
        </w:rPr>
        <w:t>2025年城北街道市民诉求处置中心环卫队劳务派遣项目</w:t>
      </w:r>
      <w:r>
        <w:rPr>
          <w:rFonts w:eastAsiaTheme="minorEastAsia"/>
          <w:b/>
          <w:bCs/>
          <w:sz w:val="60"/>
          <w:szCs w:val="60"/>
        </w:rPr>
        <w:t>竞争性磋商文件</w:t>
      </w:r>
    </w:p>
    <w:p w14:paraId="23CD4362">
      <w:pPr>
        <w:spacing w:line="360" w:lineRule="auto"/>
        <w:jc w:val="center"/>
        <w:rPr>
          <w:rFonts w:eastAsiaTheme="majorEastAsia"/>
          <w:b/>
          <w:bCs/>
          <w:sz w:val="60"/>
          <w:szCs w:val="60"/>
        </w:rPr>
      </w:pPr>
    </w:p>
    <w:p w14:paraId="6B97717C">
      <w:pPr>
        <w:spacing w:line="360" w:lineRule="auto"/>
        <w:jc w:val="center"/>
        <w:rPr>
          <w:rFonts w:eastAsiaTheme="majorEastAsia"/>
          <w:b/>
          <w:bCs/>
          <w:sz w:val="60"/>
          <w:szCs w:val="60"/>
        </w:rPr>
      </w:pPr>
    </w:p>
    <w:p w14:paraId="0E2E5116">
      <w:pPr>
        <w:tabs>
          <w:tab w:val="left" w:pos="3240"/>
          <w:tab w:val="left" w:pos="3420"/>
        </w:tabs>
        <w:spacing w:line="360" w:lineRule="auto"/>
        <w:ind w:left="2832" w:leftChars="444" w:hanging="1900" w:hangingChars="528"/>
        <w:jc w:val="left"/>
        <w:rPr>
          <w:rFonts w:hint="default" w:eastAsiaTheme="minorEastAsia"/>
          <w:bCs/>
          <w:sz w:val="36"/>
          <w:szCs w:val="36"/>
          <w:lang w:val="en-US" w:eastAsia="zh-CN"/>
        </w:rPr>
      </w:pPr>
      <w:r>
        <w:rPr>
          <w:rFonts w:eastAsiaTheme="minorEastAsia"/>
          <w:bCs/>
          <w:sz w:val="36"/>
          <w:szCs w:val="36"/>
        </w:rPr>
        <w:t>项目名称：</w:t>
      </w:r>
      <w:r>
        <w:rPr>
          <w:rFonts w:hint="eastAsia" w:cs="Times New Roman" w:eastAsiaTheme="minorEastAsia"/>
          <w:bCs/>
          <w:sz w:val="36"/>
          <w:szCs w:val="36"/>
          <w:lang w:eastAsia="zh-CN"/>
        </w:rPr>
        <w:t>2025年城北街道市民诉求处置中心环卫队劳务派遣项目</w:t>
      </w:r>
    </w:p>
    <w:p w14:paraId="1D107023">
      <w:pPr>
        <w:tabs>
          <w:tab w:val="left" w:pos="3240"/>
          <w:tab w:val="left" w:pos="3420"/>
        </w:tabs>
        <w:spacing w:line="360" w:lineRule="auto"/>
        <w:ind w:left="2832" w:leftChars="444" w:hanging="1900" w:hangingChars="528"/>
        <w:jc w:val="left"/>
        <w:rPr>
          <w:rFonts w:hint="eastAsia" w:ascii="Times New Roman" w:hAnsi="Times New Roman" w:cs="Times New Roman" w:eastAsiaTheme="minorEastAsia"/>
          <w:bCs/>
          <w:i w:val="0"/>
          <w:iCs w:val="0"/>
          <w:caps w:val="0"/>
          <w:spacing w:val="0"/>
          <w:sz w:val="36"/>
          <w:szCs w:val="36"/>
          <w:u w:val="none"/>
          <w:shd w:val="clear"/>
          <w:lang w:eastAsia="zh-CN"/>
        </w:rPr>
      </w:pPr>
      <w:r>
        <w:rPr>
          <w:rFonts w:eastAsiaTheme="minorEastAsia"/>
          <w:bCs/>
          <w:sz w:val="36"/>
          <w:szCs w:val="36"/>
        </w:rPr>
        <w:t>项目编号</w:t>
      </w:r>
      <w:r>
        <w:rPr>
          <w:rFonts w:hint="eastAsia" w:eastAsiaTheme="minorEastAsia"/>
          <w:bCs/>
          <w:sz w:val="36"/>
          <w:szCs w:val="36"/>
        </w:rPr>
        <w:t>：11011425210200027977-XM001</w:t>
      </w:r>
      <w:r>
        <w:rPr>
          <w:rFonts w:hint="eastAsia" w:cs="Times New Roman" w:eastAsiaTheme="minorEastAsia"/>
          <w:bCs/>
          <w:i w:val="0"/>
          <w:iCs w:val="0"/>
          <w:caps w:val="0"/>
          <w:spacing w:val="0"/>
          <w:sz w:val="36"/>
          <w:szCs w:val="36"/>
          <w:u w:val="none"/>
          <w:shd w:val="clear"/>
          <w:lang w:val="en-US" w:eastAsia="zh-CN"/>
        </w:rPr>
        <w:t xml:space="preserve"> </w:t>
      </w:r>
    </w:p>
    <w:p w14:paraId="09A683B2">
      <w:pPr>
        <w:tabs>
          <w:tab w:val="left" w:pos="3240"/>
          <w:tab w:val="left" w:pos="3420"/>
        </w:tabs>
        <w:spacing w:line="360" w:lineRule="auto"/>
        <w:ind w:left="2832" w:leftChars="444" w:hanging="1900" w:hangingChars="528"/>
        <w:jc w:val="left"/>
        <w:rPr>
          <w:rFonts w:hint="eastAsia" w:cs="Times New Roman" w:eastAsiaTheme="minorEastAsia"/>
          <w:bCs/>
          <w:sz w:val="36"/>
          <w:szCs w:val="36"/>
          <w:lang w:val="en-US" w:eastAsia="zh-CN"/>
        </w:rPr>
      </w:pPr>
      <w:r>
        <w:rPr>
          <w:rFonts w:hint="eastAsia" w:ascii="Times New Roman" w:hAnsi="Times New Roman" w:cs="Times New Roman" w:eastAsiaTheme="minorEastAsia"/>
          <w:bCs/>
          <w:sz w:val="36"/>
          <w:szCs w:val="36"/>
        </w:rPr>
        <w:t>采购文件编号</w:t>
      </w:r>
      <w:r>
        <w:rPr>
          <w:rFonts w:hint="eastAsia" w:ascii="Times New Roman" w:hAnsi="Times New Roman" w:cs="Times New Roman" w:eastAsiaTheme="minorEastAsia"/>
          <w:bCs/>
          <w:sz w:val="36"/>
          <w:szCs w:val="36"/>
          <w:lang w:eastAsia="zh-CN"/>
        </w:rPr>
        <w:t>：</w:t>
      </w:r>
      <w:r>
        <w:rPr>
          <w:rFonts w:hint="eastAsia" w:cs="Times New Roman" w:eastAsiaTheme="minorEastAsia"/>
          <w:bCs/>
          <w:sz w:val="36"/>
          <w:szCs w:val="36"/>
          <w:lang w:eastAsia="zh-CN"/>
        </w:rPr>
        <w:t>YT-2025-F-057</w:t>
      </w:r>
    </w:p>
    <w:p w14:paraId="610B40A8">
      <w:pPr>
        <w:tabs>
          <w:tab w:val="left" w:pos="3240"/>
          <w:tab w:val="left" w:pos="3420"/>
        </w:tabs>
        <w:spacing w:line="360" w:lineRule="auto"/>
        <w:ind w:left="2832" w:leftChars="444" w:hanging="1900" w:hangingChars="528"/>
        <w:jc w:val="left"/>
        <w:rPr>
          <w:rFonts w:ascii="Times New Roman" w:hAnsi="Times New Roman" w:cs="Times New Roman" w:eastAsiaTheme="minorEastAsia"/>
          <w:bCs/>
          <w:sz w:val="36"/>
          <w:szCs w:val="36"/>
        </w:rPr>
      </w:pPr>
      <w:r>
        <w:rPr>
          <w:rFonts w:eastAsiaTheme="minorEastAsia"/>
          <w:bCs/>
          <w:sz w:val="36"/>
          <w:szCs w:val="36"/>
        </w:rPr>
        <w:t>采 购 人：</w:t>
      </w:r>
      <w:r>
        <w:rPr>
          <w:rFonts w:hint="eastAsia" w:cs="Times New Roman" w:eastAsiaTheme="minorEastAsia"/>
          <w:bCs/>
          <w:sz w:val="36"/>
          <w:szCs w:val="36"/>
          <w:lang w:eastAsia="zh-CN"/>
        </w:rPr>
        <w:t>北京市昌平区城北街道办事处</w:t>
      </w:r>
    </w:p>
    <w:p w14:paraId="1CDD600E">
      <w:pPr>
        <w:tabs>
          <w:tab w:val="left" w:pos="3240"/>
          <w:tab w:val="left" w:pos="3420"/>
        </w:tabs>
        <w:spacing w:line="360" w:lineRule="auto"/>
        <w:ind w:left="2832" w:leftChars="444" w:hanging="1900" w:hangingChars="528"/>
        <w:jc w:val="left"/>
        <w:rPr>
          <w:rFonts w:ascii="Times New Roman" w:hAnsi="Times New Roman" w:cs="Times New Roman" w:eastAsiaTheme="minorEastAsia"/>
          <w:bCs/>
          <w:sz w:val="36"/>
          <w:szCs w:val="36"/>
        </w:rPr>
      </w:pPr>
      <w:r>
        <w:rPr>
          <w:rFonts w:ascii="Times New Roman" w:hAnsi="Times New Roman" w:cs="Times New Roman" w:eastAsiaTheme="minorEastAsia"/>
          <w:bCs/>
          <w:sz w:val="36"/>
          <w:szCs w:val="36"/>
        </w:rPr>
        <w:t xml:space="preserve">采购代理机构： </w:t>
      </w:r>
      <w:r>
        <w:rPr>
          <w:rFonts w:hint="eastAsia" w:ascii="Times New Roman" w:hAnsi="Times New Roman" w:cs="Times New Roman" w:eastAsiaTheme="minorEastAsia"/>
          <w:bCs/>
          <w:sz w:val="36"/>
          <w:szCs w:val="36"/>
        </w:rPr>
        <w:t>北京永拓工程咨询股份有限公司</w:t>
      </w:r>
    </w:p>
    <w:p w14:paraId="516FB51D">
      <w:pPr>
        <w:widowControl/>
        <w:jc w:val="left"/>
        <w:rPr>
          <w:rFonts w:eastAsiaTheme="minorEastAsia"/>
        </w:rPr>
        <w:sectPr>
          <w:headerReference r:id="rId3" w:type="default"/>
          <w:type w:val="nextColumn"/>
          <w:pgSz w:w="11906" w:h="16838"/>
          <w:pgMar w:top="1418" w:right="1020" w:bottom="1418" w:left="1134" w:header="851" w:footer="992" w:gutter="0"/>
          <w:cols w:space="425" w:num="1"/>
          <w:docGrid w:linePitch="312" w:charSpace="0"/>
        </w:sectPr>
      </w:pPr>
      <w:r>
        <w:rPr>
          <w:rFonts w:eastAsiaTheme="minorEastAsia"/>
          <w:b/>
          <w:bCs/>
          <w:sz w:val="44"/>
        </w:rPr>
        <w:br w:type="page"/>
      </w:r>
    </w:p>
    <w:p w14:paraId="2C36E5E1">
      <w:pPr>
        <w:pStyle w:val="159"/>
        <w:spacing w:line="360" w:lineRule="auto"/>
        <w:rPr>
          <w:rFonts w:ascii="Times New Roman" w:hAnsi="Times New Roman" w:cs="Times New Roman" w:eastAsiaTheme="minorEastAsia"/>
        </w:rPr>
      </w:pPr>
    </w:p>
    <w:p w14:paraId="367191EC">
      <w:pPr>
        <w:spacing w:line="360" w:lineRule="auto"/>
        <w:jc w:val="center"/>
        <w:outlineLvl w:val="0"/>
        <w:rPr>
          <w:rFonts w:eastAsiaTheme="minorEastAsia"/>
          <w:b/>
          <w:sz w:val="36"/>
          <w:szCs w:val="36"/>
        </w:rPr>
      </w:pPr>
      <w:bookmarkStart w:id="0" w:name="_Toc10492"/>
      <w:r>
        <w:rPr>
          <w:rFonts w:eastAsiaTheme="minorEastAsia"/>
          <w:b/>
          <w:sz w:val="36"/>
          <w:szCs w:val="36"/>
        </w:rPr>
        <w:t>目      录</w:t>
      </w:r>
      <w:bookmarkEnd w:id="0"/>
    </w:p>
    <w:p w14:paraId="27B626A4">
      <w:pPr>
        <w:rPr>
          <w:rFonts w:eastAsiaTheme="minorEastAsia"/>
        </w:rPr>
      </w:pPr>
    </w:p>
    <w:p w14:paraId="166FBC46">
      <w:pPr>
        <w:rPr>
          <w:rFonts w:eastAsiaTheme="minorEastAsia"/>
        </w:rPr>
      </w:pPr>
    </w:p>
    <w:p w14:paraId="4403C369">
      <w:pPr>
        <w:rPr>
          <w:rFonts w:eastAsiaTheme="minorEastAsia"/>
        </w:rPr>
      </w:pPr>
    </w:p>
    <w:p w14:paraId="51568045">
      <w:pPr>
        <w:rPr>
          <w:rFonts w:eastAsiaTheme="minorEastAsia"/>
        </w:rPr>
      </w:pPr>
    </w:p>
    <w:p w14:paraId="27E7E198">
      <w:pPr>
        <w:pStyle w:val="32"/>
        <w:tabs>
          <w:tab w:val="right" w:leader="dot" w:pos="9072"/>
          <w:tab w:val="clear" w:pos="1050"/>
          <w:tab w:val="clear" w:pos="8937"/>
        </w:tabs>
        <w:spacing w:line="600" w:lineRule="auto"/>
      </w:pPr>
      <w:r>
        <w:rPr>
          <w:rFonts w:ascii="Times New Roman" w:hAnsi="Times New Roman" w:eastAsiaTheme="minorEastAsia"/>
          <w:b w:val="0"/>
        </w:rPr>
        <w:fldChar w:fldCharType="begin"/>
      </w:r>
      <w:r>
        <w:rPr>
          <w:rFonts w:ascii="Times New Roman" w:hAnsi="Times New Roman" w:eastAsiaTheme="minorEastAsia"/>
          <w:b w:val="0"/>
        </w:rPr>
        <w:instrText xml:space="preserve"> TOC \o "1-1" \h \z \u </w:instrText>
      </w:r>
      <w:r>
        <w:rPr>
          <w:rFonts w:ascii="Times New Roman" w:hAnsi="Times New Roman" w:eastAsiaTheme="minorEastAsia"/>
          <w:b w:val="0"/>
        </w:rPr>
        <w:fldChar w:fldCharType="separate"/>
      </w:r>
      <w:r>
        <w:rPr>
          <w:rFonts w:ascii="Times New Roman" w:hAnsi="Times New Roman" w:eastAsiaTheme="minorEastAsia"/>
        </w:rPr>
        <w:fldChar w:fldCharType="begin"/>
      </w:r>
      <w:r>
        <w:rPr>
          <w:rFonts w:ascii="Times New Roman" w:hAnsi="Times New Roman" w:eastAsiaTheme="minorEastAsia"/>
        </w:rPr>
        <w:instrText xml:space="preserve"> HYPERLINK \l _Toc31530 </w:instrText>
      </w:r>
      <w:r>
        <w:rPr>
          <w:rFonts w:ascii="Times New Roman" w:hAnsi="Times New Roman" w:eastAsiaTheme="minorEastAsia"/>
        </w:rPr>
        <w:fldChar w:fldCharType="separate"/>
      </w:r>
      <w:r>
        <w:rPr>
          <w:rFonts w:eastAsiaTheme="minorEastAsia"/>
          <w:szCs w:val="36"/>
        </w:rPr>
        <w:t>第一章   采购邀请</w:t>
      </w:r>
      <w:r>
        <w:tab/>
      </w:r>
      <w:r>
        <w:fldChar w:fldCharType="begin"/>
      </w:r>
      <w:r>
        <w:instrText xml:space="preserve"> PAGEREF _Toc31530 \h </w:instrText>
      </w:r>
      <w:r>
        <w:fldChar w:fldCharType="separate"/>
      </w:r>
      <w:r>
        <w:t>1</w:t>
      </w:r>
      <w:r>
        <w:fldChar w:fldCharType="end"/>
      </w:r>
      <w:r>
        <w:rPr>
          <w:rFonts w:ascii="Times New Roman" w:hAnsi="Times New Roman" w:eastAsiaTheme="minorEastAsia"/>
        </w:rPr>
        <w:fldChar w:fldCharType="end"/>
      </w:r>
    </w:p>
    <w:p w14:paraId="2F6F2557">
      <w:pPr>
        <w:pStyle w:val="32"/>
        <w:tabs>
          <w:tab w:val="right" w:leader="dot" w:pos="9072"/>
          <w:tab w:val="clear" w:pos="1050"/>
          <w:tab w:val="clear" w:pos="8937"/>
        </w:tabs>
        <w:spacing w:line="600" w:lineRule="auto"/>
      </w:pPr>
      <w:r>
        <w:rPr>
          <w:rFonts w:ascii="Times New Roman" w:hAnsi="Times New Roman" w:eastAsiaTheme="minorEastAsia"/>
        </w:rPr>
        <w:fldChar w:fldCharType="begin"/>
      </w:r>
      <w:r>
        <w:rPr>
          <w:rFonts w:ascii="Times New Roman" w:hAnsi="Times New Roman" w:eastAsiaTheme="minorEastAsia"/>
        </w:rPr>
        <w:instrText xml:space="preserve"> HYPERLINK \l _Toc28492 </w:instrText>
      </w:r>
      <w:r>
        <w:rPr>
          <w:rFonts w:ascii="Times New Roman" w:hAnsi="Times New Roman" w:eastAsiaTheme="minorEastAsia"/>
        </w:rPr>
        <w:fldChar w:fldCharType="separate"/>
      </w:r>
      <w:r>
        <w:rPr>
          <w:rFonts w:eastAsiaTheme="minorEastAsia"/>
          <w:szCs w:val="36"/>
        </w:rPr>
        <w:t>第二章   供应商须知</w:t>
      </w:r>
      <w:r>
        <w:tab/>
      </w:r>
      <w:r>
        <w:fldChar w:fldCharType="begin"/>
      </w:r>
      <w:r>
        <w:instrText xml:space="preserve"> PAGEREF _Toc28492 \h </w:instrText>
      </w:r>
      <w:r>
        <w:fldChar w:fldCharType="separate"/>
      </w:r>
      <w:r>
        <w:t>5</w:t>
      </w:r>
      <w:r>
        <w:fldChar w:fldCharType="end"/>
      </w:r>
      <w:r>
        <w:rPr>
          <w:rFonts w:ascii="Times New Roman" w:hAnsi="Times New Roman" w:eastAsiaTheme="minorEastAsia"/>
        </w:rPr>
        <w:fldChar w:fldCharType="end"/>
      </w:r>
    </w:p>
    <w:p w14:paraId="357BADD2">
      <w:pPr>
        <w:pStyle w:val="32"/>
        <w:tabs>
          <w:tab w:val="right" w:leader="dot" w:pos="9072"/>
          <w:tab w:val="clear" w:pos="1050"/>
          <w:tab w:val="clear" w:pos="8937"/>
        </w:tabs>
        <w:spacing w:line="600" w:lineRule="auto"/>
      </w:pPr>
      <w:r>
        <w:rPr>
          <w:rFonts w:ascii="Times New Roman" w:hAnsi="Times New Roman" w:eastAsiaTheme="minorEastAsia"/>
        </w:rPr>
        <w:fldChar w:fldCharType="begin"/>
      </w:r>
      <w:r>
        <w:rPr>
          <w:rFonts w:ascii="Times New Roman" w:hAnsi="Times New Roman" w:eastAsiaTheme="minorEastAsia"/>
        </w:rPr>
        <w:instrText xml:space="preserve"> HYPERLINK \l _Toc11413 </w:instrText>
      </w:r>
      <w:r>
        <w:rPr>
          <w:rFonts w:ascii="Times New Roman" w:hAnsi="Times New Roman" w:eastAsiaTheme="minorEastAsia"/>
        </w:rPr>
        <w:fldChar w:fldCharType="separate"/>
      </w:r>
      <w:r>
        <w:rPr>
          <w:rFonts w:eastAsiaTheme="minorEastAsia"/>
          <w:szCs w:val="36"/>
        </w:rPr>
        <w:t>第三章   评审方法和评审标准</w:t>
      </w:r>
      <w:r>
        <w:tab/>
      </w:r>
      <w:r>
        <w:fldChar w:fldCharType="begin"/>
      </w:r>
      <w:r>
        <w:instrText xml:space="preserve"> PAGEREF _Toc11413 \h </w:instrText>
      </w:r>
      <w:r>
        <w:fldChar w:fldCharType="separate"/>
      </w:r>
      <w:r>
        <w:t>20</w:t>
      </w:r>
      <w:r>
        <w:fldChar w:fldCharType="end"/>
      </w:r>
      <w:r>
        <w:rPr>
          <w:rFonts w:ascii="Times New Roman" w:hAnsi="Times New Roman" w:eastAsiaTheme="minorEastAsia"/>
        </w:rPr>
        <w:fldChar w:fldCharType="end"/>
      </w:r>
    </w:p>
    <w:p w14:paraId="07506EAA">
      <w:pPr>
        <w:pStyle w:val="32"/>
        <w:tabs>
          <w:tab w:val="right" w:leader="dot" w:pos="9072"/>
          <w:tab w:val="clear" w:pos="1050"/>
          <w:tab w:val="clear" w:pos="8937"/>
        </w:tabs>
        <w:spacing w:line="600" w:lineRule="auto"/>
      </w:pPr>
      <w:r>
        <w:rPr>
          <w:rFonts w:ascii="Times New Roman" w:hAnsi="Times New Roman" w:eastAsiaTheme="minorEastAsia"/>
        </w:rPr>
        <w:fldChar w:fldCharType="begin"/>
      </w:r>
      <w:r>
        <w:rPr>
          <w:rFonts w:ascii="Times New Roman" w:hAnsi="Times New Roman" w:eastAsiaTheme="minorEastAsia"/>
        </w:rPr>
        <w:instrText xml:space="preserve"> HYPERLINK \l _Toc23194 </w:instrText>
      </w:r>
      <w:r>
        <w:rPr>
          <w:rFonts w:ascii="Times New Roman" w:hAnsi="Times New Roman" w:eastAsiaTheme="minorEastAsia"/>
        </w:rPr>
        <w:fldChar w:fldCharType="separate"/>
      </w:r>
      <w:r>
        <w:rPr>
          <w:rFonts w:eastAsiaTheme="minorEastAsia"/>
          <w:szCs w:val="36"/>
        </w:rPr>
        <w:t>第四章   采购需求</w:t>
      </w:r>
      <w:r>
        <w:tab/>
      </w:r>
      <w:r>
        <w:fldChar w:fldCharType="begin"/>
      </w:r>
      <w:r>
        <w:instrText xml:space="preserve"> PAGEREF _Toc23194 \h </w:instrText>
      </w:r>
      <w:r>
        <w:fldChar w:fldCharType="separate"/>
      </w:r>
      <w:r>
        <w:t>31</w:t>
      </w:r>
      <w:r>
        <w:fldChar w:fldCharType="end"/>
      </w:r>
      <w:r>
        <w:rPr>
          <w:rFonts w:ascii="Times New Roman" w:hAnsi="Times New Roman" w:eastAsiaTheme="minorEastAsia"/>
        </w:rPr>
        <w:fldChar w:fldCharType="end"/>
      </w:r>
    </w:p>
    <w:p w14:paraId="01134C81">
      <w:pPr>
        <w:pStyle w:val="32"/>
        <w:tabs>
          <w:tab w:val="right" w:leader="dot" w:pos="9072"/>
          <w:tab w:val="clear" w:pos="1050"/>
          <w:tab w:val="clear" w:pos="8937"/>
        </w:tabs>
        <w:spacing w:line="600" w:lineRule="auto"/>
      </w:pPr>
      <w:r>
        <w:rPr>
          <w:rFonts w:ascii="Times New Roman" w:hAnsi="Times New Roman" w:eastAsiaTheme="minorEastAsia"/>
        </w:rPr>
        <w:fldChar w:fldCharType="begin"/>
      </w:r>
      <w:r>
        <w:rPr>
          <w:rFonts w:ascii="Times New Roman" w:hAnsi="Times New Roman" w:eastAsiaTheme="minorEastAsia"/>
        </w:rPr>
        <w:instrText xml:space="preserve"> HYPERLINK \l _Toc17947 </w:instrText>
      </w:r>
      <w:r>
        <w:rPr>
          <w:rFonts w:ascii="Times New Roman" w:hAnsi="Times New Roman" w:eastAsiaTheme="minorEastAsia"/>
        </w:rPr>
        <w:fldChar w:fldCharType="separate"/>
      </w:r>
      <w:r>
        <w:rPr>
          <w:rFonts w:eastAsiaTheme="minorEastAsia"/>
          <w:szCs w:val="36"/>
        </w:rPr>
        <w:t>第五章   合同草案条款</w:t>
      </w:r>
      <w:r>
        <w:tab/>
      </w:r>
      <w:r>
        <w:fldChar w:fldCharType="begin"/>
      </w:r>
      <w:r>
        <w:instrText xml:space="preserve"> PAGEREF _Toc17947 \h </w:instrText>
      </w:r>
      <w:r>
        <w:fldChar w:fldCharType="separate"/>
      </w:r>
      <w:r>
        <w:t>34</w:t>
      </w:r>
      <w:r>
        <w:fldChar w:fldCharType="end"/>
      </w:r>
      <w:r>
        <w:rPr>
          <w:rFonts w:ascii="Times New Roman" w:hAnsi="Times New Roman" w:eastAsiaTheme="minorEastAsia"/>
        </w:rPr>
        <w:fldChar w:fldCharType="end"/>
      </w:r>
    </w:p>
    <w:p w14:paraId="024BEF50">
      <w:pPr>
        <w:pStyle w:val="32"/>
        <w:tabs>
          <w:tab w:val="right" w:leader="dot" w:pos="9072"/>
          <w:tab w:val="clear" w:pos="1050"/>
          <w:tab w:val="clear" w:pos="8937"/>
        </w:tabs>
        <w:spacing w:line="600" w:lineRule="auto"/>
      </w:pPr>
      <w:r>
        <w:rPr>
          <w:rFonts w:ascii="Times New Roman" w:hAnsi="Times New Roman" w:eastAsiaTheme="minorEastAsia"/>
        </w:rPr>
        <w:fldChar w:fldCharType="begin"/>
      </w:r>
      <w:r>
        <w:rPr>
          <w:rFonts w:ascii="Times New Roman" w:hAnsi="Times New Roman" w:eastAsiaTheme="minorEastAsia"/>
        </w:rPr>
        <w:instrText xml:space="preserve"> HYPERLINK \l _Toc27993 </w:instrText>
      </w:r>
      <w:r>
        <w:rPr>
          <w:rFonts w:ascii="Times New Roman" w:hAnsi="Times New Roman" w:eastAsiaTheme="minorEastAsia"/>
        </w:rPr>
        <w:fldChar w:fldCharType="separate"/>
      </w:r>
      <w:r>
        <w:rPr>
          <w:rFonts w:ascii="Times New Roman" w:hAnsi="Times New Roman" w:cs="Times New Roman" w:eastAsiaTheme="minorEastAsia"/>
          <w:szCs w:val="36"/>
        </w:rPr>
        <w:t>第六章   响应文件格式</w:t>
      </w:r>
      <w:r>
        <w:tab/>
      </w:r>
      <w:r>
        <w:fldChar w:fldCharType="begin"/>
      </w:r>
      <w:r>
        <w:instrText xml:space="preserve"> PAGEREF _Toc27993 \h </w:instrText>
      </w:r>
      <w:r>
        <w:fldChar w:fldCharType="separate"/>
      </w:r>
      <w:r>
        <w:t>44</w:t>
      </w:r>
      <w:r>
        <w:fldChar w:fldCharType="end"/>
      </w:r>
      <w:r>
        <w:rPr>
          <w:rFonts w:ascii="Times New Roman" w:hAnsi="Times New Roman" w:eastAsiaTheme="minorEastAsia"/>
        </w:rPr>
        <w:fldChar w:fldCharType="end"/>
      </w:r>
    </w:p>
    <w:p w14:paraId="7FB80E28">
      <w:pPr>
        <w:pStyle w:val="32"/>
        <w:spacing w:line="600" w:lineRule="auto"/>
        <w:rPr>
          <w:rFonts w:ascii="Times New Roman" w:hAnsi="Times New Roman" w:eastAsiaTheme="minorEastAsia"/>
          <w:b w:val="0"/>
        </w:rPr>
      </w:pPr>
      <w:r>
        <w:rPr>
          <w:rFonts w:ascii="Times New Roman" w:hAnsi="Times New Roman" w:eastAsiaTheme="minorEastAsia"/>
          <w:b w:val="0"/>
        </w:rPr>
        <w:fldChar w:fldCharType="end"/>
      </w:r>
    </w:p>
    <w:p w14:paraId="3E54D146"/>
    <w:p w14:paraId="2209FD9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9618999">
      <w:pPr>
        <w:pStyle w:val="32"/>
        <w:spacing w:line="360" w:lineRule="auto"/>
        <w:rPr>
          <w:rFonts w:ascii="Times New Roman" w:hAnsi="Times New Roman" w:eastAsiaTheme="minorEastAsia"/>
          <w:b w:val="0"/>
        </w:rPr>
      </w:pPr>
    </w:p>
    <w:p w14:paraId="139F952D">
      <w:pPr>
        <w:pStyle w:val="32"/>
        <w:spacing w:line="360" w:lineRule="auto"/>
        <w:rPr>
          <w:rFonts w:ascii="Times New Roman" w:hAnsi="Times New Roman" w:eastAsiaTheme="minorEastAsia"/>
          <w:b w:val="0"/>
          <w:sz w:val="36"/>
          <w:szCs w:val="36"/>
        </w:rPr>
      </w:pPr>
      <w:bookmarkStart w:id="1" w:name="_Toc97371941"/>
    </w:p>
    <w:p w14:paraId="24398C0C">
      <w:pPr>
        <w:spacing w:line="360" w:lineRule="auto"/>
        <w:jc w:val="center"/>
        <w:outlineLvl w:val="0"/>
        <w:rPr>
          <w:rFonts w:eastAsiaTheme="minorEastAsia"/>
          <w:b/>
          <w:sz w:val="36"/>
          <w:szCs w:val="36"/>
        </w:rPr>
        <w:sectPr>
          <w:headerReference r:id="rId5" w:type="first"/>
          <w:footerReference r:id="rId8" w:type="first"/>
          <w:headerReference r:id="rId4" w:type="default"/>
          <w:footerReference r:id="rId6" w:type="default"/>
          <w:footerReference r:id="rId7" w:type="even"/>
          <w:type w:val="nextColumn"/>
          <w:pgSz w:w="11907" w:h="16840"/>
          <w:pgMar w:top="1418" w:right="1417" w:bottom="1418" w:left="1417" w:header="851" w:footer="851" w:gutter="0"/>
          <w:pgNumType w:start="1"/>
          <w:cols w:space="720" w:num="1"/>
          <w:titlePg/>
          <w:docGrid w:linePitch="462" w:charSpace="0"/>
        </w:sectPr>
      </w:pPr>
    </w:p>
    <w:p w14:paraId="640E9FC1">
      <w:pPr>
        <w:spacing w:line="360" w:lineRule="auto"/>
        <w:jc w:val="center"/>
        <w:outlineLvl w:val="0"/>
        <w:rPr>
          <w:rFonts w:eastAsiaTheme="minorEastAsia"/>
          <w:b/>
          <w:sz w:val="36"/>
          <w:szCs w:val="36"/>
        </w:rPr>
      </w:pPr>
      <w:bookmarkStart w:id="769" w:name="_GoBack"/>
      <w:bookmarkEnd w:id="769"/>
      <w:bookmarkStart w:id="2" w:name="_Toc31530"/>
      <w:r>
        <w:rPr>
          <w:rFonts w:eastAsiaTheme="minorEastAsia"/>
          <w:b/>
          <w:sz w:val="36"/>
          <w:szCs w:val="36"/>
        </w:rPr>
        <w:t>第一章   采购邀请</w:t>
      </w:r>
      <w:bookmarkEnd w:id="1"/>
      <w:bookmarkEnd w:id="2"/>
      <w:bookmarkStart w:id="3" w:name="_Toc35393621"/>
      <w:bookmarkStart w:id="4" w:name="_Toc28359079"/>
      <w:bookmarkStart w:id="5" w:name="_Toc28359002"/>
      <w:bookmarkStart w:id="6" w:name="_Toc35393790"/>
      <w:bookmarkStart w:id="7" w:name="_Hlk24379207"/>
    </w:p>
    <w:p w14:paraId="6175D5BB">
      <w:pPr>
        <w:spacing w:line="360" w:lineRule="auto"/>
        <w:ind w:firstLine="480" w:firstLineChars="200"/>
        <w:rPr>
          <w:rFonts w:eastAsiaTheme="minorEastAsia"/>
          <w:sz w:val="24"/>
        </w:rPr>
      </w:pPr>
    </w:p>
    <w:p w14:paraId="262C4C5A">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3"/>
      <w:bookmarkEnd w:id="4"/>
      <w:bookmarkEnd w:id="5"/>
      <w:bookmarkEnd w:id="6"/>
    </w:p>
    <w:p w14:paraId="1DEC98B5">
      <w:pPr>
        <w:spacing w:line="360" w:lineRule="auto"/>
        <w:ind w:firstLine="480" w:firstLineChars="200"/>
        <w:rPr>
          <w:rFonts w:hint="eastAsia" w:ascii="Times New Roman" w:hAnsi="Times New Roman" w:cs="Times New Roman" w:eastAsiaTheme="minorEastAsia"/>
          <w:i w:val="0"/>
          <w:iCs w:val="0"/>
          <w:caps w:val="0"/>
          <w:color w:val="auto"/>
          <w:spacing w:val="0"/>
          <w:sz w:val="24"/>
          <w:szCs w:val="24"/>
          <w:u w:val="single"/>
          <w:shd w:val="clear" w:fill="auto"/>
          <w:lang w:eastAsia="zh-CN"/>
        </w:rPr>
      </w:pPr>
      <w:r>
        <w:rPr>
          <w:rFonts w:eastAsiaTheme="minorEastAsia"/>
          <w:sz w:val="24"/>
        </w:rPr>
        <w:t>1.项目</w:t>
      </w:r>
      <w:r>
        <w:rPr>
          <w:rFonts w:hint="eastAsia" w:eastAsiaTheme="minorEastAsia"/>
          <w:sz w:val="24"/>
          <w:u w:val="none"/>
        </w:rPr>
        <w:t>编号：</w:t>
      </w:r>
      <w:r>
        <w:rPr>
          <w:rFonts w:hint="eastAsia" w:cs="Times New Roman" w:eastAsiaTheme="minorEastAsia"/>
          <w:i w:val="0"/>
          <w:iCs w:val="0"/>
          <w:caps w:val="0"/>
          <w:spacing w:val="0"/>
          <w:sz w:val="24"/>
          <w:szCs w:val="24"/>
          <w:u w:val="single"/>
          <w:shd w:val="clear"/>
          <w:lang w:val="en-US" w:eastAsia="zh-CN"/>
        </w:rPr>
        <w:t>11011425210200027977-XM001</w:t>
      </w:r>
    </w:p>
    <w:p w14:paraId="17D85E7F">
      <w:pPr>
        <w:spacing w:line="360" w:lineRule="auto"/>
        <w:ind w:firstLine="480" w:firstLineChars="200"/>
        <w:rPr>
          <w:rFonts w:eastAsiaTheme="minorEastAsia"/>
          <w:sz w:val="24"/>
        </w:rPr>
      </w:pPr>
      <w:r>
        <w:rPr>
          <w:rFonts w:eastAsiaTheme="minorEastAsia"/>
          <w:sz w:val="24"/>
        </w:rPr>
        <w:t>2.项目名称：</w:t>
      </w:r>
      <w:r>
        <w:rPr>
          <w:rFonts w:hint="eastAsia" w:cs="Times New Roman" w:eastAsiaTheme="minorEastAsia"/>
          <w:bCs w:val="0"/>
          <w:sz w:val="24"/>
          <w:szCs w:val="24"/>
          <w:u w:val="single"/>
          <w:lang w:eastAsia="zh-CN"/>
        </w:rPr>
        <w:t>2025年城北街道市民诉求处置中心环卫队劳务派遣项目</w:t>
      </w:r>
    </w:p>
    <w:p w14:paraId="7605C6E5">
      <w:pPr>
        <w:spacing w:line="360" w:lineRule="auto"/>
        <w:ind w:firstLine="480" w:firstLineChars="200"/>
        <w:rPr>
          <w:rFonts w:eastAsiaTheme="minorEastAsia"/>
          <w:sz w:val="24"/>
        </w:rPr>
      </w:pPr>
      <w:r>
        <w:rPr>
          <w:rFonts w:eastAsiaTheme="minorEastAsia"/>
          <w:sz w:val="24"/>
        </w:rPr>
        <w:t>3.采购方式：竞争性磋商</w:t>
      </w:r>
    </w:p>
    <w:bookmarkEnd w:id="7"/>
    <w:p w14:paraId="568F9656">
      <w:pPr>
        <w:spacing w:line="360" w:lineRule="auto"/>
        <w:ind w:firstLine="480" w:firstLineChars="200"/>
        <w:rPr>
          <w:rFonts w:eastAsiaTheme="minorEastAsia"/>
          <w:sz w:val="24"/>
        </w:rPr>
      </w:pPr>
      <w:r>
        <w:rPr>
          <w:rFonts w:eastAsiaTheme="minorEastAsia"/>
          <w:sz w:val="24"/>
        </w:rPr>
        <w:t>4.项目预算金额：</w:t>
      </w:r>
      <w:r>
        <w:rPr>
          <w:rFonts w:hint="eastAsia" w:cs="Times New Roman" w:eastAsiaTheme="minorEastAsia"/>
          <w:b w:val="0"/>
          <w:bCs w:val="0"/>
          <w:sz w:val="24"/>
          <w:szCs w:val="24"/>
          <w:u w:val="single"/>
          <w:lang w:val="en-US" w:eastAsia="zh-CN"/>
        </w:rPr>
        <w:t>170</w:t>
      </w:r>
      <w:r>
        <w:rPr>
          <w:rFonts w:ascii="Times New Roman" w:hAnsi="Times New Roman" w:cs="Times New Roman" w:eastAsiaTheme="minorEastAsia"/>
          <w:sz w:val="24"/>
        </w:rPr>
        <w:t>万元、项目最高限价（如有）</w:t>
      </w:r>
      <w:r>
        <w:rPr>
          <w:rFonts w:ascii="Times New Roman" w:hAnsi="Times New Roman" w:cs="Times New Roman" w:eastAsiaTheme="minorEastAsia"/>
          <w:sz w:val="24"/>
          <w:u w:val="none"/>
        </w:rPr>
        <w:t>：</w:t>
      </w:r>
      <w:r>
        <w:rPr>
          <w:rFonts w:hint="eastAsia" w:cs="Times New Roman" w:eastAsiaTheme="minorEastAsia"/>
          <w:b w:val="0"/>
          <w:bCs w:val="0"/>
          <w:sz w:val="24"/>
          <w:szCs w:val="24"/>
          <w:u w:val="single"/>
          <w:lang w:val="en-US" w:eastAsia="zh-CN"/>
        </w:rPr>
        <w:t>170</w:t>
      </w:r>
      <w:r>
        <w:rPr>
          <w:rFonts w:ascii="Times New Roman" w:hAnsi="Times New Roman" w:cs="Times New Roman" w:eastAsiaTheme="minorEastAsia"/>
          <w:sz w:val="24"/>
        </w:rPr>
        <w:t>万</w:t>
      </w:r>
      <w:r>
        <w:rPr>
          <w:rFonts w:eastAsiaTheme="minorEastAsia"/>
          <w:sz w:val="24"/>
        </w:rPr>
        <w:t>元</w:t>
      </w:r>
    </w:p>
    <w:p w14:paraId="5C19F5A3">
      <w:pPr>
        <w:spacing w:line="360" w:lineRule="auto"/>
        <w:ind w:firstLine="480" w:firstLineChars="200"/>
        <w:rPr>
          <w:rFonts w:eastAsiaTheme="minorEastAsia"/>
          <w:sz w:val="24"/>
        </w:rPr>
      </w:pPr>
      <w:r>
        <w:rPr>
          <w:rFonts w:eastAsiaTheme="minorEastAsia"/>
          <w:sz w:val="24"/>
        </w:rPr>
        <w:t>5.采购需求：</w:t>
      </w:r>
    </w:p>
    <w:tbl>
      <w:tblPr>
        <w:tblStyle w:val="44"/>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2"/>
        <w:gridCol w:w="1558"/>
        <w:gridCol w:w="1702"/>
        <w:gridCol w:w="998"/>
        <w:gridCol w:w="4277"/>
      </w:tblGrid>
      <w:tr w14:paraId="3F757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9" w:hRule="atLeast"/>
        </w:trPr>
        <w:tc>
          <w:tcPr>
            <w:tcW w:w="380" w:type="pct"/>
            <w:vAlign w:val="center"/>
          </w:tcPr>
          <w:p w14:paraId="65B0BBC6">
            <w:pPr>
              <w:jc w:val="center"/>
              <w:rPr>
                <w:rFonts w:eastAsiaTheme="minorEastAsia"/>
                <w:bCs/>
                <w:szCs w:val="21"/>
              </w:rPr>
            </w:pPr>
            <w:r>
              <w:rPr>
                <w:rFonts w:eastAsiaTheme="minorEastAsia"/>
                <w:bCs/>
                <w:szCs w:val="21"/>
              </w:rPr>
              <w:t>包号</w:t>
            </w:r>
          </w:p>
        </w:tc>
        <w:tc>
          <w:tcPr>
            <w:tcW w:w="843" w:type="pct"/>
            <w:vAlign w:val="center"/>
          </w:tcPr>
          <w:p w14:paraId="72172DF8">
            <w:pPr>
              <w:jc w:val="center"/>
              <w:rPr>
                <w:rFonts w:eastAsiaTheme="minorEastAsia"/>
                <w:bCs/>
                <w:szCs w:val="21"/>
              </w:rPr>
            </w:pPr>
            <w:r>
              <w:rPr>
                <w:rFonts w:eastAsiaTheme="minorEastAsia"/>
                <w:bCs/>
                <w:szCs w:val="21"/>
              </w:rPr>
              <w:t>标的名称</w:t>
            </w:r>
          </w:p>
        </w:tc>
        <w:tc>
          <w:tcPr>
            <w:tcW w:w="921" w:type="pct"/>
            <w:vAlign w:val="center"/>
          </w:tcPr>
          <w:p w14:paraId="6ECB2A6A">
            <w:pPr>
              <w:jc w:val="center"/>
              <w:rPr>
                <w:rFonts w:eastAsiaTheme="minorEastAsia"/>
                <w:bCs/>
                <w:szCs w:val="21"/>
              </w:rPr>
            </w:pPr>
            <w:r>
              <w:rPr>
                <w:rFonts w:eastAsiaTheme="minorEastAsia"/>
                <w:bCs/>
                <w:szCs w:val="21"/>
              </w:rPr>
              <w:t>采购包预算金额</w:t>
            </w:r>
          </w:p>
          <w:p w14:paraId="551F167F">
            <w:pPr>
              <w:jc w:val="center"/>
              <w:rPr>
                <w:rFonts w:eastAsiaTheme="minorEastAsia"/>
                <w:bCs/>
                <w:szCs w:val="21"/>
              </w:rPr>
            </w:pPr>
            <w:r>
              <w:rPr>
                <w:rFonts w:eastAsiaTheme="minorEastAsia"/>
                <w:bCs/>
                <w:szCs w:val="21"/>
              </w:rPr>
              <w:t>（万元）</w:t>
            </w:r>
          </w:p>
        </w:tc>
        <w:tc>
          <w:tcPr>
            <w:tcW w:w="540" w:type="pct"/>
            <w:vAlign w:val="center"/>
          </w:tcPr>
          <w:p w14:paraId="1C51E080">
            <w:pPr>
              <w:jc w:val="center"/>
              <w:rPr>
                <w:rFonts w:eastAsiaTheme="minorEastAsia"/>
                <w:bCs/>
                <w:szCs w:val="21"/>
              </w:rPr>
            </w:pPr>
            <w:r>
              <w:rPr>
                <w:rFonts w:eastAsiaTheme="minorEastAsia"/>
                <w:bCs/>
                <w:szCs w:val="21"/>
              </w:rPr>
              <w:t>数量</w:t>
            </w:r>
          </w:p>
        </w:tc>
        <w:tc>
          <w:tcPr>
            <w:tcW w:w="2314" w:type="pct"/>
            <w:vAlign w:val="center"/>
          </w:tcPr>
          <w:p w14:paraId="7E21BF31">
            <w:pPr>
              <w:jc w:val="center"/>
              <w:rPr>
                <w:rFonts w:eastAsiaTheme="minorEastAsia"/>
                <w:szCs w:val="21"/>
              </w:rPr>
            </w:pPr>
            <w:r>
              <w:rPr>
                <w:rFonts w:eastAsiaTheme="minorEastAsia"/>
                <w:szCs w:val="21"/>
              </w:rPr>
              <w:t>简要技术需求或服务要求</w:t>
            </w:r>
          </w:p>
        </w:tc>
      </w:tr>
      <w:tr w14:paraId="74B9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80" w:type="pct"/>
            <w:vAlign w:val="center"/>
          </w:tcPr>
          <w:p w14:paraId="5A4C7491">
            <w:pPr>
              <w:jc w:val="center"/>
              <w:rPr>
                <w:rFonts w:eastAsiaTheme="minorEastAsia"/>
                <w:bCs/>
                <w:szCs w:val="21"/>
              </w:rPr>
            </w:pPr>
            <w:r>
              <w:rPr>
                <w:rFonts w:eastAsiaTheme="minorEastAsia"/>
                <w:bCs/>
                <w:szCs w:val="21"/>
              </w:rPr>
              <w:t>01</w:t>
            </w:r>
          </w:p>
        </w:tc>
        <w:tc>
          <w:tcPr>
            <w:tcW w:w="843" w:type="pct"/>
            <w:vAlign w:val="center"/>
          </w:tcPr>
          <w:p w14:paraId="0FB46D2D">
            <w:pPr>
              <w:jc w:val="center"/>
              <w:rPr>
                <w:rFonts w:eastAsiaTheme="minorEastAsia"/>
                <w:bCs/>
                <w:szCs w:val="21"/>
              </w:rPr>
            </w:pPr>
            <w:r>
              <w:rPr>
                <w:rFonts w:hint="eastAsia" w:cs="Times New Roman" w:eastAsiaTheme="minorEastAsia"/>
                <w:bCs/>
                <w:szCs w:val="21"/>
                <w:lang w:eastAsia="zh-CN"/>
              </w:rPr>
              <w:t>2025年城北街道市民诉求处置中心环卫队劳务派遣项目</w:t>
            </w:r>
          </w:p>
        </w:tc>
        <w:tc>
          <w:tcPr>
            <w:tcW w:w="921" w:type="pct"/>
            <w:vAlign w:val="center"/>
          </w:tcPr>
          <w:p w14:paraId="40BF5E25">
            <w:pPr>
              <w:jc w:val="center"/>
              <w:rPr>
                <w:rFonts w:hint="default" w:eastAsiaTheme="minorEastAsia"/>
                <w:bCs/>
                <w:szCs w:val="21"/>
                <w:lang w:val="en-US"/>
              </w:rPr>
            </w:pPr>
            <w:r>
              <w:rPr>
                <w:rFonts w:hint="eastAsia" w:cs="Times New Roman" w:eastAsiaTheme="minorEastAsia"/>
                <w:bCs w:val="0"/>
                <w:sz w:val="24"/>
                <w:szCs w:val="24"/>
                <w:highlight w:val="none"/>
                <w:u w:val="single"/>
                <w:lang w:val="en-US" w:eastAsia="zh-CN"/>
              </w:rPr>
              <w:t>170</w:t>
            </w:r>
          </w:p>
        </w:tc>
        <w:tc>
          <w:tcPr>
            <w:tcW w:w="540" w:type="pct"/>
            <w:vAlign w:val="center"/>
          </w:tcPr>
          <w:p w14:paraId="1A47BC2D">
            <w:pPr>
              <w:jc w:val="center"/>
              <w:rPr>
                <w:rFonts w:hint="eastAsia" w:eastAsiaTheme="minorEastAsia"/>
                <w:bCs/>
                <w:szCs w:val="21"/>
                <w:lang w:val="en-US" w:eastAsia="zh-CN"/>
              </w:rPr>
            </w:pPr>
            <w:r>
              <w:rPr>
                <w:rFonts w:hint="eastAsia" w:eastAsiaTheme="minorEastAsia"/>
                <w:bCs/>
                <w:szCs w:val="21"/>
                <w:lang w:val="en-US" w:eastAsia="zh-CN"/>
              </w:rPr>
              <w:t>1</w:t>
            </w:r>
          </w:p>
        </w:tc>
        <w:tc>
          <w:tcPr>
            <w:tcW w:w="2314" w:type="pct"/>
            <w:vAlign w:val="center"/>
          </w:tcPr>
          <w:p w14:paraId="05813E30">
            <w:pPr>
              <w:jc w:val="center"/>
              <w:rPr>
                <w:rFonts w:eastAsiaTheme="minorEastAsia"/>
                <w:kern w:val="0"/>
                <w:szCs w:val="21"/>
              </w:rPr>
            </w:pPr>
            <w:bookmarkStart w:id="8" w:name="OLE_LINK2"/>
            <w:r>
              <w:rPr>
                <w:rFonts w:hint="eastAsia" w:ascii="宋体" w:hAnsi="宋体" w:cs="宋体"/>
                <w:bCs/>
                <w:szCs w:val="21"/>
              </w:rPr>
              <w:t>为</w:t>
            </w:r>
            <w:r>
              <w:rPr>
                <w:rFonts w:hint="eastAsia" w:ascii="宋体" w:hAnsi="宋体" w:cs="宋体"/>
                <w:bCs/>
                <w:szCs w:val="21"/>
                <w:lang w:eastAsia="zh-CN"/>
              </w:rPr>
              <w:t>北京市昌平区城北街道办事处</w:t>
            </w:r>
            <w:r>
              <w:rPr>
                <w:rFonts w:hint="eastAsia" w:ascii="宋体" w:hAnsi="宋体" w:cs="宋体"/>
                <w:bCs/>
                <w:szCs w:val="21"/>
              </w:rPr>
              <w:t>“</w:t>
            </w:r>
            <w:r>
              <w:rPr>
                <w:rFonts w:hint="eastAsia" w:cs="Times New Roman" w:eastAsiaTheme="minorEastAsia"/>
                <w:bCs/>
                <w:szCs w:val="21"/>
                <w:lang w:eastAsia="zh-CN"/>
              </w:rPr>
              <w:t>2025年城北街道市民诉求处置中心环卫队劳务派遣项目</w:t>
            </w:r>
            <w:r>
              <w:rPr>
                <w:rFonts w:hint="eastAsia" w:ascii="宋体" w:hAnsi="宋体" w:cs="宋体"/>
                <w:bCs/>
                <w:szCs w:val="21"/>
              </w:rPr>
              <w:t>”提供所需</w:t>
            </w:r>
            <w:r>
              <w:rPr>
                <w:rFonts w:hint="eastAsia" w:ascii="Times New Roman" w:hAnsi="Times New Roman" w:cs="Times New Roman" w:eastAsiaTheme="minorEastAsia"/>
                <w:b w:val="0"/>
                <w:bCs/>
                <w:color w:val="auto"/>
                <w:sz w:val="21"/>
                <w:szCs w:val="21"/>
              </w:rPr>
              <w:t>人员派遣</w:t>
            </w:r>
            <w:r>
              <w:rPr>
                <w:rFonts w:hint="eastAsia" w:cs="Times New Roman" w:eastAsiaTheme="minorEastAsia"/>
                <w:b w:val="0"/>
                <w:bCs/>
                <w:color w:val="auto"/>
                <w:sz w:val="21"/>
                <w:szCs w:val="21"/>
                <w:lang w:val="en-US" w:eastAsia="zh-CN"/>
              </w:rPr>
              <w:t>服务</w:t>
            </w:r>
            <w:r>
              <w:rPr>
                <w:rFonts w:hint="eastAsia" w:ascii="宋体" w:hAnsi="宋体" w:cs="宋体"/>
                <w:bCs/>
                <w:szCs w:val="21"/>
              </w:rPr>
              <w:t>，具体内容详见竞争性磋商文件《第四章》要求。</w:t>
            </w:r>
            <w:bookmarkEnd w:id="8"/>
          </w:p>
        </w:tc>
      </w:tr>
    </w:tbl>
    <w:p w14:paraId="01C6AF66">
      <w:pPr>
        <w:spacing w:line="360" w:lineRule="auto"/>
        <w:ind w:firstLine="480" w:firstLineChars="200"/>
        <w:rPr>
          <w:rFonts w:eastAsiaTheme="minorEastAsia"/>
          <w:sz w:val="24"/>
        </w:rPr>
      </w:pPr>
    </w:p>
    <w:p w14:paraId="65BE5F95">
      <w:pPr>
        <w:spacing w:line="360" w:lineRule="auto"/>
        <w:ind w:firstLine="480" w:firstLineChars="200"/>
        <w:rPr>
          <w:rFonts w:eastAsiaTheme="minorEastAsia"/>
          <w:sz w:val="24"/>
        </w:rPr>
      </w:pPr>
      <w:r>
        <w:rPr>
          <w:rFonts w:eastAsiaTheme="minorEastAsia"/>
          <w:sz w:val="24"/>
        </w:rPr>
        <w:t>6.</w:t>
      </w:r>
      <w:r>
        <w:rPr>
          <w:rFonts w:hint="eastAsia" w:eastAsiaTheme="minorEastAsia"/>
          <w:sz w:val="24"/>
          <w:lang w:val="en-US" w:eastAsia="zh-CN"/>
        </w:rPr>
        <w:t>服务期限</w:t>
      </w:r>
      <w:r>
        <w:rPr>
          <w:rFonts w:eastAsiaTheme="minorEastAsia"/>
          <w:sz w:val="24"/>
        </w:rPr>
        <w:t>：</w:t>
      </w:r>
      <w:r>
        <w:rPr>
          <w:rFonts w:hint="eastAsia" w:ascii="宋体" w:hAnsi="宋体" w:cs="宋体"/>
          <w:sz w:val="24"/>
          <w:u w:val="single"/>
        </w:rPr>
        <w:t>自202</w:t>
      </w:r>
      <w:r>
        <w:rPr>
          <w:rFonts w:hint="eastAsia" w:ascii="宋体" w:hAnsi="宋体" w:cs="宋体"/>
          <w:sz w:val="24"/>
          <w:u w:val="single"/>
          <w:lang w:val="en-US" w:eastAsia="zh-CN"/>
        </w:rPr>
        <w:t>5</w:t>
      </w:r>
      <w:r>
        <w:rPr>
          <w:rFonts w:hint="eastAsia" w:ascii="宋体" w:hAnsi="宋体" w:cs="宋体"/>
          <w:sz w:val="24"/>
          <w:u w:val="single"/>
        </w:rPr>
        <w:t>年</w:t>
      </w:r>
      <w:r>
        <w:rPr>
          <w:rFonts w:hint="eastAsia" w:ascii="宋体" w:hAnsi="宋体" w:cs="宋体"/>
          <w:sz w:val="24"/>
          <w:u w:val="single"/>
          <w:lang w:val="en-US" w:eastAsia="zh-CN"/>
        </w:rPr>
        <w:t>10</w:t>
      </w:r>
      <w:r>
        <w:rPr>
          <w:rFonts w:hint="eastAsia" w:ascii="宋体" w:hAnsi="宋体" w:cs="宋体"/>
          <w:sz w:val="24"/>
          <w:u w:val="single"/>
        </w:rPr>
        <w:t>月</w:t>
      </w:r>
      <w:r>
        <w:rPr>
          <w:rFonts w:hint="eastAsia" w:ascii="宋体" w:hAnsi="宋体" w:cs="宋体"/>
          <w:sz w:val="24"/>
          <w:u w:val="single"/>
          <w:lang w:val="en-US" w:eastAsia="zh-CN"/>
        </w:rPr>
        <w:t>01</w:t>
      </w:r>
      <w:r>
        <w:rPr>
          <w:rFonts w:hint="eastAsia" w:ascii="宋体" w:hAnsi="宋体" w:cs="宋体"/>
          <w:sz w:val="24"/>
          <w:u w:val="single"/>
        </w:rPr>
        <w:t>日至2025年</w:t>
      </w:r>
      <w:r>
        <w:rPr>
          <w:rFonts w:hint="eastAsia" w:ascii="宋体" w:hAnsi="宋体" w:cs="宋体"/>
          <w:sz w:val="24"/>
          <w:u w:val="single"/>
          <w:lang w:val="en-US" w:eastAsia="zh-CN"/>
        </w:rPr>
        <w:t>12</w:t>
      </w:r>
      <w:r>
        <w:rPr>
          <w:rFonts w:hint="eastAsia" w:ascii="宋体" w:hAnsi="宋体" w:cs="宋体"/>
          <w:sz w:val="24"/>
          <w:u w:val="single"/>
        </w:rPr>
        <w:t>月</w:t>
      </w:r>
      <w:r>
        <w:rPr>
          <w:rFonts w:hint="eastAsia" w:ascii="宋体" w:hAnsi="宋体" w:cs="宋体"/>
          <w:sz w:val="24"/>
          <w:u w:val="single"/>
          <w:lang w:val="en-US" w:eastAsia="zh-CN"/>
        </w:rPr>
        <w:t>31</w:t>
      </w:r>
      <w:r>
        <w:rPr>
          <w:rFonts w:hint="eastAsia" w:ascii="宋体" w:hAnsi="宋体" w:cs="宋体"/>
          <w:sz w:val="24"/>
          <w:u w:val="single"/>
        </w:rPr>
        <w:t>日。</w:t>
      </w:r>
      <w:r>
        <w:rPr>
          <w:rFonts w:eastAsiaTheme="minorEastAsia"/>
          <w:sz w:val="24"/>
        </w:rPr>
        <w:t xml:space="preserve"> </w:t>
      </w:r>
    </w:p>
    <w:p w14:paraId="30A2131D">
      <w:pPr>
        <w:spacing w:line="360" w:lineRule="auto"/>
        <w:ind w:firstLine="480" w:firstLineChars="200"/>
        <w:rPr>
          <w:rFonts w:eastAsiaTheme="minorEastAsia"/>
          <w:sz w:val="24"/>
        </w:rPr>
      </w:pPr>
      <w:r>
        <w:rPr>
          <w:rFonts w:hint="eastAsia" w:eastAsiaTheme="minorEastAsia"/>
          <w:sz w:val="24"/>
          <w:lang w:val="en-US" w:eastAsia="zh-CN"/>
        </w:rPr>
        <w:t>7</w:t>
      </w:r>
      <w:r>
        <w:rPr>
          <w:rFonts w:eastAsiaTheme="minorEastAsia"/>
          <w:sz w:val="24"/>
        </w:rPr>
        <w:t>.本项目是否接受联合体：</w:t>
      </w:r>
      <w:r>
        <w:rPr>
          <w:rFonts w:eastAsiaTheme="minorEastAsia"/>
        </w:rPr>
        <w:t>□</w:t>
      </w:r>
      <w:r>
        <w:rPr>
          <w:rFonts w:eastAsiaTheme="minorEastAsia"/>
          <w:sz w:val="24"/>
        </w:rPr>
        <w:t>是  ■否。</w:t>
      </w:r>
    </w:p>
    <w:p w14:paraId="402C22AA">
      <w:pPr>
        <w:spacing w:line="360" w:lineRule="auto"/>
        <w:ind w:firstLine="480" w:firstLineChars="200"/>
        <w:rPr>
          <w:rFonts w:eastAsiaTheme="minorEastAsia"/>
          <w:sz w:val="24"/>
        </w:rPr>
      </w:pPr>
    </w:p>
    <w:p w14:paraId="5B5E0AA5">
      <w:pPr>
        <w:pStyle w:val="4"/>
        <w:spacing w:before="0" w:line="360" w:lineRule="auto"/>
        <w:jc w:val="left"/>
        <w:rPr>
          <w:rFonts w:ascii="Times New Roman" w:hAnsi="Times New Roman" w:eastAsiaTheme="minorEastAsia"/>
          <w:sz w:val="24"/>
          <w:szCs w:val="24"/>
        </w:rPr>
      </w:pPr>
      <w:bookmarkStart w:id="9" w:name="_Toc28359003"/>
      <w:bookmarkStart w:id="10" w:name="_Toc35393622"/>
      <w:bookmarkStart w:id="11" w:name="_Toc35393791"/>
      <w:bookmarkStart w:id="12" w:name="_Toc28359080"/>
      <w:r>
        <w:rPr>
          <w:rFonts w:ascii="Times New Roman" w:hAnsi="Times New Roman" w:eastAsiaTheme="minorEastAsia"/>
          <w:sz w:val="24"/>
          <w:szCs w:val="24"/>
        </w:rPr>
        <w:t>二、申请人的资格要求（须同时满足）</w:t>
      </w:r>
      <w:bookmarkEnd w:id="9"/>
      <w:bookmarkEnd w:id="10"/>
      <w:bookmarkEnd w:id="11"/>
      <w:bookmarkEnd w:id="12"/>
    </w:p>
    <w:p w14:paraId="5D1FAE1E">
      <w:pPr>
        <w:spacing w:line="360" w:lineRule="auto"/>
        <w:ind w:firstLine="480" w:firstLineChars="200"/>
        <w:rPr>
          <w:rFonts w:eastAsiaTheme="minorEastAsia"/>
          <w:sz w:val="24"/>
        </w:rPr>
      </w:pPr>
      <w:r>
        <w:rPr>
          <w:rFonts w:eastAsiaTheme="minorEastAsia"/>
          <w:sz w:val="24"/>
        </w:rPr>
        <w:t>1.满足《中华人民共和国政府采购法》第二十二条规定；</w:t>
      </w:r>
    </w:p>
    <w:p w14:paraId="651514C8">
      <w:pPr>
        <w:spacing w:line="360" w:lineRule="auto"/>
        <w:ind w:firstLine="480" w:firstLineChars="200"/>
        <w:rPr>
          <w:rFonts w:eastAsiaTheme="minorEastAsia"/>
          <w:sz w:val="24"/>
        </w:rPr>
      </w:pPr>
      <w:bookmarkStart w:id="13" w:name="_Toc28359081"/>
      <w:bookmarkStart w:id="14" w:name="_Toc28359004"/>
      <w:r>
        <w:rPr>
          <w:rFonts w:eastAsiaTheme="minorEastAsia"/>
          <w:sz w:val="24"/>
        </w:rPr>
        <w:t>2.落实政府采购政策需满足的资格要求：</w:t>
      </w:r>
    </w:p>
    <w:p w14:paraId="5ECE3F8D">
      <w:pPr>
        <w:spacing w:line="360" w:lineRule="auto"/>
        <w:ind w:firstLine="480" w:firstLineChars="200"/>
        <w:rPr>
          <w:rFonts w:eastAsiaTheme="minorEastAsia"/>
          <w:sz w:val="24"/>
        </w:rPr>
      </w:pPr>
      <w:bookmarkStart w:id="15" w:name="OLE_LINK7"/>
      <w:r>
        <w:rPr>
          <w:rFonts w:eastAsiaTheme="minorEastAsia"/>
          <w:sz w:val="24"/>
        </w:rPr>
        <w:t>2.1 中小企业政策</w:t>
      </w:r>
    </w:p>
    <w:p w14:paraId="03ACF5B7">
      <w:pPr>
        <w:spacing w:line="360" w:lineRule="auto"/>
        <w:ind w:firstLine="420" w:firstLineChars="200"/>
        <w:rPr>
          <w:rFonts w:eastAsiaTheme="minorEastAsia"/>
          <w:sz w:val="24"/>
        </w:rPr>
      </w:pPr>
      <w:bookmarkStart w:id="16" w:name="OLE_LINK3"/>
      <w:r>
        <w:rPr>
          <w:rFonts w:eastAsiaTheme="minorEastAsia"/>
        </w:rPr>
        <w:t>□</w:t>
      </w:r>
      <w:r>
        <w:rPr>
          <w:rFonts w:eastAsiaTheme="minorEastAsia"/>
          <w:sz w:val="24"/>
        </w:rPr>
        <w:t>本项目不专门面向中小企业预留采购份额。</w:t>
      </w:r>
    </w:p>
    <w:p w14:paraId="64808CE8">
      <w:pPr>
        <w:spacing w:line="360" w:lineRule="auto"/>
        <w:ind w:firstLine="480" w:firstLineChars="200"/>
        <w:rPr>
          <w:rFonts w:eastAsiaTheme="minorEastAsia"/>
          <w:sz w:val="24"/>
        </w:rPr>
      </w:pPr>
      <w:r>
        <w:rPr>
          <w:rFonts w:eastAsiaTheme="minorEastAsia"/>
          <w:sz w:val="24"/>
        </w:rPr>
        <w:t xml:space="preserve">■本项目专门面向  </w:t>
      </w:r>
      <w:r>
        <w:rPr>
          <w:rFonts w:eastAsiaTheme="minorEastAsia"/>
        </w:rPr>
        <w:t>□</w:t>
      </w:r>
      <w:r>
        <w:rPr>
          <w:rFonts w:eastAsiaTheme="minorEastAsia"/>
          <w:sz w:val="24"/>
        </w:rPr>
        <w:t>中小 ■小微企业  采购。即：提供的货物全部由符合政策要求的中小/小微企业制造、服务全部由符合政策要求的中小/小微企业承接。</w:t>
      </w:r>
    </w:p>
    <w:p w14:paraId="46C7C1ED">
      <w:pPr>
        <w:spacing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u w:val="single"/>
        </w:rPr>
        <w:t xml:space="preserve"> / </w:t>
      </w:r>
      <w:r>
        <w:rPr>
          <w:rFonts w:hint="eastAsia" w:ascii="宋体" w:hAnsi="宋体" w:cs="宋体"/>
          <w:sz w:val="24"/>
        </w:rPr>
        <w:t>。</w:t>
      </w:r>
    </w:p>
    <w:p w14:paraId="405DD6EB">
      <w:pPr>
        <w:spacing w:line="360" w:lineRule="auto"/>
        <w:ind w:firstLine="480" w:firstLineChars="200"/>
        <w:rPr>
          <w:rFonts w:eastAsiaTheme="minorEastAsia"/>
          <w:sz w:val="24"/>
        </w:rPr>
      </w:pPr>
      <w:r>
        <w:rPr>
          <w:rFonts w:eastAsiaTheme="minorEastAsia"/>
          <w:sz w:val="24"/>
        </w:rPr>
        <w:t>2.2 其它落实政府采购政策的资格要求（如有）：</w:t>
      </w:r>
      <w:r>
        <w:rPr>
          <w:rFonts w:hint="eastAsia" w:ascii="宋体" w:hAnsi="宋体" w:cs="宋体"/>
          <w:sz w:val="24"/>
          <w:u w:val="single"/>
        </w:rPr>
        <w:t xml:space="preserve"> / </w:t>
      </w:r>
      <w:r>
        <w:rPr>
          <w:rFonts w:eastAsiaTheme="minorEastAsia"/>
          <w:sz w:val="24"/>
        </w:rPr>
        <w:t>。</w:t>
      </w:r>
    </w:p>
    <w:p w14:paraId="608A70AC">
      <w:pPr>
        <w:spacing w:line="360" w:lineRule="auto"/>
        <w:ind w:firstLine="480" w:firstLineChars="200"/>
        <w:rPr>
          <w:rFonts w:ascii="宋体" w:hAnsi="宋体" w:cs="宋体"/>
          <w:color w:val="auto"/>
          <w:sz w:val="24"/>
        </w:rPr>
      </w:pPr>
      <w:r>
        <w:rPr>
          <w:rFonts w:hint="eastAsia" w:ascii="Times New Roman" w:hAnsi="Times New Roman" w:cs="Times New Roman" w:eastAsiaTheme="minorEastAsia"/>
          <w:color w:val="auto"/>
          <w:sz w:val="24"/>
        </w:rPr>
        <w:t>2.3 在“信用中国”网站(www.creditchina.gov.cn)信用报告中，中国政府采购网(www.ccgp.gov.cn)查询信用记录，未列入失信被执行人、重大税收违法失信主体名单、政府采购严重违法失信行为记录名单的供应商</w:t>
      </w:r>
      <w:r>
        <w:rPr>
          <w:rFonts w:hint="eastAsia" w:ascii="宋体" w:hAnsi="宋体" w:cs="宋体"/>
          <w:color w:val="auto"/>
          <w:sz w:val="24"/>
        </w:rPr>
        <w:t>。</w:t>
      </w:r>
    </w:p>
    <w:bookmarkEnd w:id="15"/>
    <w:bookmarkEnd w:id="16"/>
    <w:p w14:paraId="2D9E4A09">
      <w:pPr>
        <w:spacing w:line="360" w:lineRule="auto"/>
        <w:ind w:firstLine="480" w:firstLineChars="200"/>
        <w:rPr>
          <w:rFonts w:eastAsiaTheme="minorEastAsia"/>
          <w:color w:val="FF0000"/>
          <w:sz w:val="24"/>
        </w:rPr>
      </w:pPr>
      <w:r>
        <w:rPr>
          <w:rFonts w:eastAsiaTheme="minorEastAsia"/>
          <w:sz w:val="24"/>
        </w:rPr>
        <w:t>3.本项目的特定资格要求：</w:t>
      </w:r>
    </w:p>
    <w:p w14:paraId="470B8295">
      <w:pPr>
        <w:tabs>
          <w:tab w:val="left" w:pos="900"/>
          <w:tab w:val="left" w:pos="1134"/>
          <w:tab w:val="left" w:pos="1589"/>
          <w:tab w:val="left" w:pos="5521"/>
        </w:tabs>
        <w:snapToGrid w:val="0"/>
        <w:spacing w:line="360" w:lineRule="auto"/>
        <w:ind w:firstLine="480" w:firstLineChars="200"/>
        <w:rPr>
          <w:rFonts w:eastAsiaTheme="minorEastAsia"/>
          <w:sz w:val="24"/>
        </w:rPr>
      </w:pPr>
      <w:bookmarkStart w:id="17" w:name="OLE_LINK4"/>
      <w:r>
        <w:rPr>
          <w:rFonts w:eastAsiaTheme="minorEastAsia"/>
          <w:sz w:val="24"/>
        </w:rPr>
        <w:t>3.1本项目是否属于政府购买服务：</w:t>
      </w:r>
    </w:p>
    <w:p w14:paraId="2F93A6E7">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sz w:val="24"/>
        </w:rPr>
        <w:t>■否</w:t>
      </w:r>
    </w:p>
    <w:p w14:paraId="34D3926E">
      <w:pPr>
        <w:tabs>
          <w:tab w:val="left" w:pos="900"/>
          <w:tab w:val="left" w:pos="1134"/>
          <w:tab w:val="left" w:pos="1589"/>
          <w:tab w:val="left" w:pos="5521"/>
        </w:tabs>
        <w:snapToGrid w:val="0"/>
        <w:spacing w:line="360" w:lineRule="auto"/>
        <w:ind w:left="991" w:leftChars="472" w:firstLine="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4F2AD686">
      <w:pPr>
        <w:tabs>
          <w:tab w:val="left" w:pos="900"/>
          <w:tab w:val="left" w:pos="1134"/>
          <w:tab w:val="left" w:pos="1589"/>
          <w:tab w:val="left" w:pos="5521"/>
        </w:tabs>
        <w:snapToGrid w:val="0"/>
        <w:spacing w:line="360" w:lineRule="auto"/>
        <w:ind w:firstLine="480" w:firstLineChars="200"/>
        <w:rPr>
          <w:rFonts w:eastAsiaTheme="minorEastAsia"/>
          <w:sz w:val="24"/>
          <w:u w:val="single"/>
        </w:rPr>
      </w:pPr>
      <w:r>
        <w:rPr>
          <w:rFonts w:eastAsiaTheme="minorEastAsia"/>
          <w:sz w:val="24"/>
        </w:rPr>
        <w:t>3.2其他特定资格要求：</w:t>
      </w:r>
      <w:r>
        <w:rPr>
          <w:rFonts w:ascii="Times New Roman" w:hAnsi="Times New Roman" w:cs="Times New Roman" w:eastAsiaTheme="minorEastAsia"/>
          <w:b w:val="0"/>
          <w:bCs w:val="0"/>
          <w:color w:val="auto"/>
          <w:sz w:val="24"/>
          <w:szCs w:val="24"/>
        </w:rPr>
        <w:t>供应商具有有效的《劳务派遣经营许可证》</w:t>
      </w:r>
      <w:r>
        <w:rPr>
          <w:rFonts w:eastAsiaTheme="minorEastAsia"/>
          <w:sz w:val="24"/>
        </w:rPr>
        <w:t>。</w:t>
      </w:r>
    </w:p>
    <w:bookmarkEnd w:id="17"/>
    <w:p w14:paraId="21CC357C">
      <w:pPr>
        <w:spacing w:line="360" w:lineRule="auto"/>
        <w:ind w:firstLine="480" w:firstLineChars="200"/>
        <w:rPr>
          <w:rFonts w:eastAsiaTheme="minorEastAsia"/>
          <w:i/>
          <w:iCs/>
          <w:sz w:val="24"/>
          <w:u w:val="single"/>
        </w:rPr>
      </w:pPr>
    </w:p>
    <w:bookmarkEnd w:id="13"/>
    <w:bookmarkEnd w:id="14"/>
    <w:p w14:paraId="4138B1EA">
      <w:pPr>
        <w:pStyle w:val="4"/>
        <w:widowControl/>
        <w:spacing w:before="0" w:line="360" w:lineRule="auto"/>
        <w:jc w:val="left"/>
        <w:rPr>
          <w:rFonts w:ascii="Times New Roman" w:hAnsi="Times New Roman" w:eastAsiaTheme="minorEastAsia"/>
          <w:sz w:val="24"/>
          <w:szCs w:val="24"/>
        </w:rPr>
      </w:pPr>
      <w:bookmarkStart w:id="18" w:name="_Toc35393623"/>
      <w:bookmarkStart w:id="19" w:name="_Toc35393792"/>
      <w:r>
        <w:rPr>
          <w:rFonts w:ascii="Times New Roman" w:hAnsi="Times New Roman" w:eastAsiaTheme="minorEastAsia"/>
          <w:sz w:val="24"/>
          <w:szCs w:val="24"/>
        </w:rPr>
        <w:t>三、获取采购文件</w:t>
      </w:r>
      <w:bookmarkEnd w:id="18"/>
      <w:bookmarkEnd w:id="19"/>
    </w:p>
    <w:p w14:paraId="18BB4C81">
      <w:pPr>
        <w:adjustRightInd w:val="0"/>
        <w:snapToGrid w:val="0"/>
        <w:spacing w:line="360" w:lineRule="auto"/>
        <w:ind w:firstLine="480" w:firstLineChars="200"/>
        <w:rPr>
          <w:rFonts w:eastAsiaTheme="minorEastAsia"/>
          <w:sz w:val="24"/>
          <w:lang w:bidi="ar"/>
        </w:rPr>
      </w:pPr>
      <w:r>
        <w:rPr>
          <w:rFonts w:eastAsiaTheme="minorEastAsia"/>
          <w:sz w:val="24"/>
          <w:lang w:bidi="ar"/>
        </w:rPr>
        <w:t>1.时间：</w:t>
      </w:r>
      <w:r>
        <w:rPr>
          <w:rFonts w:hint="eastAsia" w:eastAsiaTheme="minorEastAsia"/>
          <w:sz w:val="24"/>
          <w:u w:val="single"/>
          <w:lang w:val="en-US" w:eastAsia="zh-CN"/>
        </w:rPr>
        <w:t>2025</w:t>
      </w:r>
      <w:r>
        <w:rPr>
          <w:rFonts w:eastAsiaTheme="minorEastAsia"/>
          <w:sz w:val="24"/>
          <w:lang w:bidi="ar"/>
        </w:rPr>
        <w:t>年</w:t>
      </w:r>
      <w:r>
        <w:rPr>
          <w:rFonts w:hint="eastAsia" w:eastAsiaTheme="minorEastAsia"/>
          <w:sz w:val="24"/>
          <w:u w:val="single"/>
          <w:lang w:val="en-US" w:eastAsia="zh-CN" w:bidi="ar"/>
        </w:rPr>
        <w:t xml:space="preserve"> </w:t>
      </w:r>
      <w:r>
        <w:rPr>
          <w:rFonts w:hint="eastAsia" w:eastAsiaTheme="minorEastAsia"/>
          <w:sz w:val="24"/>
          <w:u w:val="single"/>
          <w:lang w:val="en-US" w:eastAsia="zh-CN"/>
        </w:rPr>
        <w:t xml:space="preserve">09 </w:t>
      </w:r>
      <w:r>
        <w:rPr>
          <w:rFonts w:eastAsiaTheme="minorEastAsia"/>
          <w:sz w:val="24"/>
          <w:lang w:bidi="ar"/>
        </w:rPr>
        <w:t>月</w:t>
      </w:r>
      <w:r>
        <w:rPr>
          <w:rFonts w:hint="eastAsia" w:eastAsiaTheme="minorEastAsia"/>
          <w:sz w:val="24"/>
          <w:u w:val="single"/>
          <w:lang w:val="en-US" w:eastAsia="zh-CN"/>
        </w:rPr>
        <w:t xml:space="preserve"> 19 </w:t>
      </w:r>
      <w:r>
        <w:rPr>
          <w:rFonts w:eastAsiaTheme="minorEastAsia"/>
          <w:sz w:val="24"/>
          <w:lang w:bidi="ar"/>
        </w:rPr>
        <w:t>日至</w:t>
      </w:r>
      <w:r>
        <w:rPr>
          <w:rFonts w:hint="eastAsia" w:eastAsiaTheme="minorEastAsia"/>
          <w:sz w:val="24"/>
          <w:u w:val="single"/>
          <w:lang w:val="en-US" w:eastAsia="zh-CN"/>
        </w:rPr>
        <w:t>2025</w:t>
      </w:r>
      <w:r>
        <w:rPr>
          <w:rFonts w:eastAsiaTheme="minorEastAsia"/>
          <w:sz w:val="24"/>
          <w:lang w:bidi="ar"/>
        </w:rPr>
        <w:t>年</w:t>
      </w:r>
      <w:r>
        <w:rPr>
          <w:rFonts w:hint="eastAsia" w:eastAsiaTheme="minorEastAsia"/>
          <w:sz w:val="24"/>
          <w:u w:val="single"/>
          <w:lang w:val="en-US" w:eastAsia="zh-CN" w:bidi="ar"/>
        </w:rPr>
        <w:t xml:space="preserve"> </w:t>
      </w:r>
      <w:r>
        <w:rPr>
          <w:rFonts w:hint="eastAsia" w:eastAsiaTheme="minorEastAsia"/>
          <w:sz w:val="24"/>
          <w:u w:val="single"/>
          <w:lang w:val="en-US" w:eastAsia="zh-CN"/>
        </w:rPr>
        <w:t xml:space="preserve">09 </w:t>
      </w:r>
      <w:r>
        <w:rPr>
          <w:rFonts w:eastAsiaTheme="minorEastAsia"/>
          <w:sz w:val="24"/>
          <w:lang w:bidi="ar"/>
        </w:rPr>
        <w:t>月</w:t>
      </w:r>
      <w:r>
        <w:rPr>
          <w:rFonts w:hint="eastAsia" w:eastAsiaTheme="minorEastAsia"/>
          <w:sz w:val="24"/>
          <w:u w:val="single"/>
          <w:lang w:val="en-US" w:eastAsia="zh-CN" w:bidi="ar"/>
        </w:rPr>
        <w:t>25</w:t>
      </w:r>
      <w:r>
        <w:rPr>
          <w:rFonts w:eastAsiaTheme="minorEastAsia"/>
          <w:sz w:val="24"/>
          <w:lang w:bidi="ar"/>
        </w:rPr>
        <w:t>日，每天上午</w:t>
      </w:r>
      <w:r>
        <w:rPr>
          <w:rFonts w:hint="eastAsia"/>
          <w:sz w:val="24"/>
          <w:u w:val="single"/>
          <w:lang w:val="en-US" w:eastAsia="zh-CN" w:bidi="ar"/>
        </w:rPr>
        <w:t>10：00</w:t>
      </w:r>
      <w:r>
        <w:rPr>
          <w:sz w:val="24"/>
          <w:lang w:bidi="ar"/>
        </w:rPr>
        <w:t>至</w:t>
      </w:r>
      <w:r>
        <w:rPr>
          <w:rFonts w:hint="eastAsia"/>
          <w:sz w:val="24"/>
          <w:u w:val="single"/>
          <w:lang w:val="en-US" w:eastAsia="zh-CN" w:bidi="ar"/>
        </w:rPr>
        <w:t>12:00</w:t>
      </w:r>
      <w:r>
        <w:rPr>
          <w:sz w:val="24"/>
          <w:lang w:bidi="ar"/>
        </w:rPr>
        <w:t>，下午</w:t>
      </w:r>
      <w:r>
        <w:rPr>
          <w:rFonts w:hint="eastAsia"/>
          <w:sz w:val="24"/>
          <w:u w:val="single"/>
          <w:lang w:val="en-US" w:eastAsia="zh-CN" w:bidi="ar"/>
        </w:rPr>
        <w:t>12:00</w:t>
      </w:r>
      <w:r>
        <w:rPr>
          <w:sz w:val="24"/>
          <w:lang w:bidi="ar"/>
        </w:rPr>
        <w:t>至</w:t>
      </w:r>
      <w:r>
        <w:rPr>
          <w:rFonts w:hint="eastAsia"/>
          <w:sz w:val="24"/>
          <w:u w:val="single"/>
          <w:lang w:val="en-US" w:eastAsia="zh-CN" w:bidi="ar"/>
        </w:rPr>
        <w:t>18:00</w:t>
      </w:r>
      <w:r>
        <w:rPr>
          <w:rFonts w:eastAsiaTheme="minorEastAsia"/>
          <w:sz w:val="24"/>
          <w:lang w:bidi="ar"/>
        </w:rPr>
        <w:t>（北京时间，法定节假日除外）。</w:t>
      </w:r>
    </w:p>
    <w:p w14:paraId="247F6612">
      <w:pPr>
        <w:adjustRightInd w:val="0"/>
        <w:snapToGrid w:val="0"/>
        <w:spacing w:line="360" w:lineRule="auto"/>
        <w:ind w:firstLine="480" w:firstLineChars="200"/>
        <w:rPr>
          <w:rFonts w:eastAsiaTheme="minorEastAsia"/>
          <w:sz w:val="24"/>
        </w:rPr>
      </w:pPr>
      <w:r>
        <w:rPr>
          <w:rFonts w:eastAsiaTheme="minorEastAsia"/>
          <w:sz w:val="24"/>
          <w:lang w:bidi="ar"/>
        </w:rPr>
        <w:t>2.地点：北京市政府采购电子交易平台</w:t>
      </w:r>
    </w:p>
    <w:p w14:paraId="4DB7FF8E">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3.方式：</w:t>
      </w:r>
      <w:bookmarkStart w:id="20" w:name="OLE_LINK5"/>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登录北京市政府采购电子交易平台（http://zbcg-bjzc.zhongcy.com/bjczj-portal-site/index.html#/home）获取电子版竞争性磋商文件。</w:t>
      </w:r>
    </w:p>
    <w:bookmarkEnd w:id="20"/>
    <w:p w14:paraId="1AB0C664">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4.售价：0元。</w:t>
      </w:r>
    </w:p>
    <w:p w14:paraId="41FF7E03">
      <w:pPr>
        <w:tabs>
          <w:tab w:val="left" w:pos="900"/>
          <w:tab w:val="left" w:pos="1980"/>
        </w:tabs>
        <w:snapToGrid w:val="0"/>
        <w:spacing w:line="360" w:lineRule="auto"/>
        <w:ind w:left="840"/>
        <w:rPr>
          <w:rFonts w:eastAsiaTheme="minorEastAsia"/>
          <w:sz w:val="24"/>
        </w:rPr>
      </w:pPr>
    </w:p>
    <w:p w14:paraId="46DCC2A2">
      <w:pPr>
        <w:pStyle w:val="4"/>
        <w:widowControl/>
        <w:spacing w:before="0" w:line="360" w:lineRule="auto"/>
        <w:jc w:val="left"/>
        <w:rPr>
          <w:rFonts w:ascii="Times New Roman" w:hAnsi="Times New Roman" w:eastAsiaTheme="minorEastAsia"/>
          <w:sz w:val="24"/>
          <w:szCs w:val="24"/>
        </w:rPr>
      </w:pPr>
      <w:bookmarkStart w:id="21" w:name="_Toc28359005"/>
      <w:bookmarkStart w:id="22" w:name="_Toc35393624"/>
      <w:bookmarkStart w:id="23" w:name="_Toc35393793"/>
      <w:bookmarkStart w:id="24" w:name="_Toc28359082"/>
      <w:r>
        <w:rPr>
          <w:rFonts w:ascii="Times New Roman" w:hAnsi="Times New Roman" w:eastAsiaTheme="minorEastAsia"/>
          <w:sz w:val="24"/>
          <w:szCs w:val="24"/>
        </w:rPr>
        <w:t>四、</w:t>
      </w:r>
      <w:bookmarkEnd w:id="21"/>
      <w:bookmarkEnd w:id="22"/>
      <w:bookmarkEnd w:id="23"/>
      <w:bookmarkEnd w:id="24"/>
      <w:r>
        <w:rPr>
          <w:rFonts w:ascii="Times New Roman" w:hAnsi="Times New Roman" w:eastAsiaTheme="minorEastAsia"/>
          <w:sz w:val="24"/>
          <w:szCs w:val="24"/>
        </w:rPr>
        <w:t>响应文件提交</w:t>
      </w:r>
    </w:p>
    <w:p w14:paraId="0B25FB73">
      <w:pPr>
        <w:spacing w:line="360" w:lineRule="auto"/>
        <w:ind w:firstLine="480" w:firstLineChars="200"/>
        <w:rPr>
          <w:rFonts w:eastAsiaTheme="minorEastAsia"/>
          <w:bCs/>
          <w:sz w:val="24"/>
          <w:u w:val="single"/>
        </w:rPr>
      </w:pPr>
      <w:r>
        <w:rPr>
          <w:rFonts w:eastAsiaTheme="minorEastAsia"/>
          <w:sz w:val="24"/>
          <w:lang w:bidi="ar"/>
        </w:rPr>
        <w:t>截止时间：</w:t>
      </w:r>
      <w:r>
        <w:rPr>
          <w:rFonts w:hint="eastAsia"/>
          <w:sz w:val="24"/>
          <w:u w:val="single"/>
          <w:lang w:val="en-US" w:eastAsia="zh-CN" w:bidi="ar"/>
        </w:rPr>
        <w:t>2025</w:t>
      </w:r>
      <w:r>
        <w:rPr>
          <w:sz w:val="24"/>
          <w:lang w:bidi="ar"/>
        </w:rPr>
        <w:t>年</w:t>
      </w:r>
      <w:r>
        <w:rPr>
          <w:rFonts w:hint="eastAsia"/>
          <w:sz w:val="24"/>
          <w:u w:val="single"/>
          <w:lang w:val="en-US" w:eastAsia="zh-CN" w:bidi="ar"/>
        </w:rPr>
        <w:t>09</w:t>
      </w:r>
      <w:r>
        <w:rPr>
          <w:sz w:val="24"/>
          <w:lang w:bidi="ar"/>
        </w:rPr>
        <w:t>月</w:t>
      </w:r>
      <w:r>
        <w:rPr>
          <w:rFonts w:hint="eastAsia"/>
          <w:sz w:val="24"/>
          <w:u w:val="single"/>
          <w:lang w:val="en-US" w:eastAsia="zh-CN" w:bidi="ar"/>
        </w:rPr>
        <w:t>29</w:t>
      </w:r>
      <w:r>
        <w:rPr>
          <w:sz w:val="24"/>
          <w:lang w:bidi="ar"/>
        </w:rPr>
        <w:t>日</w:t>
      </w:r>
      <w:r>
        <w:rPr>
          <w:rFonts w:hint="eastAsia"/>
          <w:sz w:val="24"/>
          <w:lang w:val="en-US" w:eastAsia="zh-CN" w:bidi="ar"/>
        </w:rPr>
        <w:t>09</w:t>
      </w:r>
      <w:r>
        <w:rPr>
          <w:sz w:val="24"/>
          <w:lang w:bidi="ar"/>
        </w:rPr>
        <w:t>点</w:t>
      </w:r>
      <w:r>
        <w:rPr>
          <w:rFonts w:hint="eastAsia"/>
          <w:sz w:val="24"/>
          <w:u w:val="single"/>
          <w:lang w:val="en-US" w:eastAsia="zh-CN" w:bidi="ar"/>
        </w:rPr>
        <w:t>30</w:t>
      </w:r>
      <w:r>
        <w:rPr>
          <w:sz w:val="24"/>
          <w:lang w:bidi="ar"/>
        </w:rPr>
        <w:t>分</w:t>
      </w:r>
      <w:r>
        <w:rPr>
          <w:rFonts w:eastAsiaTheme="minorEastAsia"/>
          <w:bCs/>
          <w:sz w:val="24"/>
          <w:lang w:bidi="ar"/>
        </w:rPr>
        <w:t>（北京时间）</w:t>
      </w:r>
      <w:r>
        <w:rPr>
          <w:rFonts w:eastAsiaTheme="minorEastAsia"/>
          <w:iCs/>
          <w:sz w:val="24"/>
          <w:lang w:bidi="ar"/>
        </w:rPr>
        <w:t>。</w:t>
      </w:r>
    </w:p>
    <w:p w14:paraId="0402A686">
      <w:pPr>
        <w:spacing w:line="360" w:lineRule="auto"/>
        <w:ind w:firstLine="480" w:firstLineChars="200"/>
        <w:jc w:val="left"/>
        <w:rPr>
          <w:rFonts w:eastAsia="宋体"/>
          <w:sz w:val="24"/>
          <w:lang w:bidi="ar"/>
        </w:rPr>
      </w:pPr>
      <w:r>
        <w:rPr>
          <w:rFonts w:eastAsiaTheme="minorEastAsia"/>
          <w:sz w:val="24"/>
          <w:lang w:bidi="ar"/>
        </w:rPr>
        <w:t>地点：</w:t>
      </w:r>
      <w:bookmarkStart w:id="25" w:name="OLE_LINK17"/>
      <w:r>
        <w:rPr>
          <w:rFonts w:hint="default" w:ascii="Times New Roman" w:hAnsi="Times New Roman" w:eastAsia="宋体" w:cs="Times New Roman"/>
          <w:sz w:val="24"/>
          <w:highlight w:val="none"/>
          <w:u w:val="single"/>
          <w:lang w:val="zh-TW" w:bidi="ar"/>
        </w:rPr>
        <w:t>上传至北京市政府采购电子交易平台</w:t>
      </w:r>
      <w:r>
        <w:rPr>
          <w:rFonts w:eastAsia="宋体"/>
          <w:sz w:val="24"/>
          <w:u w:val="single"/>
          <w:lang w:bidi="ar"/>
        </w:rPr>
        <w:t>（http://zbcg-bjzc.zhongcy.com/bjczj-portal-site/index.html#/home）</w:t>
      </w:r>
    </w:p>
    <w:bookmarkEnd w:id="25"/>
    <w:p w14:paraId="739054B5">
      <w:pPr>
        <w:spacing w:line="360" w:lineRule="auto"/>
        <w:ind w:firstLine="480" w:firstLineChars="200"/>
        <w:jc w:val="left"/>
        <w:rPr>
          <w:rFonts w:eastAsiaTheme="minorEastAsia"/>
          <w:sz w:val="24"/>
          <w:lang w:val="zh-TW" w:bidi="ar"/>
        </w:rPr>
      </w:pPr>
    </w:p>
    <w:p w14:paraId="735F0087">
      <w:pPr>
        <w:pStyle w:val="4"/>
        <w:spacing w:before="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33C98C83">
      <w:pPr>
        <w:spacing w:line="360" w:lineRule="auto"/>
        <w:ind w:firstLine="480" w:firstLineChars="200"/>
        <w:rPr>
          <w:rFonts w:eastAsiaTheme="minorEastAsia"/>
          <w:bCs/>
          <w:sz w:val="24"/>
          <w:u w:val="single"/>
        </w:rPr>
      </w:pPr>
      <w:r>
        <w:rPr>
          <w:rFonts w:hint="eastAsia" w:eastAsiaTheme="minorEastAsia"/>
          <w:sz w:val="24"/>
          <w:lang w:val="en-US" w:eastAsia="zh-CN" w:bidi="ar"/>
        </w:rPr>
        <w:t>开启</w:t>
      </w:r>
      <w:r>
        <w:rPr>
          <w:rFonts w:eastAsiaTheme="minorEastAsia"/>
          <w:sz w:val="24"/>
          <w:lang w:bidi="ar"/>
        </w:rPr>
        <w:t>时间：</w:t>
      </w:r>
      <w:r>
        <w:rPr>
          <w:rFonts w:hint="eastAsia"/>
          <w:sz w:val="24"/>
          <w:u w:val="single"/>
          <w:lang w:val="en-US" w:eastAsia="zh-CN" w:bidi="ar"/>
        </w:rPr>
        <w:t>2025</w:t>
      </w:r>
      <w:r>
        <w:rPr>
          <w:sz w:val="24"/>
          <w:lang w:bidi="ar"/>
        </w:rPr>
        <w:t>年</w:t>
      </w:r>
      <w:r>
        <w:rPr>
          <w:rFonts w:hint="eastAsia"/>
          <w:sz w:val="24"/>
          <w:u w:val="single"/>
          <w:lang w:val="en-US" w:eastAsia="zh-CN" w:bidi="ar"/>
        </w:rPr>
        <w:t>09</w:t>
      </w:r>
      <w:r>
        <w:rPr>
          <w:sz w:val="24"/>
          <w:lang w:bidi="ar"/>
        </w:rPr>
        <w:t>月</w:t>
      </w:r>
      <w:r>
        <w:rPr>
          <w:rFonts w:hint="eastAsia"/>
          <w:sz w:val="24"/>
          <w:u w:val="single"/>
          <w:lang w:val="en-US" w:eastAsia="zh-CN" w:bidi="ar"/>
        </w:rPr>
        <w:t>29</w:t>
      </w:r>
      <w:r>
        <w:rPr>
          <w:sz w:val="24"/>
          <w:lang w:bidi="ar"/>
        </w:rPr>
        <w:t>日</w:t>
      </w:r>
      <w:r>
        <w:rPr>
          <w:rFonts w:hint="eastAsia"/>
          <w:sz w:val="24"/>
          <w:lang w:val="en-US" w:eastAsia="zh-CN" w:bidi="ar"/>
        </w:rPr>
        <w:t>09</w:t>
      </w:r>
      <w:r>
        <w:rPr>
          <w:sz w:val="24"/>
          <w:lang w:bidi="ar"/>
        </w:rPr>
        <w:t>点</w:t>
      </w:r>
      <w:r>
        <w:rPr>
          <w:rFonts w:hint="eastAsia"/>
          <w:sz w:val="24"/>
          <w:u w:val="single"/>
          <w:lang w:val="en-US" w:eastAsia="zh-CN" w:bidi="ar"/>
        </w:rPr>
        <w:t>30</w:t>
      </w:r>
      <w:r>
        <w:rPr>
          <w:sz w:val="24"/>
          <w:lang w:bidi="ar"/>
        </w:rPr>
        <w:t>分</w:t>
      </w:r>
      <w:r>
        <w:rPr>
          <w:rFonts w:eastAsiaTheme="minorEastAsia"/>
          <w:bCs/>
          <w:sz w:val="24"/>
          <w:lang w:bidi="ar"/>
        </w:rPr>
        <w:t>（北京时间）</w:t>
      </w:r>
      <w:r>
        <w:rPr>
          <w:rFonts w:eastAsiaTheme="minorEastAsia"/>
          <w:iCs/>
          <w:sz w:val="24"/>
          <w:lang w:bidi="ar"/>
        </w:rPr>
        <w:t>。</w:t>
      </w:r>
    </w:p>
    <w:p w14:paraId="05C554CE">
      <w:pPr>
        <w:spacing w:line="360" w:lineRule="auto"/>
        <w:ind w:firstLine="480" w:firstLineChars="200"/>
        <w:rPr>
          <w:rFonts w:hint="eastAsia" w:ascii="宋体" w:hAnsi="宋体" w:cs="宋体"/>
          <w:sz w:val="24"/>
          <w:highlight w:val="yellow"/>
          <w:u w:val="single"/>
        </w:rPr>
      </w:pPr>
      <w:r>
        <w:rPr>
          <w:rFonts w:eastAsiaTheme="minorEastAsia"/>
          <w:sz w:val="24"/>
          <w:lang w:bidi="ar"/>
        </w:rPr>
        <w:t>地点：</w:t>
      </w:r>
      <w:r>
        <w:rPr>
          <w:rFonts w:hint="eastAsia" w:ascii="宋体" w:hAnsi="宋体" w:cs="宋体"/>
          <w:sz w:val="24"/>
          <w:highlight w:val="none"/>
          <w:u w:val="single"/>
        </w:rPr>
        <w:t>本项目采用远程电子开标方式，由投标人自行对电子投标文件进行解密。</w:t>
      </w:r>
    </w:p>
    <w:p w14:paraId="5C14CB1F">
      <w:pPr>
        <w:spacing w:line="360" w:lineRule="auto"/>
        <w:ind w:firstLine="480" w:firstLineChars="200"/>
        <w:rPr>
          <w:rFonts w:eastAsiaTheme="minorEastAsia"/>
          <w:sz w:val="24"/>
          <w:lang w:val="zh-TW" w:bidi="ar"/>
        </w:rPr>
      </w:pPr>
    </w:p>
    <w:p w14:paraId="5303E101">
      <w:pPr>
        <w:pStyle w:val="4"/>
        <w:spacing w:before="0" w:line="360" w:lineRule="auto"/>
        <w:jc w:val="left"/>
        <w:rPr>
          <w:rFonts w:ascii="Times New Roman" w:hAnsi="Times New Roman" w:eastAsiaTheme="minorEastAsia"/>
          <w:sz w:val="24"/>
          <w:szCs w:val="24"/>
        </w:rPr>
      </w:pPr>
      <w:bookmarkStart w:id="26" w:name="_Toc28359007"/>
      <w:bookmarkStart w:id="27" w:name="_Toc35393794"/>
      <w:bookmarkStart w:id="28" w:name="_Toc35393625"/>
      <w:bookmarkStart w:id="29" w:name="_Toc28359084"/>
      <w:r>
        <w:rPr>
          <w:rFonts w:ascii="Times New Roman" w:hAnsi="Times New Roman" w:eastAsiaTheme="minorEastAsia"/>
          <w:sz w:val="24"/>
          <w:szCs w:val="24"/>
        </w:rPr>
        <w:t>六、公告期限</w:t>
      </w:r>
      <w:bookmarkEnd w:id="26"/>
      <w:bookmarkEnd w:id="27"/>
      <w:bookmarkEnd w:id="28"/>
      <w:bookmarkEnd w:id="29"/>
    </w:p>
    <w:p w14:paraId="0006B523">
      <w:pPr>
        <w:spacing w:line="360" w:lineRule="auto"/>
        <w:ind w:firstLine="480" w:firstLineChars="200"/>
        <w:rPr>
          <w:rFonts w:eastAsiaTheme="minorEastAsia"/>
          <w:kern w:val="0"/>
          <w:sz w:val="24"/>
        </w:rPr>
      </w:pPr>
      <w:r>
        <w:rPr>
          <w:rFonts w:eastAsiaTheme="minorEastAsia"/>
          <w:kern w:val="0"/>
          <w:sz w:val="24"/>
        </w:rPr>
        <w:t>自本公告发布之日起3个工作日。</w:t>
      </w:r>
    </w:p>
    <w:p w14:paraId="42DBE57A">
      <w:pPr>
        <w:spacing w:line="360" w:lineRule="auto"/>
        <w:ind w:firstLine="480" w:firstLineChars="200"/>
        <w:rPr>
          <w:rFonts w:eastAsiaTheme="minorEastAsia"/>
          <w:kern w:val="0"/>
          <w:sz w:val="24"/>
        </w:rPr>
      </w:pPr>
    </w:p>
    <w:p w14:paraId="02927472">
      <w:pPr>
        <w:pStyle w:val="4"/>
        <w:spacing w:before="0" w:line="360" w:lineRule="auto"/>
        <w:jc w:val="left"/>
        <w:rPr>
          <w:rFonts w:ascii="Times New Roman" w:hAnsi="Times New Roman" w:eastAsiaTheme="minorEastAsia"/>
          <w:sz w:val="24"/>
          <w:szCs w:val="24"/>
        </w:rPr>
      </w:pPr>
      <w:bookmarkStart w:id="30" w:name="_Toc35393626"/>
      <w:bookmarkStart w:id="31" w:name="_Toc35393795"/>
      <w:r>
        <w:rPr>
          <w:rFonts w:ascii="Times New Roman" w:hAnsi="Times New Roman" w:eastAsiaTheme="minorEastAsia"/>
          <w:sz w:val="24"/>
          <w:szCs w:val="24"/>
        </w:rPr>
        <w:t>七、其他补充事宜</w:t>
      </w:r>
      <w:bookmarkEnd w:id="30"/>
      <w:bookmarkEnd w:id="31"/>
    </w:p>
    <w:p w14:paraId="1C78C2AF">
      <w:pPr>
        <w:spacing w:line="360" w:lineRule="auto"/>
        <w:ind w:firstLine="480" w:firstLineChars="200"/>
        <w:rPr>
          <w:rFonts w:eastAsiaTheme="minorEastAsia"/>
          <w:sz w:val="24"/>
        </w:rPr>
      </w:pPr>
      <w:bookmarkStart w:id="32" w:name="OLE_LINK6"/>
      <w:r>
        <w:rPr>
          <w:rFonts w:eastAsiaTheme="minorEastAsia"/>
          <w:sz w:val="24"/>
        </w:rPr>
        <w:t>1.本项目需要落实的政府采购政策：</w:t>
      </w:r>
      <w:r>
        <w:rPr>
          <w:rFonts w:hint="eastAsia" w:ascii="宋体" w:hAnsi="宋体" w:cs="宋体"/>
          <w:sz w:val="24"/>
          <w:u w:val="single"/>
        </w:rPr>
        <w:t>节约能源、保护环境、扶持不发达地区和少数民族地区、促进中小企业发展、支持监狱、戒毒企业发展、促进残疾人就业、优先采购贫困地区农副产品、支持创新、绿色发展等政府采购政策</w:t>
      </w:r>
      <w:r>
        <w:rPr>
          <w:rFonts w:eastAsiaTheme="minorEastAsia"/>
          <w:sz w:val="24"/>
          <w:lang w:bidi="ar"/>
        </w:rPr>
        <w:t>。</w:t>
      </w:r>
    </w:p>
    <w:p w14:paraId="1C93BBB8">
      <w:pPr>
        <w:widowControl/>
        <w:adjustRightInd w:val="0"/>
        <w:snapToGrid w:val="0"/>
        <w:spacing w:line="360" w:lineRule="auto"/>
        <w:ind w:firstLine="480" w:firstLineChars="200"/>
        <w:jc w:val="left"/>
        <w:rPr>
          <w:rFonts w:eastAsiaTheme="minorEastAsia"/>
          <w:bCs/>
          <w:sz w:val="24"/>
          <w:lang w:bidi="ar"/>
        </w:rPr>
      </w:pPr>
      <w:r>
        <w:rPr>
          <w:rFonts w:hint="eastAsia" w:eastAsiaTheme="minorEastAsia"/>
          <w:sz w:val="24"/>
          <w:lang w:val="en-US" w:eastAsia="zh-CN" w:bidi="ar"/>
        </w:rPr>
        <w:t>2</w:t>
      </w:r>
      <w:r>
        <w:rPr>
          <w:rFonts w:eastAsiaTheme="minorEastAsia"/>
          <w:sz w:val="24"/>
          <w:lang w:bidi="ar"/>
        </w:rPr>
        <w:t>.本项目采用全流程电子化采购方式，请供应商认真学习北京市政府采购电子交易平台发布的相关操作手册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22F07C1D">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6CFF78BD">
      <w:pPr>
        <w:adjustRightInd w:val="0"/>
        <w:snapToGrid w:val="0"/>
        <w:spacing w:line="360" w:lineRule="auto"/>
        <w:ind w:firstLine="480" w:firstLineChars="200"/>
        <w:rPr>
          <w:sz w:val="24"/>
        </w:rPr>
      </w:pPr>
      <w:r>
        <w:rPr>
          <w:sz w:val="24"/>
          <w:lang w:bidi="ar"/>
        </w:rPr>
        <w:t>电子营业执照服务热线 400-699-7000</w:t>
      </w:r>
    </w:p>
    <w:p w14:paraId="26EF06A2">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54FEAEBA">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.1办理CA数字证书</w:t>
      </w:r>
      <w:r>
        <w:rPr>
          <w:sz w:val="24"/>
          <w:lang w:bidi="ar"/>
        </w:rPr>
        <w:t>或电子营业执照</w:t>
      </w:r>
    </w:p>
    <w:p w14:paraId="71D5E201">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3D1A0468">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.2注册</w:t>
      </w:r>
    </w:p>
    <w:p w14:paraId="7066AF99">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5DEEE670">
      <w:pPr>
        <w:widowControl/>
        <w:adjustRightInd w:val="0"/>
        <w:snapToGrid w:val="0"/>
        <w:spacing w:line="360" w:lineRule="auto"/>
        <w:ind w:firstLine="480" w:firstLineChars="200"/>
        <w:jc w:val="left"/>
        <w:rPr>
          <w:rFonts w:eastAsiaTheme="minorEastAsia"/>
          <w:sz w:val="24"/>
          <w:lang w:bidi="ar"/>
        </w:rPr>
      </w:pPr>
      <w:r>
        <w:rPr>
          <w:rFonts w:hint="eastAsia" w:eastAsiaTheme="minorEastAsia"/>
          <w:sz w:val="24"/>
          <w:lang w:val="en-US" w:eastAsia="zh-CN" w:bidi="ar"/>
        </w:rPr>
        <w:t>2</w:t>
      </w:r>
      <w:r>
        <w:rPr>
          <w:rFonts w:eastAsiaTheme="minorEastAsia"/>
          <w:sz w:val="24"/>
          <w:lang w:bidi="ar"/>
        </w:rPr>
        <w:t>.3驱动、客户端下载</w:t>
      </w:r>
    </w:p>
    <w:p w14:paraId="22218434">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600027C0">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3DCE5DA9">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.4 获取电子竞争性磋商文件</w:t>
      </w:r>
    </w:p>
    <w:p w14:paraId="484D7E98">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7E7FFC05">
      <w:pPr>
        <w:adjustRightInd w:val="0"/>
        <w:snapToGrid w:val="0"/>
        <w:spacing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E135EFE">
      <w:pPr>
        <w:adjustRightInd w:val="0"/>
        <w:snapToGrid w:val="0"/>
        <w:spacing w:line="360" w:lineRule="auto"/>
        <w:ind w:firstLine="480" w:firstLineChars="200"/>
        <w:rPr>
          <w:rFonts w:eastAsiaTheme="minorEastAsia"/>
          <w:sz w:val="24"/>
          <w:lang w:bidi="ar"/>
        </w:rPr>
      </w:pPr>
      <w:r>
        <w:rPr>
          <w:rFonts w:hint="eastAsia" w:eastAsiaTheme="minorEastAsia"/>
          <w:sz w:val="24"/>
          <w:lang w:val="en-US" w:eastAsia="zh-CN" w:bidi="ar"/>
        </w:rPr>
        <w:t>2</w:t>
      </w:r>
      <w:r>
        <w:rPr>
          <w:rFonts w:eastAsiaTheme="minorEastAsia"/>
          <w:sz w:val="24"/>
          <w:lang w:bidi="ar"/>
        </w:rPr>
        <w:t>.5编制电子响应文件</w:t>
      </w:r>
    </w:p>
    <w:p w14:paraId="76E3DD7A">
      <w:pPr>
        <w:adjustRightInd w:val="0"/>
        <w:snapToGrid w:val="0"/>
        <w:spacing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5E8D2207">
      <w:pPr>
        <w:widowControl/>
        <w:spacing w:line="360" w:lineRule="auto"/>
        <w:ind w:firstLine="480" w:firstLineChars="200"/>
        <w:jc w:val="left"/>
        <w:rPr>
          <w:rFonts w:eastAsiaTheme="minorEastAsia"/>
          <w:sz w:val="24"/>
          <w:lang w:val="zh-TW" w:bidi="ar"/>
        </w:rPr>
      </w:pPr>
      <w:r>
        <w:rPr>
          <w:rFonts w:hint="eastAsia" w:eastAsiaTheme="minorEastAsia"/>
          <w:sz w:val="24"/>
          <w:lang w:val="en-US" w:eastAsia="zh-CN" w:bidi="ar"/>
        </w:rPr>
        <w:t>2</w:t>
      </w:r>
      <w:r>
        <w:rPr>
          <w:rFonts w:eastAsiaTheme="minorEastAsia"/>
          <w:sz w:val="24"/>
          <w:lang w:val="zh-TW" w:eastAsia="zh-TW" w:bidi="ar"/>
        </w:rPr>
        <w:t>.6</w:t>
      </w:r>
      <w:r>
        <w:rPr>
          <w:rFonts w:eastAsiaTheme="minorEastAsia"/>
          <w:sz w:val="24"/>
          <w:lang w:val="zh-TW" w:bidi="ar"/>
        </w:rPr>
        <w:t>提交电子响应文件</w:t>
      </w:r>
    </w:p>
    <w:p w14:paraId="1967C396">
      <w:pPr>
        <w:widowControl/>
        <w:spacing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w:t>
      </w:r>
      <w:r>
        <w:rPr>
          <w:sz w:val="24"/>
          <w:lang w:bidi="ar"/>
        </w:rPr>
        <w:t>北京市政府采购电子交易平台</w:t>
      </w:r>
      <w:r>
        <w:rPr>
          <w:rFonts w:eastAsiaTheme="minorEastAsia"/>
          <w:sz w:val="24"/>
          <w:lang w:bidi="ar"/>
        </w:rPr>
        <w:t>提交电子响应文件，上传电子响应文件过程中请保持与互联网的连接畅通。</w:t>
      </w:r>
    </w:p>
    <w:p w14:paraId="1407D244">
      <w:pPr>
        <w:spacing w:line="360" w:lineRule="auto"/>
        <w:ind w:firstLine="480" w:firstLineChars="200"/>
        <w:rPr>
          <w:rFonts w:eastAsiaTheme="minorEastAsia"/>
          <w:sz w:val="24"/>
          <w:lang w:eastAsia="zh-TW"/>
        </w:rPr>
      </w:pPr>
      <w:r>
        <w:rPr>
          <w:rFonts w:hint="eastAsia" w:eastAsiaTheme="minorEastAsia"/>
          <w:sz w:val="24"/>
          <w:lang w:val="en-US" w:eastAsia="zh-CN" w:bidi="ar"/>
        </w:rPr>
        <w:t>2</w:t>
      </w:r>
      <w:r>
        <w:rPr>
          <w:rFonts w:eastAsiaTheme="minorEastAsia"/>
          <w:sz w:val="24"/>
          <w:lang w:val="zh-TW" w:bidi="ar"/>
        </w:rPr>
        <w:t>.</w:t>
      </w:r>
      <w:r>
        <w:rPr>
          <w:rFonts w:eastAsiaTheme="minorEastAsia"/>
          <w:sz w:val="24"/>
          <w:lang w:val="zh-TW" w:eastAsia="zh-TW" w:bidi="ar"/>
        </w:rPr>
        <w:t xml:space="preserve">7 </w:t>
      </w:r>
      <w:r>
        <w:rPr>
          <w:rFonts w:eastAsiaTheme="minorEastAsia"/>
          <w:sz w:val="24"/>
          <w:lang w:val="zh-TW" w:bidi="ar"/>
        </w:rPr>
        <w:t>开启响应文件</w:t>
      </w:r>
    </w:p>
    <w:p w14:paraId="7489F8B9">
      <w:pPr>
        <w:spacing w:line="360" w:lineRule="auto"/>
        <w:ind w:firstLine="480" w:firstLineChars="200"/>
        <w:rPr>
          <w:rFonts w:eastAsiaTheme="minorEastAsia"/>
          <w:sz w:val="24"/>
          <w:lang w:bidi="ar"/>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722E5831">
      <w:pPr>
        <w:spacing w:line="480" w:lineRule="auto"/>
        <w:ind w:firstLine="482" w:firstLineChars="200"/>
        <w:rPr>
          <w:rFonts w:hint="eastAsia" w:ascii="宋体" w:hAnsi="宋体" w:eastAsia="宋体" w:cs="宋体"/>
          <w:b/>
          <w:sz w:val="24"/>
        </w:rPr>
      </w:pPr>
      <w:r>
        <w:rPr>
          <w:rFonts w:hint="eastAsia" w:ascii="宋体" w:hAnsi="宋体" w:eastAsia="宋体" w:cs="宋体"/>
          <w:b/>
          <w:sz w:val="24"/>
          <w:lang w:val="en-US" w:eastAsia="zh-CN"/>
        </w:rPr>
        <w:t>3.</w:t>
      </w:r>
      <w:r>
        <w:rPr>
          <w:rFonts w:hint="eastAsia" w:ascii="宋体" w:hAnsi="宋体" w:cs="宋体"/>
          <w:b/>
          <w:sz w:val="24"/>
          <w:lang w:val="en-US" w:eastAsia="zh-CN"/>
        </w:rPr>
        <w:t>供应商</w:t>
      </w:r>
      <w:r>
        <w:rPr>
          <w:rFonts w:hint="eastAsia" w:ascii="宋体" w:hAnsi="宋体" w:eastAsia="宋体" w:cs="宋体"/>
          <w:b/>
          <w:sz w:val="24"/>
        </w:rPr>
        <w:t>应准备纸质投标文件（上传电子投标文件的打印版）2份，交由招标代理机构。递交时间为</w:t>
      </w:r>
      <w:r>
        <w:rPr>
          <w:rFonts w:hint="eastAsia" w:ascii="宋体" w:hAnsi="宋体" w:cs="宋体"/>
          <w:b/>
          <w:sz w:val="24"/>
          <w:lang w:eastAsia="zh-CN"/>
        </w:rPr>
        <w:t>2025</w:t>
      </w:r>
      <w:r>
        <w:rPr>
          <w:rFonts w:hint="eastAsia" w:ascii="宋体" w:hAnsi="宋体" w:eastAsia="宋体" w:cs="宋体"/>
          <w:b/>
          <w:sz w:val="24"/>
        </w:rPr>
        <w:t>年</w:t>
      </w:r>
      <w:r>
        <w:rPr>
          <w:rFonts w:hint="eastAsia" w:ascii="宋体" w:hAnsi="宋体" w:cs="宋体"/>
          <w:b/>
          <w:sz w:val="24"/>
          <w:lang w:val="en-US" w:eastAsia="zh-CN"/>
        </w:rPr>
        <w:t>09</w:t>
      </w:r>
      <w:r>
        <w:rPr>
          <w:rFonts w:hint="eastAsia" w:ascii="宋体" w:hAnsi="宋体" w:eastAsia="宋体" w:cs="宋体"/>
          <w:b/>
          <w:sz w:val="24"/>
        </w:rPr>
        <w:t>月</w:t>
      </w:r>
      <w:r>
        <w:rPr>
          <w:rFonts w:hint="eastAsia" w:ascii="宋体" w:hAnsi="宋体" w:cs="宋体"/>
          <w:b/>
          <w:sz w:val="24"/>
          <w:lang w:val="en-US" w:eastAsia="zh-CN"/>
        </w:rPr>
        <w:t>29</w:t>
      </w:r>
      <w:r>
        <w:rPr>
          <w:rFonts w:hint="eastAsia" w:ascii="宋体" w:hAnsi="宋体" w:eastAsia="宋体" w:cs="宋体"/>
          <w:b/>
          <w:sz w:val="24"/>
        </w:rPr>
        <w:t>日</w:t>
      </w:r>
      <w:r>
        <w:rPr>
          <w:rFonts w:hint="eastAsia" w:ascii="宋体" w:hAnsi="宋体" w:cs="宋体"/>
          <w:b/>
          <w:sz w:val="24"/>
          <w:lang w:val="en-US" w:eastAsia="zh-CN"/>
        </w:rPr>
        <w:t>09</w:t>
      </w:r>
      <w:r>
        <w:rPr>
          <w:rFonts w:hint="eastAsia" w:ascii="宋体" w:hAnsi="宋体" w:eastAsia="宋体" w:cs="宋体"/>
          <w:b/>
          <w:sz w:val="24"/>
        </w:rPr>
        <w:t>点</w:t>
      </w:r>
      <w:r>
        <w:rPr>
          <w:rFonts w:hint="eastAsia" w:ascii="宋体" w:hAnsi="宋体" w:cs="宋体"/>
          <w:b/>
          <w:sz w:val="24"/>
          <w:lang w:val="en-US" w:eastAsia="zh-CN"/>
        </w:rPr>
        <w:t>30</w:t>
      </w:r>
      <w:r>
        <w:rPr>
          <w:rFonts w:hint="eastAsia" w:ascii="宋体" w:hAnsi="宋体" w:eastAsia="宋体" w:cs="宋体"/>
          <w:b/>
          <w:sz w:val="24"/>
        </w:rPr>
        <w:t>分，递交地点为</w:t>
      </w:r>
      <w:r>
        <w:rPr>
          <w:rFonts w:hint="eastAsia" w:ascii="宋体" w:hAnsi="宋体" w:eastAsia="宋体" w:cs="宋体"/>
          <w:b/>
          <w:color w:val="000000"/>
          <w:sz w:val="24"/>
        </w:rPr>
        <w:t>北京市昌平区超前路37号院中关村兴业创业园6号楼B单元1305</w:t>
      </w:r>
      <w:r>
        <w:rPr>
          <w:rFonts w:hint="eastAsia" w:ascii="宋体" w:hAnsi="宋体" w:eastAsia="宋体" w:cs="宋体"/>
          <w:b/>
          <w:sz w:val="24"/>
        </w:rPr>
        <w:t>。若纸质文件与</w:t>
      </w:r>
      <w:r>
        <w:rPr>
          <w:rFonts w:hint="eastAsia" w:ascii="宋体" w:hAnsi="宋体" w:eastAsia="宋体" w:cs="宋体"/>
          <w:b/>
          <w:sz w:val="24"/>
          <w:lang w:val="zh-TW"/>
        </w:rPr>
        <w:t>上传电子投标文件不符</w:t>
      </w:r>
      <w:r>
        <w:rPr>
          <w:rFonts w:hint="eastAsia" w:ascii="宋体" w:hAnsi="宋体" w:eastAsia="宋体" w:cs="宋体"/>
          <w:b/>
          <w:sz w:val="24"/>
        </w:rPr>
        <w:t>，以</w:t>
      </w:r>
      <w:r>
        <w:rPr>
          <w:rFonts w:hint="eastAsia" w:ascii="宋体" w:hAnsi="宋体" w:eastAsia="宋体" w:cs="宋体"/>
          <w:b/>
          <w:sz w:val="24"/>
          <w:lang w:val="zh-TW"/>
        </w:rPr>
        <w:t>上传电子投标文件</w:t>
      </w:r>
      <w:r>
        <w:rPr>
          <w:rFonts w:hint="eastAsia" w:ascii="宋体" w:hAnsi="宋体" w:eastAsia="宋体" w:cs="宋体"/>
          <w:b/>
          <w:sz w:val="24"/>
        </w:rPr>
        <w:t>为准。</w:t>
      </w:r>
    </w:p>
    <w:bookmarkEnd w:id="32"/>
    <w:p w14:paraId="077ADB1C">
      <w:pPr>
        <w:pStyle w:val="43"/>
      </w:pPr>
    </w:p>
    <w:p w14:paraId="61D08C4A">
      <w:pPr>
        <w:pStyle w:val="4"/>
        <w:spacing w:before="0" w:line="360" w:lineRule="auto"/>
        <w:jc w:val="left"/>
        <w:rPr>
          <w:rFonts w:ascii="Times New Roman" w:hAnsi="Times New Roman" w:eastAsiaTheme="minorEastAsia"/>
          <w:sz w:val="24"/>
          <w:szCs w:val="24"/>
        </w:rPr>
      </w:pPr>
      <w:bookmarkStart w:id="33" w:name="_Toc28359008"/>
      <w:bookmarkStart w:id="34" w:name="_Toc35393627"/>
      <w:bookmarkStart w:id="35" w:name="_Toc28359085"/>
      <w:bookmarkStart w:id="36" w:name="_Toc35393796"/>
      <w:r>
        <w:rPr>
          <w:rFonts w:ascii="Times New Roman" w:hAnsi="Times New Roman" w:eastAsiaTheme="minorEastAsia"/>
          <w:sz w:val="24"/>
          <w:szCs w:val="24"/>
        </w:rPr>
        <w:t>八、对本次采购提出询问，请按以下方式联系。</w:t>
      </w:r>
      <w:bookmarkEnd w:id="33"/>
      <w:bookmarkEnd w:id="34"/>
      <w:bookmarkEnd w:id="35"/>
      <w:bookmarkEnd w:id="36"/>
    </w:p>
    <w:p w14:paraId="4E42F067">
      <w:pPr>
        <w:widowControl/>
        <w:spacing w:line="360" w:lineRule="auto"/>
        <w:jc w:val="left"/>
        <w:rPr>
          <w:rFonts w:eastAsiaTheme="minorEastAsia"/>
          <w:b/>
          <w:sz w:val="24"/>
        </w:rPr>
      </w:pPr>
      <w:r>
        <w:rPr>
          <w:rFonts w:eastAsiaTheme="minorEastAsia"/>
          <w:sz w:val="24"/>
        </w:rPr>
        <w:t>　　　</w:t>
      </w:r>
      <w:r>
        <w:rPr>
          <w:rFonts w:eastAsiaTheme="minorEastAsia"/>
          <w:b/>
          <w:sz w:val="24"/>
        </w:rPr>
        <w:t>1.采购人信息</w:t>
      </w:r>
    </w:p>
    <w:p w14:paraId="6A36DFBA">
      <w:pPr>
        <w:spacing w:line="360" w:lineRule="auto"/>
        <w:ind w:left="1079" w:leftChars="371" w:hanging="300" w:hangingChars="125"/>
        <w:jc w:val="left"/>
        <w:rPr>
          <w:rFonts w:eastAsiaTheme="minorEastAsia"/>
          <w:sz w:val="24"/>
        </w:rPr>
      </w:pPr>
      <w:bookmarkStart w:id="37" w:name="_Toc28359009"/>
      <w:bookmarkStart w:id="38" w:name="_Toc28359086"/>
      <w:r>
        <w:rPr>
          <w:rFonts w:eastAsiaTheme="minorEastAsia"/>
          <w:sz w:val="24"/>
        </w:rPr>
        <w:t>名    称：</w:t>
      </w:r>
      <w:r>
        <w:rPr>
          <w:rFonts w:hint="eastAsia" w:ascii="宋体" w:hAnsi="宋体" w:cs="宋体"/>
          <w:sz w:val="24"/>
          <w:u w:val="single"/>
          <w:lang w:eastAsia="zh-CN"/>
        </w:rPr>
        <w:t>北京市昌平区城北街道办事处</w:t>
      </w:r>
      <w:r>
        <w:rPr>
          <w:rFonts w:eastAsiaTheme="minorEastAsia"/>
          <w:sz w:val="24"/>
        </w:rPr>
        <w:t xml:space="preserve"> </w:t>
      </w:r>
    </w:p>
    <w:p w14:paraId="4451A262">
      <w:pPr>
        <w:spacing w:line="360" w:lineRule="auto"/>
        <w:ind w:left="1079" w:leftChars="371" w:hanging="300" w:hangingChars="125"/>
        <w:jc w:val="left"/>
        <w:rPr>
          <w:rFonts w:eastAsiaTheme="minorEastAsia"/>
          <w:sz w:val="24"/>
        </w:rPr>
      </w:pPr>
      <w:r>
        <w:rPr>
          <w:rFonts w:eastAsiaTheme="minorEastAsia"/>
          <w:sz w:val="24"/>
        </w:rPr>
        <w:t>地    址：</w:t>
      </w:r>
      <w:r>
        <w:rPr>
          <w:rFonts w:hint="eastAsia" w:ascii="宋体" w:hAnsi="宋体" w:eastAsia="宋体" w:cs="宋体"/>
          <w:i w:val="0"/>
          <w:iCs w:val="0"/>
          <w:caps w:val="0"/>
          <w:spacing w:val="0"/>
          <w:sz w:val="24"/>
          <w:szCs w:val="24"/>
          <w:highlight w:val="none"/>
          <w:u w:val="single"/>
          <w:shd w:val="clear" w:color="auto" w:fill="auto"/>
          <w:lang w:eastAsia="zh-CN"/>
        </w:rPr>
        <w:t>北京市昌平区水库路1号</w:t>
      </w:r>
    </w:p>
    <w:p w14:paraId="525F457A">
      <w:pPr>
        <w:spacing w:line="360" w:lineRule="auto"/>
        <w:ind w:left="1079" w:leftChars="371" w:hanging="300" w:hangingChars="125"/>
        <w:jc w:val="left"/>
        <w:rPr>
          <w:rFonts w:hint="default" w:eastAsiaTheme="minorEastAsia"/>
          <w:sz w:val="24"/>
          <w:u w:val="single"/>
          <w:lang w:val="en-US"/>
        </w:rPr>
      </w:pPr>
      <w:r>
        <w:rPr>
          <w:rFonts w:eastAsiaTheme="minorEastAsia"/>
          <w:sz w:val="24"/>
        </w:rPr>
        <w:t>联系方式：</w:t>
      </w:r>
      <w:r>
        <w:rPr>
          <w:rFonts w:hint="eastAsia" w:ascii="宋体" w:hAnsi="宋体" w:cs="宋体"/>
          <w:kern w:val="0"/>
          <w:sz w:val="24"/>
          <w:szCs w:val="24"/>
          <w:highlight w:val="none"/>
          <w:u w:val="single"/>
          <w:lang w:val="en-US" w:eastAsia="zh-CN" w:bidi="ar"/>
        </w:rPr>
        <w:t>苑京虎</w:t>
      </w:r>
      <w:r>
        <w:rPr>
          <w:rFonts w:hint="eastAsia" w:ascii="宋体" w:hAnsi="宋体" w:eastAsia="宋体" w:cs="宋体"/>
          <w:sz w:val="24"/>
          <w:u w:val="single"/>
          <w:lang w:eastAsia="zh-CN"/>
        </w:rPr>
        <w:t>、</w:t>
      </w:r>
      <w:r>
        <w:rPr>
          <w:rFonts w:hint="eastAsia" w:ascii="宋体" w:hAnsi="宋体" w:cs="宋体"/>
          <w:kern w:val="0"/>
          <w:sz w:val="24"/>
          <w:szCs w:val="24"/>
          <w:highlight w:val="none"/>
          <w:u w:val="single"/>
          <w:lang w:val="en-US" w:eastAsia="zh-CN" w:bidi="ar"/>
        </w:rPr>
        <w:t>010-89731245</w:t>
      </w:r>
    </w:p>
    <w:p w14:paraId="7F01B279">
      <w:pPr>
        <w:spacing w:line="360" w:lineRule="auto"/>
        <w:ind w:left="1078" w:leftChars="371" w:hanging="299" w:hangingChars="124"/>
        <w:jc w:val="left"/>
        <w:rPr>
          <w:rFonts w:eastAsiaTheme="minorEastAsia"/>
          <w:b/>
          <w:sz w:val="24"/>
        </w:rPr>
      </w:pPr>
      <w:r>
        <w:rPr>
          <w:rFonts w:eastAsiaTheme="minorEastAsia"/>
          <w:b/>
          <w:sz w:val="24"/>
        </w:rPr>
        <w:t>2.采购代理机构信息</w:t>
      </w:r>
      <w:bookmarkEnd w:id="37"/>
      <w:bookmarkEnd w:id="38"/>
    </w:p>
    <w:p w14:paraId="10DDDF48">
      <w:pPr>
        <w:spacing w:line="360" w:lineRule="auto"/>
        <w:ind w:firstLine="720" w:firstLineChars="300"/>
        <w:jc w:val="left"/>
        <w:rPr>
          <w:rFonts w:hint="eastAsia" w:ascii="宋体" w:hAnsi="宋体" w:cs="宋体"/>
          <w:sz w:val="24"/>
        </w:rPr>
      </w:pPr>
      <w:bookmarkStart w:id="39" w:name="_Toc28359087"/>
      <w:bookmarkStart w:id="40" w:name="_Toc28359010"/>
      <w:r>
        <w:rPr>
          <w:sz w:val="24"/>
        </w:rPr>
        <w:t>名 称：</w:t>
      </w:r>
      <w:r>
        <w:rPr>
          <w:rFonts w:hint="eastAsia" w:ascii="宋体" w:hAnsi="宋体" w:cs="宋体"/>
          <w:sz w:val="24"/>
          <w:u w:val="single"/>
        </w:rPr>
        <w:t>北京永拓工程咨询股份有限公司</w:t>
      </w:r>
    </w:p>
    <w:p w14:paraId="6B8E1C18">
      <w:pPr>
        <w:spacing w:line="360" w:lineRule="auto"/>
        <w:ind w:firstLine="720" w:firstLineChars="300"/>
        <w:jc w:val="left"/>
        <w:rPr>
          <w:sz w:val="24"/>
          <w:u w:val="single"/>
        </w:rPr>
      </w:pPr>
      <w:r>
        <w:rPr>
          <w:sz w:val="24"/>
        </w:rPr>
        <w:t>地 址：</w:t>
      </w:r>
      <w:bookmarkStart w:id="41" w:name="OLE_LINK1"/>
      <w:r>
        <w:rPr>
          <w:rFonts w:hint="eastAsia" w:ascii="宋体" w:hAnsi="宋体" w:cs="宋体"/>
          <w:sz w:val="24"/>
          <w:u w:val="single"/>
        </w:rPr>
        <w:t>北京市昌平区超前路37号院中关村兴业创业园6号楼B座13层1305室</w:t>
      </w:r>
      <w:bookmarkEnd w:id="41"/>
    </w:p>
    <w:p w14:paraId="123F3DF5">
      <w:pPr>
        <w:spacing w:line="360" w:lineRule="auto"/>
        <w:ind w:firstLine="720" w:firstLineChars="300"/>
        <w:jc w:val="left"/>
        <w:rPr>
          <w:rFonts w:hint="eastAsia" w:ascii="宋体" w:hAnsi="宋体" w:cs="宋体"/>
          <w:sz w:val="24"/>
          <w:lang w:val="en-US" w:eastAsia="zh-CN"/>
        </w:rPr>
      </w:pPr>
      <w:r>
        <w:rPr>
          <w:sz w:val="24"/>
        </w:rPr>
        <w:t>联系方式：</w:t>
      </w:r>
      <w:r>
        <w:rPr>
          <w:rFonts w:hint="eastAsia" w:ascii="宋体" w:hAnsi="宋体" w:cs="宋体"/>
          <w:sz w:val="24"/>
          <w:u w:val="single"/>
        </w:rPr>
        <w:t>刘工</w:t>
      </w:r>
      <w:r>
        <w:rPr>
          <w:rFonts w:hint="eastAsia" w:ascii="宋体" w:hAnsi="宋体" w:cs="宋体"/>
          <w:sz w:val="24"/>
          <w:u w:val="single"/>
          <w:lang w:eastAsia="zh-CN"/>
        </w:rPr>
        <w:t>、</w:t>
      </w:r>
      <w:r>
        <w:rPr>
          <w:rFonts w:hint="eastAsia" w:ascii="宋体" w:hAnsi="宋体" w:cs="宋体"/>
          <w:sz w:val="24"/>
          <w:u w:val="single"/>
          <w:lang w:val="en-US" w:eastAsia="zh-CN"/>
        </w:rPr>
        <w:t>赵工、孙工、杨工、</w:t>
      </w:r>
      <w:r>
        <w:rPr>
          <w:rFonts w:hint="eastAsia" w:ascii="宋体" w:hAnsi="宋体" w:cs="宋体"/>
          <w:sz w:val="24"/>
          <w:u w:val="single"/>
        </w:rPr>
        <w:t>010-60700287</w:t>
      </w:r>
    </w:p>
    <w:p w14:paraId="595E3029">
      <w:pPr>
        <w:spacing w:line="360" w:lineRule="auto"/>
        <w:ind w:firstLine="720" w:firstLineChars="300"/>
        <w:rPr>
          <w:rFonts w:hint="eastAsia" w:ascii="宋体" w:hAnsi="宋体" w:cs="宋体"/>
          <w:sz w:val="24"/>
          <w:u w:val="single"/>
        </w:rPr>
      </w:pPr>
      <w:r>
        <w:rPr>
          <w:rFonts w:hint="eastAsia" w:ascii="宋体" w:hAnsi="宋体" w:cs="宋体"/>
          <w:sz w:val="24"/>
        </w:rPr>
        <w:t>电子邮箱：</w:t>
      </w:r>
      <w:r>
        <w:rPr>
          <w:rFonts w:hint="eastAsia" w:ascii="宋体" w:hAnsi="宋体" w:cs="宋体"/>
          <w:sz w:val="24"/>
          <w:u w:val="single"/>
        </w:rPr>
        <w:t>s_yongtuo@163.com</w:t>
      </w:r>
    </w:p>
    <w:p w14:paraId="1A169F06">
      <w:pPr>
        <w:spacing w:line="360" w:lineRule="auto"/>
        <w:ind w:left="1078" w:leftChars="371" w:hanging="299" w:hangingChars="124"/>
        <w:rPr>
          <w:rFonts w:eastAsiaTheme="minorEastAsia"/>
          <w:b/>
          <w:sz w:val="24"/>
          <w:u w:val="single"/>
        </w:rPr>
      </w:pPr>
      <w:r>
        <w:rPr>
          <w:rFonts w:eastAsiaTheme="minorEastAsia"/>
          <w:b/>
          <w:sz w:val="24"/>
        </w:rPr>
        <w:t>3.项目联系方式</w:t>
      </w:r>
      <w:bookmarkEnd w:id="39"/>
      <w:bookmarkEnd w:id="40"/>
    </w:p>
    <w:p w14:paraId="391227B9">
      <w:pPr>
        <w:pStyle w:val="25"/>
        <w:spacing w:line="360" w:lineRule="auto"/>
        <w:ind w:left="1076" w:leftChars="371" w:hanging="297" w:hangingChars="124"/>
        <w:rPr>
          <w:rFonts w:hint="default" w:ascii="Times New Roman" w:hAnsi="Times New Roman" w:eastAsiaTheme="minorEastAsia"/>
          <w:sz w:val="24"/>
          <w:u w:val="single"/>
          <w:lang w:bidi="ar"/>
        </w:rPr>
      </w:pPr>
      <w:r>
        <w:rPr>
          <w:rFonts w:hint="default" w:ascii="Times New Roman" w:hAnsi="Times New Roman" w:eastAsiaTheme="minorEastAsia"/>
          <w:sz w:val="24"/>
          <w:szCs w:val="24"/>
        </w:rPr>
        <w:t>项目联系人：</w:t>
      </w:r>
      <w:r>
        <w:rPr>
          <w:rFonts w:hint="eastAsia" w:ascii="宋体" w:hAnsi="宋体" w:cs="宋体"/>
          <w:sz w:val="24"/>
          <w:u w:val="single"/>
        </w:rPr>
        <w:t>刘工</w:t>
      </w:r>
      <w:r>
        <w:rPr>
          <w:rFonts w:hint="eastAsia" w:ascii="宋体" w:hAnsi="宋体" w:cs="宋体"/>
          <w:sz w:val="24"/>
          <w:u w:val="single"/>
          <w:lang w:eastAsia="zh-CN"/>
        </w:rPr>
        <w:t>、</w:t>
      </w:r>
      <w:r>
        <w:rPr>
          <w:rFonts w:hint="eastAsia" w:ascii="宋体" w:hAnsi="宋体" w:cs="宋体"/>
          <w:sz w:val="24"/>
          <w:u w:val="single"/>
          <w:lang w:val="en-US" w:eastAsia="zh-CN"/>
        </w:rPr>
        <w:t>赵工</w:t>
      </w:r>
      <w:r>
        <w:rPr>
          <w:rFonts w:hint="eastAsia" w:hAnsi="宋体" w:cs="宋体"/>
          <w:sz w:val="24"/>
          <w:u w:val="single"/>
          <w:lang w:val="en-US" w:eastAsia="zh-CN"/>
        </w:rPr>
        <w:t>、</w:t>
      </w:r>
      <w:r>
        <w:rPr>
          <w:rFonts w:hint="eastAsia" w:ascii="宋体" w:hAnsi="宋体" w:cs="宋体"/>
          <w:sz w:val="24"/>
          <w:u w:val="single"/>
          <w:lang w:val="en-US" w:eastAsia="zh-CN"/>
        </w:rPr>
        <w:t>孙工、杨工</w:t>
      </w:r>
    </w:p>
    <w:p w14:paraId="56CB037D">
      <w:pPr>
        <w:pStyle w:val="25"/>
        <w:spacing w:line="360" w:lineRule="auto"/>
        <w:ind w:left="1076" w:leftChars="371" w:hanging="297" w:hangingChars="124"/>
        <w:jc w:val="both"/>
        <w:rPr>
          <w:rFonts w:eastAsiaTheme="minorEastAsia"/>
          <w:sz w:val="24"/>
        </w:rPr>
      </w:pPr>
      <w:r>
        <w:rPr>
          <w:rFonts w:hint="default" w:ascii="Times New Roman" w:hAnsi="Times New Roman" w:eastAsiaTheme="minorEastAsia"/>
          <w:sz w:val="24"/>
        </w:rPr>
        <w:t>电      话：</w:t>
      </w:r>
      <w:r>
        <w:rPr>
          <w:rFonts w:hint="eastAsia" w:ascii="宋体" w:hAnsi="宋体" w:cs="宋体"/>
          <w:sz w:val="24"/>
          <w:u w:val="single"/>
        </w:rPr>
        <w:t>010-60700287</w:t>
      </w:r>
      <w:r>
        <w:rPr>
          <w:rFonts w:hint="default" w:ascii="Times New Roman" w:hAnsi="Times New Roman" w:eastAsiaTheme="minorEastAsia"/>
          <w:sz w:val="24"/>
          <w:szCs w:val="24"/>
        </w:rPr>
        <w:t xml:space="preserve"> </w:t>
      </w:r>
    </w:p>
    <w:p w14:paraId="5C321715">
      <w:pPr>
        <w:spacing w:line="360" w:lineRule="auto"/>
        <w:jc w:val="center"/>
        <w:outlineLvl w:val="0"/>
        <w:rPr>
          <w:rFonts w:eastAsiaTheme="minorEastAsia"/>
          <w:b/>
          <w:sz w:val="32"/>
          <w:szCs w:val="32"/>
        </w:rPr>
      </w:pPr>
      <w:r>
        <w:rPr>
          <w:rFonts w:eastAsiaTheme="minorEastAsia"/>
          <w:sz w:val="24"/>
        </w:rPr>
        <w:br w:type="page"/>
      </w:r>
      <w:bookmarkStart w:id="42" w:name="_Toc97371942"/>
      <w:bookmarkStart w:id="43" w:name="_Toc265228423"/>
      <w:bookmarkStart w:id="44" w:name="_Toc305158854"/>
      <w:bookmarkStart w:id="45" w:name="_Toc150774783"/>
      <w:bookmarkStart w:id="46" w:name="_Toc353873938"/>
      <w:bookmarkStart w:id="47" w:name="_Toc226965856"/>
      <w:bookmarkStart w:id="48" w:name="_Toc512937850"/>
      <w:bookmarkStart w:id="49" w:name="_Toc127161488"/>
      <w:bookmarkStart w:id="50" w:name="_Toc195842950"/>
      <w:bookmarkStart w:id="51" w:name="_Toc28492"/>
      <w:bookmarkStart w:id="52" w:name="_Toc305158928"/>
      <w:bookmarkStart w:id="53" w:name="_Toc127151777"/>
      <w:bookmarkStart w:id="54" w:name="_Toc353825548"/>
      <w:bookmarkStart w:id="55" w:name="_Toc264969275"/>
      <w:r>
        <w:rPr>
          <w:rFonts w:eastAsiaTheme="minorEastAsia"/>
          <w:b/>
          <w:sz w:val="36"/>
          <w:szCs w:val="36"/>
        </w:rPr>
        <w:t>第二章   供应商须知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026C2F88">
      <w:pPr>
        <w:pStyle w:val="4"/>
        <w:tabs>
          <w:tab w:val="center" w:pos="4592"/>
          <w:tab w:val="left" w:pos="7860"/>
        </w:tabs>
        <w:spacing w:before="0" w:line="360" w:lineRule="auto"/>
        <w:rPr>
          <w:rFonts w:ascii="Times New Roman" w:hAnsi="Times New Roman" w:eastAsiaTheme="minorEastAsia"/>
          <w:b w:val="0"/>
          <w:sz w:val="28"/>
        </w:rPr>
      </w:pPr>
      <w:bookmarkStart w:id="56" w:name="_Toc127151519"/>
      <w:bookmarkStart w:id="57" w:name="_Toc150509270"/>
      <w:bookmarkStart w:id="58" w:name="_Toc150480757"/>
      <w:bookmarkStart w:id="59" w:name="_Toc151193761"/>
      <w:bookmarkStart w:id="60" w:name="_Toc151193617"/>
      <w:bookmarkStart w:id="61" w:name="_Toc127161433"/>
      <w:bookmarkStart w:id="62" w:name="_Toc226337215"/>
      <w:bookmarkStart w:id="63" w:name="_Toc164608633"/>
      <w:bookmarkStart w:id="64" w:name="_Toc151190146"/>
      <w:bookmarkStart w:id="65" w:name="_Toc226309763"/>
      <w:bookmarkStart w:id="66" w:name="_Toc142311021"/>
      <w:bookmarkStart w:id="67" w:name="_Toc151193689"/>
      <w:bookmarkStart w:id="68" w:name="_Toc151193833"/>
      <w:bookmarkStart w:id="69" w:name="_Toc150774619"/>
      <w:bookmarkStart w:id="70" w:name="_Toc164608788"/>
      <w:bookmarkStart w:id="71" w:name="_Toc164229360"/>
      <w:bookmarkStart w:id="72" w:name="_Toc127151720"/>
      <w:bookmarkStart w:id="73" w:name="_Toc164229214"/>
      <w:bookmarkStart w:id="74" w:name="_Toc164351613"/>
      <w:bookmarkStart w:id="75" w:name="_Toc520356144"/>
      <w:bookmarkStart w:id="76" w:name="_Toc226965709"/>
      <w:bookmarkStart w:id="77" w:name="_Toc149720812"/>
      <w:bookmarkStart w:id="78" w:name="_Toc226965792"/>
      <w:bookmarkStart w:id="79" w:name="_Toc151193907"/>
      <w:bookmarkStart w:id="80" w:name="_Toc195842884"/>
      <w:bookmarkStart w:id="81" w:name="_Toc150774724"/>
      <w:r>
        <w:rPr>
          <w:rFonts w:ascii="Times New Roman" w:hAnsi="Times New Roman" w:eastAsiaTheme="minorEastAsia"/>
          <w:sz w:val="28"/>
        </w:rPr>
        <w:t>供应商须知资料表</w:t>
      </w:r>
    </w:p>
    <w:p w14:paraId="58688128">
      <w:pPr>
        <w:jc w:val="center"/>
        <w:rPr>
          <w:rFonts w:eastAsiaTheme="minorEastAsia"/>
          <w:b/>
          <w:sz w:val="28"/>
          <w:szCs w:val="28"/>
        </w:rPr>
      </w:pPr>
    </w:p>
    <w:p w14:paraId="5402A443">
      <w:pPr>
        <w:spacing w:line="360" w:lineRule="auto"/>
        <w:ind w:firstLine="480"/>
        <w:rPr>
          <w:rFonts w:eastAsiaTheme="minorEastAsia"/>
          <w:sz w:val="24"/>
        </w:rPr>
      </w:pPr>
      <w:r>
        <w:rPr>
          <w:rFonts w:eastAsiaTheme="minorEastAsia"/>
          <w:sz w:val="24"/>
        </w:rPr>
        <w:t>本表是对供应商须知的具体补充和修改，如有矛盾，均以本资料表为准。</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54E0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95A7DEB">
            <w:pPr>
              <w:jc w:val="center"/>
              <w:rPr>
                <w:rFonts w:eastAsiaTheme="minorEastAsia"/>
                <w:b/>
                <w:bCs/>
                <w:sz w:val="24"/>
              </w:rPr>
            </w:pPr>
            <w:r>
              <w:rPr>
                <w:rFonts w:eastAsiaTheme="minorEastAsia"/>
                <w:b/>
                <w:sz w:val="24"/>
              </w:rPr>
              <w:t>条款号</w:t>
            </w:r>
          </w:p>
        </w:tc>
        <w:tc>
          <w:tcPr>
            <w:tcW w:w="1701" w:type="dxa"/>
            <w:vAlign w:val="center"/>
          </w:tcPr>
          <w:p w14:paraId="29499031">
            <w:pPr>
              <w:jc w:val="center"/>
              <w:rPr>
                <w:rFonts w:eastAsiaTheme="minorEastAsia"/>
                <w:b/>
                <w:bCs/>
                <w:sz w:val="24"/>
              </w:rPr>
            </w:pPr>
            <w:r>
              <w:rPr>
                <w:rFonts w:eastAsiaTheme="minorEastAsia"/>
                <w:b/>
                <w:bCs/>
                <w:sz w:val="24"/>
              </w:rPr>
              <w:t>条目</w:t>
            </w:r>
          </w:p>
        </w:tc>
        <w:tc>
          <w:tcPr>
            <w:tcW w:w="7253" w:type="dxa"/>
            <w:vAlign w:val="center"/>
          </w:tcPr>
          <w:p w14:paraId="142C90FE">
            <w:pPr>
              <w:jc w:val="center"/>
              <w:rPr>
                <w:rFonts w:eastAsiaTheme="minorEastAsia"/>
                <w:b/>
                <w:bCs/>
                <w:sz w:val="24"/>
              </w:rPr>
            </w:pPr>
            <w:r>
              <w:rPr>
                <w:rFonts w:eastAsiaTheme="minorEastAsia"/>
                <w:b/>
                <w:bCs/>
                <w:sz w:val="24"/>
              </w:rPr>
              <w:t>内容</w:t>
            </w:r>
          </w:p>
        </w:tc>
      </w:tr>
      <w:tr w14:paraId="622DD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2769C7A">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2.2</w:t>
            </w:r>
          </w:p>
        </w:tc>
        <w:tc>
          <w:tcPr>
            <w:tcW w:w="1701" w:type="dxa"/>
            <w:vAlign w:val="center"/>
          </w:tcPr>
          <w:p w14:paraId="433E5123">
            <w:pPr>
              <w:jc w:val="center"/>
              <w:rPr>
                <w:rFonts w:eastAsiaTheme="minorEastAsia"/>
                <w:sz w:val="24"/>
              </w:rPr>
            </w:pPr>
            <w:r>
              <w:rPr>
                <w:rFonts w:eastAsiaTheme="minorEastAsia"/>
                <w:sz w:val="24"/>
              </w:rPr>
              <w:t>项目属性</w:t>
            </w:r>
          </w:p>
        </w:tc>
        <w:tc>
          <w:tcPr>
            <w:tcW w:w="7253" w:type="dxa"/>
            <w:vAlign w:val="center"/>
          </w:tcPr>
          <w:p w14:paraId="5A69F79A">
            <w:pPr>
              <w:jc w:val="left"/>
              <w:rPr>
                <w:rFonts w:eastAsiaTheme="minorEastAsia"/>
                <w:sz w:val="24"/>
              </w:rPr>
            </w:pPr>
            <w:r>
              <w:rPr>
                <w:rFonts w:eastAsiaTheme="minorEastAsia"/>
                <w:sz w:val="24"/>
              </w:rPr>
              <w:t>项目属性：</w:t>
            </w:r>
          </w:p>
          <w:p w14:paraId="59F290DC">
            <w:pPr>
              <w:jc w:val="left"/>
              <w:rPr>
                <w:rFonts w:eastAsiaTheme="minorEastAsia"/>
                <w:sz w:val="24"/>
              </w:rPr>
            </w:pPr>
            <w:r>
              <w:rPr>
                <w:rFonts w:eastAsiaTheme="minorEastAsia"/>
                <w:sz w:val="24"/>
              </w:rPr>
              <w:t>■服务</w:t>
            </w:r>
          </w:p>
          <w:p w14:paraId="3D4FB0F0">
            <w:pPr>
              <w:jc w:val="left"/>
              <w:rPr>
                <w:rFonts w:eastAsiaTheme="minorEastAsia"/>
                <w:sz w:val="24"/>
              </w:rPr>
            </w:pPr>
            <w:r>
              <w:rPr>
                <w:rFonts w:eastAsiaTheme="minorEastAsia"/>
              </w:rPr>
              <w:t>□</w:t>
            </w:r>
            <w:r>
              <w:rPr>
                <w:rFonts w:eastAsiaTheme="minorEastAsia"/>
                <w:sz w:val="24"/>
              </w:rPr>
              <w:t>货物</w:t>
            </w:r>
          </w:p>
          <w:p w14:paraId="50EC87BA">
            <w:pPr>
              <w:jc w:val="left"/>
              <w:rPr>
                <w:rFonts w:eastAsiaTheme="minorEastAsia"/>
                <w:sz w:val="24"/>
              </w:rPr>
            </w:pPr>
            <w:r>
              <w:rPr>
                <w:sz w:val="24"/>
              </w:rPr>
              <w:t>□工程</w:t>
            </w:r>
          </w:p>
        </w:tc>
      </w:tr>
      <w:tr w14:paraId="0AB78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08BAFAC">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w:t>
            </w:r>
          </w:p>
        </w:tc>
        <w:tc>
          <w:tcPr>
            <w:tcW w:w="1701" w:type="dxa"/>
            <w:vAlign w:val="center"/>
          </w:tcPr>
          <w:p w14:paraId="0AF4AA38">
            <w:pPr>
              <w:jc w:val="center"/>
              <w:rPr>
                <w:rFonts w:eastAsiaTheme="minorEastAsia"/>
                <w:sz w:val="24"/>
              </w:rPr>
            </w:pPr>
            <w:r>
              <w:rPr>
                <w:rFonts w:eastAsiaTheme="minorEastAsia"/>
                <w:sz w:val="24"/>
              </w:rPr>
              <w:t>科研仪器设备</w:t>
            </w:r>
          </w:p>
        </w:tc>
        <w:tc>
          <w:tcPr>
            <w:tcW w:w="7253" w:type="dxa"/>
            <w:vAlign w:val="center"/>
          </w:tcPr>
          <w:p w14:paraId="50075060">
            <w:pPr>
              <w:jc w:val="left"/>
              <w:rPr>
                <w:rFonts w:eastAsiaTheme="minorEastAsia"/>
                <w:sz w:val="24"/>
              </w:rPr>
            </w:pPr>
            <w:r>
              <w:rPr>
                <w:rFonts w:eastAsiaTheme="minorEastAsia"/>
                <w:sz w:val="24"/>
              </w:rPr>
              <w:t>是否属于科研仪器设备采购项目：</w:t>
            </w:r>
          </w:p>
          <w:p w14:paraId="2BB4284B">
            <w:pPr>
              <w:jc w:val="left"/>
              <w:rPr>
                <w:rFonts w:eastAsiaTheme="minorEastAsia"/>
                <w:sz w:val="24"/>
              </w:rPr>
            </w:pPr>
            <w:r>
              <w:rPr>
                <w:rFonts w:eastAsiaTheme="minorEastAsia"/>
              </w:rPr>
              <w:t>□</w:t>
            </w:r>
            <w:r>
              <w:rPr>
                <w:rFonts w:eastAsiaTheme="minorEastAsia"/>
                <w:sz w:val="24"/>
              </w:rPr>
              <w:t>是</w:t>
            </w:r>
          </w:p>
          <w:p w14:paraId="21FB2980">
            <w:pPr>
              <w:jc w:val="left"/>
              <w:rPr>
                <w:rFonts w:eastAsiaTheme="minorEastAsia"/>
                <w:sz w:val="24"/>
              </w:rPr>
            </w:pPr>
            <w:r>
              <w:rPr>
                <w:rFonts w:eastAsiaTheme="minorEastAsia"/>
                <w:sz w:val="24"/>
              </w:rPr>
              <w:t>■否</w:t>
            </w:r>
          </w:p>
        </w:tc>
      </w:tr>
      <w:tr w14:paraId="4ACCB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BCDD82D">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3.1</w:t>
            </w:r>
          </w:p>
        </w:tc>
        <w:tc>
          <w:tcPr>
            <w:tcW w:w="1701" w:type="dxa"/>
            <w:vAlign w:val="center"/>
          </w:tcPr>
          <w:p w14:paraId="3B972EDB">
            <w:pPr>
              <w:jc w:val="center"/>
              <w:rPr>
                <w:rFonts w:eastAsiaTheme="minorEastAsia"/>
                <w:sz w:val="24"/>
              </w:rPr>
            </w:pPr>
            <w:r>
              <w:rPr>
                <w:rFonts w:eastAsiaTheme="minorEastAsia"/>
                <w:sz w:val="24"/>
              </w:rPr>
              <w:t>现场考察</w:t>
            </w:r>
          </w:p>
        </w:tc>
        <w:tc>
          <w:tcPr>
            <w:tcW w:w="7253" w:type="dxa"/>
            <w:vAlign w:val="center"/>
          </w:tcPr>
          <w:p w14:paraId="3A6D5AA2">
            <w:pPr>
              <w:jc w:val="left"/>
              <w:rPr>
                <w:sz w:val="24"/>
              </w:rPr>
            </w:pPr>
            <w:r>
              <w:rPr>
                <w:rFonts w:eastAsiaTheme="minorEastAsia"/>
                <w:sz w:val="24"/>
              </w:rPr>
              <w:t>■</w:t>
            </w:r>
            <w:r>
              <w:rPr>
                <w:sz w:val="24"/>
              </w:rPr>
              <w:t>不组织</w:t>
            </w:r>
          </w:p>
          <w:p w14:paraId="489E0E3F">
            <w:pPr>
              <w:jc w:val="left"/>
              <w:rPr>
                <w:bCs/>
                <w:sz w:val="24"/>
              </w:rPr>
            </w:pPr>
            <w:r>
              <w:rPr>
                <w:sz w:val="24"/>
              </w:rPr>
              <w:t>□组织，考察时间：</w:t>
            </w:r>
            <w:r>
              <w:rPr>
                <w:rFonts w:hint="eastAsia"/>
                <w:sz w:val="24"/>
                <w:u w:val="single"/>
                <w:lang w:val="en-US" w:eastAsia="zh-CN"/>
              </w:rPr>
              <w:t xml:space="preserve"> / </w:t>
            </w:r>
            <w:r>
              <w:rPr>
                <w:sz w:val="24"/>
              </w:rPr>
              <w:t>年</w:t>
            </w:r>
            <w:r>
              <w:rPr>
                <w:rFonts w:hint="eastAsia"/>
                <w:sz w:val="24"/>
                <w:u w:val="single"/>
                <w:lang w:val="en-US" w:eastAsia="zh-CN"/>
              </w:rPr>
              <w:t xml:space="preserve"> / </w:t>
            </w:r>
            <w:r>
              <w:rPr>
                <w:sz w:val="24"/>
              </w:rPr>
              <w:t>月</w:t>
            </w:r>
            <w:r>
              <w:rPr>
                <w:rFonts w:hint="eastAsia"/>
                <w:sz w:val="24"/>
                <w:u w:val="single"/>
                <w:lang w:val="en-US" w:eastAsia="zh-CN"/>
              </w:rPr>
              <w:t xml:space="preserve"> / </w:t>
            </w:r>
            <w:r>
              <w:rPr>
                <w:sz w:val="24"/>
              </w:rPr>
              <w:t>日</w:t>
            </w:r>
            <w:r>
              <w:rPr>
                <w:rFonts w:hint="eastAsia"/>
                <w:sz w:val="24"/>
                <w:u w:val="single"/>
                <w:lang w:val="en-US" w:eastAsia="zh-CN"/>
              </w:rPr>
              <w:t xml:space="preserve"> / </w:t>
            </w:r>
            <w:r>
              <w:rPr>
                <w:bCs/>
                <w:sz w:val="24"/>
              </w:rPr>
              <w:t>点</w:t>
            </w:r>
            <w:r>
              <w:rPr>
                <w:rFonts w:hint="eastAsia"/>
                <w:sz w:val="24"/>
                <w:u w:val="single"/>
                <w:lang w:val="en-US" w:eastAsia="zh-CN"/>
              </w:rPr>
              <w:t xml:space="preserve"> / </w:t>
            </w:r>
            <w:r>
              <w:rPr>
                <w:bCs/>
                <w:sz w:val="24"/>
              </w:rPr>
              <w:t>分</w:t>
            </w:r>
          </w:p>
          <w:p w14:paraId="09C5058D">
            <w:pPr>
              <w:pStyle w:val="25"/>
              <w:adjustRightInd w:val="0"/>
              <w:snapToGrid w:val="0"/>
              <w:rPr>
                <w:rFonts w:hint="default" w:ascii="Times New Roman" w:hAnsi="Times New Roman" w:eastAsiaTheme="minorEastAsia"/>
                <w:sz w:val="24"/>
              </w:rPr>
            </w:pPr>
            <w:r>
              <w:rPr>
                <w:rFonts w:hint="default" w:ascii="Times New Roman" w:hAnsi="Times New Roman"/>
                <w:sz w:val="24"/>
              </w:rPr>
              <w:t>考察地点：</w:t>
            </w:r>
            <w:r>
              <w:rPr>
                <w:rFonts w:hint="eastAsia" w:ascii="Times New Roman" w:hAnsi="Times New Roman"/>
                <w:sz w:val="24"/>
                <w:u w:val="single"/>
                <w:lang w:val="en-US" w:eastAsia="zh-CN"/>
              </w:rPr>
              <w:t xml:space="preserve"> / </w:t>
            </w:r>
            <w:r>
              <w:rPr>
                <w:rFonts w:hint="default" w:ascii="Times New Roman" w:hAnsi="Times New Roman"/>
                <w:sz w:val="24"/>
              </w:rPr>
              <w:t>。</w:t>
            </w:r>
          </w:p>
        </w:tc>
      </w:tr>
      <w:tr w14:paraId="2E82A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695DB7D3">
            <w:pPr>
              <w:pStyle w:val="25"/>
              <w:adjustRightInd w:val="0"/>
              <w:snapToGrid w:val="0"/>
              <w:jc w:val="center"/>
              <w:rPr>
                <w:rFonts w:hint="default" w:ascii="Times New Roman" w:hAnsi="Times New Roman" w:eastAsiaTheme="minorEastAsia"/>
                <w:sz w:val="24"/>
                <w:szCs w:val="24"/>
              </w:rPr>
            </w:pPr>
          </w:p>
        </w:tc>
        <w:tc>
          <w:tcPr>
            <w:tcW w:w="1701" w:type="dxa"/>
            <w:vAlign w:val="center"/>
          </w:tcPr>
          <w:p w14:paraId="1204844B">
            <w:pPr>
              <w:jc w:val="center"/>
              <w:rPr>
                <w:rFonts w:eastAsiaTheme="minorEastAsia"/>
                <w:sz w:val="24"/>
              </w:rPr>
            </w:pPr>
            <w:r>
              <w:rPr>
                <w:rFonts w:eastAsiaTheme="minorEastAsia"/>
                <w:sz w:val="24"/>
              </w:rPr>
              <w:t>磋商前答疑会</w:t>
            </w:r>
          </w:p>
        </w:tc>
        <w:tc>
          <w:tcPr>
            <w:tcW w:w="7253" w:type="dxa"/>
            <w:vAlign w:val="center"/>
          </w:tcPr>
          <w:p w14:paraId="3A76F513">
            <w:pPr>
              <w:jc w:val="left"/>
              <w:rPr>
                <w:sz w:val="24"/>
              </w:rPr>
            </w:pPr>
            <w:r>
              <w:rPr>
                <w:rFonts w:eastAsiaTheme="minorEastAsia"/>
                <w:sz w:val="24"/>
              </w:rPr>
              <w:t>■</w:t>
            </w:r>
            <w:r>
              <w:rPr>
                <w:sz w:val="24"/>
              </w:rPr>
              <w:t>不组织</w:t>
            </w:r>
          </w:p>
          <w:p w14:paraId="252690ED">
            <w:pPr>
              <w:jc w:val="left"/>
              <w:rPr>
                <w:bCs/>
                <w:sz w:val="24"/>
              </w:rPr>
            </w:pPr>
            <w:r>
              <w:rPr>
                <w:sz w:val="24"/>
              </w:rPr>
              <w:t>□组织，考察时间：</w:t>
            </w:r>
            <w:r>
              <w:rPr>
                <w:rFonts w:hint="eastAsia"/>
                <w:sz w:val="24"/>
                <w:u w:val="single"/>
                <w:lang w:val="en-US" w:eastAsia="zh-CN"/>
              </w:rPr>
              <w:t xml:space="preserve"> / </w:t>
            </w:r>
            <w:r>
              <w:rPr>
                <w:sz w:val="24"/>
              </w:rPr>
              <w:t>年</w:t>
            </w:r>
            <w:r>
              <w:rPr>
                <w:rFonts w:hint="eastAsia"/>
                <w:sz w:val="24"/>
                <w:u w:val="single"/>
                <w:lang w:val="en-US" w:eastAsia="zh-CN"/>
              </w:rPr>
              <w:t xml:space="preserve"> / </w:t>
            </w:r>
            <w:r>
              <w:rPr>
                <w:sz w:val="24"/>
              </w:rPr>
              <w:t>月</w:t>
            </w:r>
            <w:r>
              <w:rPr>
                <w:rFonts w:hint="eastAsia"/>
                <w:sz w:val="24"/>
                <w:u w:val="single"/>
                <w:lang w:val="en-US" w:eastAsia="zh-CN"/>
              </w:rPr>
              <w:t xml:space="preserve"> / </w:t>
            </w:r>
            <w:r>
              <w:rPr>
                <w:sz w:val="24"/>
              </w:rPr>
              <w:t>日</w:t>
            </w:r>
            <w:r>
              <w:rPr>
                <w:rFonts w:hint="eastAsia"/>
                <w:sz w:val="24"/>
                <w:u w:val="single"/>
                <w:lang w:val="en-US" w:eastAsia="zh-CN"/>
              </w:rPr>
              <w:t xml:space="preserve"> / </w:t>
            </w:r>
            <w:r>
              <w:rPr>
                <w:bCs/>
                <w:sz w:val="24"/>
              </w:rPr>
              <w:t>点</w:t>
            </w:r>
            <w:r>
              <w:rPr>
                <w:rFonts w:hint="eastAsia"/>
                <w:sz w:val="24"/>
                <w:u w:val="single"/>
                <w:lang w:val="en-US" w:eastAsia="zh-CN"/>
              </w:rPr>
              <w:t xml:space="preserve"> / </w:t>
            </w:r>
            <w:r>
              <w:rPr>
                <w:bCs/>
                <w:sz w:val="24"/>
              </w:rPr>
              <w:t>分</w:t>
            </w:r>
          </w:p>
          <w:p w14:paraId="00C4DCAF">
            <w:pPr>
              <w:jc w:val="left"/>
              <w:rPr>
                <w:rFonts w:eastAsiaTheme="minorEastAsia"/>
                <w:sz w:val="24"/>
              </w:rPr>
            </w:pPr>
            <w:r>
              <w:rPr>
                <w:rFonts w:hint="default" w:ascii="Times New Roman" w:hAnsi="Times New Roman"/>
                <w:sz w:val="24"/>
              </w:rPr>
              <w:t>考察地点：</w:t>
            </w:r>
            <w:r>
              <w:rPr>
                <w:rFonts w:hint="eastAsia" w:ascii="Times New Roman" w:hAnsi="Times New Roman"/>
                <w:sz w:val="24"/>
                <w:u w:val="single"/>
                <w:lang w:val="en-US" w:eastAsia="zh-CN"/>
              </w:rPr>
              <w:t xml:space="preserve"> / </w:t>
            </w:r>
            <w:r>
              <w:rPr>
                <w:rFonts w:hint="default" w:ascii="Times New Roman" w:hAnsi="Times New Roman"/>
                <w:sz w:val="24"/>
              </w:rPr>
              <w:t>。</w:t>
            </w:r>
          </w:p>
        </w:tc>
      </w:tr>
      <w:tr w14:paraId="528F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EB9B6AC">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4.2.5</w:t>
            </w:r>
          </w:p>
        </w:tc>
        <w:tc>
          <w:tcPr>
            <w:tcW w:w="1701" w:type="dxa"/>
            <w:vAlign w:val="center"/>
          </w:tcPr>
          <w:p w14:paraId="05A3B124">
            <w:pPr>
              <w:jc w:val="center"/>
              <w:rPr>
                <w:rFonts w:eastAsiaTheme="minorEastAsia"/>
                <w:sz w:val="24"/>
              </w:rPr>
            </w:pPr>
            <w:r>
              <w:rPr>
                <w:rFonts w:eastAsiaTheme="minorEastAsia"/>
                <w:sz w:val="24"/>
              </w:rPr>
              <w:t>标的所属行业</w:t>
            </w:r>
          </w:p>
        </w:tc>
        <w:tc>
          <w:tcPr>
            <w:tcW w:w="7253" w:type="dxa"/>
            <w:vAlign w:val="center"/>
          </w:tcPr>
          <w:p w14:paraId="391CEF80">
            <w:pPr>
              <w:jc w:val="left"/>
              <w:rPr>
                <w:rFonts w:eastAsiaTheme="minorEastAsia"/>
                <w:sz w:val="24"/>
              </w:rPr>
            </w:pPr>
            <w:r>
              <w:rPr>
                <w:rFonts w:eastAsiaTheme="minorEastAsia"/>
                <w:sz w:val="24"/>
              </w:rPr>
              <w:t>本项目采购标的对应的中小企业划分标准所属行业：</w:t>
            </w:r>
          </w:p>
          <w:tbl>
            <w:tblPr>
              <w:tblStyle w:val="44"/>
              <w:tblW w:w="46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671"/>
              <w:gridCol w:w="3112"/>
            </w:tblGrid>
            <w:tr w14:paraId="08F4E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5" w:type="pct"/>
                  <w:tcBorders>
                    <w:top w:val="single" w:color="auto" w:sz="4" w:space="0"/>
                    <w:left w:val="single" w:color="auto" w:sz="4" w:space="0"/>
                    <w:bottom w:val="single" w:color="auto" w:sz="4" w:space="0"/>
                    <w:right w:val="single" w:color="auto" w:sz="4" w:space="0"/>
                  </w:tcBorders>
                  <w:vAlign w:val="center"/>
                </w:tcPr>
                <w:p w14:paraId="6DD4A266">
                  <w:pPr>
                    <w:jc w:val="center"/>
                    <w:rPr>
                      <w:rFonts w:eastAsiaTheme="minorEastAsia"/>
                      <w:bCs/>
                      <w:sz w:val="24"/>
                    </w:rPr>
                  </w:pPr>
                  <w:r>
                    <w:rPr>
                      <w:rFonts w:eastAsiaTheme="minorEastAsia"/>
                      <w:bCs/>
                      <w:sz w:val="24"/>
                    </w:rPr>
                    <w:t>包号</w:t>
                  </w:r>
                </w:p>
              </w:tc>
              <w:tc>
                <w:tcPr>
                  <w:tcW w:w="2043" w:type="pct"/>
                  <w:tcBorders>
                    <w:top w:val="single" w:color="auto" w:sz="4" w:space="0"/>
                    <w:left w:val="single" w:color="auto" w:sz="4" w:space="0"/>
                    <w:bottom w:val="single" w:color="auto" w:sz="4" w:space="0"/>
                    <w:right w:val="single" w:color="auto" w:sz="4" w:space="0"/>
                  </w:tcBorders>
                  <w:vAlign w:val="center"/>
                </w:tcPr>
                <w:p w14:paraId="161A5DA2">
                  <w:pPr>
                    <w:jc w:val="center"/>
                    <w:rPr>
                      <w:rFonts w:eastAsiaTheme="minorEastAsia"/>
                      <w:bCs/>
                      <w:sz w:val="24"/>
                    </w:rPr>
                  </w:pPr>
                  <w:r>
                    <w:rPr>
                      <w:rFonts w:eastAsiaTheme="minorEastAsia"/>
                      <w:bCs/>
                      <w:sz w:val="24"/>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4AF028B2">
                  <w:pPr>
                    <w:jc w:val="center"/>
                    <w:rPr>
                      <w:rFonts w:eastAsiaTheme="minorEastAsia"/>
                      <w:sz w:val="24"/>
                    </w:rPr>
                  </w:pPr>
                  <w:r>
                    <w:rPr>
                      <w:rFonts w:eastAsiaTheme="minorEastAsia"/>
                      <w:sz w:val="24"/>
                    </w:rPr>
                    <w:t>中小企业划分标准所属行业</w:t>
                  </w:r>
                </w:p>
              </w:tc>
            </w:tr>
            <w:tr w14:paraId="2D4C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75" w:type="pct"/>
                  <w:tcBorders>
                    <w:top w:val="single" w:color="auto" w:sz="4" w:space="0"/>
                    <w:left w:val="single" w:color="auto" w:sz="4" w:space="0"/>
                    <w:bottom w:val="single" w:color="auto" w:sz="4" w:space="0"/>
                    <w:right w:val="single" w:color="auto" w:sz="4" w:space="0"/>
                  </w:tcBorders>
                  <w:vAlign w:val="center"/>
                </w:tcPr>
                <w:p w14:paraId="6A4E84D7">
                  <w:pPr>
                    <w:jc w:val="center"/>
                    <w:rPr>
                      <w:rFonts w:hint="eastAsia" w:eastAsia="宋体"/>
                      <w:bCs w:val="0"/>
                      <w:kern w:val="0"/>
                      <w:sz w:val="24"/>
                      <w:lang w:val="en-US" w:eastAsia="zh-CN"/>
                    </w:rPr>
                  </w:pPr>
                  <w:r>
                    <w:rPr>
                      <w:rFonts w:hint="eastAsia" w:eastAsia="宋体"/>
                      <w:bCs w:val="0"/>
                      <w:kern w:val="0"/>
                      <w:sz w:val="24"/>
                      <w:lang w:val="en-US" w:eastAsia="zh-CN"/>
                    </w:rPr>
                    <w:t>01</w:t>
                  </w:r>
                </w:p>
              </w:tc>
              <w:tc>
                <w:tcPr>
                  <w:tcW w:w="2043" w:type="pct"/>
                  <w:tcBorders>
                    <w:top w:val="single" w:color="auto" w:sz="4" w:space="0"/>
                    <w:left w:val="single" w:color="auto" w:sz="4" w:space="0"/>
                    <w:bottom w:val="single" w:color="auto" w:sz="4" w:space="0"/>
                    <w:right w:val="single" w:color="auto" w:sz="4" w:space="0"/>
                  </w:tcBorders>
                  <w:vAlign w:val="center"/>
                </w:tcPr>
                <w:p w14:paraId="3C217190">
                  <w:pPr>
                    <w:jc w:val="center"/>
                    <w:rPr>
                      <w:rFonts w:hint="eastAsia" w:eastAsia="宋体"/>
                      <w:bCs w:val="0"/>
                      <w:kern w:val="0"/>
                      <w:sz w:val="24"/>
                    </w:rPr>
                  </w:pPr>
                  <w:r>
                    <w:rPr>
                      <w:rFonts w:hint="eastAsia" w:cs="Times New Roman"/>
                      <w:bCs w:val="0"/>
                      <w:kern w:val="0"/>
                      <w:sz w:val="24"/>
                      <w:szCs w:val="24"/>
                      <w:lang w:eastAsia="zh-CN"/>
                    </w:rPr>
                    <w:t>2025年城北街道市民诉求处置中心环卫队劳务派遣项目</w:t>
                  </w:r>
                </w:p>
              </w:tc>
              <w:tc>
                <w:tcPr>
                  <w:tcW w:w="2381" w:type="pct"/>
                  <w:tcBorders>
                    <w:top w:val="single" w:color="auto" w:sz="4" w:space="0"/>
                    <w:left w:val="single" w:color="auto" w:sz="4" w:space="0"/>
                    <w:bottom w:val="single" w:color="auto" w:sz="4" w:space="0"/>
                    <w:right w:val="single" w:color="auto" w:sz="4" w:space="0"/>
                  </w:tcBorders>
                  <w:vAlign w:val="center"/>
                </w:tcPr>
                <w:p w14:paraId="63FCBD15">
                  <w:pPr>
                    <w:jc w:val="center"/>
                    <w:rPr>
                      <w:rFonts w:eastAsiaTheme="minorEastAsia"/>
                      <w:kern w:val="0"/>
                      <w:sz w:val="24"/>
                    </w:rPr>
                  </w:pPr>
                  <w:r>
                    <w:rPr>
                      <w:rFonts w:hint="eastAsia"/>
                      <w:kern w:val="0"/>
                      <w:sz w:val="24"/>
                    </w:rPr>
                    <w:t>租赁和商务服务业</w:t>
                  </w:r>
                </w:p>
              </w:tc>
            </w:tr>
          </w:tbl>
          <w:p w14:paraId="660A60E0">
            <w:pPr>
              <w:jc w:val="left"/>
              <w:rPr>
                <w:rFonts w:eastAsiaTheme="minorEastAsia"/>
                <w:sz w:val="24"/>
              </w:rPr>
            </w:pPr>
          </w:p>
        </w:tc>
      </w:tr>
      <w:tr w14:paraId="2D57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5D354ACF">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10.2</w:t>
            </w:r>
          </w:p>
        </w:tc>
        <w:tc>
          <w:tcPr>
            <w:tcW w:w="1701" w:type="dxa"/>
            <w:vAlign w:val="center"/>
          </w:tcPr>
          <w:p w14:paraId="26BADDEB">
            <w:pPr>
              <w:jc w:val="center"/>
              <w:rPr>
                <w:rFonts w:eastAsiaTheme="minorEastAsia"/>
                <w:sz w:val="24"/>
              </w:rPr>
            </w:pPr>
            <w:r>
              <w:rPr>
                <w:rFonts w:eastAsiaTheme="minorEastAsia"/>
                <w:sz w:val="24"/>
              </w:rPr>
              <w:t>报价</w:t>
            </w:r>
          </w:p>
        </w:tc>
        <w:tc>
          <w:tcPr>
            <w:tcW w:w="7253" w:type="dxa"/>
            <w:vAlign w:val="center"/>
          </w:tcPr>
          <w:p w14:paraId="46A8A9F2">
            <w:pPr>
              <w:jc w:val="left"/>
              <w:rPr>
                <w:sz w:val="24"/>
              </w:rPr>
            </w:pPr>
            <w:r>
              <w:rPr>
                <w:sz w:val="24"/>
              </w:rPr>
              <w:t>投标报价的特殊规定：</w:t>
            </w:r>
          </w:p>
          <w:p w14:paraId="336E6D95">
            <w:pPr>
              <w:jc w:val="left"/>
              <w:rPr>
                <w:sz w:val="24"/>
              </w:rPr>
            </w:pPr>
            <w:r>
              <w:rPr>
                <w:rFonts w:eastAsiaTheme="minorEastAsia"/>
                <w:sz w:val="24"/>
              </w:rPr>
              <w:t>■</w:t>
            </w:r>
            <w:r>
              <w:rPr>
                <w:sz w:val="24"/>
              </w:rPr>
              <w:t>无</w:t>
            </w:r>
          </w:p>
          <w:p w14:paraId="5B3D5288">
            <w:pPr>
              <w:jc w:val="left"/>
              <w:rPr>
                <w:rFonts w:eastAsiaTheme="minorEastAsia"/>
                <w:sz w:val="24"/>
              </w:rPr>
            </w:pPr>
            <w:r>
              <w:rPr>
                <w:sz w:val="24"/>
              </w:rPr>
              <w:t>□有，具体情形：_____。</w:t>
            </w:r>
          </w:p>
        </w:tc>
      </w:tr>
      <w:tr w14:paraId="37E2A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44E88E">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11.1</w:t>
            </w:r>
          </w:p>
        </w:tc>
        <w:tc>
          <w:tcPr>
            <w:tcW w:w="1701" w:type="dxa"/>
            <w:vMerge w:val="restart"/>
            <w:vAlign w:val="center"/>
          </w:tcPr>
          <w:p w14:paraId="195894CB">
            <w:pPr>
              <w:jc w:val="center"/>
              <w:rPr>
                <w:rFonts w:eastAsiaTheme="minorEastAsia"/>
                <w:sz w:val="24"/>
              </w:rPr>
            </w:pPr>
            <w:r>
              <w:rPr>
                <w:rFonts w:eastAsiaTheme="minorEastAsia"/>
                <w:sz w:val="24"/>
              </w:rPr>
              <w:t>磋商保证金</w:t>
            </w:r>
          </w:p>
        </w:tc>
        <w:tc>
          <w:tcPr>
            <w:tcW w:w="7253" w:type="dxa"/>
            <w:vAlign w:val="center"/>
          </w:tcPr>
          <w:p w14:paraId="78D34E4D">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磋商保证金金额：</w:t>
            </w:r>
          </w:p>
          <w:p w14:paraId="71F95BE8">
            <w:pPr>
              <w:pStyle w:val="25"/>
              <w:adjustRightInd w:val="0"/>
              <w:snapToGrid w:val="0"/>
              <w:rPr>
                <w:rFonts w:hint="default" w:ascii="Times New Roman" w:hAnsi="Times New Roman" w:eastAsiaTheme="minorEastAsia"/>
                <w:sz w:val="24"/>
                <w:szCs w:val="24"/>
              </w:rPr>
            </w:pPr>
            <w:r>
              <w:rPr>
                <w:rFonts w:hint="default" w:ascii="Times New Roman" w:hAnsi="Times New Roman" w:eastAsiaTheme="minorEastAsia"/>
                <w:sz w:val="24"/>
                <w:szCs w:val="24"/>
              </w:rPr>
              <w:t>01包：</w:t>
            </w:r>
            <w:r>
              <w:rPr>
                <w:rFonts w:hint="eastAsia" w:ascii="Times New Roman" w:hAnsi="Times New Roman"/>
                <w:sz w:val="24"/>
                <w:u w:val="single"/>
                <w:lang w:val="en-US" w:eastAsia="zh-CN"/>
              </w:rPr>
              <w:t>0元（不收取）</w:t>
            </w:r>
            <w:r>
              <w:rPr>
                <w:rFonts w:hint="default" w:ascii="Times New Roman" w:hAnsi="Times New Roman" w:eastAsiaTheme="minorEastAsia"/>
                <w:sz w:val="24"/>
                <w:szCs w:val="24"/>
              </w:rPr>
              <w:t>；</w:t>
            </w:r>
          </w:p>
          <w:p w14:paraId="5A343DAD">
            <w:pPr>
              <w:jc w:val="left"/>
              <w:rPr>
                <w:rFonts w:eastAsiaTheme="minorEastAsia"/>
                <w:sz w:val="24"/>
              </w:rPr>
            </w:pPr>
            <w:r>
              <w:rPr>
                <w:rFonts w:eastAsiaTheme="minorEastAsia"/>
                <w:sz w:val="24"/>
              </w:rPr>
              <w:t>磋商保证金收受人信息：</w:t>
            </w:r>
            <w:r>
              <w:rPr>
                <w:rFonts w:hint="eastAsia"/>
                <w:sz w:val="24"/>
                <w:u w:val="single"/>
                <w:lang w:val="en-US" w:eastAsia="zh-CN"/>
              </w:rPr>
              <w:t xml:space="preserve"> / </w:t>
            </w:r>
            <w:r>
              <w:rPr>
                <w:rFonts w:eastAsiaTheme="minorEastAsia"/>
                <w:sz w:val="24"/>
              </w:rPr>
              <w:t>。</w:t>
            </w:r>
          </w:p>
        </w:tc>
      </w:tr>
      <w:tr w14:paraId="13BB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F101CA0">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11.</w:t>
            </w:r>
            <w:r>
              <w:rPr>
                <w:rFonts w:ascii="Times New Roman" w:hAnsi="Times New Roman" w:eastAsiaTheme="minorEastAsia"/>
                <w:sz w:val="24"/>
                <w:szCs w:val="24"/>
              </w:rPr>
              <w:t>8</w:t>
            </w:r>
            <w:r>
              <w:rPr>
                <w:rFonts w:hint="default" w:ascii="Times New Roman" w:hAnsi="Times New Roman" w:eastAsiaTheme="minorEastAsia"/>
                <w:sz w:val="24"/>
                <w:szCs w:val="24"/>
              </w:rPr>
              <w:t>.5</w:t>
            </w:r>
          </w:p>
        </w:tc>
        <w:tc>
          <w:tcPr>
            <w:tcW w:w="1701" w:type="dxa"/>
            <w:vMerge w:val="continue"/>
            <w:vAlign w:val="center"/>
          </w:tcPr>
          <w:p w14:paraId="20E1D4C6">
            <w:pPr>
              <w:jc w:val="center"/>
              <w:rPr>
                <w:rFonts w:eastAsiaTheme="minorEastAsia"/>
                <w:sz w:val="24"/>
              </w:rPr>
            </w:pPr>
          </w:p>
        </w:tc>
        <w:tc>
          <w:tcPr>
            <w:tcW w:w="7253" w:type="dxa"/>
            <w:vAlign w:val="center"/>
          </w:tcPr>
          <w:p w14:paraId="3F7F0CF8">
            <w:pPr>
              <w:jc w:val="left"/>
              <w:rPr>
                <w:rFonts w:eastAsiaTheme="minorEastAsia"/>
                <w:sz w:val="24"/>
              </w:rPr>
            </w:pPr>
            <w:r>
              <w:rPr>
                <w:rFonts w:eastAsiaTheme="minorEastAsia"/>
                <w:sz w:val="24"/>
              </w:rPr>
              <w:t>磋商保证金不予退还的其他情形：</w:t>
            </w:r>
          </w:p>
          <w:p w14:paraId="0FF3F233">
            <w:pPr>
              <w:jc w:val="left"/>
              <w:rPr>
                <w:sz w:val="24"/>
              </w:rPr>
            </w:pPr>
            <w:r>
              <w:rPr>
                <w:rFonts w:ascii="Times New Roman" w:hAnsi="Times New Roman" w:eastAsia="宋体" w:cs="Times New Roman"/>
                <w:sz w:val="24"/>
              </w:rPr>
              <w:t>■</w:t>
            </w:r>
            <w:r>
              <w:rPr>
                <w:sz w:val="24"/>
              </w:rPr>
              <w:t>无</w:t>
            </w:r>
          </w:p>
          <w:p w14:paraId="0F587E36">
            <w:pPr>
              <w:jc w:val="left"/>
              <w:rPr>
                <w:rFonts w:hint="default" w:ascii="Times New Roman" w:hAnsi="Times New Roman" w:eastAsiaTheme="minorEastAsia"/>
                <w:sz w:val="24"/>
                <w:szCs w:val="24"/>
              </w:rPr>
            </w:pPr>
            <w:r>
              <w:rPr>
                <w:sz w:val="24"/>
              </w:rPr>
              <w:t>□</w:t>
            </w:r>
            <w:r>
              <w:rPr>
                <w:rFonts w:hint="default" w:ascii="Times New Roman" w:hAnsi="Times New Roman" w:eastAsia="宋体" w:cs="Times New Roman"/>
                <w:sz w:val="24"/>
              </w:rPr>
              <w:t>有，具体情形：</w:t>
            </w:r>
            <w:r>
              <w:rPr>
                <w:rFonts w:hint="eastAsia" w:ascii="Times New Roman" w:hAnsi="Times New Roman" w:eastAsia="宋体" w:cs="Times New Roman"/>
                <w:sz w:val="24"/>
                <w:u w:val="single"/>
                <w:lang w:val="en-US" w:eastAsia="zh-CN"/>
              </w:rPr>
              <w:t xml:space="preserve"> / </w:t>
            </w:r>
            <w:r>
              <w:rPr>
                <w:rFonts w:ascii="Times New Roman" w:hAnsi="Times New Roman" w:eastAsia="宋体" w:cs="Times New Roman"/>
                <w:sz w:val="24"/>
                <w:u w:val="none"/>
              </w:rPr>
              <w:t>。</w:t>
            </w:r>
          </w:p>
        </w:tc>
      </w:tr>
      <w:tr w14:paraId="00873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53490E">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12.1</w:t>
            </w:r>
          </w:p>
        </w:tc>
        <w:tc>
          <w:tcPr>
            <w:tcW w:w="1701" w:type="dxa"/>
            <w:vAlign w:val="center"/>
          </w:tcPr>
          <w:p w14:paraId="0D40C4FC">
            <w:pPr>
              <w:jc w:val="center"/>
              <w:rPr>
                <w:rFonts w:eastAsiaTheme="minorEastAsia"/>
                <w:sz w:val="24"/>
              </w:rPr>
            </w:pPr>
            <w:r>
              <w:rPr>
                <w:rFonts w:eastAsiaTheme="minorEastAsia"/>
                <w:sz w:val="24"/>
              </w:rPr>
              <w:t>响应有效期</w:t>
            </w:r>
          </w:p>
        </w:tc>
        <w:tc>
          <w:tcPr>
            <w:tcW w:w="7253" w:type="dxa"/>
            <w:vAlign w:val="center"/>
          </w:tcPr>
          <w:p w14:paraId="48E0A200">
            <w:pPr>
              <w:jc w:val="left"/>
              <w:rPr>
                <w:rFonts w:eastAsiaTheme="minorEastAsia"/>
                <w:sz w:val="24"/>
              </w:rPr>
            </w:pPr>
            <w:r>
              <w:rPr>
                <w:rFonts w:eastAsiaTheme="minorEastAsia"/>
                <w:sz w:val="24"/>
              </w:rPr>
              <w:t>自响应文件提交截止之日起算</w:t>
            </w:r>
            <w:r>
              <w:rPr>
                <w:rFonts w:hint="eastAsia" w:eastAsiaTheme="minorEastAsia"/>
                <w:sz w:val="24"/>
                <w:u w:val="single"/>
                <w:lang w:val="en-US" w:eastAsia="zh-CN"/>
              </w:rPr>
              <w:t xml:space="preserve"> 90 </w:t>
            </w:r>
            <w:r>
              <w:rPr>
                <w:rFonts w:eastAsiaTheme="minorEastAsia"/>
                <w:sz w:val="24"/>
              </w:rPr>
              <w:t>日历天。</w:t>
            </w:r>
          </w:p>
        </w:tc>
      </w:tr>
      <w:tr w14:paraId="6F187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CF5CD7F">
            <w:pPr>
              <w:pStyle w:val="25"/>
              <w:adjustRightInd w:val="0"/>
              <w:snapToGrid w:val="0"/>
              <w:jc w:val="center"/>
              <w:rPr>
                <w:rFonts w:hint="default" w:ascii="Times New Roman" w:hAnsi="Times New Roman" w:eastAsiaTheme="minorEastAsia"/>
                <w:sz w:val="24"/>
                <w:szCs w:val="24"/>
              </w:rPr>
            </w:pPr>
            <w:r>
              <w:rPr>
                <w:rFonts w:ascii="Times New Roman" w:hAnsi="Times New Roman" w:eastAsiaTheme="minorEastAsia"/>
                <w:sz w:val="24"/>
                <w:szCs w:val="24"/>
              </w:rPr>
              <w:t>17.2</w:t>
            </w:r>
          </w:p>
        </w:tc>
        <w:tc>
          <w:tcPr>
            <w:tcW w:w="1701" w:type="dxa"/>
            <w:vAlign w:val="center"/>
          </w:tcPr>
          <w:p w14:paraId="55163659">
            <w:pPr>
              <w:jc w:val="center"/>
              <w:rPr>
                <w:rFonts w:eastAsiaTheme="minorEastAsia"/>
                <w:sz w:val="24"/>
              </w:rPr>
            </w:pPr>
            <w:r>
              <w:rPr>
                <w:rFonts w:hint="eastAsia" w:eastAsiaTheme="minorEastAsia"/>
                <w:sz w:val="24"/>
              </w:rPr>
              <w:t>解密时间</w:t>
            </w:r>
          </w:p>
        </w:tc>
        <w:tc>
          <w:tcPr>
            <w:tcW w:w="7253" w:type="dxa"/>
            <w:vAlign w:val="center"/>
          </w:tcPr>
          <w:p w14:paraId="00FB08FF">
            <w:pPr>
              <w:jc w:val="left"/>
              <w:rPr>
                <w:rFonts w:eastAsiaTheme="minorEastAsia"/>
                <w:sz w:val="24"/>
              </w:rPr>
            </w:pPr>
            <w:r>
              <w:rPr>
                <w:rFonts w:hint="eastAsia" w:ascii="宋体" w:hAnsi="宋体"/>
                <w:sz w:val="24"/>
              </w:rPr>
              <w:t>解密时间：</w:t>
            </w:r>
            <w:r>
              <w:rPr>
                <w:rFonts w:hint="eastAsia"/>
                <w:sz w:val="24"/>
                <w:u w:val="single"/>
                <w:lang w:val="en-US" w:eastAsia="zh-CN"/>
              </w:rPr>
              <w:t xml:space="preserve"> 15 </w:t>
            </w:r>
            <w:r>
              <w:rPr>
                <w:sz w:val="24"/>
              </w:rPr>
              <w:t>分钟</w:t>
            </w:r>
          </w:p>
        </w:tc>
      </w:tr>
      <w:tr w14:paraId="42DDE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83AAB52">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20.1</w:t>
            </w:r>
          </w:p>
        </w:tc>
        <w:tc>
          <w:tcPr>
            <w:tcW w:w="1701" w:type="dxa"/>
            <w:vAlign w:val="center"/>
          </w:tcPr>
          <w:p w14:paraId="16FBECD9">
            <w:pPr>
              <w:jc w:val="center"/>
              <w:rPr>
                <w:rFonts w:eastAsiaTheme="minorEastAsia"/>
                <w:sz w:val="24"/>
              </w:rPr>
            </w:pPr>
            <w:r>
              <w:rPr>
                <w:sz w:val="24"/>
              </w:rPr>
              <w:t>确定成交供应商</w:t>
            </w:r>
          </w:p>
        </w:tc>
        <w:tc>
          <w:tcPr>
            <w:tcW w:w="7253" w:type="dxa"/>
            <w:vAlign w:val="center"/>
          </w:tcPr>
          <w:p w14:paraId="57961F31">
            <w:pPr>
              <w:pStyle w:val="25"/>
              <w:adjustRightInd w:val="0"/>
              <w:snapToGrid w:val="0"/>
              <w:rPr>
                <w:rFonts w:hint="default" w:ascii="Times New Roman" w:hAnsi="Times New Roman" w:eastAsiaTheme="minorEastAsia"/>
                <w:sz w:val="24"/>
              </w:rPr>
            </w:pPr>
            <w:r>
              <w:rPr>
                <w:rFonts w:hint="default" w:ascii="Times New Roman" w:hAnsi="Times New Roman" w:eastAsiaTheme="minorEastAsia"/>
                <w:sz w:val="24"/>
              </w:rPr>
              <w:t>采购人是否</w:t>
            </w:r>
            <w:r>
              <w:rPr>
                <w:rFonts w:hint="default" w:ascii="Times New Roman" w:hAnsi="Times New Roman" w:eastAsiaTheme="minorEastAsia"/>
                <w:color w:val="000000"/>
                <w:sz w:val="24"/>
              </w:rPr>
              <w:t>授权磋商小组直接确定成交供应商</w:t>
            </w:r>
            <w:r>
              <w:rPr>
                <w:rFonts w:hint="default" w:ascii="Times New Roman" w:hAnsi="Times New Roman" w:eastAsiaTheme="minorEastAsia"/>
                <w:sz w:val="24"/>
              </w:rPr>
              <w:t>：</w:t>
            </w:r>
          </w:p>
          <w:p w14:paraId="4918F51F">
            <w:pPr>
              <w:jc w:val="left"/>
              <w:rPr>
                <w:rFonts w:eastAsiaTheme="minorEastAsia"/>
                <w:sz w:val="24"/>
              </w:rPr>
            </w:pPr>
            <w:r>
              <w:rPr>
                <w:rFonts w:eastAsiaTheme="minorEastAsia"/>
                <w:sz w:val="24"/>
              </w:rPr>
              <w:t>■否</w:t>
            </w:r>
          </w:p>
          <w:p w14:paraId="6DADA1C3">
            <w:pPr>
              <w:jc w:val="left"/>
              <w:rPr>
                <w:rFonts w:eastAsiaTheme="minorEastAsia"/>
                <w:sz w:val="24"/>
              </w:rPr>
            </w:pPr>
            <w:r>
              <w:rPr>
                <w:rFonts w:eastAsiaTheme="minorEastAsia"/>
              </w:rPr>
              <w:t>□</w:t>
            </w:r>
            <w:r>
              <w:rPr>
                <w:rFonts w:eastAsiaTheme="minorEastAsia"/>
                <w:sz w:val="24"/>
              </w:rPr>
              <w:t>是</w:t>
            </w:r>
          </w:p>
          <w:p w14:paraId="02F08A48">
            <w:pPr>
              <w:jc w:val="left"/>
              <w:rPr>
                <w:rFonts w:eastAsiaTheme="minorEastAsia"/>
                <w:sz w:val="24"/>
                <w:u w:val="single"/>
              </w:rPr>
            </w:pPr>
            <w:r>
              <w:rPr>
                <w:rFonts w:eastAsiaTheme="minorEastAsia"/>
                <w:sz w:val="24"/>
              </w:rPr>
              <w:t>成交候选人并列的，按照以下方式确定成交供应商：</w:t>
            </w:r>
            <w:r>
              <w:rPr>
                <w:rFonts w:hint="eastAsia" w:ascii="宋体" w:hAnsi="宋体" w:eastAsia="宋体" w:cs="宋体"/>
                <w:sz w:val="24"/>
                <w:u w:val="single"/>
              </w:rPr>
              <w:t>评审得分相同的，按最后报价</w:t>
            </w:r>
            <w:r>
              <w:rPr>
                <w:rFonts w:hint="eastAsia" w:ascii="宋体" w:hAnsi="宋体" w:eastAsia="宋体" w:cs="宋体"/>
                <w:sz w:val="24"/>
                <w:u w:val="single"/>
                <w:lang w:val="en-US" w:eastAsia="zh-CN"/>
              </w:rPr>
              <w:t>最低者为成交人；</w:t>
            </w:r>
            <w:r>
              <w:rPr>
                <w:rFonts w:hint="eastAsia" w:ascii="宋体" w:hAnsi="宋体" w:eastAsia="宋体" w:cs="宋体"/>
                <w:sz w:val="24"/>
                <w:u w:val="single"/>
              </w:rPr>
              <w:t>评审得分且最后报价相同的，按</w:t>
            </w:r>
            <w:r>
              <w:rPr>
                <w:rFonts w:hint="eastAsia" w:ascii="宋体" w:hAnsi="宋体" w:cs="宋体"/>
                <w:sz w:val="24"/>
                <w:u w:val="single"/>
              </w:rPr>
              <w:t>技术部分得分高者为成交人</w:t>
            </w:r>
            <w:r>
              <w:rPr>
                <w:rFonts w:eastAsiaTheme="minorEastAsia"/>
                <w:sz w:val="24"/>
              </w:rPr>
              <w:t>。</w:t>
            </w:r>
          </w:p>
        </w:tc>
      </w:tr>
      <w:tr w14:paraId="3EF94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A3C1469">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23.5</w:t>
            </w:r>
          </w:p>
        </w:tc>
        <w:tc>
          <w:tcPr>
            <w:tcW w:w="1701" w:type="dxa"/>
            <w:vAlign w:val="center"/>
          </w:tcPr>
          <w:p w14:paraId="34A6CCF9">
            <w:pPr>
              <w:jc w:val="center"/>
              <w:rPr>
                <w:rFonts w:eastAsiaTheme="minorEastAsia"/>
                <w:sz w:val="24"/>
              </w:rPr>
            </w:pPr>
            <w:r>
              <w:rPr>
                <w:rFonts w:eastAsiaTheme="minorEastAsia"/>
                <w:sz w:val="24"/>
              </w:rPr>
              <w:t>分包</w:t>
            </w:r>
          </w:p>
        </w:tc>
        <w:tc>
          <w:tcPr>
            <w:tcW w:w="7253" w:type="dxa"/>
            <w:vAlign w:val="center"/>
          </w:tcPr>
          <w:p w14:paraId="68926F34">
            <w:pPr>
              <w:jc w:val="left"/>
              <w:rPr>
                <w:rFonts w:eastAsiaTheme="minorEastAsia"/>
                <w:sz w:val="24"/>
              </w:rPr>
            </w:pPr>
            <w:r>
              <w:rPr>
                <w:rFonts w:eastAsiaTheme="minorEastAsia"/>
                <w:sz w:val="24"/>
              </w:rPr>
              <w:t xml:space="preserve">本项目是否允许分包： </w:t>
            </w:r>
          </w:p>
          <w:p w14:paraId="30F99B68">
            <w:pPr>
              <w:jc w:val="left"/>
              <w:rPr>
                <w:rFonts w:eastAsiaTheme="minorEastAsia"/>
                <w:sz w:val="24"/>
              </w:rPr>
            </w:pPr>
            <w:r>
              <w:rPr>
                <w:rFonts w:eastAsiaTheme="minorEastAsia"/>
                <w:sz w:val="24"/>
              </w:rPr>
              <w:t>■不允许</w:t>
            </w:r>
          </w:p>
          <w:p w14:paraId="6641921B">
            <w:pPr>
              <w:jc w:val="left"/>
              <w:rPr>
                <w:rFonts w:ascii="宋体" w:hAnsi="宋体" w:cs="宋体"/>
                <w:sz w:val="24"/>
              </w:rPr>
            </w:pPr>
            <w:r>
              <w:rPr>
                <w:rFonts w:eastAsiaTheme="minorEastAsia"/>
              </w:rPr>
              <w:t>□</w:t>
            </w:r>
            <w:r>
              <w:rPr>
                <w:rFonts w:eastAsiaTheme="minorEastAsia"/>
                <w:sz w:val="24"/>
              </w:rPr>
              <w:t>允许，具体要求：</w:t>
            </w:r>
            <w:r>
              <w:rPr>
                <w:rFonts w:hint="eastAsia" w:ascii="宋体" w:hAnsi="宋体" w:cs="宋体"/>
                <w:sz w:val="24"/>
                <w:u w:val="single"/>
              </w:rPr>
              <w:t xml:space="preserve">  /  </w:t>
            </w:r>
            <w:r>
              <w:rPr>
                <w:rFonts w:hint="eastAsia" w:ascii="宋体" w:hAnsi="宋体" w:cs="宋体"/>
                <w:sz w:val="24"/>
              </w:rPr>
              <w:t>。</w:t>
            </w:r>
          </w:p>
          <w:p w14:paraId="3EDC122E">
            <w:pPr>
              <w:jc w:val="left"/>
              <w:rPr>
                <w:rFonts w:ascii="宋体" w:hAnsi="宋体" w:cs="宋体"/>
                <w:sz w:val="24"/>
              </w:rPr>
            </w:pPr>
            <w:r>
              <w:rPr>
                <w:rFonts w:hint="eastAsia" w:ascii="宋体" w:hAnsi="宋体" w:cs="宋体"/>
                <w:sz w:val="24"/>
              </w:rPr>
              <w:t>（1）可以分包履行的具体内容：</w:t>
            </w:r>
            <w:r>
              <w:rPr>
                <w:rFonts w:hint="eastAsia" w:ascii="宋体" w:hAnsi="宋体" w:cs="宋体"/>
                <w:sz w:val="24"/>
                <w:u w:val="single"/>
              </w:rPr>
              <w:t xml:space="preserve">  /  </w:t>
            </w:r>
            <w:r>
              <w:rPr>
                <w:rFonts w:hint="eastAsia" w:ascii="宋体" w:hAnsi="宋体" w:cs="宋体"/>
                <w:sz w:val="24"/>
              </w:rPr>
              <w:t>；</w:t>
            </w:r>
          </w:p>
          <w:p w14:paraId="5A763D70">
            <w:pPr>
              <w:jc w:val="left"/>
              <w:rPr>
                <w:rFonts w:ascii="宋体" w:hAnsi="宋体" w:cs="宋体"/>
                <w:sz w:val="24"/>
              </w:rPr>
            </w:pPr>
            <w:r>
              <w:rPr>
                <w:rFonts w:hint="eastAsia" w:ascii="宋体" w:hAnsi="宋体" w:cs="宋体"/>
                <w:sz w:val="24"/>
              </w:rPr>
              <w:t>（2）允许分包的金额或者比例：</w:t>
            </w:r>
            <w:r>
              <w:rPr>
                <w:rFonts w:hint="eastAsia" w:ascii="宋体" w:hAnsi="宋体" w:cs="宋体"/>
                <w:sz w:val="24"/>
                <w:u w:val="single"/>
              </w:rPr>
              <w:t xml:space="preserve">  /  </w:t>
            </w:r>
            <w:r>
              <w:rPr>
                <w:rFonts w:hint="eastAsia" w:ascii="宋体" w:hAnsi="宋体" w:cs="宋体"/>
                <w:sz w:val="24"/>
              </w:rPr>
              <w:t>；</w:t>
            </w:r>
          </w:p>
          <w:p w14:paraId="1D53499D">
            <w:pPr>
              <w:jc w:val="left"/>
              <w:rPr>
                <w:rFonts w:eastAsiaTheme="minorEastAsia"/>
                <w:sz w:val="24"/>
                <w:u w:val="single"/>
              </w:rPr>
            </w:pPr>
            <w:r>
              <w:rPr>
                <w:rFonts w:hint="eastAsia" w:ascii="宋体" w:hAnsi="宋体" w:cs="宋体"/>
                <w:sz w:val="24"/>
              </w:rPr>
              <w:t>（3）其他要求：</w:t>
            </w:r>
            <w:r>
              <w:rPr>
                <w:rFonts w:hint="eastAsia" w:ascii="宋体" w:hAnsi="宋体" w:cs="宋体"/>
                <w:sz w:val="24"/>
                <w:u w:val="single"/>
              </w:rPr>
              <w:t xml:space="preserve">  /  </w:t>
            </w:r>
            <w:r>
              <w:rPr>
                <w:rFonts w:hint="eastAsia" w:ascii="宋体" w:hAnsi="宋体" w:cs="宋体"/>
                <w:sz w:val="24"/>
              </w:rPr>
              <w:t>。</w:t>
            </w:r>
          </w:p>
        </w:tc>
      </w:tr>
      <w:tr w14:paraId="1B954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100C789">
            <w:pPr>
              <w:pStyle w:val="25"/>
              <w:adjustRightInd w:val="0"/>
              <w:snapToGrid w:val="0"/>
              <w:jc w:val="center"/>
              <w:rPr>
                <w:rFonts w:hint="default" w:ascii="Times New Roman" w:hAnsi="Times New Roman" w:eastAsiaTheme="minorEastAsia"/>
                <w:sz w:val="24"/>
                <w:szCs w:val="24"/>
              </w:rPr>
            </w:pPr>
            <w:r>
              <w:rPr>
                <w:rFonts w:ascii="Times New Roman" w:hAnsi="Times New Roman"/>
                <w:sz w:val="24"/>
                <w:szCs w:val="24"/>
              </w:rPr>
              <w:t>2</w:t>
            </w:r>
            <w:r>
              <w:rPr>
                <w:rFonts w:hint="default" w:ascii="Times New Roman" w:hAnsi="Times New Roman"/>
                <w:sz w:val="24"/>
                <w:szCs w:val="24"/>
              </w:rPr>
              <w:t>3</w:t>
            </w:r>
            <w:r>
              <w:rPr>
                <w:rFonts w:ascii="Times New Roman" w:hAnsi="Times New Roman"/>
                <w:sz w:val="24"/>
                <w:szCs w:val="24"/>
              </w:rPr>
              <w:t>.6</w:t>
            </w:r>
          </w:p>
        </w:tc>
        <w:tc>
          <w:tcPr>
            <w:tcW w:w="1701" w:type="dxa"/>
            <w:vAlign w:val="center"/>
          </w:tcPr>
          <w:p w14:paraId="7088B970">
            <w:pPr>
              <w:jc w:val="center"/>
              <w:rPr>
                <w:rFonts w:eastAsiaTheme="minorEastAsia"/>
                <w:sz w:val="24"/>
              </w:rPr>
            </w:pPr>
            <w:r>
              <w:rPr>
                <w:rFonts w:hint="eastAsia"/>
                <w:sz w:val="24"/>
              </w:rPr>
              <w:t>政采贷</w:t>
            </w:r>
          </w:p>
        </w:tc>
        <w:tc>
          <w:tcPr>
            <w:tcW w:w="7253" w:type="dxa"/>
            <w:vAlign w:val="center"/>
          </w:tcPr>
          <w:p w14:paraId="4485A7A3">
            <w:pPr>
              <w:jc w:val="left"/>
              <w:rPr>
                <w:rFonts w:eastAsiaTheme="minorEastAsia"/>
                <w:sz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215E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CC54F7F">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24.1.1</w:t>
            </w:r>
          </w:p>
        </w:tc>
        <w:tc>
          <w:tcPr>
            <w:tcW w:w="1701" w:type="dxa"/>
            <w:vAlign w:val="center"/>
          </w:tcPr>
          <w:p w14:paraId="6E75616B">
            <w:pPr>
              <w:jc w:val="center"/>
              <w:rPr>
                <w:rFonts w:eastAsiaTheme="minorEastAsia"/>
                <w:sz w:val="24"/>
              </w:rPr>
            </w:pPr>
            <w:r>
              <w:rPr>
                <w:rFonts w:eastAsiaTheme="minorEastAsia"/>
                <w:sz w:val="24"/>
              </w:rPr>
              <w:t>询问</w:t>
            </w:r>
          </w:p>
        </w:tc>
        <w:tc>
          <w:tcPr>
            <w:tcW w:w="7253" w:type="dxa"/>
            <w:vAlign w:val="center"/>
          </w:tcPr>
          <w:p w14:paraId="71A9A8C2">
            <w:pPr>
              <w:jc w:val="left"/>
              <w:rPr>
                <w:rFonts w:eastAsiaTheme="minorEastAsia"/>
                <w:sz w:val="24"/>
              </w:rPr>
            </w:pPr>
            <w:r>
              <w:rPr>
                <w:rFonts w:eastAsiaTheme="minorEastAsia"/>
                <w:sz w:val="24"/>
              </w:rPr>
              <w:t>询问</w:t>
            </w:r>
            <w:r>
              <w:rPr>
                <w:rFonts w:hint="eastAsia" w:eastAsiaTheme="minorEastAsia"/>
                <w:sz w:val="24"/>
              </w:rPr>
              <w:t>提出</w:t>
            </w:r>
            <w:r>
              <w:rPr>
                <w:rFonts w:eastAsiaTheme="minorEastAsia"/>
                <w:sz w:val="24"/>
              </w:rPr>
              <w:t>形式：</w:t>
            </w:r>
            <w:r>
              <w:rPr>
                <w:rFonts w:hint="eastAsia" w:ascii="宋体" w:hAnsi="宋体" w:cs="宋体"/>
                <w:sz w:val="24"/>
                <w:u w:val="single"/>
              </w:rPr>
              <w:t>请以信函或传真的形式</w:t>
            </w:r>
            <w:r>
              <w:rPr>
                <w:rFonts w:eastAsiaTheme="minorEastAsia"/>
                <w:sz w:val="24"/>
              </w:rPr>
              <w:t>。</w:t>
            </w:r>
          </w:p>
        </w:tc>
      </w:tr>
      <w:tr w14:paraId="313C4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D353C8">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24.3</w:t>
            </w:r>
          </w:p>
        </w:tc>
        <w:tc>
          <w:tcPr>
            <w:tcW w:w="1701" w:type="dxa"/>
            <w:vAlign w:val="center"/>
          </w:tcPr>
          <w:p w14:paraId="0848F930">
            <w:pPr>
              <w:jc w:val="center"/>
              <w:rPr>
                <w:rFonts w:eastAsiaTheme="minorEastAsia"/>
                <w:sz w:val="24"/>
              </w:rPr>
            </w:pPr>
            <w:r>
              <w:rPr>
                <w:rFonts w:eastAsiaTheme="minorEastAsia"/>
                <w:sz w:val="24"/>
              </w:rPr>
              <w:t>联系方式</w:t>
            </w:r>
          </w:p>
        </w:tc>
        <w:tc>
          <w:tcPr>
            <w:tcW w:w="7253" w:type="dxa"/>
            <w:vAlign w:val="center"/>
          </w:tcPr>
          <w:p w14:paraId="1E47F832">
            <w:pPr>
              <w:jc w:val="left"/>
              <w:rPr>
                <w:rFonts w:eastAsiaTheme="minorEastAsia"/>
                <w:sz w:val="24"/>
              </w:rPr>
            </w:pPr>
            <w:r>
              <w:rPr>
                <w:rFonts w:eastAsiaTheme="minorEastAsia"/>
                <w:sz w:val="24"/>
              </w:rPr>
              <w:t>接收询问和质疑的联系方式</w:t>
            </w:r>
          </w:p>
          <w:p w14:paraId="7C7B352F">
            <w:pPr>
              <w:jc w:val="left"/>
              <w:rPr>
                <w:rFonts w:ascii="宋体" w:hAnsi="宋体" w:cs="宋体"/>
                <w:sz w:val="24"/>
              </w:rPr>
            </w:pPr>
            <w:r>
              <w:rPr>
                <w:rFonts w:eastAsiaTheme="minorEastAsia"/>
                <w:sz w:val="24"/>
              </w:rPr>
              <w:t>联系部门：</w:t>
            </w:r>
            <w:r>
              <w:rPr>
                <w:rFonts w:hint="eastAsia" w:ascii="宋体" w:hAnsi="宋体" w:cs="宋体"/>
                <w:sz w:val="24"/>
                <w:u w:val="single"/>
              </w:rPr>
              <w:t>招标部</w:t>
            </w:r>
            <w:r>
              <w:rPr>
                <w:rFonts w:hint="eastAsia" w:ascii="宋体" w:hAnsi="宋体" w:cs="宋体"/>
                <w:sz w:val="24"/>
              </w:rPr>
              <w:t>；</w:t>
            </w:r>
          </w:p>
          <w:p w14:paraId="50B4CEED">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010-60700287</w:t>
            </w:r>
            <w:r>
              <w:rPr>
                <w:rFonts w:hint="eastAsia" w:ascii="宋体" w:hAnsi="宋体" w:cs="宋体"/>
                <w:sz w:val="24"/>
              </w:rPr>
              <w:t>；</w:t>
            </w:r>
          </w:p>
          <w:p w14:paraId="7FDF649C">
            <w:pPr>
              <w:jc w:val="left"/>
              <w:rPr>
                <w:rFonts w:eastAsiaTheme="minorEastAsia"/>
                <w:sz w:val="24"/>
              </w:rPr>
            </w:pPr>
            <w:r>
              <w:rPr>
                <w:rFonts w:hint="eastAsia" w:ascii="宋体" w:hAnsi="宋体" w:cs="宋体"/>
                <w:sz w:val="24"/>
              </w:rPr>
              <w:t>通讯地址：</w:t>
            </w:r>
            <w:r>
              <w:rPr>
                <w:rFonts w:hint="eastAsia" w:ascii="宋体" w:hAnsi="宋体" w:cs="宋体"/>
                <w:sz w:val="24"/>
                <w:u w:val="single"/>
              </w:rPr>
              <w:t>北京市昌平区超前路37号院中关村兴业创业园6号楼B单元1305室</w:t>
            </w:r>
            <w:r>
              <w:rPr>
                <w:rFonts w:hint="eastAsia" w:ascii="宋体" w:hAnsi="宋体" w:cs="宋体"/>
                <w:sz w:val="24"/>
              </w:rPr>
              <w:t>。</w:t>
            </w:r>
          </w:p>
        </w:tc>
      </w:tr>
      <w:tr w14:paraId="7EFF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980880">
            <w:pPr>
              <w:pStyle w:val="25"/>
              <w:adjustRightInd w:val="0"/>
              <w:snapToGrid w:val="0"/>
              <w:jc w:val="center"/>
              <w:rPr>
                <w:rFonts w:hint="default" w:ascii="Times New Roman" w:hAnsi="Times New Roman" w:eastAsiaTheme="minorEastAsia"/>
                <w:sz w:val="24"/>
                <w:szCs w:val="24"/>
              </w:rPr>
            </w:pPr>
            <w:r>
              <w:rPr>
                <w:rFonts w:hint="default" w:ascii="Times New Roman" w:hAnsi="Times New Roman" w:eastAsiaTheme="minorEastAsia"/>
                <w:sz w:val="24"/>
                <w:szCs w:val="24"/>
              </w:rPr>
              <w:t>25</w:t>
            </w:r>
          </w:p>
        </w:tc>
        <w:tc>
          <w:tcPr>
            <w:tcW w:w="1701" w:type="dxa"/>
            <w:vAlign w:val="center"/>
          </w:tcPr>
          <w:p w14:paraId="7EA2C503">
            <w:pPr>
              <w:jc w:val="center"/>
              <w:rPr>
                <w:rFonts w:eastAsiaTheme="minorEastAsia"/>
                <w:sz w:val="24"/>
              </w:rPr>
            </w:pPr>
            <w:r>
              <w:rPr>
                <w:rFonts w:eastAsiaTheme="minorEastAsia"/>
                <w:sz w:val="24"/>
              </w:rPr>
              <w:t>代理费</w:t>
            </w:r>
          </w:p>
        </w:tc>
        <w:tc>
          <w:tcPr>
            <w:tcW w:w="7253" w:type="dxa"/>
            <w:vAlign w:val="center"/>
          </w:tcPr>
          <w:p w14:paraId="53805938">
            <w:pPr>
              <w:jc w:val="left"/>
              <w:rPr>
                <w:rFonts w:eastAsiaTheme="minorEastAsia"/>
                <w:sz w:val="24"/>
              </w:rPr>
            </w:pPr>
            <w:r>
              <w:rPr>
                <w:rFonts w:eastAsiaTheme="minorEastAsia"/>
                <w:sz w:val="24"/>
              </w:rPr>
              <w:t>收费对象：</w:t>
            </w:r>
          </w:p>
          <w:p w14:paraId="64855258">
            <w:pPr>
              <w:jc w:val="left"/>
              <w:rPr>
                <w:rFonts w:eastAsiaTheme="minorEastAsia"/>
                <w:sz w:val="24"/>
              </w:rPr>
            </w:pPr>
            <w:r>
              <w:rPr>
                <w:rFonts w:eastAsiaTheme="minorEastAsia"/>
              </w:rPr>
              <w:t>□</w:t>
            </w:r>
            <w:r>
              <w:rPr>
                <w:rFonts w:eastAsiaTheme="minorEastAsia"/>
                <w:sz w:val="24"/>
              </w:rPr>
              <w:t>采购人</w:t>
            </w:r>
          </w:p>
          <w:p w14:paraId="21738693">
            <w:pPr>
              <w:jc w:val="left"/>
              <w:rPr>
                <w:rFonts w:eastAsiaTheme="minorEastAsia"/>
                <w:sz w:val="24"/>
              </w:rPr>
            </w:pPr>
            <w:r>
              <w:rPr>
                <w:rFonts w:eastAsiaTheme="minorEastAsia"/>
                <w:sz w:val="24"/>
              </w:rPr>
              <w:t>■成交供应商</w:t>
            </w:r>
          </w:p>
          <w:p w14:paraId="6E98B772">
            <w:pPr>
              <w:jc w:val="left"/>
              <w:rPr>
                <w:rFonts w:hint="eastAsia" w:ascii="宋体" w:hAnsi="宋体" w:eastAsia="宋体" w:cs="宋体"/>
                <w:sz w:val="24"/>
                <w:u w:val="single"/>
              </w:rPr>
            </w:pPr>
            <w:r>
              <w:rPr>
                <w:rFonts w:eastAsiaTheme="minorEastAsia"/>
                <w:sz w:val="24"/>
              </w:rPr>
              <w:t>收费标准：</w:t>
            </w:r>
            <w:r>
              <w:rPr>
                <w:rFonts w:hint="eastAsia" w:ascii="宋体" w:hAnsi="宋体" w:cs="宋体"/>
                <w:sz w:val="24"/>
                <w:u w:val="single"/>
              </w:rPr>
              <w:t>根据国家发展计划委员会颁布的《招标代理服务收费管理暂</w:t>
            </w:r>
            <w:r>
              <w:rPr>
                <w:rFonts w:hint="eastAsia" w:ascii="宋体" w:hAnsi="宋体" w:eastAsia="宋体" w:cs="宋体"/>
                <w:sz w:val="24"/>
                <w:u w:val="single"/>
              </w:rPr>
              <w:t>行办法》（计价格</w:t>
            </w:r>
            <w:r>
              <w:rPr>
                <w:rFonts w:hint="eastAsia" w:ascii="宋体" w:hAnsi="宋体" w:eastAsia="宋体" w:cs="宋体"/>
                <w:sz w:val="24"/>
                <w:u w:val="single"/>
                <w:lang w:eastAsia="zh-CN"/>
              </w:rPr>
              <w:t>〔2002〕</w:t>
            </w:r>
            <w:r>
              <w:rPr>
                <w:rFonts w:hint="eastAsia" w:ascii="宋体" w:hAnsi="宋体" w:eastAsia="宋体" w:cs="宋体"/>
                <w:sz w:val="24"/>
                <w:u w:val="single"/>
              </w:rPr>
              <w:t>1980 号），招标代理服务费用按差额定率累进法以成交金额为基数进行计算；</w:t>
            </w:r>
          </w:p>
          <w:p w14:paraId="56BF2DEC">
            <w:pPr>
              <w:jc w:val="left"/>
              <w:rPr>
                <w:rFonts w:hint="eastAsia" w:ascii="宋体" w:hAnsi="宋体" w:eastAsia="宋体" w:cs="宋体"/>
                <w:sz w:val="24"/>
                <w:u w:val="single"/>
              </w:rPr>
            </w:pPr>
            <w:r>
              <w:rPr>
                <w:rFonts w:hint="eastAsia" w:ascii="宋体" w:hAnsi="宋体" w:eastAsia="宋体" w:cs="宋体"/>
                <w:sz w:val="24"/>
                <w:u w:val="none"/>
              </w:rPr>
              <w:t>缴纳时间：</w:t>
            </w:r>
            <w:r>
              <w:rPr>
                <w:rFonts w:hint="eastAsia" w:ascii="宋体" w:hAnsi="宋体" w:eastAsia="宋体" w:cs="宋体"/>
                <w:sz w:val="24"/>
                <w:u w:val="single"/>
              </w:rPr>
              <w:t>成交供应商在成交公告发布之后5个工作日内向乙方支付代理服务费。</w:t>
            </w:r>
          </w:p>
          <w:p w14:paraId="463F0B1C">
            <w:pPr>
              <w:jc w:val="left"/>
              <w:rPr>
                <w:rFonts w:hint="eastAsia" w:ascii="宋体" w:hAnsi="宋体" w:eastAsia="宋体" w:cs="宋体"/>
                <w:sz w:val="24"/>
                <w:szCs w:val="24"/>
                <w:u w:val="single"/>
              </w:rPr>
            </w:pPr>
            <w:r>
              <w:rPr>
                <w:rFonts w:hint="eastAsia" w:ascii="宋体" w:hAnsi="宋体" w:eastAsia="宋体" w:cs="宋体"/>
                <w:sz w:val="24"/>
                <w:szCs w:val="24"/>
                <w:u w:val="none"/>
              </w:rPr>
              <w:t>开户名（全称）</w:t>
            </w:r>
            <w:r>
              <w:rPr>
                <w:rFonts w:hint="eastAsia" w:ascii="宋体" w:hAnsi="宋体" w:eastAsia="宋体" w:cs="宋体"/>
                <w:sz w:val="24"/>
                <w:szCs w:val="24"/>
                <w:u w:val="single"/>
              </w:rPr>
              <w:t>：北京永拓工程咨询股份有限公司</w:t>
            </w:r>
          </w:p>
          <w:p w14:paraId="5B0D9904">
            <w:pPr>
              <w:jc w:val="left"/>
              <w:rPr>
                <w:rFonts w:hint="eastAsia" w:ascii="宋体" w:hAnsi="宋体" w:eastAsia="宋体" w:cs="宋体"/>
                <w:sz w:val="24"/>
                <w:szCs w:val="24"/>
                <w:u w:val="single"/>
              </w:rPr>
            </w:pPr>
            <w:r>
              <w:rPr>
                <w:rFonts w:hint="eastAsia" w:ascii="宋体" w:hAnsi="宋体" w:eastAsia="宋体" w:cs="宋体"/>
                <w:sz w:val="24"/>
                <w:szCs w:val="24"/>
                <w:u w:val="none"/>
              </w:rPr>
              <w:t>开户银行：</w:t>
            </w:r>
            <w:r>
              <w:rPr>
                <w:rFonts w:hint="eastAsia" w:ascii="宋体" w:hAnsi="宋体" w:eastAsia="宋体" w:cs="宋体"/>
                <w:sz w:val="24"/>
                <w:szCs w:val="24"/>
                <w:u w:val="single"/>
              </w:rPr>
              <w:t>平安银行北京朝阳门支行</w:t>
            </w:r>
          </w:p>
          <w:p w14:paraId="0EE69FCD">
            <w:pPr>
              <w:jc w:val="left"/>
            </w:pPr>
            <w:r>
              <w:rPr>
                <w:rFonts w:hint="eastAsia" w:ascii="宋体" w:hAnsi="宋体" w:eastAsia="宋体" w:cs="宋体"/>
                <w:sz w:val="24"/>
                <w:u w:val="none"/>
              </w:rPr>
              <w:t>账号：</w:t>
            </w:r>
            <w:r>
              <w:rPr>
                <w:rFonts w:hint="eastAsia" w:ascii="宋体" w:hAnsi="宋体" w:eastAsia="宋体" w:cs="宋体"/>
                <w:sz w:val="24"/>
                <w:u w:val="single"/>
              </w:rPr>
              <w:t>15000098772801</w:t>
            </w:r>
          </w:p>
        </w:tc>
      </w:tr>
    </w:tbl>
    <w:p w14:paraId="4EFC5F1B">
      <w:pPr>
        <w:tabs>
          <w:tab w:val="left" w:pos="5580"/>
        </w:tabs>
        <w:adjustRightInd w:val="0"/>
        <w:spacing w:line="360" w:lineRule="auto"/>
        <w:jc w:val="distribute"/>
        <w:rPr>
          <w:rFonts w:eastAsiaTheme="minorEastAsia"/>
          <w:sz w:val="24"/>
        </w:rPr>
        <w:sectPr>
          <w:footerReference r:id="rId10" w:type="first"/>
          <w:footerReference r:id="rId9" w:type="default"/>
          <w:pgSz w:w="11907" w:h="16840"/>
          <w:pgMar w:top="1418" w:right="1417" w:bottom="1418" w:left="1417" w:header="851" w:footer="851" w:gutter="0"/>
          <w:pgNumType w:start="1"/>
          <w:cols w:space="720" w:num="1"/>
          <w:titlePg/>
          <w:docGrid w:linePitch="462" w:charSpace="0"/>
        </w:sectPr>
      </w:pPr>
    </w:p>
    <w:p w14:paraId="634152FD">
      <w:pPr>
        <w:spacing w:before="240" w:beforeLines="100" w:after="240" w:afterLines="100"/>
        <w:jc w:val="center"/>
        <w:rPr>
          <w:rFonts w:eastAsiaTheme="minorEastAsia"/>
          <w:b/>
          <w:sz w:val="28"/>
          <w:szCs w:val="28"/>
        </w:rPr>
      </w:pPr>
      <w:r>
        <w:rPr>
          <w:rFonts w:eastAsiaTheme="minorEastAsia"/>
          <w:b/>
          <w:sz w:val="28"/>
          <w:szCs w:val="28"/>
        </w:rPr>
        <w:t>供应商须知</w:t>
      </w:r>
    </w:p>
    <w:p w14:paraId="3C125772">
      <w:pPr>
        <w:pStyle w:val="4"/>
        <w:tabs>
          <w:tab w:val="center" w:pos="4592"/>
          <w:tab w:val="left" w:pos="7860"/>
        </w:tabs>
        <w:spacing w:before="0" w:line="360" w:lineRule="auto"/>
        <w:jc w:val="left"/>
        <w:rPr>
          <w:rFonts w:ascii="Times New Roman" w:hAnsi="Times New Roman" w:eastAsiaTheme="minorEastAsia"/>
          <w:sz w:val="28"/>
        </w:rPr>
      </w:pPr>
      <w:bookmarkStart w:id="82" w:name="_Toc127151518"/>
      <w:bookmarkStart w:id="83" w:name="_Toc520356143"/>
      <w:r>
        <w:rPr>
          <w:rFonts w:ascii="Times New Roman" w:hAnsi="Times New Roman" w:eastAsiaTheme="minorEastAsia"/>
          <w:sz w:val="28"/>
        </w:rPr>
        <w:tab/>
      </w:r>
      <w:bookmarkStart w:id="84" w:name="_Toc151193688"/>
      <w:bookmarkStart w:id="85" w:name="_Toc151193832"/>
      <w:bookmarkStart w:id="86" w:name="_Toc265228356"/>
      <w:bookmarkStart w:id="87" w:name="_Toc226309762"/>
      <w:bookmarkStart w:id="88" w:name="_Toc264969208"/>
      <w:bookmarkStart w:id="89" w:name="_Toc226965708"/>
      <w:bookmarkStart w:id="90" w:name="_Toc151193906"/>
      <w:bookmarkStart w:id="91" w:name="_Toc150480756"/>
      <w:bookmarkStart w:id="92" w:name="_Toc305158860"/>
      <w:bookmarkStart w:id="93" w:name="_Toc305158786"/>
      <w:bookmarkStart w:id="94" w:name="_Toc150774723"/>
      <w:bookmarkStart w:id="95" w:name="_Toc226965791"/>
      <w:bookmarkStart w:id="96" w:name="_Toc151193760"/>
      <w:bookmarkStart w:id="97" w:name="_Toc150774618"/>
      <w:bookmarkStart w:id="98" w:name="_Toc226337214"/>
      <w:bookmarkStart w:id="99" w:name="_Toc151193616"/>
      <w:bookmarkStart w:id="100" w:name="_Toc195842883"/>
      <w:bookmarkStart w:id="101" w:name="_Toc150509269"/>
      <w:bookmarkStart w:id="102" w:name="_Toc151190145"/>
      <w:bookmarkStart w:id="103" w:name="_Toc142311020"/>
      <w:r>
        <w:rPr>
          <w:rFonts w:ascii="Times New Roman" w:hAnsi="Times New Roman" w:eastAsiaTheme="minorEastAsia"/>
          <w:sz w:val="28"/>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Theme="minorEastAsia"/>
          <w:sz w:val="28"/>
        </w:rPr>
        <w:tab/>
      </w:r>
    </w:p>
    <w:p w14:paraId="128F3E21">
      <w:pPr>
        <w:numPr>
          <w:ilvl w:val="0"/>
          <w:numId w:val="8"/>
        </w:numPr>
        <w:tabs>
          <w:tab w:val="left" w:pos="360"/>
          <w:tab w:val="clear" w:pos="900"/>
        </w:tabs>
        <w:snapToGrid w:val="0"/>
        <w:spacing w:line="360" w:lineRule="auto"/>
        <w:ind w:left="357" w:hanging="357"/>
        <w:outlineLvl w:val="1"/>
        <w:rPr>
          <w:rFonts w:eastAsiaTheme="minorEastAsia"/>
          <w:sz w:val="24"/>
        </w:rPr>
      </w:pPr>
      <w:bookmarkStart w:id="104" w:name="_Toc264969209"/>
      <w:bookmarkStart w:id="105" w:name="_Toc305158861"/>
      <w:bookmarkStart w:id="106" w:name="_Toc305158787"/>
      <w:bookmarkStart w:id="107" w:name="_Toc265228357"/>
      <w:r>
        <w:rPr>
          <w:rFonts w:eastAsiaTheme="minorEastAsia"/>
          <w:sz w:val="24"/>
        </w:rPr>
        <w:t>采购人、采购代理机构、供应商</w:t>
      </w:r>
      <w:bookmarkEnd w:id="104"/>
      <w:bookmarkEnd w:id="105"/>
      <w:bookmarkEnd w:id="106"/>
      <w:bookmarkEnd w:id="107"/>
      <w:r>
        <w:rPr>
          <w:rFonts w:eastAsiaTheme="minorEastAsia"/>
          <w:sz w:val="24"/>
        </w:rPr>
        <w:t>、联合体</w:t>
      </w:r>
    </w:p>
    <w:p w14:paraId="3D857322">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6F24E217">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4D52B3D2">
      <w:pPr>
        <w:numPr>
          <w:ilvl w:val="1"/>
          <w:numId w:val="8"/>
        </w:numPr>
        <w:tabs>
          <w:tab w:val="left" w:pos="1080"/>
          <w:tab w:val="left" w:pos="2014"/>
          <w:tab w:val="left" w:pos="5521"/>
        </w:tabs>
        <w:snapToGrid w:val="0"/>
        <w:spacing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04A1E759">
      <w:pPr>
        <w:numPr>
          <w:ilvl w:val="0"/>
          <w:numId w:val="8"/>
        </w:numPr>
        <w:tabs>
          <w:tab w:val="left" w:pos="360"/>
          <w:tab w:val="clear" w:pos="900"/>
        </w:tabs>
        <w:snapToGrid w:val="0"/>
        <w:spacing w:line="360" w:lineRule="auto"/>
        <w:ind w:left="357" w:hanging="357"/>
        <w:outlineLvl w:val="1"/>
        <w:rPr>
          <w:rFonts w:eastAsiaTheme="minorEastAsia"/>
          <w:sz w:val="24"/>
        </w:rPr>
      </w:pPr>
      <w:bookmarkStart w:id="108" w:name="_Toc226965793"/>
      <w:bookmarkStart w:id="109" w:name="_Toc149720813"/>
      <w:bookmarkStart w:id="110" w:name="_Toc164351614"/>
      <w:bookmarkStart w:id="111" w:name="_Toc150774620"/>
      <w:bookmarkStart w:id="112" w:name="_Toc164229361"/>
      <w:bookmarkStart w:id="113" w:name="_Toc226965710"/>
      <w:bookmarkStart w:id="114" w:name="_Toc142311022"/>
      <w:bookmarkStart w:id="115" w:name="_Toc151193908"/>
      <w:bookmarkStart w:id="116" w:name="_Toc265228358"/>
      <w:bookmarkStart w:id="117" w:name="_Toc151190147"/>
      <w:bookmarkStart w:id="118" w:name="_Toc195842885"/>
      <w:bookmarkStart w:id="119" w:name="_Toc127161434"/>
      <w:bookmarkStart w:id="120" w:name="_Toc150774725"/>
      <w:bookmarkStart w:id="121" w:name="_Toc151193762"/>
      <w:bookmarkStart w:id="122" w:name="_Toc127151721"/>
      <w:bookmarkStart w:id="123" w:name="_Toc305158788"/>
      <w:bookmarkStart w:id="124" w:name="_Toc150480758"/>
      <w:bookmarkStart w:id="125" w:name="_Toc151193834"/>
      <w:bookmarkStart w:id="126" w:name="_Toc226337216"/>
      <w:bookmarkStart w:id="127" w:name="_Toc151193690"/>
      <w:bookmarkStart w:id="128" w:name="_Toc151193618"/>
      <w:bookmarkStart w:id="129" w:name="_Toc164608789"/>
      <w:bookmarkStart w:id="130" w:name="_Toc164608634"/>
      <w:bookmarkStart w:id="131" w:name="_Toc264969210"/>
      <w:bookmarkStart w:id="132" w:name="_Toc226309764"/>
      <w:bookmarkStart w:id="133" w:name="_Toc150509271"/>
      <w:bookmarkStart w:id="134" w:name="_Toc127151520"/>
      <w:bookmarkStart w:id="135" w:name="_Toc164229215"/>
      <w:bookmarkStart w:id="136" w:name="_Toc305158862"/>
      <w:r>
        <w:rPr>
          <w:rFonts w:eastAsiaTheme="minorEastAsia"/>
          <w:sz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eastAsiaTheme="minorEastAsia"/>
          <w:sz w:val="24"/>
        </w:rPr>
        <w:t>、项目属性、科研仪器设备采购</w:t>
      </w:r>
    </w:p>
    <w:p w14:paraId="5D42C01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3530FE83">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项目属性见《供应商须知资料表》。</w:t>
      </w:r>
    </w:p>
    <w:p w14:paraId="3121F916">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是否属于科研仪器设备采购见《供应商须知资料表》。</w:t>
      </w:r>
    </w:p>
    <w:p w14:paraId="1823261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现场考察、磋商前答疑会</w:t>
      </w:r>
    </w:p>
    <w:p w14:paraId="0D55644E">
      <w:pPr>
        <w:numPr>
          <w:ilvl w:val="1"/>
          <w:numId w:val="8"/>
        </w:numPr>
        <w:tabs>
          <w:tab w:val="left" w:pos="1080"/>
          <w:tab w:val="left" w:pos="2014"/>
        </w:tabs>
        <w:snapToGrid w:val="0"/>
        <w:spacing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37" w:name="_Toc142311024"/>
      <w:bookmarkStart w:id="138" w:name="_Toc265228360"/>
      <w:bookmarkStart w:id="139" w:name="_Toc150480760"/>
      <w:bookmarkStart w:id="140" w:name="_Toc226965712"/>
      <w:bookmarkStart w:id="141" w:name="_Toc195842887"/>
      <w:bookmarkStart w:id="142" w:name="_Toc226337218"/>
      <w:bookmarkStart w:id="143" w:name="_Toc226309766"/>
      <w:bookmarkStart w:id="144" w:name="_Toc305158790"/>
      <w:bookmarkStart w:id="145" w:name="_Toc151193836"/>
      <w:bookmarkStart w:id="146" w:name="_Toc150774727"/>
      <w:bookmarkStart w:id="147" w:name="_Toc150509273"/>
      <w:bookmarkStart w:id="148" w:name="_Toc305158864"/>
      <w:bookmarkStart w:id="149" w:name="_Toc151193692"/>
      <w:bookmarkStart w:id="150" w:name="_Toc151193764"/>
      <w:bookmarkStart w:id="151" w:name="_Toc226965795"/>
      <w:bookmarkStart w:id="152" w:name="_Toc127151522"/>
      <w:bookmarkStart w:id="153" w:name="_Toc151190149"/>
      <w:bookmarkStart w:id="154" w:name="_Toc151193910"/>
      <w:bookmarkStart w:id="155" w:name="_Toc150774622"/>
      <w:bookmarkStart w:id="156" w:name="_Toc151193620"/>
      <w:bookmarkStart w:id="157" w:name="_Toc520356146"/>
      <w:bookmarkStart w:id="158" w:name="_Toc264969212"/>
    </w:p>
    <w:p w14:paraId="05247ED0">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73F30F8">
      <w:pPr>
        <w:numPr>
          <w:ilvl w:val="0"/>
          <w:numId w:val="8"/>
        </w:numPr>
        <w:tabs>
          <w:tab w:val="left" w:pos="360"/>
          <w:tab w:val="clear" w:pos="900"/>
        </w:tabs>
        <w:snapToGrid w:val="0"/>
        <w:spacing w:line="360" w:lineRule="auto"/>
        <w:ind w:left="357" w:hanging="357"/>
        <w:outlineLvl w:val="1"/>
        <w:rPr>
          <w:rFonts w:eastAsiaTheme="minorEastAsia"/>
          <w:sz w:val="24"/>
        </w:rPr>
      </w:pPr>
      <w:r>
        <w:rPr>
          <w:rFonts w:eastAsiaTheme="minorEastAsia"/>
          <w:sz w:val="24"/>
        </w:rPr>
        <w:t>政府采购政策（包括但不限于下列具体政策要求）</w:t>
      </w:r>
    </w:p>
    <w:p w14:paraId="5277CA15">
      <w:pPr>
        <w:numPr>
          <w:ilvl w:val="1"/>
          <w:numId w:val="8"/>
        </w:numPr>
        <w:tabs>
          <w:tab w:val="left" w:pos="1080"/>
          <w:tab w:val="left" w:pos="2014"/>
        </w:tabs>
        <w:snapToGrid w:val="0"/>
        <w:spacing w:line="360" w:lineRule="auto"/>
        <w:ind w:left="1080" w:hanging="720"/>
        <w:rPr>
          <w:rFonts w:eastAsiaTheme="minorEastAsia"/>
          <w:sz w:val="24"/>
        </w:rPr>
      </w:pPr>
      <w:r>
        <w:rPr>
          <w:sz w:val="24"/>
        </w:rPr>
        <w:t>采购本国货物、工程和服务</w:t>
      </w:r>
    </w:p>
    <w:p w14:paraId="74842AD1">
      <w:pPr>
        <w:numPr>
          <w:ilvl w:val="2"/>
          <w:numId w:val="8"/>
        </w:numPr>
        <w:tabs>
          <w:tab w:val="left" w:pos="2014"/>
        </w:tabs>
        <w:snapToGrid w:val="0"/>
        <w:spacing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6E72AF8F">
      <w:pPr>
        <w:numPr>
          <w:ilvl w:val="2"/>
          <w:numId w:val="8"/>
        </w:numPr>
        <w:tabs>
          <w:tab w:val="left" w:pos="2014"/>
        </w:tabs>
        <w:snapToGrid w:val="0"/>
        <w:spacing w:line="360" w:lineRule="auto"/>
        <w:rPr>
          <w:rFonts w:eastAsiaTheme="minorEastAsia"/>
          <w:sz w:val="24"/>
        </w:rPr>
      </w:pPr>
      <w:r>
        <w:rPr>
          <w:sz w:val="24"/>
        </w:rPr>
        <w:t>本项目如接受非本国货物、工程、服务参与</w:t>
      </w:r>
      <w:r>
        <w:rPr>
          <w:rFonts w:hint="eastAsia"/>
          <w:sz w:val="24"/>
        </w:rPr>
        <w:t>响应</w:t>
      </w:r>
      <w:r>
        <w:rPr>
          <w:sz w:val="24"/>
        </w:rPr>
        <w:t>，则具体要求见第四章《采购需求》。</w:t>
      </w:r>
    </w:p>
    <w:p w14:paraId="238E225A">
      <w:pPr>
        <w:numPr>
          <w:ilvl w:val="2"/>
          <w:numId w:val="8"/>
        </w:numPr>
        <w:tabs>
          <w:tab w:val="left" w:pos="2014"/>
        </w:tabs>
        <w:snapToGrid w:val="0"/>
        <w:spacing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C73D3A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中小企业、监狱企业及残疾人福利性单位</w:t>
      </w:r>
    </w:p>
    <w:p w14:paraId="492760D8">
      <w:pPr>
        <w:numPr>
          <w:ilvl w:val="2"/>
          <w:numId w:val="8"/>
        </w:numPr>
        <w:snapToGrid w:val="0"/>
        <w:spacing w:line="360" w:lineRule="auto"/>
        <w:rPr>
          <w:rFonts w:eastAsiaTheme="minorEastAsia"/>
          <w:sz w:val="24"/>
        </w:rPr>
      </w:pPr>
      <w:r>
        <w:rPr>
          <w:rFonts w:eastAsiaTheme="minorEastAsia"/>
          <w:sz w:val="24"/>
        </w:rPr>
        <w:t>中小企业定义：</w:t>
      </w:r>
    </w:p>
    <w:p w14:paraId="4E099959">
      <w:pPr>
        <w:pStyle w:val="74"/>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7B94465">
      <w:pPr>
        <w:pStyle w:val="74"/>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7A72270F">
      <w:pPr>
        <w:pStyle w:val="74"/>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98F683F">
      <w:pPr>
        <w:pStyle w:val="74"/>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D462E47">
      <w:pPr>
        <w:pStyle w:val="74"/>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B42A2AF">
      <w:pPr>
        <w:pStyle w:val="74"/>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BE8EEFE">
      <w:pPr>
        <w:pStyle w:val="74"/>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B02860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14:textFill>
            <w14:solidFill>
              <w14:schemeClr w14:val="tx1"/>
            </w14:solidFill>
          </w14:textFill>
        </w:rPr>
        <w:t>判定</w:t>
      </w:r>
      <w:r>
        <w:rPr>
          <w:rFonts w:eastAsiaTheme="minorEastAsia"/>
          <w:color w:val="000000" w:themeColor="text1"/>
          <w:sz w:val="24"/>
          <w14:textFill>
            <w14:solidFill>
              <w14:schemeClr w14:val="tx1"/>
            </w14:solidFill>
          </w14:textFill>
        </w:rPr>
        <w:t>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color w:val="000000" w:themeColor="text1"/>
          <w:sz w:val="24"/>
          <w14:textFill>
            <w14:solidFill>
              <w14:schemeClr w14:val="tx1"/>
            </w14:solidFill>
          </w14:textFill>
        </w:rPr>
        <w:t>。</w:t>
      </w:r>
    </w:p>
    <w:p w14:paraId="515F6584">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58599D0E">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5A43C1AB">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57E55E6D">
      <w:pPr>
        <w:tabs>
          <w:tab w:val="left" w:pos="1980"/>
        </w:tabs>
        <w:snapToGrid w:val="0"/>
        <w:spacing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6009D42F">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74F6511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AF32D2E">
      <w:pPr>
        <w:numPr>
          <w:ilvl w:val="2"/>
          <w:numId w:val="8"/>
        </w:numPr>
        <w:snapToGrid w:val="0"/>
        <w:spacing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F3B858">
      <w:pPr>
        <w:numPr>
          <w:ilvl w:val="2"/>
          <w:numId w:val="8"/>
        </w:numPr>
        <w:snapToGrid w:val="0"/>
        <w:spacing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0CD9AB91">
      <w:pPr>
        <w:pStyle w:val="74"/>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BC1CA1F">
      <w:pPr>
        <w:pStyle w:val="74"/>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DB3EE5E">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4FC6EC4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59D74ACB">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38695151">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79B151FA">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6FDE3FC7">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4560CAF">
      <w:pPr>
        <w:numPr>
          <w:ilvl w:val="2"/>
          <w:numId w:val="8"/>
        </w:numPr>
        <w:snapToGrid w:val="0"/>
        <w:spacing w:line="360" w:lineRule="auto"/>
        <w:rPr>
          <w:rFonts w:eastAsiaTheme="minorEastAsia"/>
          <w:sz w:val="24"/>
        </w:rPr>
      </w:pPr>
      <w:r>
        <w:rPr>
          <w:rFonts w:eastAsiaTheme="minorEastAsia"/>
          <w:sz w:val="24"/>
        </w:rPr>
        <w:t>本项目是否专门面向中小企业预留采购份额见第一章《采购邀请》。</w:t>
      </w:r>
    </w:p>
    <w:p w14:paraId="2BB8151E">
      <w:pPr>
        <w:numPr>
          <w:ilvl w:val="2"/>
          <w:numId w:val="8"/>
        </w:numPr>
        <w:snapToGrid w:val="0"/>
        <w:spacing w:line="360" w:lineRule="auto"/>
        <w:rPr>
          <w:rFonts w:eastAsiaTheme="minorEastAsia"/>
          <w:sz w:val="24"/>
        </w:rPr>
      </w:pPr>
      <w:r>
        <w:rPr>
          <w:rFonts w:eastAsiaTheme="minorEastAsia"/>
          <w:sz w:val="24"/>
        </w:rPr>
        <w:t>采购标的对应的中小企业划分标准所属行业见《供应商须知资料表》。</w:t>
      </w:r>
    </w:p>
    <w:p w14:paraId="20BD7C64">
      <w:pPr>
        <w:numPr>
          <w:ilvl w:val="2"/>
          <w:numId w:val="8"/>
        </w:numPr>
        <w:snapToGrid w:val="0"/>
        <w:spacing w:line="360" w:lineRule="auto"/>
        <w:rPr>
          <w:rFonts w:eastAsiaTheme="minorEastAsia"/>
          <w:sz w:val="24"/>
        </w:rPr>
      </w:pPr>
      <w:r>
        <w:rPr>
          <w:rFonts w:eastAsiaTheme="minorEastAsia"/>
          <w:sz w:val="24"/>
        </w:rPr>
        <w:t>小微企业价格评审优惠的政策调整：见第三章《评审方法和评审标准》。</w:t>
      </w:r>
    </w:p>
    <w:p w14:paraId="5CDD02C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政府采购节能产品、环境标志产品</w:t>
      </w:r>
    </w:p>
    <w:p w14:paraId="5098C87F">
      <w:pPr>
        <w:numPr>
          <w:ilvl w:val="2"/>
          <w:numId w:val="8"/>
        </w:numPr>
        <w:snapToGrid w:val="0"/>
        <w:spacing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EC1C74E">
      <w:pPr>
        <w:numPr>
          <w:ilvl w:val="2"/>
          <w:numId w:val="8"/>
        </w:numPr>
        <w:snapToGrid w:val="0"/>
        <w:spacing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52EA8C9">
      <w:pPr>
        <w:numPr>
          <w:ilvl w:val="2"/>
          <w:numId w:val="8"/>
        </w:numPr>
        <w:snapToGrid w:val="0"/>
        <w:spacing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6B70053">
      <w:pPr>
        <w:numPr>
          <w:ilvl w:val="2"/>
          <w:numId w:val="8"/>
        </w:numPr>
        <w:snapToGrid w:val="0"/>
        <w:spacing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2DF9F121">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正版软件</w:t>
      </w:r>
    </w:p>
    <w:p w14:paraId="6803C769">
      <w:pPr>
        <w:numPr>
          <w:ilvl w:val="2"/>
          <w:numId w:val="8"/>
        </w:numPr>
        <w:snapToGrid w:val="0"/>
        <w:spacing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C7A271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网络安全专用产品</w:t>
      </w:r>
    </w:p>
    <w:p w14:paraId="2ABB73AF">
      <w:pPr>
        <w:numPr>
          <w:ilvl w:val="2"/>
          <w:numId w:val="8"/>
        </w:numPr>
        <w:tabs>
          <w:tab w:val="left" w:pos="900"/>
          <w:tab w:val="left" w:pos="2014"/>
        </w:tabs>
        <w:snapToGrid w:val="0"/>
        <w:spacing w:line="360" w:lineRule="auto"/>
        <w:rPr>
          <w:rFonts w:eastAsiaTheme="minorEastAsia"/>
          <w:sz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F7BDA1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推广使用低挥发性有机化合物（VOCs）</w:t>
      </w:r>
    </w:p>
    <w:p w14:paraId="115639B2">
      <w:pPr>
        <w:numPr>
          <w:ilvl w:val="2"/>
          <w:numId w:val="8"/>
        </w:numPr>
        <w:snapToGrid w:val="0"/>
        <w:spacing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4D12C1FE">
      <w:pPr>
        <w:numPr>
          <w:ilvl w:val="1"/>
          <w:numId w:val="8"/>
        </w:numPr>
        <w:tabs>
          <w:tab w:val="left" w:pos="1080"/>
        </w:tabs>
        <w:snapToGrid w:val="0"/>
        <w:spacing w:line="360" w:lineRule="auto"/>
        <w:rPr>
          <w:sz w:val="24"/>
        </w:rPr>
      </w:pPr>
      <w:r>
        <w:rPr>
          <w:sz w:val="24"/>
        </w:rPr>
        <w:t>采购需求标准</w:t>
      </w:r>
    </w:p>
    <w:p w14:paraId="19743385">
      <w:pPr>
        <w:numPr>
          <w:ilvl w:val="2"/>
          <w:numId w:val="8"/>
        </w:numPr>
        <w:snapToGrid w:val="0"/>
        <w:spacing w:line="360" w:lineRule="auto"/>
        <w:rPr>
          <w:sz w:val="24"/>
        </w:rPr>
      </w:pPr>
      <w:r>
        <w:rPr>
          <w:sz w:val="24"/>
        </w:rPr>
        <w:t>商品包装、快递包装政府采购需求标准（试行）</w:t>
      </w:r>
    </w:p>
    <w:p w14:paraId="2203C42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499FDF4E">
      <w:pPr>
        <w:numPr>
          <w:ilvl w:val="2"/>
          <w:numId w:val="8"/>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4062F399">
      <w:pPr>
        <w:tabs>
          <w:tab w:val="left" w:pos="900"/>
          <w:tab w:val="left" w:pos="1980"/>
        </w:tabs>
        <w:snapToGrid w:val="0"/>
        <w:spacing w:line="360" w:lineRule="auto"/>
        <w:ind w:left="1980"/>
        <w:rPr>
          <w:rFonts w:eastAsiaTheme="minorEastAsia"/>
          <w:sz w:val="24"/>
        </w:rPr>
      </w:pPr>
      <w:r>
        <w:rPr>
          <w:rFonts w:hint="eastAsia"/>
          <w:sz w:val="24"/>
        </w:rPr>
        <w:t>为贯彻落实《深化政府采购制度改革方案》有关要求，推动政府采购需求标准建设，</w:t>
      </w:r>
      <w:bookmarkStart w:id="159" w:name="_Hlk168431650"/>
      <w:r>
        <w:rPr>
          <w:rFonts w:hint="eastAsia"/>
          <w:sz w:val="24"/>
        </w:rPr>
        <w:t>财政部门会同有关部门制定发布的</w:t>
      </w:r>
      <w:bookmarkEnd w:id="159"/>
      <w:r>
        <w:rPr>
          <w:rFonts w:hint="eastAsia"/>
          <w:sz w:val="24"/>
        </w:rPr>
        <w:t>其他政府采购需求标准，</w:t>
      </w:r>
      <w:r>
        <w:rPr>
          <w:sz w:val="24"/>
        </w:rPr>
        <w:t>本项目如涉及，则具体要求见第四章《采购需求》。</w:t>
      </w:r>
    </w:p>
    <w:p w14:paraId="4759329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响应费用</w:t>
      </w:r>
    </w:p>
    <w:p w14:paraId="7DACF5E9">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699EC285">
      <w:pPr>
        <w:tabs>
          <w:tab w:val="left" w:pos="1080"/>
        </w:tabs>
        <w:snapToGrid w:val="0"/>
        <w:spacing w:line="360" w:lineRule="auto"/>
        <w:ind w:left="1080"/>
        <w:rPr>
          <w:rFonts w:eastAsiaTheme="minorEastAsia"/>
          <w:sz w:val="28"/>
        </w:rPr>
      </w:pPr>
      <w:bookmarkStart w:id="160" w:name="_1.8_计量单位"/>
      <w:bookmarkEnd w:id="160"/>
    </w:p>
    <w:p w14:paraId="2C911FAE">
      <w:pPr>
        <w:pStyle w:val="4"/>
        <w:spacing w:before="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14:paraId="43042400">
      <w:pPr>
        <w:numPr>
          <w:ilvl w:val="0"/>
          <w:numId w:val="8"/>
        </w:numPr>
        <w:tabs>
          <w:tab w:val="left" w:pos="360"/>
        </w:tabs>
        <w:snapToGrid w:val="0"/>
        <w:spacing w:line="360" w:lineRule="auto"/>
        <w:ind w:left="357" w:hanging="357"/>
        <w:outlineLvl w:val="1"/>
        <w:rPr>
          <w:rFonts w:eastAsiaTheme="minorEastAsia"/>
          <w:sz w:val="24"/>
        </w:rPr>
      </w:pPr>
      <w:bookmarkStart w:id="161" w:name="_Toc150774728"/>
      <w:bookmarkStart w:id="162" w:name="_Toc164229364"/>
      <w:bookmarkStart w:id="163" w:name="_Toc164229218"/>
      <w:bookmarkStart w:id="164" w:name="_Toc150509274"/>
      <w:bookmarkStart w:id="165" w:name="_Toc151193621"/>
      <w:bookmarkStart w:id="166" w:name="_Toc151190150"/>
      <w:bookmarkStart w:id="167" w:name="_Toc142311025"/>
      <w:bookmarkStart w:id="168" w:name="_Toc195842888"/>
      <w:bookmarkStart w:id="169" w:name="_Toc149720816"/>
      <w:bookmarkStart w:id="170" w:name="_Toc305158791"/>
      <w:bookmarkStart w:id="171" w:name="_Toc151193837"/>
      <w:bookmarkStart w:id="172" w:name="_Toc164608637"/>
      <w:bookmarkStart w:id="173" w:name="_Toc164608792"/>
      <w:bookmarkStart w:id="174" w:name="_Toc520356147"/>
      <w:bookmarkStart w:id="175" w:name="_Toc164351617"/>
      <w:bookmarkStart w:id="176" w:name="_Toc226337219"/>
      <w:bookmarkStart w:id="177" w:name="_Toc150774623"/>
      <w:bookmarkStart w:id="178" w:name="_Toc305158865"/>
      <w:bookmarkStart w:id="179" w:name="_Toc127151724"/>
      <w:bookmarkStart w:id="180" w:name="_Toc226309767"/>
      <w:bookmarkStart w:id="181" w:name="_Toc151193693"/>
      <w:bookmarkStart w:id="182" w:name="_Toc127151523"/>
      <w:bookmarkStart w:id="183" w:name="_Toc127161437"/>
      <w:bookmarkStart w:id="184" w:name="_Toc151193765"/>
      <w:bookmarkStart w:id="185" w:name="_Toc265228361"/>
      <w:bookmarkStart w:id="186" w:name="_Toc264969213"/>
      <w:bookmarkStart w:id="187" w:name="_Toc226965713"/>
      <w:bookmarkStart w:id="188" w:name="_Toc151193911"/>
      <w:bookmarkStart w:id="189" w:name="_Toc226965796"/>
      <w:bookmarkStart w:id="190" w:name="_Toc150480761"/>
      <w:r>
        <w:rPr>
          <w:rFonts w:eastAsiaTheme="minorEastAsia"/>
          <w:sz w:val="24"/>
        </w:rPr>
        <w:t>竞争性磋商文件构</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eastAsiaTheme="minorEastAsia"/>
          <w:sz w:val="24"/>
        </w:rPr>
        <w:t>成</w:t>
      </w:r>
    </w:p>
    <w:p w14:paraId="03484F28">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竞争性磋商文件包括以下部分：</w:t>
      </w:r>
    </w:p>
    <w:p w14:paraId="6B476060">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采购邀请</w:t>
      </w:r>
    </w:p>
    <w:p w14:paraId="1772CCA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供应商须知</w:t>
      </w:r>
    </w:p>
    <w:p w14:paraId="1DF0D7F9">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评审方法和评审标准</w:t>
      </w:r>
    </w:p>
    <w:p w14:paraId="5CDC6461">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采购需求</w:t>
      </w:r>
    </w:p>
    <w:p w14:paraId="34ADE94E">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合同草案条款</w:t>
      </w:r>
    </w:p>
    <w:p w14:paraId="30F668C4">
      <w:pPr>
        <w:numPr>
          <w:ilvl w:val="0"/>
          <w:numId w:val="10"/>
        </w:numPr>
        <w:tabs>
          <w:tab w:val="left" w:pos="1980"/>
          <w:tab w:val="left" w:pos="2520"/>
        </w:tabs>
        <w:snapToGrid w:val="0"/>
        <w:spacing w:line="360" w:lineRule="auto"/>
        <w:ind w:left="1440" w:firstLine="5"/>
        <w:rPr>
          <w:rFonts w:eastAsiaTheme="minorEastAsia"/>
          <w:sz w:val="24"/>
        </w:rPr>
      </w:pPr>
      <w:r>
        <w:rPr>
          <w:rFonts w:eastAsiaTheme="minorEastAsia"/>
          <w:sz w:val="24"/>
        </w:rPr>
        <w:t>响应文件格式</w:t>
      </w:r>
    </w:p>
    <w:p w14:paraId="49EDB477">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4A377A4E">
      <w:pPr>
        <w:numPr>
          <w:ilvl w:val="0"/>
          <w:numId w:val="8"/>
        </w:numPr>
        <w:tabs>
          <w:tab w:val="left" w:pos="1080"/>
          <w:tab w:val="left" w:pos="2014"/>
        </w:tabs>
        <w:snapToGrid w:val="0"/>
        <w:spacing w:line="360" w:lineRule="auto"/>
        <w:ind w:left="357" w:hanging="357"/>
        <w:outlineLvl w:val="1"/>
        <w:rPr>
          <w:rFonts w:eastAsiaTheme="minorEastAsia"/>
          <w:sz w:val="24"/>
        </w:rPr>
      </w:pPr>
      <w:r>
        <w:rPr>
          <w:rFonts w:eastAsiaTheme="minorEastAsia"/>
          <w:sz w:val="24"/>
        </w:rPr>
        <w:t>对竞争性磋商文件的澄清或修改</w:t>
      </w:r>
    </w:p>
    <w:p w14:paraId="07AB495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AA5B9CB">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11CDB397">
      <w:pPr>
        <w:numPr>
          <w:ilvl w:val="1"/>
          <w:numId w:val="8"/>
        </w:numPr>
        <w:tabs>
          <w:tab w:val="left" w:pos="1080"/>
          <w:tab w:val="left" w:pos="1561"/>
          <w:tab w:val="left" w:pos="2014"/>
        </w:tabs>
        <w:snapToGrid w:val="0"/>
        <w:spacing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w:t>
      </w:r>
      <w:r>
        <w:rPr>
          <w:rFonts w:hint="eastAsia" w:eastAsiaTheme="minorEastAsia"/>
          <w:sz w:val="24"/>
        </w:rPr>
        <w:t>首次</w:t>
      </w:r>
      <w:r>
        <w:rPr>
          <w:rFonts w:eastAsiaTheme="minorEastAsia"/>
          <w:sz w:val="24"/>
        </w:rPr>
        <w:t>响应文件截止时间。</w:t>
      </w:r>
    </w:p>
    <w:p w14:paraId="55E2D8F2">
      <w:pPr>
        <w:tabs>
          <w:tab w:val="left" w:pos="1080"/>
          <w:tab w:val="left" w:pos="1561"/>
        </w:tabs>
        <w:snapToGrid w:val="0"/>
        <w:spacing w:line="360" w:lineRule="auto"/>
        <w:ind w:left="1080"/>
        <w:rPr>
          <w:rFonts w:eastAsiaTheme="minorEastAsia"/>
          <w:sz w:val="28"/>
        </w:rPr>
      </w:pPr>
      <w:bookmarkStart w:id="191" w:name="_Toc516367020"/>
      <w:bookmarkStart w:id="192" w:name="_Toc150774731"/>
      <w:bookmarkStart w:id="193" w:name="_Toc151193624"/>
      <w:bookmarkStart w:id="194" w:name="_Toc520356150"/>
      <w:bookmarkStart w:id="195" w:name="_Toc305158868"/>
      <w:bookmarkStart w:id="196" w:name="_Toc151193914"/>
      <w:bookmarkStart w:id="197" w:name="_Toc265228364"/>
      <w:bookmarkStart w:id="198" w:name="_Toc150480764"/>
      <w:bookmarkStart w:id="199" w:name="_Toc305158794"/>
      <w:bookmarkStart w:id="200" w:name="_Toc226965799"/>
      <w:bookmarkStart w:id="201" w:name="_Toc151193840"/>
      <w:bookmarkStart w:id="202" w:name="_Toc226337222"/>
      <w:bookmarkStart w:id="203" w:name="_Toc150509277"/>
      <w:bookmarkStart w:id="204" w:name="_Toc151193768"/>
      <w:bookmarkStart w:id="205" w:name="_Toc226309770"/>
      <w:bookmarkStart w:id="206" w:name="_Toc264969216"/>
      <w:bookmarkStart w:id="207" w:name="_Toc127151526"/>
      <w:bookmarkStart w:id="208" w:name="_Toc226965716"/>
      <w:bookmarkStart w:id="209" w:name="_Toc151190153"/>
      <w:bookmarkStart w:id="210" w:name="_Toc142311028"/>
      <w:bookmarkStart w:id="211" w:name="_Toc195842891"/>
      <w:bookmarkStart w:id="212" w:name="_Toc150774626"/>
      <w:bookmarkStart w:id="213" w:name="_Toc151193696"/>
    </w:p>
    <w:p w14:paraId="60C62C0C">
      <w:pPr>
        <w:pStyle w:val="4"/>
        <w:spacing w:before="0" w:line="360" w:lineRule="auto"/>
        <w:rPr>
          <w:rFonts w:ascii="Times New Roman" w:hAnsi="Times New Roman" w:eastAsiaTheme="minorEastAsia"/>
          <w:sz w:val="28"/>
        </w:rPr>
      </w:pPr>
      <w:r>
        <w:rPr>
          <w:rFonts w:ascii="Times New Roman" w:hAnsi="Times New Roman" w:eastAsiaTheme="minorEastAsia"/>
          <w:sz w:val="28"/>
        </w:rPr>
        <w:t>三   响应文件</w:t>
      </w:r>
      <w:bookmarkEnd w:id="191"/>
      <w:r>
        <w:rPr>
          <w:rFonts w:ascii="Times New Roman" w:hAnsi="Times New Roman" w:eastAsiaTheme="minorEastAsia"/>
          <w:sz w:val="28"/>
        </w:rPr>
        <w:t>的编制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3CA6EF6">
      <w:pPr>
        <w:numPr>
          <w:ilvl w:val="0"/>
          <w:numId w:val="8"/>
        </w:numPr>
        <w:tabs>
          <w:tab w:val="left" w:pos="360"/>
        </w:tabs>
        <w:snapToGrid w:val="0"/>
        <w:spacing w:line="360" w:lineRule="auto"/>
        <w:ind w:left="357" w:hanging="357"/>
        <w:outlineLvl w:val="1"/>
        <w:rPr>
          <w:rFonts w:eastAsiaTheme="minorEastAsia"/>
          <w:sz w:val="24"/>
        </w:rPr>
      </w:pPr>
      <w:bookmarkStart w:id="214" w:name="_Toc151193625"/>
      <w:bookmarkStart w:id="215" w:name="_Toc226965717"/>
      <w:bookmarkStart w:id="216" w:name="_Toc151193697"/>
      <w:bookmarkStart w:id="217" w:name="_Toc127161441"/>
      <w:bookmarkStart w:id="218" w:name="_Toc226965800"/>
      <w:bookmarkStart w:id="219" w:name="_Toc516367021"/>
      <w:bookmarkStart w:id="220" w:name="_Toc127151527"/>
      <w:bookmarkStart w:id="221" w:name="_Toc164608796"/>
      <w:bookmarkStart w:id="222" w:name="_Toc151190154"/>
      <w:bookmarkStart w:id="223" w:name="_Toc150774732"/>
      <w:bookmarkStart w:id="224" w:name="_Toc127151728"/>
      <w:bookmarkStart w:id="225" w:name="_Toc226309771"/>
      <w:bookmarkStart w:id="226" w:name="_Toc164229368"/>
      <w:bookmarkStart w:id="227" w:name="_Toc305158869"/>
      <w:bookmarkStart w:id="228" w:name="_Toc151193769"/>
      <w:bookmarkStart w:id="229" w:name="_Toc164351621"/>
      <w:bookmarkStart w:id="230" w:name="_Toc151193841"/>
      <w:bookmarkStart w:id="231" w:name="_Toc151193915"/>
      <w:bookmarkStart w:id="232" w:name="_Toc264969217"/>
      <w:bookmarkStart w:id="233" w:name="_Toc150509278"/>
      <w:bookmarkStart w:id="234" w:name="_Toc305158795"/>
      <w:bookmarkStart w:id="235" w:name="_Toc195842892"/>
      <w:bookmarkStart w:id="236" w:name="_Toc150480765"/>
      <w:bookmarkStart w:id="237" w:name="_Toc226337223"/>
      <w:bookmarkStart w:id="238" w:name="_Toc164229222"/>
      <w:bookmarkStart w:id="239" w:name="_Toc520356151"/>
      <w:bookmarkStart w:id="240" w:name="_Toc142311029"/>
      <w:bookmarkStart w:id="241" w:name="_Toc265228365"/>
      <w:bookmarkStart w:id="242" w:name="_Toc149720820"/>
      <w:bookmarkStart w:id="243" w:name="_Toc150774627"/>
      <w:bookmarkStart w:id="244" w:name="_Toc164608641"/>
      <w:r>
        <w:rPr>
          <w:rFonts w:eastAsiaTheme="minorEastAsia"/>
          <w:sz w:val="24"/>
        </w:rPr>
        <w:t>响应范围、竞争性磋商文件中计量单位的使用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eastAsiaTheme="minorEastAsia"/>
          <w:sz w:val="24"/>
        </w:rPr>
        <w:t>及磋商语言</w:t>
      </w:r>
    </w:p>
    <w:p w14:paraId="02A5A35B">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538A7AF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2C9D2F95">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A32F9BE">
      <w:pPr>
        <w:numPr>
          <w:ilvl w:val="0"/>
          <w:numId w:val="8"/>
        </w:numPr>
        <w:tabs>
          <w:tab w:val="left" w:pos="360"/>
        </w:tabs>
        <w:snapToGrid w:val="0"/>
        <w:spacing w:line="360" w:lineRule="auto"/>
        <w:ind w:left="357" w:hanging="357"/>
        <w:outlineLvl w:val="1"/>
        <w:rPr>
          <w:rFonts w:eastAsiaTheme="minorEastAsia"/>
          <w:sz w:val="24"/>
        </w:rPr>
      </w:pPr>
      <w:bookmarkStart w:id="245" w:name="_Toc516367022"/>
      <w:bookmarkStart w:id="246" w:name="_Ref467306676"/>
      <w:bookmarkStart w:id="247" w:name="_Ref467306195"/>
      <w:bookmarkStart w:id="248" w:name="_Toc226337224"/>
      <w:bookmarkStart w:id="249" w:name="_Toc142311030"/>
      <w:bookmarkStart w:id="250" w:name="_Toc264969218"/>
      <w:bookmarkStart w:id="251" w:name="_Toc151193916"/>
      <w:bookmarkStart w:id="252" w:name="_Toc520356152"/>
      <w:bookmarkStart w:id="253" w:name="_Toc151193770"/>
      <w:bookmarkStart w:id="254" w:name="_Toc305158796"/>
      <w:bookmarkStart w:id="255" w:name="_Toc151190155"/>
      <w:bookmarkStart w:id="256" w:name="_Toc265228366"/>
      <w:bookmarkStart w:id="257" w:name="_Toc150509279"/>
      <w:bookmarkStart w:id="258" w:name="_Toc164608797"/>
      <w:bookmarkStart w:id="259" w:name="_Toc151193626"/>
      <w:bookmarkStart w:id="260" w:name="_Toc127151729"/>
      <w:bookmarkStart w:id="261" w:name="_Toc305158870"/>
      <w:bookmarkStart w:id="262" w:name="_Toc226965718"/>
      <w:bookmarkStart w:id="263" w:name="_Toc149720821"/>
      <w:bookmarkStart w:id="264" w:name="_Toc164229223"/>
      <w:bookmarkStart w:id="265" w:name="_Toc226309772"/>
      <w:bookmarkStart w:id="266" w:name="_Toc195842893"/>
      <w:bookmarkStart w:id="267" w:name="_Toc127151528"/>
      <w:bookmarkStart w:id="268" w:name="_Toc164229369"/>
      <w:bookmarkStart w:id="269" w:name="_Toc164351622"/>
      <w:bookmarkStart w:id="270" w:name="_Toc150774628"/>
      <w:bookmarkStart w:id="271" w:name="_Toc164608642"/>
      <w:bookmarkStart w:id="272" w:name="_Toc150774733"/>
      <w:bookmarkStart w:id="273" w:name="_Toc226965801"/>
      <w:bookmarkStart w:id="274" w:name="_Toc127161442"/>
      <w:bookmarkStart w:id="275" w:name="_Toc151193698"/>
      <w:bookmarkStart w:id="276" w:name="_Toc150480766"/>
      <w:bookmarkStart w:id="277" w:name="_Toc151193842"/>
      <w:r>
        <w:rPr>
          <w:rFonts w:eastAsiaTheme="minorEastAsia"/>
          <w:sz w:val="24"/>
        </w:rPr>
        <w:t>响应文件</w:t>
      </w:r>
      <w:bookmarkEnd w:id="245"/>
      <w:bookmarkEnd w:id="246"/>
      <w:bookmarkEnd w:id="247"/>
      <w:r>
        <w:rPr>
          <w:rFonts w:eastAsiaTheme="minorEastAsia"/>
          <w:sz w:val="24"/>
        </w:rPr>
        <w:t>构成</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11C823BE">
      <w:pPr>
        <w:numPr>
          <w:ilvl w:val="1"/>
          <w:numId w:val="8"/>
        </w:numPr>
        <w:tabs>
          <w:tab w:val="left" w:pos="1080"/>
          <w:tab w:val="left" w:pos="2014"/>
        </w:tabs>
        <w:snapToGrid w:val="0"/>
        <w:spacing w:line="360" w:lineRule="auto"/>
        <w:ind w:left="1077" w:hanging="720"/>
        <w:rPr>
          <w:rFonts w:eastAsiaTheme="minorEastAsia"/>
          <w:sz w:val="24"/>
        </w:rPr>
      </w:pPr>
      <w:bookmarkStart w:id="278"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7B34DEB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648D3CF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第三章《评审方法和评审标准》中涉及的证明文件。</w:t>
      </w:r>
    </w:p>
    <w:p w14:paraId="04F1F4A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C41DD8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供应商认为应附的其他材料。</w:t>
      </w:r>
      <w:bookmarkEnd w:id="278"/>
    </w:p>
    <w:p w14:paraId="0D7FF17E">
      <w:pPr>
        <w:numPr>
          <w:ilvl w:val="0"/>
          <w:numId w:val="8"/>
        </w:numPr>
        <w:tabs>
          <w:tab w:val="left" w:pos="360"/>
        </w:tabs>
        <w:snapToGrid w:val="0"/>
        <w:spacing w:line="360" w:lineRule="auto"/>
        <w:ind w:left="357" w:hanging="357"/>
        <w:outlineLvl w:val="1"/>
        <w:rPr>
          <w:rFonts w:eastAsiaTheme="minorEastAsia"/>
          <w:sz w:val="24"/>
        </w:rPr>
      </w:pPr>
      <w:bookmarkStart w:id="279" w:name="_Toc127161444"/>
      <w:bookmarkStart w:id="280" w:name="_Toc164229371"/>
      <w:bookmarkStart w:id="281" w:name="_Toc151193700"/>
      <w:bookmarkStart w:id="282" w:name="_Toc150774630"/>
      <w:bookmarkStart w:id="283" w:name="_Toc151193772"/>
      <w:bookmarkStart w:id="284" w:name="_Toc149720823"/>
      <w:bookmarkStart w:id="285" w:name="_Toc151190157"/>
      <w:bookmarkStart w:id="286" w:name="_Toc164608799"/>
      <w:bookmarkStart w:id="287" w:name="_Toc150509281"/>
      <w:bookmarkStart w:id="288" w:name="_Toc164608644"/>
      <w:bookmarkStart w:id="289" w:name="_Toc150774735"/>
      <w:bookmarkStart w:id="290" w:name="_Toc195842895"/>
      <w:bookmarkStart w:id="291" w:name="_Toc127151530"/>
      <w:bookmarkStart w:id="292" w:name="_Toc164229225"/>
      <w:bookmarkStart w:id="293" w:name="_Toc520356155"/>
      <w:bookmarkStart w:id="294" w:name="_Toc142311032"/>
      <w:bookmarkStart w:id="295" w:name="_Toc164351624"/>
      <w:bookmarkStart w:id="296" w:name="_Toc151193918"/>
      <w:bookmarkStart w:id="297" w:name="_Toc151193628"/>
      <w:bookmarkStart w:id="298" w:name="_Toc127151731"/>
      <w:bookmarkStart w:id="299" w:name="_Toc151193844"/>
      <w:bookmarkStart w:id="300" w:name="_Toc150480768"/>
      <w:r>
        <w:rPr>
          <w:rFonts w:eastAsiaTheme="minorEastAsia"/>
          <w:sz w:val="24"/>
        </w:rPr>
        <w:t>报价</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5CDE936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所有响应均以人民币</w:t>
      </w:r>
      <w:r>
        <w:rPr>
          <w:rFonts w:hint="eastAsia" w:eastAsiaTheme="minorEastAsia"/>
          <w:sz w:val="24"/>
        </w:rPr>
        <w:t>为计价货币</w:t>
      </w:r>
      <w:r>
        <w:rPr>
          <w:rFonts w:eastAsiaTheme="minorEastAsia"/>
          <w:sz w:val="24"/>
        </w:rPr>
        <w:t>。</w:t>
      </w:r>
    </w:p>
    <w:p w14:paraId="7D2D2CA6">
      <w:pPr>
        <w:numPr>
          <w:ilvl w:val="1"/>
          <w:numId w:val="8"/>
        </w:numPr>
        <w:tabs>
          <w:tab w:val="left" w:pos="1080"/>
        </w:tabs>
        <w:snapToGrid w:val="0"/>
        <w:spacing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40F1DFD5">
      <w:pPr>
        <w:numPr>
          <w:ilvl w:val="2"/>
          <w:numId w:val="8"/>
        </w:numPr>
        <w:snapToGrid w:val="0"/>
        <w:spacing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93206C5">
      <w:pPr>
        <w:numPr>
          <w:ilvl w:val="2"/>
          <w:numId w:val="8"/>
        </w:numPr>
        <w:snapToGrid w:val="0"/>
        <w:spacing w:line="360" w:lineRule="auto"/>
        <w:rPr>
          <w:rFonts w:eastAsiaTheme="minorEastAsia"/>
          <w:sz w:val="24"/>
        </w:rPr>
      </w:pPr>
      <w:r>
        <w:rPr>
          <w:rFonts w:eastAsiaTheme="minorEastAsia"/>
          <w:sz w:val="24"/>
        </w:rPr>
        <w:t>按照竞争性磋商文件要求完成本项目的全部相关费用。</w:t>
      </w:r>
    </w:p>
    <w:p w14:paraId="76CC467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7BE84052">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0D4ACD0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磋商保证金</w:t>
      </w:r>
    </w:p>
    <w:p w14:paraId="240FA2D4">
      <w:pPr>
        <w:numPr>
          <w:ilvl w:val="1"/>
          <w:numId w:val="8"/>
        </w:numPr>
        <w:tabs>
          <w:tab w:val="left" w:pos="1080"/>
          <w:tab w:val="left" w:pos="2014"/>
        </w:tabs>
        <w:snapToGrid w:val="0"/>
        <w:spacing w:line="360" w:lineRule="auto"/>
        <w:ind w:left="1077" w:hanging="720"/>
        <w:rPr>
          <w:rFonts w:eastAsiaTheme="minorEastAsia"/>
          <w:sz w:val="24"/>
        </w:rPr>
      </w:pPr>
      <w:bookmarkStart w:id="301" w:name="_Ref467306302"/>
      <w:r>
        <w:rPr>
          <w:rFonts w:eastAsiaTheme="minorEastAsia"/>
          <w:sz w:val="24"/>
        </w:rPr>
        <w:t>供应商应按《供应商须知资料表》中规定的金额及要求交纳磋商保证金</w:t>
      </w:r>
      <w:bookmarkEnd w:id="301"/>
      <w:r>
        <w:rPr>
          <w:rFonts w:eastAsiaTheme="minorEastAsia"/>
          <w:sz w:val="24"/>
        </w:rPr>
        <w:t>。</w:t>
      </w:r>
      <w:r>
        <w:rPr>
          <w:rFonts w:hint="eastAsia" w:eastAsiaTheme="minorEastAsia"/>
          <w:sz w:val="24"/>
        </w:rPr>
        <w:t>供应商自愿超额缴纳磋商保证金的，响应文件不做无效处理。</w:t>
      </w:r>
    </w:p>
    <w:p w14:paraId="7F017A2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61ADEDB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w:t>
      </w:r>
      <w:r>
        <w:rPr>
          <w:rFonts w:hint="eastAsia"/>
          <w:sz w:val="24"/>
        </w:rPr>
        <w:t>纸质</w:t>
      </w:r>
      <w:r>
        <w:rPr>
          <w:sz w:val="24"/>
        </w:rPr>
        <w:t>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w:t>
      </w:r>
      <w:bookmarkStart w:id="302"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2"/>
      <w:r>
        <w:rPr>
          <w:rFonts w:hint="eastAsia"/>
          <w:sz w:val="24"/>
        </w:rPr>
        <w:t>未按上述要求缴纳保证金的</w:t>
      </w:r>
      <w:r>
        <w:rPr>
          <w:rFonts w:eastAsiaTheme="minorEastAsia"/>
          <w:sz w:val="24"/>
        </w:rPr>
        <w:t>，其</w:t>
      </w:r>
      <w:r>
        <w:rPr>
          <w:rFonts w:eastAsiaTheme="minorEastAsia"/>
          <w:b/>
          <w:sz w:val="24"/>
        </w:rPr>
        <w:t>响应无效</w:t>
      </w:r>
      <w:r>
        <w:rPr>
          <w:rFonts w:eastAsiaTheme="minorEastAsia"/>
          <w:sz w:val="24"/>
        </w:rPr>
        <w:t>。</w:t>
      </w:r>
    </w:p>
    <w:p w14:paraId="0208E7C3">
      <w:pPr>
        <w:numPr>
          <w:ilvl w:val="1"/>
          <w:numId w:val="8"/>
        </w:numPr>
        <w:tabs>
          <w:tab w:val="left" w:pos="1080"/>
          <w:tab w:val="left" w:pos="2014"/>
        </w:tabs>
        <w:snapToGrid w:val="0"/>
        <w:spacing w:line="360" w:lineRule="auto"/>
        <w:ind w:left="1077" w:hanging="720"/>
        <w:rPr>
          <w:sz w:val="24"/>
        </w:rPr>
      </w:pPr>
      <w:bookmarkStart w:id="303"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保证金凭证/交款单据电子件</w:t>
      </w:r>
      <w:r>
        <w:rPr>
          <w:rFonts w:hint="eastAsia"/>
          <w:sz w:val="24"/>
        </w:rPr>
        <w:t>”。</w:t>
      </w:r>
    </w:p>
    <w:bookmarkEnd w:id="303"/>
    <w:p w14:paraId="4F4E4D2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磋商保证金有效期同响应有效期。</w:t>
      </w:r>
    </w:p>
    <w:p w14:paraId="1C91A90F">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101302C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3C9274B">
      <w:pPr>
        <w:numPr>
          <w:ilvl w:val="2"/>
          <w:numId w:val="8"/>
        </w:numPr>
        <w:snapToGrid w:val="0"/>
        <w:spacing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5C792019">
      <w:pPr>
        <w:numPr>
          <w:ilvl w:val="2"/>
          <w:numId w:val="8"/>
        </w:numPr>
        <w:snapToGrid w:val="0"/>
        <w:spacing w:line="360" w:lineRule="auto"/>
        <w:rPr>
          <w:rFonts w:eastAsiaTheme="minorEastAsia"/>
          <w:sz w:val="24"/>
        </w:rPr>
      </w:pPr>
      <w:r>
        <w:rPr>
          <w:rFonts w:eastAsiaTheme="minorEastAsia"/>
          <w:sz w:val="24"/>
        </w:rPr>
        <w:t>成交供应商的磋商保证金，在采购合同签订后5个工作日内退还成交供应商；</w:t>
      </w:r>
    </w:p>
    <w:p w14:paraId="28946A1B">
      <w:pPr>
        <w:numPr>
          <w:ilvl w:val="2"/>
          <w:numId w:val="8"/>
        </w:numPr>
        <w:snapToGrid w:val="0"/>
        <w:spacing w:line="360" w:lineRule="auto"/>
        <w:rPr>
          <w:rFonts w:eastAsiaTheme="minorEastAsia"/>
          <w:sz w:val="24"/>
        </w:rPr>
      </w:pPr>
      <w:r>
        <w:rPr>
          <w:rFonts w:eastAsiaTheme="minorEastAsia"/>
          <w:sz w:val="24"/>
        </w:rPr>
        <w:t>未成交供应商的磋商保证金，在成交通知书发出后5个工作日内退还。</w:t>
      </w:r>
    </w:p>
    <w:p w14:paraId="04F091D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有下列情形之一的，采购人或采购代理机构不予退还磋商保证金：</w:t>
      </w:r>
    </w:p>
    <w:p w14:paraId="7A7AAACC">
      <w:pPr>
        <w:numPr>
          <w:ilvl w:val="2"/>
          <w:numId w:val="8"/>
        </w:numPr>
        <w:snapToGrid w:val="0"/>
        <w:spacing w:line="360" w:lineRule="auto"/>
        <w:rPr>
          <w:rFonts w:eastAsiaTheme="minorEastAsia"/>
          <w:sz w:val="24"/>
        </w:rPr>
      </w:pPr>
      <w:r>
        <w:rPr>
          <w:rFonts w:eastAsiaTheme="minorEastAsia"/>
          <w:sz w:val="24"/>
        </w:rPr>
        <w:t>供应商在响应文件提交截止时间后撤回响应文件的；</w:t>
      </w:r>
    </w:p>
    <w:p w14:paraId="5BA3F38A">
      <w:pPr>
        <w:numPr>
          <w:ilvl w:val="2"/>
          <w:numId w:val="8"/>
        </w:numPr>
        <w:snapToGrid w:val="0"/>
        <w:spacing w:line="360" w:lineRule="auto"/>
        <w:rPr>
          <w:rFonts w:eastAsiaTheme="minorEastAsia"/>
          <w:sz w:val="24"/>
        </w:rPr>
      </w:pPr>
      <w:r>
        <w:rPr>
          <w:rFonts w:eastAsiaTheme="minorEastAsia"/>
          <w:sz w:val="24"/>
        </w:rPr>
        <w:t>供应商在响应文件中提供虚假材料的；</w:t>
      </w:r>
    </w:p>
    <w:p w14:paraId="143B54B4">
      <w:pPr>
        <w:numPr>
          <w:ilvl w:val="2"/>
          <w:numId w:val="8"/>
        </w:numPr>
        <w:snapToGrid w:val="0"/>
        <w:spacing w:line="360" w:lineRule="auto"/>
        <w:rPr>
          <w:rFonts w:eastAsiaTheme="minorEastAsia"/>
          <w:sz w:val="24"/>
        </w:rPr>
      </w:pPr>
      <w:r>
        <w:rPr>
          <w:rFonts w:eastAsiaTheme="minorEastAsia"/>
          <w:sz w:val="24"/>
        </w:rPr>
        <w:t>除因不可抗力或磋商文件认可的情形以外，成交供应商不与采购人签订合同的；</w:t>
      </w:r>
    </w:p>
    <w:p w14:paraId="0657F63A">
      <w:pPr>
        <w:numPr>
          <w:ilvl w:val="2"/>
          <w:numId w:val="8"/>
        </w:numPr>
        <w:snapToGrid w:val="0"/>
        <w:spacing w:line="360" w:lineRule="auto"/>
        <w:rPr>
          <w:rFonts w:eastAsiaTheme="minorEastAsia"/>
          <w:sz w:val="24"/>
        </w:rPr>
      </w:pPr>
      <w:r>
        <w:rPr>
          <w:rFonts w:eastAsiaTheme="minorEastAsia"/>
          <w:sz w:val="24"/>
        </w:rPr>
        <w:t>供应商与采购人、其他供应商或者采购代理机构恶意串通的；</w:t>
      </w:r>
    </w:p>
    <w:p w14:paraId="1B996387">
      <w:pPr>
        <w:numPr>
          <w:ilvl w:val="2"/>
          <w:numId w:val="8"/>
        </w:numPr>
        <w:snapToGrid w:val="0"/>
        <w:spacing w:line="360" w:lineRule="auto"/>
        <w:rPr>
          <w:rFonts w:eastAsiaTheme="minorEastAsia"/>
          <w:sz w:val="24"/>
        </w:rPr>
      </w:pPr>
      <w:r>
        <w:rPr>
          <w:rFonts w:eastAsiaTheme="minorEastAsia"/>
          <w:sz w:val="24"/>
        </w:rPr>
        <w:t>《供应商须知资料表》规定的其他情形。</w:t>
      </w:r>
    </w:p>
    <w:p w14:paraId="57657CE3">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响应有效期</w:t>
      </w:r>
    </w:p>
    <w:p w14:paraId="0D2499E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01B4654A">
      <w:pPr>
        <w:numPr>
          <w:ilvl w:val="0"/>
          <w:numId w:val="8"/>
        </w:numPr>
        <w:tabs>
          <w:tab w:val="left" w:pos="360"/>
        </w:tabs>
        <w:snapToGrid w:val="0"/>
        <w:spacing w:line="360" w:lineRule="auto"/>
        <w:ind w:left="357" w:hanging="357"/>
        <w:outlineLvl w:val="1"/>
        <w:rPr>
          <w:rFonts w:eastAsiaTheme="minorEastAsia"/>
          <w:sz w:val="24"/>
        </w:rPr>
      </w:pPr>
      <w:bookmarkStart w:id="304" w:name="_Toc520356158"/>
      <w:bookmarkStart w:id="305" w:name="_Toc264969223"/>
      <w:bookmarkStart w:id="306" w:name="_Toc151193703"/>
      <w:bookmarkStart w:id="307" w:name="_Toc150509284"/>
      <w:bookmarkStart w:id="308" w:name="_Toc226337229"/>
      <w:bookmarkStart w:id="309" w:name="_Toc142311035"/>
      <w:bookmarkStart w:id="310" w:name="_Toc150480771"/>
      <w:bookmarkStart w:id="311" w:name="_Toc164351627"/>
      <w:bookmarkStart w:id="312" w:name="_Toc164608647"/>
      <w:bookmarkStart w:id="313" w:name="_Toc226965723"/>
      <w:bookmarkStart w:id="314" w:name="_Toc305158801"/>
      <w:bookmarkStart w:id="315" w:name="_Toc305158875"/>
      <w:bookmarkStart w:id="316" w:name="_Toc149720826"/>
      <w:bookmarkStart w:id="317" w:name="_Toc127151533"/>
      <w:bookmarkStart w:id="318" w:name="_Toc164229228"/>
      <w:bookmarkStart w:id="319" w:name="_Toc151193631"/>
      <w:bookmarkStart w:id="320" w:name="_Toc164229374"/>
      <w:bookmarkStart w:id="321" w:name="_Toc265228371"/>
      <w:bookmarkStart w:id="322" w:name="_Toc151193775"/>
      <w:bookmarkStart w:id="323" w:name="_Toc150774738"/>
      <w:bookmarkStart w:id="324" w:name="_Toc127151734"/>
      <w:bookmarkStart w:id="325" w:name="_Toc151190160"/>
      <w:bookmarkStart w:id="326" w:name="_Toc150774633"/>
      <w:bookmarkStart w:id="327" w:name="_Toc226965806"/>
      <w:bookmarkStart w:id="328" w:name="_Toc164608802"/>
      <w:bookmarkStart w:id="329" w:name="_Toc151193921"/>
      <w:bookmarkStart w:id="330" w:name="_Toc195842898"/>
      <w:bookmarkStart w:id="331" w:name="_Toc226309777"/>
      <w:bookmarkStart w:id="332" w:name="_Toc127161447"/>
      <w:bookmarkStart w:id="333" w:name="_Toc151193847"/>
      <w:r>
        <w:rPr>
          <w:rFonts w:eastAsiaTheme="minorEastAsia"/>
          <w:sz w:val="24"/>
        </w:rPr>
        <w:t>响应文件的签署</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Fonts w:eastAsiaTheme="minorEastAsia"/>
          <w:sz w:val="24"/>
        </w:rPr>
        <w:t>、盖章</w:t>
      </w:r>
    </w:p>
    <w:p w14:paraId="06044725">
      <w:pPr>
        <w:numPr>
          <w:ilvl w:val="1"/>
          <w:numId w:val="8"/>
        </w:numPr>
        <w:tabs>
          <w:tab w:val="left" w:pos="1080"/>
        </w:tabs>
        <w:snapToGrid w:val="0"/>
        <w:spacing w:line="360" w:lineRule="auto"/>
        <w:rPr>
          <w:rFonts w:eastAsiaTheme="minorEastAsia"/>
          <w:sz w:val="24"/>
        </w:rPr>
      </w:pPr>
      <w:bookmarkStart w:id="334" w:name="_Toc142311036"/>
      <w:bookmarkStart w:id="335" w:name="_Toc226965724"/>
      <w:bookmarkStart w:id="336" w:name="_Toc150509285"/>
      <w:bookmarkStart w:id="337" w:name="_Toc150480772"/>
      <w:bookmarkStart w:id="338" w:name="_Toc305158876"/>
      <w:bookmarkStart w:id="339" w:name="_Toc226309778"/>
      <w:bookmarkStart w:id="340" w:name="_Toc151193632"/>
      <w:bookmarkStart w:id="341" w:name="_Toc151193704"/>
      <w:bookmarkStart w:id="342" w:name="_Toc127151534"/>
      <w:bookmarkStart w:id="343" w:name="_Toc151193776"/>
      <w:bookmarkStart w:id="344" w:name="_Toc151190161"/>
      <w:bookmarkStart w:id="345" w:name="_Toc226965807"/>
      <w:bookmarkStart w:id="346" w:name="_Toc195842899"/>
      <w:bookmarkStart w:id="347" w:name="_Toc151193848"/>
      <w:bookmarkStart w:id="348" w:name="_Toc305158802"/>
      <w:bookmarkStart w:id="349" w:name="_Toc151193922"/>
      <w:bookmarkStart w:id="350" w:name="_Toc265228372"/>
      <w:bookmarkStart w:id="351" w:name="_Toc520356159"/>
      <w:bookmarkStart w:id="352" w:name="_Toc150774739"/>
      <w:bookmarkStart w:id="353" w:name="_Toc264969224"/>
      <w:bookmarkStart w:id="354" w:name="_Toc150774634"/>
      <w:bookmarkStart w:id="355" w:name="_Toc226337230"/>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FDEBD8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6E2D7F66">
      <w:pPr>
        <w:tabs>
          <w:tab w:val="left" w:pos="900"/>
          <w:tab w:val="left" w:pos="1080"/>
        </w:tabs>
        <w:snapToGrid w:val="0"/>
        <w:spacing w:line="360" w:lineRule="auto"/>
        <w:ind w:left="357"/>
        <w:rPr>
          <w:rFonts w:eastAsiaTheme="minorEastAsia"/>
        </w:rPr>
      </w:pPr>
    </w:p>
    <w:p w14:paraId="4152578E">
      <w:pPr>
        <w:pStyle w:val="4"/>
        <w:spacing w:before="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1DF849BD">
      <w:pPr>
        <w:numPr>
          <w:ilvl w:val="0"/>
          <w:numId w:val="8"/>
        </w:numPr>
        <w:tabs>
          <w:tab w:val="left" w:pos="360"/>
        </w:tabs>
        <w:snapToGrid w:val="0"/>
        <w:spacing w:line="360" w:lineRule="auto"/>
        <w:ind w:left="357" w:hanging="357"/>
        <w:outlineLvl w:val="1"/>
        <w:rPr>
          <w:rFonts w:eastAsiaTheme="minorEastAsia"/>
          <w:sz w:val="24"/>
        </w:rPr>
      </w:pPr>
      <w:bookmarkStart w:id="356" w:name="_Toc264969225"/>
      <w:bookmarkStart w:id="357" w:name="_Toc151193633"/>
      <w:bookmarkStart w:id="358" w:name="_Toc226337231"/>
      <w:bookmarkStart w:id="359" w:name="_Toc127151736"/>
      <w:bookmarkStart w:id="360" w:name="_Toc164229230"/>
      <w:bookmarkStart w:id="361" w:name="_Toc305158877"/>
      <w:bookmarkStart w:id="362" w:name="_Toc127161449"/>
      <w:bookmarkStart w:id="363" w:name="_Toc164608649"/>
      <w:bookmarkStart w:id="364" w:name="_Toc151193705"/>
      <w:bookmarkStart w:id="365" w:name="_Toc164229376"/>
      <w:bookmarkStart w:id="366" w:name="_Toc150774635"/>
      <w:bookmarkStart w:id="367" w:name="_Toc127151535"/>
      <w:bookmarkStart w:id="368" w:name="_Toc265228373"/>
      <w:bookmarkStart w:id="369" w:name="_Toc226965725"/>
      <w:bookmarkStart w:id="370" w:name="_Toc151193923"/>
      <w:bookmarkStart w:id="371" w:name="_Toc150509286"/>
      <w:bookmarkStart w:id="372" w:name="_Toc149720828"/>
      <w:bookmarkStart w:id="373" w:name="_Toc151193849"/>
      <w:bookmarkStart w:id="374" w:name="_Toc164351629"/>
      <w:bookmarkStart w:id="375" w:name="_Toc151193777"/>
      <w:bookmarkStart w:id="376" w:name="_Toc150480773"/>
      <w:bookmarkStart w:id="377" w:name="_Toc226309779"/>
      <w:bookmarkStart w:id="378" w:name="_Toc226965808"/>
      <w:bookmarkStart w:id="379" w:name="_Toc520356160"/>
      <w:bookmarkStart w:id="380" w:name="_Toc150774740"/>
      <w:bookmarkStart w:id="381" w:name="_Toc151190162"/>
      <w:bookmarkStart w:id="382" w:name="_Toc164608804"/>
      <w:bookmarkStart w:id="383" w:name="_Toc305158803"/>
      <w:bookmarkStart w:id="384" w:name="_Toc142311037"/>
      <w:bookmarkStart w:id="385" w:name="_Toc195842900"/>
      <w:r>
        <w:rPr>
          <w:rFonts w:eastAsiaTheme="minorEastAsia"/>
          <w:sz w:val="24"/>
        </w:rPr>
        <w:t>响应文件的</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rFonts w:eastAsiaTheme="minorEastAsia"/>
          <w:sz w:val="24"/>
        </w:rPr>
        <w:t>提交</w:t>
      </w:r>
    </w:p>
    <w:p w14:paraId="5268F77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23E5C1FD">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采购人及采购代理机构拒绝接受通过电子交易平台以外任何形式提交的</w:t>
      </w:r>
      <w:r>
        <w:rPr>
          <w:rFonts w:hint="eastAsia" w:eastAsiaTheme="minorEastAsia"/>
          <w:sz w:val="24"/>
        </w:rPr>
        <w:t>首次</w:t>
      </w:r>
      <w:r>
        <w:rPr>
          <w:rFonts w:eastAsiaTheme="minorEastAsia"/>
          <w:sz w:val="24"/>
        </w:rPr>
        <w:t>响应文件，磋商保证金除外。</w:t>
      </w:r>
    </w:p>
    <w:p w14:paraId="2977F986">
      <w:pPr>
        <w:numPr>
          <w:ilvl w:val="0"/>
          <w:numId w:val="8"/>
        </w:numPr>
        <w:tabs>
          <w:tab w:val="left" w:pos="360"/>
        </w:tabs>
        <w:snapToGrid w:val="0"/>
        <w:spacing w:line="360" w:lineRule="auto"/>
        <w:ind w:left="357" w:hanging="357"/>
        <w:outlineLvl w:val="1"/>
        <w:rPr>
          <w:rFonts w:eastAsiaTheme="minorEastAsia"/>
          <w:sz w:val="24"/>
        </w:rPr>
      </w:pPr>
      <w:bookmarkStart w:id="386" w:name="_Toc265228374"/>
      <w:bookmarkStart w:id="387" w:name="_Toc127151536"/>
      <w:bookmarkStart w:id="388" w:name="_Toc264969226"/>
      <w:bookmarkStart w:id="389" w:name="_Toc142311038"/>
      <w:bookmarkStart w:id="390" w:name="_Toc164229231"/>
      <w:bookmarkStart w:id="391" w:name="_Toc164608650"/>
      <w:bookmarkStart w:id="392" w:name="_Toc150774636"/>
      <w:bookmarkStart w:id="393" w:name="_Toc151193924"/>
      <w:bookmarkStart w:id="394" w:name="_Toc195842901"/>
      <w:bookmarkStart w:id="395" w:name="_Toc305158878"/>
      <w:bookmarkStart w:id="396" w:name="_Toc164229377"/>
      <w:bookmarkStart w:id="397" w:name="_Toc151190163"/>
      <w:bookmarkStart w:id="398" w:name="_Toc305158804"/>
      <w:bookmarkStart w:id="399" w:name="_Toc150774741"/>
      <w:bookmarkStart w:id="400" w:name="_Toc226965726"/>
      <w:bookmarkStart w:id="401" w:name="_Toc151193706"/>
      <w:bookmarkStart w:id="402" w:name="_Toc127151737"/>
      <w:bookmarkStart w:id="403" w:name="_Toc127161450"/>
      <w:bookmarkStart w:id="404" w:name="_Toc226309780"/>
      <w:bookmarkStart w:id="405" w:name="_Toc151193634"/>
      <w:bookmarkStart w:id="406" w:name="_Toc150480774"/>
      <w:bookmarkStart w:id="407" w:name="_Toc151193850"/>
      <w:bookmarkStart w:id="408" w:name="_Toc150509287"/>
      <w:bookmarkStart w:id="409" w:name="_Toc226337232"/>
      <w:bookmarkStart w:id="410" w:name="_Toc151193778"/>
      <w:bookmarkStart w:id="411" w:name="_Toc520356161"/>
      <w:bookmarkStart w:id="412" w:name="_Toc164608805"/>
      <w:bookmarkStart w:id="413" w:name="_Toc226965809"/>
      <w:bookmarkStart w:id="414" w:name="_Toc149720829"/>
      <w:bookmarkStart w:id="415" w:name="_Toc164351630"/>
      <w:r>
        <w:rPr>
          <w:rFonts w:eastAsiaTheme="minorEastAsia"/>
          <w:sz w:val="24"/>
        </w:rPr>
        <w:t>响应文件提交截止</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rFonts w:eastAsiaTheme="minorEastAsia"/>
          <w:sz w:val="24"/>
        </w:rPr>
        <w:t>时间</w:t>
      </w:r>
    </w:p>
    <w:p w14:paraId="2301F6F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4A425F1D">
      <w:pPr>
        <w:numPr>
          <w:ilvl w:val="0"/>
          <w:numId w:val="8"/>
        </w:numPr>
        <w:tabs>
          <w:tab w:val="left" w:pos="360"/>
        </w:tabs>
        <w:snapToGrid w:val="0"/>
        <w:spacing w:line="360" w:lineRule="auto"/>
        <w:ind w:left="357" w:hanging="357"/>
        <w:outlineLvl w:val="1"/>
        <w:rPr>
          <w:rFonts w:eastAsiaTheme="minorEastAsia"/>
          <w:sz w:val="24"/>
        </w:rPr>
      </w:pPr>
      <w:bookmarkStart w:id="416" w:name="_Toc151193635"/>
      <w:bookmarkStart w:id="417" w:name="_Toc164229378"/>
      <w:bookmarkStart w:id="418" w:name="_Toc151193707"/>
      <w:bookmarkStart w:id="419" w:name="_Toc151193851"/>
      <w:bookmarkStart w:id="420" w:name="_Toc151190164"/>
      <w:bookmarkStart w:id="421" w:name="_Toc305158879"/>
      <w:bookmarkStart w:id="422" w:name="_Toc164351631"/>
      <w:bookmarkStart w:id="423" w:name="_Toc149720830"/>
      <w:bookmarkStart w:id="424" w:name="_Toc305158805"/>
      <w:bookmarkStart w:id="425" w:name="_Toc127151537"/>
      <w:bookmarkStart w:id="426" w:name="_Toc150480775"/>
      <w:bookmarkStart w:id="427" w:name="_Toc150774742"/>
      <w:bookmarkStart w:id="428" w:name="_Toc226965810"/>
      <w:bookmarkStart w:id="429" w:name="_Toc151193925"/>
      <w:bookmarkStart w:id="430" w:name="_Toc226337233"/>
      <w:bookmarkStart w:id="431" w:name="_Toc150509288"/>
      <w:bookmarkStart w:id="432" w:name="_Toc164608651"/>
      <w:bookmarkStart w:id="433" w:name="_Toc142311039"/>
      <w:bookmarkStart w:id="434" w:name="_Toc520356162"/>
      <w:bookmarkStart w:id="435" w:name="_Toc150774637"/>
      <w:bookmarkStart w:id="436" w:name="_Toc127151738"/>
      <w:bookmarkStart w:id="437" w:name="_Toc226309781"/>
      <w:bookmarkStart w:id="438" w:name="_Toc164229232"/>
      <w:bookmarkStart w:id="439" w:name="_Toc127161451"/>
      <w:bookmarkStart w:id="440" w:name="_Toc264969227"/>
      <w:bookmarkStart w:id="441" w:name="_Toc195842902"/>
      <w:bookmarkStart w:id="442" w:name="_Toc265228375"/>
      <w:bookmarkStart w:id="443" w:name="_Toc151193779"/>
      <w:bookmarkStart w:id="444" w:name="_Toc164608806"/>
      <w:bookmarkStart w:id="445" w:name="_Toc226965727"/>
      <w:r>
        <w:rPr>
          <w:rFonts w:eastAsiaTheme="minorEastAsia"/>
          <w:sz w:val="24"/>
        </w:rPr>
        <w:t>响应文件的修改与撤回</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2A0927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响应文件提交截止时间前，供应商可以通过电子交易平台对所提交的响应文件进行补充、修改或者撤回。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54352BD8">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0DD2C8E3">
      <w:pPr>
        <w:tabs>
          <w:tab w:val="left" w:pos="900"/>
          <w:tab w:val="left" w:pos="1080"/>
          <w:tab w:val="left" w:pos="1589"/>
        </w:tabs>
        <w:snapToGrid w:val="0"/>
        <w:spacing w:line="360" w:lineRule="auto"/>
        <w:ind w:left="357"/>
        <w:rPr>
          <w:rFonts w:eastAsiaTheme="minorEastAsia"/>
          <w:sz w:val="24"/>
        </w:rPr>
      </w:pPr>
    </w:p>
    <w:p w14:paraId="4B956FC9">
      <w:pPr>
        <w:pStyle w:val="4"/>
        <w:spacing w:before="0" w:line="360" w:lineRule="auto"/>
        <w:rPr>
          <w:rFonts w:ascii="Times New Roman" w:hAnsi="Times New Roman" w:eastAsiaTheme="minorEastAsia"/>
          <w:sz w:val="28"/>
        </w:rPr>
      </w:pPr>
      <w:bookmarkStart w:id="446" w:name="_Toc150774638"/>
      <w:bookmarkStart w:id="447" w:name="_Toc151190165"/>
      <w:bookmarkStart w:id="448" w:name="_Toc226309782"/>
      <w:bookmarkStart w:id="449" w:name="_Toc195842903"/>
      <w:bookmarkStart w:id="450" w:name="_Toc520356163"/>
      <w:bookmarkStart w:id="451" w:name="_Toc150774743"/>
      <w:bookmarkStart w:id="452" w:name="_Toc142311040"/>
      <w:bookmarkStart w:id="453" w:name="_Toc151193852"/>
      <w:bookmarkStart w:id="454" w:name="_Toc151193708"/>
      <w:bookmarkStart w:id="455" w:name="_Toc264969228"/>
      <w:bookmarkStart w:id="456" w:name="_Toc151193780"/>
      <w:bookmarkStart w:id="457" w:name="_Toc151193926"/>
      <w:bookmarkStart w:id="458" w:name="_Toc305158880"/>
      <w:bookmarkStart w:id="459" w:name="_Toc127151538"/>
      <w:bookmarkStart w:id="460" w:name="_Toc151193636"/>
      <w:bookmarkStart w:id="461" w:name="_Toc305158806"/>
      <w:bookmarkStart w:id="462" w:name="_Toc265228376"/>
      <w:bookmarkStart w:id="463" w:name="_Toc150480776"/>
      <w:bookmarkStart w:id="464" w:name="_Toc226337234"/>
      <w:bookmarkStart w:id="465" w:name="_Toc150509289"/>
      <w:bookmarkStart w:id="466" w:name="_Toc226965811"/>
      <w:bookmarkStart w:id="467" w:name="_Toc226965728"/>
      <w:r>
        <w:rPr>
          <w:rFonts w:ascii="Times New Roman" w:hAnsi="Times New Roman" w:eastAsiaTheme="minorEastAsia"/>
          <w:sz w:val="28"/>
        </w:rPr>
        <w:t xml:space="preserve">五   </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ascii="Times New Roman" w:hAnsi="Times New Roman" w:eastAsiaTheme="minorEastAsia"/>
          <w:sz w:val="28"/>
        </w:rPr>
        <w:t>评审</w:t>
      </w:r>
    </w:p>
    <w:p w14:paraId="19A654CF">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响应文件的解密与开启</w:t>
      </w:r>
    </w:p>
    <w:p w14:paraId="32BD49D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47F5DB62">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本项目解密使用北京市政府采购电子交易平台。供应商应在《供应商须知资料表》规定的时间内对响应文件进行解密，因非系统原因导致的解密失败，视为</w:t>
      </w:r>
      <w:r>
        <w:rPr>
          <w:rFonts w:eastAsiaTheme="minorEastAsia"/>
          <w:b/>
          <w:sz w:val="24"/>
        </w:rPr>
        <w:t>无效响应</w:t>
      </w:r>
      <w:r>
        <w:rPr>
          <w:rFonts w:eastAsiaTheme="minorEastAsia"/>
          <w:sz w:val="24"/>
        </w:rPr>
        <w:t>。</w:t>
      </w:r>
    </w:p>
    <w:p w14:paraId="3113E66C">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D11D82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供应商不足3家的，不予解密。</w:t>
      </w:r>
    </w:p>
    <w:p w14:paraId="2C9BFD85">
      <w:pPr>
        <w:numPr>
          <w:ilvl w:val="1"/>
          <w:numId w:val="8"/>
        </w:numPr>
        <w:tabs>
          <w:tab w:val="left" w:pos="1080"/>
          <w:tab w:val="left" w:pos="2014"/>
        </w:tabs>
        <w:snapToGrid w:val="0"/>
        <w:spacing w:line="360" w:lineRule="auto"/>
        <w:ind w:left="1077" w:hanging="720"/>
        <w:rPr>
          <w:rFonts w:eastAsiaTheme="minorEastAsia"/>
          <w:sz w:val="24"/>
        </w:rPr>
      </w:pPr>
      <w:bookmarkStart w:id="468" w:name="_Toc520356165"/>
      <w:r>
        <w:rPr>
          <w:rFonts w:eastAsiaTheme="minorEastAsia"/>
          <w:sz w:val="24"/>
        </w:rPr>
        <w:t>本项目不公开报价。</w:t>
      </w:r>
    </w:p>
    <w:bookmarkEnd w:id="468"/>
    <w:p w14:paraId="1AE14CA8">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磋商小组</w:t>
      </w:r>
    </w:p>
    <w:p w14:paraId="150BF706">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hint="eastAsia" w:eastAsiaTheme="minorEastAsia"/>
          <w:sz w:val="24"/>
        </w:rPr>
        <w:t>与磋商</w:t>
      </w:r>
      <w:r>
        <w:rPr>
          <w:rFonts w:eastAsiaTheme="minorEastAsia"/>
          <w:sz w:val="24"/>
        </w:rPr>
        <w:t>事务，独立履行职责。</w:t>
      </w:r>
      <w:bookmarkStart w:id="469" w:name="_Toc520356166"/>
    </w:p>
    <w:p w14:paraId="16D3054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9"/>
      <w:bookmarkStart w:id="470" w:name="_Toc520356169"/>
    </w:p>
    <w:p w14:paraId="788F879D">
      <w:pPr>
        <w:numPr>
          <w:ilvl w:val="0"/>
          <w:numId w:val="8"/>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1D94964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见第三章《评审方法和评审标准》。</w:t>
      </w:r>
    </w:p>
    <w:p w14:paraId="02034AD4">
      <w:pPr>
        <w:tabs>
          <w:tab w:val="left" w:pos="360"/>
          <w:tab w:val="left" w:pos="1080"/>
        </w:tabs>
        <w:snapToGrid w:val="0"/>
        <w:spacing w:line="360" w:lineRule="auto"/>
        <w:ind w:left="1080"/>
        <w:rPr>
          <w:rFonts w:eastAsiaTheme="minorEastAsia"/>
          <w:sz w:val="24"/>
        </w:rPr>
      </w:pPr>
    </w:p>
    <w:p w14:paraId="23ACDAEA">
      <w:pPr>
        <w:pStyle w:val="4"/>
        <w:spacing w:before="0" w:line="360" w:lineRule="auto"/>
        <w:rPr>
          <w:rFonts w:ascii="Times New Roman" w:hAnsi="Times New Roman" w:eastAsiaTheme="minorEastAsia"/>
          <w:sz w:val="28"/>
        </w:rPr>
      </w:pPr>
      <w:bookmarkStart w:id="471" w:name="_Toc151193787"/>
      <w:bookmarkStart w:id="472" w:name="_Toc226337241"/>
      <w:bookmarkStart w:id="473" w:name="_Toc265228383"/>
      <w:bookmarkStart w:id="474" w:name="_Toc226309789"/>
      <w:bookmarkStart w:id="475" w:name="_Toc195842910"/>
      <w:bookmarkStart w:id="476" w:name="_Toc142311047"/>
      <w:bookmarkStart w:id="477" w:name="_Toc264969235"/>
      <w:bookmarkStart w:id="478" w:name="_Toc151193715"/>
      <w:bookmarkStart w:id="479" w:name="_Toc151190172"/>
      <w:bookmarkStart w:id="480" w:name="_Toc226965735"/>
      <w:bookmarkStart w:id="481" w:name="_Toc305158887"/>
      <w:bookmarkStart w:id="482" w:name="_Toc127151545"/>
      <w:bookmarkStart w:id="483" w:name="_Toc305158813"/>
      <w:bookmarkStart w:id="484" w:name="_Toc151193933"/>
      <w:bookmarkStart w:id="485" w:name="_Toc150480783"/>
      <w:bookmarkStart w:id="486" w:name="_Toc151193643"/>
      <w:bookmarkStart w:id="487" w:name="_Toc226965818"/>
      <w:bookmarkStart w:id="488" w:name="_Toc151193859"/>
      <w:bookmarkStart w:id="489" w:name="_Toc150774645"/>
      <w:bookmarkStart w:id="490" w:name="_Toc150509296"/>
      <w:bookmarkStart w:id="491" w:name="_Toc150774750"/>
      <w:r>
        <w:rPr>
          <w:rFonts w:ascii="Times New Roman" w:hAnsi="Times New Roman" w:eastAsiaTheme="minorEastAsia"/>
          <w:sz w:val="28"/>
        </w:rPr>
        <w:t xml:space="preserve">六   </w:t>
      </w:r>
      <w:bookmarkEnd w:id="470"/>
      <w:r>
        <w:rPr>
          <w:rFonts w:ascii="Times New Roman" w:hAnsi="Times New Roman" w:eastAsiaTheme="minorEastAsia"/>
          <w:sz w:val="28"/>
        </w:rPr>
        <w:t>确定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Times New Roman" w:hAnsi="Times New Roman" w:eastAsiaTheme="minorEastAsia"/>
          <w:sz w:val="28"/>
        </w:rPr>
        <w:t>成交</w:t>
      </w:r>
    </w:p>
    <w:p w14:paraId="1C0E77D0">
      <w:pPr>
        <w:numPr>
          <w:ilvl w:val="0"/>
          <w:numId w:val="8"/>
        </w:numPr>
        <w:tabs>
          <w:tab w:val="left" w:pos="360"/>
        </w:tabs>
        <w:snapToGrid w:val="0"/>
        <w:spacing w:line="360" w:lineRule="auto"/>
        <w:ind w:left="357" w:hanging="357"/>
        <w:outlineLvl w:val="1"/>
        <w:rPr>
          <w:rFonts w:eastAsiaTheme="minorEastAsia"/>
          <w:sz w:val="24"/>
        </w:rPr>
      </w:pPr>
      <w:bookmarkStart w:id="492" w:name="_Toc150774647"/>
      <w:bookmarkStart w:id="493" w:name="_Toc151190174"/>
      <w:bookmarkStart w:id="494" w:name="_Toc151193935"/>
      <w:bookmarkStart w:id="495" w:name="_Toc264969237"/>
      <w:bookmarkStart w:id="496" w:name="_Toc151193861"/>
      <w:bookmarkStart w:id="497" w:name="_Toc226337243"/>
      <w:bookmarkStart w:id="498" w:name="_Toc164608661"/>
      <w:bookmarkStart w:id="499" w:name="_Toc127161461"/>
      <w:bookmarkStart w:id="500" w:name="_Toc164229388"/>
      <w:bookmarkStart w:id="501" w:name="_Toc142311049"/>
      <w:bookmarkStart w:id="502" w:name="_Toc127151748"/>
      <w:bookmarkStart w:id="503" w:name="_Toc151193645"/>
      <w:bookmarkStart w:id="504" w:name="_Toc164229242"/>
      <w:bookmarkStart w:id="505" w:name="_Toc226309791"/>
      <w:bookmarkStart w:id="506" w:name="_Toc265228385"/>
      <w:bookmarkStart w:id="507" w:name="_Toc226965820"/>
      <w:bookmarkStart w:id="508" w:name="_Toc195842912"/>
      <w:bookmarkStart w:id="509" w:name="_Toc151193789"/>
      <w:bookmarkStart w:id="510" w:name="_Toc226965737"/>
      <w:bookmarkStart w:id="511" w:name="_Toc149720840"/>
      <w:bookmarkStart w:id="512" w:name="_Toc127151547"/>
      <w:bookmarkStart w:id="513" w:name="_Toc164351641"/>
      <w:bookmarkStart w:id="514" w:name="_Toc164608816"/>
      <w:bookmarkStart w:id="515" w:name="_Toc305158815"/>
      <w:bookmarkStart w:id="516" w:name="_Toc150509298"/>
      <w:bookmarkStart w:id="517" w:name="_Toc305158889"/>
      <w:bookmarkStart w:id="518" w:name="_Toc150480785"/>
      <w:bookmarkStart w:id="519" w:name="_Toc151193717"/>
      <w:bookmarkStart w:id="520" w:name="_Toc150774752"/>
      <w:r>
        <w:rPr>
          <w:rFonts w:eastAsiaTheme="minorEastAsia"/>
          <w:sz w:val="24"/>
        </w:rPr>
        <w:t>确定成交供应商</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6478E86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81D78EB">
      <w:pPr>
        <w:numPr>
          <w:ilvl w:val="0"/>
          <w:numId w:val="8"/>
        </w:numPr>
        <w:tabs>
          <w:tab w:val="left" w:pos="360"/>
        </w:tabs>
        <w:snapToGrid w:val="0"/>
        <w:spacing w:line="360" w:lineRule="auto"/>
        <w:ind w:left="357" w:hanging="357"/>
        <w:outlineLvl w:val="1"/>
        <w:rPr>
          <w:rFonts w:eastAsiaTheme="minorEastAsia"/>
          <w:sz w:val="24"/>
        </w:rPr>
      </w:pPr>
      <w:bookmarkStart w:id="521" w:name="_Toc305158817"/>
      <w:bookmarkStart w:id="522" w:name="_Toc305158891"/>
      <w:bookmarkStart w:id="523" w:name="_Toc226337245"/>
      <w:bookmarkStart w:id="524" w:name="_Toc164351643"/>
      <w:bookmarkStart w:id="525" w:name="_Toc264969239"/>
      <w:bookmarkStart w:id="526" w:name="_Toc151193863"/>
      <w:bookmarkStart w:id="527" w:name="_Toc150774649"/>
      <w:bookmarkStart w:id="528" w:name="_Toc127161463"/>
      <w:bookmarkStart w:id="529" w:name="_Toc150480787"/>
      <w:bookmarkStart w:id="530" w:name="_Toc195842914"/>
      <w:bookmarkStart w:id="531" w:name="_Toc151193937"/>
      <w:bookmarkStart w:id="532" w:name="_Toc142311051"/>
      <w:bookmarkStart w:id="533" w:name="_Toc226309793"/>
      <w:bookmarkStart w:id="534" w:name="_Toc150774754"/>
      <w:bookmarkStart w:id="535" w:name="_Toc226965822"/>
      <w:bookmarkStart w:id="536" w:name="_Toc164229244"/>
      <w:bookmarkStart w:id="537" w:name="_Toc265228387"/>
      <w:bookmarkStart w:id="538" w:name="_Toc164608663"/>
      <w:bookmarkStart w:id="539" w:name="_Toc149720842"/>
      <w:bookmarkStart w:id="540" w:name="_Toc151190176"/>
      <w:bookmarkStart w:id="541" w:name="_Toc164608818"/>
      <w:bookmarkStart w:id="542" w:name="_Toc226965739"/>
      <w:bookmarkStart w:id="543" w:name="_Toc127151549"/>
      <w:bookmarkStart w:id="544" w:name="_Toc164229390"/>
      <w:bookmarkStart w:id="545" w:name="_Toc151193719"/>
      <w:bookmarkStart w:id="546" w:name="_Toc151193791"/>
      <w:bookmarkStart w:id="547" w:name="_Toc151193647"/>
      <w:bookmarkStart w:id="548" w:name="_Toc150509300"/>
      <w:bookmarkStart w:id="549" w:name="_Toc127151750"/>
      <w:bookmarkStart w:id="550" w:name="_Ref467307090"/>
      <w:bookmarkStart w:id="551" w:name="_Ref467306425"/>
      <w:bookmarkStart w:id="552" w:name="_Toc520356176"/>
      <w:r>
        <w:rPr>
          <w:rFonts w:eastAsiaTheme="minorEastAsia"/>
          <w:sz w:val="24"/>
        </w:rPr>
        <w:t>成交公告与成交通知书</w:t>
      </w:r>
      <w:bookmarkEnd w:id="521"/>
      <w:bookmarkEnd w:id="522"/>
    </w:p>
    <w:p w14:paraId="19F0BE8A">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2DB1EBAC">
      <w:pPr>
        <w:numPr>
          <w:ilvl w:val="1"/>
          <w:numId w:val="8"/>
        </w:numPr>
        <w:tabs>
          <w:tab w:val="left" w:pos="1080"/>
          <w:tab w:val="left" w:pos="2014"/>
        </w:tabs>
        <w:snapToGrid w:val="0"/>
        <w:spacing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76E80DA6">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终止</w:t>
      </w:r>
    </w:p>
    <w:p w14:paraId="35597499">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0605AEE1">
      <w:pPr>
        <w:numPr>
          <w:ilvl w:val="2"/>
          <w:numId w:val="8"/>
        </w:numPr>
        <w:snapToGrid w:val="0"/>
        <w:spacing w:line="360" w:lineRule="auto"/>
        <w:rPr>
          <w:rFonts w:eastAsiaTheme="minorEastAsia"/>
          <w:sz w:val="24"/>
        </w:rPr>
      </w:pPr>
      <w:r>
        <w:rPr>
          <w:rFonts w:eastAsiaTheme="minorEastAsia"/>
          <w:sz w:val="24"/>
        </w:rPr>
        <w:t>因情况变化，不再符合规定的竞争性磋商采购方式适用情形的；</w:t>
      </w:r>
    </w:p>
    <w:p w14:paraId="7529FACA">
      <w:pPr>
        <w:numPr>
          <w:ilvl w:val="2"/>
          <w:numId w:val="8"/>
        </w:numPr>
        <w:snapToGrid w:val="0"/>
        <w:spacing w:line="360" w:lineRule="auto"/>
        <w:rPr>
          <w:rFonts w:eastAsiaTheme="minorEastAsia"/>
          <w:sz w:val="24"/>
        </w:rPr>
      </w:pPr>
      <w:r>
        <w:rPr>
          <w:rFonts w:eastAsiaTheme="minorEastAsia"/>
          <w:sz w:val="24"/>
        </w:rPr>
        <w:t>出现影响采购公正的违法、违规行为的；</w:t>
      </w:r>
    </w:p>
    <w:p w14:paraId="3A802E56">
      <w:pPr>
        <w:numPr>
          <w:ilvl w:val="2"/>
          <w:numId w:val="8"/>
        </w:numPr>
        <w:snapToGrid w:val="0"/>
        <w:spacing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5F57068F">
      <w:pPr>
        <w:numPr>
          <w:ilvl w:val="0"/>
          <w:numId w:val="8"/>
        </w:numPr>
        <w:tabs>
          <w:tab w:val="left" w:pos="360"/>
        </w:tabs>
        <w:snapToGrid w:val="0"/>
        <w:spacing w:line="360" w:lineRule="auto"/>
        <w:ind w:left="357" w:hanging="357"/>
        <w:outlineLvl w:val="1"/>
        <w:rPr>
          <w:rFonts w:eastAsiaTheme="minorEastAsia"/>
          <w:sz w:val="24"/>
        </w:rPr>
      </w:pPr>
      <w:bookmarkStart w:id="553" w:name="_Ref467307062"/>
      <w:bookmarkStart w:id="554" w:name="_Ref467307204"/>
      <w:bookmarkStart w:id="555" w:name="_Toc164351644"/>
      <w:bookmarkStart w:id="556" w:name="_Toc150774650"/>
      <w:bookmarkStart w:id="557" w:name="_Toc150480788"/>
      <w:bookmarkStart w:id="558" w:name="_Toc151193720"/>
      <w:bookmarkStart w:id="559" w:name="_Toc164608819"/>
      <w:bookmarkStart w:id="560" w:name="_Toc127161464"/>
      <w:bookmarkStart w:id="561" w:name="_Ref467306978"/>
      <w:bookmarkStart w:id="562" w:name="_Toc151190177"/>
      <w:bookmarkStart w:id="563" w:name="_Toc226337246"/>
      <w:bookmarkStart w:id="564" w:name="_Toc195842915"/>
      <w:bookmarkStart w:id="565" w:name="_Ref467306377"/>
      <w:bookmarkStart w:id="566" w:name="_Toc151193864"/>
      <w:bookmarkStart w:id="567" w:name="_Toc151193938"/>
      <w:bookmarkStart w:id="568" w:name="_Toc142311052"/>
      <w:bookmarkStart w:id="569" w:name="_Toc164229245"/>
      <w:bookmarkStart w:id="570" w:name="_Toc226309794"/>
      <w:bookmarkStart w:id="571" w:name="_Toc149720843"/>
      <w:bookmarkStart w:id="572" w:name="_Toc226965823"/>
      <w:bookmarkStart w:id="573" w:name="_Toc151193648"/>
      <w:bookmarkStart w:id="574" w:name="_Toc265228388"/>
      <w:bookmarkStart w:id="575" w:name="_Toc127151751"/>
      <w:bookmarkStart w:id="576" w:name="_Toc150774755"/>
      <w:bookmarkStart w:id="577" w:name="_Toc226965740"/>
      <w:bookmarkStart w:id="578" w:name="_Toc164229391"/>
      <w:bookmarkStart w:id="579" w:name="_Toc151193792"/>
      <w:bookmarkStart w:id="580" w:name="_Toc305158818"/>
      <w:bookmarkStart w:id="581" w:name="_Toc520356175"/>
      <w:bookmarkStart w:id="582" w:name="_Toc264969240"/>
      <w:bookmarkStart w:id="583" w:name="_Toc164608664"/>
      <w:bookmarkStart w:id="584" w:name="_Toc127151550"/>
      <w:bookmarkStart w:id="585" w:name="_Toc150509301"/>
      <w:bookmarkStart w:id="586" w:name="_Toc305158892"/>
      <w:r>
        <w:rPr>
          <w:rFonts w:eastAsiaTheme="minorEastAsia"/>
          <w:sz w:val="24"/>
        </w:rPr>
        <w:t>签订合同</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64729757">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47CE32D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0E5A625">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34281C3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政府采购合同不能转包。</w:t>
      </w:r>
    </w:p>
    <w:p w14:paraId="08FDD041">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p w14:paraId="5ABDF581">
      <w:pPr>
        <w:numPr>
          <w:ilvl w:val="1"/>
          <w:numId w:val="8"/>
        </w:numPr>
        <w:tabs>
          <w:tab w:val="left" w:pos="1080"/>
          <w:tab w:val="left" w:pos="2014"/>
        </w:tabs>
        <w:snapToGrid w:val="0"/>
        <w:spacing w:line="360" w:lineRule="auto"/>
        <w:ind w:left="1077" w:hanging="720"/>
        <w:rPr>
          <w:sz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bookmarkEnd w:id="550"/>
    <w:bookmarkEnd w:id="551"/>
    <w:bookmarkEnd w:id="552"/>
    <w:p w14:paraId="7C45D8C5">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询问与质疑</w:t>
      </w:r>
    </w:p>
    <w:p w14:paraId="080B0A4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询问</w:t>
      </w:r>
    </w:p>
    <w:p w14:paraId="034F643A">
      <w:pPr>
        <w:numPr>
          <w:ilvl w:val="2"/>
          <w:numId w:val="8"/>
        </w:numPr>
        <w:snapToGrid w:val="0"/>
        <w:spacing w:line="360" w:lineRule="auto"/>
        <w:rPr>
          <w:rFonts w:eastAsiaTheme="minorEastAsia"/>
          <w:sz w:val="24"/>
        </w:rPr>
      </w:pPr>
      <w:bookmarkStart w:id="587" w:name="_Hlk179293422"/>
      <w:r>
        <w:rPr>
          <w:rFonts w:eastAsiaTheme="minorEastAsia"/>
          <w:sz w:val="24"/>
        </w:rPr>
        <w:t>供应商</w:t>
      </w:r>
      <w:r>
        <w:rPr>
          <w:sz w:val="24"/>
        </w:rPr>
        <w:t>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87"/>
    </w:p>
    <w:p w14:paraId="5AADD58A">
      <w:pPr>
        <w:numPr>
          <w:ilvl w:val="2"/>
          <w:numId w:val="8"/>
        </w:numPr>
        <w:snapToGrid w:val="0"/>
        <w:spacing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460807BB">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质疑</w:t>
      </w:r>
    </w:p>
    <w:p w14:paraId="67E8DABA">
      <w:pPr>
        <w:numPr>
          <w:ilvl w:val="2"/>
          <w:numId w:val="8"/>
        </w:numPr>
        <w:snapToGrid w:val="0"/>
        <w:spacing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240A55DE">
      <w:pPr>
        <w:numPr>
          <w:ilvl w:val="2"/>
          <w:numId w:val="8"/>
        </w:numPr>
        <w:snapToGrid w:val="0"/>
        <w:spacing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153913E2">
      <w:pPr>
        <w:numPr>
          <w:ilvl w:val="2"/>
          <w:numId w:val="8"/>
        </w:numPr>
        <w:snapToGrid w:val="0"/>
        <w:spacing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9B3A242">
      <w:pPr>
        <w:numPr>
          <w:ilvl w:val="2"/>
          <w:numId w:val="8"/>
        </w:numPr>
        <w:snapToGrid w:val="0"/>
        <w:spacing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457D8034">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92923AD">
      <w:pPr>
        <w:numPr>
          <w:ilvl w:val="0"/>
          <w:numId w:val="8"/>
        </w:numPr>
        <w:tabs>
          <w:tab w:val="left" w:pos="360"/>
        </w:tabs>
        <w:snapToGrid w:val="0"/>
        <w:spacing w:line="360" w:lineRule="auto"/>
        <w:ind w:left="357" w:hanging="357"/>
        <w:outlineLvl w:val="1"/>
        <w:rPr>
          <w:rFonts w:eastAsiaTheme="minorEastAsia"/>
          <w:sz w:val="24"/>
        </w:rPr>
      </w:pPr>
      <w:r>
        <w:rPr>
          <w:rFonts w:eastAsiaTheme="minorEastAsia"/>
          <w:sz w:val="24"/>
        </w:rPr>
        <w:t>代理费</w:t>
      </w:r>
    </w:p>
    <w:p w14:paraId="6441F9BE">
      <w:pPr>
        <w:numPr>
          <w:ilvl w:val="1"/>
          <w:numId w:val="8"/>
        </w:numPr>
        <w:tabs>
          <w:tab w:val="left" w:pos="1080"/>
          <w:tab w:val="left" w:pos="2014"/>
        </w:tabs>
        <w:snapToGrid w:val="0"/>
        <w:spacing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349853F8">
      <w:pPr>
        <w:spacing w:line="240" w:lineRule="auto"/>
        <w:jc w:val="left"/>
        <w:outlineLvl w:val="9"/>
        <w:rPr>
          <w:rFonts w:eastAsiaTheme="minorEastAsia"/>
          <w:b/>
          <w:sz w:val="36"/>
          <w:szCs w:val="36"/>
        </w:rPr>
      </w:pPr>
      <w:bookmarkStart w:id="588" w:name="_Toc264969244"/>
      <w:bookmarkStart w:id="589" w:name="_Toc353873934"/>
      <w:bookmarkStart w:id="590" w:name="_Toc142311056"/>
      <w:bookmarkStart w:id="591" w:name="_Toc127151554"/>
      <w:bookmarkStart w:id="592" w:name="_Toc265228392"/>
      <w:bookmarkStart w:id="593" w:name="_Toc305158896"/>
      <w:bookmarkStart w:id="594" w:name="_Toc353873664"/>
      <w:bookmarkStart w:id="595" w:name="_Toc353825544"/>
      <w:bookmarkStart w:id="596" w:name="_Toc150774759"/>
      <w:bookmarkStart w:id="597" w:name="_Toc150480792"/>
      <w:bookmarkStart w:id="598" w:name="_Toc226965827"/>
      <w:bookmarkStart w:id="599" w:name="_Toc226337250"/>
      <w:bookmarkStart w:id="600" w:name="_Toc305158822"/>
      <w:bookmarkStart w:id="601" w:name="_Toc97371943"/>
      <w:bookmarkStart w:id="602" w:name="_Toc11413"/>
      <w:r>
        <w:rPr>
          <w:rFonts w:eastAsiaTheme="minorEastAsia"/>
          <w:b/>
          <w:sz w:val="36"/>
          <w:szCs w:val="36"/>
        </w:rPr>
        <w:br w:type="page"/>
      </w:r>
    </w:p>
    <w:p w14:paraId="4C802BFA">
      <w:pPr>
        <w:spacing w:line="360" w:lineRule="auto"/>
        <w:jc w:val="center"/>
        <w:outlineLvl w:val="0"/>
        <w:rPr>
          <w:rFonts w:eastAsiaTheme="minorEastAsia"/>
          <w:b/>
          <w:sz w:val="36"/>
          <w:szCs w:val="36"/>
        </w:rPr>
      </w:pPr>
      <w:r>
        <w:rPr>
          <w:rFonts w:eastAsiaTheme="minorEastAsia"/>
          <w:b/>
          <w:sz w:val="36"/>
          <w:szCs w:val="36"/>
        </w:rPr>
        <w:t xml:space="preserve">第三章   </w:t>
      </w:r>
      <w:bookmarkEnd w:id="588"/>
      <w:bookmarkEnd w:id="589"/>
      <w:bookmarkEnd w:id="590"/>
      <w:bookmarkEnd w:id="591"/>
      <w:bookmarkEnd w:id="592"/>
      <w:bookmarkEnd w:id="593"/>
      <w:bookmarkEnd w:id="594"/>
      <w:bookmarkEnd w:id="595"/>
      <w:bookmarkEnd w:id="596"/>
      <w:bookmarkEnd w:id="597"/>
      <w:bookmarkEnd w:id="598"/>
      <w:bookmarkEnd w:id="599"/>
      <w:bookmarkEnd w:id="600"/>
      <w:r>
        <w:rPr>
          <w:rFonts w:eastAsiaTheme="minorEastAsia"/>
          <w:b/>
          <w:sz w:val="36"/>
          <w:szCs w:val="36"/>
        </w:rPr>
        <w:t>评审方法和评审标准</w:t>
      </w:r>
      <w:bookmarkEnd w:id="601"/>
      <w:bookmarkEnd w:id="602"/>
      <w:bookmarkStart w:id="603" w:name="_Toc487900382"/>
    </w:p>
    <w:p w14:paraId="14C490BF">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一、</w:t>
      </w:r>
      <w:r>
        <w:rPr>
          <w:rFonts w:hint="eastAsia" w:ascii="Times New Roman" w:hAnsi="Times New Roman" w:eastAsiaTheme="minorEastAsia"/>
          <w:sz w:val="24"/>
          <w:szCs w:val="24"/>
        </w:rPr>
        <w:t>评审程序和方法</w:t>
      </w:r>
    </w:p>
    <w:p w14:paraId="3BA47984">
      <w:pPr>
        <w:tabs>
          <w:tab w:val="left" w:pos="1080"/>
        </w:tabs>
        <w:snapToGrid w:val="0"/>
        <w:jc w:val="left"/>
        <w:rPr>
          <w:rFonts w:eastAsiaTheme="minorEastAsia"/>
          <w:b/>
          <w:sz w:val="24"/>
        </w:rPr>
      </w:pPr>
      <w:r>
        <w:rPr>
          <w:rFonts w:eastAsiaTheme="minorEastAsia"/>
          <w:b/>
          <w:sz w:val="24"/>
        </w:rPr>
        <w:tab/>
      </w:r>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603"/>
    <w:p w14:paraId="3A0773DF">
      <w:pPr>
        <w:numPr>
          <w:ilvl w:val="0"/>
          <w:numId w:val="11"/>
        </w:numPr>
        <w:tabs>
          <w:tab w:val="left" w:pos="360"/>
        </w:tabs>
        <w:snapToGrid w:val="0"/>
        <w:spacing w:line="360" w:lineRule="auto"/>
        <w:outlineLvl w:val="1"/>
        <w:rPr>
          <w:rFonts w:eastAsiaTheme="minorEastAsia"/>
          <w:sz w:val="24"/>
        </w:rPr>
      </w:pPr>
      <w:bookmarkStart w:id="604" w:name="_Toc150774746"/>
      <w:bookmarkStart w:id="605" w:name="_Toc127151541"/>
      <w:bookmarkStart w:id="606" w:name="_Toc150480779"/>
      <w:bookmarkStart w:id="607" w:name="_Toc195842906"/>
      <w:bookmarkStart w:id="608" w:name="_Toc226309785"/>
      <w:bookmarkStart w:id="609" w:name="_Toc164608810"/>
      <w:bookmarkStart w:id="610" w:name="_Toc150509292"/>
      <w:bookmarkStart w:id="611" w:name="_Toc150774641"/>
      <w:bookmarkStart w:id="612" w:name="_Toc305158809"/>
      <w:bookmarkStart w:id="613" w:name="_Toc151193855"/>
      <w:bookmarkStart w:id="614" w:name="_Toc305158883"/>
      <w:bookmarkStart w:id="615" w:name="_Toc226965731"/>
      <w:bookmarkStart w:id="616" w:name="_Toc151193711"/>
      <w:bookmarkStart w:id="617" w:name="_Toc151193639"/>
      <w:bookmarkStart w:id="618" w:name="_Toc164351635"/>
      <w:bookmarkStart w:id="619" w:name="_Toc164229236"/>
      <w:bookmarkStart w:id="620" w:name="_Toc149720834"/>
      <w:bookmarkStart w:id="621" w:name="_Toc164608655"/>
      <w:bookmarkStart w:id="622" w:name="_Toc127151742"/>
      <w:bookmarkStart w:id="623" w:name="_Toc264969231"/>
      <w:bookmarkStart w:id="624" w:name="_Toc151193783"/>
      <w:bookmarkStart w:id="625" w:name="_Toc151190168"/>
      <w:bookmarkStart w:id="626" w:name="_Toc142311043"/>
      <w:bookmarkStart w:id="627" w:name="_Toc164229382"/>
      <w:bookmarkStart w:id="628" w:name="_Toc265228379"/>
      <w:bookmarkStart w:id="629" w:name="_Toc226337237"/>
      <w:bookmarkStart w:id="630" w:name="_Toc151193929"/>
      <w:bookmarkStart w:id="631" w:name="_Toc127161455"/>
      <w:bookmarkStart w:id="632" w:name="_Toc226965814"/>
      <w:bookmarkStart w:id="633" w:name="_Toc353873941"/>
      <w:bookmarkStart w:id="634" w:name="_Toc353825551"/>
      <w:bookmarkStart w:id="635" w:name="_Toc195842920"/>
      <w:bookmarkStart w:id="636" w:name="_Toc142311057"/>
      <w:bookmarkStart w:id="637" w:name="_Toc127151555"/>
      <w:bookmarkStart w:id="638" w:name="_Toc353825545"/>
      <w:bookmarkStart w:id="639" w:name="_Toc305158823"/>
      <w:bookmarkStart w:id="640" w:name="_Toc305158897"/>
      <w:bookmarkStart w:id="641" w:name="_Toc150480793"/>
      <w:bookmarkStart w:id="642" w:name="_Toc353873935"/>
      <w:bookmarkStart w:id="643" w:name="_Toc264969245"/>
      <w:bookmarkStart w:id="644" w:name="_Toc226337251"/>
      <w:bookmarkStart w:id="645" w:name="_Toc226965828"/>
      <w:bookmarkStart w:id="646" w:name="_Toc150774760"/>
      <w:bookmarkStart w:id="647" w:name="_Toc265228393"/>
      <w:bookmarkStart w:id="648" w:name="_Toc353873665"/>
      <w:r>
        <w:rPr>
          <w:rFonts w:eastAsiaTheme="minorEastAsia"/>
          <w:sz w:val="24"/>
        </w:rPr>
        <w:t>响应文件的</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Pr>
          <w:rFonts w:eastAsiaTheme="minorEastAsia"/>
          <w:sz w:val="24"/>
        </w:rPr>
        <w:t>资格审查和符合性审查</w:t>
      </w:r>
    </w:p>
    <w:p w14:paraId="32E5DB46">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hint="eastAsia" w:eastAsiaTheme="minorEastAsia"/>
          <w:sz w:val="24"/>
        </w:rPr>
        <w:t>处理</w:t>
      </w:r>
      <w:r>
        <w:rPr>
          <w:rFonts w:eastAsiaTheme="minorEastAsia"/>
          <w:sz w:val="24"/>
        </w:rPr>
        <w:t>，磋商小组应当告知提交响应文件的供应商。</w:t>
      </w:r>
    </w:p>
    <w:p w14:paraId="3133D3F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4D92316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《资格审查要求》见下表：</w:t>
      </w:r>
    </w:p>
    <w:p w14:paraId="0F40685D">
      <w:pPr>
        <w:tabs>
          <w:tab w:val="left" w:pos="900"/>
          <w:tab w:val="left" w:pos="1080"/>
        </w:tabs>
        <w:snapToGrid w:val="0"/>
        <w:spacing w:line="360" w:lineRule="auto"/>
        <w:ind w:left="1077" w:firstLine="2650" w:firstLineChars="1100"/>
        <w:rPr>
          <w:rFonts w:eastAsiaTheme="minorEastAsia"/>
          <w:b/>
          <w:sz w:val="24"/>
        </w:rPr>
      </w:pPr>
      <w:r>
        <w:rPr>
          <w:rFonts w:eastAsiaTheme="minorEastAsia"/>
          <w:b/>
          <w:sz w:val="24"/>
        </w:rPr>
        <w:t>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742"/>
        <w:gridCol w:w="4791"/>
        <w:gridCol w:w="1909"/>
      </w:tblGrid>
      <w:tr w14:paraId="67BFC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5EDA7501">
            <w:pPr>
              <w:tabs>
                <w:tab w:val="left" w:pos="1080"/>
              </w:tabs>
              <w:snapToGrid w:val="0"/>
              <w:jc w:val="center"/>
              <w:rPr>
                <w:rFonts w:eastAsiaTheme="minorEastAsia"/>
                <w:b/>
                <w:sz w:val="24"/>
              </w:rPr>
            </w:pPr>
            <w:bookmarkStart w:id="649" w:name="_Hlt487972895"/>
            <w:bookmarkEnd w:id="649"/>
            <w:r>
              <w:rPr>
                <w:rFonts w:eastAsiaTheme="minorEastAsia"/>
                <w:b/>
                <w:sz w:val="24"/>
              </w:rPr>
              <w:t>序号</w:t>
            </w:r>
          </w:p>
        </w:tc>
        <w:tc>
          <w:tcPr>
            <w:tcW w:w="937" w:type="pct"/>
            <w:vAlign w:val="center"/>
          </w:tcPr>
          <w:p w14:paraId="42329558">
            <w:pPr>
              <w:tabs>
                <w:tab w:val="left" w:pos="1080"/>
              </w:tabs>
              <w:snapToGrid w:val="0"/>
              <w:jc w:val="center"/>
              <w:rPr>
                <w:rFonts w:eastAsiaTheme="minorEastAsia"/>
                <w:b/>
                <w:sz w:val="24"/>
              </w:rPr>
            </w:pPr>
            <w:r>
              <w:rPr>
                <w:rFonts w:eastAsiaTheme="minorEastAsia"/>
                <w:b/>
                <w:sz w:val="24"/>
              </w:rPr>
              <w:t>检查因素</w:t>
            </w:r>
          </w:p>
        </w:tc>
        <w:tc>
          <w:tcPr>
            <w:tcW w:w="2578" w:type="pct"/>
            <w:vAlign w:val="center"/>
          </w:tcPr>
          <w:p w14:paraId="229843D2">
            <w:pPr>
              <w:tabs>
                <w:tab w:val="left" w:pos="1080"/>
              </w:tabs>
              <w:snapToGrid w:val="0"/>
              <w:jc w:val="center"/>
              <w:rPr>
                <w:rFonts w:eastAsiaTheme="minorEastAsia"/>
                <w:b/>
                <w:sz w:val="24"/>
              </w:rPr>
            </w:pPr>
            <w:r>
              <w:rPr>
                <w:rFonts w:eastAsiaTheme="minorEastAsia"/>
                <w:b/>
                <w:sz w:val="24"/>
              </w:rPr>
              <w:t>检查内容</w:t>
            </w:r>
          </w:p>
        </w:tc>
        <w:tc>
          <w:tcPr>
            <w:tcW w:w="1027" w:type="pct"/>
            <w:vAlign w:val="center"/>
          </w:tcPr>
          <w:p w14:paraId="70FB5225">
            <w:pPr>
              <w:tabs>
                <w:tab w:val="left" w:pos="1080"/>
              </w:tabs>
              <w:snapToGrid w:val="0"/>
              <w:jc w:val="center"/>
              <w:rPr>
                <w:rFonts w:eastAsiaTheme="minorEastAsia"/>
                <w:b/>
                <w:sz w:val="24"/>
              </w:rPr>
            </w:pPr>
            <w:r>
              <w:rPr>
                <w:rFonts w:eastAsiaTheme="minorEastAsia"/>
                <w:b/>
                <w:sz w:val="24"/>
              </w:rPr>
              <w:t>格式要求</w:t>
            </w:r>
          </w:p>
        </w:tc>
      </w:tr>
      <w:tr w14:paraId="5D89D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9732E1">
            <w:pPr>
              <w:tabs>
                <w:tab w:val="left" w:pos="1080"/>
              </w:tabs>
              <w:snapToGrid w:val="0"/>
              <w:jc w:val="center"/>
              <w:rPr>
                <w:rFonts w:eastAsiaTheme="minorEastAsia"/>
                <w:sz w:val="24"/>
              </w:rPr>
            </w:pPr>
            <w:r>
              <w:rPr>
                <w:rFonts w:eastAsiaTheme="minorEastAsia"/>
                <w:sz w:val="24"/>
              </w:rPr>
              <w:t>1</w:t>
            </w:r>
          </w:p>
        </w:tc>
        <w:tc>
          <w:tcPr>
            <w:tcW w:w="937" w:type="pct"/>
            <w:vAlign w:val="center"/>
          </w:tcPr>
          <w:p w14:paraId="62B50954">
            <w:pPr>
              <w:tabs>
                <w:tab w:val="left" w:pos="1080"/>
              </w:tabs>
              <w:snapToGrid w:val="0"/>
              <w:jc w:val="left"/>
              <w:rPr>
                <w:rFonts w:eastAsiaTheme="minorEastAsia"/>
                <w:sz w:val="24"/>
              </w:rPr>
            </w:pPr>
            <w:r>
              <w:rPr>
                <w:rFonts w:eastAsiaTheme="minorEastAsia"/>
                <w:sz w:val="24"/>
              </w:rPr>
              <w:t>满足《中华人民共和国政府采购法》第二十二条规定</w:t>
            </w:r>
          </w:p>
        </w:tc>
        <w:tc>
          <w:tcPr>
            <w:tcW w:w="2578" w:type="pct"/>
            <w:vAlign w:val="center"/>
          </w:tcPr>
          <w:p w14:paraId="07934FE0">
            <w:pPr>
              <w:tabs>
                <w:tab w:val="left" w:pos="1080"/>
              </w:tabs>
              <w:snapToGrid w:val="0"/>
              <w:jc w:val="left"/>
              <w:rPr>
                <w:rFonts w:eastAsiaTheme="minorEastAsia"/>
                <w:sz w:val="24"/>
              </w:rPr>
            </w:pPr>
            <w:r>
              <w:rPr>
                <w:rFonts w:eastAsiaTheme="minorEastAsia"/>
                <w:sz w:val="24"/>
              </w:rPr>
              <w:t>具体规定见第一章《采购邀请》</w:t>
            </w:r>
          </w:p>
        </w:tc>
        <w:tc>
          <w:tcPr>
            <w:tcW w:w="1027" w:type="pct"/>
            <w:vAlign w:val="center"/>
          </w:tcPr>
          <w:p w14:paraId="71FCA1A9">
            <w:pPr>
              <w:tabs>
                <w:tab w:val="left" w:pos="1080"/>
              </w:tabs>
              <w:snapToGrid w:val="0"/>
              <w:jc w:val="left"/>
              <w:rPr>
                <w:rFonts w:eastAsiaTheme="minorEastAsia"/>
                <w:sz w:val="24"/>
              </w:rPr>
            </w:pPr>
          </w:p>
        </w:tc>
      </w:tr>
      <w:tr w14:paraId="68FE8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6E6BF5">
            <w:pPr>
              <w:tabs>
                <w:tab w:val="left" w:pos="1080"/>
              </w:tabs>
              <w:snapToGrid w:val="0"/>
              <w:jc w:val="center"/>
              <w:rPr>
                <w:rFonts w:eastAsiaTheme="minorEastAsia"/>
                <w:sz w:val="24"/>
              </w:rPr>
            </w:pPr>
            <w:r>
              <w:rPr>
                <w:rFonts w:eastAsiaTheme="minorEastAsia"/>
                <w:sz w:val="24"/>
              </w:rPr>
              <w:t>1-1</w:t>
            </w:r>
          </w:p>
        </w:tc>
        <w:tc>
          <w:tcPr>
            <w:tcW w:w="937" w:type="pct"/>
            <w:vAlign w:val="center"/>
          </w:tcPr>
          <w:p w14:paraId="0CDB91FA">
            <w:pPr>
              <w:tabs>
                <w:tab w:val="left" w:pos="1080"/>
              </w:tabs>
              <w:snapToGrid w:val="0"/>
              <w:jc w:val="left"/>
              <w:rPr>
                <w:rFonts w:eastAsiaTheme="minorEastAsia"/>
                <w:sz w:val="24"/>
              </w:rPr>
            </w:pPr>
            <w:r>
              <w:rPr>
                <w:rFonts w:eastAsiaTheme="minorEastAsia"/>
                <w:sz w:val="24"/>
              </w:rPr>
              <w:t>营业执照等证明文件</w:t>
            </w:r>
          </w:p>
        </w:tc>
        <w:tc>
          <w:tcPr>
            <w:tcW w:w="2578" w:type="pct"/>
            <w:vAlign w:val="center"/>
          </w:tcPr>
          <w:p w14:paraId="48ABE859">
            <w:pPr>
              <w:tabs>
                <w:tab w:val="left" w:pos="1080"/>
              </w:tabs>
              <w:snapToGrid w:val="0"/>
              <w:jc w:val="left"/>
              <w:rPr>
                <w:rFonts w:eastAsiaTheme="minorEastAsia"/>
                <w:sz w:val="24"/>
              </w:rPr>
            </w:pPr>
            <w:r>
              <w:rPr>
                <w:rFonts w:eastAsiaTheme="minorEastAsia"/>
                <w:sz w:val="24"/>
              </w:rPr>
              <w:t>供应商为企业（包括合伙企业）的，应提供有效的“营业执照”；</w:t>
            </w:r>
          </w:p>
          <w:p w14:paraId="13FFF52D">
            <w:pPr>
              <w:tabs>
                <w:tab w:val="left" w:pos="1080"/>
              </w:tabs>
              <w:snapToGrid w:val="0"/>
              <w:jc w:val="left"/>
              <w:rPr>
                <w:rFonts w:eastAsiaTheme="minorEastAsia"/>
                <w:sz w:val="24"/>
              </w:rPr>
            </w:pPr>
            <w:r>
              <w:rPr>
                <w:rFonts w:eastAsiaTheme="minorEastAsia"/>
                <w:sz w:val="24"/>
              </w:rPr>
              <w:t>供应商为事业单位的，应提供有效的“事业单位法人证书”；</w:t>
            </w:r>
          </w:p>
          <w:p w14:paraId="5CA33276">
            <w:pPr>
              <w:tabs>
                <w:tab w:val="left" w:pos="1080"/>
              </w:tabs>
              <w:snapToGrid w:val="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4A6EE1DB">
            <w:pPr>
              <w:tabs>
                <w:tab w:val="left" w:pos="1080"/>
              </w:tabs>
              <w:snapToGrid w:val="0"/>
              <w:jc w:val="left"/>
              <w:rPr>
                <w:rFonts w:eastAsiaTheme="minorEastAsia"/>
                <w:sz w:val="24"/>
              </w:rPr>
            </w:pPr>
            <w:r>
              <w:rPr>
                <w:rFonts w:eastAsiaTheme="minorEastAsia"/>
                <w:sz w:val="24"/>
              </w:rPr>
              <w:t>供应商是个体工商户的，应提供有效的“个体工商户营业执照”；</w:t>
            </w:r>
          </w:p>
          <w:p w14:paraId="5ADEDE67">
            <w:pPr>
              <w:tabs>
                <w:tab w:val="left" w:pos="1080"/>
              </w:tabs>
              <w:snapToGrid w:val="0"/>
              <w:jc w:val="left"/>
              <w:rPr>
                <w:rFonts w:eastAsiaTheme="minorEastAsia"/>
                <w:sz w:val="24"/>
              </w:rPr>
            </w:pPr>
            <w:r>
              <w:rPr>
                <w:rFonts w:eastAsiaTheme="minorEastAsia"/>
                <w:sz w:val="24"/>
              </w:rPr>
              <w:t>供应商是自然人的，应提供有效的自然人身份证明。</w:t>
            </w:r>
          </w:p>
          <w:p w14:paraId="1CC912B5">
            <w:pPr>
              <w:tabs>
                <w:tab w:val="left" w:pos="1080"/>
              </w:tabs>
              <w:snapToGrid w:val="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7" w:type="pct"/>
            <w:vAlign w:val="center"/>
          </w:tcPr>
          <w:p w14:paraId="722FE416">
            <w:pPr>
              <w:tabs>
                <w:tab w:val="left" w:pos="1080"/>
              </w:tabs>
              <w:snapToGrid w:val="0"/>
              <w:jc w:val="left"/>
              <w:rPr>
                <w:rFonts w:eastAsiaTheme="minorEastAsia"/>
                <w:sz w:val="24"/>
              </w:rPr>
            </w:pPr>
            <w:r>
              <w:rPr>
                <w:rFonts w:eastAsiaTheme="minorEastAsia"/>
                <w:sz w:val="24"/>
              </w:rPr>
              <w:t>提供证明文件的电子件或电子证照</w:t>
            </w:r>
          </w:p>
        </w:tc>
      </w:tr>
      <w:tr w14:paraId="284D4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1828AA4">
            <w:pPr>
              <w:tabs>
                <w:tab w:val="left" w:pos="1080"/>
              </w:tabs>
              <w:snapToGrid w:val="0"/>
              <w:jc w:val="center"/>
              <w:rPr>
                <w:rFonts w:eastAsiaTheme="minorEastAsia"/>
                <w:sz w:val="24"/>
              </w:rPr>
            </w:pPr>
            <w:r>
              <w:rPr>
                <w:rFonts w:eastAsiaTheme="minorEastAsia"/>
                <w:sz w:val="24"/>
              </w:rPr>
              <w:t>1-2</w:t>
            </w:r>
          </w:p>
        </w:tc>
        <w:tc>
          <w:tcPr>
            <w:tcW w:w="937" w:type="pct"/>
            <w:vAlign w:val="center"/>
          </w:tcPr>
          <w:p w14:paraId="621647E1">
            <w:pPr>
              <w:tabs>
                <w:tab w:val="left" w:pos="1080"/>
              </w:tabs>
              <w:snapToGrid w:val="0"/>
              <w:jc w:val="left"/>
              <w:rPr>
                <w:rFonts w:eastAsiaTheme="minorEastAsia"/>
                <w:sz w:val="24"/>
              </w:rPr>
            </w:pPr>
            <w:r>
              <w:rPr>
                <w:rFonts w:eastAsiaTheme="minorEastAsia"/>
                <w:sz w:val="24"/>
              </w:rPr>
              <w:t>供应商资格声明书</w:t>
            </w:r>
          </w:p>
        </w:tc>
        <w:tc>
          <w:tcPr>
            <w:tcW w:w="2578" w:type="pct"/>
            <w:vAlign w:val="center"/>
          </w:tcPr>
          <w:p w14:paraId="0ABAC43E">
            <w:pPr>
              <w:tabs>
                <w:tab w:val="left" w:pos="1080"/>
              </w:tabs>
              <w:snapToGrid w:val="0"/>
              <w:jc w:val="left"/>
              <w:rPr>
                <w:rFonts w:eastAsiaTheme="minorEastAsia"/>
                <w:sz w:val="24"/>
              </w:rPr>
            </w:pPr>
            <w:r>
              <w:rPr>
                <w:rFonts w:eastAsiaTheme="minorEastAsia"/>
                <w:sz w:val="24"/>
              </w:rPr>
              <w:t>提供了符合竞争性磋商文件要求的《供应商资格声明书》。</w:t>
            </w:r>
          </w:p>
        </w:tc>
        <w:tc>
          <w:tcPr>
            <w:tcW w:w="1027" w:type="pct"/>
            <w:vAlign w:val="center"/>
          </w:tcPr>
          <w:p w14:paraId="04B69B10">
            <w:pPr>
              <w:tabs>
                <w:tab w:val="left" w:pos="1080"/>
              </w:tabs>
              <w:snapToGrid w:val="0"/>
              <w:jc w:val="left"/>
              <w:rPr>
                <w:rFonts w:eastAsiaTheme="minorEastAsia"/>
                <w:sz w:val="24"/>
              </w:rPr>
            </w:pPr>
            <w:r>
              <w:rPr>
                <w:rFonts w:eastAsiaTheme="minorEastAsia"/>
                <w:sz w:val="24"/>
              </w:rPr>
              <w:t>格式见《响应文件格式》</w:t>
            </w:r>
          </w:p>
        </w:tc>
      </w:tr>
      <w:tr w14:paraId="54F45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F94EDCA">
            <w:pPr>
              <w:tabs>
                <w:tab w:val="left" w:pos="1080"/>
              </w:tabs>
              <w:snapToGrid w:val="0"/>
              <w:jc w:val="center"/>
              <w:rPr>
                <w:rFonts w:eastAsiaTheme="minorEastAsia"/>
                <w:sz w:val="24"/>
              </w:rPr>
            </w:pPr>
            <w:r>
              <w:rPr>
                <w:rFonts w:eastAsiaTheme="minorEastAsia"/>
                <w:sz w:val="24"/>
              </w:rPr>
              <w:t>1-3</w:t>
            </w:r>
          </w:p>
        </w:tc>
        <w:tc>
          <w:tcPr>
            <w:tcW w:w="937" w:type="pct"/>
            <w:vAlign w:val="center"/>
          </w:tcPr>
          <w:p w14:paraId="1504E7A6">
            <w:pPr>
              <w:tabs>
                <w:tab w:val="left" w:pos="1080"/>
              </w:tabs>
              <w:snapToGrid w:val="0"/>
              <w:rPr>
                <w:rFonts w:eastAsiaTheme="minorEastAsia"/>
                <w:sz w:val="24"/>
              </w:rPr>
            </w:pPr>
            <w:r>
              <w:rPr>
                <w:rFonts w:eastAsiaTheme="minorEastAsia"/>
                <w:sz w:val="24"/>
              </w:rPr>
              <w:t>供应商信用记录</w:t>
            </w:r>
          </w:p>
        </w:tc>
        <w:tc>
          <w:tcPr>
            <w:tcW w:w="2578" w:type="pct"/>
            <w:vAlign w:val="center"/>
          </w:tcPr>
          <w:p w14:paraId="55D58FC1">
            <w:pPr>
              <w:tabs>
                <w:tab w:val="left" w:pos="1080"/>
              </w:tabs>
              <w:snapToGrid w:val="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283006FB">
            <w:pPr>
              <w:tabs>
                <w:tab w:val="left" w:pos="900"/>
                <w:tab w:val="left" w:pos="1980"/>
              </w:tabs>
              <w:snapToGrid w:val="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5AC8F6C5">
            <w:pPr>
              <w:tabs>
                <w:tab w:val="left" w:pos="900"/>
                <w:tab w:val="left" w:pos="1980"/>
              </w:tabs>
              <w:snapToGrid w:val="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46A8236D">
            <w:pPr>
              <w:tabs>
                <w:tab w:val="left" w:pos="1080"/>
              </w:tabs>
              <w:snapToGrid w:val="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7" w:type="pct"/>
            <w:vAlign w:val="center"/>
          </w:tcPr>
          <w:p w14:paraId="7C8D796A">
            <w:pPr>
              <w:tabs>
                <w:tab w:val="left" w:pos="1080"/>
              </w:tabs>
              <w:snapToGrid w:val="0"/>
              <w:rPr>
                <w:rFonts w:eastAsiaTheme="minorEastAsia"/>
                <w:sz w:val="24"/>
              </w:rPr>
            </w:pPr>
            <w:r>
              <w:rPr>
                <w:rFonts w:eastAsiaTheme="minorEastAsia"/>
                <w:sz w:val="24"/>
              </w:rPr>
              <w:t>无须供应商提供，由采购人或采购代理机构查询。</w:t>
            </w:r>
          </w:p>
        </w:tc>
      </w:tr>
      <w:tr w14:paraId="43CA9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96C044D">
            <w:pPr>
              <w:tabs>
                <w:tab w:val="left" w:pos="1080"/>
              </w:tabs>
              <w:snapToGrid w:val="0"/>
              <w:jc w:val="center"/>
              <w:rPr>
                <w:rFonts w:eastAsiaTheme="minorEastAsia"/>
                <w:sz w:val="24"/>
              </w:rPr>
            </w:pPr>
            <w:r>
              <w:rPr>
                <w:sz w:val="24"/>
              </w:rPr>
              <w:t>1-4</w:t>
            </w:r>
          </w:p>
        </w:tc>
        <w:tc>
          <w:tcPr>
            <w:tcW w:w="937" w:type="pct"/>
            <w:vAlign w:val="center"/>
          </w:tcPr>
          <w:p w14:paraId="7F41759A">
            <w:pPr>
              <w:tabs>
                <w:tab w:val="left" w:pos="1080"/>
              </w:tabs>
              <w:snapToGrid w:val="0"/>
              <w:rPr>
                <w:rFonts w:eastAsiaTheme="minorEastAsia"/>
                <w:sz w:val="24"/>
              </w:rPr>
            </w:pPr>
            <w:r>
              <w:rPr>
                <w:sz w:val="24"/>
              </w:rPr>
              <w:t>法律、行政法规规定的其他条件</w:t>
            </w:r>
          </w:p>
        </w:tc>
        <w:tc>
          <w:tcPr>
            <w:tcW w:w="2578" w:type="pct"/>
            <w:vAlign w:val="center"/>
          </w:tcPr>
          <w:p w14:paraId="0A949CDF">
            <w:pPr>
              <w:tabs>
                <w:tab w:val="left" w:pos="1080"/>
              </w:tabs>
              <w:snapToGrid w:val="0"/>
              <w:rPr>
                <w:rFonts w:eastAsiaTheme="minorEastAsia"/>
                <w:sz w:val="24"/>
              </w:rPr>
            </w:pPr>
            <w:r>
              <w:rPr>
                <w:sz w:val="24"/>
              </w:rPr>
              <w:t>法律、行政法规规定的其他条件</w:t>
            </w:r>
          </w:p>
        </w:tc>
        <w:tc>
          <w:tcPr>
            <w:tcW w:w="1027" w:type="pct"/>
            <w:vAlign w:val="center"/>
          </w:tcPr>
          <w:p w14:paraId="23822F7D">
            <w:pPr>
              <w:tabs>
                <w:tab w:val="left" w:pos="1080"/>
              </w:tabs>
              <w:snapToGrid w:val="0"/>
              <w:jc w:val="center"/>
              <w:rPr>
                <w:rFonts w:eastAsiaTheme="minorEastAsia"/>
                <w:sz w:val="24"/>
              </w:rPr>
            </w:pPr>
            <w:r>
              <w:rPr>
                <w:sz w:val="24"/>
              </w:rPr>
              <w:t>/</w:t>
            </w:r>
          </w:p>
        </w:tc>
      </w:tr>
      <w:tr w14:paraId="1ACFD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DCEFD37">
            <w:pPr>
              <w:tabs>
                <w:tab w:val="left" w:pos="1080"/>
              </w:tabs>
              <w:snapToGrid w:val="0"/>
              <w:jc w:val="center"/>
              <w:rPr>
                <w:rFonts w:eastAsiaTheme="minorEastAsia"/>
                <w:sz w:val="24"/>
              </w:rPr>
            </w:pPr>
            <w:r>
              <w:rPr>
                <w:rFonts w:eastAsiaTheme="minorEastAsia"/>
                <w:sz w:val="24"/>
              </w:rPr>
              <w:t>2</w:t>
            </w:r>
          </w:p>
        </w:tc>
        <w:tc>
          <w:tcPr>
            <w:tcW w:w="937" w:type="pct"/>
            <w:vAlign w:val="center"/>
          </w:tcPr>
          <w:p w14:paraId="74DA837D">
            <w:pPr>
              <w:tabs>
                <w:tab w:val="left" w:pos="1080"/>
              </w:tabs>
              <w:snapToGrid w:val="0"/>
              <w:jc w:val="left"/>
              <w:rPr>
                <w:rFonts w:eastAsiaTheme="minorEastAsia"/>
                <w:sz w:val="24"/>
              </w:rPr>
            </w:pPr>
            <w:r>
              <w:rPr>
                <w:rFonts w:eastAsiaTheme="minorEastAsia"/>
                <w:sz w:val="24"/>
              </w:rPr>
              <w:t>落实政府采购政策需满足的资格要求</w:t>
            </w:r>
          </w:p>
        </w:tc>
        <w:tc>
          <w:tcPr>
            <w:tcW w:w="2578" w:type="pct"/>
            <w:vAlign w:val="center"/>
          </w:tcPr>
          <w:p w14:paraId="05264FBB">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23E83266">
            <w:pPr>
              <w:tabs>
                <w:tab w:val="left" w:pos="1080"/>
              </w:tabs>
              <w:snapToGrid w:val="0"/>
              <w:jc w:val="left"/>
              <w:rPr>
                <w:rFonts w:eastAsiaTheme="minorEastAsia"/>
                <w:sz w:val="24"/>
              </w:rPr>
            </w:pPr>
          </w:p>
        </w:tc>
      </w:tr>
      <w:tr w14:paraId="4ECED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98A272">
            <w:pPr>
              <w:tabs>
                <w:tab w:val="left" w:pos="1080"/>
              </w:tabs>
              <w:snapToGrid w:val="0"/>
              <w:jc w:val="center"/>
              <w:rPr>
                <w:rFonts w:eastAsiaTheme="minorEastAsia"/>
                <w:sz w:val="24"/>
              </w:rPr>
            </w:pPr>
            <w:r>
              <w:rPr>
                <w:rFonts w:eastAsiaTheme="minorEastAsia"/>
                <w:sz w:val="24"/>
              </w:rPr>
              <w:t>2-1</w:t>
            </w:r>
          </w:p>
        </w:tc>
        <w:tc>
          <w:tcPr>
            <w:tcW w:w="937" w:type="pct"/>
            <w:vAlign w:val="center"/>
          </w:tcPr>
          <w:p w14:paraId="26664E7B">
            <w:pPr>
              <w:tabs>
                <w:tab w:val="left" w:pos="1080"/>
              </w:tabs>
              <w:snapToGrid w:val="0"/>
              <w:jc w:val="left"/>
              <w:rPr>
                <w:rFonts w:eastAsiaTheme="minorEastAsia"/>
                <w:sz w:val="24"/>
              </w:rPr>
            </w:pPr>
            <w:r>
              <w:rPr>
                <w:rFonts w:eastAsiaTheme="minorEastAsia"/>
                <w:sz w:val="24"/>
              </w:rPr>
              <w:t>中小企业政策</w:t>
            </w:r>
            <w:r>
              <w:rPr>
                <w:rFonts w:hint="eastAsia" w:eastAsiaTheme="minorEastAsia"/>
                <w:sz w:val="24"/>
              </w:rPr>
              <w:t>证明文件</w:t>
            </w:r>
          </w:p>
        </w:tc>
        <w:tc>
          <w:tcPr>
            <w:tcW w:w="2578" w:type="pct"/>
            <w:vAlign w:val="center"/>
          </w:tcPr>
          <w:p w14:paraId="38A35DFB">
            <w:pPr>
              <w:tabs>
                <w:tab w:val="left" w:pos="1080"/>
              </w:tabs>
              <w:snapToGrid w:val="0"/>
              <w:jc w:val="left"/>
              <w:rPr>
                <w:rFonts w:eastAsiaTheme="minorEastAsia"/>
                <w:sz w:val="24"/>
              </w:rPr>
            </w:pPr>
            <w:r>
              <w:rPr>
                <w:rFonts w:eastAsiaTheme="minorEastAsia"/>
                <w:sz w:val="24"/>
              </w:rPr>
              <w:t>具体要求见第一章《采购邀请》</w:t>
            </w:r>
          </w:p>
        </w:tc>
        <w:tc>
          <w:tcPr>
            <w:tcW w:w="1027" w:type="pct"/>
            <w:vAlign w:val="center"/>
          </w:tcPr>
          <w:p w14:paraId="1BA732ED">
            <w:pPr>
              <w:tabs>
                <w:tab w:val="left" w:pos="1080"/>
              </w:tabs>
              <w:snapToGrid w:val="0"/>
              <w:jc w:val="left"/>
              <w:rPr>
                <w:rFonts w:eastAsiaTheme="minorEastAsia"/>
                <w:sz w:val="24"/>
              </w:rPr>
            </w:pPr>
          </w:p>
        </w:tc>
      </w:tr>
      <w:tr w14:paraId="2F906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C6BBEA">
            <w:pPr>
              <w:tabs>
                <w:tab w:val="left" w:pos="1080"/>
              </w:tabs>
              <w:snapToGrid w:val="0"/>
              <w:jc w:val="center"/>
              <w:rPr>
                <w:rFonts w:hint="eastAsia" w:eastAsiaTheme="minorEastAsia"/>
                <w:sz w:val="24"/>
                <w:lang w:val="en-US" w:eastAsia="zh-CN"/>
              </w:rPr>
            </w:pPr>
            <w:r>
              <w:rPr>
                <w:rFonts w:eastAsiaTheme="minorEastAsia"/>
                <w:sz w:val="24"/>
              </w:rPr>
              <w:t>2-</w:t>
            </w:r>
            <w:r>
              <w:rPr>
                <w:rFonts w:hint="eastAsia" w:eastAsiaTheme="minorEastAsia"/>
                <w:sz w:val="24"/>
                <w:lang w:val="en-US" w:eastAsia="zh-CN"/>
              </w:rPr>
              <w:t>2</w:t>
            </w:r>
          </w:p>
        </w:tc>
        <w:tc>
          <w:tcPr>
            <w:tcW w:w="937" w:type="pct"/>
            <w:vAlign w:val="center"/>
          </w:tcPr>
          <w:p w14:paraId="6337A65D">
            <w:pPr>
              <w:tabs>
                <w:tab w:val="left" w:pos="1080"/>
              </w:tabs>
              <w:snapToGrid w:val="0"/>
              <w:jc w:val="left"/>
              <w:rPr>
                <w:rFonts w:eastAsiaTheme="minorEastAsia"/>
                <w:sz w:val="24"/>
              </w:rPr>
            </w:pPr>
            <w:r>
              <w:rPr>
                <w:rFonts w:eastAsiaTheme="minorEastAsia"/>
                <w:sz w:val="24"/>
              </w:rPr>
              <w:t>中小企业证明文件</w:t>
            </w:r>
          </w:p>
        </w:tc>
        <w:tc>
          <w:tcPr>
            <w:tcW w:w="2578" w:type="pct"/>
            <w:vAlign w:val="center"/>
          </w:tcPr>
          <w:p w14:paraId="36EF7C87">
            <w:pPr>
              <w:tabs>
                <w:tab w:val="left" w:pos="1080"/>
              </w:tabs>
              <w:snapToGrid w:val="0"/>
              <w:jc w:val="left"/>
              <w:rPr>
                <w:rFonts w:eastAsiaTheme="minorEastAsia"/>
                <w:sz w:val="24"/>
              </w:rPr>
            </w:pPr>
            <w:r>
              <w:rPr>
                <w:rFonts w:eastAsiaTheme="minorEastAsia"/>
                <w:sz w:val="24"/>
              </w:rPr>
              <w:t xml:space="preserve">当本项目（包）涉及预留份额专门面向中小企业采购，提供如下资料： </w:t>
            </w:r>
          </w:p>
          <w:p w14:paraId="47115D2F">
            <w:pPr>
              <w:tabs>
                <w:tab w:val="left" w:pos="1080"/>
              </w:tabs>
              <w:snapToGrid w:val="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77B8A30E">
            <w:pPr>
              <w:tabs>
                <w:tab w:val="left" w:pos="1080"/>
              </w:tabs>
              <w:snapToGrid w:val="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7" w:type="pct"/>
            <w:vAlign w:val="center"/>
          </w:tcPr>
          <w:p w14:paraId="0FA135ED">
            <w:pPr>
              <w:tabs>
                <w:tab w:val="left" w:pos="1080"/>
              </w:tabs>
              <w:snapToGrid w:val="0"/>
              <w:jc w:val="left"/>
              <w:rPr>
                <w:rFonts w:eastAsiaTheme="minorEastAsia"/>
                <w:sz w:val="24"/>
              </w:rPr>
            </w:pPr>
            <w:r>
              <w:rPr>
                <w:rFonts w:eastAsiaTheme="minorEastAsia"/>
                <w:sz w:val="24"/>
              </w:rPr>
              <w:t>格式见《响应文件格式》</w:t>
            </w:r>
          </w:p>
        </w:tc>
      </w:tr>
      <w:tr w14:paraId="48A61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trPr>
        <w:tc>
          <w:tcPr>
            <w:tcW w:w="455" w:type="pct"/>
            <w:vAlign w:val="center"/>
          </w:tcPr>
          <w:p w14:paraId="3782C4B6">
            <w:pPr>
              <w:tabs>
                <w:tab w:val="left" w:pos="1080"/>
              </w:tabs>
              <w:snapToGrid w:val="0"/>
              <w:jc w:val="center"/>
              <w:rPr>
                <w:rFonts w:eastAsiaTheme="minorEastAsia"/>
                <w:sz w:val="24"/>
              </w:rPr>
            </w:pPr>
            <w:r>
              <w:rPr>
                <w:rFonts w:eastAsiaTheme="minorEastAsia"/>
                <w:sz w:val="24"/>
              </w:rPr>
              <w:t>3</w:t>
            </w:r>
          </w:p>
        </w:tc>
        <w:tc>
          <w:tcPr>
            <w:tcW w:w="937" w:type="pct"/>
            <w:vAlign w:val="center"/>
          </w:tcPr>
          <w:p w14:paraId="0F34E448">
            <w:pPr>
              <w:tabs>
                <w:tab w:val="left" w:pos="1080"/>
              </w:tabs>
              <w:snapToGrid w:val="0"/>
              <w:jc w:val="left"/>
              <w:rPr>
                <w:rFonts w:eastAsiaTheme="minorEastAsia"/>
                <w:sz w:val="24"/>
              </w:rPr>
            </w:pPr>
            <w:r>
              <w:rPr>
                <w:rFonts w:eastAsiaTheme="minorEastAsia"/>
                <w:sz w:val="24"/>
              </w:rPr>
              <w:t>本项目的特定资格要求</w:t>
            </w:r>
          </w:p>
        </w:tc>
        <w:tc>
          <w:tcPr>
            <w:tcW w:w="2578" w:type="pct"/>
            <w:vAlign w:val="center"/>
          </w:tcPr>
          <w:p w14:paraId="7533B12E">
            <w:pPr>
              <w:tabs>
                <w:tab w:val="left" w:pos="1080"/>
              </w:tabs>
              <w:snapToGrid w:val="0"/>
              <w:jc w:val="left"/>
              <w:rPr>
                <w:rFonts w:eastAsiaTheme="minorEastAsia"/>
                <w:sz w:val="24"/>
              </w:rPr>
            </w:pPr>
            <w:r>
              <w:rPr>
                <w:rFonts w:eastAsiaTheme="minorEastAsia"/>
                <w:sz w:val="24"/>
              </w:rPr>
              <w:t>如有，见第一章《采购邀请》</w:t>
            </w:r>
          </w:p>
        </w:tc>
        <w:tc>
          <w:tcPr>
            <w:tcW w:w="1027" w:type="pct"/>
            <w:vAlign w:val="center"/>
          </w:tcPr>
          <w:p w14:paraId="21884B78">
            <w:pPr>
              <w:tabs>
                <w:tab w:val="left" w:pos="1080"/>
              </w:tabs>
              <w:snapToGrid w:val="0"/>
              <w:jc w:val="left"/>
              <w:rPr>
                <w:rFonts w:eastAsiaTheme="minorEastAsia"/>
                <w:sz w:val="24"/>
              </w:rPr>
            </w:pPr>
          </w:p>
        </w:tc>
      </w:tr>
      <w:tr w14:paraId="469BA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3666CF">
            <w:pPr>
              <w:tabs>
                <w:tab w:val="left" w:pos="1080"/>
              </w:tabs>
              <w:snapToGrid w:val="0"/>
              <w:jc w:val="center"/>
              <w:rPr>
                <w:rFonts w:hint="eastAsia" w:eastAsiaTheme="minorEastAsia"/>
                <w:sz w:val="24"/>
                <w:lang w:eastAsia="zh-CN"/>
              </w:rPr>
            </w:pPr>
            <w:r>
              <w:rPr>
                <w:rFonts w:eastAsiaTheme="minorEastAsia"/>
                <w:sz w:val="24"/>
              </w:rPr>
              <w:t>3-</w:t>
            </w:r>
            <w:r>
              <w:rPr>
                <w:rFonts w:hint="eastAsia" w:eastAsiaTheme="minorEastAsia"/>
                <w:sz w:val="24"/>
                <w:lang w:val="en-US" w:eastAsia="zh-CN"/>
              </w:rPr>
              <w:t>1</w:t>
            </w:r>
          </w:p>
        </w:tc>
        <w:tc>
          <w:tcPr>
            <w:tcW w:w="937" w:type="pct"/>
            <w:vAlign w:val="center"/>
          </w:tcPr>
          <w:p w14:paraId="22D87E60">
            <w:pPr>
              <w:tabs>
                <w:tab w:val="left" w:pos="1080"/>
              </w:tabs>
              <w:snapToGrid w:val="0"/>
              <w:rPr>
                <w:rFonts w:eastAsiaTheme="minorEastAsia"/>
                <w:sz w:val="24"/>
              </w:rPr>
            </w:pPr>
            <w:r>
              <w:rPr>
                <w:rFonts w:eastAsiaTheme="minorEastAsia"/>
                <w:sz w:val="24"/>
              </w:rPr>
              <w:t>其他特定资格要求</w:t>
            </w:r>
          </w:p>
        </w:tc>
        <w:tc>
          <w:tcPr>
            <w:tcW w:w="2578" w:type="pct"/>
            <w:vAlign w:val="center"/>
          </w:tcPr>
          <w:p w14:paraId="4E1BC77D">
            <w:pPr>
              <w:tabs>
                <w:tab w:val="left" w:pos="1080"/>
              </w:tabs>
              <w:snapToGrid w:val="0"/>
              <w:rPr>
                <w:rFonts w:eastAsiaTheme="minorEastAsia"/>
                <w:sz w:val="24"/>
              </w:rPr>
            </w:pPr>
            <w:r>
              <w:rPr>
                <w:rFonts w:eastAsiaTheme="minorEastAsia"/>
                <w:color w:val="000000"/>
                <w:sz w:val="24"/>
              </w:rPr>
              <w:t>如有，见</w:t>
            </w:r>
            <w:r>
              <w:rPr>
                <w:rFonts w:eastAsiaTheme="minorEastAsia"/>
                <w:sz w:val="24"/>
              </w:rPr>
              <w:t>第一章《采购邀请》</w:t>
            </w:r>
          </w:p>
          <w:p w14:paraId="5137FF36">
            <w:pPr>
              <w:tabs>
                <w:tab w:val="left" w:pos="1080"/>
              </w:tabs>
              <w:snapToGrid w:val="0"/>
              <w:rPr>
                <w:rFonts w:eastAsiaTheme="minorEastAsia"/>
                <w:sz w:val="24"/>
              </w:rPr>
            </w:pPr>
            <w:r>
              <w:rPr>
                <w:rFonts w:hint="eastAsia"/>
                <w:sz w:val="24"/>
              </w:rPr>
              <w:t>注：如</w:t>
            </w:r>
            <w:r>
              <w:rPr>
                <w:sz w:val="24"/>
              </w:rPr>
              <w:t>联合体中有同类资质的供应商按照联合体分工承担相同工作的，</w:t>
            </w:r>
            <w:r>
              <w:rPr>
                <w:rFonts w:hint="eastAsia"/>
                <w:sz w:val="24"/>
              </w:rPr>
              <w:t>均</w:t>
            </w:r>
            <w:r>
              <w:rPr>
                <w:sz w:val="24"/>
              </w:rPr>
              <w:t>应当</w:t>
            </w:r>
            <w:r>
              <w:rPr>
                <w:rFonts w:hint="eastAsia"/>
                <w:sz w:val="24"/>
              </w:rPr>
              <w:t>提供资质证书电子件或电子证照。</w:t>
            </w:r>
          </w:p>
        </w:tc>
        <w:tc>
          <w:tcPr>
            <w:tcW w:w="1027" w:type="pct"/>
            <w:vAlign w:val="center"/>
          </w:tcPr>
          <w:p w14:paraId="5D78D4E1">
            <w:pPr>
              <w:tabs>
                <w:tab w:val="left" w:pos="1080"/>
              </w:tabs>
              <w:snapToGrid w:val="0"/>
              <w:rPr>
                <w:rFonts w:eastAsiaTheme="minorEastAsia"/>
                <w:sz w:val="24"/>
              </w:rPr>
            </w:pPr>
            <w:r>
              <w:rPr>
                <w:rFonts w:eastAsiaTheme="minorEastAsia"/>
                <w:sz w:val="24"/>
              </w:rPr>
              <w:t>提供证明文件的电子件或电子证照</w:t>
            </w:r>
          </w:p>
        </w:tc>
      </w:tr>
      <w:tr w14:paraId="6CDD6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363D269">
            <w:pPr>
              <w:tabs>
                <w:tab w:val="left" w:pos="1080"/>
              </w:tabs>
              <w:snapToGrid w:val="0"/>
              <w:jc w:val="center"/>
              <w:rPr>
                <w:rFonts w:eastAsiaTheme="minorEastAsia"/>
                <w:sz w:val="24"/>
              </w:rPr>
            </w:pPr>
            <w:r>
              <w:rPr>
                <w:rFonts w:eastAsiaTheme="minorEastAsia"/>
                <w:sz w:val="24"/>
              </w:rPr>
              <w:t>4</w:t>
            </w:r>
          </w:p>
        </w:tc>
        <w:tc>
          <w:tcPr>
            <w:tcW w:w="937" w:type="pct"/>
            <w:vAlign w:val="center"/>
          </w:tcPr>
          <w:p w14:paraId="46BEB9C2">
            <w:pPr>
              <w:tabs>
                <w:tab w:val="left" w:pos="1080"/>
              </w:tabs>
              <w:snapToGrid w:val="0"/>
              <w:rPr>
                <w:rFonts w:eastAsiaTheme="minorEastAsia"/>
                <w:sz w:val="24"/>
              </w:rPr>
            </w:pPr>
            <w:r>
              <w:rPr>
                <w:rFonts w:eastAsiaTheme="minorEastAsia"/>
                <w:color w:val="000000"/>
                <w:kern w:val="0"/>
                <w:sz w:val="24"/>
              </w:rPr>
              <w:t>磋商保证金</w:t>
            </w:r>
          </w:p>
        </w:tc>
        <w:tc>
          <w:tcPr>
            <w:tcW w:w="2578" w:type="pct"/>
            <w:vAlign w:val="center"/>
          </w:tcPr>
          <w:p w14:paraId="68F6E84C">
            <w:pPr>
              <w:tabs>
                <w:tab w:val="left" w:pos="1080"/>
              </w:tabs>
              <w:snapToGrid w:val="0"/>
              <w:rPr>
                <w:rFonts w:eastAsiaTheme="minorEastAsia"/>
                <w:color w:val="000000"/>
                <w:sz w:val="24"/>
              </w:rPr>
            </w:pPr>
            <w:r>
              <w:rPr>
                <w:rFonts w:eastAsiaTheme="minorEastAsia"/>
                <w:color w:val="000000"/>
                <w:kern w:val="0"/>
                <w:sz w:val="24"/>
              </w:rPr>
              <w:t>按照竞争性磋商文件的要求提交磋商保证金。</w:t>
            </w:r>
          </w:p>
        </w:tc>
        <w:tc>
          <w:tcPr>
            <w:tcW w:w="1027" w:type="pct"/>
            <w:vAlign w:val="center"/>
          </w:tcPr>
          <w:p w14:paraId="7D37333B">
            <w:pPr>
              <w:tabs>
                <w:tab w:val="left" w:pos="1080"/>
              </w:tabs>
              <w:snapToGrid w:val="0"/>
              <w:rPr>
                <w:rFonts w:eastAsiaTheme="minorEastAsia"/>
                <w:sz w:val="24"/>
              </w:rPr>
            </w:pPr>
          </w:p>
        </w:tc>
      </w:tr>
      <w:tr w14:paraId="35DD6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5" w:type="pct"/>
            <w:vAlign w:val="center"/>
          </w:tcPr>
          <w:p w14:paraId="192BC51C">
            <w:pPr>
              <w:tabs>
                <w:tab w:val="left" w:pos="1080"/>
              </w:tabs>
              <w:snapToGrid w:val="0"/>
              <w:jc w:val="center"/>
              <w:rPr>
                <w:rFonts w:eastAsiaTheme="minorEastAsia"/>
                <w:sz w:val="24"/>
              </w:rPr>
            </w:pPr>
            <w:r>
              <w:rPr>
                <w:rFonts w:hint="eastAsia" w:eastAsiaTheme="minorEastAsia"/>
                <w:sz w:val="24"/>
              </w:rPr>
              <w:t>5</w:t>
            </w:r>
          </w:p>
        </w:tc>
        <w:tc>
          <w:tcPr>
            <w:tcW w:w="937" w:type="pct"/>
            <w:vAlign w:val="center"/>
          </w:tcPr>
          <w:p w14:paraId="6EBF66D5">
            <w:pPr>
              <w:tabs>
                <w:tab w:val="left" w:pos="1080"/>
              </w:tabs>
              <w:snapToGrid w:val="0"/>
              <w:rPr>
                <w:rFonts w:eastAsiaTheme="minorEastAsia"/>
                <w:color w:val="000000"/>
                <w:kern w:val="0"/>
                <w:sz w:val="24"/>
              </w:rPr>
            </w:pPr>
            <w:r>
              <w:rPr>
                <w:rFonts w:hint="eastAsia" w:eastAsiaTheme="minorEastAsia"/>
                <w:color w:val="000000"/>
                <w:kern w:val="0"/>
                <w:sz w:val="24"/>
              </w:rPr>
              <w:t>获取磋商文件</w:t>
            </w:r>
          </w:p>
        </w:tc>
        <w:tc>
          <w:tcPr>
            <w:tcW w:w="2578" w:type="pct"/>
            <w:vAlign w:val="center"/>
          </w:tcPr>
          <w:p w14:paraId="5EBDC13B">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5876AA8E">
            <w:pPr>
              <w:tabs>
                <w:tab w:val="left" w:pos="1080"/>
              </w:tabs>
              <w:snapToGrid w:val="0"/>
              <w:rPr>
                <w:rFonts w:eastAsiaTheme="minorEastAsia"/>
                <w:color w:val="000000"/>
                <w:kern w:val="0"/>
                <w:sz w:val="24"/>
              </w:rPr>
            </w:pPr>
            <w:r>
              <w:rPr>
                <w:rFonts w:hint="eastAsia"/>
                <w:color w:val="000000"/>
                <w:kern w:val="0"/>
                <w:sz w:val="24"/>
              </w:rPr>
              <w:t>注：如本项目接受联合体，且供应商为联合体时，联合体中任一成员获取文件即视为满足要求。</w:t>
            </w:r>
          </w:p>
        </w:tc>
        <w:tc>
          <w:tcPr>
            <w:tcW w:w="1027" w:type="pct"/>
            <w:vAlign w:val="center"/>
          </w:tcPr>
          <w:p w14:paraId="77B48913">
            <w:pPr>
              <w:tabs>
                <w:tab w:val="left" w:pos="1080"/>
              </w:tabs>
              <w:snapToGrid w:val="0"/>
              <w:rPr>
                <w:rFonts w:eastAsiaTheme="minorEastAsia"/>
                <w:sz w:val="24"/>
              </w:rPr>
            </w:pPr>
          </w:p>
        </w:tc>
      </w:tr>
    </w:tbl>
    <w:p w14:paraId="6EA8C0D3">
      <w:pPr>
        <w:widowControl/>
        <w:jc w:val="left"/>
        <w:rPr>
          <w:rFonts w:eastAsiaTheme="minorEastAsia"/>
          <w:sz w:val="24"/>
        </w:rPr>
      </w:pPr>
    </w:p>
    <w:p w14:paraId="12BEE3F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《符合性审查要求》见下表：</w:t>
      </w:r>
    </w:p>
    <w:p w14:paraId="0A0A8AC4">
      <w:pPr>
        <w:widowControl/>
        <w:spacing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44"/>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668"/>
        <w:gridCol w:w="2868"/>
        <w:gridCol w:w="3538"/>
      </w:tblGrid>
      <w:tr w14:paraId="509D8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705257D1">
            <w:pPr>
              <w:widowControl/>
              <w:jc w:val="center"/>
              <w:rPr>
                <w:rFonts w:eastAsiaTheme="minorEastAsia"/>
                <w:b/>
                <w:color w:val="000000"/>
                <w:kern w:val="0"/>
                <w:sz w:val="24"/>
              </w:rPr>
            </w:pPr>
            <w:r>
              <w:rPr>
                <w:rFonts w:eastAsiaTheme="minorEastAsia"/>
                <w:b/>
                <w:color w:val="000000"/>
                <w:kern w:val="0"/>
                <w:sz w:val="24"/>
              </w:rPr>
              <w:t>序号</w:t>
            </w:r>
          </w:p>
        </w:tc>
        <w:tc>
          <w:tcPr>
            <w:tcW w:w="920" w:type="pct"/>
            <w:shd w:val="clear" w:color="000000" w:fill="FFFFFF"/>
            <w:vAlign w:val="center"/>
          </w:tcPr>
          <w:p w14:paraId="65EB097B">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582" w:type="pct"/>
            <w:shd w:val="clear" w:color="000000" w:fill="FFFFFF"/>
            <w:vAlign w:val="center"/>
          </w:tcPr>
          <w:p w14:paraId="11965A2E">
            <w:pPr>
              <w:widowControl/>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951" w:type="pct"/>
            <w:shd w:val="clear" w:color="000000" w:fill="FFFFFF"/>
            <w:vAlign w:val="center"/>
          </w:tcPr>
          <w:p w14:paraId="57A30F23">
            <w:pPr>
              <w:widowControl/>
              <w:jc w:val="center"/>
              <w:rPr>
                <w:rFonts w:eastAsiaTheme="minorEastAsia"/>
                <w:b/>
                <w:color w:val="000000"/>
                <w:kern w:val="0"/>
                <w:sz w:val="24"/>
              </w:rPr>
            </w:pPr>
            <w:r>
              <w:rPr>
                <w:rFonts w:eastAsiaTheme="minorEastAsia"/>
                <w:b/>
                <w:color w:val="000000"/>
                <w:kern w:val="0"/>
                <w:sz w:val="24"/>
              </w:rPr>
              <w:t>是否允许澄清、说明或者更正</w:t>
            </w:r>
          </w:p>
        </w:tc>
      </w:tr>
      <w:tr w14:paraId="0D5D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F0B36EC">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1</w:t>
            </w:r>
          </w:p>
        </w:tc>
        <w:tc>
          <w:tcPr>
            <w:tcW w:w="920" w:type="pct"/>
            <w:shd w:val="clear" w:color="000000" w:fill="FFFFFF"/>
            <w:vAlign w:val="center"/>
          </w:tcPr>
          <w:p w14:paraId="68287841">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投标有效期</w:t>
            </w:r>
          </w:p>
        </w:tc>
        <w:tc>
          <w:tcPr>
            <w:tcW w:w="1582" w:type="pct"/>
            <w:shd w:val="clear" w:color="000000" w:fill="FFFFFF"/>
            <w:vAlign w:val="center"/>
          </w:tcPr>
          <w:p w14:paraId="07DC6544">
            <w:pPr>
              <w:widowControl/>
              <w:jc w:val="center"/>
              <w:rPr>
                <w:rFonts w:ascii="宋体" w:hAnsi="宋体" w:eastAsia="宋体" w:cs="宋体"/>
                <w:color w:val="000000"/>
                <w:kern w:val="0"/>
                <w:sz w:val="24"/>
                <w:szCs w:val="24"/>
                <w:lang w:val="en-US" w:eastAsia="zh-CN" w:bidi="ar-SA"/>
              </w:rPr>
            </w:pPr>
            <w:r>
              <w:rPr>
                <w:rFonts w:hint="eastAsia" w:ascii="宋体" w:hAnsi="宋体" w:cs="宋体"/>
                <w:sz w:val="24"/>
                <w:szCs w:val="28"/>
              </w:rPr>
              <w:t>响应文件有效期满足磋商文件要求的</w:t>
            </w:r>
          </w:p>
        </w:tc>
        <w:tc>
          <w:tcPr>
            <w:tcW w:w="1951" w:type="pct"/>
            <w:shd w:val="clear" w:color="000000" w:fill="FFFFFF"/>
            <w:vAlign w:val="center"/>
          </w:tcPr>
          <w:p w14:paraId="361F24F8">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50ED6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22E9682">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2</w:t>
            </w:r>
          </w:p>
        </w:tc>
        <w:tc>
          <w:tcPr>
            <w:tcW w:w="920" w:type="pct"/>
            <w:shd w:val="clear" w:color="000000" w:fill="FFFFFF"/>
            <w:vAlign w:val="center"/>
          </w:tcPr>
          <w:p w14:paraId="6F3D0344">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签署、盖章情况</w:t>
            </w:r>
          </w:p>
        </w:tc>
        <w:tc>
          <w:tcPr>
            <w:tcW w:w="1582" w:type="pct"/>
            <w:shd w:val="clear" w:color="000000" w:fill="FFFFFF"/>
            <w:vAlign w:val="center"/>
          </w:tcPr>
          <w:p w14:paraId="0D17017E">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响应文件符合磋商文件的签署和盖章要求</w:t>
            </w:r>
          </w:p>
        </w:tc>
        <w:tc>
          <w:tcPr>
            <w:tcW w:w="1951" w:type="pct"/>
            <w:shd w:val="clear" w:color="000000" w:fill="FFFFFF"/>
            <w:vAlign w:val="center"/>
          </w:tcPr>
          <w:p w14:paraId="487C17AC">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2795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533DD90">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3</w:t>
            </w:r>
          </w:p>
        </w:tc>
        <w:tc>
          <w:tcPr>
            <w:tcW w:w="920" w:type="pct"/>
            <w:shd w:val="clear" w:color="000000" w:fill="FFFFFF"/>
            <w:vAlign w:val="center"/>
          </w:tcPr>
          <w:p w14:paraId="1F2BAAC6">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投标内容</w:t>
            </w:r>
          </w:p>
        </w:tc>
        <w:tc>
          <w:tcPr>
            <w:tcW w:w="1582" w:type="pct"/>
            <w:shd w:val="clear" w:color="000000" w:fill="FFFFFF"/>
            <w:vAlign w:val="center"/>
          </w:tcPr>
          <w:p w14:paraId="102407F1">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不属于磋商文件所列无效响应情形的</w:t>
            </w:r>
          </w:p>
        </w:tc>
        <w:tc>
          <w:tcPr>
            <w:tcW w:w="1951" w:type="pct"/>
            <w:shd w:val="clear" w:color="000000" w:fill="FFFFFF"/>
            <w:vAlign w:val="center"/>
          </w:tcPr>
          <w:p w14:paraId="2DD094C7">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4849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FF95373">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4</w:t>
            </w:r>
          </w:p>
        </w:tc>
        <w:tc>
          <w:tcPr>
            <w:tcW w:w="920" w:type="pct"/>
            <w:shd w:val="clear" w:color="000000" w:fill="FFFFFF"/>
            <w:vAlign w:val="center"/>
          </w:tcPr>
          <w:p w14:paraId="1E9EBE6F">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投标报价</w:t>
            </w:r>
          </w:p>
        </w:tc>
        <w:tc>
          <w:tcPr>
            <w:tcW w:w="1582" w:type="pct"/>
            <w:shd w:val="clear" w:color="000000" w:fill="FFFFFF"/>
            <w:vAlign w:val="center"/>
          </w:tcPr>
          <w:p w14:paraId="4395E500">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报价未超过预算（控制价）且报价固定唯一</w:t>
            </w:r>
          </w:p>
        </w:tc>
        <w:tc>
          <w:tcPr>
            <w:tcW w:w="1951" w:type="pct"/>
            <w:shd w:val="clear" w:color="000000" w:fill="FFFFFF"/>
            <w:vAlign w:val="center"/>
          </w:tcPr>
          <w:p w14:paraId="61B18107">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5566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7CDBD6D9">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5</w:t>
            </w:r>
          </w:p>
        </w:tc>
        <w:tc>
          <w:tcPr>
            <w:tcW w:w="920" w:type="pct"/>
            <w:shd w:val="clear" w:color="000000" w:fill="FFFFFF"/>
            <w:vAlign w:val="center"/>
          </w:tcPr>
          <w:p w14:paraId="42B83D99">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合格性文件</w:t>
            </w:r>
          </w:p>
        </w:tc>
        <w:tc>
          <w:tcPr>
            <w:tcW w:w="1582" w:type="pct"/>
            <w:shd w:val="clear" w:color="000000" w:fill="FFFFFF"/>
            <w:vAlign w:val="center"/>
          </w:tcPr>
          <w:p w14:paraId="75169F4F">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供应商提供货物及服务的合格性文件</w:t>
            </w:r>
          </w:p>
        </w:tc>
        <w:tc>
          <w:tcPr>
            <w:tcW w:w="1951" w:type="pct"/>
            <w:shd w:val="clear" w:color="000000" w:fill="FFFFFF"/>
            <w:vAlign w:val="center"/>
          </w:tcPr>
          <w:p w14:paraId="12CEF5EF">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21912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CBCAFB9">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6</w:t>
            </w:r>
          </w:p>
        </w:tc>
        <w:tc>
          <w:tcPr>
            <w:tcW w:w="920" w:type="pct"/>
            <w:shd w:val="clear" w:color="000000" w:fill="FFFFFF"/>
            <w:vAlign w:val="center"/>
          </w:tcPr>
          <w:p w14:paraId="072A977B">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公平竞争</w:t>
            </w:r>
          </w:p>
        </w:tc>
        <w:tc>
          <w:tcPr>
            <w:tcW w:w="1582" w:type="pct"/>
            <w:shd w:val="clear" w:color="000000" w:fill="FFFFFF"/>
            <w:vAlign w:val="center"/>
          </w:tcPr>
          <w:p w14:paraId="4F772896">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投标人遵循公平竞争的原则，不存在恶意串通，妨碍其他投标人的竞争行为，不存在损害采购人或者其他投标人的合法权益情形的；</w:t>
            </w:r>
          </w:p>
        </w:tc>
        <w:tc>
          <w:tcPr>
            <w:tcW w:w="1951" w:type="pct"/>
            <w:shd w:val="clear" w:color="000000" w:fill="FFFFFF"/>
            <w:vAlign w:val="center"/>
          </w:tcPr>
          <w:p w14:paraId="2A7182EF">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3AD4B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605CBF6">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7</w:t>
            </w:r>
          </w:p>
        </w:tc>
        <w:tc>
          <w:tcPr>
            <w:tcW w:w="920" w:type="pct"/>
            <w:shd w:val="clear" w:color="000000" w:fill="FFFFFF"/>
            <w:vAlign w:val="center"/>
          </w:tcPr>
          <w:p w14:paraId="61B7FE54">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串通投标</w:t>
            </w:r>
          </w:p>
        </w:tc>
        <w:tc>
          <w:tcPr>
            <w:tcW w:w="1582" w:type="pct"/>
            <w:shd w:val="clear" w:color="000000" w:fill="FFFFFF"/>
            <w:vAlign w:val="center"/>
          </w:tcPr>
          <w:p w14:paraId="6A4EBEF9">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c>
          <w:tcPr>
            <w:tcW w:w="1951" w:type="pct"/>
            <w:shd w:val="clear" w:color="000000" w:fill="FFFFFF"/>
            <w:vAlign w:val="center"/>
          </w:tcPr>
          <w:p w14:paraId="6A4E9269">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2663B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27858AC">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8</w:t>
            </w:r>
          </w:p>
        </w:tc>
        <w:tc>
          <w:tcPr>
            <w:tcW w:w="920" w:type="pct"/>
            <w:shd w:val="clear" w:color="000000" w:fill="FFFFFF"/>
            <w:vAlign w:val="center"/>
          </w:tcPr>
          <w:p w14:paraId="6F8BAEE8">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附加条件</w:t>
            </w:r>
          </w:p>
        </w:tc>
        <w:tc>
          <w:tcPr>
            <w:tcW w:w="1582" w:type="pct"/>
            <w:shd w:val="clear" w:color="000000" w:fill="FFFFFF"/>
            <w:vAlign w:val="center"/>
          </w:tcPr>
          <w:p w14:paraId="5A52A9BC">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投标文件未含有采购人不能接受的附加条件的；</w:t>
            </w:r>
          </w:p>
        </w:tc>
        <w:tc>
          <w:tcPr>
            <w:tcW w:w="1951" w:type="pct"/>
            <w:shd w:val="clear" w:color="000000" w:fill="FFFFFF"/>
            <w:vAlign w:val="center"/>
          </w:tcPr>
          <w:p w14:paraId="5EE6A42D">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7761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F2B78D1">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9</w:t>
            </w:r>
          </w:p>
        </w:tc>
        <w:tc>
          <w:tcPr>
            <w:tcW w:w="920" w:type="pct"/>
            <w:shd w:val="clear" w:color="000000" w:fill="FFFFFF"/>
            <w:vAlign w:val="center"/>
          </w:tcPr>
          <w:p w14:paraId="28872680">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报价合理性</w:t>
            </w:r>
          </w:p>
        </w:tc>
        <w:tc>
          <w:tcPr>
            <w:tcW w:w="1582" w:type="pct"/>
            <w:shd w:val="clear" w:color="000000" w:fill="FFFFFF"/>
            <w:vAlign w:val="center"/>
          </w:tcPr>
          <w:p w14:paraId="63B0D2D7">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报价合理，或投标人的报价明显低于其他通过符合性审查投标人的报价，有可能影响产品质量或者不能诚信履约的，能够应评标委员会要求在规定时间内证明其报价合理性的；</w:t>
            </w:r>
          </w:p>
        </w:tc>
        <w:tc>
          <w:tcPr>
            <w:tcW w:w="1951" w:type="pct"/>
            <w:shd w:val="clear" w:color="000000" w:fill="FFFFFF"/>
            <w:vAlign w:val="center"/>
          </w:tcPr>
          <w:p w14:paraId="0D538FD4">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r w14:paraId="312C6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7333E190">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10</w:t>
            </w:r>
          </w:p>
        </w:tc>
        <w:tc>
          <w:tcPr>
            <w:tcW w:w="920" w:type="pct"/>
            <w:shd w:val="clear" w:color="000000" w:fill="FFFFFF"/>
            <w:vAlign w:val="center"/>
          </w:tcPr>
          <w:p w14:paraId="61D4B8C5">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其他无效情形</w:t>
            </w:r>
          </w:p>
        </w:tc>
        <w:tc>
          <w:tcPr>
            <w:tcW w:w="1582" w:type="pct"/>
            <w:shd w:val="clear" w:color="000000" w:fill="FFFFFF"/>
            <w:vAlign w:val="center"/>
          </w:tcPr>
          <w:p w14:paraId="2918F6B4">
            <w:pPr>
              <w:widowControl/>
              <w:jc w:val="center"/>
              <w:rPr>
                <w:rFonts w:ascii="宋体" w:hAnsi="宋体" w:eastAsia="宋体" w:cs="宋体"/>
                <w:kern w:val="2"/>
                <w:sz w:val="24"/>
                <w:szCs w:val="28"/>
                <w:lang w:val="en-US" w:eastAsia="zh-CN" w:bidi="ar-SA"/>
              </w:rPr>
            </w:pPr>
            <w:r>
              <w:rPr>
                <w:rFonts w:hint="eastAsia" w:ascii="宋体" w:hAnsi="宋体" w:cs="宋体"/>
                <w:sz w:val="24"/>
                <w:szCs w:val="28"/>
              </w:rPr>
              <w:t>未出现按照法律、法规、规章和规范性文件规定的应当列入的其他情形。</w:t>
            </w:r>
          </w:p>
        </w:tc>
        <w:tc>
          <w:tcPr>
            <w:tcW w:w="1951" w:type="pct"/>
            <w:shd w:val="clear" w:color="000000" w:fill="FFFFFF"/>
            <w:vAlign w:val="center"/>
          </w:tcPr>
          <w:p w14:paraId="68C5F31F">
            <w:pPr>
              <w:widowControl/>
              <w:jc w:val="center"/>
              <w:rPr>
                <w:rFonts w:ascii="宋体" w:hAnsi="宋体" w:eastAsia="宋体" w:cs="宋体"/>
                <w:color w:val="000000"/>
                <w:kern w:val="0"/>
                <w:sz w:val="24"/>
                <w:szCs w:val="24"/>
                <w:lang w:val="en-US" w:eastAsia="zh-CN" w:bidi="ar-SA"/>
              </w:rPr>
            </w:pPr>
            <w:r>
              <w:rPr>
                <w:rFonts w:hint="eastAsia" w:ascii="宋体" w:hAnsi="宋体" w:cs="宋体"/>
                <w:color w:val="000000"/>
                <w:kern w:val="0"/>
                <w:sz w:val="24"/>
              </w:rPr>
              <w:t>否</w:t>
            </w:r>
          </w:p>
        </w:tc>
      </w:tr>
    </w:tbl>
    <w:p w14:paraId="01479364">
      <w:pPr>
        <w:tabs>
          <w:tab w:val="left" w:pos="900"/>
          <w:tab w:val="left" w:pos="1080"/>
          <w:tab w:val="left" w:pos="1589"/>
        </w:tabs>
        <w:snapToGrid w:val="0"/>
        <w:spacing w:line="360" w:lineRule="auto"/>
        <w:rPr>
          <w:rFonts w:eastAsiaTheme="minorEastAsia"/>
          <w:sz w:val="24"/>
        </w:rPr>
      </w:pPr>
    </w:p>
    <w:p w14:paraId="2449151D">
      <w:pPr>
        <w:numPr>
          <w:ilvl w:val="0"/>
          <w:numId w:val="11"/>
        </w:numPr>
        <w:tabs>
          <w:tab w:val="left" w:pos="360"/>
        </w:tabs>
        <w:snapToGrid w:val="0"/>
        <w:spacing w:line="360" w:lineRule="auto"/>
        <w:outlineLvl w:val="1"/>
        <w:rPr>
          <w:rFonts w:eastAsiaTheme="minorEastAsia"/>
          <w:sz w:val="24"/>
        </w:rPr>
      </w:pPr>
      <w:r>
        <w:rPr>
          <w:rFonts w:eastAsiaTheme="minorEastAsia"/>
          <w:sz w:val="24"/>
        </w:rPr>
        <w:t>磋商、响应文件有关事项的澄清、说明或者更正和最后报价</w:t>
      </w:r>
    </w:p>
    <w:p w14:paraId="508E0A14">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41277AE5">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2CA0108B">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对磋商文件作出的实质性变动是磋商文件的有效组成部分，磋商小组应当及时以书面形式同时通知所有参加磋商的供应商。</w:t>
      </w:r>
    </w:p>
    <w:p w14:paraId="2AD3FF9B">
      <w:pPr>
        <w:numPr>
          <w:ilvl w:val="1"/>
          <w:numId w:val="11"/>
        </w:numPr>
        <w:tabs>
          <w:tab w:val="left" w:pos="1080"/>
          <w:tab w:val="left" w:pos="1872"/>
        </w:tabs>
        <w:snapToGrid w:val="0"/>
        <w:spacing w:line="360" w:lineRule="auto"/>
        <w:ind w:left="1077" w:hanging="720"/>
        <w:rPr>
          <w:rFonts w:eastAsiaTheme="minorEastAsia"/>
          <w:kern w:val="0"/>
          <w:sz w:val="24"/>
        </w:rPr>
      </w:pPr>
      <w:r>
        <w:rPr>
          <w:rFonts w:hint="eastAsia" w:eastAsiaTheme="minor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eastAsiaTheme="minorEastAsia"/>
          <w:kern w:val="0"/>
          <w:sz w:val="24"/>
        </w:rPr>
        <w:t>）或授权代表签字或者加盖公章。由授权代表签字的，应当附授权委托书。供应商为自然人的，应当由本人签字并附身份证明。</w:t>
      </w:r>
    </w:p>
    <w:p w14:paraId="0A84CE33">
      <w:pPr>
        <w:numPr>
          <w:ilvl w:val="1"/>
          <w:numId w:val="11"/>
        </w:numPr>
        <w:tabs>
          <w:tab w:val="left" w:pos="1080"/>
          <w:tab w:val="left" w:pos="1872"/>
        </w:tabs>
        <w:snapToGrid w:val="0"/>
        <w:spacing w:line="360" w:lineRule="auto"/>
        <w:ind w:left="1077" w:hanging="720"/>
        <w:rPr>
          <w:rFonts w:eastAsiaTheme="minorEastAsia"/>
          <w:sz w:val="24"/>
        </w:rPr>
      </w:pPr>
      <w:r>
        <w:rPr>
          <w:rFonts w:hint="eastAsia" w:eastAsiaTheme="minorEastAsia"/>
          <w:sz w:val="24"/>
        </w:rPr>
        <w:t>响应文件的澄清、说明或者更正：</w:t>
      </w:r>
    </w:p>
    <w:p w14:paraId="4EBC51BB">
      <w:pPr>
        <w:numPr>
          <w:ilvl w:val="2"/>
          <w:numId w:val="11"/>
        </w:numPr>
        <w:snapToGrid w:val="0"/>
        <w:spacing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4765374">
      <w:pPr>
        <w:numPr>
          <w:ilvl w:val="2"/>
          <w:numId w:val="11"/>
        </w:numPr>
        <w:snapToGrid w:val="0"/>
        <w:spacing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78A44C2F">
      <w:pPr>
        <w:numPr>
          <w:ilvl w:val="2"/>
          <w:numId w:val="11"/>
        </w:numPr>
        <w:snapToGrid w:val="0"/>
        <w:spacing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8E3FDAF">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3B2404F9">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2F3D936">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最后报价是供应商响应文件的有效组成部分。</w:t>
      </w:r>
    </w:p>
    <w:p w14:paraId="742CD172">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64437A4F">
      <w:pPr>
        <w:numPr>
          <w:ilvl w:val="0"/>
          <w:numId w:val="11"/>
        </w:numPr>
        <w:tabs>
          <w:tab w:val="left" w:pos="360"/>
        </w:tabs>
        <w:snapToGrid w:val="0"/>
        <w:spacing w:line="360" w:lineRule="auto"/>
        <w:outlineLvl w:val="1"/>
        <w:rPr>
          <w:rFonts w:eastAsiaTheme="minorEastAsia"/>
          <w:sz w:val="24"/>
        </w:rPr>
      </w:pPr>
      <w:r>
        <w:rPr>
          <w:rFonts w:eastAsiaTheme="minorEastAsia"/>
          <w:sz w:val="24"/>
        </w:rPr>
        <w:t>最后报价的算术修正及政策调整</w:t>
      </w:r>
    </w:p>
    <w:p w14:paraId="6C2F22E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5C2ACFE7">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最后报价出现前后不一致的，按照下列规定修正：</w:t>
      </w:r>
    </w:p>
    <w:p w14:paraId="05099FFC">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竞争性磋商文件对于报价修正是否另有规定：</w:t>
      </w:r>
    </w:p>
    <w:p w14:paraId="43EC25AF">
      <w:pPr>
        <w:tabs>
          <w:tab w:val="left" w:pos="1080"/>
          <w:tab w:val="left" w:pos="1589"/>
          <w:tab w:val="left" w:pos="2035"/>
          <w:tab w:val="left" w:pos="2114"/>
        </w:tabs>
        <w:snapToGrid w:val="0"/>
        <w:spacing w:line="360" w:lineRule="auto"/>
        <w:ind w:left="2035"/>
        <w:rPr>
          <w:rFonts w:hint="default" w:eastAsiaTheme="minorEastAsia"/>
          <w:sz w:val="24"/>
          <w:u w:val="single"/>
          <w:lang w:val="en-US" w:eastAsia="zh-CN"/>
        </w:rPr>
      </w:pPr>
      <w:r>
        <w:rPr>
          <w:rFonts w:eastAsiaTheme="minorEastAsia"/>
          <w:sz w:val="24"/>
        </w:rPr>
        <w:t>□有，具体规定为：</w:t>
      </w:r>
      <w:r>
        <w:rPr>
          <w:rFonts w:hint="eastAsia" w:eastAsiaTheme="minorEastAsia"/>
          <w:sz w:val="24"/>
          <w:u w:val="single"/>
          <w:lang w:val="en-US" w:eastAsia="zh-CN"/>
        </w:rPr>
        <w:t xml:space="preserve">      /       </w:t>
      </w:r>
    </w:p>
    <w:p w14:paraId="38F0D02B">
      <w:pPr>
        <w:tabs>
          <w:tab w:val="left" w:pos="1080"/>
          <w:tab w:val="left" w:pos="1589"/>
          <w:tab w:val="left" w:pos="2035"/>
          <w:tab w:val="left" w:pos="2114"/>
        </w:tabs>
        <w:snapToGrid w:val="0"/>
        <w:spacing w:line="360" w:lineRule="auto"/>
        <w:ind w:left="2035"/>
        <w:rPr>
          <w:rFonts w:eastAsiaTheme="minorEastAsia"/>
          <w:sz w:val="24"/>
        </w:rPr>
      </w:pPr>
      <w:r>
        <w:rPr>
          <w:rFonts w:hint="eastAsia" w:ascii="宋体" w:hAnsi="宋体" w:cs="宋体"/>
          <w:b/>
          <w:sz w:val="24"/>
        </w:rPr>
        <w:sym w:font="Wingdings 2" w:char="00A1"/>
      </w:r>
      <w:r>
        <w:rPr>
          <w:rFonts w:eastAsiaTheme="minorEastAsia"/>
          <w:sz w:val="24"/>
        </w:rPr>
        <w:t>无，按下述3.2.2-3.2.</w:t>
      </w:r>
      <w:r>
        <w:rPr>
          <w:rFonts w:hint="eastAsia" w:eastAsiaTheme="minorEastAsia"/>
          <w:sz w:val="24"/>
        </w:rPr>
        <w:t>6</w:t>
      </w:r>
      <w:r>
        <w:rPr>
          <w:rFonts w:eastAsiaTheme="minorEastAsia"/>
          <w:sz w:val="24"/>
        </w:rPr>
        <w:t>项规定修正。</w:t>
      </w:r>
    </w:p>
    <w:p w14:paraId="6496F367">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0974B716">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17445A61">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6D4B90C3">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同时出现两种以上不一致的，按照前款规定的顺序修正。</w:t>
      </w:r>
    </w:p>
    <w:p w14:paraId="37C13505">
      <w:pPr>
        <w:numPr>
          <w:ilvl w:val="2"/>
          <w:numId w:val="11"/>
        </w:numPr>
        <w:tabs>
          <w:tab w:val="left" w:pos="1080"/>
          <w:tab w:val="left" w:pos="1589"/>
          <w:tab w:val="left" w:pos="2035"/>
          <w:tab w:val="left" w:pos="2114"/>
        </w:tabs>
        <w:snapToGrid w:val="0"/>
        <w:spacing w:line="360" w:lineRule="auto"/>
        <w:ind w:left="2035"/>
        <w:rPr>
          <w:rFonts w:eastAsiaTheme="minorEastAsia"/>
          <w:sz w:val="24"/>
        </w:rPr>
      </w:pPr>
      <w:r>
        <w:rPr>
          <w:rFonts w:eastAsiaTheme="minorEastAsia"/>
          <w:sz w:val="24"/>
        </w:rPr>
        <w:t>修正后的报价经供应商书面确认后产生约束力，供应商不确认的，</w:t>
      </w:r>
      <w:r>
        <w:rPr>
          <w:rFonts w:eastAsiaTheme="minorEastAsia"/>
          <w:b/>
          <w:sz w:val="24"/>
        </w:rPr>
        <w:t>其响应无效</w:t>
      </w:r>
      <w:r>
        <w:rPr>
          <w:rFonts w:eastAsiaTheme="minorEastAsia"/>
          <w:sz w:val="24"/>
        </w:rPr>
        <w:t>。</w:t>
      </w:r>
    </w:p>
    <w:p w14:paraId="5518AE2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31BB5C7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w:t>
      </w:r>
      <w:r>
        <w:rPr>
          <w:rFonts w:hint="eastAsia" w:eastAsiaTheme="minorEastAsia"/>
          <w:sz w:val="24"/>
          <w:u w:val="single"/>
          <w:lang w:val="en-US" w:eastAsia="zh-CN"/>
        </w:rPr>
        <w:t xml:space="preserve">   10   </w:t>
      </w:r>
      <w:r>
        <w:rPr>
          <w:rFonts w:eastAsiaTheme="minorEastAsia"/>
          <w:sz w:val="24"/>
        </w:rPr>
        <w:t>%的扣除，用扣除后的价格参加评审。</w:t>
      </w:r>
    </w:p>
    <w:p w14:paraId="6C814EBC">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u w:val="single"/>
          <w:lang w:val="en-US" w:eastAsia="zh-CN"/>
        </w:rPr>
        <w:t xml:space="preserve">  /   </w:t>
      </w:r>
      <w:r>
        <w:rPr>
          <w:rFonts w:eastAsiaTheme="minorEastAsia"/>
          <w:sz w:val="24"/>
        </w:rPr>
        <w:t>%的扣除，用扣除后的价格参加评审。</w:t>
      </w:r>
    </w:p>
    <w:p w14:paraId="50F70E53">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70CC096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价格扣除比例对小型企业和微型企业同等对待，不作区分。</w:t>
      </w:r>
    </w:p>
    <w:p w14:paraId="47AAE867">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1B5DAC6D">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0EA48121">
      <w:pPr>
        <w:numPr>
          <w:ilvl w:val="2"/>
          <w:numId w:val="11"/>
        </w:numPr>
        <w:tabs>
          <w:tab w:val="left" w:pos="1080"/>
          <w:tab w:val="left" w:pos="1589"/>
          <w:tab w:val="left" w:pos="2035"/>
        </w:tabs>
        <w:snapToGrid w:val="0"/>
        <w:spacing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58933911">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035281F4">
      <w:pPr>
        <w:numPr>
          <w:ilvl w:val="2"/>
          <w:numId w:val="11"/>
        </w:numPr>
        <w:tabs>
          <w:tab w:val="left" w:pos="1080"/>
          <w:tab w:val="left" w:pos="1589"/>
          <w:tab w:val="left" w:pos="2014"/>
        </w:tabs>
        <w:snapToGrid w:val="0"/>
        <w:spacing w:line="360" w:lineRule="auto"/>
        <w:ind w:left="2035"/>
        <w:rPr>
          <w:rFonts w:eastAsiaTheme="minorEastAsia"/>
          <w:sz w:val="24"/>
        </w:rPr>
      </w:pPr>
      <w:r>
        <w:rPr>
          <w:rFonts w:eastAsiaTheme="minorEastAsia"/>
          <w:sz w:val="24"/>
        </w:rPr>
        <w:t>其他为落实政府采购政策实施的优先采购：</w:t>
      </w:r>
      <w:r>
        <w:rPr>
          <w:rFonts w:hint="eastAsia" w:ascii="宋体" w:hAnsi="宋体" w:cs="宋体"/>
          <w:sz w:val="24"/>
          <w:u w:val="single"/>
        </w:rPr>
        <w:t>扶持不发达地区和少数民族地区、促进中小企业发展、支持监狱、戒毒企业发展、促进残疾人就业等政府采购政策、优先采购贫困地区农副产品等政府采购政策</w:t>
      </w:r>
      <w:r>
        <w:rPr>
          <w:rFonts w:eastAsiaTheme="minorEastAsia"/>
          <w:sz w:val="24"/>
        </w:rPr>
        <w:t>。</w:t>
      </w:r>
    </w:p>
    <w:p w14:paraId="0D0BF7A8">
      <w:pPr>
        <w:numPr>
          <w:ilvl w:val="0"/>
          <w:numId w:val="11"/>
        </w:numPr>
        <w:tabs>
          <w:tab w:val="left" w:pos="360"/>
        </w:tabs>
        <w:snapToGrid w:val="0"/>
        <w:spacing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06B5B768">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供应商对实质性变动不予确认的；</w:t>
      </w:r>
    </w:p>
    <w:p w14:paraId="48BDFED5">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不满足磋商文件</w:t>
      </w:r>
      <w:r>
        <w:rPr>
          <w:rFonts w:ascii="Segoe UI Symbol" w:hAnsi="Segoe UI Symbol" w:cs="Segoe UI Symbol" w:eastAsiaTheme="minorEastAsia"/>
          <w:sz w:val="24"/>
        </w:rPr>
        <w:t>★</w:t>
      </w:r>
      <w:r>
        <w:rPr>
          <w:rFonts w:eastAsiaTheme="minorEastAsia"/>
          <w:sz w:val="24"/>
        </w:rPr>
        <w:t>号条款或磋商文件技术指标超出磋商文件《采购需求》中主要技术参数允许偏差的最大范围的（如有）；</w:t>
      </w:r>
    </w:p>
    <w:p w14:paraId="21D48D5E">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未按照磋商小组规定的时间、逾期提交最后报价的；</w:t>
      </w:r>
    </w:p>
    <w:p w14:paraId="36DDC839">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0634EF0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27829C7D">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最后报价出现前后不一致，供应商对修正后的报价不予确认的；</w:t>
      </w:r>
    </w:p>
    <w:p w14:paraId="3414BBC2">
      <w:pPr>
        <w:numPr>
          <w:ilvl w:val="1"/>
          <w:numId w:val="11"/>
        </w:numPr>
        <w:tabs>
          <w:tab w:val="left" w:pos="1080"/>
        </w:tabs>
        <w:snapToGrid w:val="0"/>
        <w:spacing w:line="360" w:lineRule="auto"/>
        <w:ind w:left="1077" w:hanging="720"/>
        <w:rPr>
          <w:rFonts w:eastAsiaTheme="minorEastAsia"/>
          <w:sz w:val="24"/>
        </w:rPr>
      </w:pPr>
      <w:r>
        <w:rPr>
          <w:rFonts w:eastAsiaTheme="minorEastAsia"/>
          <w:sz w:val="24"/>
        </w:rPr>
        <w:t>其他：</w:t>
      </w:r>
      <w:r>
        <w:rPr>
          <w:rFonts w:hint="eastAsia" w:eastAsiaTheme="minorEastAsia"/>
          <w:sz w:val="24"/>
          <w:u w:val="single"/>
          <w:lang w:val="en-US" w:eastAsia="zh-CN"/>
        </w:rPr>
        <w:t xml:space="preserve">  /  </w:t>
      </w:r>
      <w:r>
        <w:rPr>
          <w:rFonts w:eastAsiaTheme="minorEastAsia"/>
          <w:sz w:val="24"/>
        </w:rPr>
        <w:t>。</w:t>
      </w:r>
    </w:p>
    <w:bookmarkEnd w:id="633"/>
    <w:bookmarkEnd w:id="634"/>
    <w:p w14:paraId="3B2B1C65">
      <w:pPr>
        <w:numPr>
          <w:ilvl w:val="0"/>
          <w:numId w:val="11"/>
        </w:numPr>
        <w:tabs>
          <w:tab w:val="left" w:pos="360"/>
        </w:tabs>
        <w:snapToGrid w:val="0"/>
        <w:spacing w:line="360" w:lineRule="auto"/>
        <w:outlineLvl w:val="1"/>
        <w:rPr>
          <w:rFonts w:eastAsiaTheme="minorEastAsia"/>
          <w:sz w:val="24"/>
        </w:rPr>
      </w:pPr>
      <w:r>
        <w:rPr>
          <w:rFonts w:eastAsiaTheme="minorEastAsia"/>
          <w:sz w:val="24"/>
        </w:rPr>
        <w:t>评审方法和评审标准</w:t>
      </w:r>
    </w:p>
    <w:p w14:paraId="06CB2531">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34611F7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竞争性磋商文件中没有规定的评审标准不得作为评审依据。</w:t>
      </w:r>
    </w:p>
    <w:p w14:paraId="5393C949">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eastAsiaTheme="minorEastAsia"/>
          <w:sz w:val="24"/>
        </w:rPr>
        <w:t>。</w:t>
      </w:r>
    </w:p>
    <w:p w14:paraId="29D132FF">
      <w:pPr>
        <w:numPr>
          <w:ilvl w:val="0"/>
          <w:numId w:val="11"/>
        </w:numPr>
        <w:tabs>
          <w:tab w:val="left" w:pos="360"/>
        </w:tabs>
        <w:snapToGrid w:val="0"/>
        <w:spacing w:line="360" w:lineRule="auto"/>
        <w:outlineLvl w:val="1"/>
        <w:rPr>
          <w:rFonts w:eastAsiaTheme="minorEastAsia"/>
          <w:sz w:val="24"/>
        </w:rPr>
      </w:pPr>
      <w:r>
        <w:rPr>
          <w:rFonts w:eastAsiaTheme="minorEastAsia"/>
          <w:sz w:val="24"/>
        </w:rPr>
        <w:t>确定</w:t>
      </w:r>
      <w:bookmarkStart w:id="650" w:name="_Toc264969236"/>
      <w:bookmarkStart w:id="651" w:name="_Toc226965736"/>
      <w:bookmarkStart w:id="652" w:name="_Ref467307010"/>
      <w:bookmarkStart w:id="653" w:name="_Toc150774646"/>
      <w:bookmarkStart w:id="654" w:name="_Toc195842911"/>
      <w:bookmarkStart w:id="655" w:name="_Toc151193644"/>
      <w:bookmarkStart w:id="656" w:name="_Toc127151747"/>
      <w:bookmarkStart w:id="657" w:name="_Toc127161460"/>
      <w:bookmarkStart w:id="658" w:name="_Toc151190173"/>
      <w:bookmarkStart w:id="659" w:name="_Toc127151546"/>
      <w:bookmarkStart w:id="660" w:name="_Toc164229387"/>
      <w:bookmarkStart w:id="661" w:name="_Toc150480784"/>
      <w:bookmarkStart w:id="662" w:name="_Toc164351640"/>
      <w:bookmarkStart w:id="663" w:name="_Toc305158888"/>
      <w:bookmarkStart w:id="664" w:name="_Toc305158814"/>
      <w:bookmarkStart w:id="665" w:name="_Toc164608815"/>
      <w:bookmarkStart w:id="666" w:name="_Toc520356170"/>
      <w:bookmarkStart w:id="667" w:name="_Toc265228384"/>
      <w:bookmarkStart w:id="668" w:name="_Toc226309790"/>
      <w:bookmarkStart w:id="669" w:name="_Toc164229241"/>
      <w:bookmarkStart w:id="670" w:name="_Toc226337242"/>
      <w:bookmarkStart w:id="671" w:name="_Toc151193934"/>
      <w:bookmarkStart w:id="672" w:name="_Toc164608660"/>
      <w:bookmarkStart w:id="673" w:name="_Toc226965819"/>
      <w:bookmarkStart w:id="674" w:name="_Toc151193716"/>
      <w:bookmarkStart w:id="675" w:name="_Toc150509297"/>
      <w:bookmarkStart w:id="676" w:name="_Toc151193860"/>
      <w:bookmarkStart w:id="677" w:name="_Toc150774751"/>
      <w:bookmarkStart w:id="678" w:name="_Toc151193788"/>
      <w:bookmarkStart w:id="679" w:name="_Toc149720839"/>
      <w:bookmarkStart w:id="680" w:name="_Toc142311048"/>
      <w:r>
        <w:rPr>
          <w:rFonts w:eastAsiaTheme="minorEastAsia"/>
          <w:sz w:val="24"/>
        </w:rPr>
        <w:t>成交候选人名单</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43B3E290">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E394C4E">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hint="eastAsia" w:ascii="宋体" w:hAnsi="宋体" w:cs="宋体"/>
          <w:sz w:val="24"/>
          <w:u w:val="single"/>
        </w:rPr>
        <w:t xml:space="preserve">  3  </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63F83935">
      <w:pPr>
        <w:numPr>
          <w:ilvl w:val="1"/>
          <w:numId w:val="11"/>
        </w:numPr>
        <w:tabs>
          <w:tab w:val="left" w:pos="1080"/>
          <w:tab w:val="left" w:pos="1872"/>
        </w:tabs>
        <w:snapToGrid w:val="0"/>
        <w:spacing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4179C111">
      <w:pPr>
        <w:numPr>
          <w:ilvl w:val="0"/>
          <w:numId w:val="11"/>
        </w:numPr>
        <w:tabs>
          <w:tab w:val="left" w:pos="360"/>
        </w:tabs>
        <w:snapToGrid w:val="0"/>
        <w:spacing w:line="360" w:lineRule="auto"/>
        <w:outlineLvl w:val="1"/>
        <w:rPr>
          <w:rFonts w:eastAsiaTheme="minorEastAsia"/>
          <w:sz w:val="24"/>
        </w:rPr>
      </w:pPr>
      <w:r>
        <w:rPr>
          <w:rFonts w:eastAsiaTheme="minorEastAsia"/>
          <w:sz w:val="24"/>
        </w:rPr>
        <w:t>报告违法行为</w:t>
      </w:r>
    </w:p>
    <w:p w14:paraId="3918F926">
      <w:pPr>
        <w:widowControl/>
        <w:numPr>
          <w:ilvl w:val="1"/>
          <w:numId w:val="11"/>
        </w:numPr>
        <w:tabs>
          <w:tab w:val="left" w:pos="1080"/>
          <w:tab w:val="left" w:pos="1872"/>
        </w:tabs>
        <w:snapToGrid w:val="0"/>
        <w:spacing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w:t>
      </w:r>
      <w:r>
        <w:rPr>
          <w:rFonts w:hint="eastAsia"/>
          <w:sz w:val="24"/>
        </w:rPr>
        <w:t>应当及时向财政部门报告</w:t>
      </w:r>
      <w:r>
        <w:rPr>
          <w:rFonts w:eastAsiaTheme="minorEastAsia"/>
          <w:sz w:val="24"/>
        </w:rPr>
        <w:t>。</w:t>
      </w:r>
      <w:r>
        <w:rPr>
          <w:rFonts w:eastAsiaTheme="minorEastAsia"/>
          <w:b/>
          <w:sz w:val="24"/>
        </w:rPr>
        <w:br w:type="page"/>
      </w:r>
    </w:p>
    <w:p w14:paraId="23771C66">
      <w:pPr>
        <w:pStyle w:val="4"/>
        <w:spacing w:before="0" w:line="360" w:lineRule="auto"/>
        <w:rPr>
          <w:rFonts w:ascii="Times New Roman" w:hAnsi="Times New Roman" w:eastAsiaTheme="minorEastAsia"/>
          <w:sz w:val="24"/>
          <w:szCs w:val="24"/>
        </w:rPr>
      </w:pPr>
      <w:r>
        <w:rPr>
          <w:rFonts w:ascii="Times New Roman" w:hAnsi="Times New Roman" w:eastAsiaTheme="minorEastAsia"/>
          <w:sz w:val="24"/>
          <w:szCs w:val="24"/>
        </w:rPr>
        <w:t>二、评审标准</w:t>
      </w:r>
    </w:p>
    <w:p w14:paraId="5D8E466E">
      <w:pPr>
        <w:tabs>
          <w:tab w:val="left" w:pos="360"/>
          <w:tab w:val="left" w:pos="900"/>
          <w:tab w:val="left" w:pos="1080"/>
          <w:tab w:val="left" w:pos="2014"/>
        </w:tabs>
        <w:snapToGrid w:val="0"/>
        <w:spacing w:line="360" w:lineRule="auto"/>
        <w:rPr>
          <w:rFonts w:eastAsiaTheme="minorEastAsia"/>
          <w:sz w:val="24"/>
        </w:rPr>
      </w:pPr>
    </w:p>
    <w:tbl>
      <w:tblPr>
        <w:tblStyle w:val="4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14:paraId="3639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14:paraId="32A5A572">
            <w:pPr>
              <w:ind w:firstLine="28"/>
              <w:jc w:val="center"/>
              <w:rPr>
                <w:rFonts w:eastAsiaTheme="minorEastAsia"/>
                <w:b/>
                <w:sz w:val="24"/>
              </w:rPr>
            </w:pPr>
            <w:r>
              <w:rPr>
                <w:rFonts w:eastAsiaTheme="minorEastAsia"/>
                <w:b/>
                <w:sz w:val="24"/>
              </w:rPr>
              <w:t>序号</w:t>
            </w:r>
          </w:p>
        </w:tc>
        <w:tc>
          <w:tcPr>
            <w:tcW w:w="1462" w:type="dxa"/>
            <w:vAlign w:val="center"/>
          </w:tcPr>
          <w:p w14:paraId="4800FE73">
            <w:pPr>
              <w:ind w:firstLine="28"/>
              <w:jc w:val="center"/>
              <w:rPr>
                <w:rFonts w:eastAsiaTheme="minorEastAsia"/>
                <w:b/>
                <w:sz w:val="24"/>
              </w:rPr>
            </w:pPr>
            <w:r>
              <w:rPr>
                <w:rFonts w:eastAsiaTheme="minorEastAsia"/>
                <w:b/>
                <w:sz w:val="24"/>
              </w:rPr>
              <w:t>评分因素</w:t>
            </w:r>
          </w:p>
        </w:tc>
        <w:tc>
          <w:tcPr>
            <w:tcW w:w="913" w:type="dxa"/>
            <w:vAlign w:val="center"/>
          </w:tcPr>
          <w:p w14:paraId="0D6D3F12">
            <w:pPr>
              <w:ind w:firstLine="28"/>
              <w:jc w:val="center"/>
              <w:rPr>
                <w:rFonts w:eastAsiaTheme="minorEastAsia"/>
                <w:b/>
                <w:sz w:val="24"/>
              </w:rPr>
            </w:pPr>
            <w:r>
              <w:rPr>
                <w:rFonts w:eastAsiaTheme="minorEastAsia"/>
                <w:b/>
                <w:sz w:val="24"/>
              </w:rPr>
              <w:t>分值</w:t>
            </w:r>
          </w:p>
        </w:tc>
        <w:tc>
          <w:tcPr>
            <w:tcW w:w="3978" w:type="dxa"/>
            <w:vAlign w:val="center"/>
          </w:tcPr>
          <w:p w14:paraId="1CD767AB">
            <w:pPr>
              <w:ind w:firstLine="28"/>
              <w:jc w:val="center"/>
              <w:rPr>
                <w:rFonts w:eastAsiaTheme="minorEastAsia"/>
                <w:b/>
                <w:sz w:val="24"/>
              </w:rPr>
            </w:pPr>
            <w:r>
              <w:rPr>
                <w:rFonts w:eastAsiaTheme="minorEastAsia"/>
                <w:b/>
                <w:sz w:val="24"/>
              </w:rPr>
              <w:t>评分标准</w:t>
            </w:r>
          </w:p>
        </w:tc>
        <w:tc>
          <w:tcPr>
            <w:tcW w:w="2440" w:type="dxa"/>
            <w:vAlign w:val="center"/>
          </w:tcPr>
          <w:p w14:paraId="589E7B81">
            <w:pPr>
              <w:pStyle w:val="247"/>
              <w:spacing w:before="0" w:after="0" w:line="240" w:lineRule="auto"/>
              <w:rPr>
                <w:rFonts w:eastAsiaTheme="minorEastAsia"/>
                <w:szCs w:val="24"/>
              </w:rPr>
            </w:pPr>
            <w:r>
              <w:rPr>
                <w:rFonts w:eastAsiaTheme="minorEastAsia"/>
                <w:szCs w:val="24"/>
              </w:rPr>
              <w:t>说明</w:t>
            </w:r>
          </w:p>
        </w:tc>
      </w:tr>
      <w:tr w14:paraId="67E80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Align w:val="center"/>
          </w:tcPr>
          <w:p w14:paraId="05BBA863">
            <w:pPr>
              <w:ind w:firstLine="28"/>
              <w:jc w:val="center"/>
              <w:rPr>
                <w:rFonts w:hint="eastAsia"/>
                <w:sz w:val="24"/>
                <w:lang w:val="en-US" w:eastAsia="zh-CN"/>
              </w:rPr>
            </w:pPr>
            <w:r>
              <w:rPr>
                <w:rFonts w:hint="eastAsia"/>
                <w:sz w:val="24"/>
                <w:lang w:val="en-US" w:eastAsia="zh-CN"/>
              </w:rPr>
              <w:t>价格</w:t>
            </w:r>
          </w:p>
          <w:p w14:paraId="56A38DEF">
            <w:pPr>
              <w:ind w:firstLine="28" w:firstLineChars="0"/>
              <w:jc w:val="center"/>
              <w:rPr>
                <w:rFonts w:eastAsiaTheme="minorEastAsia"/>
                <w:b/>
                <w:sz w:val="24"/>
              </w:rPr>
            </w:pPr>
            <w:r>
              <w:rPr>
                <w:rFonts w:hint="eastAsia"/>
                <w:sz w:val="24"/>
                <w:lang w:val="en-US" w:eastAsia="zh-CN"/>
              </w:rPr>
              <w:t>（10分）</w:t>
            </w:r>
          </w:p>
        </w:tc>
        <w:tc>
          <w:tcPr>
            <w:tcW w:w="1462" w:type="dxa"/>
            <w:shd w:val="clear" w:color="auto" w:fill="auto"/>
            <w:vAlign w:val="center"/>
          </w:tcPr>
          <w:p w14:paraId="232CFD06">
            <w:pPr>
              <w:ind w:firstLine="28" w:firstLineChars="0"/>
              <w:jc w:val="center"/>
              <w:rPr>
                <w:rFonts w:ascii="Times New Roman" w:hAnsi="Times New Roman" w:cs="Times New Roman" w:eastAsiaTheme="minorEastAsia"/>
                <w:kern w:val="2"/>
                <w:sz w:val="24"/>
                <w:szCs w:val="24"/>
                <w:lang w:val="en-US" w:eastAsia="zh-CN" w:bidi="ar-SA"/>
              </w:rPr>
            </w:pPr>
            <w:r>
              <w:rPr>
                <w:rFonts w:hint="eastAsia" w:eastAsiaTheme="minorEastAsia"/>
                <w:sz w:val="24"/>
                <w:lang w:val="en-US" w:eastAsia="zh-CN"/>
              </w:rPr>
              <w:t>投标</w:t>
            </w:r>
            <w:r>
              <w:rPr>
                <w:rFonts w:eastAsiaTheme="minorEastAsia"/>
                <w:sz w:val="24"/>
              </w:rPr>
              <w:t>报价</w:t>
            </w:r>
          </w:p>
        </w:tc>
        <w:tc>
          <w:tcPr>
            <w:tcW w:w="913" w:type="dxa"/>
            <w:shd w:val="clear" w:color="auto" w:fill="auto"/>
            <w:vAlign w:val="center"/>
          </w:tcPr>
          <w:p w14:paraId="70ABC4D6">
            <w:pPr>
              <w:ind w:firstLine="28" w:firstLineChars="0"/>
              <w:jc w:val="center"/>
              <w:rPr>
                <w:rFonts w:hint="default" w:ascii="Times New Roman" w:hAnsi="Times New Roman" w:cs="Times New Roman" w:eastAsiaTheme="minorEastAsia"/>
                <w:kern w:val="2"/>
                <w:sz w:val="24"/>
                <w:szCs w:val="24"/>
                <w:lang w:val="en-US" w:eastAsia="zh-CN" w:bidi="ar-SA"/>
              </w:rPr>
            </w:pPr>
            <w:r>
              <w:rPr>
                <w:rFonts w:hint="eastAsia" w:eastAsiaTheme="minorEastAsia"/>
                <w:b/>
                <w:sz w:val="24"/>
                <w:lang w:val="en-US" w:eastAsia="zh-CN"/>
              </w:rPr>
              <w:t>10</w:t>
            </w:r>
          </w:p>
        </w:tc>
        <w:tc>
          <w:tcPr>
            <w:tcW w:w="3978" w:type="dxa"/>
            <w:shd w:val="clear" w:color="auto" w:fill="auto"/>
            <w:vAlign w:val="center"/>
          </w:tcPr>
          <w:p w14:paraId="7739B8B8">
            <w:pPr>
              <w:ind w:firstLine="28"/>
              <w:jc w:val="left"/>
              <w:rPr>
                <w:rFonts w:eastAsiaTheme="minorEastAsia"/>
                <w:sz w:val="24"/>
              </w:rPr>
            </w:pPr>
            <w:r>
              <w:rPr>
                <w:rFonts w:eastAsiaTheme="minorEastAsia"/>
                <w:sz w:val="24"/>
              </w:rPr>
              <w:t>满足磋商文件要求的最后报价最低的供应商的价格为磋商基准价，其价格分为满分。其他供应商的价格分统一按照下列公式计算：</w:t>
            </w:r>
          </w:p>
          <w:p w14:paraId="40BE7275">
            <w:pPr>
              <w:ind w:firstLine="28" w:firstLineChars="0"/>
              <w:jc w:val="left"/>
              <w:rPr>
                <w:rFonts w:hint="default" w:ascii="Times New Roman" w:hAnsi="Times New Roman" w:cs="Times New Roman" w:eastAsiaTheme="minorEastAsia"/>
                <w:kern w:val="2"/>
                <w:sz w:val="24"/>
                <w:szCs w:val="24"/>
                <w:lang w:val="en-US" w:eastAsia="zh-CN" w:bidi="ar-SA"/>
              </w:rPr>
            </w:pPr>
            <w:r>
              <w:rPr>
                <w:rFonts w:eastAsiaTheme="minorEastAsia"/>
                <w:sz w:val="24"/>
              </w:rPr>
              <w:t>磋商报价得分=（磋商基准价/最后报价）×</w:t>
            </w:r>
            <w:r>
              <w:rPr>
                <w:rFonts w:hint="eastAsia" w:eastAsiaTheme="minorEastAsia"/>
                <w:sz w:val="24"/>
                <w:lang w:val="en-US" w:eastAsia="zh-CN"/>
              </w:rPr>
              <w:t>10</w:t>
            </w:r>
          </w:p>
        </w:tc>
        <w:tc>
          <w:tcPr>
            <w:tcW w:w="2440" w:type="dxa"/>
            <w:shd w:val="clear" w:color="auto" w:fill="auto"/>
            <w:vAlign w:val="center"/>
          </w:tcPr>
          <w:p w14:paraId="461D326B">
            <w:pPr>
              <w:ind w:left="-38" w:leftChars="0"/>
              <w:rPr>
                <w:rFonts w:ascii="Times New Roman" w:hAnsi="Times New Roman" w:cs="Times New Roman" w:eastAsiaTheme="minorEastAsia"/>
                <w:kern w:val="2"/>
                <w:sz w:val="24"/>
                <w:szCs w:val="24"/>
                <w:lang w:val="en-US" w:eastAsia="zh-CN" w:bidi="ar-SA"/>
              </w:rPr>
            </w:pPr>
            <w:r>
              <w:rPr>
                <w:rFonts w:eastAsiaTheme="minorEastAsia"/>
                <w:sz w:val="24"/>
              </w:rPr>
              <w:t>此处最后报价指经过报价修正，及因落实政府采购政策进行价格调整后的报价，详见第三章《评审方法和评审标准》3.2、3.3</w:t>
            </w:r>
          </w:p>
        </w:tc>
      </w:tr>
      <w:tr w14:paraId="31BFD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restart"/>
            <w:vAlign w:val="center"/>
          </w:tcPr>
          <w:p w14:paraId="0D2851C7">
            <w:pPr>
              <w:widowControl/>
              <w:spacing w:line="276" w:lineRule="auto"/>
              <w:jc w:val="center"/>
              <w:rPr>
                <w:rFonts w:ascii="宋体" w:hAnsi="宋体" w:cs="宋体"/>
                <w:color w:val="000000"/>
                <w:sz w:val="24"/>
              </w:rPr>
            </w:pPr>
            <w:r>
              <w:rPr>
                <w:rFonts w:hint="eastAsia" w:ascii="宋体" w:hAnsi="宋体" w:cs="宋体"/>
                <w:color w:val="000000"/>
                <w:sz w:val="24"/>
              </w:rPr>
              <w:t>商务</w:t>
            </w:r>
          </w:p>
          <w:p w14:paraId="7F429CBF">
            <w:pPr>
              <w:widowControl/>
              <w:spacing w:line="276" w:lineRule="auto"/>
              <w:jc w:val="center"/>
              <w:rPr>
                <w:rFonts w:ascii="宋体" w:hAnsi="宋体" w:cs="宋体"/>
                <w:color w:val="000000"/>
                <w:sz w:val="24"/>
              </w:rPr>
            </w:pPr>
            <w:r>
              <w:rPr>
                <w:rFonts w:hint="eastAsia" w:ascii="宋体" w:hAnsi="宋体" w:cs="宋体"/>
                <w:color w:val="000000"/>
                <w:sz w:val="24"/>
              </w:rPr>
              <w:t>部分</w:t>
            </w:r>
          </w:p>
          <w:p w14:paraId="1F2E855D">
            <w:pPr>
              <w:ind w:firstLine="28" w:firstLineChars="0"/>
              <w:jc w:val="center"/>
              <w:rPr>
                <w:rFonts w:eastAsiaTheme="minorEastAsia"/>
                <w:b/>
                <w:sz w:val="24"/>
              </w:rPr>
            </w:pPr>
            <w:r>
              <w:rPr>
                <w:rFonts w:hint="eastAsia" w:ascii="宋体" w:hAnsi="宋体" w:cs="宋体"/>
                <w:color w:val="000000"/>
                <w:sz w:val="24"/>
              </w:rPr>
              <w:t>(</w:t>
            </w:r>
            <w:r>
              <w:rPr>
                <w:rFonts w:hint="eastAsia" w:ascii="宋体" w:hAnsi="宋体" w:cs="宋体"/>
                <w:color w:val="000000"/>
                <w:sz w:val="24"/>
                <w:lang w:val="en-US" w:eastAsia="zh-CN"/>
              </w:rPr>
              <w:t>15</w:t>
            </w:r>
            <w:r>
              <w:rPr>
                <w:rFonts w:hint="eastAsia" w:ascii="宋体" w:hAnsi="宋体" w:cs="宋体"/>
                <w:color w:val="000000"/>
                <w:sz w:val="24"/>
              </w:rPr>
              <w:t>分)</w:t>
            </w:r>
          </w:p>
        </w:tc>
        <w:tc>
          <w:tcPr>
            <w:tcW w:w="1462" w:type="dxa"/>
            <w:shd w:val="clear" w:color="auto" w:fill="auto"/>
            <w:vAlign w:val="center"/>
          </w:tcPr>
          <w:p w14:paraId="2356D9AC">
            <w:pPr>
              <w:widowControl/>
              <w:spacing w:line="276" w:lineRule="auto"/>
              <w:jc w:val="center"/>
              <w:rPr>
                <w:rFonts w:ascii="宋体" w:hAnsi="宋体" w:cs="宋体"/>
                <w:color w:val="000000"/>
                <w:sz w:val="24"/>
              </w:rPr>
            </w:pPr>
            <w:r>
              <w:rPr>
                <w:rFonts w:hint="eastAsia" w:ascii="宋体" w:hAnsi="宋体" w:cs="宋体"/>
                <w:color w:val="000000"/>
                <w:sz w:val="24"/>
              </w:rPr>
              <w:t>类似</w:t>
            </w:r>
          </w:p>
          <w:p w14:paraId="3729A991">
            <w:pPr>
              <w:widowControl/>
              <w:spacing w:line="276" w:lineRule="auto"/>
              <w:jc w:val="center"/>
              <w:rPr>
                <w:rFonts w:ascii="宋体" w:hAnsi="宋体" w:cs="宋体"/>
                <w:color w:val="000000"/>
                <w:sz w:val="24"/>
              </w:rPr>
            </w:pPr>
            <w:r>
              <w:rPr>
                <w:rFonts w:hint="eastAsia" w:ascii="宋体" w:hAnsi="宋体" w:cs="宋体"/>
                <w:color w:val="000000"/>
                <w:sz w:val="24"/>
              </w:rPr>
              <w:t>业绩</w:t>
            </w:r>
          </w:p>
          <w:p w14:paraId="1D363BF7">
            <w:pPr>
              <w:widowControl/>
              <w:spacing w:line="276" w:lineRule="auto"/>
              <w:jc w:val="center"/>
              <w:rPr>
                <w:rFonts w:ascii="宋体" w:hAnsi="宋体" w:eastAsia="宋体" w:cs="宋体"/>
                <w:color w:val="000000"/>
                <w:kern w:val="2"/>
                <w:sz w:val="24"/>
                <w:szCs w:val="24"/>
                <w:lang w:val="en-US" w:eastAsia="zh-CN" w:bidi="ar-SA"/>
              </w:rPr>
            </w:pPr>
          </w:p>
        </w:tc>
        <w:tc>
          <w:tcPr>
            <w:tcW w:w="913" w:type="dxa"/>
            <w:vAlign w:val="center"/>
          </w:tcPr>
          <w:p w14:paraId="0A47DEE9">
            <w:pPr>
              <w:ind w:firstLine="28" w:firstLineChars="0"/>
              <w:jc w:val="center"/>
              <w:rPr>
                <w:rFonts w:hint="default" w:eastAsiaTheme="minorEastAsia"/>
                <w:b/>
                <w:sz w:val="24"/>
                <w:lang w:val="en-US" w:eastAsia="zh-CN"/>
              </w:rPr>
            </w:pPr>
            <w:r>
              <w:rPr>
                <w:rFonts w:hint="eastAsia" w:eastAsiaTheme="minorEastAsia"/>
                <w:b/>
                <w:sz w:val="24"/>
                <w:lang w:val="en-US" w:eastAsia="zh-CN"/>
              </w:rPr>
              <w:t>10</w:t>
            </w:r>
          </w:p>
        </w:tc>
        <w:tc>
          <w:tcPr>
            <w:tcW w:w="3978" w:type="dxa"/>
            <w:shd w:val="clear" w:color="auto" w:fill="auto"/>
            <w:vAlign w:val="center"/>
          </w:tcPr>
          <w:p w14:paraId="4D8BE2DB">
            <w:pPr>
              <w:widowControl/>
              <w:spacing w:line="276" w:lineRule="auto"/>
              <w:rPr>
                <w:rFonts w:ascii="宋体" w:hAnsi="宋体" w:eastAsia="宋体" w:cs="宋体"/>
                <w:color w:val="000000"/>
                <w:kern w:val="2"/>
                <w:sz w:val="24"/>
                <w:szCs w:val="24"/>
                <w:lang w:val="en-US" w:eastAsia="zh-CN" w:bidi="ar-SA"/>
              </w:rPr>
            </w:pPr>
            <w:r>
              <w:rPr>
                <w:rFonts w:hint="eastAsia" w:ascii="宋体" w:hAnsi="宋体" w:cs="宋体"/>
                <w:color w:val="000000"/>
                <w:sz w:val="24"/>
              </w:rPr>
              <w:t>供应商提供与采购需求中主要服务内容相似的项目业绩(20</w:t>
            </w:r>
            <w:r>
              <w:rPr>
                <w:rFonts w:hint="eastAsia" w:ascii="宋体" w:hAnsi="宋体" w:cs="宋体"/>
                <w:color w:val="000000"/>
                <w:sz w:val="24"/>
                <w:lang w:val="en-US" w:eastAsia="zh-CN"/>
              </w:rPr>
              <w:t>22</w:t>
            </w:r>
            <w:r>
              <w:rPr>
                <w:rFonts w:hint="eastAsia" w:ascii="宋体" w:hAnsi="宋体" w:cs="宋体"/>
                <w:color w:val="000000"/>
                <w:sz w:val="24"/>
              </w:rPr>
              <w:t>年</w:t>
            </w:r>
            <w:r>
              <w:rPr>
                <w:rFonts w:hint="eastAsia" w:ascii="宋体" w:hAnsi="宋体" w:cs="宋体"/>
                <w:color w:val="000000"/>
                <w:sz w:val="24"/>
                <w:lang w:val="en-US" w:eastAsia="zh-CN"/>
              </w:rPr>
              <w:t>9月至</w:t>
            </w:r>
            <w:r>
              <w:rPr>
                <w:rFonts w:hint="eastAsia" w:ascii="宋体" w:hAnsi="宋体" w:eastAsia="宋体" w:cs="宋体"/>
                <w:color w:val="000000"/>
                <w:sz w:val="24"/>
              </w:rPr>
              <w:t>本项目递交投标文件截止时间止，以签订日期为准</w:t>
            </w:r>
            <w:r>
              <w:rPr>
                <w:rFonts w:hint="eastAsia" w:ascii="宋体" w:hAnsi="宋体" w:cs="宋体"/>
                <w:color w:val="000000"/>
                <w:sz w:val="24"/>
              </w:rPr>
              <w:t>)，每提供一个得</w:t>
            </w:r>
            <w:r>
              <w:rPr>
                <w:rFonts w:hint="eastAsia" w:ascii="宋体" w:hAnsi="宋体" w:cs="宋体"/>
                <w:color w:val="000000"/>
                <w:sz w:val="24"/>
                <w:lang w:val="en-US" w:eastAsia="zh-CN"/>
              </w:rPr>
              <w:t>2</w:t>
            </w:r>
            <w:r>
              <w:rPr>
                <w:rFonts w:hint="eastAsia" w:ascii="宋体" w:hAnsi="宋体" w:cs="宋体"/>
                <w:color w:val="000000"/>
                <w:sz w:val="24"/>
              </w:rPr>
              <w:t>分，最高得</w:t>
            </w:r>
            <w:r>
              <w:rPr>
                <w:rFonts w:hint="eastAsia" w:ascii="宋体" w:hAnsi="宋体" w:cs="宋体"/>
                <w:color w:val="000000"/>
                <w:sz w:val="24"/>
                <w:lang w:val="en-US" w:eastAsia="zh-CN"/>
              </w:rPr>
              <w:t>10</w:t>
            </w:r>
            <w:r>
              <w:rPr>
                <w:rFonts w:hint="eastAsia" w:ascii="宋体" w:hAnsi="宋体" w:cs="宋体"/>
                <w:color w:val="000000"/>
                <w:sz w:val="24"/>
              </w:rPr>
              <w:t>分(附合同复印件并须加盖供应商公章，合同至少含首页、主要内容页、金额页盖章页，未按要求提供的得</w:t>
            </w:r>
            <w:r>
              <w:rPr>
                <w:rFonts w:hint="eastAsia" w:ascii="宋体" w:hAnsi="宋体" w:cs="宋体"/>
                <w:color w:val="000000"/>
                <w:sz w:val="24"/>
                <w:lang w:val="en-US" w:eastAsia="zh-CN"/>
              </w:rPr>
              <w:t>0</w:t>
            </w:r>
            <w:r>
              <w:rPr>
                <w:rFonts w:hint="eastAsia" w:ascii="宋体" w:hAnsi="宋体" w:cs="宋体"/>
                <w:color w:val="000000"/>
                <w:sz w:val="24"/>
              </w:rPr>
              <w:t>分)。</w:t>
            </w:r>
          </w:p>
        </w:tc>
        <w:tc>
          <w:tcPr>
            <w:tcW w:w="2440" w:type="dxa"/>
            <w:vAlign w:val="center"/>
          </w:tcPr>
          <w:p w14:paraId="02EC7D39">
            <w:pPr>
              <w:pStyle w:val="247"/>
              <w:spacing w:before="0" w:after="0" w:line="240" w:lineRule="auto"/>
              <w:rPr>
                <w:rFonts w:eastAsiaTheme="minorEastAsia"/>
                <w:szCs w:val="24"/>
              </w:rPr>
            </w:pPr>
          </w:p>
        </w:tc>
      </w:tr>
      <w:tr w14:paraId="0099C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7413544B">
            <w:pPr>
              <w:ind w:firstLine="28" w:firstLineChars="0"/>
              <w:jc w:val="center"/>
              <w:rPr>
                <w:rFonts w:hint="eastAsia" w:ascii="宋体" w:hAnsi="宋体" w:cs="宋体"/>
                <w:color w:val="000000"/>
                <w:sz w:val="24"/>
              </w:rPr>
            </w:pPr>
          </w:p>
        </w:tc>
        <w:tc>
          <w:tcPr>
            <w:tcW w:w="1462" w:type="dxa"/>
            <w:shd w:val="clear" w:color="auto" w:fill="auto"/>
            <w:vAlign w:val="center"/>
          </w:tcPr>
          <w:p w14:paraId="5C21A8D5">
            <w:pPr>
              <w:widowControl/>
              <w:spacing w:line="276" w:lineRule="auto"/>
              <w:jc w:val="center"/>
              <w:rPr>
                <w:rFonts w:ascii="宋体" w:hAnsi="宋体" w:eastAsia="宋体" w:cs="宋体"/>
                <w:color w:val="000000"/>
                <w:kern w:val="2"/>
                <w:sz w:val="24"/>
                <w:szCs w:val="24"/>
                <w:lang w:val="en-US" w:eastAsia="zh-CN" w:bidi="ar-SA"/>
              </w:rPr>
            </w:pPr>
            <w:r>
              <w:rPr>
                <w:rFonts w:hint="eastAsia" w:ascii="宋体" w:hAnsi="宋体" w:eastAsia="宋体" w:cs="宋体"/>
                <w:b w:val="0"/>
                <w:bCs w:val="0"/>
                <w:color w:val="000000"/>
                <w:sz w:val="24"/>
                <w:szCs w:val="24"/>
              </w:rPr>
              <w:t>资质证书</w:t>
            </w:r>
          </w:p>
        </w:tc>
        <w:tc>
          <w:tcPr>
            <w:tcW w:w="913" w:type="dxa"/>
            <w:vAlign w:val="center"/>
          </w:tcPr>
          <w:p w14:paraId="38C0C3DA">
            <w:pPr>
              <w:ind w:firstLine="28" w:firstLineChars="0"/>
              <w:jc w:val="center"/>
              <w:rPr>
                <w:rFonts w:hint="default" w:eastAsiaTheme="minorEastAsia"/>
                <w:b/>
                <w:sz w:val="24"/>
                <w:lang w:val="en-US" w:eastAsia="zh-CN"/>
              </w:rPr>
            </w:pPr>
            <w:r>
              <w:rPr>
                <w:rFonts w:hint="eastAsia" w:eastAsiaTheme="minorEastAsia"/>
                <w:b/>
                <w:sz w:val="24"/>
                <w:lang w:val="en-US" w:eastAsia="zh-CN"/>
              </w:rPr>
              <w:t>5</w:t>
            </w:r>
          </w:p>
        </w:tc>
        <w:tc>
          <w:tcPr>
            <w:tcW w:w="3978" w:type="dxa"/>
            <w:shd w:val="clear" w:color="auto" w:fill="auto"/>
            <w:vAlign w:val="center"/>
          </w:tcPr>
          <w:p w14:paraId="0F5E53FD">
            <w:pPr>
              <w:widowControl/>
              <w:numPr>
                <w:ilvl w:val="0"/>
                <w:numId w:val="12"/>
              </w:numPr>
              <w:spacing w:line="276" w:lineRule="auto"/>
            </w:pPr>
            <w:r>
              <w:rPr>
                <w:rFonts w:hint="eastAsia" w:ascii="宋体" w:hAnsi="宋体" w:eastAsia="宋体" w:cs="宋体"/>
                <w:b w:val="0"/>
                <w:bCs w:val="0"/>
                <w:color w:val="000000"/>
                <w:sz w:val="24"/>
                <w:szCs w:val="24"/>
              </w:rPr>
              <w:t>具有有效的人力资源服务许可证得2分，没有或不提供得</w:t>
            </w:r>
            <w:r>
              <w:rPr>
                <w:rFonts w:hint="eastAsia" w:ascii="宋体" w:hAnsi="宋体" w:cs="宋体"/>
                <w:b w:val="0"/>
                <w:bCs w:val="0"/>
                <w:color w:val="000000"/>
                <w:sz w:val="24"/>
                <w:szCs w:val="24"/>
                <w:lang w:val="en-US" w:eastAsia="zh-CN"/>
              </w:rPr>
              <w:t>0</w:t>
            </w:r>
            <w:r>
              <w:rPr>
                <w:rFonts w:hint="eastAsia" w:ascii="宋体" w:hAnsi="宋体" w:eastAsia="宋体" w:cs="宋体"/>
                <w:b w:val="0"/>
                <w:bCs w:val="0"/>
                <w:color w:val="000000"/>
                <w:sz w:val="24"/>
                <w:szCs w:val="24"/>
              </w:rPr>
              <w:t>分。</w:t>
            </w:r>
          </w:p>
          <w:p w14:paraId="5C757196">
            <w:pPr>
              <w:widowControl/>
              <w:numPr>
                <w:ilvl w:val="0"/>
                <w:numId w:val="12"/>
              </w:numPr>
              <w:spacing w:line="276"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具有有效的质量管理体系认证证书得1分，没有或不提供得</w:t>
            </w:r>
            <w:r>
              <w:rPr>
                <w:rFonts w:hint="eastAsia" w:ascii="宋体" w:hAnsi="宋体" w:cs="宋体"/>
                <w:b w:val="0"/>
                <w:bCs w:val="0"/>
                <w:color w:val="000000"/>
                <w:sz w:val="24"/>
                <w:szCs w:val="24"/>
                <w:lang w:val="en-US" w:eastAsia="zh-CN"/>
              </w:rPr>
              <w:t>0</w:t>
            </w:r>
            <w:r>
              <w:rPr>
                <w:rFonts w:hint="eastAsia" w:ascii="宋体" w:hAnsi="宋体" w:eastAsia="宋体" w:cs="宋体"/>
                <w:b w:val="0"/>
                <w:bCs w:val="0"/>
                <w:color w:val="000000"/>
                <w:sz w:val="24"/>
                <w:szCs w:val="24"/>
              </w:rPr>
              <w:t>分。</w:t>
            </w:r>
          </w:p>
          <w:p w14:paraId="6668B4E3">
            <w:pPr>
              <w:widowControl/>
              <w:numPr>
                <w:ilvl w:val="-1"/>
                <w:numId w:val="0"/>
              </w:numPr>
              <w:spacing w:line="240" w:lineRule="auto"/>
              <w:rPr>
                <w:rFonts w:hint="eastAsia" w:ascii="宋体" w:hAnsi="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3</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具有有效的职业健康安全管理体系认证证书得1分，没有或不提供得</w:t>
            </w:r>
            <w:r>
              <w:rPr>
                <w:rFonts w:hint="eastAsia" w:ascii="宋体" w:hAnsi="宋体" w:cs="宋体"/>
                <w:b w:val="0"/>
                <w:bCs w:val="0"/>
                <w:color w:val="000000"/>
                <w:sz w:val="24"/>
                <w:szCs w:val="24"/>
                <w:lang w:val="en-US" w:eastAsia="zh-CN"/>
              </w:rPr>
              <w:t>0</w:t>
            </w:r>
            <w:r>
              <w:rPr>
                <w:rFonts w:hint="eastAsia" w:ascii="宋体" w:hAnsi="宋体" w:eastAsia="宋体" w:cs="宋体"/>
                <w:b w:val="0"/>
                <w:bCs w:val="0"/>
                <w:color w:val="000000"/>
                <w:sz w:val="24"/>
                <w:szCs w:val="24"/>
              </w:rPr>
              <w:t>分。</w:t>
            </w:r>
          </w:p>
          <w:p w14:paraId="06E90AB0">
            <w:pPr>
              <w:widowControl/>
              <w:numPr>
                <w:ilvl w:val="-1"/>
                <w:numId w:val="0"/>
              </w:numPr>
              <w:spacing w:line="276" w:lineRule="auto"/>
              <w:ind w:left="0" w:leftChars="0" w:firstLine="0" w:firstLineChars="0"/>
              <w:rPr>
                <w:rFonts w:hint="eastAsia" w:ascii="宋体" w:hAnsi="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4</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具有有效的环境管理体系认证证书得1分，没有或不提供得</w:t>
            </w:r>
            <w:r>
              <w:rPr>
                <w:rFonts w:hint="eastAsia" w:ascii="宋体" w:hAnsi="宋体" w:cs="宋体"/>
                <w:b w:val="0"/>
                <w:bCs w:val="0"/>
                <w:color w:val="000000"/>
                <w:sz w:val="24"/>
                <w:szCs w:val="24"/>
                <w:lang w:val="en-US" w:eastAsia="zh-CN"/>
              </w:rPr>
              <w:t>0</w:t>
            </w:r>
            <w:r>
              <w:rPr>
                <w:rFonts w:hint="eastAsia" w:ascii="宋体" w:hAnsi="宋体" w:eastAsia="宋体" w:cs="宋体"/>
                <w:b w:val="0"/>
                <w:bCs w:val="0"/>
                <w:color w:val="000000"/>
                <w:sz w:val="24"/>
                <w:szCs w:val="24"/>
              </w:rPr>
              <w:t>分。</w:t>
            </w:r>
          </w:p>
        </w:tc>
        <w:tc>
          <w:tcPr>
            <w:tcW w:w="2440" w:type="dxa"/>
            <w:vAlign w:val="center"/>
          </w:tcPr>
          <w:p w14:paraId="5523BB9C">
            <w:pPr>
              <w:pStyle w:val="247"/>
              <w:spacing w:before="0" w:after="0" w:line="240" w:lineRule="auto"/>
              <w:rPr>
                <w:rFonts w:eastAsiaTheme="minorEastAsia"/>
                <w:szCs w:val="24"/>
              </w:rPr>
            </w:pPr>
          </w:p>
        </w:tc>
      </w:tr>
      <w:tr w14:paraId="2DB7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restart"/>
            <w:vAlign w:val="center"/>
          </w:tcPr>
          <w:p w14:paraId="75B6CE32">
            <w:pPr>
              <w:widowControl/>
              <w:spacing w:line="276" w:lineRule="auto"/>
              <w:jc w:val="center"/>
              <w:rPr>
                <w:rFonts w:ascii="宋体" w:hAnsi="宋体" w:cs="宋体"/>
                <w:color w:val="000000"/>
                <w:sz w:val="24"/>
              </w:rPr>
            </w:pPr>
            <w:r>
              <w:rPr>
                <w:rFonts w:hint="eastAsia" w:ascii="宋体" w:hAnsi="宋体" w:cs="宋体"/>
                <w:color w:val="000000"/>
                <w:sz w:val="24"/>
              </w:rPr>
              <w:t>技术</w:t>
            </w:r>
          </w:p>
          <w:p w14:paraId="715B2258">
            <w:pPr>
              <w:widowControl/>
              <w:spacing w:line="276" w:lineRule="auto"/>
              <w:jc w:val="center"/>
              <w:rPr>
                <w:rFonts w:ascii="宋体" w:hAnsi="宋体" w:cs="宋体"/>
                <w:color w:val="000000"/>
                <w:sz w:val="24"/>
              </w:rPr>
            </w:pPr>
            <w:r>
              <w:rPr>
                <w:rFonts w:hint="eastAsia" w:ascii="宋体" w:hAnsi="宋体" w:cs="宋体"/>
                <w:color w:val="000000"/>
                <w:sz w:val="24"/>
              </w:rPr>
              <w:t>部分</w:t>
            </w:r>
          </w:p>
          <w:p w14:paraId="7E4F4F9B">
            <w:pPr>
              <w:ind w:firstLine="28"/>
              <w:jc w:val="center"/>
              <w:rPr>
                <w:rFonts w:hint="eastAsia" w:ascii="宋体" w:hAnsi="宋体" w:cs="宋体"/>
                <w:color w:val="000000"/>
                <w:sz w:val="24"/>
              </w:rPr>
            </w:pPr>
            <w:r>
              <w:rPr>
                <w:rFonts w:hint="eastAsia" w:ascii="宋体" w:hAnsi="宋体" w:cs="宋体"/>
                <w:color w:val="000000"/>
                <w:sz w:val="24"/>
              </w:rPr>
              <w:t>(</w:t>
            </w:r>
            <w:r>
              <w:rPr>
                <w:rFonts w:hint="eastAsia" w:ascii="宋体" w:hAnsi="宋体" w:cs="宋体"/>
                <w:color w:val="000000"/>
                <w:sz w:val="24"/>
                <w:lang w:val="en-US" w:eastAsia="zh-CN"/>
              </w:rPr>
              <w:t>75</w:t>
            </w:r>
            <w:r>
              <w:rPr>
                <w:rFonts w:hint="eastAsia" w:ascii="宋体" w:hAnsi="宋体" w:cs="宋体"/>
                <w:color w:val="000000"/>
                <w:sz w:val="24"/>
              </w:rPr>
              <w:t>分)</w:t>
            </w:r>
          </w:p>
          <w:p w14:paraId="0C4B3600">
            <w:pPr>
              <w:ind w:firstLine="28" w:firstLineChars="0"/>
              <w:jc w:val="center"/>
              <w:rPr>
                <w:rFonts w:hint="eastAsia" w:ascii="宋体" w:hAnsi="宋体" w:cs="宋体"/>
                <w:color w:val="000000"/>
                <w:sz w:val="24"/>
              </w:rPr>
            </w:pPr>
          </w:p>
          <w:p w14:paraId="25A5233B">
            <w:pPr>
              <w:ind w:firstLine="28"/>
              <w:jc w:val="center"/>
              <w:rPr>
                <w:rFonts w:eastAsiaTheme="minorEastAsia"/>
                <w:sz w:val="24"/>
              </w:rPr>
            </w:pPr>
          </w:p>
        </w:tc>
        <w:tc>
          <w:tcPr>
            <w:tcW w:w="1462" w:type="dxa"/>
            <w:shd w:val="clear" w:color="auto" w:fill="auto"/>
            <w:vAlign w:val="center"/>
          </w:tcPr>
          <w:p w14:paraId="5ABD8C04">
            <w:pPr>
              <w:widowControl/>
              <w:spacing w:line="276" w:lineRule="auto"/>
              <w:jc w:val="center"/>
              <w:rPr>
                <w:rFonts w:ascii="宋体" w:hAnsi="宋体" w:eastAsia="宋体" w:cs="宋体"/>
                <w:color w:val="000000"/>
                <w:kern w:val="2"/>
                <w:sz w:val="24"/>
                <w:szCs w:val="24"/>
                <w:lang w:val="en-US" w:eastAsia="zh-CN" w:bidi="ar-SA"/>
              </w:rPr>
            </w:pPr>
            <w:r>
              <w:rPr>
                <w:rFonts w:ascii="宋体" w:hAnsi="宋体" w:eastAsia="宋体" w:cs="宋体"/>
                <w:b w:val="0"/>
                <w:bCs w:val="0"/>
                <w:color w:val="000000"/>
                <w:sz w:val="24"/>
                <w:szCs w:val="24"/>
              </w:rPr>
              <w:t>劳务派遣 服务方案</w:t>
            </w:r>
          </w:p>
        </w:tc>
        <w:tc>
          <w:tcPr>
            <w:tcW w:w="913" w:type="dxa"/>
            <w:vAlign w:val="center"/>
          </w:tcPr>
          <w:p w14:paraId="7B217FCE">
            <w:pPr>
              <w:ind w:firstLine="28" w:firstLineChars="0"/>
              <w:jc w:val="center"/>
              <w:rPr>
                <w:rFonts w:hint="default" w:eastAsiaTheme="minorEastAsia"/>
                <w:b/>
                <w:sz w:val="24"/>
                <w:lang w:val="en-US" w:eastAsia="zh-CN"/>
              </w:rPr>
            </w:pPr>
            <w:r>
              <w:rPr>
                <w:rFonts w:hint="eastAsia" w:eastAsiaTheme="minorEastAsia"/>
                <w:b/>
                <w:sz w:val="24"/>
                <w:lang w:val="en-US" w:eastAsia="zh-CN"/>
              </w:rPr>
              <w:t>26</w:t>
            </w:r>
          </w:p>
        </w:tc>
        <w:tc>
          <w:tcPr>
            <w:tcW w:w="3978" w:type="dxa"/>
            <w:shd w:val="clear" w:color="auto" w:fill="auto"/>
            <w:vAlign w:val="center"/>
          </w:tcPr>
          <w:p w14:paraId="5AED68A5">
            <w:pPr>
              <w:widowControl/>
              <w:numPr>
                <w:ilvl w:val="-1"/>
                <w:numId w:val="0"/>
              </w:numPr>
              <w:spacing w:line="24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根据投标人所提供的劳务派遣服务方案进行综合打分：</w:t>
            </w:r>
          </w:p>
          <w:p w14:paraId="4BD791AF">
            <w:pPr>
              <w:widowControl/>
              <w:numPr>
                <w:ilvl w:val="-1"/>
                <w:numId w:val="0"/>
              </w:numPr>
              <w:spacing w:line="240" w:lineRule="auto"/>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1</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方案内容详尽完整，完全符合采购人实际需求及项目的实际情况，可行性强，得26分；</w:t>
            </w:r>
          </w:p>
          <w:p w14:paraId="3C32B35C">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2</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方案内容较全面，比较符合采购人实际需求及项目的实际情况，可行性比较强，得23分；</w:t>
            </w:r>
          </w:p>
          <w:p w14:paraId="0D89012F">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3</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方案内容较全面，基本符合采购人实际需求及项目的实际情况，可行性一般，得20分；</w:t>
            </w:r>
          </w:p>
          <w:p w14:paraId="1F6A527B">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4</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方案内容欠缺，对采购人实际需求及项目的实际情况响应程度一般，可行性一般，得15分；</w:t>
            </w:r>
          </w:p>
          <w:p w14:paraId="67C0ABF8">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5</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方案内容欠缺，对采购人实际需求及项目的实际情况响应程度低，有可行性，得8分；</w:t>
            </w:r>
          </w:p>
          <w:p w14:paraId="764CB5BD">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6</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方案内容简单，不能满足采购人实际需求及项目的实际情况得3分；</w:t>
            </w:r>
          </w:p>
          <w:p w14:paraId="034F6348">
            <w:pPr>
              <w:widowControl/>
              <w:spacing w:line="240" w:lineRule="auto"/>
              <w:rPr>
                <w:rFonts w:ascii="宋体" w:hAnsi="宋体" w:eastAsia="宋体" w:cs="宋体"/>
                <w:color w:val="000000"/>
                <w:kern w:val="2"/>
                <w:sz w:val="24"/>
                <w:szCs w:val="24"/>
                <w:lang w:val="en-US" w:eastAsia="zh-CN" w:bidi="ar-SA"/>
              </w:rPr>
            </w:pPr>
            <w:r>
              <w:rPr>
                <w:rFonts w:hint="eastAsia" w:ascii="宋体" w:hAnsi="宋体" w:eastAsia="宋体" w:cs="宋体"/>
                <w:b w:val="0"/>
                <w:bCs w:val="0"/>
                <w:color w:val="000000"/>
                <w:sz w:val="24"/>
                <w:szCs w:val="24"/>
                <w:lang w:eastAsia="zh-CN"/>
              </w:rPr>
              <w:t>（</w:t>
            </w:r>
            <w:r>
              <w:rPr>
                <w:rFonts w:hint="eastAsia" w:ascii="宋体" w:hAnsi="宋体" w:cs="宋体"/>
                <w:b w:val="0"/>
                <w:bCs w:val="0"/>
                <w:color w:val="000000"/>
                <w:sz w:val="24"/>
                <w:szCs w:val="24"/>
                <w:lang w:val="en-US" w:eastAsia="zh-CN"/>
              </w:rPr>
              <w:t>7</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未提供此项方案，得0分。</w:t>
            </w:r>
          </w:p>
        </w:tc>
        <w:tc>
          <w:tcPr>
            <w:tcW w:w="2440" w:type="dxa"/>
            <w:vAlign w:val="center"/>
          </w:tcPr>
          <w:p w14:paraId="1BC64880">
            <w:pPr>
              <w:pStyle w:val="247"/>
              <w:spacing w:before="0" w:after="0" w:line="240" w:lineRule="auto"/>
              <w:rPr>
                <w:rFonts w:eastAsiaTheme="minorEastAsia"/>
                <w:szCs w:val="24"/>
              </w:rPr>
            </w:pPr>
          </w:p>
        </w:tc>
      </w:tr>
      <w:tr w14:paraId="3B009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5C7691B4">
            <w:pPr>
              <w:ind w:firstLine="28" w:firstLineChars="0"/>
              <w:jc w:val="center"/>
              <w:rPr>
                <w:rFonts w:eastAsiaTheme="minorEastAsia"/>
                <w:b/>
                <w:sz w:val="24"/>
              </w:rPr>
            </w:pPr>
          </w:p>
        </w:tc>
        <w:tc>
          <w:tcPr>
            <w:tcW w:w="1462" w:type="dxa"/>
            <w:shd w:val="clear" w:color="auto" w:fill="auto"/>
            <w:vAlign w:val="center"/>
          </w:tcPr>
          <w:p w14:paraId="38A794D5">
            <w:pPr>
              <w:jc w:val="center"/>
            </w:pPr>
            <w:r>
              <w:rPr>
                <w:rFonts w:ascii="宋体" w:hAnsi="宋体" w:eastAsia="宋体" w:cs="宋体"/>
                <w:b w:val="0"/>
                <w:bCs w:val="0"/>
                <w:color w:val="000000"/>
                <w:sz w:val="24"/>
                <w:szCs w:val="24"/>
              </w:rPr>
              <w:t>内部管理 制度</w:t>
            </w:r>
          </w:p>
          <w:p w14:paraId="4C8A7AFA">
            <w:pPr>
              <w:jc w:val="center"/>
            </w:pPr>
          </w:p>
          <w:p w14:paraId="531487D7">
            <w:pPr>
              <w:widowControl/>
              <w:spacing w:line="276" w:lineRule="auto"/>
              <w:jc w:val="center"/>
              <w:rPr>
                <w:rFonts w:ascii="宋体" w:hAnsi="宋体" w:eastAsia="宋体" w:cs="宋体"/>
                <w:color w:val="000000"/>
                <w:kern w:val="2"/>
                <w:sz w:val="24"/>
                <w:szCs w:val="24"/>
                <w:lang w:val="en-US" w:eastAsia="zh-CN" w:bidi="ar-SA"/>
              </w:rPr>
            </w:pPr>
          </w:p>
        </w:tc>
        <w:tc>
          <w:tcPr>
            <w:tcW w:w="913" w:type="dxa"/>
            <w:vAlign w:val="center"/>
          </w:tcPr>
          <w:p w14:paraId="5589EEF2">
            <w:pPr>
              <w:ind w:firstLine="28" w:firstLineChars="0"/>
              <w:jc w:val="center"/>
              <w:rPr>
                <w:rFonts w:hint="default" w:eastAsiaTheme="minorEastAsia"/>
                <w:b/>
                <w:sz w:val="24"/>
                <w:lang w:val="en-US" w:eastAsia="zh-CN"/>
              </w:rPr>
            </w:pPr>
            <w:r>
              <w:rPr>
                <w:rFonts w:ascii="宋体" w:hAnsi="宋体" w:eastAsia="宋体" w:cs="宋体"/>
                <w:b w:val="0"/>
                <w:bCs w:val="0"/>
                <w:color w:val="000000"/>
                <w:sz w:val="24"/>
                <w:szCs w:val="24"/>
              </w:rPr>
              <w:t>13</w:t>
            </w:r>
          </w:p>
        </w:tc>
        <w:tc>
          <w:tcPr>
            <w:tcW w:w="3978" w:type="dxa"/>
            <w:shd w:val="clear" w:color="auto" w:fill="auto"/>
            <w:vAlign w:val="center"/>
          </w:tcPr>
          <w:p w14:paraId="634B7B2B">
            <w:pPr>
              <w:widowControl/>
              <w:numPr>
                <w:ilvl w:val="-1"/>
                <w:numId w:val="0"/>
              </w:numPr>
              <w:spacing w:line="240" w:lineRule="auto"/>
              <w:rPr>
                <w:rFonts w:ascii="宋体" w:hAnsi="宋体" w:eastAsia="宋体" w:cs="宋体"/>
                <w:b w:val="0"/>
                <w:bCs w:val="0"/>
                <w:color w:val="000000"/>
                <w:sz w:val="24"/>
                <w:szCs w:val="24"/>
              </w:rPr>
            </w:pPr>
            <w:r>
              <w:rPr>
                <w:rFonts w:ascii="宋体" w:hAnsi="宋体" w:eastAsia="宋体" w:cs="宋体"/>
                <w:b w:val="0"/>
                <w:bCs w:val="0"/>
                <w:color w:val="000000"/>
                <w:sz w:val="24"/>
                <w:szCs w:val="24"/>
              </w:rPr>
              <w:t>为保证服务质量，根据投标人提供的内部管理制度(方案包括但不限于人员管理、质量控制等)进行打分：</w:t>
            </w:r>
          </w:p>
          <w:p w14:paraId="7C474595">
            <w:pPr>
              <w:widowControl/>
              <w:numPr>
                <w:ilvl w:val="-1"/>
                <w:numId w:val="0"/>
              </w:numPr>
              <w:spacing w:line="240" w:lineRule="auto"/>
              <w:rPr>
                <w:rFonts w:ascii="宋体" w:hAnsi="宋体" w:eastAsia="宋体" w:cs="宋体"/>
                <w:b w:val="0"/>
                <w:bCs w:val="0"/>
                <w:color w:val="000000"/>
                <w:sz w:val="24"/>
                <w:szCs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1</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制度健全完善，管理制度规范、合理，得13分；</w:t>
            </w:r>
          </w:p>
          <w:p w14:paraId="676D4733">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2</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制度较为健全，管理制度较规范、合理，得10分；</w:t>
            </w:r>
          </w:p>
          <w:p w14:paraId="794FA623">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3</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管理制度有所欠缺，分工一般，管理工作有效性略 有不足，得7分；</w:t>
            </w:r>
          </w:p>
          <w:p w14:paraId="62FE8902">
            <w:pPr>
              <w:widowControl/>
              <w:numPr>
                <w:ilvl w:val="-1"/>
                <w:numId w:val="0"/>
              </w:numPr>
              <w:spacing w:line="240" w:lineRule="auto"/>
              <w:rPr>
                <w:rFonts w:hint="eastAsia" w:ascii="宋体" w:hAnsi="宋体" w:eastAsia="宋体" w:cs="宋体"/>
                <w:color w:val="000000"/>
                <w:sz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4</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管理制度内容不够细化，管理工作缺乏有效性，得5分；</w:t>
            </w:r>
          </w:p>
          <w:p w14:paraId="44CD23D1">
            <w:pPr>
              <w:widowControl/>
              <w:numPr>
                <w:ilvl w:val="-1"/>
                <w:numId w:val="0"/>
              </w:numPr>
              <w:spacing w:line="240" w:lineRule="auto"/>
              <w:rPr>
                <w:rFonts w:ascii="宋体" w:hAnsi="宋体" w:eastAsia="宋体" w:cs="宋体"/>
                <w:color w:val="000000"/>
                <w:kern w:val="2"/>
                <w:sz w:val="24"/>
                <w:szCs w:val="24"/>
                <w:lang w:val="en-US" w:eastAsia="zh-CN" w:bidi="ar-SA"/>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5</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未提供方案和管理制度的得0 分。</w:t>
            </w:r>
          </w:p>
        </w:tc>
        <w:tc>
          <w:tcPr>
            <w:tcW w:w="2440" w:type="dxa"/>
            <w:vAlign w:val="center"/>
          </w:tcPr>
          <w:p w14:paraId="488F98E9">
            <w:pPr>
              <w:pStyle w:val="247"/>
              <w:spacing w:before="0" w:after="0" w:line="240" w:lineRule="auto"/>
              <w:rPr>
                <w:rFonts w:eastAsiaTheme="minorEastAsia"/>
                <w:szCs w:val="24"/>
              </w:rPr>
            </w:pPr>
          </w:p>
        </w:tc>
      </w:tr>
      <w:tr w14:paraId="1D39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62CB264E">
            <w:pPr>
              <w:ind w:firstLine="28" w:firstLineChars="0"/>
              <w:jc w:val="center"/>
              <w:rPr>
                <w:rFonts w:eastAsiaTheme="minorEastAsia"/>
                <w:b/>
                <w:sz w:val="24"/>
              </w:rPr>
            </w:pPr>
          </w:p>
        </w:tc>
        <w:tc>
          <w:tcPr>
            <w:tcW w:w="1462" w:type="dxa"/>
            <w:shd w:val="clear" w:color="auto" w:fill="auto"/>
            <w:vAlign w:val="center"/>
          </w:tcPr>
          <w:p w14:paraId="32DE9F8F">
            <w:pPr>
              <w:jc w:val="center"/>
            </w:pPr>
            <w:r>
              <w:rPr>
                <w:rFonts w:ascii="宋体" w:hAnsi="宋体" w:eastAsia="宋体" w:cs="宋体"/>
                <w:b w:val="0"/>
                <w:bCs w:val="0"/>
                <w:color w:val="000000"/>
                <w:sz w:val="24"/>
                <w:szCs w:val="24"/>
              </w:rPr>
              <w:t>服务人员配置方案</w:t>
            </w:r>
          </w:p>
          <w:p w14:paraId="546FAC03">
            <w:pPr>
              <w:widowControl/>
              <w:spacing w:line="276" w:lineRule="auto"/>
              <w:jc w:val="center"/>
              <w:rPr>
                <w:rFonts w:ascii="宋体" w:hAnsi="宋体" w:eastAsia="宋体" w:cs="宋体"/>
                <w:color w:val="000000"/>
                <w:kern w:val="2"/>
                <w:sz w:val="24"/>
                <w:szCs w:val="24"/>
                <w:lang w:val="en-US" w:eastAsia="zh-CN" w:bidi="ar-SA"/>
              </w:rPr>
            </w:pPr>
          </w:p>
        </w:tc>
        <w:tc>
          <w:tcPr>
            <w:tcW w:w="913" w:type="dxa"/>
            <w:vAlign w:val="center"/>
          </w:tcPr>
          <w:p w14:paraId="7F33ED05">
            <w:pPr>
              <w:ind w:firstLine="28" w:firstLineChars="0"/>
              <w:jc w:val="center"/>
              <w:rPr>
                <w:rFonts w:hint="default" w:eastAsiaTheme="minorEastAsia"/>
                <w:b/>
                <w:sz w:val="24"/>
                <w:lang w:val="en-US" w:eastAsia="zh-CN"/>
              </w:rPr>
            </w:pPr>
            <w:r>
              <w:rPr>
                <w:rFonts w:hint="eastAsia" w:eastAsiaTheme="minorEastAsia"/>
                <w:b/>
                <w:sz w:val="24"/>
                <w:lang w:val="en-US" w:eastAsia="zh-CN"/>
              </w:rPr>
              <w:t>10</w:t>
            </w:r>
          </w:p>
        </w:tc>
        <w:tc>
          <w:tcPr>
            <w:tcW w:w="3978" w:type="dxa"/>
            <w:shd w:val="clear" w:color="auto" w:fill="auto"/>
            <w:vAlign w:val="center"/>
          </w:tcPr>
          <w:p w14:paraId="74BBA16D">
            <w:pPr>
              <w:widowControl/>
              <w:numPr>
                <w:ilvl w:val="-1"/>
                <w:numId w:val="0"/>
              </w:numPr>
              <w:spacing w:line="276" w:lineRule="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根据投标人针对本项目做出的人员配备方案(包括但不限于拟投入的管理及专业技术人员)进行综合打分：</w:t>
            </w:r>
          </w:p>
          <w:p w14:paraId="194E3BAE">
            <w:pPr>
              <w:widowControl/>
              <w:numPr>
                <w:ilvl w:val="0"/>
                <w:numId w:val="13"/>
              </w:numPr>
              <w:spacing w:line="276" w:lineRule="auto"/>
            </w:pPr>
            <w:r>
              <w:rPr>
                <w:rFonts w:ascii="宋体" w:hAnsi="宋体" w:eastAsia="宋体" w:cs="宋体"/>
                <w:b w:val="0"/>
                <w:bCs w:val="0"/>
                <w:color w:val="000000"/>
                <w:sz w:val="24"/>
                <w:szCs w:val="24"/>
              </w:rPr>
              <w:t>人员配备合理，专业性强，职责分工明确，得10分；</w:t>
            </w:r>
          </w:p>
          <w:p w14:paraId="3A77706C">
            <w:pPr>
              <w:widowControl/>
              <w:numPr>
                <w:ilvl w:val="0"/>
                <w:numId w:val="13"/>
              </w:numPr>
              <w:spacing w:line="276" w:lineRule="auto"/>
            </w:pPr>
            <w:r>
              <w:rPr>
                <w:rFonts w:ascii="宋体" w:hAnsi="宋体" w:eastAsia="宋体" w:cs="宋体"/>
                <w:b w:val="0"/>
                <w:bCs w:val="0"/>
                <w:color w:val="000000"/>
                <w:sz w:val="24"/>
                <w:szCs w:val="24"/>
              </w:rPr>
              <w:t>人员配备较合理、专业性较强，职责分工较明确， 得8分；</w:t>
            </w:r>
          </w:p>
          <w:p w14:paraId="1EEA8FC8">
            <w:pPr>
              <w:widowControl/>
              <w:numPr>
                <w:ilvl w:val="0"/>
                <w:numId w:val="13"/>
              </w:numPr>
              <w:spacing w:line="276" w:lineRule="auto"/>
            </w:pPr>
            <w:r>
              <w:rPr>
                <w:rFonts w:ascii="宋体" w:hAnsi="宋体" w:eastAsia="宋体" w:cs="宋体"/>
                <w:b w:val="0"/>
                <w:bCs w:val="0"/>
                <w:color w:val="000000"/>
                <w:sz w:val="24"/>
                <w:szCs w:val="24"/>
              </w:rPr>
              <w:t>人员配备一般、专业性一般，职责分工一般，得6分；</w:t>
            </w:r>
          </w:p>
          <w:p w14:paraId="2E0A1447">
            <w:pPr>
              <w:widowControl/>
              <w:numPr>
                <w:ilvl w:val="0"/>
                <w:numId w:val="13"/>
              </w:numPr>
              <w:spacing w:line="276" w:lineRule="auto"/>
            </w:pPr>
            <w:r>
              <w:rPr>
                <w:rFonts w:ascii="宋体" w:hAnsi="宋体" w:eastAsia="宋体" w:cs="宋体"/>
                <w:b w:val="0"/>
                <w:bCs w:val="0"/>
                <w:color w:val="000000"/>
                <w:sz w:val="24"/>
                <w:szCs w:val="24"/>
              </w:rPr>
              <w:t>人员配备不合理、专业性差，职责分工不明确，得 2分</w:t>
            </w:r>
          </w:p>
          <w:p w14:paraId="0C4F4CF4">
            <w:pPr>
              <w:widowControl/>
              <w:numPr>
                <w:ilvl w:val="0"/>
                <w:numId w:val="13"/>
              </w:numPr>
              <w:spacing w:line="276" w:lineRule="auto"/>
              <w:rPr>
                <w:lang w:val="en-US" w:eastAsia="zh-CN"/>
              </w:rPr>
            </w:pPr>
            <w:r>
              <w:rPr>
                <w:rFonts w:ascii="宋体" w:hAnsi="宋体" w:eastAsia="宋体" w:cs="宋体"/>
                <w:b w:val="0"/>
                <w:bCs w:val="0"/>
                <w:color w:val="000000"/>
                <w:sz w:val="24"/>
                <w:szCs w:val="24"/>
              </w:rPr>
              <w:t>未提供人员配备方案，得 0 分。</w:t>
            </w:r>
          </w:p>
        </w:tc>
        <w:tc>
          <w:tcPr>
            <w:tcW w:w="2440" w:type="dxa"/>
            <w:vAlign w:val="center"/>
          </w:tcPr>
          <w:p w14:paraId="3E50BF4F">
            <w:pPr>
              <w:pStyle w:val="247"/>
              <w:spacing w:before="0" w:after="0" w:line="240" w:lineRule="auto"/>
              <w:rPr>
                <w:rFonts w:eastAsiaTheme="minorEastAsia"/>
                <w:szCs w:val="24"/>
              </w:rPr>
            </w:pPr>
          </w:p>
        </w:tc>
      </w:tr>
      <w:tr w14:paraId="634E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044B8D82">
            <w:pPr>
              <w:ind w:firstLine="28" w:firstLineChars="0"/>
              <w:jc w:val="center"/>
              <w:rPr>
                <w:rFonts w:eastAsiaTheme="minorEastAsia"/>
                <w:b/>
                <w:sz w:val="24"/>
              </w:rPr>
            </w:pPr>
          </w:p>
        </w:tc>
        <w:tc>
          <w:tcPr>
            <w:tcW w:w="1462" w:type="dxa"/>
            <w:shd w:val="clear" w:color="auto" w:fill="auto"/>
            <w:vAlign w:val="center"/>
          </w:tcPr>
          <w:p w14:paraId="2032E92C">
            <w:pPr>
              <w:jc w:val="center"/>
            </w:pPr>
            <w:r>
              <w:rPr>
                <w:rFonts w:ascii="宋体" w:hAnsi="宋体" w:eastAsia="宋体" w:cs="宋体"/>
                <w:b w:val="0"/>
                <w:bCs w:val="0"/>
                <w:color w:val="000000"/>
                <w:sz w:val="24"/>
                <w:szCs w:val="24"/>
              </w:rPr>
              <w:t>服务保障措施</w:t>
            </w:r>
          </w:p>
          <w:p w14:paraId="13890FB2">
            <w:pPr>
              <w:jc w:val="center"/>
            </w:pPr>
          </w:p>
          <w:p w14:paraId="738EFC99">
            <w:pPr>
              <w:widowControl/>
              <w:spacing w:line="276" w:lineRule="auto"/>
              <w:jc w:val="center"/>
              <w:rPr>
                <w:rFonts w:ascii="宋体" w:hAnsi="宋体" w:eastAsia="宋体" w:cs="宋体"/>
                <w:color w:val="000000"/>
                <w:kern w:val="2"/>
                <w:sz w:val="24"/>
                <w:szCs w:val="24"/>
                <w:lang w:val="en-US" w:eastAsia="zh-CN" w:bidi="ar-SA"/>
              </w:rPr>
            </w:pPr>
          </w:p>
        </w:tc>
        <w:tc>
          <w:tcPr>
            <w:tcW w:w="913" w:type="dxa"/>
            <w:vAlign w:val="center"/>
          </w:tcPr>
          <w:p w14:paraId="49219F8C">
            <w:pPr>
              <w:ind w:firstLine="28" w:firstLineChars="0"/>
              <w:jc w:val="center"/>
              <w:rPr>
                <w:rFonts w:hint="default" w:eastAsiaTheme="minorEastAsia"/>
                <w:b/>
                <w:sz w:val="24"/>
                <w:lang w:val="en-US" w:eastAsia="zh-CN"/>
              </w:rPr>
            </w:pPr>
            <w:r>
              <w:rPr>
                <w:rFonts w:hint="eastAsia" w:eastAsiaTheme="minorEastAsia"/>
                <w:b/>
                <w:sz w:val="24"/>
                <w:lang w:val="en-US" w:eastAsia="zh-CN"/>
              </w:rPr>
              <w:t>10</w:t>
            </w:r>
          </w:p>
        </w:tc>
        <w:tc>
          <w:tcPr>
            <w:tcW w:w="3978" w:type="dxa"/>
            <w:shd w:val="clear" w:color="auto" w:fill="auto"/>
            <w:vAlign w:val="center"/>
          </w:tcPr>
          <w:p w14:paraId="362C1147">
            <w:pPr>
              <w:widowControl/>
              <w:numPr>
                <w:ilvl w:val="-1"/>
                <w:numId w:val="0"/>
              </w:numPr>
              <w:spacing w:line="240" w:lineRule="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根据投标人提供的服务保障措施进行打分：</w:t>
            </w:r>
          </w:p>
          <w:p w14:paraId="164AC5A7">
            <w:pPr>
              <w:widowControl/>
              <w:numPr>
                <w:ilvl w:val="-1"/>
                <w:numId w:val="0"/>
              </w:numPr>
              <w:spacing w:line="240" w:lineRule="auto"/>
              <w:rPr>
                <w:rFonts w:ascii="宋体" w:hAnsi="宋体" w:eastAsia="宋体" w:cs="宋体"/>
                <w:b w:val="0"/>
                <w:bCs w:val="0"/>
                <w:color w:val="000000"/>
                <w:sz w:val="24"/>
                <w:szCs w:val="24"/>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1</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保障措施详尽，完全满足采购人需求，能够保证服务质量，及时协调解决各类问题，得10分；</w:t>
            </w:r>
          </w:p>
          <w:p w14:paraId="4CD4C146">
            <w:pPr>
              <w:widowControl/>
              <w:numPr>
                <w:ilvl w:val="-1"/>
                <w:numId w:val="0"/>
              </w:numPr>
              <w:spacing w:line="240" w:lineRule="auto"/>
              <w:rPr>
                <w:rFonts w:hint="eastAsia" w:ascii="宋体" w:hAnsi="宋体" w:eastAsia="宋体" w:cs="宋体"/>
                <w:color w:val="000000"/>
                <w:sz w:val="24"/>
                <w:lang w:eastAsia="zh-CN"/>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2</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保障措施较全面，满足采购人需求，能够保证服务质量，及时协调解决各类问题，得8分</w:t>
            </w:r>
            <w:r>
              <w:rPr>
                <w:rFonts w:hint="eastAsia" w:ascii="宋体" w:hAnsi="宋体" w:eastAsia="宋体" w:cs="宋体"/>
                <w:b w:val="0"/>
                <w:bCs w:val="0"/>
                <w:color w:val="000000"/>
                <w:sz w:val="24"/>
                <w:szCs w:val="24"/>
                <w:lang w:eastAsia="zh-CN"/>
              </w:rPr>
              <w:t>；</w:t>
            </w:r>
          </w:p>
          <w:p w14:paraId="18B9E272">
            <w:pPr>
              <w:widowControl/>
              <w:numPr>
                <w:ilvl w:val="-1"/>
                <w:numId w:val="0"/>
              </w:numPr>
              <w:spacing w:line="240" w:lineRule="auto"/>
              <w:rPr>
                <w:rFonts w:hint="eastAsia" w:ascii="宋体" w:hAnsi="宋体" w:eastAsia="宋体" w:cs="宋体"/>
                <w:color w:val="000000"/>
                <w:sz w:val="24"/>
                <w:lang w:eastAsia="zh-CN"/>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3</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保障措施全面，基本满足采购人需求，保证服务质量，基本能协调解决各类问题，得6分；</w:t>
            </w:r>
          </w:p>
          <w:p w14:paraId="13491350">
            <w:pPr>
              <w:widowControl/>
              <w:numPr>
                <w:ilvl w:val="-1"/>
                <w:numId w:val="0"/>
              </w:numPr>
              <w:spacing w:line="240" w:lineRule="auto"/>
              <w:rPr>
                <w:rFonts w:hint="eastAsia" w:ascii="宋体" w:hAnsi="宋体" w:eastAsia="宋体" w:cs="宋体"/>
                <w:color w:val="000000"/>
                <w:sz w:val="24"/>
                <w:lang w:eastAsia="zh-CN"/>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4</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保障措施简略，部分满足采购人需求，保证服务质量，及协调解决各类问题的能力不强，得2分；</w:t>
            </w:r>
          </w:p>
          <w:p w14:paraId="637549FE">
            <w:pPr>
              <w:widowControl/>
              <w:numPr>
                <w:ilvl w:val="-1"/>
                <w:numId w:val="0"/>
              </w:numPr>
              <w:spacing w:line="240" w:lineRule="auto"/>
              <w:rPr>
                <w:rFonts w:ascii="宋体" w:hAnsi="宋体" w:eastAsia="宋体" w:cs="宋体"/>
                <w:color w:val="000000"/>
                <w:kern w:val="2"/>
                <w:sz w:val="24"/>
                <w:szCs w:val="24"/>
                <w:lang w:val="en-US" w:eastAsia="zh-CN" w:bidi="ar-SA"/>
              </w:rPr>
            </w:pPr>
            <w:r>
              <w:rPr>
                <w:rFonts w:hint="eastAsia" w:ascii="宋体" w:hAnsi="宋体" w:cs="宋体"/>
                <w:b w:val="0"/>
                <w:bCs w:val="0"/>
                <w:color w:val="000000"/>
                <w:sz w:val="24"/>
                <w:szCs w:val="24"/>
                <w:lang w:eastAsia="zh-CN"/>
              </w:rPr>
              <w:t>（</w:t>
            </w:r>
            <w:r>
              <w:rPr>
                <w:rFonts w:hint="eastAsia" w:ascii="宋体" w:hAnsi="宋体" w:cs="宋体"/>
                <w:b w:val="0"/>
                <w:bCs w:val="0"/>
                <w:color w:val="000000"/>
                <w:sz w:val="24"/>
                <w:szCs w:val="24"/>
                <w:lang w:val="en-US" w:eastAsia="zh-CN"/>
              </w:rPr>
              <w:t>5</w:t>
            </w:r>
            <w:r>
              <w:rPr>
                <w:rFonts w:hint="eastAsia" w:ascii="宋体" w:hAnsi="宋体" w:cs="宋体"/>
                <w:b w:val="0"/>
                <w:bCs w:val="0"/>
                <w:color w:val="000000"/>
                <w:sz w:val="24"/>
                <w:szCs w:val="24"/>
                <w:lang w:eastAsia="zh-CN"/>
              </w:rPr>
              <w:t>）</w:t>
            </w:r>
            <w:r>
              <w:rPr>
                <w:rFonts w:ascii="宋体" w:hAnsi="宋体" w:eastAsia="宋体" w:cs="宋体"/>
                <w:b w:val="0"/>
                <w:bCs w:val="0"/>
                <w:color w:val="000000"/>
                <w:sz w:val="24"/>
                <w:szCs w:val="24"/>
              </w:rPr>
              <w:t>未提供任何服务保证措施得0分。</w:t>
            </w:r>
          </w:p>
        </w:tc>
        <w:tc>
          <w:tcPr>
            <w:tcW w:w="2440" w:type="dxa"/>
            <w:vAlign w:val="center"/>
          </w:tcPr>
          <w:p w14:paraId="0F6C0625">
            <w:pPr>
              <w:pStyle w:val="247"/>
              <w:spacing w:before="0" w:after="0" w:line="240" w:lineRule="auto"/>
              <w:rPr>
                <w:rFonts w:eastAsiaTheme="minorEastAsia"/>
                <w:szCs w:val="24"/>
              </w:rPr>
            </w:pPr>
          </w:p>
        </w:tc>
      </w:tr>
      <w:tr w14:paraId="0503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35" w:type="dxa"/>
            <w:vMerge w:val="continue"/>
            <w:vAlign w:val="center"/>
          </w:tcPr>
          <w:p w14:paraId="1D5F4927">
            <w:pPr>
              <w:ind w:firstLine="28" w:firstLineChars="0"/>
              <w:jc w:val="center"/>
              <w:rPr>
                <w:rFonts w:eastAsiaTheme="minorEastAsia"/>
                <w:b/>
                <w:sz w:val="24"/>
              </w:rPr>
            </w:pPr>
          </w:p>
        </w:tc>
        <w:tc>
          <w:tcPr>
            <w:tcW w:w="1462" w:type="dxa"/>
            <w:shd w:val="clear" w:color="auto" w:fill="auto"/>
            <w:vAlign w:val="center"/>
          </w:tcPr>
          <w:p w14:paraId="37E2EE8D">
            <w:pPr>
              <w:jc w:val="center"/>
            </w:pPr>
            <w:r>
              <w:rPr>
                <w:rFonts w:ascii="宋体" w:hAnsi="宋体" w:eastAsia="宋体" w:cs="宋体"/>
                <w:b w:val="0"/>
                <w:bCs w:val="0"/>
                <w:color w:val="000000"/>
                <w:sz w:val="24"/>
                <w:szCs w:val="24"/>
              </w:rPr>
              <w:t>应急预案</w:t>
            </w:r>
          </w:p>
          <w:p w14:paraId="652ADED5">
            <w:pPr>
              <w:widowControl/>
              <w:spacing w:line="276" w:lineRule="auto"/>
              <w:jc w:val="center"/>
              <w:rPr>
                <w:rFonts w:hint="eastAsia" w:ascii="宋体" w:hAnsi="宋体" w:eastAsia="宋体" w:cs="宋体"/>
                <w:color w:val="000000"/>
                <w:kern w:val="2"/>
                <w:sz w:val="24"/>
                <w:szCs w:val="24"/>
                <w:lang w:val="en-US" w:eastAsia="zh-CN" w:bidi="ar-SA"/>
              </w:rPr>
            </w:pPr>
          </w:p>
        </w:tc>
        <w:tc>
          <w:tcPr>
            <w:tcW w:w="913" w:type="dxa"/>
            <w:vAlign w:val="center"/>
          </w:tcPr>
          <w:p w14:paraId="3F4D3107">
            <w:pPr>
              <w:ind w:firstLine="28" w:firstLineChars="0"/>
              <w:jc w:val="center"/>
              <w:rPr>
                <w:rFonts w:hint="default" w:eastAsiaTheme="minorEastAsia"/>
                <w:b/>
                <w:sz w:val="24"/>
                <w:lang w:val="en-US" w:eastAsia="zh-CN"/>
              </w:rPr>
            </w:pPr>
            <w:r>
              <w:rPr>
                <w:rFonts w:hint="eastAsia" w:eastAsiaTheme="minorEastAsia"/>
                <w:b/>
                <w:sz w:val="24"/>
                <w:lang w:val="en-US" w:eastAsia="zh-CN"/>
              </w:rPr>
              <w:t>6</w:t>
            </w:r>
          </w:p>
        </w:tc>
        <w:tc>
          <w:tcPr>
            <w:tcW w:w="3978" w:type="dxa"/>
            <w:shd w:val="clear" w:color="auto" w:fill="auto"/>
            <w:vAlign w:val="center"/>
          </w:tcPr>
          <w:p w14:paraId="5320270E">
            <w:pPr>
              <w:widowControl/>
              <w:numPr>
                <w:ilvl w:val="-1"/>
                <w:numId w:val="0"/>
              </w:numPr>
              <w:spacing w:line="240" w:lineRule="auto"/>
              <w:rPr>
                <w:rFonts w:ascii="宋体" w:hAnsi="宋体" w:eastAsia="宋体" w:cs="宋体"/>
                <w:b w:val="0"/>
                <w:bCs w:val="0"/>
                <w:color w:val="000000"/>
                <w:sz w:val="24"/>
                <w:szCs w:val="24"/>
              </w:rPr>
            </w:pPr>
            <w:r>
              <w:rPr>
                <w:rFonts w:ascii="宋体" w:hAnsi="宋体" w:eastAsia="宋体" w:cs="宋体"/>
                <w:b w:val="0"/>
                <w:bCs w:val="0"/>
                <w:color w:val="000000"/>
                <w:sz w:val="24"/>
                <w:szCs w:val="24"/>
              </w:rPr>
              <w:t>根据投标人制定的应急处理预案进行综合打分：</w:t>
            </w:r>
          </w:p>
          <w:p w14:paraId="3956C172">
            <w:pPr>
              <w:widowControl/>
              <w:numPr>
                <w:ilvl w:val="0"/>
                <w:numId w:val="14"/>
              </w:numPr>
              <w:spacing w:line="240" w:lineRule="auto"/>
              <w:rPr>
                <w:rFonts w:hint="eastAsia" w:ascii="宋体" w:hAnsi="宋体" w:eastAsia="宋体" w:cs="宋体"/>
                <w:color w:val="000000"/>
                <w:sz w:val="24"/>
              </w:rPr>
            </w:pPr>
            <w:r>
              <w:rPr>
                <w:rFonts w:ascii="宋体" w:hAnsi="宋体" w:eastAsia="宋体" w:cs="宋体"/>
                <w:b w:val="0"/>
                <w:bCs w:val="0"/>
                <w:color w:val="000000"/>
                <w:sz w:val="24"/>
                <w:szCs w:val="24"/>
              </w:rPr>
              <w:t>应急措施完善、合理，得6分</w:t>
            </w:r>
          </w:p>
          <w:p w14:paraId="6031CD80">
            <w:pPr>
              <w:widowControl/>
              <w:numPr>
                <w:ilvl w:val="0"/>
                <w:numId w:val="14"/>
              </w:numPr>
              <w:spacing w:line="240" w:lineRule="auto"/>
              <w:rPr>
                <w:rFonts w:hint="eastAsia" w:ascii="宋体" w:hAnsi="宋体" w:eastAsia="宋体" w:cs="宋体"/>
                <w:color w:val="000000"/>
                <w:sz w:val="24"/>
              </w:rPr>
            </w:pPr>
            <w:r>
              <w:rPr>
                <w:rFonts w:ascii="宋体" w:hAnsi="宋体" w:eastAsia="宋体" w:cs="宋体"/>
                <w:b w:val="0"/>
                <w:bCs w:val="0"/>
                <w:color w:val="000000"/>
                <w:sz w:val="24"/>
                <w:szCs w:val="24"/>
              </w:rPr>
              <w:t>应急措施较合理，得5分；</w:t>
            </w:r>
          </w:p>
          <w:p w14:paraId="44BA9F72">
            <w:pPr>
              <w:widowControl/>
              <w:numPr>
                <w:ilvl w:val="0"/>
                <w:numId w:val="14"/>
              </w:numPr>
              <w:spacing w:line="240" w:lineRule="auto"/>
              <w:rPr>
                <w:rFonts w:hint="eastAsia" w:ascii="宋体" w:hAnsi="宋体" w:eastAsia="宋体" w:cs="宋体"/>
                <w:color w:val="000000"/>
                <w:sz w:val="24"/>
              </w:rPr>
            </w:pPr>
            <w:r>
              <w:rPr>
                <w:rFonts w:ascii="宋体" w:hAnsi="宋体" w:eastAsia="宋体" w:cs="宋体"/>
                <w:b w:val="0"/>
                <w:bCs w:val="0"/>
                <w:color w:val="000000"/>
                <w:sz w:val="24"/>
                <w:szCs w:val="24"/>
              </w:rPr>
              <w:t>应急措施一般，得4分；</w:t>
            </w:r>
          </w:p>
          <w:p w14:paraId="38446A85">
            <w:pPr>
              <w:widowControl/>
              <w:numPr>
                <w:ilvl w:val="0"/>
                <w:numId w:val="14"/>
              </w:numPr>
              <w:spacing w:line="240" w:lineRule="auto"/>
              <w:rPr>
                <w:rFonts w:hint="eastAsia" w:ascii="宋体" w:hAnsi="宋体" w:eastAsia="宋体" w:cs="宋体"/>
                <w:color w:val="000000"/>
                <w:sz w:val="24"/>
              </w:rPr>
            </w:pPr>
            <w:r>
              <w:rPr>
                <w:rFonts w:ascii="宋体" w:hAnsi="宋体" w:eastAsia="宋体" w:cs="宋体"/>
                <w:b w:val="0"/>
                <w:bCs w:val="0"/>
                <w:color w:val="000000"/>
                <w:sz w:val="24"/>
                <w:szCs w:val="24"/>
              </w:rPr>
              <w:t>应急措施欠缺，得2分；</w:t>
            </w:r>
          </w:p>
          <w:p w14:paraId="4B3FCC51">
            <w:pPr>
              <w:widowControl/>
              <w:numPr>
                <w:ilvl w:val="0"/>
                <w:numId w:val="14"/>
              </w:numPr>
              <w:spacing w:line="240" w:lineRule="auto"/>
              <w:rPr>
                <w:rFonts w:hint="eastAsia" w:ascii="宋体" w:hAnsi="宋体" w:eastAsia="宋体" w:cs="宋体"/>
                <w:color w:val="000000"/>
                <w:kern w:val="2"/>
                <w:sz w:val="24"/>
                <w:szCs w:val="24"/>
                <w:lang w:val="en-US" w:eastAsia="zh-CN" w:bidi="ar-SA"/>
              </w:rPr>
            </w:pPr>
            <w:r>
              <w:rPr>
                <w:rFonts w:ascii="宋体" w:hAnsi="宋体" w:eastAsia="宋体" w:cs="宋体"/>
                <w:b w:val="0"/>
                <w:bCs w:val="0"/>
                <w:color w:val="000000"/>
                <w:sz w:val="24"/>
                <w:szCs w:val="24"/>
              </w:rPr>
              <w:t xml:space="preserve">未提供应急措施，得0分 </w:t>
            </w:r>
          </w:p>
        </w:tc>
        <w:tc>
          <w:tcPr>
            <w:tcW w:w="2440" w:type="dxa"/>
            <w:vAlign w:val="center"/>
          </w:tcPr>
          <w:p w14:paraId="1F56549B">
            <w:pPr>
              <w:pStyle w:val="247"/>
              <w:spacing w:before="0" w:after="0" w:line="240" w:lineRule="auto"/>
              <w:rPr>
                <w:rFonts w:eastAsiaTheme="minorEastAsia"/>
                <w:szCs w:val="24"/>
              </w:rPr>
            </w:pPr>
          </w:p>
        </w:tc>
      </w:tr>
      <w:tr w14:paraId="02626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59250FC0">
            <w:pPr>
              <w:ind w:firstLine="28" w:firstLineChars="0"/>
              <w:jc w:val="center"/>
              <w:rPr>
                <w:rFonts w:eastAsiaTheme="minorEastAsia"/>
                <w:sz w:val="24"/>
              </w:rPr>
            </w:pPr>
          </w:p>
        </w:tc>
        <w:tc>
          <w:tcPr>
            <w:tcW w:w="1462" w:type="dxa"/>
            <w:shd w:val="clear" w:color="auto" w:fill="auto"/>
            <w:vAlign w:val="center"/>
          </w:tcPr>
          <w:p w14:paraId="6BAE3190">
            <w:pPr>
              <w:widowControl/>
              <w:spacing w:line="276" w:lineRule="auto"/>
              <w:jc w:val="center"/>
              <w:rPr>
                <w:rFonts w:hint="eastAsia" w:ascii="宋体" w:hAnsi="宋体" w:eastAsia="宋体" w:cs="宋体"/>
                <w:color w:val="000000"/>
                <w:kern w:val="2"/>
                <w:sz w:val="24"/>
                <w:szCs w:val="24"/>
                <w:lang w:val="en-US" w:eastAsia="zh-CN" w:bidi="ar-SA"/>
              </w:rPr>
            </w:pPr>
            <w:r>
              <w:rPr>
                <w:rFonts w:ascii="宋体" w:hAnsi="宋体" w:eastAsia="宋体" w:cs="宋体"/>
                <w:b w:val="0"/>
                <w:bCs w:val="0"/>
                <w:color w:val="000000"/>
                <w:sz w:val="24"/>
                <w:szCs w:val="24"/>
              </w:rPr>
              <w:t>人员意外伤亡管理</w:t>
            </w:r>
          </w:p>
        </w:tc>
        <w:tc>
          <w:tcPr>
            <w:tcW w:w="913" w:type="dxa"/>
            <w:vAlign w:val="center"/>
          </w:tcPr>
          <w:p w14:paraId="13677C83">
            <w:pPr>
              <w:ind w:firstLine="28" w:firstLineChars="0"/>
              <w:jc w:val="center"/>
              <w:rPr>
                <w:rFonts w:hint="default" w:eastAsiaTheme="minorEastAsia"/>
                <w:sz w:val="24"/>
                <w:lang w:val="en-US" w:eastAsia="zh-CN"/>
              </w:rPr>
            </w:pPr>
            <w:r>
              <w:rPr>
                <w:rFonts w:hint="eastAsia" w:eastAsiaTheme="minorEastAsia"/>
                <w:sz w:val="24"/>
                <w:lang w:val="en-US" w:eastAsia="zh-CN"/>
              </w:rPr>
              <w:t>5</w:t>
            </w:r>
          </w:p>
        </w:tc>
        <w:tc>
          <w:tcPr>
            <w:tcW w:w="3978" w:type="dxa"/>
            <w:shd w:val="clear" w:color="auto" w:fill="auto"/>
            <w:vAlign w:val="center"/>
          </w:tcPr>
          <w:p w14:paraId="75B68B61">
            <w:pPr>
              <w:widowControl/>
              <w:spacing w:line="240" w:lineRule="auto"/>
              <w:rPr>
                <w:rFonts w:hint="eastAsia" w:ascii="宋体" w:hAnsi="宋体" w:eastAsia="宋体" w:cs="宋体"/>
                <w:b w:val="0"/>
                <w:bCs w:val="0"/>
                <w:color w:val="000000"/>
                <w:sz w:val="24"/>
                <w:szCs w:val="24"/>
                <w:lang w:eastAsia="zh-CN"/>
              </w:rPr>
            </w:pPr>
            <w:r>
              <w:rPr>
                <w:rFonts w:ascii="宋体" w:hAnsi="宋体" w:eastAsia="宋体" w:cs="宋体"/>
                <w:b w:val="0"/>
                <w:bCs w:val="0"/>
                <w:color w:val="000000"/>
                <w:sz w:val="24"/>
                <w:szCs w:val="24"/>
              </w:rPr>
              <w:t>承诺给派遣人员缴纳人身意外伤害险得3分，否则得</w:t>
            </w:r>
            <w:r>
              <w:rPr>
                <w:rFonts w:hint="eastAsia" w:ascii="宋体" w:hAnsi="宋体" w:eastAsia="宋体" w:cs="宋体"/>
                <w:b w:val="0"/>
                <w:bCs w:val="0"/>
                <w:color w:val="000000"/>
                <w:sz w:val="24"/>
                <w:szCs w:val="24"/>
                <w:lang w:val="en-US" w:eastAsia="zh-CN"/>
              </w:rPr>
              <w:t>0</w:t>
            </w:r>
            <w:r>
              <w:rPr>
                <w:rFonts w:ascii="宋体" w:hAnsi="宋体" w:eastAsia="宋体" w:cs="宋体"/>
                <w:b w:val="0"/>
                <w:bCs w:val="0"/>
                <w:color w:val="000000"/>
                <w:sz w:val="24"/>
                <w:szCs w:val="24"/>
              </w:rPr>
              <w:t>分</w:t>
            </w:r>
            <w:r>
              <w:rPr>
                <w:rFonts w:hint="eastAsia" w:ascii="宋体" w:hAnsi="宋体" w:eastAsia="宋体" w:cs="宋体"/>
                <w:b w:val="0"/>
                <w:bCs w:val="0"/>
                <w:color w:val="000000"/>
                <w:sz w:val="24"/>
                <w:szCs w:val="24"/>
                <w:lang w:eastAsia="zh-CN"/>
              </w:rPr>
              <w:t>；</w:t>
            </w:r>
          </w:p>
          <w:p w14:paraId="7CF614B7">
            <w:pPr>
              <w:widowControl/>
              <w:numPr>
                <w:ilvl w:val="-1"/>
                <w:numId w:val="0"/>
              </w:numPr>
              <w:spacing w:line="240" w:lineRule="auto"/>
              <w:ind w:left="0" w:leftChars="0" w:firstLine="0" w:firstLineChars="0"/>
              <w:rPr>
                <w:rFonts w:hint="eastAsia" w:ascii="宋体" w:hAnsi="宋体" w:eastAsia="宋体" w:cs="宋体"/>
                <w:color w:val="000000"/>
                <w:kern w:val="2"/>
                <w:sz w:val="24"/>
                <w:szCs w:val="24"/>
                <w:lang w:val="en-US" w:eastAsia="zh-CN" w:bidi="ar-SA"/>
              </w:rPr>
            </w:pPr>
            <w:r>
              <w:rPr>
                <w:rFonts w:ascii="宋体" w:hAnsi="宋体" w:eastAsia="宋体" w:cs="宋体"/>
                <w:b w:val="0"/>
                <w:bCs w:val="0"/>
                <w:color w:val="000000"/>
                <w:sz w:val="24"/>
                <w:szCs w:val="24"/>
              </w:rPr>
              <w:t>能够提供同类项目为派遣人员购买团体意外保险证明材料得2分。(附保险合同及发票)</w:t>
            </w:r>
          </w:p>
        </w:tc>
        <w:tc>
          <w:tcPr>
            <w:tcW w:w="2440" w:type="dxa"/>
            <w:vAlign w:val="center"/>
          </w:tcPr>
          <w:p w14:paraId="1AD02A7F">
            <w:pPr>
              <w:pStyle w:val="247"/>
              <w:spacing w:before="0" w:after="0" w:line="240" w:lineRule="auto"/>
              <w:rPr>
                <w:rFonts w:eastAsiaTheme="minorEastAsia"/>
                <w:szCs w:val="24"/>
              </w:rPr>
            </w:pPr>
          </w:p>
        </w:tc>
      </w:tr>
      <w:tr w14:paraId="6E3DA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Merge w:val="continue"/>
            <w:vAlign w:val="center"/>
          </w:tcPr>
          <w:p w14:paraId="1A06ECCA">
            <w:pPr>
              <w:ind w:firstLine="28"/>
              <w:jc w:val="center"/>
              <w:rPr>
                <w:rFonts w:eastAsiaTheme="minorEastAsia"/>
                <w:sz w:val="24"/>
              </w:rPr>
            </w:pPr>
          </w:p>
        </w:tc>
        <w:tc>
          <w:tcPr>
            <w:tcW w:w="1462" w:type="dxa"/>
            <w:vAlign w:val="center"/>
          </w:tcPr>
          <w:p w14:paraId="4C46EEB4">
            <w:pPr>
              <w:ind w:firstLine="28"/>
              <w:jc w:val="center"/>
              <w:rPr>
                <w:rFonts w:eastAsiaTheme="minorEastAsia"/>
                <w:sz w:val="24"/>
              </w:rPr>
            </w:pPr>
            <w:r>
              <w:rPr>
                <w:rFonts w:ascii="宋体" w:hAnsi="宋体" w:eastAsia="宋体" w:cs="宋体"/>
                <w:b w:val="0"/>
                <w:bCs w:val="0"/>
                <w:color w:val="000000"/>
                <w:sz w:val="24"/>
                <w:szCs w:val="24"/>
              </w:rPr>
              <w:t>增值服务</w:t>
            </w:r>
          </w:p>
        </w:tc>
        <w:tc>
          <w:tcPr>
            <w:tcW w:w="913" w:type="dxa"/>
            <w:vAlign w:val="center"/>
          </w:tcPr>
          <w:p w14:paraId="68C8A66E">
            <w:pPr>
              <w:ind w:firstLine="28"/>
              <w:jc w:val="center"/>
              <w:rPr>
                <w:rFonts w:eastAsiaTheme="minorEastAsia"/>
                <w:sz w:val="24"/>
              </w:rPr>
            </w:pPr>
            <w:r>
              <w:rPr>
                <w:rFonts w:hint="eastAsia" w:eastAsiaTheme="minorEastAsia"/>
                <w:sz w:val="24"/>
                <w:lang w:val="en-US" w:eastAsia="zh-CN"/>
              </w:rPr>
              <w:t>5</w:t>
            </w:r>
          </w:p>
        </w:tc>
        <w:tc>
          <w:tcPr>
            <w:tcW w:w="3978" w:type="dxa"/>
            <w:vAlign w:val="center"/>
          </w:tcPr>
          <w:p w14:paraId="526C3E10">
            <w:pPr>
              <w:numPr>
                <w:ilvl w:val="-1"/>
                <w:numId w:val="0"/>
              </w:numPr>
              <w:rPr>
                <w:rFonts w:ascii="宋体" w:hAnsi="宋体" w:eastAsia="宋体" w:cs="宋体"/>
                <w:b w:val="0"/>
                <w:bCs w:val="0"/>
                <w:color w:val="000000"/>
                <w:sz w:val="24"/>
                <w:szCs w:val="24"/>
              </w:rPr>
            </w:pPr>
            <w:r>
              <w:rPr>
                <w:rFonts w:ascii="宋体" w:hAnsi="宋体" w:eastAsia="宋体" w:cs="宋体"/>
                <w:b w:val="0"/>
                <w:bCs w:val="0"/>
                <w:color w:val="000000"/>
                <w:sz w:val="24"/>
                <w:szCs w:val="24"/>
              </w:rPr>
              <w:t>根据投标人针对本项目提供的增值服务进行评审：</w:t>
            </w:r>
          </w:p>
          <w:p w14:paraId="37F4D7A4">
            <w:pPr>
              <w:numPr>
                <w:ilvl w:val="0"/>
                <w:numId w:val="15"/>
              </w:numPr>
              <w:rPr>
                <w:rFonts w:ascii="宋体" w:hAnsi="宋体" w:eastAsia="宋体" w:cs="宋体"/>
                <w:b w:val="0"/>
                <w:bCs w:val="0"/>
                <w:color w:val="000000"/>
                <w:sz w:val="24"/>
                <w:szCs w:val="24"/>
              </w:rPr>
            </w:pPr>
            <w:r>
              <w:rPr>
                <w:rFonts w:ascii="宋体" w:hAnsi="宋体" w:eastAsia="宋体" w:cs="宋体"/>
                <w:b w:val="0"/>
                <w:bCs w:val="0"/>
                <w:color w:val="000000"/>
                <w:sz w:val="24"/>
                <w:szCs w:val="24"/>
              </w:rPr>
              <w:t>内容丰富，符合实际需求，对本项目实施效果有积极的作用的，得5分；</w:t>
            </w:r>
          </w:p>
          <w:p w14:paraId="73F39B21">
            <w:pPr>
              <w:numPr>
                <w:ilvl w:val="0"/>
                <w:numId w:val="15"/>
              </w:numPr>
              <w:rPr>
                <w:rFonts w:eastAsiaTheme="minorEastAsia"/>
                <w:sz w:val="24"/>
              </w:rPr>
            </w:pPr>
            <w:r>
              <w:rPr>
                <w:rFonts w:ascii="宋体" w:hAnsi="宋体" w:eastAsia="宋体" w:cs="宋体"/>
                <w:b w:val="0"/>
                <w:bCs w:val="0"/>
                <w:color w:val="000000"/>
                <w:sz w:val="24"/>
                <w:szCs w:val="24"/>
              </w:rPr>
              <w:t>内容较丰富，符合实际需求，对本项目实施效果有较好的作用的，得4分；</w:t>
            </w:r>
          </w:p>
          <w:p w14:paraId="76B5092F">
            <w:pPr>
              <w:numPr>
                <w:ilvl w:val="0"/>
                <w:numId w:val="15"/>
              </w:numPr>
              <w:rPr>
                <w:rFonts w:eastAsiaTheme="minorEastAsia"/>
                <w:sz w:val="24"/>
              </w:rPr>
            </w:pPr>
            <w:r>
              <w:rPr>
                <w:rFonts w:ascii="宋体" w:hAnsi="宋体" w:eastAsia="宋体" w:cs="宋体"/>
                <w:b w:val="0"/>
                <w:bCs w:val="0"/>
                <w:color w:val="000000"/>
                <w:sz w:val="24"/>
                <w:szCs w:val="24"/>
              </w:rPr>
              <w:t>内容一般，需求一般，对本项目实施效果作用一般，得3分；</w:t>
            </w:r>
          </w:p>
          <w:p w14:paraId="062B94CE">
            <w:pPr>
              <w:numPr>
                <w:ilvl w:val="0"/>
                <w:numId w:val="15"/>
              </w:numPr>
              <w:rPr>
                <w:rFonts w:eastAsiaTheme="minorEastAsia"/>
                <w:sz w:val="24"/>
              </w:rPr>
            </w:pPr>
            <w:r>
              <w:rPr>
                <w:rFonts w:ascii="宋体" w:hAnsi="宋体" w:eastAsia="宋体" w:cs="宋体"/>
                <w:b w:val="0"/>
                <w:bCs w:val="0"/>
                <w:color w:val="000000"/>
                <w:sz w:val="24"/>
                <w:szCs w:val="24"/>
              </w:rPr>
              <w:t>内容较差，不符合实际需求，对本项目实施效果作用差，得1分；</w:t>
            </w:r>
          </w:p>
          <w:p w14:paraId="7F405105">
            <w:pPr>
              <w:numPr>
                <w:ilvl w:val="0"/>
                <w:numId w:val="15"/>
              </w:numPr>
              <w:rPr>
                <w:rFonts w:eastAsiaTheme="minorEastAsia"/>
                <w:sz w:val="24"/>
              </w:rPr>
            </w:pPr>
            <w:r>
              <w:rPr>
                <w:rFonts w:ascii="宋体" w:hAnsi="宋体" w:eastAsia="宋体" w:cs="宋体"/>
                <w:b w:val="0"/>
                <w:bCs w:val="0"/>
                <w:color w:val="000000"/>
                <w:sz w:val="24"/>
                <w:szCs w:val="24"/>
              </w:rPr>
              <w:t>未提供得</w:t>
            </w:r>
            <w:r>
              <w:rPr>
                <w:rFonts w:hint="eastAsia" w:ascii="宋体" w:hAnsi="宋体" w:eastAsia="宋体" w:cs="宋体"/>
                <w:b w:val="0"/>
                <w:bCs w:val="0"/>
                <w:color w:val="000000"/>
                <w:sz w:val="24"/>
                <w:szCs w:val="24"/>
                <w:lang w:val="en-US" w:eastAsia="zh-CN"/>
              </w:rPr>
              <w:t>0</w:t>
            </w:r>
            <w:r>
              <w:rPr>
                <w:rFonts w:ascii="宋体" w:hAnsi="宋体" w:eastAsia="宋体" w:cs="宋体"/>
                <w:b w:val="0"/>
                <w:bCs w:val="0"/>
                <w:color w:val="000000"/>
                <w:sz w:val="24"/>
                <w:szCs w:val="24"/>
              </w:rPr>
              <w:t>分。</w:t>
            </w:r>
          </w:p>
        </w:tc>
        <w:tc>
          <w:tcPr>
            <w:tcW w:w="2440" w:type="dxa"/>
            <w:vAlign w:val="center"/>
          </w:tcPr>
          <w:p w14:paraId="54A2655D">
            <w:pPr>
              <w:rPr>
                <w:rFonts w:eastAsiaTheme="minorEastAsia"/>
                <w:sz w:val="24"/>
              </w:rPr>
            </w:pPr>
          </w:p>
        </w:tc>
      </w:tr>
      <w:tr w14:paraId="39A41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97" w:type="dxa"/>
            <w:gridSpan w:val="2"/>
            <w:vAlign w:val="center"/>
          </w:tcPr>
          <w:p w14:paraId="537F5217">
            <w:pPr>
              <w:ind w:firstLine="28" w:firstLineChars="0"/>
              <w:jc w:val="center"/>
              <w:rPr>
                <w:rFonts w:eastAsiaTheme="minorEastAsia"/>
                <w:sz w:val="24"/>
              </w:rPr>
            </w:pPr>
            <w:r>
              <w:rPr>
                <w:rFonts w:eastAsiaTheme="minorEastAsia"/>
                <w:sz w:val="24"/>
              </w:rPr>
              <w:t>合计</w:t>
            </w:r>
          </w:p>
        </w:tc>
        <w:tc>
          <w:tcPr>
            <w:tcW w:w="913" w:type="dxa"/>
            <w:vAlign w:val="center"/>
          </w:tcPr>
          <w:p w14:paraId="028F780B">
            <w:pPr>
              <w:ind w:firstLine="28" w:firstLineChars="0"/>
              <w:jc w:val="center"/>
              <w:rPr>
                <w:rFonts w:eastAsiaTheme="minorEastAsia"/>
                <w:sz w:val="24"/>
              </w:rPr>
            </w:pPr>
            <w:r>
              <w:rPr>
                <w:rFonts w:eastAsiaTheme="minorEastAsia"/>
                <w:sz w:val="24"/>
              </w:rPr>
              <w:t>100</w:t>
            </w:r>
          </w:p>
        </w:tc>
        <w:tc>
          <w:tcPr>
            <w:tcW w:w="6418" w:type="dxa"/>
            <w:gridSpan w:val="2"/>
            <w:vAlign w:val="center"/>
          </w:tcPr>
          <w:p w14:paraId="1939D348">
            <w:pPr>
              <w:rPr>
                <w:rFonts w:eastAsiaTheme="minorEastAsia"/>
                <w:sz w:val="24"/>
              </w:rPr>
            </w:pPr>
          </w:p>
        </w:tc>
      </w:tr>
    </w:tbl>
    <w:p w14:paraId="0A2CCC94">
      <w:pPr>
        <w:tabs>
          <w:tab w:val="left" w:pos="360"/>
          <w:tab w:val="left" w:pos="1080"/>
        </w:tabs>
        <w:snapToGrid w:val="0"/>
        <w:spacing w:line="360" w:lineRule="auto"/>
        <w:ind w:left="1080"/>
        <w:rPr>
          <w:rFonts w:eastAsiaTheme="minorEastAsia"/>
          <w:color w:val="000000"/>
          <w:sz w:val="24"/>
        </w:rPr>
      </w:pPr>
    </w:p>
    <w:p w14:paraId="24B352E9">
      <w:pPr>
        <w:widowControl/>
        <w:jc w:val="left"/>
        <w:rPr>
          <w:rFonts w:eastAsiaTheme="minorEastAsia"/>
          <w:b/>
          <w:sz w:val="36"/>
          <w:szCs w:val="36"/>
        </w:rPr>
      </w:pPr>
    </w:p>
    <w:p w14:paraId="69F028C1">
      <w:pPr>
        <w:spacing w:line="360" w:lineRule="auto"/>
        <w:jc w:val="center"/>
        <w:outlineLvl w:val="0"/>
        <w:rPr>
          <w:rFonts w:eastAsiaTheme="minorEastAsia"/>
          <w:b/>
          <w:sz w:val="36"/>
          <w:szCs w:val="36"/>
        </w:rPr>
      </w:pPr>
      <w:r>
        <w:rPr>
          <w:rFonts w:eastAsiaTheme="minorEastAsia"/>
          <w:b/>
          <w:sz w:val="36"/>
          <w:szCs w:val="36"/>
        </w:rPr>
        <w:br w:type="page"/>
      </w:r>
      <w:bookmarkStart w:id="681" w:name="_Toc23194"/>
      <w:bookmarkStart w:id="682" w:name="_Toc97371945"/>
      <w:r>
        <w:rPr>
          <w:rFonts w:eastAsiaTheme="minorEastAsia"/>
          <w:b/>
          <w:sz w:val="36"/>
          <w:szCs w:val="36"/>
        </w:rPr>
        <w:t>第四章   采购需求</w:t>
      </w:r>
      <w:bookmarkEnd w:id="681"/>
      <w:bookmarkEnd w:id="682"/>
    </w:p>
    <w:p w14:paraId="780A9D85">
      <w:pPr>
        <w:spacing w:line="480" w:lineRule="auto"/>
        <w:ind w:left="602" w:hanging="602" w:hangingChars="25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一、采购标的</w:t>
      </w:r>
    </w:p>
    <w:p w14:paraId="6C7F1A16">
      <w:pPr>
        <w:spacing w:line="480" w:lineRule="auto"/>
        <w:ind w:left="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为城北街道市民诉求处置中心环卫队提供人员派遣服务，负责垃圾清运，环卫日常管理相关工作。根据政府资金购买服务有关政策规定要求，特招标劳务派遣公司，具体负责与环卫工签订合法有效的劳动合同、按时结算发放工资、缴纳社会保险及住房公积金、办理工伤和生育保险的理赔和报销等方面的劳务派遣服务。</w:t>
      </w:r>
    </w:p>
    <w:p w14:paraId="644E2C68">
      <w:pPr>
        <w:numPr>
          <w:ilvl w:val="0"/>
          <w:numId w:val="16"/>
        </w:numPr>
        <w:spacing w:line="480" w:lineRule="auto"/>
        <w:ind w:left="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岗位及人数要求</w:t>
      </w:r>
    </w:p>
    <w:p w14:paraId="18D728E6">
      <w:pPr>
        <w:numPr>
          <w:ilvl w:val="0"/>
          <w:numId w:val="17"/>
        </w:numPr>
        <w:spacing w:line="480" w:lineRule="auto"/>
        <w:ind w:left="0" w:firstLine="482" w:firstLineChars="200"/>
        <w:rPr>
          <w:rFonts w:ascii="宋体" w:hAnsi="宋体" w:eastAsia="宋体" w:cs="宋体"/>
          <w:b/>
          <w:bCs/>
          <w:color w:val="000000"/>
          <w:sz w:val="24"/>
          <w:szCs w:val="24"/>
        </w:rPr>
      </w:pPr>
      <w:r>
        <w:rPr>
          <w:rFonts w:ascii="宋体" w:hAnsi="宋体" w:eastAsia="宋体" w:cs="宋体"/>
          <w:b/>
          <w:bCs/>
          <w:color w:val="000000"/>
          <w:sz w:val="24"/>
          <w:szCs w:val="24"/>
        </w:rPr>
        <w:t>岗位：环卫工人</w:t>
      </w:r>
    </w:p>
    <w:p w14:paraId="5C9BE757">
      <w:pPr>
        <w:numPr>
          <w:ilvl w:val="0"/>
          <w:numId w:val="17"/>
        </w:numPr>
        <w:spacing w:line="480" w:lineRule="auto"/>
        <w:ind w:left="0" w:firstLine="482" w:firstLineChars="200"/>
        <w:rPr>
          <w:rFonts w:hint="eastAsia" w:ascii="宋体" w:hAnsi="宋体" w:eastAsia="宋体"/>
          <w:b/>
          <w:bCs/>
          <w:color w:val="auto"/>
          <w:sz w:val="24"/>
          <w:szCs w:val="24"/>
        </w:rPr>
      </w:pPr>
      <w:r>
        <w:rPr>
          <w:rFonts w:ascii="宋体" w:hAnsi="宋体" w:eastAsia="宋体" w:cs="宋体"/>
          <w:b/>
          <w:bCs/>
          <w:color w:val="000000"/>
          <w:sz w:val="24"/>
          <w:szCs w:val="24"/>
        </w:rPr>
        <w:t>人数：50 人</w:t>
      </w:r>
    </w:p>
    <w:p w14:paraId="3A6D0686">
      <w:pPr>
        <w:numPr>
          <w:ilvl w:val="0"/>
          <w:numId w:val="16"/>
        </w:numPr>
        <w:spacing w:line="480" w:lineRule="auto"/>
        <w:ind w:left="0" w:leftChars="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人员需求及工作内容</w:t>
      </w:r>
    </w:p>
    <w:p w14:paraId="537AB828">
      <w:pPr>
        <w:numPr>
          <w:ilvl w:val="0"/>
          <w:numId w:val="18"/>
        </w:numPr>
        <w:spacing w:line="480" w:lineRule="auto"/>
        <w:ind w:left="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岗位条件</w:t>
      </w:r>
    </w:p>
    <w:p w14:paraId="7D8ECAA1">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具有中华人民共和国国籍，思想政治素质</w:t>
      </w:r>
      <w:r>
        <w:rPr>
          <w:rFonts w:hint="eastAsia" w:ascii="宋体" w:hAnsi="宋体" w:cs="Times New Roman"/>
          <w:b w:val="0"/>
          <w:bCs w:val="0"/>
          <w:color w:val="auto"/>
          <w:sz w:val="24"/>
          <w:szCs w:val="24"/>
          <w:lang w:val="en-US" w:eastAsia="zh-CN"/>
        </w:rPr>
        <w:t>良</w:t>
      </w:r>
      <w:r>
        <w:rPr>
          <w:rFonts w:hint="eastAsia" w:ascii="宋体" w:hAnsi="宋体" w:eastAsia="宋体" w:cs="Times New Roman"/>
          <w:b w:val="0"/>
          <w:bCs w:val="0"/>
          <w:color w:val="auto"/>
          <w:sz w:val="24"/>
          <w:szCs w:val="24"/>
        </w:rPr>
        <w:t>好，拥护中国共产党的领导，品行良好，遵纪守法，无违法违纪行为和其他不良记录。</w:t>
      </w:r>
    </w:p>
    <w:p w14:paraId="646D9085">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具有良好的品行和较强的组织纪律观念，遵纪守法，无违法违纪记录</w:t>
      </w:r>
      <w:r>
        <w:rPr>
          <w:rFonts w:hint="eastAsia" w:ascii="宋体" w:hAnsi="宋体" w:cs="Times New Roman"/>
          <w:b w:val="0"/>
          <w:bCs w:val="0"/>
          <w:color w:val="auto"/>
          <w:sz w:val="24"/>
          <w:szCs w:val="24"/>
          <w:lang w:eastAsia="zh-CN"/>
        </w:rPr>
        <w:t>。</w:t>
      </w:r>
    </w:p>
    <w:p w14:paraId="2C9E705C">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年龄：女：18-50周岁，男：18-60周岁</w:t>
      </w:r>
      <w:r>
        <w:rPr>
          <w:rFonts w:hint="eastAsia" w:ascii="宋体" w:hAnsi="宋体" w:cs="Times New Roman"/>
          <w:b w:val="0"/>
          <w:bCs w:val="0"/>
          <w:color w:val="auto"/>
          <w:sz w:val="24"/>
          <w:szCs w:val="24"/>
          <w:lang w:eastAsia="zh-CN"/>
        </w:rPr>
        <w:t>。</w:t>
      </w:r>
    </w:p>
    <w:p w14:paraId="743F14E5">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具有正常履行职责的身体条件</w:t>
      </w:r>
      <w:r>
        <w:rPr>
          <w:rFonts w:hint="eastAsia" w:ascii="宋体" w:hAnsi="宋体" w:cs="Times New Roman"/>
          <w:b w:val="0"/>
          <w:bCs w:val="0"/>
          <w:color w:val="auto"/>
          <w:sz w:val="24"/>
          <w:szCs w:val="24"/>
          <w:lang w:eastAsia="zh-CN"/>
        </w:rPr>
        <w:t>。</w:t>
      </w:r>
    </w:p>
    <w:p w14:paraId="00CC9E0D">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有较强的服务意识，适应艰苦条件下工作，具备吃苦耐劳精神，满足室外作业需求</w:t>
      </w:r>
      <w:r>
        <w:rPr>
          <w:rFonts w:hint="eastAsia" w:ascii="宋体" w:hAnsi="宋体" w:cs="Times New Roman"/>
          <w:b w:val="0"/>
          <w:bCs w:val="0"/>
          <w:color w:val="auto"/>
          <w:sz w:val="24"/>
          <w:szCs w:val="24"/>
          <w:lang w:eastAsia="zh-CN"/>
        </w:rPr>
        <w:t>。</w:t>
      </w:r>
    </w:p>
    <w:p w14:paraId="5B2471BE">
      <w:pPr>
        <w:numPr>
          <w:ilvl w:val="0"/>
          <w:numId w:val="19"/>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有志为环卫事业作贡献；有从事清扫、保洁工作经验者优先。</w:t>
      </w:r>
    </w:p>
    <w:p w14:paraId="3F455A80">
      <w:pPr>
        <w:numPr>
          <w:ilvl w:val="0"/>
          <w:numId w:val="18"/>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工作内容</w:t>
      </w:r>
    </w:p>
    <w:p w14:paraId="69874310">
      <w:pPr>
        <w:numPr>
          <w:ilvl w:val="0"/>
          <w:numId w:val="20"/>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负责辖区内主次干道及人行横道、垃圾桶、果皮箱周边的清扫、清倒、清洗、保洁工作，做到卫生达标。</w:t>
      </w:r>
    </w:p>
    <w:p w14:paraId="316FA1CE">
      <w:pPr>
        <w:numPr>
          <w:ilvl w:val="0"/>
          <w:numId w:val="20"/>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认真履行清扫职责提高保洁质量。对工作中存在的问题开展自查自纠。</w:t>
      </w:r>
    </w:p>
    <w:p w14:paraId="15F6FA48">
      <w:pPr>
        <w:numPr>
          <w:ilvl w:val="0"/>
          <w:numId w:val="20"/>
        </w:numPr>
        <w:spacing w:line="480" w:lineRule="auto"/>
        <w:ind w:left="0" w:leftChars="0" w:firstLine="480" w:firstLineChars="200"/>
        <w:jc w:val="left"/>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保证按质按量的完成所分配的任务；</w:t>
      </w:r>
    </w:p>
    <w:p w14:paraId="3C32790A">
      <w:pPr>
        <w:numPr>
          <w:ilvl w:val="0"/>
          <w:numId w:val="16"/>
        </w:numPr>
        <w:spacing w:line="480" w:lineRule="auto"/>
        <w:ind w:left="0" w:leftChars="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服务要求</w:t>
      </w:r>
    </w:p>
    <w:p w14:paraId="75BD1923">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为采购人输送派遣达到法定用工年龄、体检合格、经岗前培训并经采购人确认合格的劳务人员，并为劳务派遣人员办理好相关上岗手续并提供劳动政策指导服务。采购人向供应商推荐的合格应聘者，经供应商同意后可聘用为供应商劳务派遣人员。现已在采购人工作的聘用人员，由采购人向供应商推荐，经供应商同意后，此类人员可建立劳动关系</w:t>
      </w:r>
      <w:r>
        <w:rPr>
          <w:rFonts w:hint="eastAsia" w:ascii="宋体" w:hAnsi="宋体" w:cs="Times New Roman"/>
          <w:b w:val="0"/>
          <w:bCs w:val="0"/>
          <w:color w:val="auto"/>
          <w:sz w:val="24"/>
          <w:szCs w:val="24"/>
          <w:lang w:val="en-US" w:eastAsia="zh-CN"/>
        </w:rPr>
        <w:t>成</w:t>
      </w:r>
      <w:r>
        <w:rPr>
          <w:rFonts w:hint="eastAsia" w:ascii="宋体" w:hAnsi="宋体" w:eastAsia="宋体" w:cs="Times New Roman"/>
          <w:b w:val="0"/>
          <w:bCs w:val="0"/>
          <w:color w:val="auto"/>
          <w:sz w:val="24"/>
          <w:szCs w:val="24"/>
        </w:rPr>
        <w:t>为供应商的员工。</w:t>
      </w:r>
    </w:p>
    <w:p w14:paraId="5BD83A70">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应为劳务派遣人员发放工资、缴纳相关保险费用(劳务派遣人员个人应承担税费部分由乙方从工资中代扣代缴)。</w:t>
      </w:r>
    </w:p>
    <w:p w14:paraId="1A41FE74">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保证劳务派遣人员服从采购人的工作岗位安排，委派专人负责协助采购人对劳务派遣人员的日常生产管理、岗位调动、劳务考核，遵守甲方制定的安全生产、劳动纪律、操作规范、岗位责任制等甲方各项规章制度，完成甲方布置的劳动(工作)任务。</w:t>
      </w:r>
    </w:p>
    <w:p w14:paraId="76BA94A9">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定期对劳务派遣人员进行有效的劳务跟踪和劳务管理，可以采取多种形式了解采购人使用劳务派遣人员的情况，应协助采购人教育劳务派遣人员的思想工作。</w:t>
      </w:r>
    </w:p>
    <w:p w14:paraId="6CEA5141">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定期对劳务派遣人员进行派遣前的政策、法律教育，职业道德培训，提供必要的建议和指导，并如实介绍采购人情况。</w:t>
      </w:r>
    </w:p>
    <w:p w14:paraId="4B6CDE42">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劳务派遣人员进行派遣前的健康体检和岗前培训，体检合格后方可输送派遣给采购人。女性派遣人员在派遣期间出现孕期、产期、哺育期，负责与生育保险部门联系，办理相关手续。</w:t>
      </w:r>
    </w:p>
    <w:p w14:paraId="7785E75E">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负责劳务派遣人员的录用、退工、转移手续，协助采购人处理劳务纠纷以及劳务人员档案管理，处理劳务派遣人员因在采购人工作期满或因违反采购人各项规章管理制度被终止劳务工作的事宜。</w:t>
      </w:r>
    </w:p>
    <w:p w14:paraId="3692701D">
      <w:pPr>
        <w:numPr>
          <w:ilvl w:val="0"/>
          <w:numId w:val="21"/>
        </w:numPr>
        <w:spacing w:line="480" w:lineRule="auto"/>
        <w:ind w:left="0" w:leftChars="0" w:firstLine="480" w:firstLineChars="200"/>
        <w:rPr>
          <w:rFonts w:hint="eastAsia" w:ascii="宋体" w:hAnsi="宋体" w:eastAsia="宋体"/>
          <w:b/>
          <w:bCs/>
          <w:color w:val="auto"/>
          <w:sz w:val="24"/>
          <w:szCs w:val="24"/>
        </w:rPr>
      </w:pPr>
      <w:r>
        <w:rPr>
          <w:rFonts w:hint="eastAsia" w:ascii="宋体" w:hAnsi="宋体" w:eastAsia="宋体" w:cs="Times New Roman"/>
          <w:b w:val="0"/>
          <w:bCs w:val="0"/>
          <w:color w:val="auto"/>
          <w:sz w:val="24"/>
          <w:szCs w:val="24"/>
        </w:rPr>
        <w:t>劳务派遣人员在采购人工作期间发生工伤，全面负责工伤的处理和赔偿事宜。</w:t>
      </w:r>
    </w:p>
    <w:p w14:paraId="6721CCE0">
      <w:pPr>
        <w:numPr>
          <w:ilvl w:val="0"/>
          <w:numId w:val="16"/>
        </w:numPr>
        <w:spacing w:line="480" w:lineRule="auto"/>
        <w:ind w:left="0" w:leftChars="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服务地点</w:t>
      </w:r>
    </w:p>
    <w:p w14:paraId="165867B2">
      <w:pPr>
        <w:numPr>
          <w:ilvl w:val="-1"/>
          <w:numId w:val="0"/>
        </w:numPr>
        <w:spacing w:line="480" w:lineRule="auto"/>
        <w:ind w:left="0" w:leftChars="0" w:firstLine="480" w:firstLineChars="200"/>
        <w:rPr>
          <w:rFonts w:hint="eastAsia"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甲方指定地点。</w:t>
      </w:r>
    </w:p>
    <w:p w14:paraId="6ADE7988">
      <w:pPr>
        <w:numPr>
          <w:ilvl w:val="0"/>
          <w:numId w:val="16"/>
        </w:numPr>
        <w:spacing w:line="480" w:lineRule="auto"/>
        <w:ind w:left="0" w:leftChars="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服务期限</w:t>
      </w:r>
    </w:p>
    <w:p w14:paraId="52E3E478">
      <w:pPr>
        <w:numPr>
          <w:ilvl w:val="-1"/>
          <w:numId w:val="0"/>
        </w:numPr>
        <w:spacing w:line="480" w:lineRule="auto"/>
        <w:ind w:left="0" w:leftChars="0" w:firstLine="480" w:firstLineChars="200"/>
        <w:rPr>
          <w:rFonts w:hint="eastAsia" w:ascii="宋体" w:hAnsi="宋体" w:eastAsia="宋体" w:cs="Times New Roman"/>
          <w:b w:val="0"/>
          <w:bCs w:val="0"/>
          <w:color w:val="auto"/>
          <w:sz w:val="24"/>
          <w:szCs w:val="24"/>
          <w:lang w:eastAsia="zh-CN"/>
        </w:rPr>
      </w:pPr>
      <w:r>
        <w:rPr>
          <w:rFonts w:hint="eastAsia" w:ascii="宋体" w:hAnsi="宋体" w:eastAsia="宋体" w:cs="Times New Roman"/>
          <w:b w:val="0"/>
          <w:bCs w:val="0"/>
          <w:color w:val="auto"/>
          <w:sz w:val="24"/>
          <w:szCs w:val="24"/>
        </w:rPr>
        <w:t>自2025年10月</w:t>
      </w:r>
      <w:r>
        <w:rPr>
          <w:rFonts w:hint="eastAsia" w:ascii="宋体" w:hAnsi="宋体" w:cs="Times New Roman"/>
          <w:b w:val="0"/>
          <w:bCs w:val="0"/>
          <w:color w:val="auto"/>
          <w:sz w:val="24"/>
          <w:szCs w:val="24"/>
          <w:lang w:val="en-US" w:eastAsia="zh-CN"/>
        </w:rPr>
        <w:t>0</w:t>
      </w:r>
      <w:r>
        <w:rPr>
          <w:rFonts w:hint="eastAsia" w:ascii="宋体" w:hAnsi="宋体" w:eastAsia="宋体" w:cs="Times New Roman"/>
          <w:b w:val="0"/>
          <w:bCs w:val="0"/>
          <w:color w:val="auto"/>
          <w:sz w:val="24"/>
          <w:szCs w:val="24"/>
        </w:rPr>
        <w:t>1日至2025年12月31日</w:t>
      </w:r>
      <w:r>
        <w:rPr>
          <w:rFonts w:hint="eastAsia" w:ascii="宋体" w:hAnsi="宋体" w:cs="Times New Roman"/>
          <w:b w:val="0"/>
          <w:bCs w:val="0"/>
          <w:color w:val="auto"/>
          <w:sz w:val="24"/>
          <w:szCs w:val="24"/>
          <w:lang w:eastAsia="zh-CN"/>
        </w:rPr>
        <w:t>。</w:t>
      </w:r>
    </w:p>
    <w:p w14:paraId="05440629">
      <w:pPr>
        <w:numPr>
          <w:ilvl w:val="0"/>
          <w:numId w:val="16"/>
        </w:numPr>
        <w:spacing w:line="480" w:lineRule="auto"/>
        <w:ind w:left="0" w:leftChars="0" w:firstLine="0" w:firstLineChars="0"/>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费用相关说明：</w:t>
      </w:r>
    </w:p>
    <w:p w14:paraId="382C2A47">
      <w:pPr>
        <w:widowControl/>
        <w:numPr>
          <w:ilvl w:val="-1"/>
          <w:numId w:val="0"/>
        </w:numPr>
        <w:spacing w:line="480" w:lineRule="auto"/>
        <w:ind w:firstLine="480" w:firstLineChars="200"/>
        <w:jc w:val="left"/>
        <w:rPr>
          <w:rFonts w:eastAsiaTheme="minorEastAsia"/>
        </w:rPr>
      </w:pPr>
      <w:r>
        <w:rPr>
          <w:rFonts w:hint="eastAsia" w:ascii="宋体" w:hAnsi="宋体" w:eastAsia="宋体" w:cs="Times New Roman"/>
          <w:b w:val="0"/>
          <w:bCs w:val="0"/>
          <w:color w:val="auto"/>
          <w:sz w:val="24"/>
          <w:szCs w:val="24"/>
        </w:rPr>
        <w:t>人员需求人数 50人，本项目报价含人才派遣管理服务费，最终以实际人员数量进行结算。</w:t>
      </w:r>
      <w:r>
        <w:rPr>
          <w:rFonts w:hint="eastAsia" w:ascii="宋体" w:hAnsi="宋体" w:cs="宋体"/>
          <w:b/>
          <w:sz w:val="36"/>
          <w:szCs w:val="36"/>
        </w:rPr>
        <w:br w:type="page"/>
      </w:r>
    </w:p>
    <w:p w14:paraId="57FBCBE6">
      <w:pPr>
        <w:spacing w:line="360" w:lineRule="auto"/>
        <w:jc w:val="center"/>
        <w:outlineLvl w:val="0"/>
        <w:rPr>
          <w:rFonts w:eastAsiaTheme="minorEastAsia"/>
          <w:b/>
          <w:sz w:val="36"/>
          <w:szCs w:val="36"/>
        </w:rPr>
      </w:pPr>
      <w:bookmarkStart w:id="683" w:name="_Toc97371946"/>
      <w:bookmarkStart w:id="684" w:name="_Toc17947"/>
      <w:r>
        <w:rPr>
          <w:rFonts w:eastAsiaTheme="minorEastAsia"/>
          <w:b/>
          <w:sz w:val="36"/>
          <w:szCs w:val="36"/>
        </w:rPr>
        <w:t>第五章   合同草案条款</w:t>
      </w:r>
      <w:bookmarkEnd w:id="683"/>
      <w:bookmarkEnd w:id="684"/>
    </w:p>
    <w:p w14:paraId="6F7EF839">
      <w:pPr>
        <w:snapToGrid/>
        <w:spacing w:line="240" w:lineRule="auto"/>
        <w:jc w:val="left"/>
        <w:outlineLvl w:val="9"/>
        <w:rPr>
          <w:rFonts w:ascii="Times New Roman" w:hAnsi="Times New Roman" w:cs="Times New Roman" w:eastAsiaTheme="minorEastAsia"/>
          <w:b/>
          <w:sz w:val="36"/>
          <w:szCs w:val="36"/>
        </w:rPr>
      </w:pPr>
      <w:bookmarkStart w:id="685" w:name="_Toc97371947"/>
      <w:r>
        <w:rPr>
          <w:rFonts w:ascii="Times New Roman" w:hAnsi="Times New Roman" w:cs="Times New Roman" w:eastAsiaTheme="minorEastAsia"/>
          <w:b/>
          <w:sz w:val="36"/>
          <w:szCs w:val="36"/>
        </w:rPr>
        <w:br w:type="page"/>
      </w:r>
    </w:p>
    <w:p w14:paraId="051596A9">
      <w:pPr>
        <w:snapToGrid/>
        <w:spacing w:line="360" w:lineRule="auto"/>
        <w:jc w:val="center"/>
        <w:outlineLvl w:val="0"/>
        <w:rPr>
          <w:rFonts w:ascii="Times New Roman" w:hAnsi="Times New Roman" w:cs="Times New Roman" w:eastAsiaTheme="minorEastAsia"/>
          <w:b/>
          <w:sz w:val="36"/>
          <w:szCs w:val="36"/>
        </w:rPr>
      </w:pPr>
    </w:p>
    <w:p w14:paraId="5A5EE800">
      <w:pPr>
        <w:jc w:val="left"/>
        <w:rPr>
          <w:rFonts w:hint="eastAsia"/>
        </w:rPr>
      </w:pPr>
    </w:p>
    <w:p w14:paraId="191E3F52">
      <w:pPr>
        <w:jc w:val="left"/>
        <w:rPr>
          <w:rFonts w:hint="eastAsia"/>
        </w:rPr>
      </w:pPr>
    </w:p>
    <w:p w14:paraId="157B3E03">
      <w:pPr>
        <w:jc w:val="left"/>
        <w:rPr>
          <w:rFonts w:hint="eastAsia"/>
        </w:rPr>
      </w:pPr>
    </w:p>
    <w:p w14:paraId="5FAC55BD">
      <w:pPr>
        <w:jc w:val="left"/>
        <w:rPr>
          <w:rFonts w:hint="eastAsia"/>
        </w:rPr>
      </w:pPr>
    </w:p>
    <w:p w14:paraId="0DE13DCC">
      <w:pPr>
        <w:jc w:val="left"/>
        <w:rPr>
          <w:rFonts w:hint="eastAsia"/>
        </w:rPr>
      </w:pPr>
    </w:p>
    <w:p w14:paraId="07CFF436">
      <w:pPr>
        <w:rPr>
          <w:rFonts w:hint="eastAsia"/>
        </w:rPr>
      </w:pPr>
    </w:p>
    <w:p w14:paraId="6500784F">
      <w:pPr>
        <w:rPr>
          <w:rFonts w:hint="eastAsia"/>
        </w:rPr>
      </w:pPr>
    </w:p>
    <w:p w14:paraId="10298066">
      <w:pPr>
        <w:rPr>
          <w:rFonts w:hint="eastAsia"/>
        </w:rPr>
      </w:pPr>
    </w:p>
    <w:p w14:paraId="0D0D02D4">
      <w:pPr>
        <w:rPr>
          <w:rFonts w:hint="eastAsia"/>
        </w:rPr>
      </w:pPr>
    </w:p>
    <w:p w14:paraId="20008B76">
      <w:pPr>
        <w:jc w:val="center"/>
        <w:rPr>
          <w:rFonts w:hint="eastAsia"/>
          <w:b/>
          <w:bCs/>
          <w:sz w:val="56"/>
          <w:szCs w:val="56"/>
        </w:rPr>
      </w:pPr>
      <w:r>
        <w:rPr>
          <w:rFonts w:hint="eastAsia" w:asciiTheme="majorEastAsia" w:hAnsiTheme="majorEastAsia" w:eastAsiaTheme="majorEastAsia" w:cstheme="majorEastAsia"/>
          <w:b/>
          <w:bCs/>
          <w:sz w:val="72"/>
          <w:szCs w:val="72"/>
        </w:rPr>
        <w:t>劳务派遣协议书</w:t>
      </w:r>
    </w:p>
    <w:p w14:paraId="4D0311E0">
      <w:pPr>
        <w:rPr>
          <w:rFonts w:hint="eastAsia"/>
        </w:rPr>
      </w:pPr>
    </w:p>
    <w:p w14:paraId="0A8E771D">
      <w:pPr>
        <w:rPr>
          <w:rFonts w:hint="eastAsia"/>
        </w:rPr>
      </w:pPr>
    </w:p>
    <w:p w14:paraId="1249E296">
      <w:pPr>
        <w:rPr>
          <w:rFonts w:hint="eastAsia"/>
        </w:rPr>
      </w:pPr>
    </w:p>
    <w:p w14:paraId="230B81C2">
      <w:pPr>
        <w:rPr>
          <w:rFonts w:hint="eastAsia"/>
        </w:rPr>
      </w:pPr>
    </w:p>
    <w:p w14:paraId="1219241F">
      <w:pPr>
        <w:rPr>
          <w:rFonts w:hint="eastAsia"/>
        </w:rPr>
      </w:pPr>
    </w:p>
    <w:p w14:paraId="2AE8B612">
      <w:pPr>
        <w:rPr>
          <w:rFonts w:hint="eastAsia"/>
        </w:rPr>
      </w:pPr>
    </w:p>
    <w:p w14:paraId="3C778C09">
      <w:pPr>
        <w:rPr>
          <w:rFonts w:hint="eastAsia"/>
        </w:rPr>
      </w:pPr>
    </w:p>
    <w:p w14:paraId="52B7F680">
      <w:pPr>
        <w:rPr>
          <w:rFonts w:hint="eastAsia"/>
        </w:rPr>
      </w:pPr>
    </w:p>
    <w:p w14:paraId="6E0702E9">
      <w:pPr>
        <w:rPr>
          <w:rFonts w:hint="eastAsia"/>
        </w:rPr>
      </w:pPr>
    </w:p>
    <w:p w14:paraId="7AE5DCEE">
      <w:pPr>
        <w:rPr>
          <w:rFonts w:hint="eastAsia"/>
        </w:rPr>
      </w:pPr>
    </w:p>
    <w:p w14:paraId="7A64ADCA">
      <w:pPr>
        <w:rPr>
          <w:rFonts w:hint="eastAsia"/>
        </w:rPr>
      </w:pPr>
    </w:p>
    <w:p w14:paraId="60EB3BE7">
      <w:pPr>
        <w:rPr>
          <w:rFonts w:hint="eastAsia"/>
        </w:rPr>
      </w:pPr>
    </w:p>
    <w:p w14:paraId="161563F5">
      <w:pPr>
        <w:rPr>
          <w:rFonts w:hint="eastAsia"/>
        </w:rPr>
      </w:pPr>
    </w:p>
    <w:p w14:paraId="44A2989E">
      <w:pPr>
        <w:rPr>
          <w:rFonts w:hint="eastAsia"/>
        </w:rPr>
      </w:pPr>
    </w:p>
    <w:p w14:paraId="562E7E3B">
      <w:pPr>
        <w:rPr>
          <w:rFonts w:hint="eastAsia"/>
        </w:rPr>
      </w:pPr>
    </w:p>
    <w:p w14:paraId="6BCB4FFA">
      <w:pPr>
        <w:rPr>
          <w:rFonts w:hint="eastAsia"/>
        </w:rPr>
      </w:pPr>
    </w:p>
    <w:p w14:paraId="42E6881E">
      <w:pPr>
        <w:pStyle w:val="2"/>
        <w:rPr>
          <w:rFonts w:hint="eastAsia"/>
        </w:rPr>
      </w:pPr>
    </w:p>
    <w:p w14:paraId="3E87F11F">
      <w:pPr>
        <w:rPr>
          <w:rFonts w:hint="eastAsia"/>
        </w:rPr>
      </w:pPr>
    </w:p>
    <w:p w14:paraId="5BF47007">
      <w:pPr>
        <w:rPr>
          <w:rFonts w:hint="eastAsia"/>
        </w:rPr>
      </w:pPr>
    </w:p>
    <w:p w14:paraId="3470F57E">
      <w:pPr>
        <w:rPr>
          <w:rFonts w:hint="eastAsia"/>
        </w:rPr>
      </w:pPr>
    </w:p>
    <w:p w14:paraId="7C0EA30F">
      <w:pPr>
        <w:rPr>
          <w:rFonts w:hint="eastAsia"/>
        </w:rPr>
      </w:pPr>
    </w:p>
    <w:p w14:paraId="1CBE0EBA">
      <w:pPr>
        <w:rPr>
          <w:rFonts w:hint="eastAsia"/>
        </w:rPr>
      </w:pPr>
    </w:p>
    <w:p w14:paraId="08FF20F7">
      <w:pPr>
        <w:rPr>
          <w:rFonts w:hint="eastAsia"/>
        </w:rPr>
      </w:pPr>
    </w:p>
    <w:p w14:paraId="7F6D782D">
      <w:pPr>
        <w:spacing w:line="480" w:lineRule="auto"/>
        <w:rPr>
          <w:rFonts w:hint="eastAsia" w:asciiTheme="minorEastAsia" w:hAnsiTheme="minorEastAsia" w:eastAsiaTheme="minorEastAsia" w:cstheme="minorEastAsia"/>
          <w:sz w:val="32"/>
          <w:szCs w:val="32"/>
        </w:rPr>
      </w:pPr>
    </w:p>
    <w:p w14:paraId="33549DCD">
      <w:pPr>
        <w:spacing w:line="480" w:lineRule="auto"/>
        <w:rPr>
          <w:rFonts w:hint="eastAsia" w:asciiTheme="minorEastAsia" w:hAnsiTheme="minorEastAsia" w:eastAsiaTheme="minorEastAsia" w:cstheme="minorEastAsia"/>
          <w:sz w:val="32"/>
          <w:szCs w:val="32"/>
        </w:rPr>
      </w:pPr>
    </w:p>
    <w:p w14:paraId="25D42F43">
      <w:pPr>
        <w:spacing w:line="480" w:lineRule="auto"/>
        <w:ind w:firstLine="640" w:firstLineChars="200"/>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劳务用工单位：</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p>
    <w:p w14:paraId="6B7ECFA0">
      <w:pPr>
        <w:spacing w:line="480" w:lineRule="auto"/>
        <w:ind w:firstLine="640" w:firstLineChars="200"/>
        <w:rPr>
          <w:rFonts w:hint="eastAsia" w:asciiTheme="minorEastAsia" w:hAnsiTheme="minorEastAsia" w:eastAsiaTheme="minorEastAsia" w:cstheme="minorEastAsia"/>
          <w:sz w:val="32"/>
          <w:szCs w:val="40"/>
        </w:rPr>
      </w:pPr>
      <w:r>
        <w:rPr>
          <w:rFonts w:hint="eastAsia" w:asciiTheme="minorEastAsia" w:hAnsiTheme="minorEastAsia" w:eastAsiaTheme="minorEastAsia" w:cstheme="minorEastAsia"/>
          <w:sz w:val="32"/>
          <w:szCs w:val="32"/>
        </w:rPr>
        <w:t>劳务派遣单位：</w:t>
      </w:r>
      <w:r>
        <w:rPr>
          <w:rFonts w:hint="eastAsia" w:asciiTheme="minorEastAsia" w:hAnsiTheme="minorEastAsia" w:eastAsiaTheme="minorEastAsia" w:cstheme="minorEastAsia"/>
          <w:sz w:val="32"/>
          <w:szCs w:val="32"/>
          <w:u w:val="single"/>
        </w:rPr>
        <w:t xml:space="preserve">  </w:t>
      </w:r>
      <w:r>
        <w:rPr>
          <w:rFonts w:hint="eastAsia" w:asciiTheme="minorEastAsia" w:hAnsiTheme="minorEastAsia" w:eastAsiaTheme="minorEastAsia" w:cstheme="minorEastAsia"/>
          <w:sz w:val="32"/>
          <w:szCs w:val="32"/>
          <w:u w:val="single"/>
          <w:lang w:val="en-US" w:eastAsia="zh-CN"/>
        </w:rPr>
        <w:t xml:space="preserve">                            </w:t>
      </w:r>
      <w:r>
        <w:rPr>
          <w:rFonts w:hint="eastAsia" w:asciiTheme="minorEastAsia" w:hAnsiTheme="minorEastAsia" w:eastAsiaTheme="minorEastAsia" w:cstheme="minorEastAsia"/>
          <w:sz w:val="32"/>
          <w:szCs w:val="32"/>
          <w:u w:val="single"/>
        </w:rPr>
        <w:t xml:space="preserve">  </w:t>
      </w:r>
    </w:p>
    <w:p w14:paraId="2A7E2BC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p>
    <w:p w14:paraId="6956B802">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14:paraId="2FB258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甲方(劳务用工单位)：</w:t>
      </w:r>
      <w:r>
        <w:rPr>
          <w:rFonts w:hint="eastAsia" w:asciiTheme="minorEastAsia" w:hAnsiTheme="minorEastAsia" w:cstheme="minorEastAsia"/>
          <w:sz w:val="28"/>
          <w:szCs w:val="28"/>
          <w:u w:val="single"/>
          <w:lang w:val="en-US" w:eastAsia="zh-CN"/>
        </w:rPr>
        <w:t xml:space="preserve">                           </w:t>
      </w:r>
    </w:p>
    <w:p w14:paraId="5B5D1DC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u w:val="single"/>
          <w:lang w:val="en-US"/>
        </w:rPr>
      </w:pPr>
      <w:r>
        <w:rPr>
          <w:rFonts w:hint="eastAsia" w:asciiTheme="minorEastAsia" w:hAnsiTheme="minorEastAsia" w:eastAsiaTheme="minorEastAsia" w:cstheme="minorEastAsia"/>
          <w:sz w:val="28"/>
          <w:szCs w:val="28"/>
        </w:rPr>
        <w:t>法定代表人：</w:t>
      </w:r>
      <w:r>
        <w:rPr>
          <w:rFonts w:hint="eastAsia" w:asciiTheme="minorEastAsia" w:hAnsiTheme="minorEastAsia" w:cstheme="minorEastAsia"/>
          <w:sz w:val="28"/>
          <w:szCs w:val="28"/>
          <w:u w:val="single"/>
          <w:lang w:val="en-US" w:eastAsia="zh-CN"/>
        </w:rPr>
        <w:t xml:space="preserve">       </w:t>
      </w:r>
    </w:p>
    <w:p w14:paraId="0A862D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地址:</w:t>
      </w:r>
      <w:r>
        <w:rPr>
          <w:rFonts w:hint="eastAsia" w:asciiTheme="minorEastAsia" w:hAnsiTheme="minorEastAsia" w:cstheme="minorEastAsia"/>
          <w:sz w:val="28"/>
          <w:szCs w:val="28"/>
          <w:u w:val="single"/>
          <w:lang w:val="en-US" w:eastAsia="zh-CN"/>
        </w:rPr>
        <w:t xml:space="preserve">                                          </w:t>
      </w:r>
    </w:p>
    <w:p w14:paraId="0BDC7ED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联系人：</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联系电话</w:t>
      </w:r>
      <w:r>
        <w:rPr>
          <w:rFonts w:hint="eastAsia" w:asciiTheme="minorEastAsia" w:hAnsiTheme="minorEastAsia" w:cstheme="minorEastAsia"/>
          <w:sz w:val="28"/>
          <w:szCs w:val="28"/>
          <w:lang w:val="en-US" w:eastAsia="zh-CN"/>
        </w:rPr>
        <w:t>:</w:t>
      </w:r>
      <w:r>
        <w:rPr>
          <w:rFonts w:hint="eastAsia" w:asciiTheme="minorEastAsia" w:hAnsiTheme="minorEastAsia" w:cstheme="minorEastAsia"/>
          <w:sz w:val="28"/>
          <w:szCs w:val="28"/>
          <w:u w:val="single"/>
          <w:lang w:val="en-US" w:eastAsia="zh-CN"/>
        </w:rPr>
        <w:t xml:space="preserve">             </w:t>
      </w:r>
    </w:p>
    <w:p w14:paraId="28C4051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u w:val="single"/>
          <w:lang w:val="en-US" w:eastAsia="zh-CN"/>
        </w:rPr>
      </w:pPr>
      <w:r>
        <w:rPr>
          <w:rFonts w:hint="eastAsia" w:asciiTheme="minorEastAsia" w:hAnsiTheme="minorEastAsia" w:cstheme="minorEastAsia"/>
          <w:sz w:val="28"/>
          <w:szCs w:val="28"/>
          <w:lang w:val="en-US" w:eastAsia="zh-CN"/>
        </w:rPr>
        <w:t>电子邮箱：</w:t>
      </w:r>
      <w:r>
        <w:rPr>
          <w:rFonts w:hint="eastAsia" w:asciiTheme="minorEastAsia" w:hAnsiTheme="minorEastAsia" w:cstheme="minorEastAsia"/>
          <w:sz w:val="28"/>
          <w:szCs w:val="28"/>
          <w:u w:val="single"/>
          <w:lang w:val="en-US" w:eastAsia="zh-CN"/>
        </w:rPr>
        <w:t xml:space="preserve">                    </w:t>
      </w:r>
    </w:p>
    <w:p w14:paraId="6E5242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乙方（劳务派遣单位）：</w:t>
      </w:r>
      <w:r>
        <w:rPr>
          <w:rFonts w:hint="eastAsia" w:asciiTheme="minorEastAsia" w:hAnsiTheme="minorEastAsia" w:cstheme="minorEastAsia"/>
          <w:sz w:val="28"/>
          <w:szCs w:val="28"/>
          <w:u w:val="single"/>
          <w:lang w:val="en-US" w:eastAsia="zh-CN"/>
        </w:rPr>
        <w:t xml:space="preserve"> </w:t>
      </w:r>
      <w:r>
        <w:rPr>
          <w:rFonts w:hint="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p>
    <w:p w14:paraId="5CD7CCC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法定代表人：</w:t>
      </w:r>
      <w:r>
        <w:rPr>
          <w:rFonts w:hint="eastAsia" w:asciiTheme="minorEastAsia" w:hAnsiTheme="minorEastAsia" w:cstheme="minorEastAsia"/>
          <w:sz w:val="28"/>
          <w:szCs w:val="28"/>
          <w:u w:val="single"/>
          <w:lang w:val="en-US" w:eastAsia="zh-CN"/>
        </w:rPr>
        <w:t xml:space="preserve">       </w:t>
      </w:r>
    </w:p>
    <w:p w14:paraId="585CB9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地址：</w:t>
      </w:r>
      <w:r>
        <w:rPr>
          <w:rFonts w:hint="eastAsia" w:asciiTheme="minorEastAsia" w:hAnsiTheme="minorEastAsia" w:cstheme="minorEastAsia"/>
          <w:sz w:val="28"/>
          <w:szCs w:val="28"/>
          <w:u w:val="single"/>
          <w:lang w:val="en-US" w:eastAsia="zh-CN"/>
        </w:rPr>
        <w:t xml:space="preserve">                                          </w:t>
      </w:r>
    </w:p>
    <w:p w14:paraId="7C04DAE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eastAsia="宋体"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联系人：</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联系电话</w:t>
      </w:r>
      <w:r>
        <w:rPr>
          <w:rFonts w:hint="eastAsia" w:asciiTheme="minorEastAsia" w:hAnsiTheme="minorEastAsia" w:cstheme="minorEastAsia"/>
          <w:sz w:val="28"/>
          <w:szCs w:val="28"/>
          <w:lang w:val="en-US" w:eastAsia="zh-CN"/>
        </w:rPr>
        <w:t>:</w:t>
      </w:r>
      <w:r>
        <w:rPr>
          <w:rFonts w:hint="eastAsia" w:asciiTheme="minorEastAsia" w:hAnsiTheme="minorEastAsia" w:cstheme="minorEastAsia"/>
          <w:sz w:val="28"/>
          <w:szCs w:val="28"/>
          <w:u w:val="single"/>
          <w:lang w:val="en-US" w:eastAsia="zh-CN"/>
        </w:rPr>
        <w:t xml:space="preserve">             </w:t>
      </w:r>
    </w:p>
    <w:p w14:paraId="1B6D30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cstheme="minorEastAsia"/>
          <w:sz w:val="28"/>
          <w:szCs w:val="28"/>
          <w:lang w:val="en-US" w:eastAsia="zh-CN"/>
        </w:rPr>
        <w:t>电子邮箱：</w:t>
      </w:r>
      <w:r>
        <w:rPr>
          <w:rFonts w:hint="eastAsia" w:asciiTheme="minorEastAsia" w:hAnsiTheme="minorEastAsia" w:cstheme="minorEastAsia"/>
          <w:sz w:val="28"/>
          <w:szCs w:val="28"/>
          <w:u w:val="single"/>
          <w:lang w:val="en-US" w:eastAsia="zh-CN"/>
        </w:rPr>
        <w:t xml:space="preserve">                    </w:t>
      </w:r>
    </w:p>
    <w:p w14:paraId="720B1A6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乙方根据甲方的生产（工作）需要，为甲方提供劳务派遣人员</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以下简称“派遣人员”</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和劳务派遣相关服务，根据《中华人民共和国民法典》、《中华人民共和国劳动法》、《中华人民共和国劳动合同法》、《劳务派遣暂行规定》等有关法律法规，为明确双方的权利义务，经甲乙双方平等协商一致，订立如下协议：</w:t>
      </w:r>
    </w:p>
    <w:p w14:paraId="35E94CB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lang w:val="en-US"/>
        </w:rPr>
      </w:pPr>
      <w:r>
        <w:rPr>
          <w:rFonts w:hint="eastAsia" w:asciiTheme="minorEastAsia" w:hAnsiTheme="minorEastAsia" w:eastAsiaTheme="minorEastAsia" w:cstheme="minorEastAsia"/>
          <w:b/>
          <w:bCs/>
          <w:sz w:val="28"/>
          <w:szCs w:val="28"/>
        </w:rPr>
        <w:t>一、劳务派遣期限</w:t>
      </w:r>
      <w:r>
        <w:rPr>
          <w:rFonts w:hint="eastAsia" w:asciiTheme="minorEastAsia" w:hAnsiTheme="minorEastAsia" w:eastAsiaTheme="minorEastAsia" w:cstheme="minorEastAsia"/>
          <w:b/>
          <w:bCs/>
          <w:sz w:val="28"/>
          <w:szCs w:val="28"/>
          <w:lang w:val="en-US" w:eastAsia="zh-CN"/>
        </w:rPr>
        <w:t>和派遣岗位数量、名称、地点</w:t>
      </w:r>
    </w:p>
    <w:p w14:paraId="6907E45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本协议期限为</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年，自</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日起至</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日止。</w:t>
      </w:r>
    </w:p>
    <w:p w14:paraId="0460995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本协议中的“派遣人员”指乙方聘用后派遣到甲方临时性、替代性、辅助性岗位上工作的人员。经甲乙双方协商确认，甲方首次需要接受乙方派遣人员的岗位、人数和派遣期限如下：</w:t>
      </w:r>
    </w:p>
    <w:p w14:paraId="08D1B24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岗位名称：</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，岗位性质：</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派遣数量</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none"/>
          <w:lang w:val="en-US" w:eastAsia="zh-CN"/>
        </w:rPr>
        <w:t>人</w:t>
      </w:r>
      <w:r>
        <w:rPr>
          <w:rFonts w:hint="eastAsia" w:asciiTheme="minorEastAsia" w:hAnsiTheme="minorEastAsia" w:eastAsiaTheme="minorEastAsia" w:cstheme="minorEastAsia"/>
          <w:sz w:val="28"/>
          <w:szCs w:val="28"/>
        </w:rPr>
        <w:t>，工作地点：</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lang w:val="en-US" w:eastAsia="zh-CN"/>
        </w:rPr>
        <w:t>。</w:t>
      </w:r>
    </w:p>
    <w:p w14:paraId="22D6B6D2">
      <w:pPr>
        <w:spacing w:line="360" w:lineRule="auto"/>
        <w:ind w:firstLine="562" w:firstLineChars="200"/>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二、劳务派遣内容</w:t>
      </w:r>
    </w:p>
    <w:p w14:paraId="5ACC82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1、乙方为甲方提供符合甲方用人需求的派遣人员和劳务派遣服务</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包括办理入职手续、离职手续、劳动合同管理、代发劳动报酬、缴纳社会保险、缴存住房公积金、办理个人所得税、协助处理劳动纠纷等</w:t>
      </w:r>
      <w:r>
        <w:rPr>
          <w:rFonts w:hint="eastAsia" w:asciiTheme="minorEastAsia" w:hAnsiTheme="minorEastAsia" w:eastAsiaTheme="minorEastAsia" w:cstheme="minorEastAsia"/>
          <w:sz w:val="28"/>
          <w:szCs w:val="28"/>
        </w:rPr>
        <w:t>。具体派遣人数根据甲方的派遣要求及派遣人员花名册计算。</w:t>
      </w:r>
    </w:p>
    <w:p w14:paraId="5C904F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2、乙方输出派遣给甲方的劳务派遣人员</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由乙方与派遣人员</w:t>
      </w:r>
      <w:r>
        <w:rPr>
          <w:rFonts w:hint="eastAsia" w:asciiTheme="minorEastAsia" w:hAnsiTheme="minorEastAsia" w:cstheme="minorEastAsia"/>
          <w:sz w:val="28"/>
          <w:szCs w:val="28"/>
          <w:lang w:val="en-US" w:eastAsia="zh-CN"/>
        </w:rPr>
        <w:t>建立劳动关系</w:t>
      </w:r>
      <w:r>
        <w:rPr>
          <w:rFonts w:hint="eastAsia" w:asciiTheme="minorEastAsia" w:hAnsiTheme="minorEastAsia" w:eastAsiaTheme="minorEastAsia" w:cstheme="minorEastAsia"/>
          <w:sz w:val="28"/>
          <w:szCs w:val="28"/>
        </w:rPr>
        <w:t>，乙方应于本协议签订之日起十日内，与被派遣人员签订劳动合同</w:t>
      </w:r>
      <w:r>
        <w:rPr>
          <w:rFonts w:hint="eastAsia" w:asciiTheme="minorEastAsia" w:hAnsiTheme="minorEastAsia" w:cstheme="minorEastAsia"/>
          <w:sz w:val="28"/>
          <w:szCs w:val="28"/>
          <w:lang w:val="en-US" w:eastAsia="zh-CN"/>
        </w:rPr>
        <w:t>并办理相关入职手续</w:t>
      </w:r>
      <w:r>
        <w:rPr>
          <w:rFonts w:hint="eastAsia" w:asciiTheme="minorEastAsia" w:hAnsiTheme="minorEastAsia" w:eastAsiaTheme="minorEastAsia" w:cstheme="minorEastAsia"/>
          <w:sz w:val="28"/>
          <w:szCs w:val="28"/>
        </w:rPr>
        <w:t>。</w:t>
      </w:r>
    </w:p>
    <w:p w14:paraId="27A8C26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cstheme="minorEastAsia"/>
          <w:sz w:val="28"/>
          <w:szCs w:val="28"/>
          <w:lang w:val="en-US" w:eastAsia="zh-CN"/>
        </w:rPr>
        <w:t>乙方应</w:t>
      </w:r>
      <w:r>
        <w:rPr>
          <w:rFonts w:hint="eastAsia" w:asciiTheme="minorEastAsia" w:hAnsiTheme="minorEastAsia" w:eastAsiaTheme="minorEastAsia" w:cstheme="minorEastAsia"/>
          <w:sz w:val="28"/>
          <w:szCs w:val="28"/>
        </w:rPr>
        <w:t>如实告知</w:t>
      </w:r>
      <w:r>
        <w:rPr>
          <w:rFonts w:hint="eastAsia" w:asciiTheme="minorEastAsia" w:hAnsiTheme="minorEastAsia" w:cstheme="minorEastAsia"/>
          <w:sz w:val="28"/>
          <w:szCs w:val="28"/>
          <w:lang w:val="en-US" w:eastAsia="zh-CN"/>
        </w:rPr>
        <w:t>派遣人员</w:t>
      </w:r>
      <w:r>
        <w:rPr>
          <w:rFonts w:hint="eastAsia" w:asciiTheme="minorEastAsia" w:hAnsiTheme="minorEastAsia" w:eastAsiaTheme="minorEastAsia" w:cstheme="minorEastAsia"/>
          <w:sz w:val="28"/>
          <w:szCs w:val="28"/>
        </w:rPr>
        <w:t>工作内容、工作条件、工作地点、职业危害、安全生产状况、劳动报酬，以及</w:t>
      </w:r>
      <w:r>
        <w:rPr>
          <w:rFonts w:hint="eastAsia" w:asciiTheme="minorEastAsia" w:hAnsiTheme="minorEastAsia" w:cstheme="minorEastAsia"/>
          <w:sz w:val="28"/>
          <w:szCs w:val="28"/>
          <w:lang w:val="en-US" w:eastAsia="zh-CN"/>
        </w:rPr>
        <w:t>派遣人员</w:t>
      </w:r>
      <w:r>
        <w:rPr>
          <w:rFonts w:hint="eastAsia" w:asciiTheme="minorEastAsia" w:hAnsiTheme="minorEastAsia" w:eastAsiaTheme="minorEastAsia" w:cstheme="minorEastAsia"/>
          <w:sz w:val="28"/>
          <w:szCs w:val="28"/>
        </w:rPr>
        <w:t>要求了解的其他情况。</w:t>
      </w:r>
    </w:p>
    <w:p w14:paraId="27978E51">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三、劳务</w:t>
      </w:r>
      <w:r>
        <w:rPr>
          <w:rFonts w:hint="eastAsia" w:asciiTheme="minorEastAsia" w:hAnsiTheme="minorEastAsia" w:cstheme="minorEastAsia"/>
          <w:b/>
          <w:bCs/>
          <w:sz w:val="28"/>
          <w:szCs w:val="28"/>
          <w:lang w:val="en-US" w:eastAsia="zh-CN"/>
        </w:rPr>
        <w:t>派遣</w:t>
      </w:r>
      <w:r>
        <w:rPr>
          <w:rFonts w:hint="eastAsia" w:asciiTheme="minorEastAsia" w:hAnsiTheme="minorEastAsia" w:eastAsiaTheme="minorEastAsia" w:cstheme="minorEastAsia"/>
          <w:b/>
          <w:bCs/>
          <w:sz w:val="28"/>
          <w:szCs w:val="28"/>
        </w:rPr>
        <w:t>费用结算与</w:t>
      </w:r>
      <w:r>
        <w:rPr>
          <w:rFonts w:hint="eastAsia" w:asciiTheme="minorEastAsia" w:hAnsiTheme="minorEastAsia" w:cstheme="minorEastAsia"/>
          <w:b/>
          <w:bCs/>
          <w:sz w:val="28"/>
          <w:szCs w:val="28"/>
          <w:lang w:val="en-US" w:eastAsia="zh-CN"/>
        </w:rPr>
        <w:t>支付方式</w:t>
      </w:r>
    </w:p>
    <w:p w14:paraId="38D7C8D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1、劳务</w:t>
      </w:r>
      <w:r>
        <w:rPr>
          <w:rFonts w:hint="eastAsia" w:asciiTheme="minorEastAsia" w:hAnsiTheme="minorEastAsia" w:cstheme="minorEastAsia"/>
          <w:sz w:val="28"/>
          <w:szCs w:val="28"/>
          <w:lang w:val="en-US" w:eastAsia="zh-CN"/>
        </w:rPr>
        <w:t>派遣</w:t>
      </w:r>
      <w:r>
        <w:rPr>
          <w:rFonts w:hint="eastAsia" w:asciiTheme="minorEastAsia" w:hAnsiTheme="minorEastAsia" w:eastAsiaTheme="minorEastAsia" w:cstheme="minorEastAsia"/>
          <w:sz w:val="28"/>
          <w:szCs w:val="28"/>
        </w:rPr>
        <w:t>费用的构成：</w:t>
      </w:r>
    </w:p>
    <w:p w14:paraId="3A0CD60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（1）派遣人员的</w:t>
      </w:r>
      <w:r>
        <w:rPr>
          <w:rFonts w:hint="eastAsia" w:asciiTheme="minorEastAsia" w:hAnsiTheme="minorEastAsia" w:cstheme="minorEastAsia"/>
          <w:sz w:val="28"/>
          <w:szCs w:val="28"/>
          <w:lang w:val="en-US" w:eastAsia="zh-CN"/>
        </w:rPr>
        <w:t>劳动报酬</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劳动报酬包括派遣人员正常出勤的工资、延时工作、法定假工作的加班费、值班费、绩效奖金、防暑降温费等计时或计件工资的总额。派遣人员的工资标准</w:t>
      </w:r>
      <w:r>
        <w:rPr>
          <w:rFonts w:hint="eastAsia" w:asciiTheme="minorEastAsia" w:hAnsiTheme="minorEastAsia" w:eastAsiaTheme="minorEastAsia" w:cstheme="minorEastAsia"/>
          <w:sz w:val="28"/>
          <w:szCs w:val="28"/>
        </w:rPr>
        <w:t>按照甲方</w:t>
      </w:r>
      <w:r>
        <w:rPr>
          <w:rFonts w:hint="eastAsia" w:asciiTheme="minorEastAsia" w:hAnsiTheme="minorEastAsia" w:cstheme="minorEastAsia"/>
          <w:sz w:val="28"/>
          <w:szCs w:val="28"/>
          <w:lang w:val="en-US" w:eastAsia="zh-CN"/>
        </w:rPr>
        <w:t>内部规定或参照同类岗位</w:t>
      </w:r>
      <w:r>
        <w:rPr>
          <w:rFonts w:hint="eastAsia" w:asciiTheme="minorEastAsia" w:hAnsiTheme="minorEastAsia" w:eastAsiaTheme="minorEastAsia" w:cstheme="minorEastAsia"/>
          <w:sz w:val="28"/>
          <w:szCs w:val="28"/>
        </w:rPr>
        <w:t>执行，但不能低于北京市最低工资标准。甲方应遵循按劳分配及同工同酬的原则。</w:t>
      </w:r>
    </w:p>
    <w:p w14:paraId="021A34D6">
      <w:pPr>
        <w:spacing w:line="360" w:lineRule="auto"/>
        <w:ind w:firstLine="57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cstheme="minorEastAsia"/>
          <w:sz w:val="28"/>
          <w:szCs w:val="28"/>
          <w:lang w:val="en-US" w:eastAsia="zh-CN"/>
        </w:rPr>
        <w:t>派遣人员的</w:t>
      </w:r>
      <w:r>
        <w:rPr>
          <w:rFonts w:hint="eastAsia" w:asciiTheme="minorEastAsia" w:hAnsiTheme="minorEastAsia" w:eastAsiaTheme="minorEastAsia" w:cstheme="minorEastAsia"/>
          <w:sz w:val="28"/>
          <w:szCs w:val="28"/>
        </w:rPr>
        <w:t>社会保险和住房公积金。单位和个人应缴纳的各项社会保险费和住房公积金费，由甲方支付给乙方。社会保险费和住房公积金的缴费基数和比例按甲方要求执行，根据北京市有关规定进行调整。</w:t>
      </w:r>
    </w:p>
    <w:p w14:paraId="7062FBEF">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（3）劳务</w:t>
      </w:r>
      <w:r>
        <w:rPr>
          <w:rFonts w:hint="eastAsia" w:asciiTheme="minorEastAsia" w:hAnsiTheme="minorEastAsia" w:cstheme="minorEastAsia"/>
          <w:sz w:val="28"/>
          <w:szCs w:val="28"/>
          <w:lang w:val="en-US" w:eastAsia="zh-CN"/>
        </w:rPr>
        <w:t>派遣服务</w:t>
      </w:r>
      <w:r>
        <w:rPr>
          <w:rFonts w:hint="eastAsia" w:asciiTheme="minorEastAsia" w:hAnsiTheme="minorEastAsia" w:eastAsiaTheme="minorEastAsia" w:cstheme="minorEastAsia"/>
          <w:sz w:val="28"/>
          <w:szCs w:val="28"/>
        </w:rPr>
        <w:t>费。甲方每月支付给乙方的</w:t>
      </w:r>
      <w:r>
        <w:rPr>
          <w:rFonts w:hint="eastAsia" w:asciiTheme="minorEastAsia" w:hAnsiTheme="minorEastAsia" w:cstheme="minorEastAsia"/>
          <w:sz w:val="28"/>
          <w:szCs w:val="28"/>
          <w:lang w:val="en-US" w:eastAsia="zh-CN"/>
        </w:rPr>
        <w:t>劳务派遣服务</w:t>
      </w:r>
      <w:r>
        <w:rPr>
          <w:rFonts w:hint="eastAsia" w:asciiTheme="minorEastAsia" w:hAnsiTheme="minorEastAsia" w:eastAsiaTheme="minorEastAsia" w:cstheme="minorEastAsia"/>
          <w:sz w:val="28"/>
          <w:szCs w:val="28"/>
        </w:rPr>
        <w:t>费按人民</w:t>
      </w:r>
      <w:r>
        <w:rPr>
          <w:rFonts w:hint="eastAsia" w:asciiTheme="minorEastAsia" w:hAnsiTheme="minorEastAsia" w:cstheme="minorEastAsia"/>
          <w:sz w:val="28"/>
          <w:szCs w:val="28"/>
          <w:lang w:val="en-US" w:eastAsia="zh-CN"/>
        </w:rPr>
        <w:t>币</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元∕人∕月</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实际在岗天数不足整月的，按照实际在岗天数分摊计算</w:t>
      </w:r>
      <w:r>
        <w:rPr>
          <w:rFonts w:hint="eastAsia" w:asciiTheme="minorEastAsia" w:hAnsiTheme="minorEastAsia" w:eastAsiaTheme="minorEastAsia" w:cstheme="minorEastAsia"/>
          <w:sz w:val="28"/>
          <w:szCs w:val="28"/>
        </w:rPr>
        <w:t>（以派遣</w:t>
      </w:r>
      <w:r>
        <w:rPr>
          <w:rFonts w:hint="eastAsia" w:asciiTheme="minorEastAsia" w:hAnsiTheme="minorEastAsia" w:cstheme="minorEastAsia"/>
          <w:sz w:val="28"/>
          <w:szCs w:val="28"/>
          <w:lang w:val="en-US" w:eastAsia="zh-CN"/>
        </w:rPr>
        <w:t>费用结算单</w:t>
      </w:r>
      <w:r>
        <w:rPr>
          <w:rFonts w:hint="eastAsia" w:asciiTheme="minorEastAsia" w:hAnsiTheme="minorEastAsia" w:eastAsiaTheme="minorEastAsia" w:cstheme="minorEastAsia"/>
          <w:sz w:val="28"/>
          <w:szCs w:val="28"/>
        </w:rPr>
        <w:t>为准）。</w:t>
      </w:r>
    </w:p>
    <w:p w14:paraId="56EFB123">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default" w:eastAsiaTheme="minorEastAsia"/>
          <w:lang w:val="en-US" w:eastAsia="zh-CN"/>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派遣人员的其他费用。派遣人员发生工伤事故所需支付的停工留薪期的工资福利待遇，停工留薪期间的生活护理费用，五级、六级伤残职工的伤残津贴，工伤职工终止或解除劳动关系时的一次性伤残就业补助金。本条所述费用由甲方负责申请专项资金支付乙方，由乙方代为支付给派遣人员。</w:t>
      </w:r>
    </w:p>
    <w:p w14:paraId="0E597EC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2、结算时间和方式：</w:t>
      </w:r>
    </w:p>
    <w:p w14:paraId="122AACF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rPr>
        <w:t>甲方实行预先支付劳务费用的方式支付乙方劳务费用，甲方</w:t>
      </w:r>
      <w:r>
        <w:rPr>
          <w:rFonts w:hint="eastAsia" w:asciiTheme="minorEastAsia" w:hAnsiTheme="minorEastAsia" w:eastAsiaTheme="minorEastAsia" w:cstheme="minorEastAsia"/>
          <w:sz w:val="28"/>
          <w:szCs w:val="28"/>
          <w:highlight w:val="none"/>
          <w:lang w:val="en-US" w:eastAsia="zh-CN"/>
        </w:rPr>
        <w:t>根据乙方提供的&lt;费用确认单&gt;,</w:t>
      </w:r>
      <w:r>
        <w:rPr>
          <w:rFonts w:hint="eastAsia" w:asciiTheme="minorEastAsia" w:hAnsiTheme="minorEastAsia" w:eastAsiaTheme="minorEastAsia" w:cstheme="minorEastAsia"/>
          <w:sz w:val="28"/>
          <w:szCs w:val="28"/>
          <w:highlight w:val="none"/>
        </w:rPr>
        <w:t>于每</w:t>
      </w:r>
      <w:r>
        <w:rPr>
          <w:rFonts w:hint="eastAsia" w:asciiTheme="minorEastAsia" w:hAnsiTheme="minorEastAsia" w:eastAsiaTheme="minorEastAsia" w:cstheme="minorEastAsia"/>
          <w:sz w:val="28"/>
          <w:szCs w:val="28"/>
          <w:highlight w:val="none"/>
          <w:lang w:val="en-US" w:eastAsia="zh-CN"/>
        </w:rPr>
        <w:t>季度</w:t>
      </w:r>
      <w:r>
        <w:rPr>
          <w:rFonts w:hint="eastAsia" w:asciiTheme="minorEastAsia" w:hAnsiTheme="minorEastAsia" w:eastAsiaTheme="minorEastAsia" w:cstheme="minorEastAsia"/>
          <w:sz w:val="28"/>
          <w:szCs w:val="28"/>
          <w:highlight w:val="none"/>
        </w:rPr>
        <w:t>前5日支付乙方</w:t>
      </w:r>
      <w:r>
        <w:rPr>
          <w:rFonts w:hint="eastAsia" w:asciiTheme="minorEastAsia" w:hAnsiTheme="minorEastAsia" w:eastAsiaTheme="minorEastAsia" w:cstheme="minorEastAsia"/>
          <w:sz w:val="28"/>
          <w:szCs w:val="28"/>
          <w:highlight w:val="none"/>
          <w:lang w:val="en-US" w:eastAsia="zh-CN"/>
        </w:rPr>
        <w:t>下季度费用</w:t>
      </w:r>
      <w:r>
        <w:rPr>
          <w:rFonts w:hint="eastAsia" w:asciiTheme="minorEastAsia" w:hAnsiTheme="minorEastAsia" w:eastAsiaTheme="minorEastAsia" w:cstheme="minorEastAsia"/>
          <w:sz w:val="28"/>
          <w:szCs w:val="28"/>
          <w:highlight w:val="none"/>
        </w:rPr>
        <w:t>，在每次结算费用时将上季度结余或垫付的劳务费用进行相应抵扣或追加。</w:t>
      </w:r>
    </w:p>
    <w:p w14:paraId="4E6D15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cstheme="minorEastAsia"/>
          <w:sz w:val="28"/>
          <w:szCs w:val="28"/>
          <w:highlight w:val="none"/>
          <w:lang w:val="en-US" w:eastAsia="zh-CN"/>
        </w:rPr>
        <w:t>2.</w:t>
      </w:r>
      <w:r>
        <w:rPr>
          <w:rFonts w:hint="eastAsia" w:asciiTheme="minorEastAsia" w:hAnsiTheme="minorEastAsia" w:eastAsiaTheme="minorEastAsia" w:cstheme="minorEastAsia"/>
          <w:sz w:val="28"/>
          <w:szCs w:val="28"/>
          <w:highlight w:val="none"/>
        </w:rPr>
        <w:t>在甲方支付劳务派遣费用前，乙方应按照甲方要求开具正式劳务派遣费用发票。如遇有非甲方原因，无法按期预先支付时，甲方应提前十日通知乙方，必要时由乙方先行垫付确保工作正常开展。如付费当日为国家法定节假日或休息日，应提前在最近的工作日结算劳务费用</w:t>
      </w:r>
      <w:r>
        <w:rPr>
          <w:rFonts w:hint="eastAsia" w:asciiTheme="minorEastAsia" w:hAnsiTheme="minorEastAsia" w:cstheme="minorEastAsia"/>
          <w:sz w:val="28"/>
          <w:szCs w:val="28"/>
          <w:highlight w:val="none"/>
          <w:lang w:eastAsia="zh-CN"/>
        </w:rPr>
        <w:t>。</w:t>
      </w:r>
    </w:p>
    <w:p w14:paraId="4608CF0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3、乙方账号信息：</w:t>
      </w:r>
    </w:p>
    <w:p w14:paraId="2A9749A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账户名：</w:t>
      </w:r>
    </w:p>
    <w:p w14:paraId="7D446AC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开户银行：</w:t>
      </w:r>
    </w:p>
    <w:p w14:paraId="67C25B1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p>
    <w:p w14:paraId="3EED52A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四、甲方的权利和义务</w:t>
      </w:r>
    </w:p>
    <w:p w14:paraId="781E2DC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1、甲方使用派遣人员必须明确告知其工作内容和要求以及</w:t>
      </w:r>
      <w:r>
        <w:rPr>
          <w:rFonts w:hint="eastAsia" w:asciiTheme="minorEastAsia" w:hAnsiTheme="minorEastAsia" w:cstheme="minorEastAsia"/>
          <w:sz w:val="28"/>
          <w:szCs w:val="28"/>
          <w:lang w:val="en-US" w:eastAsia="zh-CN"/>
        </w:rPr>
        <w:t>劳动</w:t>
      </w:r>
      <w:r>
        <w:rPr>
          <w:rFonts w:hint="eastAsia" w:asciiTheme="minorEastAsia" w:hAnsiTheme="minorEastAsia" w:eastAsiaTheme="minorEastAsia" w:cstheme="minorEastAsia"/>
          <w:sz w:val="28"/>
          <w:szCs w:val="28"/>
        </w:rPr>
        <w:t>报酬等。</w:t>
      </w:r>
    </w:p>
    <w:p w14:paraId="272365E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2、甲方</w:t>
      </w:r>
      <w:r>
        <w:rPr>
          <w:rFonts w:hint="eastAsia" w:asciiTheme="minorEastAsia" w:hAnsiTheme="minorEastAsia" w:cstheme="minorEastAsia"/>
          <w:sz w:val="28"/>
          <w:szCs w:val="28"/>
          <w:lang w:val="en-US" w:eastAsia="zh-CN"/>
        </w:rPr>
        <w:t>按规定</w:t>
      </w:r>
      <w:r>
        <w:rPr>
          <w:rFonts w:hint="eastAsia" w:asciiTheme="minorEastAsia" w:hAnsiTheme="minorEastAsia" w:eastAsiaTheme="minorEastAsia" w:cstheme="minorEastAsia"/>
          <w:sz w:val="28"/>
          <w:szCs w:val="28"/>
        </w:rPr>
        <w:t>执行国家劳动标准，提供相应的劳动条件和劳动保护，并对派遣人员进行</w:t>
      </w:r>
      <w:r>
        <w:rPr>
          <w:rFonts w:hint="eastAsia" w:asciiTheme="minorEastAsia" w:hAnsiTheme="minorEastAsia" w:cstheme="minorEastAsia"/>
          <w:sz w:val="28"/>
          <w:szCs w:val="28"/>
          <w:lang w:val="en-US" w:eastAsia="zh-CN"/>
        </w:rPr>
        <w:t>工作岗位所必需的培训</w:t>
      </w:r>
      <w:r>
        <w:rPr>
          <w:rFonts w:hint="eastAsia" w:asciiTheme="minorEastAsia" w:hAnsiTheme="minorEastAsia" w:eastAsiaTheme="minorEastAsia" w:cstheme="minorEastAsia"/>
          <w:sz w:val="28"/>
          <w:szCs w:val="28"/>
        </w:rPr>
        <w:t>。</w:t>
      </w:r>
    </w:p>
    <w:p w14:paraId="00C0481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3、甲方需按本协议规定的时间及时足额向乙方支付本协议相关劳务</w:t>
      </w:r>
      <w:r>
        <w:rPr>
          <w:rFonts w:hint="eastAsia" w:asciiTheme="minorEastAsia" w:hAnsiTheme="minorEastAsia" w:cstheme="minorEastAsia"/>
          <w:sz w:val="28"/>
          <w:szCs w:val="28"/>
          <w:lang w:val="en-US" w:eastAsia="zh-CN"/>
        </w:rPr>
        <w:t>派遣</w:t>
      </w:r>
      <w:r>
        <w:rPr>
          <w:rFonts w:hint="eastAsia" w:asciiTheme="minorEastAsia" w:hAnsiTheme="minorEastAsia" w:eastAsiaTheme="minorEastAsia" w:cstheme="minorEastAsia"/>
          <w:sz w:val="28"/>
          <w:szCs w:val="28"/>
        </w:rPr>
        <w:t>费用。</w:t>
      </w:r>
    </w:p>
    <w:p w14:paraId="7728AB7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4、甲方有权按照制定的各项管理规章制度对派遣人员进行考勤</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考核</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奖惩等综合</w:t>
      </w:r>
      <w:r>
        <w:rPr>
          <w:rFonts w:hint="eastAsia" w:asciiTheme="minorEastAsia" w:hAnsiTheme="minorEastAsia" w:cstheme="minorEastAsia"/>
          <w:sz w:val="28"/>
          <w:szCs w:val="28"/>
          <w:lang w:val="en-US" w:eastAsia="zh-CN"/>
        </w:rPr>
        <w:t>管理</w:t>
      </w:r>
      <w:r>
        <w:rPr>
          <w:rFonts w:hint="eastAsia" w:asciiTheme="minorEastAsia" w:hAnsiTheme="minorEastAsia" w:eastAsiaTheme="minorEastAsia" w:cstheme="minorEastAsia"/>
          <w:sz w:val="28"/>
          <w:szCs w:val="28"/>
        </w:rPr>
        <w:t>，采取相应的奖惩措施。</w:t>
      </w:r>
      <w:r>
        <w:rPr>
          <w:rFonts w:hint="eastAsia" w:asciiTheme="minorEastAsia" w:hAnsiTheme="minorEastAsia" w:cstheme="minorEastAsia"/>
          <w:sz w:val="28"/>
          <w:szCs w:val="28"/>
          <w:lang w:val="en-US" w:eastAsia="zh-CN"/>
        </w:rPr>
        <w:t>在各项规章制度实施前，甲方有义务提前将各项规章制度的内容告知乙方及派遣人员并予以确认。</w:t>
      </w:r>
    </w:p>
    <w:p w14:paraId="67A3FE0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5、甲方有权查询并</w:t>
      </w:r>
      <w:r>
        <w:rPr>
          <w:rFonts w:hint="eastAsia" w:asciiTheme="minorEastAsia" w:hAnsiTheme="minorEastAsia" w:cstheme="minorEastAsia"/>
          <w:sz w:val="28"/>
          <w:szCs w:val="28"/>
          <w:lang w:val="en-US" w:eastAsia="zh-CN"/>
        </w:rPr>
        <w:t>督促</w:t>
      </w:r>
      <w:r>
        <w:rPr>
          <w:rFonts w:hint="eastAsia" w:asciiTheme="minorEastAsia" w:hAnsiTheme="minorEastAsia" w:eastAsiaTheme="minorEastAsia" w:cstheme="minorEastAsia"/>
          <w:sz w:val="28"/>
          <w:szCs w:val="28"/>
        </w:rPr>
        <w:t>乙方</w:t>
      </w:r>
      <w:r>
        <w:rPr>
          <w:rFonts w:hint="eastAsia" w:asciiTheme="minorEastAsia" w:hAnsiTheme="minorEastAsia" w:cstheme="minorEastAsia"/>
          <w:sz w:val="28"/>
          <w:szCs w:val="28"/>
          <w:lang w:val="en-US" w:eastAsia="zh-CN"/>
        </w:rPr>
        <w:t>及时、足额</w:t>
      </w:r>
      <w:r>
        <w:rPr>
          <w:rFonts w:hint="eastAsia" w:asciiTheme="minorEastAsia" w:hAnsiTheme="minorEastAsia" w:eastAsiaTheme="minorEastAsia" w:cstheme="minorEastAsia"/>
          <w:sz w:val="28"/>
          <w:szCs w:val="28"/>
        </w:rPr>
        <w:t>发放派遣人员工资和缴纳</w:t>
      </w:r>
      <w:r>
        <w:rPr>
          <w:rFonts w:hint="eastAsia" w:asciiTheme="minorEastAsia" w:hAnsiTheme="minorEastAsia" w:cstheme="minorEastAsia"/>
          <w:sz w:val="28"/>
          <w:szCs w:val="28"/>
          <w:lang w:val="en-US" w:eastAsia="zh-CN"/>
        </w:rPr>
        <w:t>社会保险</w:t>
      </w:r>
      <w:r>
        <w:rPr>
          <w:rFonts w:hint="eastAsia" w:asciiTheme="minorEastAsia" w:hAnsiTheme="minorEastAsia" w:eastAsiaTheme="minorEastAsia" w:cstheme="minorEastAsia"/>
          <w:sz w:val="28"/>
          <w:szCs w:val="28"/>
        </w:rPr>
        <w:t>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缴存住房公积金费</w:t>
      </w:r>
      <w:r>
        <w:rPr>
          <w:rFonts w:hint="eastAsia" w:asciiTheme="minorEastAsia" w:hAnsiTheme="minorEastAsia" w:eastAsiaTheme="minorEastAsia" w:cstheme="minorEastAsia"/>
          <w:sz w:val="28"/>
          <w:szCs w:val="28"/>
        </w:rPr>
        <w:t>等情况，如发现乙方未按本</w:t>
      </w:r>
      <w:r>
        <w:rPr>
          <w:rFonts w:hint="eastAsia" w:asciiTheme="minorEastAsia" w:hAnsiTheme="minorEastAsia" w:cstheme="minorEastAsia"/>
          <w:sz w:val="28"/>
          <w:szCs w:val="28"/>
          <w:lang w:val="en-US" w:eastAsia="zh-CN"/>
        </w:rPr>
        <w:t>协议规定的劳务派遣服务</w:t>
      </w:r>
      <w:r>
        <w:rPr>
          <w:rFonts w:hint="eastAsia" w:asciiTheme="minorEastAsia" w:hAnsiTheme="minorEastAsia" w:eastAsiaTheme="minorEastAsia" w:cstheme="minorEastAsia"/>
          <w:sz w:val="28"/>
          <w:szCs w:val="28"/>
        </w:rPr>
        <w:t>履行义务的，甲方有权向乙方交涉要求</w:t>
      </w:r>
      <w:r>
        <w:rPr>
          <w:rFonts w:hint="eastAsia" w:asciiTheme="minorEastAsia" w:hAnsiTheme="minorEastAsia" w:cstheme="minorEastAsia"/>
          <w:sz w:val="28"/>
          <w:szCs w:val="28"/>
          <w:lang w:val="en-US" w:eastAsia="zh-CN"/>
        </w:rPr>
        <w:t>限期整改</w:t>
      </w:r>
      <w:r>
        <w:rPr>
          <w:rFonts w:hint="eastAsia" w:asciiTheme="minorEastAsia" w:hAnsiTheme="minorEastAsia" w:eastAsiaTheme="minorEastAsia" w:cstheme="minorEastAsia"/>
          <w:sz w:val="28"/>
          <w:szCs w:val="28"/>
        </w:rPr>
        <w:t>，并拒绝支付后期劳务</w:t>
      </w:r>
      <w:r>
        <w:rPr>
          <w:rFonts w:hint="eastAsia" w:asciiTheme="minorEastAsia" w:hAnsiTheme="minorEastAsia" w:cstheme="minorEastAsia"/>
          <w:sz w:val="28"/>
          <w:szCs w:val="28"/>
          <w:lang w:val="en-US" w:eastAsia="zh-CN"/>
        </w:rPr>
        <w:t>派遣</w:t>
      </w:r>
      <w:r>
        <w:rPr>
          <w:rFonts w:hint="eastAsia" w:asciiTheme="minorEastAsia" w:hAnsiTheme="minorEastAsia" w:eastAsiaTheme="minorEastAsia" w:cstheme="minorEastAsia"/>
          <w:sz w:val="28"/>
          <w:szCs w:val="28"/>
        </w:rPr>
        <w:t>费用，直至乙方履行完本条约定的义务。如乙方超过30日仍未履行义务或拒绝履行义务的，甲方有权与乙方解除合同。如由此造成甲方任何损失的，乙方还应当给予甲方赔偿。</w:t>
      </w:r>
    </w:p>
    <w:p w14:paraId="33C750D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6、甲方</w:t>
      </w:r>
      <w:r>
        <w:rPr>
          <w:rFonts w:hint="eastAsia" w:asciiTheme="minorEastAsia" w:hAnsiTheme="minorEastAsia" w:cstheme="minorEastAsia"/>
          <w:sz w:val="28"/>
          <w:szCs w:val="28"/>
          <w:lang w:val="en-US" w:eastAsia="zh-CN"/>
        </w:rPr>
        <w:t>按国家规定执行标准工时制的，</w:t>
      </w:r>
      <w:r>
        <w:rPr>
          <w:rFonts w:hint="eastAsia" w:asciiTheme="minorEastAsia" w:hAnsiTheme="minorEastAsia" w:eastAsiaTheme="minorEastAsia" w:cstheme="minorEastAsia"/>
          <w:sz w:val="28"/>
          <w:szCs w:val="28"/>
        </w:rPr>
        <w:t>应安排派遣人员每日工作时间不超过</w:t>
      </w:r>
      <w:r>
        <w:rPr>
          <w:rFonts w:hint="eastAsia" w:asciiTheme="minorEastAsia" w:hAnsiTheme="minorEastAsia" w:cstheme="minorEastAsia"/>
          <w:sz w:val="28"/>
          <w:szCs w:val="28"/>
          <w:lang w:val="en-US" w:eastAsia="zh-CN"/>
        </w:rPr>
        <w:t>八</w:t>
      </w:r>
      <w:r>
        <w:rPr>
          <w:rFonts w:hint="eastAsia" w:asciiTheme="minorEastAsia" w:hAnsiTheme="minorEastAsia" w:eastAsiaTheme="minorEastAsia" w:cstheme="minorEastAsia"/>
          <w:sz w:val="28"/>
          <w:szCs w:val="28"/>
        </w:rPr>
        <w:t>小时，平均每周工作时间不超过</w:t>
      </w:r>
      <w:r>
        <w:rPr>
          <w:rFonts w:hint="eastAsia" w:asciiTheme="minorEastAsia" w:hAnsiTheme="minorEastAsia" w:cstheme="minorEastAsia"/>
          <w:sz w:val="28"/>
          <w:szCs w:val="28"/>
          <w:lang w:val="en-US" w:eastAsia="zh-CN"/>
        </w:rPr>
        <w:t>四十四</w:t>
      </w:r>
      <w:r>
        <w:rPr>
          <w:rFonts w:hint="eastAsia" w:asciiTheme="minorEastAsia" w:hAnsiTheme="minorEastAsia" w:eastAsiaTheme="minorEastAsia" w:cstheme="minorEastAsia"/>
          <w:sz w:val="28"/>
          <w:szCs w:val="28"/>
        </w:rPr>
        <w:t>小时的工时制度，保证劳动者每周至少休息一日。</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执行不定时工作</w:t>
      </w:r>
      <w:r>
        <w:rPr>
          <w:rFonts w:hint="eastAsia" w:asciiTheme="minorEastAsia" w:hAnsiTheme="minorEastAsia" w:cstheme="minorEastAsia"/>
          <w:sz w:val="28"/>
          <w:szCs w:val="28"/>
          <w:lang w:val="en-US" w:eastAsia="zh-CN"/>
        </w:rPr>
        <w:t>制</w:t>
      </w:r>
      <w:r>
        <w:rPr>
          <w:rFonts w:hint="eastAsia" w:asciiTheme="minorEastAsia" w:hAnsiTheme="minorEastAsia" w:eastAsiaTheme="minorEastAsia" w:cstheme="minorEastAsia"/>
          <w:sz w:val="28"/>
          <w:szCs w:val="28"/>
        </w:rPr>
        <w:t>或者综合计时工作制应向劳动行政部门备案，</w:t>
      </w:r>
      <w:r>
        <w:rPr>
          <w:rFonts w:hint="eastAsia" w:asciiTheme="minorEastAsia" w:hAnsiTheme="minorEastAsia" w:cstheme="minorEastAsia"/>
          <w:sz w:val="28"/>
          <w:szCs w:val="28"/>
          <w:lang w:val="en-US" w:eastAsia="zh-CN"/>
        </w:rPr>
        <w:t>并</w:t>
      </w:r>
      <w:r>
        <w:rPr>
          <w:rFonts w:hint="eastAsia" w:asciiTheme="minorEastAsia" w:hAnsiTheme="minorEastAsia" w:eastAsiaTheme="minorEastAsia" w:cstheme="minorEastAsia"/>
          <w:sz w:val="28"/>
          <w:szCs w:val="28"/>
        </w:rPr>
        <w:t>取得劳动行政部门的</w:t>
      </w:r>
      <w:r>
        <w:rPr>
          <w:rFonts w:hint="eastAsia" w:asciiTheme="minorEastAsia" w:hAnsiTheme="minorEastAsia" w:cstheme="minorEastAsia"/>
          <w:sz w:val="28"/>
          <w:szCs w:val="28"/>
          <w:lang w:val="en-US" w:eastAsia="zh-CN"/>
        </w:rPr>
        <w:t>审批</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保障派遣人员休息、休假的权利</w:t>
      </w:r>
      <w:r>
        <w:rPr>
          <w:rFonts w:hint="eastAsia" w:asciiTheme="minorEastAsia" w:hAnsiTheme="minorEastAsia" w:eastAsiaTheme="minorEastAsia" w:cstheme="minorEastAsia"/>
          <w:sz w:val="28"/>
          <w:szCs w:val="28"/>
        </w:rPr>
        <w:t>。</w:t>
      </w:r>
    </w:p>
    <w:p w14:paraId="74CD0D9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w:t>
      </w:r>
      <w:r>
        <w:rPr>
          <w:rFonts w:hint="eastAsia" w:asciiTheme="minorEastAsia" w:hAnsiTheme="minorEastAsia" w:cstheme="minorEastAsia"/>
          <w:sz w:val="28"/>
          <w:szCs w:val="28"/>
          <w:lang w:val="en-US" w:eastAsia="zh-CN"/>
        </w:rPr>
        <w:t>派遣人员在</w:t>
      </w:r>
      <w:r>
        <w:rPr>
          <w:rFonts w:hint="eastAsia" w:asciiTheme="minorEastAsia" w:hAnsiTheme="minorEastAsia" w:eastAsiaTheme="minorEastAsia" w:cstheme="minorEastAsia"/>
          <w:sz w:val="28"/>
          <w:szCs w:val="28"/>
        </w:rPr>
        <w:t>孕期、产期、哺育期的</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按规定正常发放工资，甲方不得降低其待遇或退回乙方</w:t>
      </w:r>
      <w:r>
        <w:rPr>
          <w:rFonts w:hint="eastAsia" w:asciiTheme="minorEastAsia" w:hAnsiTheme="minorEastAsia" w:eastAsiaTheme="minorEastAsia" w:cstheme="minorEastAsia"/>
          <w:sz w:val="28"/>
          <w:szCs w:val="28"/>
        </w:rPr>
        <w:t>。</w:t>
      </w:r>
    </w:p>
    <w:p w14:paraId="7E48F4B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8、甲方向乙方推荐的</w:t>
      </w:r>
      <w:r>
        <w:rPr>
          <w:rFonts w:hint="eastAsia" w:asciiTheme="minorEastAsia" w:hAnsiTheme="minorEastAsia" w:cstheme="minorEastAsia"/>
          <w:sz w:val="28"/>
          <w:szCs w:val="28"/>
          <w:lang w:val="en-US" w:eastAsia="zh-CN"/>
        </w:rPr>
        <w:t>应聘人员</w:t>
      </w:r>
      <w:r>
        <w:rPr>
          <w:rFonts w:hint="eastAsia" w:asciiTheme="minorEastAsia" w:hAnsiTheme="minorEastAsia" w:eastAsiaTheme="minorEastAsia" w:cstheme="minorEastAsia"/>
          <w:sz w:val="28"/>
          <w:szCs w:val="28"/>
        </w:rPr>
        <w:t>，经乙方</w:t>
      </w:r>
      <w:r>
        <w:rPr>
          <w:rFonts w:hint="eastAsia" w:asciiTheme="minorEastAsia" w:hAnsiTheme="minorEastAsia" w:cstheme="minorEastAsia"/>
          <w:sz w:val="28"/>
          <w:szCs w:val="28"/>
          <w:lang w:val="en-US" w:eastAsia="zh-CN"/>
        </w:rPr>
        <w:t>同意</w:t>
      </w:r>
      <w:r>
        <w:rPr>
          <w:rFonts w:hint="eastAsia" w:asciiTheme="minorEastAsia" w:hAnsiTheme="minorEastAsia" w:eastAsiaTheme="minorEastAsia" w:cstheme="minorEastAsia"/>
          <w:sz w:val="28"/>
          <w:szCs w:val="28"/>
        </w:rPr>
        <w:t>后可聘用为乙方</w:t>
      </w:r>
      <w:r>
        <w:rPr>
          <w:rFonts w:hint="eastAsia" w:asciiTheme="minorEastAsia" w:hAnsiTheme="minorEastAsia" w:cstheme="minorEastAsia"/>
          <w:sz w:val="28"/>
          <w:szCs w:val="28"/>
          <w:lang w:val="en-US" w:eastAsia="zh-CN"/>
        </w:rPr>
        <w:t>的</w:t>
      </w:r>
      <w:r>
        <w:rPr>
          <w:rFonts w:hint="eastAsia" w:asciiTheme="minorEastAsia" w:hAnsiTheme="minorEastAsia" w:eastAsiaTheme="minorEastAsia" w:cstheme="minorEastAsia"/>
          <w:sz w:val="28"/>
          <w:szCs w:val="28"/>
        </w:rPr>
        <w:t>派遣人员</w:t>
      </w:r>
      <w:r>
        <w:rPr>
          <w:rFonts w:hint="eastAsia" w:asciiTheme="minorEastAsia" w:hAnsiTheme="minorEastAsia" w:cstheme="minorEastAsia"/>
          <w:sz w:val="28"/>
          <w:szCs w:val="28"/>
          <w:lang w:val="en-US" w:eastAsia="zh-CN"/>
        </w:rPr>
        <w:t>派遣至甲方工作</w:t>
      </w:r>
      <w:r>
        <w:rPr>
          <w:rFonts w:hint="eastAsia" w:asciiTheme="minorEastAsia" w:hAnsiTheme="minorEastAsia" w:eastAsiaTheme="minorEastAsia" w:cstheme="minorEastAsia"/>
          <w:sz w:val="28"/>
          <w:szCs w:val="28"/>
        </w:rPr>
        <w:t>。现已在甲方工作的聘用人员，由甲方向乙方推荐，经乙方同意后，此类人员可建立劳动关系为乙方的</w:t>
      </w:r>
      <w:r>
        <w:rPr>
          <w:rFonts w:hint="eastAsia" w:asciiTheme="minorEastAsia" w:hAnsiTheme="minorEastAsia" w:cstheme="minorEastAsia"/>
          <w:sz w:val="28"/>
          <w:szCs w:val="28"/>
          <w:lang w:val="en-US" w:eastAsia="zh-CN"/>
        </w:rPr>
        <w:t>派遣</w:t>
      </w:r>
      <w:r>
        <w:rPr>
          <w:rFonts w:hint="eastAsia" w:asciiTheme="minorEastAsia" w:hAnsiTheme="minorEastAsia" w:eastAsiaTheme="minorEastAsia" w:cstheme="minorEastAsia"/>
          <w:sz w:val="28"/>
          <w:szCs w:val="28"/>
        </w:rPr>
        <w:t>员工。</w:t>
      </w:r>
    </w:p>
    <w:p w14:paraId="0D0A94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9、派遣人员有下列情况之一的，甲方有权遣返派遣人员退回乙方，涉及经济处罚或经济赔偿等问题时，可按照</w:t>
      </w:r>
      <w:r>
        <w:rPr>
          <w:rFonts w:hint="eastAsia" w:asciiTheme="minorEastAsia" w:hAnsiTheme="minorEastAsia" w:cstheme="minorEastAsia"/>
          <w:sz w:val="28"/>
          <w:szCs w:val="28"/>
          <w:lang w:val="en-US" w:eastAsia="zh-CN"/>
        </w:rPr>
        <w:t>相关</w:t>
      </w:r>
      <w:r>
        <w:rPr>
          <w:rFonts w:hint="eastAsia" w:asciiTheme="minorEastAsia" w:hAnsiTheme="minorEastAsia" w:eastAsiaTheme="minorEastAsia" w:cstheme="minorEastAsia"/>
          <w:sz w:val="28"/>
          <w:szCs w:val="28"/>
        </w:rPr>
        <w:t>法律以及甲方相关的规章制度进行处罚及赔偿，乙方与派遣人员承担连带责任。</w:t>
      </w:r>
    </w:p>
    <w:p w14:paraId="6A275D0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（1）被证明不符合甲方用工条件的；</w:t>
      </w:r>
    </w:p>
    <w:p w14:paraId="6CA6629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（2）严重违反甲方劳动纪律和各项管理规章制度的；</w:t>
      </w:r>
    </w:p>
    <w:p w14:paraId="2BB44C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（3）严重失职，营私舞弊,给甲方造成 </w:t>
      </w:r>
      <w:r>
        <w:rPr>
          <w:rFonts w:hint="eastAsia" w:asciiTheme="minorEastAsia" w:hAnsiTheme="minorEastAsia" w:cstheme="minorEastAsia"/>
          <w:sz w:val="28"/>
          <w:szCs w:val="28"/>
          <w:lang w:val="en-US" w:eastAsia="zh-CN"/>
        </w:rPr>
        <w:t>3000</w:t>
      </w:r>
      <w:r>
        <w:rPr>
          <w:rFonts w:hint="eastAsia" w:asciiTheme="minorEastAsia" w:hAnsiTheme="minorEastAsia" w:eastAsiaTheme="minorEastAsia" w:cstheme="minorEastAsia"/>
          <w:sz w:val="28"/>
          <w:szCs w:val="28"/>
        </w:rPr>
        <w:t>元以上损失的；</w:t>
      </w:r>
    </w:p>
    <w:p w14:paraId="55F240E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（4）被依法追究刑事责任的；</w:t>
      </w:r>
    </w:p>
    <w:p w14:paraId="3066C4C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）派遣人员同时与其他用人单位建立劳动关系，对完成甲方工作任务造成严重影响的；</w:t>
      </w:r>
    </w:p>
    <w:p w14:paraId="3F0FFA2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）派遣人员患病或非因工负伤，在规定的医疗期满后不能从事原工作，也不能从事由甲方另行安排的工作的；</w:t>
      </w:r>
    </w:p>
    <w:p w14:paraId="78F4B8F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rPr>
        <w:t>）派遣人员不能胜任工作，经过甲方培训或者调整工作岗位还不能胜任工作的。</w:t>
      </w:r>
    </w:p>
    <w:p w14:paraId="1E40092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rPr>
        <w:t>10、根据本协议第四条第9</w:t>
      </w:r>
      <w:r>
        <w:rPr>
          <w:rFonts w:hint="eastAsia" w:asciiTheme="minorEastAsia" w:hAnsiTheme="minorEastAsia" w:cstheme="minorEastAsia"/>
          <w:sz w:val="28"/>
          <w:szCs w:val="28"/>
          <w:lang w:val="en-US" w:eastAsia="zh-CN"/>
        </w:rPr>
        <w:t>项</w:t>
      </w: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highlight w:val="none"/>
        </w:rPr>
        <w:t>甲方须保证按以上理由将派遣人员退回乙方的合法性，并向乙方提供充分的被仲裁或法院采信的证据，否则乙方有权不予接收，或接收后因此导致的一切损失，由甲方全部承担。乙方被迫对第三方承担赔偿责任或损失的，有权向甲方全部追偿。。</w:t>
      </w:r>
    </w:p>
    <w:p w14:paraId="3992D0E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11、</w:t>
      </w:r>
      <w:r>
        <w:rPr>
          <w:rFonts w:hint="eastAsia" w:asciiTheme="minorEastAsia" w:hAnsiTheme="minorEastAsia" w:cstheme="minorEastAsia"/>
          <w:sz w:val="28"/>
          <w:szCs w:val="28"/>
          <w:lang w:val="en-US" w:eastAsia="zh-CN"/>
        </w:rPr>
        <w:t>甲方因下列原因将派遣人员退回乙方或解除用工，导致乙方与派遣人员解除或终止劳动合同的，所需支付给派遣人员的经济补偿或赔偿金由甲方申请专项资金支付乙方，由乙方代为支付：</w:t>
      </w:r>
    </w:p>
    <w:p w14:paraId="203C47AC">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（1）甲方未按本协议第四条第10项约定，提出解除用工将派遣人员退回乙方的；</w:t>
      </w:r>
    </w:p>
    <w:p w14:paraId="74A4B299">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（2）甲方未按照劳动合同约定提供劳动保护或者劳动条件的，导致派遣人员提出解除劳动合同的；</w:t>
      </w:r>
    </w:p>
    <w:p w14:paraId="45D5D8D2">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（3）因甲方原因未及时、足额支付劳务派遣费用，导致乙方未及时、足额支付派遣人员劳动报酬、未缴纳社会保险费，导致派遣人员提出解除劳动合同的；</w:t>
      </w:r>
    </w:p>
    <w:p w14:paraId="3D2779FC">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（4）甲方的规章制度违反法律、法规的规定，损害派遣人员权益的,导致派遣人员提出解除劳动合同的；</w:t>
      </w:r>
    </w:p>
    <w:p w14:paraId="78B6BB12">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（5）甲方免除自己的法定责任、排除派遣人员权利的;</w:t>
      </w:r>
    </w:p>
    <w:p w14:paraId="217A55FB">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（6）甲方违反法律、行政法规强制性规定的；</w:t>
      </w:r>
    </w:p>
    <w:p w14:paraId="6A64CDE5">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（7）甲方以暴力、威胁或者非法限制人身自由的手段强迫派遣人员劳动的，或者违章指挥、强令冒险作业危及派遣人员人身安全的，导致派遣人员解除劳动合同的。</w:t>
      </w:r>
    </w:p>
    <w:p w14:paraId="165CB994">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（8）甲方因体制改革或其他客观因素，需裁减人员的；</w:t>
      </w:r>
    </w:p>
    <w:p w14:paraId="7A981E12">
      <w:pPr>
        <w:pStyle w:val="2"/>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（9）派遣协议期满或派遣人员的劳动合同期满，甲方提出终止劳务派遣协议或终止劳务派遣用工的；</w:t>
      </w:r>
    </w:p>
    <w:p w14:paraId="7C8BEE8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lang w:val="en-US" w:eastAsia="zh-CN"/>
        </w:rPr>
      </w:pPr>
      <w:r>
        <w:rPr>
          <w:rFonts w:hint="eastAsia" w:asciiTheme="minorEastAsia" w:hAnsiTheme="minorEastAsia" w:cstheme="minorEastAsia"/>
          <w:sz w:val="28"/>
          <w:szCs w:val="28"/>
          <w:lang w:val="en-US" w:eastAsia="zh-CN"/>
        </w:rPr>
        <w:t>（10）甲方依据本协议第四条第9项第（6）款、第（7）款规定将派遣人员退回乙方的。</w:t>
      </w:r>
    </w:p>
    <w:p w14:paraId="20E2912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五、乙方的权利和义务</w:t>
      </w:r>
    </w:p>
    <w:p w14:paraId="30B61C8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1、乙方根据甲方的用人需求，在本协议签订后 15 个工作日内为乙方输送派遣达到法定用工年龄、体检合格、经岗前培训并经甲方确认合格的</w:t>
      </w:r>
      <w:r>
        <w:rPr>
          <w:rFonts w:hint="eastAsia" w:asciiTheme="minorEastAsia" w:hAnsiTheme="minorEastAsia" w:cstheme="minorEastAsia"/>
          <w:sz w:val="28"/>
          <w:szCs w:val="28"/>
          <w:lang w:val="en-US" w:eastAsia="zh-CN"/>
        </w:rPr>
        <w:t>派遣人</w:t>
      </w:r>
      <w:r>
        <w:rPr>
          <w:rFonts w:hint="eastAsia" w:asciiTheme="minorEastAsia" w:hAnsiTheme="minorEastAsia" w:eastAsiaTheme="minorEastAsia" w:cstheme="minorEastAsia"/>
          <w:sz w:val="28"/>
          <w:szCs w:val="28"/>
        </w:rPr>
        <w:t>员赴甲方工作，乙方在10个工作日内办理好相关上岗手续</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乙方</w:t>
      </w:r>
      <w:r>
        <w:rPr>
          <w:rFonts w:hint="eastAsia" w:asciiTheme="minorEastAsia" w:hAnsiTheme="minorEastAsia" w:cstheme="minorEastAsia"/>
          <w:sz w:val="28"/>
          <w:szCs w:val="28"/>
          <w:lang w:eastAsia="zh-CN"/>
        </w:rPr>
        <w:t>应当依法与</w:t>
      </w:r>
      <w:r>
        <w:rPr>
          <w:rFonts w:hint="eastAsia" w:asciiTheme="minorEastAsia" w:hAnsiTheme="minorEastAsia" w:cstheme="minorEastAsia"/>
          <w:sz w:val="28"/>
          <w:szCs w:val="28"/>
          <w:lang w:val="en-US" w:eastAsia="zh-CN"/>
        </w:rPr>
        <w:t>首次输送的派遣人员</w:t>
      </w:r>
      <w:r>
        <w:rPr>
          <w:rFonts w:hint="eastAsia" w:asciiTheme="minorEastAsia" w:hAnsiTheme="minorEastAsia" w:cstheme="minorEastAsia"/>
          <w:sz w:val="28"/>
          <w:szCs w:val="28"/>
          <w:lang w:eastAsia="zh-CN"/>
        </w:rPr>
        <w:t>订立2年以上的固定期限书面劳动合同</w:t>
      </w:r>
      <w:r>
        <w:rPr>
          <w:rFonts w:hint="eastAsia" w:asciiTheme="minorEastAsia" w:hAnsiTheme="minorEastAsia" w:eastAsiaTheme="minorEastAsia" w:cstheme="minorEastAsia"/>
          <w:sz w:val="28"/>
          <w:szCs w:val="28"/>
        </w:rPr>
        <w:t>。</w:t>
      </w:r>
    </w:p>
    <w:p w14:paraId="604A44A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2、乙方应</w:t>
      </w:r>
      <w:r>
        <w:rPr>
          <w:rFonts w:hint="eastAsia" w:asciiTheme="minorEastAsia" w:hAnsiTheme="minorEastAsia" w:cstheme="minorEastAsia"/>
          <w:sz w:val="28"/>
          <w:szCs w:val="28"/>
          <w:lang w:val="en-US" w:eastAsia="zh-CN"/>
        </w:rPr>
        <w:t>按照本协议约定及与派遣人员劳动合同的约定，</w:t>
      </w:r>
      <w:r>
        <w:rPr>
          <w:rFonts w:hint="eastAsia" w:asciiTheme="minorEastAsia" w:hAnsiTheme="minorEastAsia" w:eastAsiaTheme="minorEastAsia" w:cstheme="minorEastAsia"/>
          <w:sz w:val="28"/>
          <w:szCs w:val="28"/>
        </w:rPr>
        <w:t>为派遣人员</w:t>
      </w:r>
      <w:r>
        <w:rPr>
          <w:rFonts w:hint="eastAsia" w:asciiTheme="minorEastAsia" w:hAnsiTheme="minorEastAsia" w:cstheme="minorEastAsia"/>
          <w:sz w:val="28"/>
          <w:szCs w:val="28"/>
          <w:lang w:val="en-US" w:eastAsia="zh-CN"/>
        </w:rPr>
        <w:t>及时、足额支付劳动报酬</w:t>
      </w:r>
      <w:r>
        <w:rPr>
          <w:rFonts w:hint="eastAsia" w:asciiTheme="minorEastAsia" w:hAnsiTheme="minorEastAsia" w:eastAsiaTheme="minorEastAsia" w:cstheme="minorEastAsia"/>
          <w:sz w:val="28"/>
          <w:szCs w:val="28"/>
        </w:rPr>
        <w:t>、缴纳</w:t>
      </w:r>
      <w:r>
        <w:rPr>
          <w:rFonts w:hint="eastAsia" w:asciiTheme="minorEastAsia" w:hAnsiTheme="minorEastAsia" w:cstheme="minorEastAsia"/>
          <w:sz w:val="28"/>
          <w:szCs w:val="28"/>
          <w:lang w:val="en-US" w:eastAsia="zh-CN"/>
        </w:rPr>
        <w:t>社会保险费、缴存住房公积金费，协助派遣人员完成社会保险各项待遇申请事宜，按规定为</w:t>
      </w:r>
      <w:r>
        <w:rPr>
          <w:rFonts w:hint="eastAsia" w:asciiTheme="minorEastAsia" w:hAnsiTheme="minorEastAsia" w:eastAsiaTheme="minorEastAsia" w:cstheme="minorEastAsia"/>
          <w:sz w:val="28"/>
          <w:szCs w:val="28"/>
        </w:rPr>
        <w:t>派遣人员</w:t>
      </w:r>
      <w:r>
        <w:rPr>
          <w:rFonts w:hint="eastAsia" w:asciiTheme="minorEastAsia" w:hAnsiTheme="minorEastAsia" w:cstheme="minorEastAsia"/>
          <w:sz w:val="28"/>
          <w:szCs w:val="28"/>
          <w:lang w:val="en-US" w:eastAsia="zh-CN"/>
        </w:rPr>
        <w:t>申报个人所得税，提供各项人事工作咨询、人事证明开具业务服务</w:t>
      </w:r>
      <w:r>
        <w:rPr>
          <w:rFonts w:hint="eastAsia" w:asciiTheme="minorEastAsia" w:hAnsiTheme="minorEastAsia" w:eastAsiaTheme="minorEastAsia" w:cstheme="minorEastAsia"/>
          <w:sz w:val="28"/>
          <w:szCs w:val="28"/>
        </w:rPr>
        <w:t>。</w:t>
      </w:r>
    </w:p>
    <w:p w14:paraId="74C46E5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3、乙方应</w:t>
      </w:r>
      <w:r>
        <w:rPr>
          <w:rFonts w:hint="eastAsia" w:asciiTheme="minorEastAsia" w:hAnsiTheme="minorEastAsia" w:cstheme="minorEastAsia"/>
          <w:sz w:val="28"/>
          <w:szCs w:val="28"/>
          <w:lang w:val="en-US" w:eastAsia="zh-CN"/>
        </w:rPr>
        <w:t>要求</w:t>
      </w:r>
      <w:r>
        <w:rPr>
          <w:rFonts w:hint="eastAsia" w:asciiTheme="minorEastAsia" w:hAnsiTheme="minorEastAsia" w:eastAsiaTheme="minorEastAsia" w:cstheme="minorEastAsia"/>
          <w:sz w:val="28"/>
          <w:szCs w:val="28"/>
        </w:rPr>
        <w:t>派遣人员服从甲方的工作岗位安排，委派专人负责协助甲方对派遣人员的日常生产管理、岗位调动、</w:t>
      </w:r>
      <w:r>
        <w:rPr>
          <w:rFonts w:hint="eastAsia" w:asciiTheme="minorEastAsia" w:hAnsiTheme="minorEastAsia" w:cstheme="minorEastAsia"/>
          <w:sz w:val="28"/>
          <w:szCs w:val="28"/>
          <w:lang w:val="en-US" w:eastAsia="zh-CN"/>
        </w:rPr>
        <w:t>考评</w:t>
      </w:r>
      <w:r>
        <w:rPr>
          <w:rFonts w:hint="eastAsia" w:asciiTheme="minorEastAsia" w:hAnsiTheme="minorEastAsia" w:eastAsiaTheme="minorEastAsia" w:cstheme="minorEastAsia"/>
          <w:sz w:val="28"/>
          <w:szCs w:val="28"/>
        </w:rPr>
        <w:t>考核，</w:t>
      </w:r>
      <w:r>
        <w:rPr>
          <w:rFonts w:hint="eastAsia" w:asciiTheme="minorEastAsia" w:hAnsiTheme="minorEastAsia" w:cstheme="minorEastAsia"/>
          <w:sz w:val="28"/>
          <w:szCs w:val="28"/>
          <w:lang w:val="en-US" w:eastAsia="zh-CN"/>
        </w:rPr>
        <w:t>教育派遣人员</w:t>
      </w:r>
      <w:r>
        <w:rPr>
          <w:rFonts w:hint="eastAsia" w:asciiTheme="minorEastAsia" w:hAnsiTheme="minorEastAsia" w:eastAsiaTheme="minorEastAsia" w:cstheme="minorEastAsia"/>
          <w:sz w:val="28"/>
          <w:szCs w:val="28"/>
        </w:rPr>
        <w:t>遵守甲方制定的安全生产、劳动纪律、操作规范、岗位责任制等各项规章制度，完成甲方布置的劳动（工作）任务。</w:t>
      </w:r>
    </w:p>
    <w:p w14:paraId="562B5C7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4、乙方负责定期</w:t>
      </w:r>
      <w:r>
        <w:rPr>
          <w:rFonts w:hint="eastAsia" w:asciiTheme="minorEastAsia" w:hAnsiTheme="minorEastAsia" w:cstheme="minorEastAsia"/>
          <w:sz w:val="28"/>
          <w:szCs w:val="28"/>
          <w:lang w:val="en-US" w:eastAsia="zh-CN"/>
        </w:rPr>
        <w:t>了解甲方对劳务派遣服务的评价</w:t>
      </w:r>
      <w:r>
        <w:rPr>
          <w:rFonts w:hint="eastAsia" w:asciiTheme="minorEastAsia" w:hAnsiTheme="minorEastAsia" w:eastAsiaTheme="minorEastAsia" w:cstheme="minorEastAsia"/>
          <w:sz w:val="28"/>
          <w:szCs w:val="28"/>
        </w:rPr>
        <w:t>，可以采取多种形式了解甲方</w:t>
      </w:r>
      <w:r>
        <w:rPr>
          <w:rFonts w:hint="eastAsia" w:asciiTheme="minorEastAsia" w:hAnsiTheme="minorEastAsia" w:cstheme="minorEastAsia"/>
          <w:sz w:val="28"/>
          <w:szCs w:val="28"/>
          <w:lang w:val="en-US" w:eastAsia="zh-CN"/>
        </w:rPr>
        <w:t>对</w:t>
      </w:r>
      <w:r>
        <w:rPr>
          <w:rFonts w:hint="eastAsia" w:asciiTheme="minorEastAsia" w:hAnsiTheme="minorEastAsia" w:eastAsiaTheme="minorEastAsia" w:cstheme="minorEastAsia"/>
          <w:sz w:val="28"/>
          <w:szCs w:val="28"/>
        </w:rPr>
        <w:t>派遣人员</w:t>
      </w:r>
      <w:r>
        <w:rPr>
          <w:rFonts w:hint="eastAsia" w:asciiTheme="minorEastAsia" w:hAnsiTheme="minorEastAsia" w:cstheme="minorEastAsia"/>
          <w:sz w:val="28"/>
          <w:szCs w:val="28"/>
          <w:lang w:val="en-US" w:eastAsia="zh-CN"/>
        </w:rPr>
        <w:t>用工和管理</w:t>
      </w:r>
      <w:r>
        <w:rPr>
          <w:rFonts w:hint="eastAsia" w:asciiTheme="minorEastAsia" w:hAnsiTheme="minorEastAsia" w:eastAsiaTheme="minorEastAsia" w:cstheme="minorEastAsia"/>
          <w:sz w:val="28"/>
          <w:szCs w:val="28"/>
        </w:rPr>
        <w:t>的情况，甲方应予以配合，但不得影响甲方的正常工作；乙方应协助甲方教育派遣人员的思想工作。</w:t>
      </w:r>
    </w:p>
    <w:p w14:paraId="5540FFB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w:t>
      </w:r>
      <w:r>
        <w:rPr>
          <w:rFonts w:hint="eastAsia" w:asciiTheme="minorEastAsia" w:hAnsiTheme="minorEastAsia" w:cstheme="minorEastAsia"/>
          <w:sz w:val="28"/>
          <w:szCs w:val="28"/>
          <w:lang w:val="en-US" w:eastAsia="zh-CN"/>
        </w:rPr>
        <w:t>乙方应该</w:t>
      </w:r>
      <w:r>
        <w:rPr>
          <w:rFonts w:hint="eastAsia" w:asciiTheme="minorEastAsia" w:hAnsiTheme="minorEastAsia" w:eastAsiaTheme="minorEastAsia" w:cstheme="minorEastAsia"/>
          <w:sz w:val="28"/>
          <w:szCs w:val="28"/>
        </w:rPr>
        <w:t>建立培训制度，对</w:t>
      </w:r>
      <w:r>
        <w:rPr>
          <w:rFonts w:hint="eastAsia" w:asciiTheme="minorEastAsia" w:hAnsiTheme="minorEastAsia" w:cstheme="minorEastAsia"/>
          <w:sz w:val="28"/>
          <w:szCs w:val="28"/>
          <w:lang w:val="en-US" w:eastAsia="zh-CN"/>
        </w:rPr>
        <w:t>派遣人员</w:t>
      </w:r>
      <w:r>
        <w:rPr>
          <w:rFonts w:hint="eastAsia" w:asciiTheme="minorEastAsia" w:hAnsiTheme="minorEastAsia" w:eastAsiaTheme="minorEastAsia" w:cstheme="minorEastAsia"/>
          <w:sz w:val="28"/>
          <w:szCs w:val="28"/>
        </w:rPr>
        <w:t>进行上岗知识、安全教育培训</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对用工</w:t>
      </w:r>
      <w:r>
        <w:rPr>
          <w:rFonts w:hint="eastAsia" w:asciiTheme="minorEastAsia" w:hAnsiTheme="minorEastAsia" w:eastAsiaTheme="minorEastAsia" w:cstheme="minorEastAsia"/>
          <w:sz w:val="28"/>
          <w:szCs w:val="28"/>
        </w:rPr>
        <w:t>提供必要的建议和指导，并如实介绍甲方情况。</w:t>
      </w:r>
    </w:p>
    <w:p w14:paraId="636564B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6、乙方</w:t>
      </w:r>
      <w:r>
        <w:rPr>
          <w:rFonts w:hint="eastAsia" w:asciiTheme="minorEastAsia" w:hAnsiTheme="minorEastAsia" w:cstheme="minorEastAsia"/>
          <w:sz w:val="28"/>
          <w:szCs w:val="28"/>
          <w:lang w:val="en-US" w:eastAsia="zh-CN"/>
        </w:rPr>
        <w:t>负责组织</w:t>
      </w:r>
      <w:r>
        <w:rPr>
          <w:rFonts w:hint="eastAsia" w:asciiTheme="minorEastAsia" w:hAnsiTheme="minorEastAsia" w:eastAsiaTheme="minorEastAsia" w:cstheme="minorEastAsia"/>
          <w:sz w:val="28"/>
          <w:szCs w:val="28"/>
        </w:rPr>
        <w:t>派遣人员进行派遣前的健康体检和岗前培训。</w:t>
      </w:r>
      <w:r>
        <w:rPr>
          <w:rFonts w:hint="eastAsia" w:asciiTheme="minorEastAsia" w:hAnsiTheme="minorEastAsia" w:cstheme="minorEastAsia"/>
          <w:sz w:val="28"/>
          <w:szCs w:val="28"/>
          <w:lang w:val="en-US" w:eastAsia="zh-CN"/>
        </w:rPr>
        <w:t>乙方对派遣人员的体检报告和个人信息应注意保密。</w:t>
      </w:r>
      <w:r>
        <w:rPr>
          <w:rFonts w:hint="eastAsia" w:asciiTheme="minorEastAsia" w:hAnsiTheme="minorEastAsia" w:eastAsiaTheme="minorEastAsia" w:cstheme="minorEastAsia"/>
          <w:sz w:val="28"/>
          <w:szCs w:val="28"/>
        </w:rPr>
        <w:t>女性派遣人员在派遣期间出现孕期、产期、哺育期，乙方负责与生育保险部门联系，办理相关手续。</w:t>
      </w:r>
    </w:p>
    <w:p w14:paraId="7F49347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7、乙方负责派遣人员的录用、退工、转移手续，</w:t>
      </w:r>
      <w:r>
        <w:rPr>
          <w:rFonts w:hint="eastAsia" w:asciiTheme="minorEastAsia" w:hAnsiTheme="minorEastAsia" w:cstheme="minorEastAsia"/>
          <w:sz w:val="28"/>
          <w:szCs w:val="28"/>
          <w:lang w:val="en-US" w:eastAsia="zh-CN"/>
        </w:rPr>
        <w:t>给予离职的派遣人员</w:t>
      </w:r>
      <w:r>
        <w:rPr>
          <w:rFonts w:hint="eastAsia" w:asciiTheme="minorEastAsia" w:hAnsiTheme="minorEastAsia" w:eastAsiaTheme="minorEastAsia" w:cstheme="minorEastAsia"/>
          <w:sz w:val="28"/>
          <w:szCs w:val="28"/>
        </w:rPr>
        <w:t>依法出具解除或者终止劳动合同的证明</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协助甲方处理</w:t>
      </w:r>
      <w:r>
        <w:rPr>
          <w:rFonts w:hint="eastAsia" w:asciiTheme="minorEastAsia" w:hAnsiTheme="minorEastAsia" w:cstheme="minorEastAsia"/>
          <w:sz w:val="28"/>
          <w:szCs w:val="28"/>
          <w:lang w:val="en-US" w:eastAsia="zh-CN"/>
        </w:rPr>
        <w:t>劳动</w:t>
      </w:r>
      <w:r>
        <w:rPr>
          <w:rFonts w:hint="eastAsia" w:asciiTheme="minorEastAsia" w:hAnsiTheme="minorEastAsia" w:eastAsiaTheme="minorEastAsia" w:cstheme="minorEastAsia"/>
          <w:sz w:val="28"/>
          <w:szCs w:val="28"/>
        </w:rPr>
        <w:t>纠纷</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劳动争议</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妥善</w:t>
      </w:r>
      <w:r>
        <w:rPr>
          <w:rFonts w:hint="eastAsia" w:asciiTheme="minorEastAsia" w:hAnsiTheme="minorEastAsia" w:eastAsiaTheme="minorEastAsia" w:cstheme="minorEastAsia"/>
          <w:sz w:val="28"/>
          <w:szCs w:val="28"/>
        </w:rPr>
        <w:t>处理派遣人员因在甲方工作期满或因违反甲方各项规章管理制度被终止</w:t>
      </w:r>
      <w:r>
        <w:rPr>
          <w:rFonts w:hint="eastAsia" w:asciiTheme="minorEastAsia" w:hAnsiTheme="minorEastAsia" w:cstheme="minorEastAsia"/>
          <w:sz w:val="28"/>
          <w:szCs w:val="28"/>
          <w:lang w:val="en-US" w:eastAsia="zh-CN"/>
        </w:rPr>
        <w:t>用工</w:t>
      </w:r>
      <w:r>
        <w:rPr>
          <w:rFonts w:hint="eastAsia" w:asciiTheme="minorEastAsia" w:hAnsiTheme="minorEastAsia" w:eastAsiaTheme="minorEastAsia" w:cstheme="minorEastAsia"/>
          <w:sz w:val="28"/>
          <w:szCs w:val="28"/>
        </w:rPr>
        <w:t>的事宜。</w:t>
      </w:r>
    </w:p>
    <w:p w14:paraId="29E8142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8、派遣人员</w:t>
      </w:r>
      <w:r>
        <w:rPr>
          <w:rFonts w:hint="eastAsia" w:asciiTheme="minorEastAsia" w:hAnsiTheme="minorEastAsia" w:cstheme="minorEastAsia"/>
          <w:sz w:val="28"/>
          <w:szCs w:val="28"/>
          <w:lang w:val="en-US" w:eastAsia="zh-CN"/>
        </w:rPr>
        <w:t>因</w:t>
      </w:r>
      <w:r>
        <w:rPr>
          <w:rFonts w:hint="eastAsia" w:asciiTheme="minorEastAsia" w:hAnsiTheme="minorEastAsia" w:eastAsiaTheme="minorEastAsia" w:cstheme="minorEastAsia"/>
          <w:sz w:val="28"/>
          <w:szCs w:val="28"/>
        </w:rPr>
        <w:t>工作遭受事故伤害的，甲方应积极组织抢救、保护现场并且及时通知乙方，</w:t>
      </w:r>
      <w:r>
        <w:rPr>
          <w:rFonts w:hint="eastAsia" w:asciiTheme="minorEastAsia" w:hAnsiTheme="minorEastAsia" w:cstheme="minorEastAsia"/>
          <w:sz w:val="28"/>
          <w:szCs w:val="28"/>
          <w:lang w:val="en-US" w:eastAsia="zh-CN"/>
        </w:rPr>
        <w:t>乙方应</w:t>
      </w:r>
      <w:r>
        <w:rPr>
          <w:rFonts w:hint="eastAsia" w:asciiTheme="minorEastAsia" w:hAnsiTheme="minorEastAsia" w:eastAsiaTheme="minorEastAsia" w:cstheme="minorEastAsia"/>
          <w:sz w:val="28"/>
          <w:szCs w:val="28"/>
        </w:rPr>
        <w:t>依法申请工伤认定，</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应当协助工伤认定的调查核实工作</w:t>
      </w:r>
      <w:r>
        <w:rPr>
          <w:rFonts w:hint="eastAsia" w:asciiTheme="minorEastAsia" w:hAnsiTheme="minorEastAsia" w:cstheme="minorEastAsia"/>
          <w:sz w:val="28"/>
          <w:szCs w:val="28"/>
          <w:lang w:val="en-US" w:eastAsia="zh-CN"/>
        </w:rPr>
        <w:t>，乙方承担工伤保险责任，并妥善办理派遣人员工伤待遇申请和支付业务</w:t>
      </w:r>
      <w:r>
        <w:rPr>
          <w:rFonts w:hint="eastAsia" w:asciiTheme="minorEastAsia" w:hAnsiTheme="minorEastAsia" w:eastAsiaTheme="minorEastAsia" w:cstheme="minorEastAsia"/>
          <w:sz w:val="28"/>
          <w:szCs w:val="28"/>
        </w:rPr>
        <w:t>。若甲方垫付相关费用的</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乙方应予以偿还。</w:t>
      </w:r>
    </w:p>
    <w:p w14:paraId="16B88212">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textAlignment w:val="auto"/>
        <w:rPr>
          <w:rFonts w:hint="default" w:eastAsiaTheme="minorEastAsia"/>
          <w:lang w:val="en-US" w:eastAsia="zh-CN"/>
        </w:rPr>
      </w:pPr>
      <w:r>
        <w:rPr>
          <w:rFonts w:hint="eastAsia" w:asciiTheme="minorEastAsia" w:hAnsiTheme="minorEastAsia" w:cstheme="minorEastAsia"/>
          <w:sz w:val="28"/>
          <w:szCs w:val="28"/>
          <w:lang w:val="en-US" w:eastAsia="zh-CN"/>
        </w:rPr>
        <w:t>9、派遣人员在申请进行职业病诊断、鉴定时，甲方应当负责处理职业病诊断、鉴定事宜，并如实提供职业病诊断、鉴定所需的劳动者职业史和职业危害接触史、工作场所职业病危害因素检测结果等资料，乙方应当提供派遣人员职业病诊断、鉴定所需的其他材料。</w:t>
      </w:r>
    </w:p>
    <w:p w14:paraId="7D154F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、甲方如有违反本协议、拖欠应付劳务</w:t>
      </w:r>
      <w:r>
        <w:rPr>
          <w:rFonts w:hint="eastAsia" w:asciiTheme="minorEastAsia" w:hAnsiTheme="minorEastAsia" w:cstheme="minorEastAsia"/>
          <w:sz w:val="28"/>
          <w:szCs w:val="28"/>
          <w:lang w:val="en-US" w:eastAsia="zh-CN"/>
        </w:rPr>
        <w:t>派遣</w:t>
      </w:r>
      <w:r>
        <w:rPr>
          <w:rFonts w:hint="eastAsia" w:asciiTheme="minorEastAsia" w:hAnsiTheme="minorEastAsia" w:eastAsiaTheme="minorEastAsia" w:cstheme="minorEastAsia"/>
          <w:sz w:val="28"/>
          <w:szCs w:val="28"/>
        </w:rPr>
        <w:t>费用以及违反劳动政策法规损害派遣人员合法权益行为的，乙方可依法向甲方交涉，并按实际损失的情况向甲方索赔。如因乙方原因未及时发放</w:t>
      </w:r>
      <w:r>
        <w:rPr>
          <w:rFonts w:hint="eastAsia" w:asciiTheme="minorEastAsia" w:hAnsiTheme="minorEastAsia" w:cstheme="minorEastAsia"/>
          <w:sz w:val="28"/>
          <w:szCs w:val="28"/>
          <w:lang w:val="en-US" w:eastAsia="zh-CN"/>
        </w:rPr>
        <w:t>劳动报酬</w:t>
      </w:r>
      <w:r>
        <w:rPr>
          <w:rFonts w:hint="eastAsia" w:asciiTheme="minorEastAsia" w:hAnsiTheme="minorEastAsia" w:eastAsiaTheme="minorEastAsia" w:cstheme="minorEastAsia"/>
          <w:sz w:val="28"/>
          <w:szCs w:val="28"/>
        </w:rPr>
        <w:t>以及违反劳动政策法规损害派遣人员合法权益行为的，乙方承担全部责任。如因此造成甲方损失的，乙方应赔偿甲方全部损失。</w:t>
      </w:r>
    </w:p>
    <w:p w14:paraId="0F60639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、派遣人员在工作中因故意或重大过失给甲方造成经济损失的，该派遣人员</w:t>
      </w:r>
      <w:r>
        <w:rPr>
          <w:rFonts w:hint="eastAsia" w:asciiTheme="minorEastAsia" w:hAnsiTheme="minorEastAsia" w:cstheme="minorEastAsia"/>
          <w:sz w:val="28"/>
          <w:szCs w:val="28"/>
          <w:lang w:val="en-US" w:eastAsia="zh-CN"/>
        </w:rPr>
        <w:t>承担</w:t>
      </w:r>
      <w:r>
        <w:rPr>
          <w:rFonts w:hint="eastAsia" w:asciiTheme="minorEastAsia" w:hAnsiTheme="minorEastAsia" w:eastAsiaTheme="minorEastAsia" w:cstheme="minorEastAsia"/>
          <w:sz w:val="28"/>
          <w:szCs w:val="28"/>
        </w:rPr>
        <w:t>赔偿责任</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乙方承担主要管理责任</w:t>
      </w:r>
      <w:r>
        <w:rPr>
          <w:rFonts w:hint="eastAsia" w:asciiTheme="minorEastAsia" w:hAnsiTheme="minorEastAsia" w:eastAsiaTheme="minorEastAsia" w:cstheme="minorEastAsia"/>
          <w:sz w:val="28"/>
          <w:szCs w:val="28"/>
        </w:rPr>
        <w:t>。且甲方有权与乙方解除合同。</w:t>
      </w:r>
    </w:p>
    <w:p w14:paraId="34B2C37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1</w:t>
      </w:r>
      <w:r>
        <w:rPr>
          <w:rFonts w:hint="eastAsia" w:asciiTheme="minorEastAsia" w:hAnsiTheme="minorEastAsia" w:cstheme="minorEastAsia"/>
          <w:sz w:val="28"/>
          <w:szCs w:val="28"/>
          <w:highlight w:val="none"/>
          <w:lang w:val="en-US" w:eastAsia="zh-CN"/>
        </w:rPr>
        <w:t>2</w:t>
      </w:r>
      <w:r>
        <w:rPr>
          <w:rFonts w:hint="eastAsia" w:asciiTheme="minorEastAsia" w:hAnsiTheme="minorEastAsia" w:eastAsiaTheme="minorEastAsia" w:cstheme="minorEastAsia"/>
          <w:sz w:val="28"/>
          <w:szCs w:val="28"/>
          <w:highlight w:val="none"/>
        </w:rPr>
        <w:t>、在本协议履行期内，如派遣人员派遣期限届满，乙方应提前30日书面通知甲方。甲方表示继续用工的，由乙方负责办理</w:t>
      </w:r>
      <w:r>
        <w:rPr>
          <w:rFonts w:hint="eastAsia" w:asciiTheme="minorEastAsia" w:hAnsiTheme="minorEastAsia" w:cstheme="minorEastAsia"/>
          <w:sz w:val="28"/>
          <w:szCs w:val="28"/>
          <w:highlight w:val="none"/>
          <w:lang w:val="en-US" w:eastAsia="zh-CN"/>
        </w:rPr>
        <w:t>劳动合同</w:t>
      </w:r>
      <w:r>
        <w:rPr>
          <w:rFonts w:hint="eastAsia" w:asciiTheme="minorEastAsia" w:hAnsiTheme="minorEastAsia" w:eastAsiaTheme="minorEastAsia" w:cstheme="minorEastAsia"/>
          <w:sz w:val="28"/>
          <w:szCs w:val="28"/>
          <w:highlight w:val="none"/>
        </w:rPr>
        <w:t>续订</w:t>
      </w:r>
      <w:r>
        <w:rPr>
          <w:rFonts w:hint="eastAsia" w:asciiTheme="minorEastAsia" w:hAnsiTheme="minorEastAsia" w:cstheme="minorEastAsia"/>
          <w:sz w:val="28"/>
          <w:szCs w:val="28"/>
          <w:highlight w:val="none"/>
          <w:lang w:val="en-US" w:eastAsia="zh-CN"/>
        </w:rPr>
        <w:t>相关</w:t>
      </w:r>
      <w:r>
        <w:rPr>
          <w:rFonts w:hint="eastAsia" w:asciiTheme="minorEastAsia" w:hAnsiTheme="minorEastAsia" w:eastAsiaTheme="minorEastAsia" w:cstheme="minorEastAsia"/>
          <w:sz w:val="28"/>
          <w:szCs w:val="28"/>
          <w:highlight w:val="none"/>
        </w:rPr>
        <w:t>手续；如甲方表示不再继续用工，要求终止派遣的，</w:t>
      </w:r>
      <w:r>
        <w:rPr>
          <w:rFonts w:hint="eastAsia" w:asciiTheme="minorEastAsia" w:hAnsiTheme="minorEastAsia" w:eastAsiaTheme="minorEastAsia" w:cstheme="minorEastAsia"/>
          <w:sz w:val="28"/>
          <w:szCs w:val="28"/>
          <w:highlight w:val="none"/>
          <w:lang w:val="en-US" w:eastAsia="zh-CN"/>
        </w:rPr>
        <w:t>乙方负责办理终止劳动合同手续，经济补偿金由甲方承担。</w:t>
      </w:r>
      <w:r>
        <w:rPr>
          <w:rFonts w:hint="eastAsia" w:asciiTheme="minorEastAsia" w:hAnsiTheme="minorEastAsia" w:eastAsiaTheme="minorEastAsia" w:cstheme="minorEastAsia"/>
          <w:sz w:val="28"/>
          <w:szCs w:val="28"/>
          <w:highlight w:val="none"/>
        </w:rPr>
        <w:t>乙方应向甲方提供其他符合条件的派遣员工。</w:t>
      </w:r>
    </w:p>
    <w:p w14:paraId="4BC3C78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六、其他约定事项</w:t>
      </w:r>
    </w:p>
    <w:p w14:paraId="3F82370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1、本协议履行过程中，协议有关内容如与国家或北京市新颁布的法律、法规和劳动保障政策不一致的，按新的法律法规政策执行。</w:t>
      </w:r>
    </w:p>
    <w:p w14:paraId="38FF103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2、本协议遇到不可抗力或政策变化等原因致使协议无法继续履行或双方认为需要修改、补充时，由甲</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乙双方协商处理。</w:t>
      </w:r>
    </w:p>
    <w:p w14:paraId="767AEE3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七、协议纠纷处理</w:t>
      </w:r>
    </w:p>
    <w:p w14:paraId="425DAAB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因履行本协议发生争议的，由双方协商处理，协商不成的，双方均有权向北京市昌平区法院提起诉讼。</w:t>
      </w:r>
    </w:p>
    <w:p w14:paraId="6F9BF5D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八、其他</w:t>
      </w:r>
    </w:p>
    <w:p w14:paraId="4141515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1、本协议未尽事宜，由甲</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乙双方协商一致后书面补充约定，补充协议与本协议内容有不一致的，以补充协议内容为准。</w:t>
      </w:r>
    </w:p>
    <w:p w14:paraId="2487E94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2、一方拟终止本协议，应当提前30日书面通知对方。</w:t>
      </w:r>
    </w:p>
    <w:p w14:paraId="728A3A1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3、本协议一式陆份，经甲乙双方签字盖章后生效，甲乙双方各执叁份，效力相同。</w:t>
      </w:r>
    </w:p>
    <w:p w14:paraId="1C6375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8"/>
          <w:szCs w:val="28"/>
        </w:rPr>
      </w:pPr>
    </w:p>
    <w:p w14:paraId="34F471D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以下无正文。 </w:t>
      </w:r>
    </w:p>
    <w:p w14:paraId="555A8A3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本页为签字页。</w:t>
      </w:r>
    </w:p>
    <w:p w14:paraId="1D33C80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p>
    <w:p w14:paraId="1C6928F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甲方（盖章）</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乙方（盖章）</w:t>
      </w:r>
    </w:p>
    <w:p w14:paraId="003C08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8"/>
          <w:szCs w:val="28"/>
        </w:rPr>
      </w:pPr>
    </w:p>
    <w:p w14:paraId="1C31AE6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法定代表人或</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法定代表人或</w:t>
      </w:r>
    </w:p>
    <w:p w14:paraId="53B234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委托代理人</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委托代理人</w:t>
      </w:r>
    </w:p>
    <w:p w14:paraId="0D9053F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p>
    <w:p w14:paraId="2198BCC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日</w:t>
      </w:r>
    </w:p>
    <w:p w14:paraId="4527521F">
      <w:pPr>
        <w:snapToGrid/>
        <w:spacing w:line="360" w:lineRule="auto"/>
        <w:jc w:val="center"/>
        <w:outlineLvl w:val="0"/>
        <w:rPr>
          <w:rFonts w:ascii="Times New Roman" w:hAnsi="Times New Roman" w:cs="Times New Roman" w:eastAsiaTheme="minorEastAsia"/>
          <w:b/>
          <w:sz w:val="36"/>
          <w:szCs w:val="36"/>
        </w:rPr>
        <w:sectPr>
          <w:headerReference r:id="rId13" w:type="first"/>
          <w:footerReference r:id="rId16" w:type="first"/>
          <w:headerReference r:id="rId11" w:type="default"/>
          <w:footerReference r:id="rId14" w:type="default"/>
          <w:headerReference r:id="rId12" w:type="even"/>
          <w:footerReference r:id="rId15" w:type="even"/>
          <w:pgSz w:w="11907" w:h="16840"/>
          <w:pgMar w:top="1418" w:right="1417" w:bottom="1418" w:left="1417" w:header="851" w:footer="851" w:gutter="0"/>
          <w:cols w:space="720" w:num="1"/>
          <w:docGrid w:linePitch="462" w:charSpace="0"/>
        </w:sectPr>
      </w:pPr>
    </w:p>
    <w:p w14:paraId="2518ECE5">
      <w:pPr>
        <w:snapToGrid/>
        <w:spacing w:line="360" w:lineRule="auto"/>
        <w:jc w:val="center"/>
        <w:outlineLvl w:val="0"/>
        <w:rPr>
          <w:rFonts w:ascii="Times New Roman" w:hAnsi="Times New Roman" w:cs="Times New Roman" w:eastAsiaTheme="minorEastAsia"/>
          <w:b/>
          <w:sz w:val="36"/>
          <w:szCs w:val="36"/>
        </w:rPr>
      </w:pPr>
      <w:bookmarkStart w:id="686" w:name="_Toc27993"/>
      <w:r>
        <w:rPr>
          <w:rFonts w:ascii="Times New Roman" w:hAnsi="Times New Roman" w:cs="Times New Roman" w:eastAsiaTheme="minorEastAsia"/>
          <w:b/>
          <w:sz w:val="36"/>
          <w:szCs w:val="36"/>
        </w:rPr>
        <w:t>第六章   响应文件格式</w:t>
      </w:r>
      <w:bookmarkEnd w:id="685"/>
      <w:bookmarkEnd w:id="686"/>
    </w:p>
    <w:p w14:paraId="65B675F7">
      <w:pPr>
        <w:widowControl/>
        <w:spacing w:line="360" w:lineRule="auto"/>
        <w:jc w:val="left"/>
        <w:rPr>
          <w:rFonts w:eastAsiaTheme="minorEastAsia"/>
          <w:b/>
          <w:sz w:val="24"/>
        </w:rPr>
      </w:pPr>
    </w:p>
    <w:p w14:paraId="03EAC74B">
      <w:pPr>
        <w:tabs>
          <w:tab w:val="left" w:pos="900"/>
          <w:tab w:val="left" w:pos="1980"/>
        </w:tabs>
        <w:snapToGrid w:val="0"/>
        <w:spacing w:line="360" w:lineRule="auto"/>
        <w:ind w:left="142"/>
        <w:rPr>
          <w:rFonts w:eastAsiaTheme="minorEastAsia"/>
          <w:b/>
          <w:kern w:val="0"/>
          <w:sz w:val="24"/>
        </w:rPr>
      </w:pPr>
      <w:r>
        <w:rPr>
          <w:rFonts w:eastAsiaTheme="minorEastAsia"/>
          <w:b/>
          <w:kern w:val="0"/>
          <w:sz w:val="24"/>
        </w:rPr>
        <w:t>供应商编制文件须知</w:t>
      </w:r>
    </w:p>
    <w:p w14:paraId="0590214F">
      <w:pPr>
        <w:tabs>
          <w:tab w:val="left" w:pos="900"/>
          <w:tab w:val="left" w:pos="1980"/>
        </w:tabs>
        <w:snapToGrid w:val="0"/>
        <w:spacing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7CF69A2E">
      <w:pPr>
        <w:tabs>
          <w:tab w:val="left" w:pos="900"/>
          <w:tab w:val="left" w:pos="1980"/>
        </w:tabs>
        <w:snapToGrid w:val="0"/>
        <w:spacing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200FD251">
      <w:pPr>
        <w:tabs>
          <w:tab w:val="left" w:pos="900"/>
          <w:tab w:val="left" w:pos="1980"/>
        </w:tabs>
        <w:snapToGrid w:val="0"/>
        <w:spacing w:line="360" w:lineRule="auto"/>
        <w:ind w:left="142"/>
        <w:rPr>
          <w:rFonts w:eastAsiaTheme="minorEastAsia"/>
          <w:sz w:val="24"/>
        </w:rPr>
      </w:pPr>
      <w:r>
        <w:rPr>
          <w:rFonts w:eastAsiaTheme="minorEastAsia"/>
          <w:sz w:val="24"/>
        </w:rPr>
        <w:t>3、全部声明和问题的回答及所附材料必须是真实的、准确的和完整的。</w:t>
      </w:r>
    </w:p>
    <w:p w14:paraId="2F214505">
      <w:pPr>
        <w:tabs>
          <w:tab w:val="left" w:pos="900"/>
          <w:tab w:val="left" w:pos="1980"/>
        </w:tabs>
        <w:snapToGrid w:val="0"/>
        <w:spacing w:line="360" w:lineRule="auto"/>
        <w:ind w:left="142"/>
        <w:rPr>
          <w:rFonts w:eastAsiaTheme="minorEastAsia"/>
          <w:sz w:val="24"/>
        </w:rPr>
      </w:pPr>
    </w:p>
    <w:p w14:paraId="4143DBC7">
      <w:pPr>
        <w:widowControl/>
        <w:jc w:val="left"/>
        <w:rPr>
          <w:rFonts w:eastAsiaTheme="minorEastAsia"/>
          <w:sz w:val="24"/>
        </w:rPr>
      </w:pPr>
      <w:r>
        <w:rPr>
          <w:rFonts w:eastAsiaTheme="minorEastAsia"/>
          <w:sz w:val="24"/>
        </w:rPr>
        <w:br w:type="page"/>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14:paraId="1FB3E777">
      <w:pPr>
        <w:rPr>
          <w:rFonts w:eastAsiaTheme="minorEastAsia"/>
          <w:b/>
          <w:spacing w:val="20"/>
          <w:szCs w:val="21"/>
        </w:rPr>
      </w:pPr>
    </w:p>
    <w:p w14:paraId="6CD4D455">
      <w:pPr>
        <w:rPr>
          <w:rFonts w:eastAsiaTheme="minorEastAsia"/>
          <w:b/>
          <w:sz w:val="24"/>
        </w:rPr>
      </w:pPr>
      <w:r>
        <w:rPr>
          <w:rFonts w:eastAsiaTheme="minorEastAsia"/>
          <w:b/>
          <w:spacing w:val="20"/>
          <w:sz w:val="24"/>
        </w:rPr>
        <w:t>响应文件</w:t>
      </w:r>
      <w:r>
        <w:rPr>
          <w:rFonts w:eastAsiaTheme="minorEastAsia"/>
          <w:b/>
          <w:sz w:val="24"/>
        </w:rPr>
        <w:t>封面（非实质性格式）</w:t>
      </w:r>
    </w:p>
    <w:p w14:paraId="23B204F4">
      <w:pPr>
        <w:jc w:val="center"/>
        <w:rPr>
          <w:rFonts w:eastAsiaTheme="minorEastAsia"/>
          <w:szCs w:val="21"/>
        </w:rPr>
      </w:pPr>
    </w:p>
    <w:p w14:paraId="07B84DBB">
      <w:pPr>
        <w:jc w:val="center"/>
        <w:rPr>
          <w:rFonts w:eastAsiaTheme="minorEastAsia"/>
          <w:b/>
          <w:spacing w:val="60"/>
          <w:sz w:val="84"/>
          <w:szCs w:val="84"/>
        </w:rPr>
      </w:pPr>
      <w:r>
        <w:rPr>
          <w:rFonts w:eastAsiaTheme="minorEastAsia"/>
          <w:b/>
          <w:spacing w:val="60"/>
          <w:sz w:val="84"/>
          <w:szCs w:val="84"/>
        </w:rPr>
        <w:t>响 应 文 件</w:t>
      </w:r>
    </w:p>
    <w:p w14:paraId="00D8BCE2">
      <w:pPr>
        <w:jc w:val="center"/>
        <w:rPr>
          <w:rFonts w:eastAsiaTheme="minorEastAsia"/>
          <w:b/>
          <w:spacing w:val="60"/>
          <w:sz w:val="52"/>
          <w:szCs w:val="52"/>
        </w:rPr>
      </w:pPr>
    </w:p>
    <w:p w14:paraId="6D09AB78">
      <w:pPr>
        <w:ind w:firstLine="542" w:firstLineChars="150"/>
        <w:rPr>
          <w:rFonts w:eastAsiaTheme="minorEastAsia"/>
          <w:b/>
          <w:spacing w:val="20"/>
          <w:sz w:val="32"/>
          <w:szCs w:val="32"/>
        </w:rPr>
      </w:pPr>
    </w:p>
    <w:p w14:paraId="712337BE">
      <w:pPr>
        <w:ind w:firstLine="542" w:firstLineChars="150"/>
        <w:rPr>
          <w:rFonts w:eastAsiaTheme="minorEastAsia"/>
          <w:b/>
          <w:spacing w:val="20"/>
          <w:sz w:val="32"/>
          <w:szCs w:val="32"/>
        </w:rPr>
      </w:pPr>
    </w:p>
    <w:p w14:paraId="0FFB330F">
      <w:pPr>
        <w:ind w:firstLine="542" w:firstLineChars="150"/>
        <w:rPr>
          <w:rFonts w:eastAsiaTheme="minorEastAsia"/>
          <w:b/>
          <w:spacing w:val="20"/>
          <w:sz w:val="32"/>
          <w:szCs w:val="32"/>
        </w:rPr>
      </w:pPr>
      <w:r>
        <w:rPr>
          <w:rFonts w:eastAsiaTheme="minorEastAsia"/>
          <w:b/>
          <w:spacing w:val="20"/>
          <w:sz w:val="32"/>
          <w:szCs w:val="32"/>
        </w:rPr>
        <w:t>项目名称:</w:t>
      </w:r>
    </w:p>
    <w:p w14:paraId="7FE42DAA">
      <w:pPr>
        <w:ind w:firstLine="542" w:firstLineChars="150"/>
        <w:rPr>
          <w:rFonts w:eastAsiaTheme="minorEastAsia"/>
          <w:b/>
          <w:spacing w:val="20"/>
          <w:sz w:val="32"/>
          <w:szCs w:val="32"/>
        </w:rPr>
      </w:pPr>
      <w:r>
        <w:rPr>
          <w:rFonts w:eastAsiaTheme="minorEastAsia"/>
          <w:b/>
          <w:spacing w:val="20"/>
          <w:sz w:val="32"/>
          <w:szCs w:val="32"/>
        </w:rPr>
        <w:t>项目编号：</w:t>
      </w:r>
    </w:p>
    <w:p w14:paraId="728CBBE2">
      <w:pPr>
        <w:ind w:firstLine="542" w:firstLineChars="150"/>
        <w:rPr>
          <w:rFonts w:eastAsiaTheme="minorEastAsia"/>
          <w:b/>
          <w:spacing w:val="20"/>
          <w:sz w:val="32"/>
          <w:szCs w:val="32"/>
        </w:rPr>
      </w:pPr>
    </w:p>
    <w:p w14:paraId="1AF1B6DB">
      <w:pPr>
        <w:ind w:firstLine="542" w:firstLineChars="150"/>
        <w:rPr>
          <w:rFonts w:eastAsiaTheme="minorEastAsia"/>
          <w:b/>
          <w:spacing w:val="20"/>
          <w:sz w:val="32"/>
          <w:szCs w:val="32"/>
        </w:rPr>
      </w:pPr>
    </w:p>
    <w:p w14:paraId="2DC087F6">
      <w:pPr>
        <w:jc w:val="center"/>
        <w:rPr>
          <w:rFonts w:eastAsiaTheme="minorEastAsia"/>
          <w:b/>
          <w:sz w:val="32"/>
          <w:szCs w:val="32"/>
        </w:rPr>
      </w:pPr>
    </w:p>
    <w:p w14:paraId="1EC2E38F">
      <w:pPr>
        <w:jc w:val="center"/>
        <w:rPr>
          <w:rFonts w:eastAsiaTheme="minorEastAsia"/>
          <w:b/>
          <w:sz w:val="32"/>
          <w:szCs w:val="32"/>
        </w:rPr>
      </w:pPr>
    </w:p>
    <w:p w14:paraId="5AF4724F">
      <w:pPr>
        <w:jc w:val="center"/>
        <w:rPr>
          <w:rFonts w:eastAsiaTheme="minorEastAsia"/>
          <w:b/>
          <w:sz w:val="32"/>
          <w:szCs w:val="32"/>
        </w:rPr>
      </w:pPr>
    </w:p>
    <w:p w14:paraId="4257605C">
      <w:pPr>
        <w:jc w:val="center"/>
        <w:rPr>
          <w:rFonts w:eastAsiaTheme="minorEastAsia"/>
          <w:b/>
          <w:spacing w:val="20"/>
          <w:sz w:val="32"/>
          <w:szCs w:val="32"/>
        </w:rPr>
      </w:pPr>
    </w:p>
    <w:p w14:paraId="18C0ACF7">
      <w:pPr>
        <w:jc w:val="center"/>
        <w:rPr>
          <w:rFonts w:eastAsiaTheme="minorEastAsia"/>
          <w:b/>
          <w:spacing w:val="20"/>
          <w:sz w:val="32"/>
          <w:szCs w:val="32"/>
        </w:rPr>
      </w:pPr>
    </w:p>
    <w:p w14:paraId="70276C41">
      <w:pPr>
        <w:jc w:val="center"/>
        <w:rPr>
          <w:rFonts w:eastAsiaTheme="minorEastAsia"/>
          <w:b/>
          <w:spacing w:val="20"/>
          <w:sz w:val="32"/>
          <w:szCs w:val="32"/>
        </w:rPr>
      </w:pPr>
    </w:p>
    <w:p w14:paraId="5AC2F16A">
      <w:pPr>
        <w:spacing w:line="360" w:lineRule="auto"/>
        <w:ind w:firstLine="1445" w:firstLineChars="400"/>
        <w:jc w:val="left"/>
        <w:rPr>
          <w:rFonts w:eastAsiaTheme="minorEastAsia"/>
          <w:b/>
          <w:spacing w:val="20"/>
          <w:sz w:val="32"/>
          <w:szCs w:val="32"/>
        </w:rPr>
      </w:pPr>
      <w:r>
        <w:rPr>
          <w:rFonts w:eastAsiaTheme="minorEastAsia"/>
          <w:b/>
          <w:spacing w:val="20"/>
          <w:sz w:val="32"/>
          <w:szCs w:val="32"/>
        </w:rPr>
        <w:t>供应商名称：</w:t>
      </w:r>
    </w:p>
    <w:p w14:paraId="471D5D96">
      <w:pPr>
        <w:jc w:val="center"/>
        <w:rPr>
          <w:rFonts w:eastAsiaTheme="minorEastAsia"/>
          <w:b/>
          <w:sz w:val="32"/>
          <w:szCs w:val="32"/>
        </w:rPr>
      </w:pPr>
    </w:p>
    <w:p w14:paraId="62856014">
      <w:pPr>
        <w:rPr>
          <w:rFonts w:eastAsiaTheme="minorEastAsia"/>
          <w:b/>
        </w:rPr>
      </w:pPr>
      <w:r>
        <w:rPr>
          <w:rFonts w:eastAsiaTheme="minorEastAsia"/>
          <w:b/>
          <w:spacing w:val="20"/>
          <w:sz w:val="32"/>
          <w:szCs w:val="32"/>
        </w:rPr>
        <w:br w:type="page"/>
      </w:r>
    </w:p>
    <w:p w14:paraId="54B5B5C1">
      <w:pPr>
        <w:tabs>
          <w:tab w:val="left" w:pos="360"/>
        </w:tabs>
        <w:snapToGrid w:val="0"/>
        <w:spacing w:line="360" w:lineRule="auto"/>
        <w:outlineLvl w:val="1"/>
        <w:rPr>
          <w:rFonts w:eastAsiaTheme="minorEastAsia"/>
          <w:sz w:val="24"/>
        </w:rPr>
      </w:pPr>
      <w:r>
        <w:rPr>
          <w:rFonts w:eastAsiaTheme="minorEastAsia"/>
          <w:sz w:val="24"/>
        </w:rPr>
        <w:t>1 满足《中华人民共和国政府采购法》第二十二条规定</w:t>
      </w:r>
    </w:p>
    <w:p w14:paraId="53114B6C">
      <w:pPr>
        <w:spacing w:line="360" w:lineRule="auto"/>
        <w:outlineLvl w:val="2"/>
        <w:rPr>
          <w:rFonts w:eastAsiaTheme="minorEastAsia"/>
          <w:color w:val="000000"/>
          <w:sz w:val="24"/>
        </w:rPr>
      </w:pPr>
      <w:r>
        <w:rPr>
          <w:rFonts w:eastAsiaTheme="minorEastAsia"/>
          <w:color w:val="000000"/>
          <w:sz w:val="24"/>
        </w:rPr>
        <w:t>1-1 营业执照等证明文件</w:t>
      </w:r>
    </w:p>
    <w:p w14:paraId="0B91A5D0">
      <w:pPr>
        <w:tabs>
          <w:tab w:val="left" w:pos="1080"/>
        </w:tabs>
        <w:snapToGrid w:val="0"/>
        <w:rPr>
          <w:rFonts w:eastAsiaTheme="minorEastAsia"/>
          <w:sz w:val="24"/>
        </w:rPr>
      </w:pPr>
    </w:p>
    <w:p w14:paraId="5E7367CF">
      <w:pPr>
        <w:widowControl/>
        <w:jc w:val="left"/>
        <w:rPr>
          <w:rFonts w:eastAsiaTheme="minorEastAsia"/>
          <w:color w:val="000000"/>
          <w:sz w:val="24"/>
          <w:szCs w:val="20"/>
        </w:rPr>
      </w:pPr>
      <w:r>
        <w:rPr>
          <w:rFonts w:eastAsiaTheme="minorEastAsia"/>
          <w:color w:val="000000"/>
          <w:sz w:val="24"/>
        </w:rPr>
        <w:br w:type="page"/>
      </w:r>
    </w:p>
    <w:p w14:paraId="15AE36D4">
      <w:pPr>
        <w:pStyle w:val="7"/>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6ED9612A">
      <w:pPr>
        <w:jc w:val="center"/>
        <w:rPr>
          <w:b/>
          <w:color w:val="000000"/>
          <w:sz w:val="36"/>
          <w:szCs w:val="36"/>
        </w:rPr>
      </w:pPr>
      <w:r>
        <w:rPr>
          <w:b/>
          <w:color w:val="000000"/>
          <w:sz w:val="36"/>
          <w:szCs w:val="36"/>
        </w:rPr>
        <w:t>供应商资格声明书</w:t>
      </w:r>
    </w:p>
    <w:p w14:paraId="3581F83B">
      <w:pPr>
        <w:tabs>
          <w:tab w:val="left" w:pos="5580"/>
        </w:tabs>
        <w:spacing w:line="360" w:lineRule="auto"/>
        <w:rPr>
          <w:rFonts w:eastAsiaTheme="minorEastAsia"/>
          <w:sz w:val="24"/>
        </w:rPr>
      </w:pPr>
    </w:p>
    <w:p w14:paraId="4ACB9450">
      <w:pPr>
        <w:tabs>
          <w:tab w:val="left" w:pos="5580"/>
        </w:tabs>
        <w:spacing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009A0ED2">
      <w:pPr>
        <w:spacing w:line="360" w:lineRule="auto"/>
        <w:ind w:firstLine="480" w:firstLineChars="200"/>
        <w:rPr>
          <w:rFonts w:eastAsiaTheme="minorEastAsia"/>
          <w:sz w:val="24"/>
        </w:rPr>
      </w:pPr>
      <w:r>
        <w:rPr>
          <w:rFonts w:eastAsiaTheme="minorEastAsia"/>
          <w:sz w:val="24"/>
        </w:rPr>
        <w:t>在参与本次项目磋商中，我单位承诺：</w:t>
      </w:r>
    </w:p>
    <w:p w14:paraId="5B6357FD">
      <w:pPr>
        <w:numPr>
          <w:ilvl w:val="0"/>
          <w:numId w:val="22"/>
        </w:numPr>
        <w:spacing w:line="360" w:lineRule="auto"/>
        <w:ind w:left="1134"/>
        <w:rPr>
          <w:rFonts w:eastAsiaTheme="minorEastAsia"/>
          <w:sz w:val="24"/>
          <w:szCs w:val="22"/>
        </w:rPr>
      </w:pPr>
      <w:r>
        <w:rPr>
          <w:rFonts w:eastAsiaTheme="minorEastAsia"/>
          <w:sz w:val="24"/>
          <w:szCs w:val="22"/>
        </w:rPr>
        <w:t>具有良好的商业信誉和健全的财务会计制度；</w:t>
      </w:r>
    </w:p>
    <w:p w14:paraId="56AAA10A">
      <w:pPr>
        <w:numPr>
          <w:ilvl w:val="0"/>
          <w:numId w:val="22"/>
        </w:numPr>
        <w:spacing w:line="360" w:lineRule="auto"/>
        <w:ind w:left="1134"/>
        <w:rPr>
          <w:rFonts w:eastAsiaTheme="minorEastAsia"/>
          <w:sz w:val="24"/>
          <w:szCs w:val="22"/>
        </w:rPr>
      </w:pPr>
      <w:r>
        <w:rPr>
          <w:rFonts w:eastAsiaTheme="minorEastAsia"/>
          <w:sz w:val="24"/>
          <w:szCs w:val="22"/>
        </w:rPr>
        <w:t>具有履行合同所必需的设备和专业技术能力；</w:t>
      </w:r>
    </w:p>
    <w:p w14:paraId="1485FA83">
      <w:pPr>
        <w:numPr>
          <w:ilvl w:val="0"/>
          <w:numId w:val="22"/>
        </w:numPr>
        <w:spacing w:line="360" w:lineRule="auto"/>
        <w:ind w:left="1134"/>
        <w:rPr>
          <w:rFonts w:eastAsiaTheme="minorEastAsia"/>
          <w:sz w:val="24"/>
          <w:szCs w:val="22"/>
        </w:rPr>
      </w:pPr>
      <w:r>
        <w:rPr>
          <w:rFonts w:eastAsiaTheme="minorEastAsia"/>
          <w:sz w:val="24"/>
          <w:szCs w:val="22"/>
        </w:rPr>
        <w:t>有依法缴纳税收和社会保障资金的良好记录；</w:t>
      </w:r>
    </w:p>
    <w:p w14:paraId="5FB71D77">
      <w:pPr>
        <w:numPr>
          <w:ilvl w:val="0"/>
          <w:numId w:val="22"/>
        </w:numPr>
        <w:spacing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9EF4835">
      <w:pPr>
        <w:numPr>
          <w:ilvl w:val="0"/>
          <w:numId w:val="22"/>
        </w:numPr>
        <w:spacing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408960E3">
      <w:pPr>
        <w:numPr>
          <w:ilvl w:val="0"/>
          <w:numId w:val="22"/>
        </w:numPr>
        <w:spacing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06812C6F">
      <w:pPr>
        <w:numPr>
          <w:ilvl w:val="0"/>
          <w:numId w:val="22"/>
        </w:numPr>
        <w:spacing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0B413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3B25098">
            <w:pPr>
              <w:jc w:val="center"/>
              <w:rPr>
                <w:rFonts w:eastAsiaTheme="minorEastAsia"/>
                <w:sz w:val="24"/>
              </w:rPr>
            </w:pPr>
            <w:r>
              <w:rPr>
                <w:rFonts w:eastAsiaTheme="minorEastAsia"/>
                <w:sz w:val="24"/>
              </w:rPr>
              <w:t>序号</w:t>
            </w:r>
          </w:p>
        </w:tc>
        <w:tc>
          <w:tcPr>
            <w:tcW w:w="4574" w:type="dxa"/>
            <w:vAlign w:val="center"/>
          </w:tcPr>
          <w:p w14:paraId="051D2900">
            <w:pPr>
              <w:jc w:val="center"/>
              <w:rPr>
                <w:rFonts w:eastAsiaTheme="minorEastAsia"/>
                <w:sz w:val="24"/>
              </w:rPr>
            </w:pPr>
            <w:r>
              <w:rPr>
                <w:rFonts w:eastAsiaTheme="minorEastAsia"/>
                <w:sz w:val="24"/>
              </w:rPr>
              <w:t>单位名称</w:t>
            </w:r>
          </w:p>
        </w:tc>
        <w:tc>
          <w:tcPr>
            <w:tcW w:w="2976" w:type="dxa"/>
            <w:vAlign w:val="center"/>
          </w:tcPr>
          <w:p w14:paraId="033EB77B">
            <w:pPr>
              <w:jc w:val="center"/>
              <w:rPr>
                <w:rFonts w:eastAsiaTheme="minorEastAsia"/>
                <w:sz w:val="24"/>
              </w:rPr>
            </w:pPr>
            <w:r>
              <w:rPr>
                <w:rFonts w:eastAsiaTheme="minorEastAsia"/>
                <w:sz w:val="24"/>
              </w:rPr>
              <w:t>相互关系</w:t>
            </w:r>
          </w:p>
        </w:tc>
      </w:tr>
      <w:tr w14:paraId="2F500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BF785C">
            <w:pPr>
              <w:jc w:val="center"/>
              <w:rPr>
                <w:rFonts w:eastAsiaTheme="minorEastAsia"/>
                <w:sz w:val="24"/>
              </w:rPr>
            </w:pPr>
            <w:r>
              <w:rPr>
                <w:rFonts w:eastAsiaTheme="minorEastAsia"/>
                <w:sz w:val="24"/>
              </w:rPr>
              <w:t>1</w:t>
            </w:r>
          </w:p>
        </w:tc>
        <w:tc>
          <w:tcPr>
            <w:tcW w:w="4574" w:type="dxa"/>
            <w:vAlign w:val="center"/>
          </w:tcPr>
          <w:p w14:paraId="2342ECB7">
            <w:pPr>
              <w:jc w:val="center"/>
              <w:rPr>
                <w:rFonts w:eastAsiaTheme="minorEastAsia"/>
                <w:sz w:val="24"/>
              </w:rPr>
            </w:pPr>
          </w:p>
        </w:tc>
        <w:tc>
          <w:tcPr>
            <w:tcW w:w="2976" w:type="dxa"/>
            <w:vAlign w:val="center"/>
          </w:tcPr>
          <w:p w14:paraId="309881C9">
            <w:pPr>
              <w:jc w:val="center"/>
              <w:rPr>
                <w:rFonts w:eastAsiaTheme="minorEastAsia"/>
                <w:sz w:val="24"/>
              </w:rPr>
            </w:pPr>
          </w:p>
        </w:tc>
      </w:tr>
      <w:tr w14:paraId="7D3EB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480B7E7">
            <w:pPr>
              <w:jc w:val="center"/>
              <w:rPr>
                <w:rFonts w:eastAsiaTheme="minorEastAsia"/>
                <w:sz w:val="24"/>
              </w:rPr>
            </w:pPr>
            <w:r>
              <w:rPr>
                <w:rFonts w:eastAsiaTheme="minorEastAsia"/>
                <w:sz w:val="24"/>
              </w:rPr>
              <w:t>2</w:t>
            </w:r>
          </w:p>
        </w:tc>
        <w:tc>
          <w:tcPr>
            <w:tcW w:w="4574" w:type="dxa"/>
            <w:vAlign w:val="center"/>
          </w:tcPr>
          <w:p w14:paraId="1B1735B1">
            <w:pPr>
              <w:jc w:val="center"/>
              <w:rPr>
                <w:rFonts w:eastAsiaTheme="minorEastAsia"/>
                <w:sz w:val="24"/>
              </w:rPr>
            </w:pPr>
          </w:p>
        </w:tc>
        <w:tc>
          <w:tcPr>
            <w:tcW w:w="2976" w:type="dxa"/>
            <w:vAlign w:val="center"/>
          </w:tcPr>
          <w:p w14:paraId="1C9990E1">
            <w:pPr>
              <w:jc w:val="center"/>
              <w:rPr>
                <w:rFonts w:eastAsiaTheme="minorEastAsia"/>
                <w:sz w:val="24"/>
              </w:rPr>
            </w:pPr>
          </w:p>
        </w:tc>
      </w:tr>
      <w:tr w14:paraId="5DCDC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C6CA05B">
            <w:pPr>
              <w:jc w:val="center"/>
              <w:rPr>
                <w:rFonts w:eastAsiaTheme="minorEastAsia"/>
                <w:sz w:val="24"/>
              </w:rPr>
            </w:pPr>
            <w:r>
              <w:rPr>
                <w:rFonts w:eastAsiaTheme="minorEastAsia"/>
                <w:sz w:val="24"/>
              </w:rPr>
              <w:t>…</w:t>
            </w:r>
          </w:p>
        </w:tc>
        <w:tc>
          <w:tcPr>
            <w:tcW w:w="4574" w:type="dxa"/>
            <w:vAlign w:val="center"/>
          </w:tcPr>
          <w:p w14:paraId="55727638">
            <w:pPr>
              <w:jc w:val="center"/>
              <w:rPr>
                <w:rFonts w:eastAsiaTheme="minorEastAsia"/>
                <w:sz w:val="24"/>
              </w:rPr>
            </w:pPr>
          </w:p>
        </w:tc>
        <w:tc>
          <w:tcPr>
            <w:tcW w:w="2976" w:type="dxa"/>
            <w:vAlign w:val="center"/>
          </w:tcPr>
          <w:p w14:paraId="2F181C89">
            <w:pPr>
              <w:jc w:val="center"/>
              <w:rPr>
                <w:rFonts w:eastAsiaTheme="minorEastAsia"/>
                <w:sz w:val="24"/>
              </w:rPr>
            </w:pPr>
          </w:p>
        </w:tc>
      </w:tr>
    </w:tbl>
    <w:p w14:paraId="7D67CA6A">
      <w:pPr>
        <w:rPr>
          <w:rFonts w:eastAsiaTheme="minorEastAsia"/>
        </w:rPr>
      </w:pPr>
    </w:p>
    <w:p w14:paraId="01135AA4">
      <w:pPr>
        <w:ind w:firstLine="480" w:firstLineChars="200"/>
        <w:rPr>
          <w:rFonts w:eastAsiaTheme="minorEastAsia"/>
          <w:sz w:val="24"/>
          <w:szCs w:val="22"/>
        </w:rPr>
      </w:pPr>
      <w:r>
        <w:rPr>
          <w:rFonts w:eastAsiaTheme="minorEastAsia"/>
          <w:sz w:val="24"/>
        </w:rPr>
        <w:t>上述声明真实有效，否则我方负全部责任。</w:t>
      </w:r>
    </w:p>
    <w:p w14:paraId="3FB7DD4B">
      <w:pPr>
        <w:spacing w:line="360" w:lineRule="auto"/>
        <w:rPr>
          <w:rFonts w:eastAsiaTheme="minorEastAsia"/>
          <w:sz w:val="24"/>
        </w:rPr>
      </w:pPr>
    </w:p>
    <w:p w14:paraId="5FDB4EC0">
      <w:pPr>
        <w:autoSpaceDE w:val="0"/>
        <w:autoSpaceDN w:val="0"/>
        <w:adjustRightInd w:val="0"/>
        <w:snapToGrid w:val="0"/>
        <w:spacing w:before="25" w:after="25"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E5723E1">
      <w:pPr>
        <w:spacing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7C4054DA">
      <w:pPr>
        <w:spacing w:line="360" w:lineRule="auto"/>
        <w:rPr>
          <w:rFonts w:eastAsiaTheme="minorEastAsia"/>
          <w:sz w:val="24"/>
        </w:rPr>
      </w:pPr>
      <w:r>
        <w:rPr>
          <w:sz w:val="24"/>
        </w:rPr>
        <w:t>说明：供应商承诺不实的，依据《政府采购法》第七十七条“提供虚假材料谋取中标、成交的”有关规定予以处理。</w:t>
      </w:r>
    </w:p>
    <w:p w14:paraId="5C2CF2D8">
      <w:pPr>
        <w:tabs>
          <w:tab w:val="left" w:pos="5580"/>
        </w:tabs>
        <w:spacing w:line="360" w:lineRule="auto"/>
        <w:rPr>
          <w:rFonts w:eastAsiaTheme="minorEastAsia"/>
          <w:sz w:val="24"/>
        </w:rPr>
        <w:sectPr>
          <w:pgSz w:w="11907" w:h="16840"/>
          <w:pgMar w:top="1418" w:right="1417" w:bottom="1418" w:left="1417" w:header="851" w:footer="851" w:gutter="0"/>
          <w:cols w:space="720" w:num="1"/>
          <w:docGrid w:linePitch="462" w:charSpace="0"/>
        </w:sectPr>
      </w:pPr>
    </w:p>
    <w:p w14:paraId="300FADEA">
      <w:pPr>
        <w:tabs>
          <w:tab w:val="left" w:pos="360"/>
        </w:tabs>
        <w:snapToGrid w:val="0"/>
        <w:spacing w:line="360" w:lineRule="auto"/>
        <w:outlineLvl w:val="1"/>
        <w:rPr>
          <w:rFonts w:eastAsiaTheme="minorEastAsia"/>
          <w:sz w:val="24"/>
        </w:rPr>
      </w:pPr>
      <w:r>
        <w:rPr>
          <w:rFonts w:eastAsiaTheme="minorEastAsia"/>
          <w:sz w:val="24"/>
        </w:rPr>
        <w:t>2 落实政府采购政策需满足的资格要求（如有）</w:t>
      </w:r>
    </w:p>
    <w:p w14:paraId="13F623FA">
      <w:pPr>
        <w:spacing w:line="360" w:lineRule="auto"/>
        <w:outlineLvl w:val="2"/>
        <w:rPr>
          <w:rFonts w:eastAsiaTheme="minorEastAsia"/>
          <w:color w:val="000000"/>
          <w:sz w:val="24"/>
          <w:szCs w:val="20"/>
        </w:rPr>
      </w:pPr>
      <w:r>
        <w:rPr>
          <w:rFonts w:eastAsiaTheme="minorEastAsia"/>
          <w:color w:val="000000"/>
          <w:sz w:val="24"/>
          <w:szCs w:val="20"/>
        </w:rPr>
        <w:t>2-1 中小企业</w:t>
      </w:r>
      <w:r>
        <w:rPr>
          <w:rFonts w:hint="eastAsia" w:eastAsiaTheme="minorEastAsia"/>
          <w:color w:val="000000"/>
          <w:sz w:val="24"/>
          <w:szCs w:val="20"/>
        </w:rPr>
        <w:t>政策</w:t>
      </w:r>
      <w:r>
        <w:rPr>
          <w:rFonts w:eastAsiaTheme="minorEastAsia"/>
          <w:color w:val="000000"/>
          <w:sz w:val="24"/>
          <w:szCs w:val="20"/>
        </w:rPr>
        <w:t>证明文件</w:t>
      </w:r>
    </w:p>
    <w:p w14:paraId="39E5BC94">
      <w:pPr>
        <w:tabs>
          <w:tab w:val="left" w:pos="5580"/>
        </w:tabs>
        <w:spacing w:line="360" w:lineRule="auto"/>
        <w:rPr>
          <w:rFonts w:eastAsiaTheme="minorEastAsia"/>
          <w:sz w:val="24"/>
        </w:rPr>
      </w:pPr>
      <w:r>
        <w:rPr>
          <w:rFonts w:eastAsiaTheme="minorEastAsia"/>
          <w:sz w:val="24"/>
        </w:rPr>
        <w:t>说明：</w:t>
      </w:r>
    </w:p>
    <w:p w14:paraId="7D54233F">
      <w:pPr>
        <w:tabs>
          <w:tab w:val="left" w:pos="5580"/>
        </w:tabs>
        <w:spacing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0B2E786F">
      <w:pPr>
        <w:tabs>
          <w:tab w:val="left" w:pos="5580"/>
        </w:tabs>
        <w:spacing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F47E0F7">
      <w:pPr>
        <w:tabs>
          <w:tab w:val="left" w:pos="5580"/>
        </w:tabs>
        <w:spacing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29B75E9">
      <w:pPr>
        <w:tabs>
          <w:tab w:val="left" w:pos="5580"/>
        </w:tabs>
        <w:spacing w:line="360" w:lineRule="auto"/>
        <w:rPr>
          <w:sz w:val="24"/>
        </w:rPr>
      </w:pPr>
      <w:r>
        <w:rPr>
          <w:rFonts w:eastAsiaTheme="minorEastAsia"/>
          <w:sz w:val="24"/>
        </w:rPr>
        <w:t>（4）</w:t>
      </w:r>
      <w:r>
        <w:rPr>
          <w:sz w:val="24"/>
        </w:rPr>
        <w:t>中小企业声明函填写注意事项</w:t>
      </w:r>
    </w:p>
    <w:p w14:paraId="01A0D1E8">
      <w:pPr>
        <w:tabs>
          <w:tab w:val="left" w:pos="5580"/>
        </w:tabs>
        <w:spacing w:line="360" w:lineRule="auto"/>
        <w:rPr>
          <w:sz w:val="24"/>
        </w:rPr>
      </w:pPr>
      <w:r>
        <w:rPr>
          <w:sz w:val="24"/>
        </w:rPr>
        <w:t>1）《中小企业声明函》由参加政府采购活动的供应商出具。联合体参与的，《中小企业声明函》可由牵头人出具。</w:t>
      </w:r>
    </w:p>
    <w:p w14:paraId="234BA15F">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01D7B64">
      <w:pPr>
        <w:tabs>
          <w:tab w:val="left" w:pos="5580"/>
        </w:tabs>
        <w:spacing w:line="360" w:lineRule="auto"/>
        <w:rPr>
          <w:rFonts w:eastAsiaTheme="minorEastAsia"/>
          <w:sz w:val="24"/>
        </w:rPr>
      </w:pPr>
      <w:r>
        <w:rPr>
          <w:sz w:val="24"/>
        </w:rPr>
        <w:t>3）对于多标的采购项目，供应商应充分、准确地了解所提供货物的制造企业、提供服务的承接企业信息。对相关情况了解不清楚的，不建议填报本声明函。</w:t>
      </w:r>
    </w:p>
    <w:p w14:paraId="7E881933">
      <w:pPr>
        <w:tabs>
          <w:tab w:val="left" w:pos="5580"/>
        </w:tabs>
        <w:spacing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2C94964">
      <w:pPr>
        <w:widowControl/>
        <w:jc w:val="left"/>
        <w:rPr>
          <w:rFonts w:ascii="Times New Roman" w:hAnsi="Times New Roman" w:eastAsiaTheme="majorEastAsia"/>
          <w:sz w:val="24"/>
          <w:szCs w:val="24"/>
        </w:rPr>
      </w:pPr>
      <w:r>
        <w:rPr>
          <w:rFonts w:ascii="Times New Roman" w:hAnsi="Times New Roman" w:eastAsiaTheme="majorEastAsia"/>
          <w:sz w:val="24"/>
          <w:szCs w:val="24"/>
        </w:rPr>
        <w:t>2-1-1 中小企业</w:t>
      </w:r>
      <w:r>
        <w:rPr>
          <w:rFonts w:hint="eastAsia" w:ascii="Times New Roman" w:hAnsi="Times New Roman" w:eastAsiaTheme="majorEastAsia"/>
          <w:sz w:val="24"/>
          <w:szCs w:val="24"/>
        </w:rPr>
        <w:t>证明文件</w:t>
      </w:r>
    </w:p>
    <w:p w14:paraId="2F8C3AE7">
      <w:pPr>
        <w:spacing w:before="240" w:beforeLines="100" w:after="240" w:afterLines="10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04CCE093">
      <w:pPr>
        <w:spacing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9E9F9C4">
      <w:pPr>
        <w:spacing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43B6EBD0">
      <w:pPr>
        <w:spacing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5F40122A">
      <w:pPr>
        <w:spacing w:line="360" w:lineRule="auto"/>
        <w:ind w:firstLine="504"/>
        <w:rPr>
          <w:rFonts w:eastAsiaTheme="minorEastAsia"/>
          <w:spacing w:val="6"/>
          <w:sz w:val="24"/>
        </w:rPr>
      </w:pPr>
    </w:p>
    <w:p w14:paraId="1D251C9A">
      <w:pPr>
        <w:spacing w:line="360" w:lineRule="auto"/>
        <w:ind w:firstLine="504"/>
        <w:rPr>
          <w:rFonts w:eastAsiaTheme="minorEastAsia"/>
          <w:spacing w:val="6"/>
          <w:sz w:val="24"/>
        </w:rPr>
      </w:pPr>
      <w:r>
        <w:rPr>
          <w:rFonts w:eastAsiaTheme="minorEastAsia"/>
          <w:spacing w:val="6"/>
          <w:sz w:val="24"/>
        </w:rPr>
        <w:t>……</w:t>
      </w:r>
    </w:p>
    <w:p w14:paraId="7B618134">
      <w:pPr>
        <w:spacing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420A3398">
      <w:pPr>
        <w:spacing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4EC8F498">
      <w:pPr>
        <w:spacing w:line="360" w:lineRule="auto"/>
        <w:ind w:right="360" w:firstLine="480"/>
        <w:jc w:val="right"/>
        <w:rPr>
          <w:rFonts w:eastAsiaTheme="minorEastAsia"/>
          <w:color w:val="000000"/>
          <w:sz w:val="24"/>
        </w:rPr>
      </w:pPr>
    </w:p>
    <w:p w14:paraId="0225FA84">
      <w:pPr>
        <w:spacing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391922F1">
      <w:pPr>
        <w:spacing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358DFE07">
      <w:pPr>
        <w:adjustRightInd w:val="0"/>
        <w:snapToGrid w:val="0"/>
        <w:jc w:val="left"/>
        <w:rPr>
          <w:rFonts w:eastAsiaTheme="minorEastAsia"/>
          <w:color w:val="000000"/>
          <w:sz w:val="24"/>
          <w:szCs w:val="21"/>
        </w:rPr>
      </w:pPr>
    </w:p>
    <w:p w14:paraId="62553C42">
      <w:pPr>
        <w:adjustRightInd w:val="0"/>
        <w:snapToGrid w:val="0"/>
        <w:jc w:val="left"/>
        <w:rPr>
          <w:rFonts w:eastAsiaTheme="minorEastAsia"/>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FFDCC2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AADB62B">
            <w:pPr>
              <w:adjustRightInd w:val="0"/>
              <w:snapToGrid w:val="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92CA1EF">
      <w:pPr>
        <w:adjustRightInd w:val="0"/>
        <w:snapToGrid w:val="0"/>
        <w:jc w:val="left"/>
        <w:rPr>
          <w:rFonts w:eastAsiaTheme="minorEastAsia"/>
          <w:color w:val="000000"/>
          <w:szCs w:val="21"/>
          <w:vertAlign w:val="superscript"/>
        </w:rPr>
      </w:pPr>
    </w:p>
    <w:p w14:paraId="0991E453">
      <w:pPr>
        <w:spacing w:line="360" w:lineRule="auto"/>
        <w:ind w:right="360" w:firstLine="480"/>
        <w:jc w:val="right"/>
        <w:rPr>
          <w:rFonts w:eastAsiaTheme="minorEastAsia"/>
          <w:color w:val="000000"/>
          <w:sz w:val="24"/>
        </w:rPr>
      </w:pPr>
    </w:p>
    <w:p w14:paraId="3BBA74ED">
      <w:pPr>
        <w:spacing w:line="360" w:lineRule="auto"/>
        <w:ind w:right="360" w:firstLine="480"/>
        <w:jc w:val="right"/>
        <w:rPr>
          <w:rFonts w:eastAsiaTheme="minorEastAsia"/>
          <w:color w:val="000000"/>
          <w:sz w:val="24"/>
        </w:rPr>
      </w:pPr>
    </w:p>
    <w:p w14:paraId="79F65E30">
      <w:pPr>
        <w:spacing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3E6257C2">
      <w:pPr>
        <w:spacing w:before="240" w:beforeLines="100" w:after="240" w:afterLines="10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65F6E985">
      <w:pPr>
        <w:spacing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74E98650">
      <w:pPr>
        <w:spacing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1AEE733E">
      <w:pPr>
        <w:spacing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79B3A764">
      <w:pPr>
        <w:spacing w:line="588" w:lineRule="exact"/>
        <w:ind w:firstLine="506" w:firstLineChars="200"/>
        <w:rPr>
          <w:rFonts w:eastAsiaTheme="minorEastAsia"/>
          <w:spacing w:val="6"/>
          <w:sz w:val="24"/>
        </w:rPr>
      </w:pPr>
      <w:r>
        <w:rPr>
          <w:rFonts w:eastAsiaTheme="minorEastAsia"/>
          <w:b/>
          <w:spacing w:val="6"/>
          <w:sz w:val="24"/>
        </w:rPr>
        <w:t>本单位对上述声明的真实性负责。如有虚假，将依法承担相应责任。</w:t>
      </w:r>
    </w:p>
    <w:p w14:paraId="14288DA3">
      <w:pPr>
        <w:spacing w:line="588" w:lineRule="exact"/>
        <w:ind w:firstLine="504" w:firstLineChars="200"/>
        <w:rPr>
          <w:rFonts w:eastAsiaTheme="minorEastAsia"/>
          <w:spacing w:val="6"/>
          <w:sz w:val="24"/>
        </w:rPr>
      </w:pPr>
    </w:p>
    <w:p w14:paraId="3C1CCDFA">
      <w:pPr>
        <w:spacing w:line="588" w:lineRule="exact"/>
        <w:ind w:firstLine="504" w:firstLineChars="200"/>
        <w:rPr>
          <w:rFonts w:eastAsiaTheme="minorEastAsia"/>
          <w:spacing w:val="6"/>
          <w:sz w:val="24"/>
        </w:rPr>
      </w:pPr>
    </w:p>
    <w:p w14:paraId="4AF6BC7B">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1AA2F188">
      <w:pPr>
        <w:tabs>
          <w:tab w:val="left" w:pos="4860"/>
        </w:tabs>
        <w:spacing w:line="588" w:lineRule="exact"/>
        <w:ind w:right="1560" w:firstLine="504"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40B77770">
      <w:pPr>
        <w:tabs>
          <w:tab w:val="left" w:pos="360"/>
        </w:tabs>
        <w:snapToGrid w:val="0"/>
        <w:spacing w:line="360" w:lineRule="auto"/>
        <w:outlineLvl w:val="1"/>
        <w:rPr>
          <w:rFonts w:eastAsiaTheme="minorEastAsia"/>
          <w:sz w:val="24"/>
        </w:rPr>
      </w:pPr>
      <w:r>
        <w:rPr>
          <w:rFonts w:eastAsiaTheme="minorEastAsia"/>
          <w:color w:val="000000"/>
          <w:sz w:val="24"/>
          <w:szCs w:val="20"/>
        </w:rPr>
        <w:br w:type="page"/>
      </w:r>
      <w:r>
        <w:rPr>
          <w:rFonts w:eastAsiaTheme="minorEastAsia"/>
          <w:sz w:val="24"/>
        </w:rPr>
        <w:t>3 本项目的特定资格要求（如有）</w:t>
      </w:r>
    </w:p>
    <w:p w14:paraId="4A53918E">
      <w:pPr>
        <w:widowControl/>
        <w:spacing w:line="240" w:lineRule="auto"/>
        <w:jc w:val="left"/>
        <w:outlineLvl w:val="9"/>
        <w:rPr>
          <w:rFonts w:eastAsiaTheme="minorEastAsia"/>
          <w:sz w:val="24"/>
          <w:szCs w:val="20"/>
        </w:rPr>
      </w:pPr>
      <w:r>
        <w:rPr>
          <w:rFonts w:eastAsiaTheme="minorEastAsia"/>
          <w:color w:val="000000"/>
          <w:sz w:val="24"/>
          <w:szCs w:val="20"/>
        </w:rPr>
        <w:t>3-</w:t>
      </w:r>
      <w:r>
        <w:rPr>
          <w:rFonts w:hint="eastAsia" w:eastAsiaTheme="minorEastAsia"/>
          <w:color w:val="000000"/>
          <w:sz w:val="24"/>
          <w:szCs w:val="20"/>
          <w:lang w:val="en-US" w:eastAsia="zh-CN"/>
        </w:rPr>
        <w:t>1</w:t>
      </w:r>
      <w:r>
        <w:rPr>
          <w:rFonts w:eastAsiaTheme="minorEastAsia"/>
          <w:color w:val="000000"/>
          <w:sz w:val="24"/>
          <w:szCs w:val="20"/>
        </w:rPr>
        <w:t xml:space="preserve"> 其他</w:t>
      </w:r>
      <w:r>
        <w:rPr>
          <w:rFonts w:eastAsiaTheme="minorEastAsia"/>
          <w:sz w:val="24"/>
          <w:szCs w:val="20"/>
        </w:rPr>
        <w:t>特定资格要求</w:t>
      </w:r>
    </w:p>
    <w:p w14:paraId="25B27225">
      <w:pPr>
        <w:tabs>
          <w:tab w:val="left" w:pos="5580"/>
        </w:tabs>
        <w:spacing w:line="360" w:lineRule="auto"/>
        <w:rPr>
          <w:rFonts w:eastAsiaTheme="minorEastAsia"/>
          <w:sz w:val="24"/>
        </w:rPr>
      </w:pPr>
    </w:p>
    <w:p w14:paraId="3E95562F">
      <w:pPr>
        <w:widowControl/>
        <w:jc w:val="left"/>
        <w:rPr>
          <w:rFonts w:eastAsiaTheme="minorEastAsia"/>
          <w:sz w:val="24"/>
          <w:szCs w:val="20"/>
        </w:rPr>
      </w:pPr>
      <w:r>
        <w:rPr>
          <w:rFonts w:eastAsiaTheme="minorEastAsia"/>
          <w:sz w:val="24"/>
          <w:szCs w:val="20"/>
        </w:rPr>
        <w:br w:type="page"/>
      </w:r>
    </w:p>
    <w:p w14:paraId="640F04BD">
      <w:pPr>
        <w:tabs>
          <w:tab w:val="left" w:pos="360"/>
        </w:tabs>
        <w:snapToGrid w:val="0"/>
        <w:spacing w:line="360" w:lineRule="auto"/>
        <w:outlineLvl w:val="1"/>
        <w:rPr>
          <w:rFonts w:eastAsiaTheme="minorEastAsia"/>
          <w:sz w:val="24"/>
        </w:rPr>
      </w:pPr>
      <w:bookmarkStart w:id="687" w:name="_Toc480942349"/>
      <w:bookmarkStart w:id="688" w:name="_Ref467988698"/>
      <w:bookmarkStart w:id="689" w:name="_Toc195842921"/>
      <w:bookmarkStart w:id="690" w:name="_Toc142311058"/>
      <w:bookmarkStart w:id="691" w:name="_Toc226337252"/>
      <w:bookmarkStart w:id="692" w:name="_Toc127151556"/>
      <w:bookmarkStart w:id="693" w:name="_Toc150480794"/>
      <w:bookmarkStart w:id="694" w:name="_Toc520356217"/>
      <w:bookmarkStart w:id="695" w:name="_Toc226965746"/>
      <w:bookmarkStart w:id="696" w:name="_Toc150774761"/>
      <w:bookmarkStart w:id="697" w:name="_Toc226309800"/>
      <w:bookmarkStart w:id="698" w:name="_Toc226965829"/>
      <w:r>
        <w:rPr>
          <w:rFonts w:hint="default" w:eastAsiaTheme="minorEastAsia"/>
          <w:sz w:val="24"/>
          <w:lang w:val="en-US" w:eastAsia="zh-CN"/>
        </w:rPr>
        <w:t>4</w:t>
      </w:r>
      <w:r>
        <w:rPr>
          <w:rFonts w:eastAsiaTheme="minorEastAsia"/>
          <w:sz w:val="24"/>
        </w:rPr>
        <w:t xml:space="preserve">  </w:t>
      </w:r>
      <w:bookmarkEnd w:id="687"/>
      <w:bookmarkEnd w:id="688"/>
      <w:r>
        <w:rPr>
          <w:rFonts w:eastAsiaTheme="minorEastAsia"/>
          <w:sz w:val="24"/>
        </w:rPr>
        <w:t>响应书</w:t>
      </w:r>
      <w:bookmarkEnd w:id="689"/>
      <w:bookmarkEnd w:id="690"/>
      <w:bookmarkEnd w:id="691"/>
      <w:bookmarkEnd w:id="692"/>
      <w:bookmarkEnd w:id="693"/>
      <w:bookmarkEnd w:id="694"/>
      <w:bookmarkEnd w:id="695"/>
      <w:bookmarkEnd w:id="696"/>
      <w:bookmarkEnd w:id="697"/>
      <w:bookmarkEnd w:id="698"/>
      <w:r>
        <w:rPr>
          <w:rFonts w:eastAsiaTheme="minorEastAsia"/>
          <w:sz w:val="24"/>
        </w:rPr>
        <w:t>（实质性格式）</w:t>
      </w:r>
    </w:p>
    <w:p w14:paraId="2DB2C57B">
      <w:pPr>
        <w:tabs>
          <w:tab w:val="left" w:pos="5580"/>
        </w:tabs>
        <w:spacing w:line="360" w:lineRule="auto"/>
        <w:rPr>
          <w:rFonts w:eastAsiaTheme="minorEastAsia"/>
          <w:color w:val="000000"/>
          <w:sz w:val="24"/>
        </w:rPr>
      </w:pPr>
    </w:p>
    <w:p w14:paraId="64F7FC54">
      <w:pPr>
        <w:spacing w:line="360" w:lineRule="auto"/>
        <w:jc w:val="center"/>
        <w:rPr>
          <w:rFonts w:eastAsiaTheme="minorEastAsia"/>
          <w:b/>
          <w:color w:val="000000"/>
          <w:sz w:val="36"/>
          <w:szCs w:val="36"/>
        </w:rPr>
      </w:pPr>
      <w:r>
        <w:rPr>
          <w:rFonts w:eastAsiaTheme="minorEastAsia"/>
          <w:b/>
          <w:color w:val="000000"/>
          <w:sz w:val="36"/>
          <w:szCs w:val="36"/>
        </w:rPr>
        <w:t>响应书</w:t>
      </w:r>
    </w:p>
    <w:p w14:paraId="075DF0ED">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0AA0A0DD">
      <w:pPr>
        <w:tabs>
          <w:tab w:val="left" w:pos="5580"/>
        </w:tabs>
        <w:spacing w:line="360" w:lineRule="auto"/>
        <w:rPr>
          <w:rFonts w:eastAsiaTheme="minorEastAsia"/>
          <w:color w:val="000000"/>
          <w:sz w:val="24"/>
          <w:szCs w:val="20"/>
        </w:rPr>
      </w:pPr>
    </w:p>
    <w:p w14:paraId="7E2E86BC">
      <w:pPr>
        <w:tabs>
          <w:tab w:val="left" w:pos="5580"/>
        </w:tabs>
        <w:spacing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（项目名称，项目编号）组织的采购活动，并对此项目进行磋商。</w:t>
      </w:r>
    </w:p>
    <w:p w14:paraId="3146DC01">
      <w:pPr>
        <w:tabs>
          <w:tab w:val="left" w:pos="5580"/>
        </w:tabs>
        <w:spacing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4487BC04">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073A34E6">
      <w:pPr>
        <w:tabs>
          <w:tab w:val="left" w:pos="720"/>
          <w:tab w:val="left" w:pos="900"/>
        </w:tabs>
        <w:spacing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15E3EE40">
      <w:pPr>
        <w:tabs>
          <w:tab w:val="left" w:pos="5580"/>
        </w:tabs>
        <w:spacing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7811CADE">
      <w:pPr>
        <w:tabs>
          <w:tab w:val="left" w:pos="5580"/>
        </w:tabs>
        <w:spacing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0E186A70">
      <w:pPr>
        <w:spacing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263D5D76">
      <w:pPr>
        <w:spacing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5802D01A">
      <w:pPr>
        <w:tabs>
          <w:tab w:val="left" w:pos="5580"/>
        </w:tabs>
        <w:spacing w:line="360" w:lineRule="auto"/>
        <w:ind w:left="420"/>
        <w:rPr>
          <w:rFonts w:eastAsiaTheme="minorEastAsia"/>
          <w:color w:val="000000"/>
          <w:sz w:val="24"/>
          <w:szCs w:val="20"/>
        </w:rPr>
      </w:pPr>
    </w:p>
    <w:p w14:paraId="26FE5C16">
      <w:pPr>
        <w:tabs>
          <w:tab w:val="left" w:pos="5580"/>
        </w:tabs>
        <w:spacing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36167C1B">
      <w:pPr>
        <w:tabs>
          <w:tab w:val="left" w:pos="5580"/>
        </w:tabs>
        <w:spacing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58E6C316">
      <w:pPr>
        <w:tabs>
          <w:tab w:val="left" w:pos="5580"/>
        </w:tabs>
        <w:spacing w:line="360" w:lineRule="auto"/>
        <w:ind w:left="420"/>
        <w:rPr>
          <w:rFonts w:eastAsiaTheme="minorEastAsia"/>
          <w:color w:val="000000"/>
          <w:sz w:val="24"/>
          <w:szCs w:val="20"/>
        </w:rPr>
      </w:pPr>
    </w:p>
    <w:p w14:paraId="6522D560">
      <w:pPr>
        <w:tabs>
          <w:tab w:val="left" w:pos="5580"/>
        </w:tabs>
        <w:spacing w:line="360" w:lineRule="auto"/>
        <w:ind w:left="420"/>
        <w:rPr>
          <w:rFonts w:eastAsiaTheme="minorEastAsia"/>
          <w:color w:val="000000"/>
          <w:sz w:val="24"/>
          <w:szCs w:val="20"/>
        </w:rPr>
      </w:pPr>
    </w:p>
    <w:p w14:paraId="0BED0D77">
      <w:pPr>
        <w:tabs>
          <w:tab w:val="left" w:pos="5580"/>
        </w:tabs>
        <w:spacing w:line="360" w:lineRule="auto"/>
        <w:ind w:left="420"/>
        <w:rPr>
          <w:rFonts w:eastAsiaTheme="minorEastAsia"/>
          <w:color w:val="000000"/>
          <w:sz w:val="24"/>
          <w:szCs w:val="20"/>
        </w:rPr>
      </w:pPr>
    </w:p>
    <w:p w14:paraId="63332D44">
      <w:pPr>
        <w:autoSpaceDE w:val="0"/>
        <w:autoSpaceDN w:val="0"/>
        <w:adjustRightInd w:val="0"/>
        <w:snapToGrid w:val="0"/>
        <w:spacing w:before="25" w:after="25"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6B34A15">
      <w:pPr>
        <w:tabs>
          <w:tab w:val="left" w:pos="5580"/>
        </w:tabs>
        <w:spacing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3F48A61A">
      <w:pPr>
        <w:tabs>
          <w:tab w:val="left" w:pos="5580"/>
        </w:tabs>
        <w:spacing w:line="360" w:lineRule="auto"/>
        <w:ind w:left="420"/>
        <w:jc w:val="left"/>
        <w:rPr>
          <w:rFonts w:eastAsiaTheme="minorEastAsia"/>
          <w:color w:val="000000"/>
          <w:sz w:val="24"/>
          <w:szCs w:val="20"/>
        </w:rPr>
      </w:pPr>
    </w:p>
    <w:p w14:paraId="27A41D89">
      <w:pPr>
        <w:widowControl/>
        <w:jc w:val="left"/>
        <w:rPr>
          <w:rFonts w:eastAsiaTheme="minorEastAsia"/>
          <w:b/>
          <w:color w:val="000000"/>
          <w:sz w:val="24"/>
          <w:szCs w:val="20"/>
        </w:rPr>
      </w:pPr>
      <w:r>
        <w:rPr>
          <w:rFonts w:eastAsiaTheme="minorEastAsia"/>
          <w:b/>
          <w:color w:val="000000"/>
          <w:sz w:val="24"/>
          <w:szCs w:val="20"/>
        </w:rPr>
        <w:br w:type="page"/>
      </w:r>
    </w:p>
    <w:p w14:paraId="5EF2F178">
      <w:pPr>
        <w:tabs>
          <w:tab w:val="left" w:pos="360"/>
        </w:tabs>
        <w:snapToGrid w:val="0"/>
        <w:spacing w:line="360" w:lineRule="auto"/>
        <w:outlineLvl w:val="1"/>
        <w:rPr>
          <w:rFonts w:eastAsiaTheme="minorEastAsia"/>
          <w:sz w:val="24"/>
        </w:rPr>
      </w:pPr>
      <w:bookmarkStart w:id="699" w:name="_Hlt520355938"/>
      <w:bookmarkEnd w:id="699"/>
      <w:bookmarkStart w:id="700" w:name="_Hlt520356243"/>
      <w:bookmarkEnd w:id="700"/>
      <w:bookmarkStart w:id="701" w:name="_Toc305158899"/>
      <w:bookmarkStart w:id="702" w:name="_Toc142311059"/>
      <w:bookmarkStart w:id="703" w:name="_Toc265228395"/>
      <w:bookmarkStart w:id="704" w:name="_Toc195842922"/>
      <w:bookmarkStart w:id="705" w:name="_Toc150774762"/>
      <w:bookmarkStart w:id="706" w:name="_Toc226965830"/>
      <w:bookmarkStart w:id="707" w:name="_Toc305158825"/>
      <w:bookmarkStart w:id="708" w:name="_Toc226337253"/>
      <w:bookmarkStart w:id="709" w:name="_Toc520356218"/>
      <w:bookmarkStart w:id="710" w:name="_Toc480942350"/>
      <w:bookmarkStart w:id="711" w:name="_Toc127151557"/>
      <w:bookmarkStart w:id="712" w:name="_Toc226965747"/>
      <w:bookmarkStart w:id="713" w:name="_Toc264969247"/>
      <w:bookmarkStart w:id="714" w:name="_Toc150480795"/>
      <w:bookmarkStart w:id="715" w:name="_Ref467988705"/>
      <w:bookmarkStart w:id="716" w:name="_Toc226309801"/>
      <w:r>
        <w:rPr>
          <w:rFonts w:hint="eastAsia" w:eastAsiaTheme="minorEastAsia"/>
          <w:sz w:val="24"/>
          <w:lang w:val="en-US" w:eastAsia="zh-CN"/>
        </w:rPr>
        <w:t>5</w:t>
      </w:r>
      <w:r>
        <w:rPr>
          <w:rFonts w:eastAsiaTheme="minorEastAsia"/>
          <w:sz w:val="24"/>
        </w:rPr>
        <w:t xml:space="preserve">  授权委托书（实质性格式）</w:t>
      </w:r>
    </w:p>
    <w:p w14:paraId="4921A1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授权委托书</w:t>
      </w:r>
    </w:p>
    <w:p w14:paraId="4151C387">
      <w:pPr>
        <w:spacing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35479477">
      <w:pPr>
        <w:spacing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22CFC323">
      <w:pPr>
        <w:spacing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36593C11">
      <w:pPr>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583C15B6">
      <w:pPr>
        <w:spacing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w:t>
      </w:r>
      <w:r>
        <w:rPr>
          <w:rFonts w:hint="eastAsia"/>
          <w:color w:val="000000"/>
          <w:sz w:val="24"/>
          <w:szCs w:val="20"/>
          <w:lang w:val="en-US" w:eastAsia="zh-CN"/>
        </w:rPr>
        <w:t>盖</w:t>
      </w:r>
      <w:r>
        <w:rPr>
          <w:color w:val="000000"/>
          <w:sz w:val="24"/>
          <w:szCs w:val="20"/>
        </w:rPr>
        <w:t>章</w:t>
      </w:r>
      <w:r>
        <w:rPr>
          <w:rFonts w:eastAsiaTheme="minorEastAsia"/>
          <w:color w:val="000000"/>
          <w:sz w:val="24"/>
          <w:szCs w:val="20"/>
        </w:rPr>
        <w:t>）：______________</w:t>
      </w:r>
    </w:p>
    <w:p w14:paraId="7090D1A7">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w:t>
      </w:r>
      <w:r>
        <w:rPr>
          <w:rFonts w:hint="eastAsia"/>
          <w:color w:val="000000"/>
          <w:sz w:val="24"/>
          <w:szCs w:val="20"/>
          <w:lang w:val="en-US" w:eastAsia="zh-CN"/>
        </w:rPr>
        <w:t>盖</w:t>
      </w:r>
      <w:r>
        <w:rPr>
          <w:color w:val="000000"/>
          <w:sz w:val="24"/>
          <w:szCs w:val="20"/>
        </w:rPr>
        <w:t>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7670D0D0">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54FB1F32">
      <w:pPr>
        <w:tabs>
          <w:tab w:val="left" w:pos="5580"/>
        </w:tabs>
        <w:spacing w:line="360" w:lineRule="auto"/>
        <w:ind w:firstLine="480" w:firstLineChars="200"/>
        <w:rPr>
          <w:rFonts w:eastAsiaTheme="minorEastAsia"/>
          <w:color w:val="000000"/>
          <w:sz w:val="24"/>
          <w:szCs w:val="20"/>
        </w:rPr>
      </w:pPr>
    </w:p>
    <w:p w14:paraId="56B677F7">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1D338FBF">
      <w:pPr>
        <w:tabs>
          <w:tab w:val="left" w:pos="5580"/>
        </w:tabs>
        <w:spacing w:line="360" w:lineRule="auto"/>
        <w:jc w:val="left"/>
        <w:rPr>
          <w:rFonts w:eastAsiaTheme="minorEastAsia"/>
          <w:color w:val="000000"/>
          <w:sz w:val="24"/>
          <w:szCs w:val="20"/>
        </w:rPr>
      </w:pPr>
    </w:p>
    <w:p w14:paraId="68EEAFBB">
      <w:pPr>
        <w:tabs>
          <w:tab w:val="left" w:pos="5580"/>
        </w:tabs>
        <w:spacing w:line="360" w:lineRule="auto"/>
        <w:jc w:val="left"/>
        <w:rPr>
          <w:rFonts w:eastAsiaTheme="minorEastAsia"/>
          <w:color w:val="000000"/>
          <w:sz w:val="24"/>
          <w:szCs w:val="20"/>
        </w:rPr>
      </w:pPr>
    </w:p>
    <w:p w14:paraId="067D61DB">
      <w:pPr>
        <w:tabs>
          <w:tab w:val="left" w:pos="5580"/>
        </w:tabs>
        <w:spacing w:line="360" w:lineRule="auto"/>
        <w:jc w:val="left"/>
        <w:rPr>
          <w:rFonts w:eastAsiaTheme="minorEastAsia"/>
          <w:color w:val="000000"/>
          <w:sz w:val="24"/>
          <w:szCs w:val="20"/>
        </w:rPr>
      </w:pPr>
    </w:p>
    <w:p w14:paraId="56E2A1A2">
      <w:pPr>
        <w:tabs>
          <w:tab w:val="left" w:pos="5580"/>
        </w:tabs>
        <w:spacing w:line="360" w:lineRule="auto"/>
        <w:jc w:val="left"/>
        <w:rPr>
          <w:rFonts w:eastAsiaTheme="minorEastAsia"/>
          <w:color w:val="000000"/>
          <w:sz w:val="24"/>
          <w:szCs w:val="20"/>
        </w:rPr>
      </w:pPr>
    </w:p>
    <w:p w14:paraId="11172BA4">
      <w:pPr>
        <w:tabs>
          <w:tab w:val="left" w:pos="5580"/>
        </w:tabs>
        <w:spacing w:line="360" w:lineRule="auto"/>
        <w:jc w:val="left"/>
        <w:rPr>
          <w:rFonts w:eastAsiaTheme="minorEastAsia"/>
          <w:color w:val="000000"/>
          <w:sz w:val="24"/>
          <w:szCs w:val="20"/>
        </w:rPr>
      </w:pPr>
    </w:p>
    <w:p w14:paraId="6605424F">
      <w:pPr>
        <w:tabs>
          <w:tab w:val="left" w:pos="5580"/>
        </w:tabs>
        <w:spacing w:line="360" w:lineRule="auto"/>
        <w:jc w:val="left"/>
        <w:rPr>
          <w:rFonts w:eastAsiaTheme="minorEastAsia"/>
          <w:color w:val="000000"/>
          <w:sz w:val="24"/>
          <w:szCs w:val="20"/>
        </w:rPr>
      </w:pPr>
      <w:r>
        <w:rPr>
          <w:rFonts w:eastAsiaTheme="minorEastAsia"/>
          <w:color w:val="000000"/>
          <w:sz w:val="24"/>
          <w:szCs w:val="20"/>
        </w:rPr>
        <w:t>说明：</w:t>
      </w:r>
    </w:p>
    <w:p w14:paraId="4F7F08AA">
      <w:pPr>
        <w:tabs>
          <w:tab w:val="left" w:pos="5580"/>
        </w:tabs>
        <w:spacing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5B51994">
      <w:pPr>
        <w:tabs>
          <w:tab w:val="left" w:pos="5580"/>
        </w:tabs>
        <w:spacing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5642414C">
      <w:pPr>
        <w:tabs>
          <w:tab w:val="left" w:pos="5580"/>
        </w:tabs>
        <w:spacing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7E961FF8">
      <w:pPr>
        <w:tabs>
          <w:tab w:val="left" w:pos="5580"/>
        </w:tabs>
        <w:spacing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w:t>
      </w:r>
      <w:r>
        <w:rPr>
          <w:rFonts w:hint="eastAsia"/>
          <w:color w:val="000000"/>
          <w:sz w:val="24"/>
          <w:szCs w:val="20"/>
          <w:lang w:eastAsia="zh-CN"/>
        </w:rPr>
        <w:t>子文</w:t>
      </w:r>
      <w:r>
        <w:rPr>
          <w:color w:val="000000"/>
          <w:sz w:val="24"/>
          <w:szCs w:val="20"/>
        </w:rPr>
        <w:t>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763895F2">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75B3A7B6">
      <w:pPr>
        <w:kinsoku w:val="0"/>
        <w:overflowPunct w:val="0"/>
        <w:spacing w:line="200" w:lineRule="exact"/>
        <w:rPr>
          <w:rFonts w:eastAsiaTheme="minorEastAsia"/>
          <w:sz w:val="20"/>
          <w:szCs w:val="20"/>
        </w:rPr>
      </w:pPr>
    </w:p>
    <w:p w14:paraId="35542B15">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57E71B9E">
      <w:pPr>
        <w:pStyle w:val="19"/>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18CB163C">
      <w:pPr>
        <w:pStyle w:val="19"/>
        <w:tabs>
          <w:tab w:val="left" w:pos="1690"/>
          <w:tab w:val="left" w:pos="3400"/>
          <w:tab w:val="left" w:pos="5110"/>
          <w:tab w:val="left" w:pos="6821"/>
        </w:tabs>
        <w:kinsoku w:val="0"/>
        <w:overflowPunct w:val="0"/>
        <w:spacing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649D5076">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7666F391">
      <w:pPr>
        <w:pStyle w:val="19"/>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131875F7">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DF40961">
      <w:pPr>
        <w:pStyle w:val="19"/>
        <w:tabs>
          <w:tab w:val="left" w:pos="2412"/>
          <w:tab w:val="left" w:pos="3883"/>
          <w:tab w:val="left" w:pos="5352"/>
          <w:tab w:val="left" w:pos="6821"/>
        </w:tabs>
        <w:kinsoku w:val="0"/>
        <w:overflowPunct w:val="0"/>
        <w:spacing w:line="335" w:lineRule="exact"/>
        <w:rPr>
          <w:rFonts w:ascii="Times New Roman" w:hAnsi="Times New Roman" w:eastAsiaTheme="minorEastAsia"/>
        </w:rPr>
      </w:pPr>
    </w:p>
    <w:p w14:paraId="2D3D1BCD">
      <w:pPr>
        <w:pStyle w:val="19"/>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424C013A">
      <w:pPr>
        <w:pStyle w:val="19"/>
        <w:kinsoku w:val="0"/>
        <w:overflowPunct w:val="0"/>
        <w:spacing w:line="583" w:lineRule="auto"/>
        <w:ind w:right="4305"/>
        <w:rPr>
          <w:rFonts w:ascii="Times New Roman" w:hAnsi="Times New Roman" w:eastAsiaTheme="minorEastAsia"/>
          <w:spacing w:val="-3"/>
        </w:rPr>
      </w:pPr>
    </w:p>
    <w:p w14:paraId="68CC38E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A05ED7E">
      <w:pPr>
        <w:autoSpaceDE w:val="0"/>
        <w:autoSpaceDN w:val="0"/>
        <w:adjustRightInd w:val="0"/>
        <w:snapToGrid w:val="0"/>
        <w:spacing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w:t>
      </w:r>
      <w:r>
        <w:rPr>
          <w:rFonts w:hint="eastAsia"/>
          <w:color w:val="000000"/>
          <w:sz w:val="24"/>
          <w:szCs w:val="20"/>
          <w:lang w:val="en-US" w:eastAsia="zh-CN"/>
        </w:rPr>
        <w:t>盖</w:t>
      </w:r>
      <w:r>
        <w:rPr>
          <w:color w:val="000000"/>
          <w:sz w:val="24"/>
          <w:szCs w:val="20"/>
        </w:rPr>
        <w:t>章</w:t>
      </w:r>
      <w:r>
        <w:rPr>
          <w:rFonts w:eastAsiaTheme="minorEastAsia"/>
          <w:spacing w:val="-3"/>
          <w:sz w:val="24"/>
        </w:rPr>
        <w:t>）：</w:t>
      </w:r>
      <w:r>
        <w:rPr>
          <w:rFonts w:eastAsiaTheme="minorEastAsia"/>
          <w:sz w:val="24"/>
        </w:rPr>
        <w:t>______</w:t>
      </w:r>
    </w:p>
    <w:p w14:paraId="61BD4141">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642A1F7B">
      <w:pPr>
        <w:widowControl/>
        <w:jc w:val="left"/>
        <w:rPr>
          <w:rFonts w:eastAsiaTheme="minorEastAsia"/>
          <w:i/>
          <w:color w:val="000000"/>
          <w:sz w:val="24"/>
          <w:szCs w:val="20"/>
          <w:u w:val="single"/>
        </w:rPr>
      </w:pPr>
    </w:p>
    <w:p w14:paraId="40192C92">
      <w:pPr>
        <w:widowControl/>
        <w:jc w:val="left"/>
        <w:rPr>
          <w:rFonts w:eastAsiaTheme="minorEastAsia"/>
          <w:color w:val="000000"/>
          <w:sz w:val="24"/>
          <w:szCs w:val="20"/>
        </w:rPr>
      </w:pPr>
      <w:r>
        <w:rPr>
          <w:rFonts w:eastAsiaTheme="minorEastAsia"/>
          <w:color w:val="000000"/>
          <w:sz w:val="24"/>
          <w:szCs w:val="20"/>
        </w:rPr>
        <w:br w:type="page"/>
      </w:r>
    </w:p>
    <w:p w14:paraId="03ACCA8F">
      <w:pPr>
        <w:tabs>
          <w:tab w:val="left" w:pos="360"/>
        </w:tabs>
        <w:snapToGrid w:val="0"/>
        <w:spacing w:line="360" w:lineRule="auto"/>
        <w:outlineLvl w:val="1"/>
        <w:rPr>
          <w:rFonts w:eastAsiaTheme="minorEastAsia"/>
          <w:sz w:val="24"/>
        </w:rPr>
      </w:pPr>
      <w:r>
        <w:rPr>
          <w:rFonts w:hint="eastAsia" w:eastAsiaTheme="minorEastAsia"/>
          <w:sz w:val="24"/>
          <w:lang w:val="en-US" w:eastAsia="zh-CN"/>
        </w:rPr>
        <w:t>6</w:t>
      </w:r>
      <w:r>
        <w:rPr>
          <w:rFonts w:eastAsiaTheme="minorEastAsia"/>
          <w:sz w:val="24"/>
        </w:rPr>
        <w:t xml:space="preserve">  报价一览表</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102579A3">
      <w:pPr>
        <w:spacing w:line="360" w:lineRule="exact"/>
        <w:jc w:val="center"/>
        <w:rPr>
          <w:rFonts w:eastAsiaTheme="minorEastAsia"/>
          <w:b/>
          <w:color w:val="000000"/>
          <w:sz w:val="36"/>
          <w:szCs w:val="36"/>
        </w:rPr>
      </w:pPr>
      <w:bookmarkStart w:id="717" w:name="_Toc164608672"/>
      <w:bookmarkStart w:id="718" w:name="_Toc305158900"/>
      <w:bookmarkStart w:id="719" w:name="_Toc265228396"/>
      <w:bookmarkStart w:id="720" w:name="_Toc164608827"/>
      <w:bookmarkStart w:id="721" w:name="_Toc226309802"/>
      <w:bookmarkStart w:id="722" w:name="_Toc226965831"/>
      <w:bookmarkStart w:id="723" w:name="_Toc226337254"/>
      <w:bookmarkStart w:id="724" w:name="_Toc264969248"/>
      <w:bookmarkStart w:id="725" w:name="_Toc195842923"/>
      <w:bookmarkStart w:id="726" w:name="_Toc226965748"/>
      <w:bookmarkStart w:id="727" w:name="_Toc305158826"/>
      <w:r>
        <w:rPr>
          <w:rFonts w:eastAsiaTheme="minorEastAsia"/>
          <w:b/>
          <w:color w:val="000000"/>
          <w:sz w:val="36"/>
          <w:szCs w:val="36"/>
        </w:rPr>
        <w:t>报价一览表</w:t>
      </w:r>
      <w:bookmarkEnd w:id="717"/>
      <w:bookmarkEnd w:id="718"/>
      <w:bookmarkEnd w:id="719"/>
      <w:bookmarkEnd w:id="720"/>
      <w:bookmarkEnd w:id="721"/>
      <w:bookmarkEnd w:id="722"/>
      <w:bookmarkEnd w:id="723"/>
      <w:bookmarkEnd w:id="724"/>
      <w:bookmarkEnd w:id="725"/>
      <w:bookmarkEnd w:id="726"/>
      <w:bookmarkEnd w:id="727"/>
    </w:p>
    <w:p w14:paraId="168E6B93">
      <w:pPr>
        <w:tabs>
          <w:tab w:val="left" w:pos="1800"/>
          <w:tab w:val="left" w:pos="5580"/>
        </w:tabs>
        <w:spacing w:line="360" w:lineRule="auto"/>
        <w:jc w:val="left"/>
        <w:rPr>
          <w:rFonts w:eastAsiaTheme="minorEastAsia"/>
          <w:color w:val="000000"/>
          <w:sz w:val="24"/>
        </w:rPr>
      </w:pPr>
    </w:p>
    <w:p w14:paraId="0E49CD05">
      <w:pPr>
        <w:tabs>
          <w:tab w:val="left" w:pos="1800"/>
          <w:tab w:val="left" w:pos="5580"/>
        </w:tabs>
        <w:spacing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44"/>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7CBE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5BCBFBD4">
            <w:pPr>
              <w:tabs>
                <w:tab w:val="left" w:pos="5580"/>
              </w:tabs>
              <w:jc w:val="center"/>
              <w:rPr>
                <w:rFonts w:eastAsiaTheme="minorEastAsia"/>
                <w:b/>
                <w:sz w:val="24"/>
              </w:rPr>
            </w:pPr>
            <w:r>
              <w:rPr>
                <w:rFonts w:eastAsiaTheme="minorEastAsia"/>
                <w:b/>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38B394FC">
            <w:pPr>
              <w:tabs>
                <w:tab w:val="left" w:pos="5580"/>
              </w:tabs>
              <w:jc w:val="center"/>
              <w:rPr>
                <w:rFonts w:eastAsiaTheme="minorEastAsia"/>
                <w:b/>
                <w:sz w:val="24"/>
              </w:rPr>
            </w:pPr>
            <w:r>
              <w:rPr>
                <w:rFonts w:eastAsiaTheme="minorEastAsia"/>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3E22B3D8">
            <w:pPr>
              <w:tabs>
                <w:tab w:val="left" w:pos="5580"/>
              </w:tabs>
              <w:jc w:val="center"/>
              <w:rPr>
                <w:rFonts w:eastAsiaTheme="minorEastAsia"/>
                <w:b/>
                <w:sz w:val="24"/>
              </w:rPr>
            </w:pPr>
            <w:r>
              <w:rPr>
                <w:rFonts w:eastAsiaTheme="minorEastAsia"/>
                <w:b/>
                <w:sz w:val="24"/>
              </w:rPr>
              <w:t>报价</w:t>
            </w:r>
          </w:p>
        </w:tc>
      </w:tr>
      <w:tr w14:paraId="0985E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0EECDBED">
            <w:pPr>
              <w:widowControl/>
              <w:jc w:val="left"/>
              <w:rPr>
                <w:rFonts w:eastAsiaTheme="minorEastAsia"/>
                <w:b/>
                <w:sz w:val="24"/>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C0D6E68">
            <w:pPr>
              <w:widowControl/>
              <w:jc w:val="left"/>
              <w:rPr>
                <w:rFonts w:eastAsiaTheme="minorEastAsia"/>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4EEC056B">
            <w:pPr>
              <w:tabs>
                <w:tab w:val="left" w:pos="5580"/>
              </w:tabs>
              <w:jc w:val="center"/>
              <w:rPr>
                <w:rFonts w:eastAsiaTheme="minorEastAsia"/>
                <w:b/>
                <w:sz w:val="24"/>
              </w:rPr>
            </w:pPr>
            <w:r>
              <w:rPr>
                <w:rFonts w:eastAsiaTheme="minorEastAsia"/>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5DC0715">
            <w:pPr>
              <w:tabs>
                <w:tab w:val="left" w:pos="5580"/>
              </w:tabs>
              <w:jc w:val="center"/>
              <w:rPr>
                <w:rFonts w:eastAsiaTheme="minorEastAsia"/>
                <w:b/>
                <w:sz w:val="24"/>
              </w:rPr>
            </w:pPr>
            <w:r>
              <w:rPr>
                <w:rFonts w:eastAsiaTheme="minorEastAsia"/>
                <w:b/>
                <w:sz w:val="24"/>
              </w:rPr>
              <w:t>小写</w:t>
            </w:r>
          </w:p>
        </w:tc>
      </w:tr>
      <w:tr w14:paraId="1876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01239A7B">
            <w:pPr>
              <w:tabs>
                <w:tab w:val="left" w:pos="5580"/>
              </w:tabs>
              <w:jc w:val="center"/>
              <w:rPr>
                <w:rFonts w:eastAsiaTheme="minorEastAsia"/>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4785E500">
            <w:pPr>
              <w:tabs>
                <w:tab w:val="left" w:pos="5580"/>
              </w:tabs>
              <w:jc w:val="center"/>
              <w:rPr>
                <w:rFonts w:eastAsiaTheme="minorEastAsia"/>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B2CC33C">
            <w:pPr>
              <w:tabs>
                <w:tab w:val="left" w:pos="5580"/>
              </w:tabs>
              <w:jc w:val="center"/>
              <w:rPr>
                <w:rFonts w:eastAsiaTheme="minorEastAsia"/>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342C8B7D">
            <w:pPr>
              <w:tabs>
                <w:tab w:val="left" w:pos="5580"/>
              </w:tabs>
              <w:jc w:val="center"/>
              <w:rPr>
                <w:rFonts w:eastAsiaTheme="minorEastAsia"/>
                <w:sz w:val="24"/>
              </w:rPr>
            </w:pPr>
          </w:p>
        </w:tc>
      </w:tr>
    </w:tbl>
    <w:p w14:paraId="483EF3B6">
      <w:pPr>
        <w:autoSpaceDE w:val="0"/>
        <w:autoSpaceDN w:val="0"/>
        <w:adjustRightInd w:val="0"/>
        <w:jc w:val="left"/>
        <w:rPr>
          <w:rFonts w:eastAsiaTheme="minorEastAsia"/>
          <w:color w:val="000000"/>
          <w:kern w:val="0"/>
          <w:sz w:val="24"/>
        </w:rPr>
      </w:pPr>
    </w:p>
    <w:p w14:paraId="671A33CD">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6D13CAB1">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62F44A7C">
      <w:pPr>
        <w:tabs>
          <w:tab w:val="left" w:pos="5580"/>
        </w:tabs>
        <w:ind w:firstLine="480" w:firstLineChars="200"/>
        <w:rPr>
          <w:rFonts w:eastAsiaTheme="minorEastAsia"/>
          <w:color w:val="000000"/>
          <w:sz w:val="24"/>
          <w:szCs w:val="20"/>
        </w:rPr>
      </w:pPr>
    </w:p>
    <w:p w14:paraId="3386C346">
      <w:pPr>
        <w:autoSpaceDE w:val="0"/>
        <w:autoSpaceDN w:val="0"/>
        <w:adjustRightInd w:val="0"/>
        <w:snapToGrid w:val="0"/>
        <w:spacing w:before="25" w:after="25" w:line="360" w:lineRule="auto"/>
        <w:rPr>
          <w:rFonts w:eastAsiaTheme="minorEastAsia"/>
          <w:color w:val="000000"/>
          <w:sz w:val="24"/>
          <w:lang w:val="zh-CN"/>
        </w:rPr>
      </w:pPr>
    </w:p>
    <w:p w14:paraId="23619BC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04CF05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2C29B01B">
      <w:pPr>
        <w:autoSpaceDE w:val="0"/>
        <w:autoSpaceDN w:val="0"/>
        <w:adjustRightInd w:val="0"/>
        <w:snapToGrid w:val="0"/>
        <w:spacing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41D10995">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  </w:t>
      </w:r>
    </w:p>
    <w:p w14:paraId="26F0AD9E">
      <w:pPr>
        <w:tabs>
          <w:tab w:val="left" w:pos="360"/>
        </w:tabs>
        <w:snapToGrid w:val="0"/>
        <w:spacing w:line="360" w:lineRule="auto"/>
        <w:outlineLvl w:val="1"/>
        <w:rPr>
          <w:rFonts w:eastAsiaTheme="minorEastAsia"/>
          <w:sz w:val="24"/>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bookmarkStart w:id="728" w:name="_Toc226965749"/>
      <w:bookmarkStart w:id="729" w:name="_Toc150774763"/>
      <w:bookmarkStart w:id="730" w:name="_Toc305158901"/>
      <w:bookmarkStart w:id="731" w:name="_Toc195842924"/>
      <w:bookmarkStart w:id="732" w:name="_Toc226965832"/>
      <w:bookmarkStart w:id="733" w:name="_Toc265228397"/>
      <w:bookmarkStart w:id="734" w:name="_Toc142311060"/>
      <w:bookmarkStart w:id="735" w:name="_Toc305158827"/>
      <w:bookmarkStart w:id="736" w:name="_Toc264969249"/>
      <w:bookmarkStart w:id="737" w:name="_Toc127151558"/>
      <w:bookmarkStart w:id="738" w:name="_Toc226337255"/>
      <w:bookmarkStart w:id="739" w:name="_Toc226309803"/>
      <w:bookmarkStart w:id="740" w:name="_Toc150480796"/>
    </w:p>
    <w:p w14:paraId="61B55A4A">
      <w:pPr>
        <w:tabs>
          <w:tab w:val="left" w:pos="360"/>
        </w:tabs>
        <w:snapToGrid w:val="0"/>
        <w:spacing w:line="360" w:lineRule="auto"/>
        <w:outlineLvl w:val="1"/>
        <w:rPr>
          <w:rFonts w:eastAsiaTheme="minorEastAsia"/>
          <w:sz w:val="24"/>
        </w:rPr>
      </w:pPr>
      <w:r>
        <w:rPr>
          <w:rFonts w:hint="eastAsia" w:eastAsiaTheme="minorEastAsia"/>
          <w:sz w:val="24"/>
          <w:lang w:val="en-US" w:eastAsia="zh-CN"/>
        </w:rPr>
        <w:t>7</w:t>
      </w:r>
      <w:r>
        <w:rPr>
          <w:rFonts w:eastAsiaTheme="minorEastAsia"/>
          <w:sz w:val="24"/>
        </w:rPr>
        <w:t xml:space="preserve">  分项报价表</w:t>
      </w:r>
      <w:bookmarkEnd w:id="728"/>
      <w:bookmarkEnd w:id="729"/>
      <w:bookmarkEnd w:id="730"/>
      <w:bookmarkEnd w:id="731"/>
      <w:bookmarkEnd w:id="732"/>
      <w:bookmarkEnd w:id="733"/>
      <w:bookmarkEnd w:id="734"/>
      <w:bookmarkEnd w:id="735"/>
      <w:bookmarkEnd w:id="736"/>
      <w:bookmarkEnd w:id="737"/>
      <w:bookmarkEnd w:id="738"/>
      <w:bookmarkEnd w:id="739"/>
      <w:bookmarkEnd w:id="740"/>
    </w:p>
    <w:p w14:paraId="7DC651BF">
      <w:pPr>
        <w:spacing w:line="360" w:lineRule="exact"/>
        <w:jc w:val="center"/>
        <w:rPr>
          <w:rFonts w:eastAsiaTheme="minorEastAsia"/>
          <w:b/>
          <w:color w:val="000000"/>
          <w:sz w:val="36"/>
          <w:szCs w:val="36"/>
        </w:rPr>
      </w:pPr>
      <w:r>
        <w:rPr>
          <w:rFonts w:eastAsiaTheme="minorEastAsia"/>
          <w:b/>
          <w:color w:val="000000"/>
          <w:sz w:val="36"/>
          <w:szCs w:val="36"/>
        </w:rPr>
        <w:t>分项报价表</w:t>
      </w:r>
    </w:p>
    <w:p w14:paraId="0F08C661">
      <w:pPr>
        <w:spacing w:line="260" w:lineRule="exact"/>
        <w:jc w:val="center"/>
        <w:rPr>
          <w:rFonts w:eastAsiaTheme="minorEastAsia"/>
          <w:color w:val="000000"/>
          <w:sz w:val="36"/>
          <w:szCs w:val="36"/>
        </w:rPr>
      </w:pPr>
    </w:p>
    <w:p w14:paraId="2D54BFF8">
      <w:pPr>
        <w:tabs>
          <w:tab w:val="left" w:pos="1800"/>
          <w:tab w:val="left" w:pos="5580"/>
        </w:tabs>
        <w:rPr>
          <w:rFonts w:eastAsiaTheme="minorEastAsia"/>
          <w:color w:val="000000"/>
          <w:sz w:val="24"/>
        </w:rPr>
      </w:pPr>
      <w:r>
        <w:rPr>
          <w:rFonts w:eastAsiaTheme="minorEastAsia"/>
          <w:color w:val="000000"/>
          <w:sz w:val="24"/>
        </w:rPr>
        <w:t>项目编号</w:t>
      </w:r>
      <w:r>
        <w:rPr>
          <w:rFonts w:hint="eastAsia" w:eastAsiaTheme="minorEastAsia"/>
          <w:color w:val="000000"/>
          <w:sz w:val="24"/>
          <w:lang w:eastAsia="zh-CN"/>
        </w:rPr>
        <w:t>：</w:t>
      </w:r>
      <w:r>
        <w:rPr>
          <w:rFonts w:eastAsiaTheme="minorEastAsia"/>
          <w:color w:val="000000"/>
          <w:sz w:val="24"/>
        </w:rPr>
        <w:t>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07883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71685D8E">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7BD4B871">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060F3E32">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6AB5B2F5">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14959B63">
            <w:pPr>
              <w:adjustRightInd w:val="0"/>
              <w:snapToGrid w:val="0"/>
              <w:jc w:val="left"/>
              <w:rPr>
                <w:rFonts w:eastAsiaTheme="minorEastAsia"/>
                <w:b/>
                <w:color w:val="000000"/>
                <w:sz w:val="24"/>
              </w:rPr>
            </w:pPr>
            <w:r>
              <w:rPr>
                <w:rFonts w:eastAsiaTheme="minorEastAsia"/>
                <w:b/>
                <w:color w:val="000000"/>
                <w:sz w:val="24"/>
              </w:rPr>
              <w:t>合价（元）</w:t>
            </w:r>
          </w:p>
        </w:tc>
        <w:tc>
          <w:tcPr>
            <w:tcW w:w="919" w:type="pct"/>
            <w:vAlign w:val="center"/>
          </w:tcPr>
          <w:p w14:paraId="2A691661">
            <w:pPr>
              <w:adjustRightInd w:val="0"/>
              <w:snapToGrid w:val="0"/>
              <w:jc w:val="left"/>
              <w:rPr>
                <w:rFonts w:eastAsiaTheme="minorEastAsia"/>
                <w:b/>
                <w:color w:val="000000"/>
                <w:sz w:val="24"/>
              </w:rPr>
            </w:pPr>
            <w:r>
              <w:rPr>
                <w:rFonts w:eastAsiaTheme="minorEastAsia"/>
                <w:b/>
                <w:color w:val="000000"/>
                <w:sz w:val="24"/>
              </w:rPr>
              <w:t>备注/说明</w:t>
            </w:r>
          </w:p>
        </w:tc>
      </w:tr>
      <w:tr w14:paraId="17D81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47CD88F5">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7681062C">
            <w:pPr>
              <w:adjustRightInd w:val="0"/>
              <w:snapToGrid w:val="0"/>
              <w:jc w:val="left"/>
              <w:rPr>
                <w:rFonts w:eastAsiaTheme="minorEastAsia"/>
                <w:color w:val="000000"/>
                <w:sz w:val="24"/>
              </w:rPr>
            </w:pPr>
          </w:p>
        </w:tc>
        <w:tc>
          <w:tcPr>
            <w:tcW w:w="725" w:type="pct"/>
            <w:vAlign w:val="center"/>
          </w:tcPr>
          <w:p w14:paraId="6FA95F3E">
            <w:pPr>
              <w:adjustRightInd w:val="0"/>
              <w:snapToGrid w:val="0"/>
              <w:jc w:val="left"/>
              <w:rPr>
                <w:rFonts w:eastAsiaTheme="minorEastAsia"/>
                <w:color w:val="000000"/>
                <w:sz w:val="24"/>
              </w:rPr>
            </w:pPr>
          </w:p>
        </w:tc>
        <w:tc>
          <w:tcPr>
            <w:tcW w:w="724" w:type="pct"/>
            <w:vAlign w:val="center"/>
          </w:tcPr>
          <w:p w14:paraId="0B1500C9">
            <w:pPr>
              <w:adjustRightInd w:val="0"/>
              <w:snapToGrid w:val="0"/>
              <w:jc w:val="center"/>
              <w:rPr>
                <w:rFonts w:eastAsiaTheme="minorEastAsia"/>
                <w:color w:val="000000"/>
                <w:sz w:val="24"/>
              </w:rPr>
            </w:pPr>
          </w:p>
        </w:tc>
        <w:tc>
          <w:tcPr>
            <w:tcW w:w="724" w:type="pct"/>
            <w:vAlign w:val="center"/>
          </w:tcPr>
          <w:p w14:paraId="590F8D1B">
            <w:pPr>
              <w:adjustRightInd w:val="0"/>
              <w:snapToGrid w:val="0"/>
              <w:jc w:val="left"/>
              <w:rPr>
                <w:rFonts w:eastAsiaTheme="minorEastAsia"/>
                <w:color w:val="000000"/>
                <w:sz w:val="24"/>
              </w:rPr>
            </w:pPr>
          </w:p>
        </w:tc>
        <w:tc>
          <w:tcPr>
            <w:tcW w:w="919" w:type="pct"/>
            <w:vAlign w:val="center"/>
          </w:tcPr>
          <w:p w14:paraId="2FD1A3B0">
            <w:pPr>
              <w:adjustRightInd w:val="0"/>
              <w:snapToGrid w:val="0"/>
              <w:jc w:val="left"/>
              <w:rPr>
                <w:rFonts w:eastAsiaTheme="minorEastAsia"/>
                <w:color w:val="000000"/>
                <w:sz w:val="24"/>
              </w:rPr>
            </w:pPr>
          </w:p>
        </w:tc>
      </w:tr>
      <w:tr w14:paraId="662C2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13D73A13">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6874E7E2">
            <w:pPr>
              <w:adjustRightInd w:val="0"/>
              <w:snapToGrid w:val="0"/>
              <w:jc w:val="left"/>
              <w:rPr>
                <w:rFonts w:eastAsiaTheme="minorEastAsia"/>
                <w:color w:val="000000"/>
                <w:sz w:val="24"/>
              </w:rPr>
            </w:pPr>
          </w:p>
        </w:tc>
        <w:tc>
          <w:tcPr>
            <w:tcW w:w="725" w:type="pct"/>
            <w:vAlign w:val="center"/>
          </w:tcPr>
          <w:p w14:paraId="68E120DF">
            <w:pPr>
              <w:adjustRightInd w:val="0"/>
              <w:snapToGrid w:val="0"/>
              <w:jc w:val="left"/>
              <w:rPr>
                <w:rFonts w:eastAsiaTheme="minorEastAsia"/>
                <w:color w:val="000000"/>
                <w:sz w:val="24"/>
              </w:rPr>
            </w:pPr>
          </w:p>
        </w:tc>
        <w:tc>
          <w:tcPr>
            <w:tcW w:w="724" w:type="pct"/>
            <w:vAlign w:val="center"/>
          </w:tcPr>
          <w:p w14:paraId="44FA2E2C">
            <w:pPr>
              <w:adjustRightInd w:val="0"/>
              <w:snapToGrid w:val="0"/>
              <w:jc w:val="center"/>
              <w:rPr>
                <w:rFonts w:eastAsiaTheme="minorEastAsia"/>
                <w:color w:val="000000"/>
                <w:sz w:val="24"/>
              </w:rPr>
            </w:pPr>
          </w:p>
        </w:tc>
        <w:tc>
          <w:tcPr>
            <w:tcW w:w="724" w:type="pct"/>
            <w:vAlign w:val="center"/>
          </w:tcPr>
          <w:p w14:paraId="21E16DD1">
            <w:pPr>
              <w:adjustRightInd w:val="0"/>
              <w:snapToGrid w:val="0"/>
              <w:jc w:val="left"/>
              <w:rPr>
                <w:rFonts w:eastAsiaTheme="minorEastAsia"/>
                <w:color w:val="000000"/>
                <w:sz w:val="24"/>
              </w:rPr>
            </w:pPr>
          </w:p>
        </w:tc>
        <w:tc>
          <w:tcPr>
            <w:tcW w:w="919" w:type="pct"/>
            <w:vAlign w:val="center"/>
          </w:tcPr>
          <w:p w14:paraId="2900D755">
            <w:pPr>
              <w:adjustRightInd w:val="0"/>
              <w:snapToGrid w:val="0"/>
              <w:jc w:val="left"/>
              <w:rPr>
                <w:rFonts w:eastAsiaTheme="minorEastAsia"/>
                <w:color w:val="000000"/>
                <w:sz w:val="24"/>
              </w:rPr>
            </w:pPr>
          </w:p>
        </w:tc>
      </w:tr>
      <w:tr w14:paraId="307A2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2FFF64FA">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50050633">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19F235B1">
            <w:pPr>
              <w:adjustRightInd w:val="0"/>
              <w:snapToGrid w:val="0"/>
              <w:jc w:val="left"/>
              <w:rPr>
                <w:rFonts w:eastAsiaTheme="minorEastAsia"/>
                <w:color w:val="000000"/>
                <w:sz w:val="24"/>
              </w:rPr>
            </w:pPr>
          </w:p>
        </w:tc>
        <w:tc>
          <w:tcPr>
            <w:tcW w:w="724" w:type="pct"/>
            <w:vAlign w:val="center"/>
          </w:tcPr>
          <w:p w14:paraId="7F7F4244">
            <w:pPr>
              <w:adjustRightInd w:val="0"/>
              <w:snapToGrid w:val="0"/>
              <w:jc w:val="center"/>
              <w:rPr>
                <w:rFonts w:eastAsiaTheme="minorEastAsia"/>
                <w:color w:val="000000"/>
                <w:sz w:val="24"/>
              </w:rPr>
            </w:pPr>
          </w:p>
        </w:tc>
        <w:tc>
          <w:tcPr>
            <w:tcW w:w="724" w:type="pct"/>
            <w:vAlign w:val="center"/>
          </w:tcPr>
          <w:p w14:paraId="04A2A3F2">
            <w:pPr>
              <w:adjustRightInd w:val="0"/>
              <w:snapToGrid w:val="0"/>
              <w:jc w:val="left"/>
              <w:rPr>
                <w:rFonts w:eastAsiaTheme="minorEastAsia"/>
                <w:color w:val="000000"/>
                <w:sz w:val="24"/>
              </w:rPr>
            </w:pPr>
          </w:p>
        </w:tc>
        <w:tc>
          <w:tcPr>
            <w:tcW w:w="919" w:type="pct"/>
            <w:vAlign w:val="center"/>
          </w:tcPr>
          <w:p w14:paraId="70401095">
            <w:pPr>
              <w:adjustRightInd w:val="0"/>
              <w:snapToGrid w:val="0"/>
              <w:jc w:val="left"/>
              <w:rPr>
                <w:rFonts w:eastAsiaTheme="minorEastAsia"/>
                <w:color w:val="000000"/>
                <w:sz w:val="24"/>
              </w:rPr>
            </w:pPr>
          </w:p>
        </w:tc>
      </w:tr>
      <w:tr w14:paraId="0CD97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2E482E31">
            <w:pPr>
              <w:adjustRightInd w:val="0"/>
              <w:snapToGrid w:val="0"/>
              <w:jc w:val="center"/>
              <w:rPr>
                <w:rFonts w:eastAsiaTheme="minorEastAsia"/>
                <w:b/>
                <w:bCs/>
                <w:color w:val="000000"/>
                <w:sz w:val="24"/>
              </w:rPr>
            </w:pPr>
            <w:r>
              <w:rPr>
                <w:rFonts w:hint="eastAsia" w:eastAsiaTheme="minorEastAsia"/>
                <w:b/>
                <w:bCs/>
                <w:color w:val="000000"/>
                <w:sz w:val="24"/>
              </w:rPr>
              <w:t>总价（元）</w:t>
            </w:r>
          </w:p>
        </w:tc>
        <w:tc>
          <w:tcPr>
            <w:tcW w:w="724" w:type="pct"/>
            <w:vAlign w:val="center"/>
          </w:tcPr>
          <w:p w14:paraId="6F0FBC3B">
            <w:pPr>
              <w:adjustRightInd w:val="0"/>
              <w:snapToGrid w:val="0"/>
              <w:jc w:val="left"/>
              <w:rPr>
                <w:rFonts w:eastAsiaTheme="minorEastAsia"/>
                <w:color w:val="000000"/>
                <w:sz w:val="24"/>
              </w:rPr>
            </w:pPr>
          </w:p>
        </w:tc>
        <w:tc>
          <w:tcPr>
            <w:tcW w:w="919" w:type="pct"/>
            <w:vAlign w:val="center"/>
          </w:tcPr>
          <w:p w14:paraId="0B8832E6">
            <w:pPr>
              <w:adjustRightInd w:val="0"/>
              <w:snapToGrid w:val="0"/>
              <w:jc w:val="left"/>
              <w:rPr>
                <w:rFonts w:eastAsiaTheme="minorEastAsia"/>
                <w:color w:val="000000"/>
                <w:sz w:val="24"/>
              </w:rPr>
            </w:pPr>
          </w:p>
        </w:tc>
      </w:tr>
    </w:tbl>
    <w:p w14:paraId="269F0061">
      <w:pPr>
        <w:tabs>
          <w:tab w:val="left" w:pos="1800"/>
          <w:tab w:val="left" w:pos="5580"/>
        </w:tabs>
        <w:jc w:val="left"/>
        <w:rPr>
          <w:rFonts w:eastAsiaTheme="minorEastAsia"/>
          <w:color w:val="000000"/>
          <w:sz w:val="24"/>
        </w:rPr>
      </w:pPr>
    </w:p>
    <w:p w14:paraId="27603D69">
      <w:pPr>
        <w:tabs>
          <w:tab w:val="left" w:pos="1800"/>
          <w:tab w:val="left" w:pos="5580"/>
        </w:tabs>
        <w:jc w:val="left"/>
        <w:rPr>
          <w:rFonts w:eastAsiaTheme="minorEastAsia"/>
          <w:color w:val="000000"/>
          <w:sz w:val="24"/>
        </w:rPr>
      </w:pPr>
    </w:p>
    <w:p w14:paraId="698DA415">
      <w:pPr>
        <w:tabs>
          <w:tab w:val="left" w:pos="1800"/>
          <w:tab w:val="left" w:pos="5580"/>
        </w:tabs>
        <w:jc w:val="left"/>
        <w:rPr>
          <w:rFonts w:eastAsiaTheme="minorEastAsia"/>
          <w:color w:val="000000"/>
          <w:sz w:val="24"/>
        </w:rPr>
      </w:pPr>
    </w:p>
    <w:p w14:paraId="2921B78D">
      <w:pPr>
        <w:tabs>
          <w:tab w:val="left" w:pos="1800"/>
          <w:tab w:val="left" w:pos="5580"/>
        </w:tabs>
        <w:jc w:val="left"/>
        <w:rPr>
          <w:rFonts w:eastAsiaTheme="minorEastAsia"/>
          <w:color w:val="000000"/>
          <w:sz w:val="24"/>
        </w:rPr>
      </w:pPr>
    </w:p>
    <w:p w14:paraId="2C181255">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17981C8C">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0FD53087">
      <w:pPr>
        <w:tabs>
          <w:tab w:val="left" w:pos="1800"/>
          <w:tab w:val="left" w:pos="5580"/>
        </w:tabs>
        <w:ind w:firstLine="480" w:firstLineChars="200"/>
        <w:jc w:val="left"/>
        <w:rPr>
          <w:rFonts w:eastAsiaTheme="minorEastAsia"/>
          <w:color w:val="000000"/>
          <w:sz w:val="24"/>
        </w:rPr>
      </w:pPr>
    </w:p>
    <w:p w14:paraId="446B01DA">
      <w:pPr>
        <w:autoSpaceDE w:val="0"/>
        <w:autoSpaceDN w:val="0"/>
        <w:adjustRightInd w:val="0"/>
        <w:snapToGrid w:val="0"/>
        <w:spacing w:before="25" w:after="25" w:line="360" w:lineRule="auto"/>
        <w:rPr>
          <w:rFonts w:eastAsiaTheme="minorEastAsia"/>
          <w:color w:val="000000"/>
          <w:sz w:val="24"/>
        </w:rPr>
      </w:pPr>
    </w:p>
    <w:p w14:paraId="7B53252C">
      <w:pPr>
        <w:autoSpaceDE w:val="0"/>
        <w:autoSpaceDN w:val="0"/>
        <w:adjustRightInd w:val="0"/>
        <w:snapToGrid w:val="0"/>
        <w:spacing w:before="25" w:after="25" w:line="360" w:lineRule="auto"/>
        <w:rPr>
          <w:rFonts w:eastAsiaTheme="minorEastAsia"/>
          <w:color w:val="000000"/>
          <w:sz w:val="24"/>
        </w:rPr>
      </w:pPr>
    </w:p>
    <w:p w14:paraId="38C11A26">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1107B39">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17FCA8EF">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bookmarkStart w:id="741" w:name="_Toc195842927"/>
      <w:bookmarkStart w:id="742" w:name="_Toc127151562"/>
      <w:bookmarkStart w:id="743" w:name="_Toc226965752"/>
      <w:bookmarkStart w:id="744" w:name="_Toc305158904"/>
      <w:bookmarkStart w:id="745" w:name="_Toc150480798"/>
      <w:bookmarkStart w:id="746" w:name="_Toc150774765"/>
      <w:bookmarkStart w:id="747" w:name="_Toc305158830"/>
      <w:bookmarkStart w:id="748" w:name="_Toc142311062"/>
      <w:bookmarkStart w:id="749" w:name="_Toc264969252"/>
      <w:bookmarkStart w:id="750" w:name="_Toc265228400"/>
      <w:bookmarkStart w:id="751" w:name="_Toc226965835"/>
      <w:bookmarkStart w:id="752" w:name="_Toc226337258"/>
      <w:bookmarkStart w:id="753" w:name="_Toc226309806"/>
      <w:bookmarkStart w:id="754" w:name="_Toc226337257"/>
      <w:bookmarkStart w:id="755" w:name="_Toc226965834"/>
      <w:bookmarkStart w:id="756" w:name="_Toc265228399"/>
      <w:bookmarkStart w:id="757" w:name="_Toc150774764"/>
      <w:bookmarkStart w:id="758" w:name="_Toc305158829"/>
      <w:bookmarkStart w:id="759" w:name="_Toc305158903"/>
      <w:bookmarkStart w:id="760" w:name="_Toc127151561"/>
      <w:bookmarkStart w:id="761" w:name="_Toc150480797"/>
      <w:bookmarkStart w:id="762" w:name="_Toc226965751"/>
      <w:bookmarkStart w:id="763" w:name="_Toc226309805"/>
      <w:bookmarkStart w:id="764" w:name="_Toc195842926"/>
      <w:bookmarkStart w:id="765" w:name="_Toc264969251"/>
      <w:bookmarkStart w:id="766" w:name="_Toc142311061"/>
    </w:p>
    <w:p w14:paraId="67456CC9">
      <w:pPr>
        <w:tabs>
          <w:tab w:val="left" w:pos="360"/>
        </w:tabs>
        <w:snapToGrid w:val="0"/>
        <w:spacing w:line="360" w:lineRule="auto"/>
        <w:outlineLvl w:val="1"/>
        <w:rPr>
          <w:rFonts w:eastAsiaTheme="minorEastAsia"/>
          <w:color w:val="000000"/>
          <w:sz w:val="24"/>
          <w:szCs w:val="20"/>
        </w:rPr>
      </w:pPr>
      <w:r>
        <w:rPr>
          <w:rFonts w:hint="eastAsia" w:eastAsiaTheme="minorEastAsia"/>
          <w:sz w:val="24"/>
          <w:lang w:val="en-US" w:eastAsia="zh-CN"/>
        </w:rPr>
        <w:t>8</w:t>
      </w:r>
      <w:r>
        <w:rPr>
          <w:rFonts w:eastAsiaTheme="minorEastAsia"/>
          <w:sz w:val="24"/>
        </w:rPr>
        <w:t xml:space="preserve">  合同条款偏离表</w:t>
      </w:r>
      <w:bookmarkEnd w:id="741"/>
      <w:bookmarkEnd w:id="742"/>
      <w:bookmarkEnd w:id="743"/>
      <w:bookmarkEnd w:id="744"/>
      <w:bookmarkEnd w:id="745"/>
      <w:bookmarkEnd w:id="746"/>
      <w:bookmarkEnd w:id="747"/>
      <w:bookmarkEnd w:id="748"/>
      <w:bookmarkEnd w:id="749"/>
      <w:bookmarkEnd w:id="750"/>
      <w:bookmarkEnd w:id="751"/>
      <w:bookmarkEnd w:id="752"/>
      <w:bookmarkEnd w:id="753"/>
      <w:r>
        <w:rPr>
          <w:rFonts w:eastAsiaTheme="minorEastAsia"/>
          <w:sz w:val="24"/>
        </w:rPr>
        <w:t>（实质性格式）</w:t>
      </w:r>
    </w:p>
    <w:p w14:paraId="707A37D6">
      <w:pPr>
        <w:spacing w:line="360" w:lineRule="auto"/>
        <w:rPr>
          <w:rFonts w:eastAsiaTheme="minorEastAsia"/>
          <w:color w:val="000000"/>
          <w:sz w:val="24"/>
          <w:szCs w:val="20"/>
        </w:rPr>
      </w:pPr>
    </w:p>
    <w:p w14:paraId="16BD7600">
      <w:pPr>
        <w:tabs>
          <w:tab w:val="left" w:pos="2775"/>
          <w:tab w:val="center" w:pos="4153"/>
        </w:tabs>
        <w:autoSpaceDE w:val="0"/>
        <w:autoSpaceDN w:val="0"/>
        <w:adjustRightInd w:val="0"/>
        <w:spacing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17E5A664">
      <w:pPr>
        <w:spacing w:line="360" w:lineRule="auto"/>
        <w:rPr>
          <w:rFonts w:eastAsiaTheme="minorEastAsia"/>
          <w:color w:val="000000"/>
          <w:sz w:val="24"/>
          <w:szCs w:val="20"/>
        </w:rPr>
      </w:pPr>
    </w:p>
    <w:p w14:paraId="6EC5954D">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3B9D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98" w:type="dxa"/>
            <w:vAlign w:val="center"/>
          </w:tcPr>
          <w:p w14:paraId="28C3ADED">
            <w:pPr>
              <w:adjustRightInd w:val="0"/>
              <w:snapToGrid w:val="0"/>
              <w:jc w:val="center"/>
              <w:rPr>
                <w:rFonts w:eastAsiaTheme="minorEastAsia"/>
                <w:color w:val="000000"/>
                <w:sz w:val="24"/>
              </w:rPr>
            </w:pPr>
            <w:r>
              <w:rPr>
                <w:rFonts w:eastAsiaTheme="minorEastAsia"/>
                <w:color w:val="000000"/>
                <w:sz w:val="24"/>
              </w:rPr>
              <w:t>序号</w:t>
            </w:r>
          </w:p>
        </w:tc>
        <w:tc>
          <w:tcPr>
            <w:tcW w:w="1394" w:type="dxa"/>
            <w:vAlign w:val="center"/>
          </w:tcPr>
          <w:p w14:paraId="756C244F">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3721390B">
            <w:pPr>
              <w:adjustRightInd w:val="0"/>
              <w:snapToGrid w:val="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34AC8617">
            <w:pPr>
              <w:adjustRightInd w:val="0"/>
              <w:snapToGrid w:val="0"/>
              <w:jc w:val="center"/>
              <w:rPr>
                <w:rFonts w:eastAsiaTheme="minorEastAsia"/>
                <w:color w:val="000000"/>
                <w:sz w:val="24"/>
              </w:rPr>
            </w:pPr>
            <w:r>
              <w:rPr>
                <w:rFonts w:eastAsiaTheme="minorEastAsia"/>
                <w:color w:val="000000"/>
                <w:sz w:val="24"/>
              </w:rPr>
              <w:t>响应文件内容</w:t>
            </w:r>
          </w:p>
        </w:tc>
        <w:tc>
          <w:tcPr>
            <w:tcW w:w="2290" w:type="dxa"/>
            <w:vAlign w:val="center"/>
          </w:tcPr>
          <w:p w14:paraId="295C31C4">
            <w:pPr>
              <w:adjustRightInd w:val="0"/>
              <w:snapToGrid w:val="0"/>
              <w:jc w:val="center"/>
              <w:rPr>
                <w:rFonts w:eastAsiaTheme="minorEastAsia"/>
                <w:color w:val="000000"/>
                <w:sz w:val="24"/>
              </w:rPr>
            </w:pPr>
            <w:r>
              <w:rPr>
                <w:rFonts w:eastAsiaTheme="minorEastAsia"/>
                <w:color w:val="000000"/>
                <w:sz w:val="24"/>
              </w:rPr>
              <w:t>偏离情况</w:t>
            </w:r>
          </w:p>
        </w:tc>
        <w:tc>
          <w:tcPr>
            <w:tcW w:w="863" w:type="dxa"/>
            <w:vAlign w:val="center"/>
          </w:tcPr>
          <w:p w14:paraId="00A45325">
            <w:pPr>
              <w:adjustRightInd w:val="0"/>
              <w:snapToGrid w:val="0"/>
              <w:jc w:val="center"/>
              <w:rPr>
                <w:rFonts w:eastAsiaTheme="minorEastAsia"/>
                <w:color w:val="000000"/>
                <w:sz w:val="24"/>
              </w:rPr>
            </w:pPr>
            <w:r>
              <w:rPr>
                <w:rFonts w:eastAsiaTheme="minorEastAsia"/>
                <w:color w:val="000000"/>
                <w:sz w:val="24"/>
              </w:rPr>
              <w:t>说明</w:t>
            </w:r>
          </w:p>
        </w:tc>
      </w:tr>
      <w:tr w14:paraId="0D4F3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EE3EE9C">
            <w:pPr>
              <w:adjustRightInd w:val="0"/>
              <w:snapToGrid w:val="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3ED41CB0">
            <w:pPr>
              <w:adjustRightInd w:val="0"/>
              <w:snapToGrid w:val="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66EADACC">
            <w:pPr>
              <w:adjustRightInd w:val="0"/>
              <w:snapToGrid w:val="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hint="eastAsia" w:eastAsiaTheme="minor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58B24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F231A5E">
            <w:pPr>
              <w:adjustRightInd w:val="0"/>
              <w:snapToGrid w:val="0"/>
              <w:jc w:val="center"/>
              <w:rPr>
                <w:rFonts w:eastAsiaTheme="minorEastAsia"/>
                <w:color w:val="000000"/>
                <w:sz w:val="24"/>
              </w:rPr>
            </w:pPr>
          </w:p>
        </w:tc>
        <w:tc>
          <w:tcPr>
            <w:tcW w:w="1394" w:type="dxa"/>
            <w:vAlign w:val="center"/>
          </w:tcPr>
          <w:p w14:paraId="53B33F35">
            <w:pPr>
              <w:adjustRightInd w:val="0"/>
              <w:snapToGrid w:val="0"/>
              <w:jc w:val="center"/>
              <w:rPr>
                <w:rFonts w:eastAsiaTheme="minorEastAsia"/>
                <w:color w:val="000000"/>
                <w:sz w:val="24"/>
              </w:rPr>
            </w:pPr>
          </w:p>
        </w:tc>
        <w:tc>
          <w:tcPr>
            <w:tcW w:w="1808" w:type="dxa"/>
            <w:vAlign w:val="center"/>
          </w:tcPr>
          <w:p w14:paraId="46B631CB">
            <w:pPr>
              <w:adjustRightInd w:val="0"/>
              <w:snapToGrid w:val="0"/>
              <w:jc w:val="center"/>
              <w:rPr>
                <w:rFonts w:eastAsiaTheme="minorEastAsia"/>
                <w:color w:val="000000"/>
                <w:sz w:val="24"/>
              </w:rPr>
            </w:pPr>
          </w:p>
        </w:tc>
        <w:tc>
          <w:tcPr>
            <w:tcW w:w="1809" w:type="dxa"/>
            <w:vAlign w:val="center"/>
          </w:tcPr>
          <w:p w14:paraId="1213814B">
            <w:pPr>
              <w:adjustRightInd w:val="0"/>
              <w:snapToGrid w:val="0"/>
              <w:jc w:val="center"/>
              <w:rPr>
                <w:rFonts w:eastAsiaTheme="minorEastAsia"/>
                <w:color w:val="000000"/>
                <w:sz w:val="24"/>
              </w:rPr>
            </w:pPr>
          </w:p>
        </w:tc>
        <w:tc>
          <w:tcPr>
            <w:tcW w:w="2290" w:type="dxa"/>
            <w:vAlign w:val="center"/>
          </w:tcPr>
          <w:p w14:paraId="704D9EF4">
            <w:pPr>
              <w:adjustRightInd w:val="0"/>
              <w:snapToGrid w:val="0"/>
              <w:jc w:val="center"/>
              <w:rPr>
                <w:rFonts w:eastAsiaTheme="minorEastAsia"/>
                <w:color w:val="000000"/>
                <w:sz w:val="24"/>
              </w:rPr>
            </w:pPr>
          </w:p>
        </w:tc>
        <w:tc>
          <w:tcPr>
            <w:tcW w:w="863" w:type="dxa"/>
            <w:vAlign w:val="center"/>
          </w:tcPr>
          <w:p w14:paraId="38376FB0">
            <w:pPr>
              <w:adjustRightInd w:val="0"/>
              <w:snapToGrid w:val="0"/>
              <w:jc w:val="center"/>
              <w:rPr>
                <w:rFonts w:eastAsiaTheme="minorEastAsia"/>
                <w:color w:val="000000"/>
                <w:sz w:val="24"/>
              </w:rPr>
            </w:pPr>
          </w:p>
        </w:tc>
      </w:tr>
      <w:tr w14:paraId="5332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55FBEC44">
            <w:pPr>
              <w:adjustRightInd w:val="0"/>
              <w:snapToGrid w:val="0"/>
              <w:jc w:val="center"/>
              <w:rPr>
                <w:rFonts w:eastAsiaTheme="minorEastAsia"/>
                <w:color w:val="000000"/>
                <w:sz w:val="24"/>
              </w:rPr>
            </w:pPr>
          </w:p>
        </w:tc>
        <w:tc>
          <w:tcPr>
            <w:tcW w:w="1394" w:type="dxa"/>
            <w:vAlign w:val="center"/>
          </w:tcPr>
          <w:p w14:paraId="7392CC02">
            <w:pPr>
              <w:adjustRightInd w:val="0"/>
              <w:snapToGrid w:val="0"/>
              <w:jc w:val="center"/>
              <w:rPr>
                <w:rFonts w:eastAsiaTheme="minorEastAsia"/>
                <w:color w:val="000000"/>
                <w:sz w:val="24"/>
              </w:rPr>
            </w:pPr>
          </w:p>
        </w:tc>
        <w:tc>
          <w:tcPr>
            <w:tcW w:w="1808" w:type="dxa"/>
            <w:vAlign w:val="center"/>
          </w:tcPr>
          <w:p w14:paraId="73760235">
            <w:pPr>
              <w:adjustRightInd w:val="0"/>
              <w:snapToGrid w:val="0"/>
              <w:jc w:val="center"/>
              <w:rPr>
                <w:rFonts w:eastAsiaTheme="minorEastAsia"/>
                <w:color w:val="000000"/>
                <w:sz w:val="24"/>
              </w:rPr>
            </w:pPr>
          </w:p>
        </w:tc>
        <w:tc>
          <w:tcPr>
            <w:tcW w:w="1809" w:type="dxa"/>
            <w:vAlign w:val="center"/>
          </w:tcPr>
          <w:p w14:paraId="46FA7AA1">
            <w:pPr>
              <w:adjustRightInd w:val="0"/>
              <w:snapToGrid w:val="0"/>
              <w:jc w:val="center"/>
              <w:rPr>
                <w:rFonts w:eastAsiaTheme="minorEastAsia"/>
                <w:color w:val="000000"/>
                <w:sz w:val="24"/>
              </w:rPr>
            </w:pPr>
          </w:p>
        </w:tc>
        <w:tc>
          <w:tcPr>
            <w:tcW w:w="2290" w:type="dxa"/>
            <w:vAlign w:val="center"/>
          </w:tcPr>
          <w:p w14:paraId="1728FDC8">
            <w:pPr>
              <w:adjustRightInd w:val="0"/>
              <w:snapToGrid w:val="0"/>
              <w:jc w:val="center"/>
              <w:rPr>
                <w:rFonts w:eastAsiaTheme="minorEastAsia"/>
                <w:color w:val="000000"/>
                <w:sz w:val="24"/>
              </w:rPr>
            </w:pPr>
          </w:p>
        </w:tc>
        <w:tc>
          <w:tcPr>
            <w:tcW w:w="863" w:type="dxa"/>
            <w:vAlign w:val="center"/>
          </w:tcPr>
          <w:p w14:paraId="24F68DAC">
            <w:pPr>
              <w:adjustRightInd w:val="0"/>
              <w:snapToGrid w:val="0"/>
              <w:jc w:val="center"/>
              <w:rPr>
                <w:rFonts w:eastAsiaTheme="minorEastAsia"/>
                <w:color w:val="000000"/>
                <w:sz w:val="24"/>
              </w:rPr>
            </w:pPr>
          </w:p>
        </w:tc>
      </w:tr>
      <w:tr w14:paraId="087FB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69C849CD">
            <w:pPr>
              <w:adjustRightInd w:val="0"/>
              <w:snapToGrid w:val="0"/>
              <w:jc w:val="center"/>
              <w:rPr>
                <w:rFonts w:eastAsiaTheme="minorEastAsia"/>
                <w:color w:val="000000"/>
                <w:sz w:val="24"/>
              </w:rPr>
            </w:pPr>
          </w:p>
        </w:tc>
        <w:tc>
          <w:tcPr>
            <w:tcW w:w="1394" w:type="dxa"/>
            <w:vAlign w:val="center"/>
          </w:tcPr>
          <w:p w14:paraId="46567680">
            <w:pPr>
              <w:adjustRightInd w:val="0"/>
              <w:snapToGrid w:val="0"/>
              <w:jc w:val="center"/>
              <w:rPr>
                <w:rFonts w:eastAsiaTheme="minorEastAsia"/>
                <w:color w:val="000000"/>
                <w:sz w:val="24"/>
              </w:rPr>
            </w:pPr>
          </w:p>
        </w:tc>
        <w:tc>
          <w:tcPr>
            <w:tcW w:w="1808" w:type="dxa"/>
            <w:vAlign w:val="center"/>
          </w:tcPr>
          <w:p w14:paraId="613B0323">
            <w:pPr>
              <w:adjustRightInd w:val="0"/>
              <w:snapToGrid w:val="0"/>
              <w:jc w:val="center"/>
              <w:rPr>
                <w:rFonts w:eastAsiaTheme="minorEastAsia"/>
                <w:color w:val="000000"/>
                <w:sz w:val="24"/>
              </w:rPr>
            </w:pPr>
          </w:p>
        </w:tc>
        <w:tc>
          <w:tcPr>
            <w:tcW w:w="1809" w:type="dxa"/>
            <w:vAlign w:val="center"/>
          </w:tcPr>
          <w:p w14:paraId="44AFD38E">
            <w:pPr>
              <w:adjustRightInd w:val="0"/>
              <w:snapToGrid w:val="0"/>
              <w:jc w:val="center"/>
              <w:rPr>
                <w:rFonts w:eastAsiaTheme="minorEastAsia"/>
                <w:color w:val="000000"/>
                <w:sz w:val="24"/>
              </w:rPr>
            </w:pPr>
          </w:p>
        </w:tc>
        <w:tc>
          <w:tcPr>
            <w:tcW w:w="2290" w:type="dxa"/>
            <w:vAlign w:val="center"/>
          </w:tcPr>
          <w:p w14:paraId="6B97B034">
            <w:pPr>
              <w:adjustRightInd w:val="0"/>
              <w:snapToGrid w:val="0"/>
              <w:jc w:val="center"/>
              <w:rPr>
                <w:rFonts w:eastAsiaTheme="minorEastAsia"/>
                <w:color w:val="000000"/>
                <w:sz w:val="24"/>
              </w:rPr>
            </w:pPr>
          </w:p>
        </w:tc>
        <w:tc>
          <w:tcPr>
            <w:tcW w:w="863" w:type="dxa"/>
            <w:vAlign w:val="center"/>
          </w:tcPr>
          <w:p w14:paraId="1914C65F">
            <w:pPr>
              <w:adjustRightInd w:val="0"/>
              <w:snapToGrid w:val="0"/>
              <w:jc w:val="center"/>
              <w:rPr>
                <w:rFonts w:eastAsiaTheme="minorEastAsia"/>
                <w:color w:val="000000"/>
                <w:sz w:val="24"/>
              </w:rPr>
            </w:pPr>
          </w:p>
        </w:tc>
      </w:tr>
      <w:tr w14:paraId="1E8F6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48AA94E">
            <w:pPr>
              <w:adjustRightInd w:val="0"/>
              <w:snapToGrid w:val="0"/>
              <w:jc w:val="center"/>
              <w:rPr>
                <w:rFonts w:eastAsiaTheme="minorEastAsia"/>
                <w:color w:val="000000"/>
                <w:sz w:val="24"/>
              </w:rPr>
            </w:pPr>
          </w:p>
        </w:tc>
        <w:tc>
          <w:tcPr>
            <w:tcW w:w="1394" w:type="dxa"/>
            <w:vAlign w:val="center"/>
          </w:tcPr>
          <w:p w14:paraId="5478ED99">
            <w:pPr>
              <w:adjustRightInd w:val="0"/>
              <w:snapToGrid w:val="0"/>
              <w:jc w:val="center"/>
              <w:rPr>
                <w:rFonts w:eastAsiaTheme="minorEastAsia"/>
                <w:color w:val="000000"/>
                <w:sz w:val="24"/>
              </w:rPr>
            </w:pPr>
          </w:p>
        </w:tc>
        <w:tc>
          <w:tcPr>
            <w:tcW w:w="1808" w:type="dxa"/>
            <w:vAlign w:val="center"/>
          </w:tcPr>
          <w:p w14:paraId="78F9FB70">
            <w:pPr>
              <w:adjustRightInd w:val="0"/>
              <w:snapToGrid w:val="0"/>
              <w:jc w:val="center"/>
              <w:rPr>
                <w:rFonts w:eastAsiaTheme="minorEastAsia"/>
                <w:color w:val="000000"/>
                <w:sz w:val="24"/>
              </w:rPr>
            </w:pPr>
          </w:p>
        </w:tc>
        <w:tc>
          <w:tcPr>
            <w:tcW w:w="1809" w:type="dxa"/>
            <w:vAlign w:val="center"/>
          </w:tcPr>
          <w:p w14:paraId="660FD087">
            <w:pPr>
              <w:adjustRightInd w:val="0"/>
              <w:snapToGrid w:val="0"/>
              <w:jc w:val="center"/>
              <w:rPr>
                <w:rFonts w:eastAsiaTheme="minorEastAsia"/>
                <w:color w:val="000000"/>
                <w:sz w:val="24"/>
              </w:rPr>
            </w:pPr>
          </w:p>
        </w:tc>
        <w:tc>
          <w:tcPr>
            <w:tcW w:w="2290" w:type="dxa"/>
            <w:vAlign w:val="center"/>
          </w:tcPr>
          <w:p w14:paraId="50A93D70">
            <w:pPr>
              <w:adjustRightInd w:val="0"/>
              <w:snapToGrid w:val="0"/>
              <w:jc w:val="center"/>
              <w:rPr>
                <w:rFonts w:eastAsiaTheme="minorEastAsia"/>
                <w:color w:val="000000"/>
                <w:sz w:val="24"/>
              </w:rPr>
            </w:pPr>
          </w:p>
        </w:tc>
        <w:tc>
          <w:tcPr>
            <w:tcW w:w="863" w:type="dxa"/>
            <w:vAlign w:val="center"/>
          </w:tcPr>
          <w:p w14:paraId="0790E296">
            <w:pPr>
              <w:adjustRightInd w:val="0"/>
              <w:snapToGrid w:val="0"/>
              <w:jc w:val="center"/>
              <w:rPr>
                <w:rFonts w:eastAsiaTheme="minorEastAsia"/>
                <w:color w:val="000000"/>
                <w:sz w:val="24"/>
              </w:rPr>
            </w:pPr>
          </w:p>
        </w:tc>
      </w:tr>
      <w:tr w14:paraId="491FB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2F778FCE">
            <w:pPr>
              <w:adjustRightInd w:val="0"/>
              <w:snapToGrid w:val="0"/>
              <w:jc w:val="center"/>
              <w:rPr>
                <w:rFonts w:eastAsiaTheme="minorEastAsia"/>
                <w:color w:val="000000"/>
                <w:sz w:val="24"/>
              </w:rPr>
            </w:pPr>
          </w:p>
        </w:tc>
        <w:tc>
          <w:tcPr>
            <w:tcW w:w="1394" w:type="dxa"/>
            <w:vAlign w:val="center"/>
          </w:tcPr>
          <w:p w14:paraId="0F577736">
            <w:pPr>
              <w:adjustRightInd w:val="0"/>
              <w:snapToGrid w:val="0"/>
              <w:jc w:val="center"/>
              <w:rPr>
                <w:rFonts w:eastAsiaTheme="minorEastAsia"/>
                <w:color w:val="000000"/>
                <w:sz w:val="24"/>
              </w:rPr>
            </w:pPr>
          </w:p>
        </w:tc>
        <w:tc>
          <w:tcPr>
            <w:tcW w:w="1808" w:type="dxa"/>
            <w:vAlign w:val="center"/>
          </w:tcPr>
          <w:p w14:paraId="5C8C80DA">
            <w:pPr>
              <w:adjustRightInd w:val="0"/>
              <w:snapToGrid w:val="0"/>
              <w:jc w:val="center"/>
              <w:rPr>
                <w:rFonts w:eastAsiaTheme="minorEastAsia"/>
                <w:color w:val="000000"/>
                <w:sz w:val="24"/>
              </w:rPr>
            </w:pPr>
          </w:p>
        </w:tc>
        <w:tc>
          <w:tcPr>
            <w:tcW w:w="1809" w:type="dxa"/>
            <w:vAlign w:val="center"/>
          </w:tcPr>
          <w:p w14:paraId="19BCCBF0">
            <w:pPr>
              <w:adjustRightInd w:val="0"/>
              <w:snapToGrid w:val="0"/>
              <w:jc w:val="center"/>
              <w:rPr>
                <w:rFonts w:eastAsiaTheme="minorEastAsia"/>
                <w:color w:val="000000"/>
                <w:sz w:val="24"/>
              </w:rPr>
            </w:pPr>
          </w:p>
        </w:tc>
        <w:tc>
          <w:tcPr>
            <w:tcW w:w="2290" w:type="dxa"/>
            <w:vAlign w:val="center"/>
          </w:tcPr>
          <w:p w14:paraId="211514E6">
            <w:pPr>
              <w:adjustRightInd w:val="0"/>
              <w:snapToGrid w:val="0"/>
              <w:jc w:val="center"/>
              <w:rPr>
                <w:rFonts w:eastAsiaTheme="minorEastAsia"/>
                <w:color w:val="000000"/>
                <w:sz w:val="24"/>
              </w:rPr>
            </w:pPr>
          </w:p>
        </w:tc>
        <w:tc>
          <w:tcPr>
            <w:tcW w:w="863" w:type="dxa"/>
            <w:vAlign w:val="center"/>
          </w:tcPr>
          <w:p w14:paraId="36AAB797">
            <w:pPr>
              <w:adjustRightInd w:val="0"/>
              <w:snapToGrid w:val="0"/>
              <w:jc w:val="center"/>
              <w:rPr>
                <w:rFonts w:eastAsiaTheme="minorEastAsia"/>
                <w:color w:val="000000"/>
                <w:sz w:val="24"/>
              </w:rPr>
            </w:pPr>
          </w:p>
        </w:tc>
      </w:tr>
    </w:tbl>
    <w:p w14:paraId="4469D3CF">
      <w:pPr>
        <w:tabs>
          <w:tab w:val="left" w:pos="1800"/>
          <w:tab w:val="left" w:pos="5580"/>
        </w:tabs>
        <w:jc w:val="left"/>
        <w:rPr>
          <w:rFonts w:eastAsiaTheme="minorEastAsia"/>
          <w:color w:val="000000"/>
          <w:sz w:val="24"/>
        </w:rPr>
      </w:pPr>
    </w:p>
    <w:p w14:paraId="73F185A1">
      <w:pPr>
        <w:tabs>
          <w:tab w:val="left" w:pos="1800"/>
          <w:tab w:val="left" w:pos="5580"/>
        </w:tabs>
        <w:jc w:val="left"/>
        <w:rPr>
          <w:color w:val="000000"/>
          <w:sz w:val="24"/>
        </w:rPr>
      </w:pPr>
      <w:r>
        <w:rPr>
          <w:color w:val="000000"/>
          <w:sz w:val="24"/>
        </w:rPr>
        <w:t>注：</w:t>
      </w:r>
      <w:r>
        <w:rPr>
          <w:sz w:val="24"/>
        </w:rPr>
        <w:t xml:space="preserve"> “偏离情况”列应</w:t>
      </w:r>
      <w:r>
        <w:rPr>
          <w:color w:val="000000"/>
          <w:sz w:val="24"/>
        </w:rPr>
        <w:t>据实</w:t>
      </w:r>
      <w:r>
        <w:rPr>
          <w:sz w:val="24"/>
        </w:rPr>
        <w:t>填写“正偏离”或“负偏离”。</w:t>
      </w:r>
    </w:p>
    <w:p w14:paraId="3EA469E7">
      <w:pPr>
        <w:spacing w:line="360" w:lineRule="auto"/>
        <w:rPr>
          <w:rFonts w:eastAsiaTheme="minorEastAsia"/>
          <w:color w:val="000000"/>
          <w:sz w:val="24"/>
          <w:szCs w:val="20"/>
        </w:rPr>
      </w:pPr>
    </w:p>
    <w:p w14:paraId="17449328">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7CFCDDA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719C155B">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lang w:val="en-US" w:eastAsia="zh-CN"/>
        </w:rPr>
        <w:t>9</w:t>
      </w:r>
      <w:r>
        <w:rPr>
          <w:rFonts w:eastAsiaTheme="minorEastAsia"/>
          <w:sz w:val="24"/>
        </w:rPr>
        <w:t xml:space="preserve">  </w:t>
      </w:r>
      <w:bookmarkEnd w:id="754"/>
      <w:bookmarkEnd w:id="755"/>
      <w:bookmarkEnd w:id="756"/>
      <w:bookmarkEnd w:id="757"/>
      <w:bookmarkEnd w:id="758"/>
      <w:bookmarkEnd w:id="759"/>
      <w:bookmarkEnd w:id="760"/>
      <w:bookmarkEnd w:id="761"/>
      <w:bookmarkEnd w:id="762"/>
      <w:bookmarkEnd w:id="763"/>
      <w:bookmarkEnd w:id="764"/>
      <w:bookmarkEnd w:id="765"/>
      <w:bookmarkEnd w:id="766"/>
      <w:r>
        <w:rPr>
          <w:rFonts w:eastAsiaTheme="minorEastAsia"/>
          <w:sz w:val="24"/>
        </w:rPr>
        <w:t>采购需求偏离表（实质性格式）</w:t>
      </w:r>
    </w:p>
    <w:p w14:paraId="11B661DF">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采购需求偏离表</w:t>
      </w:r>
    </w:p>
    <w:p w14:paraId="00E0C2D5">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8C99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12DADAA7">
            <w:pPr>
              <w:adjustRightInd w:val="0"/>
              <w:snapToGrid w:val="0"/>
              <w:jc w:val="center"/>
              <w:rPr>
                <w:rFonts w:eastAsiaTheme="minorEastAsia"/>
                <w:color w:val="000000"/>
                <w:sz w:val="24"/>
              </w:rPr>
            </w:pPr>
            <w:r>
              <w:rPr>
                <w:rFonts w:eastAsiaTheme="minorEastAsia"/>
                <w:color w:val="000000"/>
                <w:sz w:val="24"/>
              </w:rPr>
              <w:t>序号</w:t>
            </w:r>
          </w:p>
        </w:tc>
        <w:tc>
          <w:tcPr>
            <w:tcW w:w="1482" w:type="dxa"/>
            <w:vAlign w:val="center"/>
          </w:tcPr>
          <w:p w14:paraId="458D8119">
            <w:pPr>
              <w:adjustRightInd w:val="0"/>
              <w:snapToGrid w:val="0"/>
              <w:jc w:val="center"/>
              <w:rPr>
                <w:rFonts w:eastAsiaTheme="minorEastAsia"/>
                <w:color w:val="000000"/>
                <w:sz w:val="24"/>
              </w:rPr>
            </w:pPr>
            <w:r>
              <w:rPr>
                <w:rFonts w:eastAsiaTheme="minorEastAsia"/>
                <w:color w:val="000000"/>
                <w:sz w:val="24"/>
              </w:rPr>
              <w:t>竞争性磋商文件条目号(页码)</w:t>
            </w:r>
          </w:p>
        </w:tc>
        <w:tc>
          <w:tcPr>
            <w:tcW w:w="2384" w:type="dxa"/>
            <w:vAlign w:val="center"/>
          </w:tcPr>
          <w:p w14:paraId="7AA27534">
            <w:pPr>
              <w:adjustRightInd w:val="0"/>
              <w:snapToGrid w:val="0"/>
              <w:jc w:val="center"/>
              <w:rPr>
                <w:rFonts w:eastAsiaTheme="minorEastAsia"/>
                <w:color w:val="000000"/>
                <w:sz w:val="24"/>
              </w:rPr>
            </w:pPr>
            <w:r>
              <w:rPr>
                <w:rFonts w:eastAsiaTheme="minorEastAsia"/>
                <w:color w:val="000000"/>
                <w:sz w:val="24"/>
              </w:rPr>
              <w:t>竞争性磋商文件要求</w:t>
            </w:r>
          </w:p>
        </w:tc>
        <w:tc>
          <w:tcPr>
            <w:tcW w:w="2126" w:type="dxa"/>
            <w:vAlign w:val="center"/>
          </w:tcPr>
          <w:p w14:paraId="0A48E351">
            <w:pPr>
              <w:adjustRightInd w:val="0"/>
              <w:snapToGrid w:val="0"/>
              <w:jc w:val="center"/>
              <w:rPr>
                <w:rFonts w:eastAsiaTheme="minorEastAsia"/>
                <w:color w:val="000000"/>
                <w:sz w:val="24"/>
              </w:rPr>
            </w:pPr>
            <w:r>
              <w:rPr>
                <w:rFonts w:eastAsiaTheme="minorEastAsia"/>
                <w:color w:val="000000"/>
                <w:sz w:val="24"/>
              </w:rPr>
              <w:t>响应内容</w:t>
            </w:r>
          </w:p>
        </w:tc>
        <w:tc>
          <w:tcPr>
            <w:tcW w:w="1875" w:type="dxa"/>
            <w:vAlign w:val="center"/>
          </w:tcPr>
          <w:p w14:paraId="5B580327">
            <w:pPr>
              <w:adjustRightInd w:val="0"/>
              <w:snapToGrid w:val="0"/>
              <w:jc w:val="center"/>
              <w:rPr>
                <w:rFonts w:eastAsiaTheme="minorEastAsia"/>
                <w:color w:val="000000"/>
                <w:sz w:val="24"/>
              </w:rPr>
            </w:pPr>
            <w:r>
              <w:rPr>
                <w:rFonts w:eastAsiaTheme="minorEastAsia"/>
                <w:color w:val="000000"/>
                <w:sz w:val="24"/>
              </w:rPr>
              <w:t>偏离情况</w:t>
            </w:r>
          </w:p>
        </w:tc>
        <w:tc>
          <w:tcPr>
            <w:tcW w:w="1009" w:type="dxa"/>
            <w:vAlign w:val="center"/>
          </w:tcPr>
          <w:p w14:paraId="4C21E8DE">
            <w:pPr>
              <w:adjustRightInd w:val="0"/>
              <w:snapToGrid w:val="0"/>
              <w:jc w:val="center"/>
              <w:rPr>
                <w:rFonts w:eastAsiaTheme="minorEastAsia"/>
                <w:color w:val="000000"/>
                <w:sz w:val="24"/>
              </w:rPr>
            </w:pPr>
            <w:r>
              <w:rPr>
                <w:rFonts w:eastAsiaTheme="minorEastAsia"/>
                <w:color w:val="000000"/>
                <w:sz w:val="24"/>
              </w:rPr>
              <w:t>说明</w:t>
            </w:r>
          </w:p>
        </w:tc>
      </w:tr>
      <w:tr w14:paraId="2CCD6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9592C49">
            <w:pPr>
              <w:adjustRightInd w:val="0"/>
              <w:snapToGrid w:val="0"/>
              <w:jc w:val="center"/>
              <w:rPr>
                <w:rFonts w:eastAsiaTheme="minorEastAsia"/>
                <w:color w:val="000000"/>
                <w:sz w:val="24"/>
              </w:rPr>
            </w:pPr>
          </w:p>
        </w:tc>
        <w:tc>
          <w:tcPr>
            <w:tcW w:w="1482" w:type="dxa"/>
            <w:vAlign w:val="center"/>
          </w:tcPr>
          <w:p w14:paraId="09AAFD24">
            <w:pPr>
              <w:adjustRightInd w:val="0"/>
              <w:snapToGrid w:val="0"/>
              <w:jc w:val="center"/>
              <w:rPr>
                <w:rFonts w:eastAsiaTheme="minorEastAsia"/>
                <w:color w:val="000000"/>
                <w:sz w:val="24"/>
              </w:rPr>
            </w:pPr>
          </w:p>
        </w:tc>
        <w:tc>
          <w:tcPr>
            <w:tcW w:w="2384" w:type="dxa"/>
            <w:vAlign w:val="center"/>
          </w:tcPr>
          <w:p w14:paraId="54FE1548">
            <w:pPr>
              <w:adjustRightInd w:val="0"/>
              <w:snapToGrid w:val="0"/>
              <w:jc w:val="center"/>
              <w:rPr>
                <w:rFonts w:eastAsiaTheme="minorEastAsia"/>
                <w:color w:val="000000"/>
                <w:sz w:val="24"/>
              </w:rPr>
            </w:pPr>
          </w:p>
        </w:tc>
        <w:tc>
          <w:tcPr>
            <w:tcW w:w="2126" w:type="dxa"/>
            <w:vAlign w:val="center"/>
          </w:tcPr>
          <w:p w14:paraId="467A91A4">
            <w:pPr>
              <w:adjustRightInd w:val="0"/>
              <w:snapToGrid w:val="0"/>
              <w:jc w:val="center"/>
              <w:rPr>
                <w:rFonts w:eastAsiaTheme="minorEastAsia"/>
                <w:color w:val="000000"/>
                <w:sz w:val="24"/>
              </w:rPr>
            </w:pPr>
          </w:p>
        </w:tc>
        <w:tc>
          <w:tcPr>
            <w:tcW w:w="1875" w:type="dxa"/>
            <w:vAlign w:val="center"/>
          </w:tcPr>
          <w:p w14:paraId="59659C35">
            <w:pPr>
              <w:adjustRightInd w:val="0"/>
              <w:snapToGrid w:val="0"/>
              <w:jc w:val="center"/>
              <w:rPr>
                <w:rFonts w:eastAsiaTheme="minorEastAsia"/>
                <w:color w:val="000000"/>
                <w:sz w:val="24"/>
              </w:rPr>
            </w:pPr>
          </w:p>
        </w:tc>
        <w:tc>
          <w:tcPr>
            <w:tcW w:w="1009" w:type="dxa"/>
            <w:vAlign w:val="center"/>
          </w:tcPr>
          <w:p w14:paraId="5401549A">
            <w:pPr>
              <w:adjustRightInd w:val="0"/>
              <w:snapToGrid w:val="0"/>
              <w:jc w:val="center"/>
              <w:rPr>
                <w:rFonts w:eastAsiaTheme="minorEastAsia"/>
                <w:color w:val="000000"/>
                <w:sz w:val="24"/>
              </w:rPr>
            </w:pPr>
          </w:p>
        </w:tc>
      </w:tr>
      <w:tr w14:paraId="3E362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A5D1C99">
            <w:pPr>
              <w:adjustRightInd w:val="0"/>
              <w:snapToGrid w:val="0"/>
              <w:jc w:val="center"/>
              <w:rPr>
                <w:rFonts w:eastAsiaTheme="minorEastAsia"/>
                <w:color w:val="000000"/>
                <w:sz w:val="24"/>
              </w:rPr>
            </w:pPr>
          </w:p>
        </w:tc>
        <w:tc>
          <w:tcPr>
            <w:tcW w:w="1482" w:type="dxa"/>
            <w:vAlign w:val="center"/>
          </w:tcPr>
          <w:p w14:paraId="36BDFB5F">
            <w:pPr>
              <w:adjustRightInd w:val="0"/>
              <w:snapToGrid w:val="0"/>
              <w:jc w:val="center"/>
              <w:rPr>
                <w:rFonts w:eastAsiaTheme="minorEastAsia"/>
                <w:color w:val="000000"/>
                <w:sz w:val="24"/>
              </w:rPr>
            </w:pPr>
          </w:p>
        </w:tc>
        <w:tc>
          <w:tcPr>
            <w:tcW w:w="2384" w:type="dxa"/>
            <w:vAlign w:val="center"/>
          </w:tcPr>
          <w:p w14:paraId="1845DCB8">
            <w:pPr>
              <w:adjustRightInd w:val="0"/>
              <w:snapToGrid w:val="0"/>
              <w:jc w:val="center"/>
              <w:rPr>
                <w:rFonts w:eastAsiaTheme="minorEastAsia"/>
                <w:color w:val="000000"/>
                <w:sz w:val="24"/>
              </w:rPr>
            </w:pPr>
          </w:p>
        </w:tc>
        <w:tc>
          <w:tcPr>
            <w:tcW w:w="2126" w:type="dxa"/>
            <w:vAlign w:val="center"/>
          </w:tcPr>
          <w:p w14:paraId="2AEF89CD">
            <w:pPr>
              <w:adjustRightInd w:val="0"/>
              <w:snapToGrid w:val="0"/>
              <w:jc w:val="center"/>
              <w:rPr>
                <w:rFonts w:eastAsiaTheme="minorEastAsia"/>
                <w:color w:val="000000"/>
                <w:sz w:val="24"/>
              </w:rPr>
            </w:pPr>
          </w:p>
        </w:tc>
        <w:tc>
          <w:tcPr>
            <w:tcW w:w="1875" w:type="dxa"/>
            <w:vAlign w:val="center"/>
          </w:tcPr>
          <w:p w14:paraId="5AC0AB03">
            <w:pPr>
              <w:adjustRightInd w:val="0"/>
              <w:snapToGrid w:val="0"/>
              <w:jc w:val="center"/>
              <w:rPr>
                <w:rFonts w:eastAsiaTheme="minorEastAsia"/>
                <w:color w:val="000000"/>
                <w:sz w:val="24"/>
              </w:rPr>
            </w:pPr>
          </w:p>
        </w:tc>
        <w:tc>
          <w:tcPr>
            <w:tcW w:w="1009" w:type="dxa"/>
            <w:vAlign w:val="center"/>
          </w:tcPr>
          <w:p w14:paraId="2810A121">
            <w:pPr>
              <w:adjustRightInd w:val="0"/>
              <w:snapToGrid w:val="0"/>
              <w:jc w:val="center"/>
              <w:rPr>
                <w:rFonts w:eastAsiaTheme="minorEastAsia"/>
                <w:color w:val="000000"/>
                <w:sz w:val="24"/>
              </w:rPr>
            </w:pPr>
          </w:p>
        </w:tc>
      </w:tr>
      <w:tr w14:paraId="0A56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0BFF319">
            <w:pPr>
              <w:adjustRightInd w:val="0"/>
              <w:snapToGrid w:val="0"/>
              <w:jc w:val="center"/>
              <w:rPr>
                <w:rFonts w:eastAsiaTheme="minorEastAsia"/>
                <w:color w:val="000000"/>
                <w:sz w:val="24"/>
              </w:rPr>
            </w:pPr>
          </w:p>
        </w:tc>
        <w:tc>
          <w:tcPr>
            <w:tcW w:w="1482" w:type="dxa"/>
            <w:vAlign w:val="center"/>
          </w:tcPr>
          <w:p w14:paraId="09B512C1">
            <w:pPr>
              <w:adjustRightInd w:val="0"/>
              <w:snapToGrid w:val="0"/>
              <w:jc w:val="center"/>
              <w:rPr>
                <w:rFonts w:eastAsiaTheme="minorEastAsia"/>
                <w:color w:val="000000"/>
                <w:sz w:val="24"/>
              </w:rPr>
            </w:pPr>
          </w:p>
        </w:tc>
        <w:tc>
          <w:tcPr>
            <w:tcW w:w="2384" w:type="dxa"/>
            <w:vAlign w:val="center"/>
          </w:tcPr>
          <w:p w14:paraId="244375FE">
            <w:pPr>
              <w:adjustRightInd w:val="0"/>
              <w:snapToGrid w:val="0"/>
              <w:jc w:val="center"/>
              <w:rPr>
                <w:rFonts w:eastAsiaTheme="minorEastAsia"/>
                <w:color w:val="000000"/>
                <w:sz w:val="24"/>
              </w:rPr>
            </w:pPr>
          </w:p>
        </w:tc>
        <w:tc>
          <w:tcPr>
            <w:tcW w:w="2126" w:type="dxa"/>
            <w:vAlign w:val="center"/>
          </w:tcPr>
          <w:p w14:paraId="6600E914">
            <w:pPr>
              <w:adjustRightInd w:val="0"/>
              <w:snapToGrid w:val="0"/>
              <w:jc w:val="center"/>
              <w:rPr>
                <w:rFonts w:eastAsiaTheme="minorEastAsia"/>
                <w:color w:val="000000"/>
                <w:sz w:val="24"/>
              </w:rPr>
            </w:pPr>
          </w:p>
        </w:tc>
        <w:tc>
          <w:tcPr>
            <w:tcW w:w="1875" w:type="dxa"/>
            <w:vAlign w:val="center"/>
          </w:tcPr>
          <w:p w14:paraId="3B9D276E">
            <w:pPr>
              <w:adjustRightInd w:val="0"/>
              <w:snapToGrid w:val="0"/>
              <w:jc w:val="center"/>
              <w:rPr>
                <w:rFonts w:eastAsiaTheme="minorEastAsia"/>
                <w:color w:val="000000"/>
                <w:sz w:val="24"/>
              </w:rPr>
            </w:pPr>
          </w:p>
        </w:tc>
        <w:tc>
          <w:tcPr>
            <w:tcW w:w="1009" w:type="dxa"/>
            <w:vAlign w:val="center"/>
          </w:tcPr>
          <w:p w14:paraId="229E85E7">
            <w:pPr>
              <w:adjustRightInd w:val="0"/>
              <w:snapToGrid w:val="0"/>
              <w:jc w:val="center"/>
              <w:rPr>
                <w:rFonts w:eastAsiaTheme="minorEastAsia"/>
                <w:color w:val="000000"/>
                <w:sz w:val="24"/>
              </w:rPr>
            </w:pPr>
          </w:p>
        </w:tc>
      </w:tr>
      <w:tr w14:paraId="78F3A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307DAC">
            <w:pPr>
              <w:adjustRightInd w:val="0"/>
              <w:snapToGrid w:val="0"/>
              <w:jc w:val="center"/>
              <w:rPr>
                <w:rFonts w:eastAsiaTheme="minorEastAsia"/>
                <w:color w:val="000000"/>
                <w:sz w:val="24"/>
              </w:rPr>
            </w:pPr>
          </w:p>
        </w:tc>
        <w:tc>
          <w:tcPr>
            <w:tcW w:w="1482" w:type="dxa"/>
            <w:vAlign w:val="center"/>
          </w:tcPr>
          <w:p w14:paraId="3868FCC7">
            <w:pPr>
              <w:adjustRightInd w:val="0"/>
              <w:snapToGrid w:val="0"/>
              <w:jc w:val="center"/>
              <w:rPr>
                <w:rFonts w:eastAsiaTheme="minorEastAsia"/>
                <w:color w:val="000000"/>
                <w:sz w:val="24"/>
              </w:rPr>
            </w:pPr>
          </w:p>
        </w:tc>
        <w:tc>
          <w:tcPr>
            <w:tcW w:w="2384" w:type="dxa"/>
            <w:vAlign w:val="center"/>
          </w:tcPr>
          <w:p w14:paraId="2AD0E4F4">
            <w:pPr>
              <w:adjustRightInd w:val="0"/>
              <w:snapToGrid w:val="0"/>
              <w:jc w:val="center"/>
              <w:rPr>
                <w:rFonts w:eastAsiaTheme="minorEastAsia"/>
                <w:color w:val="000000"/>
                <w:sz w:val="24"/>
              </w:rPr>
            </w:pPr>
          </w:p>
        </w:tc>
        <w:tc>
          <w:tcPr>
            <w:tcW w:w="2126" w:type="dxa"/>
            <w:vAlign w:val="center"/>
          </w:tcPr>
          <w:p w14:paraId="37BA3769">
            <w:pPr>
              <w:adjustRightInd w:val="0"/>
              <w:snapToGrid w:val="0"/>
              <w:jc w:val="center"/>
              <w:rPr>
                <w:rFonts w:eastAsiaTheme="minorEastAsia"/>
                <w:color w:val="000000"/>
                <w:sz w:val="24"/>
              </w:rPr>
            </w:pPr>
          </w:p>
        </w:tc>
        <w:tc>
          <w:tcPr>
            <w:tcW w:w="1875" w:type="dxa"/>
            <w:vAlign w:val="center"/>
          </w:tcPr>
          <w:p w14:paraId="35B6C666">
            <w:pPr>
              <w:adjustRightInd w:val="0"/>
              <w:snapToGrid w:val="0"/>
              <w:jc w:val="center"/>
              <w:rPr>
                <w:rFonts w:eastAsiaTheme="minorEastAsia"/>
                <w:color w:val="000000"/>
                <w:sz w:val="24"/>
              </w:rPr>
            </w:pPr>
          </w:p>
        </w:tc>
        <w:tc>
          <w:tcPr>
            <w:tcW w:w="1009" w:type="dxa"/>
            <w:vAlign w:val="center"/>
          </w:tcPr>
          <w:p w14:paraId="65E03358">
            <w:pPr>
              <w:adjustRightInd w:val="0"/>
              <w:snapToGrid w:val="0"/>
              <w:jc w:val="center"/>
              <w:rPr>
                <w:rFonts w:eastAsiaTheme="minorEastAsia"/>
                <w:color w:val="000000"/>
                <w:sz w:val="24"/>
              </w:rPr>
            </w:pPr>
          </w:p>
        </w:tc>
      </w:tr>
      <w:tr w14:paraId="7668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30CC2F5">
            <w:pPr>
              <w:adjustRightInd w:val="0"/>
              <w:snapToGrid w:val="0"/>
              <w:jc w:val="center"/>
              <w:rPr>
                <w:rFonts w:eastAsiaTheme="minorEastAsia"/>
                <w:color w:val="000000"/>
                <w:sz w:val="24"/>
              </w:rPr>
            </w:pPr>
          </w:p>
        </w:tc>
        <w:tc>
          <w:tcPr>
            <w:tcW w:w="1482" w:type="dxa"/>
            <w:vAlign w:val="center"/>
          </w:tcPr>
          <w:p w14:paraId="49442724">
            <w:pPr>
              <w:adjustRightInd w:val="0"/>
              <w:snapToGrid w:val="0"/>
              <w:jc w:val="center"/>
              <w:rPr>
                <w:rFonts w:eastAsiaTheme="minorEastAsia"/>
                <w:color w:val="000000"/>
                <w:sz w:val="24"/>
              </w:rPr>
            </w:pPr>
          </w:p>
        </w:tc>
        <w:tc>
          <w:tcPr>
            <w:tcW w:w="2384" w:type="dxa"/>
            <w:vAlign w:val="center"/>
          </w:tcPr>
          <w:p w14:paraId="60C36A07">
            <w:pPr>
              <w:adjustRightInd w:val="0"/>
              <w:snapToGrid w:val="0"/>
              <w:jc w:val="center"/>
              <w:rPr>
                <w:rFonts w:eastAsiaTheme="minorEastAsia"/>
                <w:color w:val="000000"/>
                <w:sz w:val="24"/>
              </w:rPr>
            </w:pPr>
          </w:p>
        </w:tc>
        <w:tc>
          <w:tcPr>
            <w:tcW w:w="2126" w:type="dxa"/>
            <w:vAlign w:val="center"/>
          </w:tcPr>
          <w:p w14:paraId="6B61A513">
            <w:pPr>
              <w:adjustRightInd w:val="0"/>
              <w:snapToGrid w:val="0"/>
              <w:jc w:val="center"/>
              <w:rPr>
                <w:rFonts w:eastAsiaTheme="minorEastAsia"/>
                <w:color w:val="000000"/>
                <w:sz w:val="24"/>
              </w:rPr>
            </w:pPr>
          </w:p>
        </w:tc>
        <w:tc>
          <w:tcPr>
            <w:tcW w:w="1875" w:type="dxa"/>
            <w:vAlign w:val="center"/>
          </w:tcPr>
          <w:p w14:paraId="5AE9670C">
            <w:pPr>
              <w:adjustRightInd w:val="0"/>
              <w:snapToGrid w:val="0"/>
              <w:jc w:val="center"/>
              <w:rPr>
                <w:rFonts w:eastAsiaTheme="minorEastAsia"/>
                <w:color w:val="000000"/>
                <w:sz w:val="24"/>
              </w:rPr>
            </w:pPr>
          </w:p>
        </w:tc>
        <w:tc>
          <w:tcPr>
            <w:tcW w:w="1009" w:type="dxa"/>
            <w:vAlign w:val="center"/>
          </w:tcPr>
          <w:p w14:paraId="3E631787">
            <w:pPr>
              <w:adjustRightInd w:val="0"/>
              <w:snapToGrid w:val="0"/>
              <w:jc w:val="center"/>
              <w:rPr>
                <w:rFonts w:eastAsiaTheme="minorEastAsia"/>
                <w:color w:val="000000"/>
                <w:sz w:val="24"/>
              </w:rPr>
            </w:pPr>
          </w:p>
        </w:tc>
      </w:tr>
      <w:tr w14:paraId="60531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A81C261">
            <w:pPr>
              <w:adjustRightInd w:val="0"/>
              <w:snapToGrid w:val="0"/>
              <w:jc w:val="center"/>
              <w:rPr>
                <w:rFonts w:eastAsiaTheme="minorEastAsia"/>
                <w:color w:val="000000"/>
                <w:sz w:val="24"/>
              </w:rPr>
            </w:pPr>
          </w:p>
        </w:tc>
        <w:tc>
          <w:tcPr>
            <w:tcW w:w="1482" w:type="dxa"/>
            <w:vAlign w:val="center"/>
          </w:tcPr>
          <w:p w14:paraId="5DD6D27D">
            <w:pPr>
              <w:adjustRightInd w:val="0"/>
              <w:snapToGrid w:val="0"/>
              <w:jc w:val="center"/>
              <w:rPr>
                <w:rFonts w:eastAsiaTheme="minorEastAsia"/>
                <w:color w:val="000000"/>
                <w:sz w:val="24"/>
              </w:rPr>
            </w:pPr>
          </w:p>
        </w:tc>
        <w:tc>
          <w:tcPr>
            <w:tcW w:w="2384" w:type="dxa"/>
            <w:vAlign w:val="center"/>
          </w:tcPr>
          <w:p w14:paraId="68D84A4F">
            <w:pPr>
              <w:adjustRightInd w:val="0"/>
              <w:snapToGrid w:val="0"/>
              <w:jc w:val="center"/>
              <w:rPr>
                <w:rFonts w:eastAsiaTheme="minorEastAsia"/>
                <w:color w:val="000000"/>
                <w:sz w:val="24"/>
              </w:rPr>
            </w:pPr>
          </w:p>
        </w:tc>
        <w:tc>
          <w:tcPr>
            <w:tcW w:w="2126" w:type="dxa"/>
            <w:vAlign w:val="center"/>
          </w:tcPr>
          <w:p w14:paraId="14E8BD3B">
            <w:pPr>
              <w:adjustRightInd w:val="0"/>
              <w:snapToGrid w:val="0"/>
              <w:jc w:val="center"/>
              <w:rPr>
                <w:rFonts w:eastAsiaTheme="minorEastAsia"/>
                <w:color w:val="000000"/>
                <w:sz w:val="24"/>
              </w:rPr>
            </w:pPr>
          </w:p>
        </w:tc>
        <w:tc>
          <w:tcPr>
            <w:tcW w:w="1875" w:type="dxa"/>
            <w:vAlign w:val="center"/>
          </w:tcPr>
          <w:p w14:paraId="5C19B7CC">
            <w:pPr>
              <w:adjustRightInd w:val="0"/>
              <w:snapToGrid w:val="0"/>
              <w:jc w:val="center"/>
              <w:rPr>
                <w:rFonts w:eastAsiaTheme="minorEastAsia"/>
                <w:color w:val="000000"/>
                <w:sz w:val="24"/>
              </w:rPr>
            </w:pPr>
          </w:p>
        </w:tc>
        <w:tc>
          <w:tcPr>
            <w:tcW w:w="1009" w:type="dxa"/>
            <w:vAlign w:val="center"/>
          </w:tcPr>
          <w:p w14:paraId="7F0544A2">
            <w:pPr>
              <w:adjustRightInd w:val="0"/>
              <w:snapToGrid w:val="0"/>
              <w:jc w:val="center"/>
              <w:rPr>
                <w:rFonts w:eastAsiaTheme="minorEastAsia"/>
                <w:color w:val="000000"/>
                <w:sz w:val="24"/>
              </w:rPr>
            </w:pPr>
          </w:p>
        </w:tc>
      </w:tr>
    </w:tbl>
    <w:p w14:paraId="7BA04A35">
      <w:pPr>
        <w:tabs>
          <w:tab w:val="left" w:pos="1800"/>
          <w:tab w:val="left" w:pos="5580"/>
        </w:tabs>
        <w:spacing w:line="360" w:lineRule="auto"/>
        <w:ind w:firstLine="360" w:firstLineChars="150"/>
        <w:jc w:val="left"/>
        <w:rPr>
          <w:rFonts w:eastAsiaTheme="minorEastAsia"/>
          <w:color w:val="000000"/>
          <w:sz w:val="24"/>
          <w:u w:val="single"/>
        </w:rPr>
      </w:pPr>
    </w:p>
    <w:p w14:paraId="5AF9DCD2">
      <w:pPr>
        <w:tabs>
          <w:tab w:val="left" w:pos="1800"/>
          <w:tab w:val="left" w:pos="5580"/>
        </w:tabs>
        <w:spacing w:line="360" w:lineRule="auto"/>
        <w:ind w:firstLine="360" w:firstLineChars="150"/>
        <w:jc w:val="left"/>
        <w:rPr>
          <w:rFonts w:eastAsiaTheme="minorEastAsia"/>
          <w:color w:val="000000"/>
          <w:sz w:val="24"/>
          <w:u w:val="single"/>
        </w:rPr>
      </w:pPr>
    </w:p>
    <w:p w14:paraId="28CAC249">
      <w:pPr>
        <w:tabs>
          <w:tab w:val="left" w:pos="1800"/>
          <w:tab w:val="left" w:pos="5580"/>
        </w:tabs>
        <w:jc w:val="left"/>
        <w:rPr>
          <w:rFonts w:eastAsiaTheme="minorEastAsia"/>
          <w:color w:val="000000"/>
          <w:sz w:val="24"/>
        </w:rPr>
      </w:pPr>
      <w:r>
        <w:rPr>
          <w:rFonts w:eastAsiaTheme="minorEastAsia"/>
          <w:color w:val="000000"/>
          <w:sz w:val="24"/>
        </w:rPr>
        <w:t>注：</w:t>
      </w:r>
    </w:p>
    <w:p w14:paraId="089FEE77">
      <w:pPr>
        <w:tabs>
          <w:tab w:val="left" w:pos="1800"/>
          <w:tab w:val="left" w:pos="5580"/>
        </w:tabs>
        <w:jc w:val="left"/>
        <w:rPr>
          <w:rFonts w:eastAsiaTheme="minorEastAsia"/>
          <w:sz w:val="24"/>
        </w:rPr>
      </w:pP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535EF414">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7D7B32EC">
      <w:pPr>
        <w:tabs>
          <w:tab w:val="left" w:pos="1800"/>
          <w:tab w:val="left" w:pos="5580"/>
        </w:tabs>
        <w:jc w:val="left"/>
        <w:rPr>
          <w:rFonts w:eastAsiaTheme="minorEastAsia"/>
          <w:color w:val="000000"/>
          <w:sz w:val="24"/>
        </w:rPr>
      </w:pPr>
    </w:p>
    <w:p w14:paraId="00364959">
      <w:pPr>
        <w:rPr>
          <w:rFonts w:eastAsiaTheme="minorEastAsia"/>
          <w:color w:val="000000"/>
          <w:sz w:val="24"/>
          <w:szCs w:val="20"/>
        </w:rPr>
      </w:pPr>
    </w:p>
    <w:p w14:paraId="0C29AB38">
      <w:pPr>
        <w:autoSpaceDE w:val="0"/>
        <w:autoSpaceDN w:val="0"/>
        <w:adjustRightInd w:val="0"/>
        <w:snapToGrid w:val="0"/>
        <w:spacing w:before="25" w:after="25"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5D1E993A">
      <w:pPr>
        <w:autoSpaceDE w:val="0"/>
        <w:autoSpaceDN w:val="0"/>
        <w:adjustRightInd w:val="0"/>
        <w:snapToGrid w:val="0"/>
        <w:spacing w:before="25" w:after="25"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414FBC93">
      <w:pPr>
        <w:tabs>
          <w:tab w:val="left" w:pos="360"/>
        </w:tabs>
        <w:snapToGrid w:val="0"/>
        <w:spacing w:line="360" w:lineRule="auto"/>
        <w:outlineLvl w:val="1"/>
        <w:rPr>
          <w:rFonts w:eastAsiaTheme="minorEastAsia"/>
          <w:color w:val="000000"/>
          <w:sz w:val="24"/>
          <w:szCs w:val="20"/>
        </w:rPr>
      </w:pPr>
      <w:r>
        <w:rPr>
          <w:rFonts w:eastAsiaTheme="minorEastAsia"/>
          <w:color w:val="000000"/>
          <w:sz w:val="24"/>
          <w:szCs w:val="20"/>
        </w:rPr>
        <w:br w:type="page"/>
      </w:r>
      <w:r>
        <w:rPr>
          <w:rFonts w:hint="eastAsia" w:eastAsiaTheme="minorEastAsia"/>
          <w:sz w:val="24"/>
          <w:lang w:val="en-US" w:eastAsia="zh-CN"/>
        </w:rPr>
        <w:t>10</w:t>
      </w:r>
      <w:r>
        <w:rPr>
          <w:rFonts w:eastAsiaTheme="minorEastAsia"/>
          <w:sz w:val="24"/>
        </w:rPr>
        <w:t xml:space="preserve">  竞争性磋商文件要求提供或供应商认为应附的其他材料</w:t>
      </w:r>
    </w:p>
    <w:p w14:paraId="2D4D5AAC">
      <w:pPr>
        <w:widowControl/>
        <w:jc w:val="left"/>
        <w:rPr>
          <w:rFonts w:eastAsiaTheme="minorEastAsia"/>
          <w:b/>
          <w:sz w:val="36"/>
          <w:szCs w:val="36"/>
        </w:rPr>
      </w:pPr>
    </w:p>
    <w:p w14:paraId="6E5A06EB">
      <w:pPr>
        <w:widowControl/>
        <w:jc w:val="left"/>
        <w:rPr>
          <w:color w:val="000000"/>
          <w:sz w:val="24"/>
          <w:szCs w:val="20"/>
        </w:rPr>
      </w:pPr>
      <w:bookmarkStart w:id="767" w:name="_Hlk167094858"/>
      <w:r>
        <w:rPr>
          <w:rFonts w:hint="eastAsia"/>
          <w:color w:val="000000"/>
          <w:sz w:val="24"/>
          <w:szCs w:val="20"/>
        </w:rPr>
        <w:t>1</w:t>
      </w:r>
      <w:r>
        <w:rPr>
          <w:rFonts w:hint="eastAsia"/>
          <w:color w:val="000000"/>
          <w:sz w:val="24"/>
          <w:szCs w:val="20"/>
          <w:lang w:val="en-US" w:eastAsia="zh-CN"/>
        </w:rPr>
        <w:t>0</w:t>
      </w:r>
      <w:r>
        <w:rPr>
          <w:color w:val="000000"/>
          <w:sz w:val="24"/>
          <w:szCs w:val="20"/>
        </w:rPr>
        <w:t>-1</w:t>
      </w:r>
      <w:r>
        <w:rPr>
          <w:rFonts w:hint="eastAsia"/>
          <w:color w:val="000000"/>
          <w:sz w:val="24"/>
          <w:szCs w:val="20"/>
        </w:rPr>
        <w:t>供应商信息采集表</w:t>
      </w:r>
    </w:p>
    <w:tbl>
      <w:tblPr>
        <w:tblStyle w:val="4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7A1E0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17DFA4E">
            <w:pPr>
              <w:rPr>
                <w:sz w:val="24"/>
              </w:rPr>
            </w:pPr>
            <w:r>
              <w:rPr>
                <w:rFonts w:hint="eastAsia"/>
                <w:sz w:val="24"/>
              </w:rPr>
              <w:t>供应商名称</w:t>
            </w:r>
          </w:p>
        </w:tc>
        <w:tc>
          <w:tcPr>
            <w:tcW w:w="1667" w:type="pct"/>
          </w:tcPr>
          <w:p w14:paraId="6196DFD0">
            <w:pPr>
              <w:rPr>
                <w:sz w:val="24"/>
              </w:rPr>
            </w:pPr>
            <w:r>
              <w:rPr>
                <w:rFonts w:hint="eastAsia"/>
                <w:sz w:val="24"/>
              </w:rPr>
              <w:t>供应商所属性别</w:t>
            </w:r>
          </w:p>
        </w:tc>
        <w:tc>
          <w:tcPr>
            <w:tcW w:w="1667" w:type="pct"/>
          </w:tcPr>
          <w:p w14:paraId="74C6272D">
            <w:pPr>
              <w:rPr>
                <w:sz w:val="24"/>
              </w:rPr>
            </w:pPr>
            <w:r>
              <w:rPr>
                <w:rFonts w:hint="eastAsia"/>
                <w:sz w:val="24"/>
              </w:rPr>
              <w:t>外商投资类型</w:t>
            </w:r>
          </w:p>
        </w:tc>
      </w:tr>
      <w:tr w14:paraId="5D8BF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62B4B419">
            <w:pPr>
              <w:rPr>
                <w:sz w:val="24"/>
              </w:rPr>
            </w:pPr>
          </w:p>
        </w:tc>
        <w:tc>
          <w:tcPr>
            <w:tcW w:w="1667" w:type="pct"/>
          </w:tcPr>
          <w:p w14:paraId="4DD5D3EA">
            <w:pPr>
              <w:rPr>
                <w:sz w:val="24"/>
              </w:rPr>
            </w:pPr>
          </w:p>
        </w:tc>
        <w:tc>
          <w:tcPr>
            <w:tcW w:w="1667" w:type="pct"/>
          </w:tcPr>
          <w:p w14:paraId="608A5990">
            <w:pPr>
              <w:rPr>
                <w:sz w:val="24"/>
              </w:rPr>
            </w:pPr>
          </w:p>
        </w:tc>
      </w:tr>
      <w:tr w14:paraId="46A2D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0B7743F1"/>
        </w:tc>
        <w:tc>
          <w:tcPr>
            <w:tcW w:w="1667" w:type="pct"/>
          </w:tcPr>
          <w:p w14:paraId="194B307A"/>
        </w:tc>
        <w:tc>
          <w:tcPr>
            <w:tcW w:w="1667" w:type="pct"/>
          </w:tcPr>
          <w:p w14:paraId="57F6DAF0"/>
        </w:tc>
      </w:tr>
      <w:tr w14:paraId="22271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6C69A2BC"/>
        </w:tc>
        <w:tc>
          <w:tcPr>
            <w:tcW w:w="1667" w:type="pct"/>
          </w:tcPr>
          <w:p w14:paraId="3BDF9227"/>
        </w:tc>
        <w:tc>
          <w:tcPr>
            <w:tcW w:w="1667" w:type="pct"/>
          </w:tcPr>
          <w:p w14:paraId="53C76236"/>
        </w:tc>
      </w:tr>
      <w:tr w14:paraId="31BC7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C8B26CB"/>
        </w:tc>
        <w:tc>
          <w:tcPr>
            <w:tcW w:w="1667" w:type="pct"/>
          </w:tcPr>
          <w:p w14:paraId="39BDA749"/>
        </w:tc>
        <w:tc>
          <w:tcPr>
            <w:tcW w:w="1667" w:type="pct"/>
          </w:tcPr>
          <w:p w14:paraId="200329CF"/>
        </w:tc>
      </w:tr>
    </w:tbl>
    <w:p w14:paraId="29BED6FD">
      <w:pPr>
        <w:tabs>
          <w:tab w:val="left" w:pos="1800"/>
          <w:tab w:val="left" w:pos="5580"/>
        </w:tabs>
        <w:jc w:val="left"/>
        <w:rPr>
          <w:color w:val="000000"/>
          <w:sz w:val="24"/>
        </w:rPr>
      </w:pPr>
      <w:r>
        <w:rPr>
          <w:rFonts w:hint="eastAsia"/>
          <w:color w:val="000000"/>
          <w:sz w:val="24"/>
        </w:rPr>
        <w:t>注：1.供应商如为联合体，则应填写联合体各成员信息。</w:t>
      </w:r>
    </w:p>
    <w:p w14:paraId="18BE714B">
      <w:pPr>
        <w:tabs>
          <w:tab w:val="left" w:pos="1800"/>
          <w:tab w:val="left" w:pos="5580"/>
        </w:tabs>
        <w:ind w:firstLine="480" w:firstLineChars="200"/>
        <w:jc w:val="left"/>
        <w:rPr>
          <w:color w:val="000000"/>
          <w:sz w:val="24"/>
        </w:rPr>
      </w:pPr>
      <w:r>
        <w:rPr>
          <w:rFonts w:hint="eastAsia"/>
          <w:color w:val="000000"/>
          <w:sz w:val="24"/>
        </w:rPr>
        <w:t>2.供应商所属性别请填写“男”或“女”，指拥有供应商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6F3B21D">
      <w:pPr>
        <w:tabs>
          <w:tab w:val="left" w:pos="1800"/>
          <w:tab w:val="left" w:pos="5580"/>
        </w:tabs>
        <w:ind w:firstLine="480" w:firstLineChars="200"/>
        <w:jc w:val="left"/>
        <w:rPr>
          <w:color w:val="000000"/>
          <w:sz w:val="24"/>
        </w:rPr>
      </w:pPr>
      <w:r>
        <w:rPr>
          <w:rFonts w:hint="eastAsia"/>
          <w:color w:val="000000"/>
          <w:sz w:val="24"/>
        </w:rPr>
        <w:t>3.外商投资类型请填写“外商单独投资”、“外商部分投资”或“内资”。</w:t>
      </w:r>
    </w:p>
    <w:bookmarkEnd w:id="767"/>
    <w:p w14:paraId="09D8448A">
      <w:pPr>
        <w:widowControl/>
        <w:jc w:val="left"/>
        <w:rPr>
          <w:rFonts w:eastAsiaTheme="minorEastAsia"/>
          <w:b/>
          <w:sz w:val="36"/>
          <w:szCs w:val="36"/>
        </w:rPr>
      </w:pPr>
      <w:r>
        <w:rPr>
          <w:rFonts w:eastAsiaTheme="minorEastAsia"/>
          <w:b/>
          <w:sz w:val="36"/>
          <w:szCs w:val="36"/>
        </w:rPr>
        <w:br w:type="page"/>
      </w:r>
    </w:p>
    <w:p w14:paraId="3BEBDD29">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1</w:t>
      </w:r>
      <w:r>
        <w:rPr>
          <w:rFonts w:eastAsiaTheme="minorEastAsia"/>
          <w:sz w:val="24"/>
        </w:rPr>
        <w:t xml:space="preserve">  最后报价一览表（实质性格式，磋商后提交）</w:t>
      </w:r>
    </w:p>
    <w:p w14:paraId="03A66CB1">
      <w:pPr>
        <w:widowControl/>
        <w:jc w:val="left"/>
        <w:rPr>
          <w:rFonts w:eastAsiaTheme="minorEastAsia"/>
          <w:kern w:val="0"/>
          <w:sz w:val="24"/>
          <w:szCs w:val="20"/>
        </w:rPr>
      </w:pPr>
    </w:p>
    <w:p w14:paraId="2C02F76C">
      <w:pPr>
        <w:spacing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30B17956">
      <w:pPr>
        <w:tabs>
          <w:tab w:val="left" w:pos="1800"/>
          <w:tab w:val="left" w:pos="5580"/>
        </w:tabs>
        <w:spacing w:line="360" w:lineRule="auto"/>
        <w:jc w:val="left"/>
        <w:rPr>
          <w:rFonts w:eastAsiaTheme="minorEastAsia"/>
          <w:color w:val="000000"/>
          <w:sz w:val="24"/>
        </w:rPr>
      </w:pPr>
    </w:p>
    <w:p w14:paraId="1C8C3E4A">
      <w:pPr>
        <w:tabs>
          <w:tab w:val="left" w:pos="1800"/>
          <w:tab w:val="left" w:pos="5580"/>
        </w:tabs>
        <w:spacing w:line="360" w:lineRule="auto"/>
        <w:ind w:firstLine="360" w:firstLineChars="150"/>
        <w:jc w:val="left"/>
        <w:rPr>
          <w:rFonts w:eastAsiaTheme="minorEastAsia"/>
          <w:color w:val="000000"/>
          <w:sz w:val="24"/>
        </w:rPr>
      </w:pPr>
      <w:r>
        <w:rPr>
          <w:rFonts w:eastAsiaTheme="minorEastAsia"/>
          <w:color w:val="000000"/>
          <w:sz w:val="24"/>
        </w:rPr>
        <w:t>项目编号：_______________     项目名称：_______________</w:t>
      </w:r>
    </w:p>
    <w:tbl>
      <w:tblPr>
        <w:tblStyle w:val="44"/>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7"/>
        <w:gridCol w:w="2305"/>
        <w:gridCol w:w="1714"/>
        <w:gridCol w:w="1526"/>
        <w:gridCol w:w="1460"/>
      </w:tblGrid>
      <w:tr w14:paraId="7FEF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447" w:type="pct"/>
            <w:vMerge w:val="restart"/>
            <w:vAlign w:val="center"/>
          </w:tcPr>
          <w:p w14:paraId="624C6900">
            <w:pPr>
              <w:tabs>
                <w:tab w:val="left" w:pos="5580"/>
              </w:tabs>
              <w:jc w:val="center"/>
              <w:rPr>
                <w:rFonts w:eastAsiaTheme="minorEastAsia"/>
                <w:b/>
                <w:sz w:val="24"/>
              </w:rPr>
            </w:pPr>
            <w:r>
              <w:rPr>
                <w:rFonts w:eastAsiaTheme="minorEastAsia"/>
                <w:b/>
                <w:sz w:val="24"/>
              </w:rPr>
              <w:t>序号</w:t>
            </w:r>
          </w:p>
        </w:tc>
        <w:tc>
          <w:tcPr>
            <w:tcW w:w="1498" w:type="pct"/>
            <w:vMerge w:val="restart"/>
            <w:vAlign w:val="center"/>
          </w:tcPr>
          <w:p w14:paraId="27825A2D">
            <w:pPr>
              <w:tabs>
                <w:tab w:val="left" w:pos="5580"/>
              </w:tabs>
              <w:jc w:val="center"/>
              <w:rPr>
                <w:rFonts w:eastAsiaTheme="minorEastAsia"/>
                <w:b/>
                <w:sz w:val="24"/>
              </w:rPr>
            </w:pPr>
            <w:r>
              <w:rPr>
                <w:rFonts w:eastAsiaTheme="minorEastAsia"/>
                <w:b/>
                <w:sz w:val="24"/>
              </w:rPr>
              <w:t>供应商名称</w:t>
            </w:r>
          </w:p>
        </w:tc>
        <w:tc>
          <w:tcPr>
            <w:tcW w:w="2106" w:type="pct"/>
            <w:gridSpan w:val="2"/>
            <w:vAlign w:val="center"/>
          </w:tcPr>
          <w:p w14:paraId="53C347BE">
            <w:pPr>
              <w:tabs>
                <w:tab w:val="left" w:pos="5580"/>
              </w:tabs>
              <w:jc w:val="center"/>
              <w:rPr>
                <w:rFonts w:eastAsiaTheme="minorEastAsia"/>
                <w:b/>
                <w:sz w:val="24"/>
              </w:rPr>
            </w:pPr>
            <w:r>
              <w:rPr>
                <w:rFonts w:eastAsiaTheme="minorEastAsia"/>
                <w:b/>
                <w:sz w:val="24"/>
              </w:rPr>
              <w:t>最后报价</w:t>
            </w:r>
          </w:p>
        </w:tc>
        <w:tc>
          <w:tcPr>
            <w:tcW w:w="949" w:type="pct"/>
            <w:vMerge w:val="restart"/>
            <w:vAlign w:val="center"/>
          </w:tcPr>
          <w:p w14:paraId="1FE1B3DD">
            <w:pPr>
              <w:tabs>
                <w:tab w:val="left" w:pos="5580"/>
              </w:tabs>
              <w:jc w:val="center"/>
              <w:rPr>
                <w:rFonts w:eastAsiaTheme="minorEastAsia"/>
                <w:b/>
                <w:sz w:val="24"/>
              </w:rPr>
            </w:pPr>
            <w:r>
              <w:rPr>
                <w:rFonts w:eastAsiaTheme="minorEastAsia"/>
                <w:b/>
                <w:sz w:val="24"/>
              </w:rPr>
              <w:t>其他</w:t>
            </w:r>
          </w:p>
          <w:p w14:paraId="28858F48">
            <w:pPr>
              <w:tabs>
                <w:tab w:val="left" w:pos="5580"/>
              </w:tabs>
              <w:jc w:val="center"/>
              <w:rPr>
                <w:rFonts w:eastAsiaTheme="minorEastAsia"/>
                <w:b/>
                <w:sz w:val="24"/>
              </w:rPr>
            </w:pPr>
            <w:r>
              <w:rPr>
                <w:rFonts w:eastAsiaTheme="minorEastAsia"/>
                <w:b/>
                <w:sz w:val="24"/>
              </w:rPr>
              <w:t>声明</w:t>
            </w:r>
          </w:p>
        </w:tc>
      </w:tr>
      <w:tr w14:paraId="2D0DC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14:paraId="18295494">
            <w:pPr>
              <w:tabs>
                <w:tab w:val="left" w:pos="5580"/>
              </w:tabs>
              <w:jc w:val="center"/>
              <w:rPr>
                <w:rFonts w:eastAsiaTheme="minorEastAsia"/>
                <w:sz w:val="24"/>
              </w:rPr>
            </w:pPr>
          </w:p>
        </w:tc>
        <w:tc>
          <w:tcPr>
            <w:tcW w:w="1498" w:type="pct"/>
            <w:vMerge w:val="continue"/>
            <w:vAlign w:val="center"/>
          </w:tcPr>
          <w:p w14:paraId="43A90754">
            <w:pPr>
              <w:tabs>
                <w:tab w:val="left" w:pos="5580"/>
              </w:tabs>
              <w:jc w:val="center"/>
              <w:rPr>
                <w:rFonts w:eastAsiaTheme="minorEastAsia"/>
                <w:sz w:val="24"/>
              </w:rPr>
            </w:pPr>
          </w:p>
        </w:tc>
        <w:tc>
          <w:tcPr>
            <w:tcW w:w="1114" w:type="pct"/>
            <w:vAlign w:val="center"/>
          </w:tcPr>
          <w:p w14:paraId="1EE846A4">
            <w:pPr>
              <w:tabs>
                <w:tab w:val="left" w:pos="5580"/>
              </w:tabs>
              <w:jc w:val="center"/>
              <w:rPr>
                <w:rFonts w:eastAsiaTheme="minorEastAsia"/>
                <w:b/>
                <w:sz w:val="24"/>
              </w:rPr>
            </w:pPr>
            <w:r>
              <w:rPr>
                <w:rFonts w:eastAsiaTheme="minorEastAsia"/>
                <w:b/>
                <w:sz w:val="24"/>
              </w:rPr>
              <w:t>大写</w:t>
            </w:r>
          </w:p>
        </w:tc>
        <w:tc>
          <w:tcPr>
            <w:tcW w:w="992" w:type="pct"/>
            <w:vAlign w:val="center"/>
          </w:tcPr>
          <w:p w14:paraId="37B81BF0">
            <w:pPr>
              <w:tabs>
                <w:tab w:val="left" w:pos="5580"/>
              </w:tabs>
              <w:jc w:val="center"/>
              <w:rPr>
                <w:rFonts w:eastAsiaTheme="minorEastAsia"/>
                <w:b/>
                <w:sz w:val="24"/>
              </w:rPr>
            </w:pPr>
            <w:r>
              <w:rPr>
                <w:rFonts w:eastAsiaTheme="minorEastAsia"/>
                <w:b/>
                <w:sz w:val="24"/>
              </w:rPr>
              <w:t>小写</w:t>
            </w:r>
          </w:p>
        </w:tc>
        <w:tc>
          <w:tcPr>
            <w:tcW w:w="949" w:type="pct"/>
            <w:vMerge w:val="continue"/>
            <w:vAlign w:val="center"/>
          </w:tcPr>
          <w:p w14:paraId="3C4FF29F">
            <w:pPr>
              <w:tabs>
                <w:tab w:val="left" w:pos="5580"/>
              </w:tabs>
              <w:ind w:firstLine="482"/>
              <w:jc w:val="center"/>
              <w:rPr>
                <w:rFonts w:eastAsiaTheme="minorEastAsia"/>
                <w:b/>
                <w:sz w:val="24"/>
              </w:rPr>
            </w:pPr>
          </w:p>
        </w:tc>
      </w:tr>
      <w:tr w14:paraId="16604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14:paraId="43849083">
            <w:pPr>
              <w:tabs>
                <w:tab w:val="left" w:pos="5580"/>
              </w:tabs>
              <w:jc w:val="center"/>
              <w:rPr>
                <w:rFonts w:eastAsiaTheme="minorEastAsia"/>
                <w:sz w:val="24"/>
              </w:rPr>
            </w:pPr>
          </w:p>
        </w:tc>
        <w:tc>
          <w:tcPr>
            <w:tcW w:w="1498" w:type="pct"/>
            <w:vAlign w:val="center"/>
          </w:tcPr>
          <w:p w14:paraId="0893F1FB">
            <w:pPr>
              <w:tabs>
                <w:tab w:val="left" w:pos="5580"/>
              </w:tabs>
              <w:jc w:val="center"/>
              <w:rPr>
                <w:rFonts w:eastAsiaTheme="minorEastAsia"/>
                <w:sz w:val="24"/>
              </w:rPr>
            </w:pPr>
          </w:p>
        </w:tc>
        <w:tc>
          <w:tcPr>
            <w:tcW w:w="1114" w:type="pct"/>
            <w:vAlign w:val="center"/>
          </w:tcPr>
          <w:p w14:paraId="04FF7173">
            <w:pPr>
              <w:tabs>
                <w:tab w:val="left" w:pos="5580"/>
              </w:tabs>
              <w:jc w:val="center"/>
              <w:rPr>
                <w:rFonts w:eastAsiaTheme="minorEastAsia"/>
                <w:sz w:val="24"/>
              </w:rPr>
            </w:pPr>
          </w:p>
        </w:tc>
        <w:tc>
          <w:tcPr>
            <w:tcW w:w="992" w:type="pct"/>
            <w:vAlign w:val="center"/>
          </w:tcPr>
          <w:p w14:paraId="350A5ED5">
            <w:pPr>
              <w:tabs>
                <w:tab w:val="left" w:pos="5580"/>
              </w:tabs>
              <w:jc w:val="center"/>
              <w:rPr>
                <w:rFonts w:eastAsiaTheme="minorEastAsia"/>
                <w:sz w:val="24"/>
              </w:rPr>
            </w:pPr>
          </w:p>
        </w:tc>
        <w:tc>
          <w:tcPr>
            <w:tcW w:w="949" w:type="pct"/>
            <w:vAlign w:val="center"/>
          </w:tcPr>
          <w:p w14:paraId="1F23F638">
            <w:pPr>
              <w:tabs>
                <w:tab w:val="left" w:pos="5580"/>
              </w:tabs>
              <w:jc w:val="center"/>
              <w:rPr>
                <w:rFonts w:eastAsiaTheme="minorEastAsia"/>
                <w:sz w:val="24"/>
              </w:rPr>
            </w:pPr>
          </w:p>
        </w:tc>
      </w:tr>
    </w:tbl>
    <w:p w14:paraId="31D810FE">
      <w:pPr>
        <w:autoSpaceDE w:val="0"/>
        <w:autoSpaceDN w:val="0"/>
        <w:adjustRightInd w:val="0"/>
        <w:jc w:val="left"/>
        <w:rPr>
          <w:rFonts w:eastAsiaTheme="minorEastAsia"/>
          <w:color w:val="000000"/>
          <w:kern w:val="0"/>
          <w:sz w:val="24"/>
        </w:rPr>
      </w:pPr>
    </w:p>
    <w:p w14:paraId="6E6D43FF">
      <w:pPr>
        <w:autoSpaceDE w:val="0"/>
        <w:autoSpaceDN w:val="0"/>
        <w:adjustRightInd w:val="0"/>
        <w:jc w:val="left"/>
        <w:rPr>
          <w:rFonts w:eastAsiaTheme="minorEastAsia"/>
          <w:color w:val="000000"/>
          <w:kern w:val="0"/>
          <w:sz w:val="24"/>
        </w:rPr>
      </w:pPr>
    </w:p>
    <w:p w14:paraId="05BB0E46">
      <w:pPr>
        <w:autoSpaceDE w:val="0"/>
        <w:autoSpaceDN w:val="0"/>
        <w:adjustRightInd w:val="0"/>
        <w:jc w:val="left"/>
        <w:rPr>
          <w:rFonts w:eastAsiaTheme="minorEastAsia"/>
          <w:color w:val="000000"/>
          <w:kern w:val="0"/>
          <w:sz w:val="24"/>
        </w:rPr>
      </w:pPr>
    </w:p>
    <w:p w14:paraId="2B510203">
      <w:pPr>
        <w:autoSpaceDE w:val="0"/>
        <w:autoSpaceDN w:val="0"/>
        <w:adjustRightInd w:val="0"/>
        <w:jc w:val="left"/>
        <w:rPr>
          <w:rFonts w:eastAsiaTheme="minorEastAsia"/>
          <w:color w:val="000000"/>
          <w:kern w:val="0"/>
          <w:sz w:val="24"/>
        </w:rPr>
      </w:pPr>
    </w:p>
    <w:p w14:paraId="6CEC7EFD">
      <w:pPr>
        <w:autoSpaceDE w:val="0"/>
        <w:autoSpaceDN w:val="0"/>
        <w:adjustRightInd w:val="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w:t>
      </w:r>
      <w:r>
        <w:rPr>
          <w:color w:val="000000"/>
          <w:sz w:val="24"/>
          <w:szCs w:val="20"/>
        </w:rPr>
        <w:t>最后</w:t>
      </w:r>
      <w:r>
        <w:rPr>
          <w:rFonts w:eastAsiaTheme="minorEastAsia"/>
          <w:color w:val="000000"/>
          <w:sz w:val="24"/>
          <w:szCs w:val="20"/>
        </w:rPr>
        <w:t>报价应和《最后分项报价表》中的总价相一致。</w:t>
      </w:r>
    </w:p>
    <w:p w14:paraId="6A61B0D9">
      <w:pPr>
        <w:tabs>
          <w:tab w:val="left" w:pos="5580"/>
        </w:tabs>
        <w:ind w:firstLine="480" w:firstLineChars="200"/>
        <w:rPr>
          <w:rFonts w:eastAsiaTheme="minorEastAsia"/>
          <w:color w:val="000000"/>
          <w:sz w:val="24"/>
          <w:szCs w:val="20"/>
        </w:rPr>
      </w:pPr>
      <w:r>
        <w:rPr>
          <w:rFonts w:eastAsiaTheme="minorEastAsia"/>
          <w:color w:val="000000"/>
          <w:sz w:val="24"/>
          <w:szCs w:val="20"/>
        </w:rPr>
        <w:t>2.本表必须按包分别填写。</w:t>
      </w:r>
    </w:p>
    <w:p w14:paraId="6B86C07C">
      <w:pPr>
        <w:pStyle w:val="179"/>
        <w:ind w:left="642" w:leftChars="227" w:hanging="165" w:hangingChars="69"/>
        <w:rPr>
          <w:rFonts w:ascii="Times New Roman" w:hAnsi="Times New Roman"/>
          <w:sz w:val="24"/>
          <w:szCs w:val="24"/>
        </w:rPr>
      </w:pPr>
      <w:r>
        <w:rPr>
          <w:rFonts w:ascii="Times New Roman" w:hAnsi="Times New Roman"/>
          <w:sz w:val="24"/>
          <w:szCs w:val="24"/>
        </w:rPr>
        <w:t>3.</w:t>
      </w:r>
      <w:bookmarkStart w:id="768" w:name="_Hlk137145809"/>
      <w:r>
        <w:rPr>
          <w:rFonts w:ascii="Times New Roman" w:hAnsi="Times New Roman"/>
          <w:sz w:val="24"/>
          <w:szCs w:val="24"/>
        </w:rPr>
        <w:t>此表无需在响应文件中提交，磋商后供应商按磋商小组要求提交。</w:t>
      </w:r>
      <w:bookmarkEnd w:id="768"/>
    </w:p>
    <w:p w14:paraId="3355CCE3">
      <w:pPr>
        <w:tabs>
          <w:tab w:val="left" w:pos="5580"/>
        </w:tabs>
        <w:ind w:firstLine="480" w:firstLineChars="200"/>
        <w:rPr>
          <w:rFonts w:eastAsiaTheme="minorEastAsia"/>
          <w:color w:val="000000"/>
          <w:sz w:val="24"/>
          <w:szCs w:val="20"/>
        </w:rPr>
      </w:pPr>
    </w:p>
    <w:p w14:paraId="001B7EFB">
      <w:pPr>
        <w:autoSpaceDE w:val="0"/>
        <w:autoSpaceDN w:val="0"/>
        <w:adjustRightInd w:val="0"/>
        <w:snapToGrid w:val="0"/>
        <w:spacing w:before="25" w:after="25" w:line="360" w:lineRule="auto"/>
        <w:rPr>
          <w:rFonts w:eastAsiaTheme="minorEastAsia"/>
          <w:color w:val="000000"/>
          <w:sz w:val="24"/>
          <w:lang w:val="zh-CN"/>
        </w:rPr>
      </w:pPr>
    </w:p>
    <w:p w14:paraId="1C652434">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lang w:val="zh-CN"/>
        </w:rPr>
        <w:t xml:space="preserve">      </w:t>
      </w:r>
    </w:p>
    <w:p w14:paraId="3049A9EB">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rPr>
        <w:t>供应商授权代表签字（或加盖供应商公章）</w:t>
      </w:r>
      <w:r>
        <w:rPr>
          <w:rFonts w:eastAsiaTheme="minorEastAsia"/>
          <w:color w:val="000000"/>
          <w:sz w:val="24"/>
          <w:lang w:val="zh-CN"/>
        </w:rPr>
        <w:t xml:space="preserve">：___________ </w:t>
      </w:r>
    </w:p>
    <w:p w14:paraId="15697E18">
      <w:pPr>
        <w:widowControl/>
        <w:jc w:val="left"/>
        <w:rPr>
          <w:rFonts w:eastAsiaTheme="minorEastAsia"/>
          <w:color w:val="000000"/>
          <w:sz w:val="24"/>
          <w:szCs w:val="20"/>
        </w:rPr>
      </w:pPr>
      <w:r>
        <w:rPr>
          <w:rFonts w:eastAsiaTheme="minorEastAsia"/>
          <w:color w:val="000000"/>
          <w:sz w:val="24"/>
          <w:szCs w:val="20"/>
        </w:rPr>
        <w:t xml:space="preserve">日期：____年____月____日   </w:t>
      </w:r>
    </w:p>
    <w:p w14:paraId="520F1415">
      <w:pPr>
        <w:widowControl/>
        <w:jc w:val="left"/>
        <w:rPr>
          <w:rFonts w:eastAsiaTheme="minorEastAsia"/>
          <w:color w:val="000000"/>
          <w:sz w:val="24"/>
          <w:szCs w:val="20"/>
        </w:rPr>
      </w:pPr>
    </w:p>
    <w:p w14:paraId="7F043638">
      <w:pPr>
        <w:tabs>
          <w:tab w:val="left" w:pos="360"/>
        </w:tabs>
        <w:snapToGrid w:val="0"/>
        <w:spacing w:line="360" w:lineRule="auto"/>
        <w:outlineLvl w:val="1"/>
        <w:rPr>
          <w:rFonts w:eastAsiaTheme="minorEastAsia"/>
          <w:sz w:val="24"/>
        </w:rPr>
        <w:sectPr>
          <w:pgSz w:w="11907" w:h="16840"/>
          <w:pgMar w:top="1418" w:right="1134" w:bottom="1418" w:left="1701" w:header="851" w:footer="851" w:gutter="0"/>
          <w:cols w:space="720" w:num="1"/>
          <w:docGrid w:linePitch="462" w:charSpace="0"/>
        </w:sectPr>
      </w:pPr>
    </w:p>
    <w:p w14:paraId="5FEFBF3E">
      <w:pPr>
        <w:tabs>
          <w:tab w:val="left" w:pos="360"/>
        </w:tabs>
        <w:snapToGrid w:val="0"/>
        <w:spacing w:line="360" w:lineRule="auto"/>
        <w:outlineLvl w:val="1"/>
        <w:rPr>
          <w:rFonts w:eastAsiaTheme="minorEastAsia"/>
          <w:sz w:val="24"/>
        </w:rPr>
      </w:pPr>
      <w:r>
        <w:rPr>
          <w:rFonts w:eastAsiaTheme="minorEastAsia"/>
          <w:sz w:val="24"/>
        </w:rPr>
        <w:t>1</w:t>
      </w:r>
      <w:r>
        <w:rPr>
          <w:rFonts w:hint="eastAsia" w:eastAsiaTheme="minorEastAsia"/>
          <w:sz w:val="24"/>
          <w:lang w:val="en-US" w:eastAsia="zh-CN"/>
        </w:rPr>
        <w:t>2</w:t>
      </w:r>
      <w:r>
        <w:rPr>
          <w:rFonts w:eastAsiaTheme="minorEastAsia"/>
          <w:sz w:val="24"/>
        </w:rPr>
        <w:t xml:space="preserve">  最后分项报价表（实质性格式</w:t>
      </w:r>
      <w:r>
        <w:rPr>
          <w:rFonts w:hint="eastAsia" w:eastAsiaTheme="minorEastAsia"/>
          <w:sz w:val="24"/>
        </w:rPr>
        <w:t>，磋商后提交</w:t>
      </w:r>
      <w:r>
        <w:rPr>
          <w:rFonts w:eastAsiaTheme="minorEastAsia"/>
          <w:sz w:val="24"/>
        </w:rPr>
        <w:t>）</w:t>
      </w:r>
    </w:p>
    <w:p w14:paraId="287F9119">
      <w:pPr>
        <w:spacing w:line="360" w:lineRule="exact"/>
        <w:jc w:val="center"/>
        <w:rPr>
          <w:rFonts w:eastAsiaTheme="minorEastAsia"/>
          <w:color w:val="000000"/>
          <w:sz w:val="36"/>
          <w:szCs w:val="36"/>
        </w:rPr>
      </w:pPr>
      <w:r>
        <w:rPr>
          <w:rFonts w:eastAsiaTheme="minorEastAsia"/>
          <w:color w:val="000000"/>
          <w:sz w:val="36"/>
          <w:szCs w:val="36"/>
        </w:rPr>
        <w:t>最后分项报价表</w:t>
      </w:r>
    </w:p>
    <w:p w14:paraId="7B2A8D5A">
      <w:pPr>
        <w:spacing w:line="260" w:lineRule="exact"/>
        <w:jc w:val="center"/>
        <w:rPr>
          <w:rFonts w:eastAsiaTheme="minorEastAsia"/>
          <w:color w:val="000000"/>
          <w:sz w:val="36"/>
          <w:szCs w:val="36"/>
        </w:rPr>
      </w:pPr>
    </w:p>
    <w:p w14:paraId="72100E5C">
      <w:pPr>
        <w:tabs>
          <w:tab w:val="left" w:pos="1800"/>
          <w:tab w:val="left" w:pos="5580"/>
        </w:tabs>
        <w:rPr>
          <w:rFonts w:eastAsiaTheme="minorEastAsia"/>
          <w:color w:val="000000"/>
          <w:sz w:val="24"/>
        </w:rPr>
      </w:pPr>
      <w:r>
        <w:rPr>
          <w:rFonts w:eastAsiaTheme="minorEastAsia"/>
          <w:color w:val="000000"/>
          <w:sz w:val="24"/>
        </w:rPr>
        <w:t>项目编号：_________ 项目名称：_________报价单位：人民币元</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4747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386A0F93">
            <w:pPr>
              <w:adjustRightInd w:val="0"/>
              <w:snapToGrid w:val="0"/>
              <w:jc w:val="left"/>
              <w:rPr>
                <w:rFonts w:eastAsiaTheme="minorEastAsia"/>
                <w:b/>
                <w:color w:val="000000"/>
                <w:sz w:val="24"/>
              </w:rPr>
            </w:pPr>
            <w:r>
              <w:rPr>
                <w:rFonts w:eastAsiaTheme="minorEastAsia"/>
                <w:b/>
                <w:color w:val="000000"/>
                <w:sz w:val="24"/>
              </w:rPr>
              <w:t>序号</w:t>
            </w:r>
          </w:p>
        </w:tc>
        <w:tc>
          <w:tcPr>
            <w:tcW w:w="1581" w:type="pct"/>
            <w:vAlign w:val="center"/>
          </w:tcPr>
          <w:p w14:paraId="554B0B6E">
            <w:pPr>
              <w:adjustRightInd w:val="0"/>
              <w:snapToGrid w:val="0"/>
              <w:jc w:val="left"/>
              <w:rPr>
                <w:rFonts w:eastAsiaTheme="minorEastAsia"/>
                <w:b/>
                <w:color w:val="000000"/>
                <w:sz w:val="24"/>
              </w:rPr>
            </w:pPr>
            <w:r>
              <w:rPr>
                <w:rFonts w:eastAsiaTheme="minorEastAsia"/>
                <w:b/>
                <w:color w:val="000000"/>
                <w:sz w:val="24"/>
              </w:rPr>
              <w:t>分项名称</w:t>
            </w:r>
          </w:p>
        </w:tc>
        <w:tc>
          <w:tcPr>
            <w:tcW w:w="725" w:type="pct"/>
            <w:vAlign w:val="center"/>
          </w:tcPr>
          <w:p w14:paraId="20FE9935">
            <w:pPr>
              <w:adjustRightInd w:val="0"/>
              <w:snapToGrid w:val="0"/>
              <w:jc w:val="left"/>
              <w:rPr>
                <w:rFonts w:eastAsiaTheme="minorEastAsia"/>
                <w:b/>
                <w:color w:val="000000"/>
                <w:sz w:val="24"/>
              </w:rPr>
            </w:pPr>
            <w:r>
              <w:rPr>
                <w:rFonts w:eastAsiaTheme="minorEastAsia"/>
                <w:b/>
                <w:color w:val="000000"/>
                <w:sz w:val="24"/>
              </w:rPr>
              <w:t>单价（元）</w:t>
            </w:r>
          </w:p>
        </w:tc>
        <w:tc>
          <w:tcPr>
            <w:tcW w:w="724" w:type="pct"/>
            <w:vAlign w:val="center"/>
          </w:tcPr>
          <w:p w14:paraId="3174287D">
            <w:pPr>
              <w:adjustRightInd w:val="0"/>
              <w:snapToGrid w:val="0"/>
              <w:jc w:val="center"/>
              <w:rPr>
                <w:rFonts w:eastAsiaTheme="minorEastAsia"/>
                <w:b/>
                <w:color w:val="000000"/>
                <w:sz w:val="24"/>
              </w:rPr>
            </w:pPr>
            <w:r>
              <w:rPr>
                <w:rFonts w:eastAsiaTheme="minorEastAsia"/>
                <w:b/>
                <w:color w:val="000000"/>
                <w:sz w:val="24"/>
              </w:rPr>
              <w:t>数量</w:t>
            </w:r>
          </w:p>
        </w:tc>
        <w:tc>
          <w:tcPr>
            <w:tcW w:w="724" w:type="pct"/>
            <w:vAlign w:val="center"/>
          </w:tcPr>
          <w:p w14:paraId="41891D3B">
            <w:pPr>
              <w:adjustRightInd w:val="0"/>
              <w:snapToGrid w:val="0"/>
              <w:jc w:val="left"/>
              <w:rPr>
                <w:rFonts w:eastAsiaTheme="minorEastAsia"/>
                <w:b/>
                <w:color w:val="000000"/>
                <w:sz w:val="24"/>
              </w:rPr>
            </w:pPr>
            <w:r>
              <w:rPr>
                <w:rFonts w:eastAsiaTheme="minorEastAsia"/>
                <w:b/>
                <w:color w:val="000000"/>
                <w:sz w:val="24"/>
              </w:rPr>
              <w:t>合价（元）</w:t>
            </w:r>
          </w:p>
        </w:tc>
        <w:tc>
          <w:tcPr>
            <w:tcW w:w="920" w:type="pct"/>
            <w:vAlign w:val="center"/>
          </w:tcPr>
          <w:p w14:paraId="38700BEB">
            <w:pPr>
              <w:adjustRightInd w:val="0"/>
              <w:snapToGrid w:val="0"/>
              <w:jc w:val="left"/>
              <w:rPr>
                <w:rFonts w:eastAsiaTheme="minorEastAsia"/>
                <w:b/>
                <w:color w:val="000000"/>
                <w:sz w:val="24"/>
              </w:rPr>
            </w:pPr>
            <w:r>
              <w:rPr>
                <w:rFonts w:eastAsiaTheme="minorEastAsia"/>
                <w:b/>
                <w:color w:val="000000"/>
                <w:sz w:val="24"/>
              </w:rPr>
              <w:t>备注/说明</w:t>
            </w:r>
          </w:p>
        </w:tc>
      </w:tr>
      <w:tr w14:paraId="2DA3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79EB0163">
            <w:pPr>
              <w:adjustRightInd w:val="0"/>
              <w:snapToGrid w:val="0"/>
              <w:jc w:val="center"/>
              <w:rPr>
                <w:rFonts w:eastAsiaTheme="minorEastAsia"/>
                <w:color w:val="000000"/>
                <w:sz w:val="24"/>
              </w:rPr>
            </w:pPr>
            <w:r>
              <w:rPr>
                <w:rFonts w:eastAsiaTheme="minorEastAsia"/>
                <w:color w:val="000000"/>
                <w:sz w:val="24"/>
              </w:rPr>
              <w:t>1</w:t>
            </w:r>
          </w:p>
        </w:tc>
        <w:tc>
          <w:tcPr>
            <w:tcW w:w="1581" w:type="pct"/>
            <w:vAlign w:val="center"/>
          </w:tcPr>
          <w:p w14:paraId="3633189E">
            <w:pPr>
              <w:adjustRightInd w:val="0"/>
              <w:snapToGrid w:val="0"/>
              <w:jc w:val="left"/>
              <w:rPr>
                <w:rFonts w:eastAsiaTheme="minorEastAsia"/>
                <w:color w:val="000000"/>
                <w:sz w:val="24"/>
              </w:rPr>
            </w:pPr>
          </w:p>
        </w:tc>
        <w:tc>
          <w:tcPr>
            <w:tcW w:w="725" w:type="pct"/>
            <w:vAlign w:val="center"/>
          </w:tcPr>
          <w:p w14:paraId="045DB135">
            <w:pPr>
              <w:adjustRightInd w:val="0"/>
              <w:snapToGrid w:val="0"/>
              <w:jc w:val="left"/>
              <w:rPr>
                <w:rFonts w:eastAsiaTheme="minorEastAsia"/>
                <w:color w:val="000000"/>
                <w:sz w:val="24"/>
              </w:rPr>
            </w:pPr>
          </w:p>
        </w:tc>
        <w:tc>
          <w:tcPr>
            <w:tcW w:w="724" w:type="pct"/>
            <w:vAlign w:val="center"/>
          </w:tcPr>
          <w:p w14:paraId="642C6F13">
            <w:pPr>
              <w:adjustRightInd w:val="0"/>
              <w:snapToGrid w:val="0"/>
              <w:jc w:val="center"/>
              <w:rPr>
                <w:rFonts w:eastAsiaTheme="minorEastAsia"/>
                <w:color w:val="000000"/>
                <w:sz w:val="24"/>
              </w:rPr>
            </w:pPr>
          </w:p>
        </w:tc>
        <w:tc>
          <w:tcPr>
            <w:tcW w:w="724" w:type="pct"/>
            <w:vAlign w:val="center"/>
          </w:tcPr>
          <w:p w14:paraId="4EF21EA8">
            <w:pPr>
              <w:adjustRightInd w:val="0"/>
              <w:snapToGrid w:val="0"/>
              <w:jc w:val="left"/>
              <w:rPr>
                <w:rFonts w:eastAsiaTheme="minorEastAsia"/>
                <w:color w:val="000000"/>
                <w:sz w:val="24"/>
              </w:rPr>
            </w:pPr>
          </w:p>
        </w:tc>
        <w:tc>
          <w:tcPr>
            <w:tcW w:w="920" w:type="pct"/>
            <w:vAlign w:val="center"/>
          </w:tcPr>
          <w:p w14:paraId="3F5CDE6F">
            <w:pPr>
              <w:adjustRightInd w:val="0"/>
              <w:snapToGrid w:val="0"/>
              <w:jc w:val="left"/>
              <w:rPr>
                <w:rFonts w:eastAsiaTheme="minorEastAsia"/>
                <w:color w:val="000000"/>
                <w:sz w:val="24"/>
              </w:rPr>
            </w:pPr>
          </w:p>
        </w:tc>
      </w:tr>
      <w:tr w14:paraId="60D8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60B7D8FC">
            <w:pPr>
              <w:adjustRightInd w:val="0"/>
              <w:snapToGrid w:val="0"/>
              <w:jc w:val="center"/>
              <w:rPr>
                <w:rFonts w:eastAsiaTheme="minorEastAsia"/>
                <w:color w:val="000000"/>
                <w:sz w:val="24"/>
              </w:rPr>
            </w:pPr>
            <w:r>
              <w:rPr>
                <w:rFonts w:eastAsiaTheme="minorEastAsia"/>
                <w:color w:val="000000"/>
                <w:sz w:val="24"/>
              </w:rPr>
              <w:t>2</w:t>
            </w:r>
          </w:p>
        </w:tc>
        <w:tc>
          <w:tcPr>
            <w:tcW w:w="1581" w:type="pct"/>
            <w:vAlign w:val="center"/>
          </w:tcPr>
          <w:p w14:paraId="607C804D">
            <w:pPr>
              <w:adjustRightInd w:val="0"/>
              <w:snapToGrid w:val="0"/>
              <w:jc w:val="left"/>
              <w:rPr>
                <w:rFonts w:eastAsiaTheme="minorEastAsia"/>
                <w:color w:val="000000"/>
                <w:sz w:val="24"/>
              </w:rPr>
            </w:pPr>
          </w:p>
        </w:tc>
        <w:tc>
          <w:tcPr>
            <w:tcW w:w="725" w:type="pct"/>
            <w:vAlign w:val="center"/>
          </w:tcPr>
          <w:p w14:paraId="54D261B4">
            <w:pPr>
              <w:adjustRightInd w:val="0"/>
              <w:snapToGrid w:val="0"/>
              <w:jc w:val="left"/>
              <w:rPr>
                <w:rFonts w:eastAsiaTheme="minorEastAsia"/>
                <w:color w:val="000000"/>
                <w:sz w:val="24"/>
              </w:rPr>
            </w:pPr>
          </w:p>
        </w:tc>
        <w:tc>
          <w:tcPr>
            <w:tcW w:w="724" w:type="pct"/>
            <w:vAlign w:val="center"/>
          </w:tcPr>
          <w:p w14:paraId="7CE3FC2A">
            <w:pPr>
              <w:adjustRightInd w:val="0"/>
              <w:snapToGrid w:val="0"/>
              <w:jc w:val="center"/>
              <w:rPr>
                <w:rFonts w:eastAsiaTheme="minorEastAsia"/>
                <w:color w:val="000000"/>
                <w:sz w:val="24"/>
              </w:rPr>
            </w:pPr>
          </w:p>
        </w:tc>
        <w:tc>
          <w:tcPr>
            <w:tcW w:w="724" w:type="pct"/>
            <w:vAlign w:val="center"/>
          </w:tcPr>
          <w:p w14:paraId="2547B90D">
            <w:pPr>
              <w:adjustRightInd w:val="0"/>
              <w:snapToGrid w:val="0"/>
              <w:jc w:val="left"/>
              <w:rPr>
                <w:rFonts w:eastAsiaTheme="minorEastAsia"/>
                <w:color w:val="000000"/>
                <w:sz w:val="24"/>
              </w:rPr>
            </w:pPr>
          </w:p>
        </w:tc>
        <w:tc>
          <w:tcPr>
            <w:tcW w:w="920" w:type="pct"/>
            <w:vAlign w:val="center"/>
          </w:tcPr>
          <w:p w14:paraId="039ABAF0">
            <w:pPr>
              <w:adjustRightInd w:val="0"/>
              <w:snapToGrid w:val="0"/>
              <w:jc w:val="left"/>
              <w:rPr>
                <w:rFonts w:eastAsiaTheme="minorEastAsia"/>
                <w:color w:val="000000"/>
                <w:sz w:val="24"/>
              </w:rPr>
            </w:pPr>
          </w:p>
        </w:tc>
      </w:tr>
      <w:tr w14:paraId="5AA3B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06AF9D02">
            <w:pPr>
              <w:adjustRightInd w:val="0"/>
              <w:snapToGrid w:val="0"/>
              <w:jc w:val="center"/>
              <w:rPr>
                <w:rFonts w:eastAsiaTheme="minorEastAsia"/>
                <w:color w:val="000000"/>
                <w:sz w:val="24"/>
              </w:rPr>
            </w:pPr>
            <w:r>
              <w:rPr>
                <w:rFonts w:eastAsiaTheme="minorEastAsia"/>
                <w:color w:val="000000"/>
                <w:sz w:val="24"/>
              </w:rPr>
              <w:t>3</w:t>
            </w:r>
          </w:p>
        </w:tc>
        <w:tc>
          <w:tcPr>
            <w:tcW w:w="1581" w:type="pct"/>
            <w:vAlign w:val="center"/>
          </w:tcPr>
          <w:p w14:paraId="2BCAB23B">
            <w:pPr>
              <w:adjustRightInd w:val="0"/>
              <w:snapToGrid w:val="0"/>
              <w:jc w:val="left"/>
              <w:rPr>
                <w:rFonts w:eastAsiaTheme="minorEastAsia"/>
                <w:color w:val="000000"/>
                <w:sz w:val="24"/>
              </w:rPr>
            </w:pPr>
            <w:r>
              <w:rPr>
                <w:rFonts w:eastAsiaTheme="minorEastAsia"/>
                <w:color w:val="000000"/>
                <w:sz w:val="24"/>
              </w:rPr>
              <w:t>…</w:t>
            </w:r>
          </w:p>
        </w:tc>
        <w:tc>
          <w:tcPr>
            <w:tcW w:w="725" w:type="pct"/>
            <w:vAlign w:val="center"/>
          </w:tcPr>
          <w:p w14:paraId="7378A5DC">
            <w:pPr>
              <w:adjustRightInd w:val="0"/>
              <w:snapToGrid w:val="0"/>
              <w:jc w:val="left"/>
              <w:rPr>
                <w:rFonts w:eastAsiaTheme="minorEastAsia"/>
                <w:color w:val="000000"/>
                <w:sz w:val="24"/>
              </w:rPr>
            </w:pPr>
          </w:p>
        </w:tc>
        <w:tc>
          <w:tcPr>
            <w:tcW w:w="724" w:type="pct"/>
            <w:vAlign w:val="center"/>
          </w:tcPr>
          <w:p w14:paraId="100941A1">
            <w:pPr>
              <w:adjustRightInd w:val="0"/>
              <w:snapToGrid w:val="0"/>
              <w:jc w:val="center"/>
              <w:rPr>
                <w:rFonts w:eastAsiaTheme="minorEastAsia"/>
                <w:color w:val="000000"/>
                <w:sz w:val="24"/>
              </w:rPr>
            </w:pPr>
          </w:p>
        </w:tc>
        <w:tc>
          <w:tcPr>
            <w:tcW w:w="724" w:type="pct"/>
            <w:vAlign w:val="center"/>
          </w:tcPr>
          <w:p w14:paraId="64D1D7A8">
            <w:pPr>
              <w:adjustRightInd w:val="0"/>
              <w:snapToGrid w:val="0"/>
              <w:jc w:val="left"/>
              <w:rPr>
                <w:rFonts w:eastAsiaTheme="minorEastAsia"/>
                <w:color w:val="000000"/>
                <w:sz w:val="24"/>
              </w:rPr>
            </w:pPr>
          </w:p>
        </w:tc>
        <w:tc>
          <w:tcPr>
            <w:tcW w:w="920" w:type="pct"/>
            <w:vAlign w:val="center"/>
          </w:tcPr>
          <w:p w14:paraId="3FE5A1AA">
            <w:pPr>
              <w:adjustRightInd w:val="0"/>
              <w:snapToGrid w:val="0"/>
              <w:jc w:val="left"/>
              <w:rPr>
                <w:rFonts w:eastAsiaTheme="minorEastAsia"/>
                <w:color w:val="000000"/>
                <w:sz w:val="24"/>
              </w:rPr>
            </w:pPr>
          </w:p>
        </w:tc>
      </w:tr>
      <w:tr w14:paraId="3B979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2" w:type="pct"/>
            <w:gridSpan w:val="3"/>
            <w:vAlign w:val="center"/>
          </w:tcPr>
          <w:p w14:paraId="64ECA592">
            <w:pPr>
              <w:adjustRightInd w:val="0"/>
              <w:snapToGrid w:val="0"/>
              <w:jc w:val="right"/>
              <w:rPr>
                <w:rFonts w:eastAsiaTheme="minorEastAsia"/>
                <w:color w:val="000000"/>
                <w:sz w:val="24"/>
              </w:rPr>
            </w:pPr>
            <w:r>
              <w:rPr>
                <w:rFonts w:eastAsiaTheme="minorEastAsia"/>
                <w:color w:val="000000"/>
                <w:sz w:val="24"/>
              </w:rPr>
              <w:t>总价（元）</w:t>
            </w:r>
          </w:p>
        </w:tc>
        <w:tc>
          <w:tcPr>
            <w:tcW w:w="724" w:type="pct"/>
            <w:vAlign w:val="center"/>
          </w:tcPr>
          <w:p w14:paraId="5BA459A5">
            <w:pPr>
              <w:adjustRightInd w:val="0"/>
              <w:snapToGrid w:val="0"/>
              <w:jc w:val="center"/>
              <w:rPr>
                <w:rFonts w:eastAsiaTheme="minorEastAsia"/>
                <w:color w:val="000000"/>
                <w:sz w:val="24"/>
              </w:rPr>
            </w:pPr>
          </w:p>
        </w:tc>
        <w:tc>
          <w:tcPr>
            <w:tcW w:w="724" w:type="pct"/>
            <w:vAlign w:val="center"/>
          </w:tcPr>
          <w:p w14:paraId="0789F037">
            <w:pPr>
              <w:adjustRightInd w:val="0"/>
              <w:snapToGrid w:val="0"/>
              <w:jc w:val="left"/>
              <w:rPr>
                <w:rFonts w:eastAsiaTheme="minorEastAsia"/>
                <w:color w:val="000000"/>
                <w:sz w:val="24"/>
              </w:rPr>
            </w:pPr>
          </w:p>
        </w:tc>
        <w:tc>
          <w:tcPr>
            <w:tcW w:w="920" w:type="pct"/>
            <w:vAlign w:val="center"/>
          </w:tcPr>
          <w:p w14:paraId="365CA450">
            <w:pPr>
              <w:adjustRightInd w:val="0"/>
              <w:snapToGrid w:val="0"/>
              <w:jc w:val="left"/>
              <w:rPr>
                <w:rFonts w:eastAsiaTheme="minorEastAsia"/>
                <w:color w:val="000000"/>
                <w:sz w:val="24"/>
              </w:rPr>
            </w:pPr>
          </w:p>
        </w:tc>
      </w:tr>
    </w:tbl>
    <w:p w14:paraId="335204D9">
      <w:pPr>
        <w:tabs>
          <w:tab w:val="left" w:pos="1800"/>
          <w:tab w:val="left" w:pos="5580"/>
        </w:tabs>
        <w:jc w:val="left"/>
        <w:rPr>
          <w:rFonts w:eastAsiaTheme="minorEastAsia"/>
          <w:color w:val="000000"/>
          <w:sz w:val="24"/>
        </w:rPr>
      </w:pPr>
    </w:p>
    <w:p w14:paraId="57126A3C">
      <w:pPr>
        <w:tabs>
          <w:tab w:val="left" w:pos="1800"/>
          <w:tab w:val="left" w:pos="5580"/>
        </w:tabs>
        <w:jc w:val="left"/>
        <w:rPr>
          <w:rFonts w:eastAsiaTheme="minorEastAsia"/>
          <w:color w:val="000000"/>
          <w:sz w:val="24"/>
        </w:rPr>
      </w:pPr>
    </w:p>
    <w:p w14:paraId="24A02527">
      <w:pPr>
        <w:tabs>
          <w:tab w:val="left" w:pos="1800"/>
          <w:tab w:val="left" w:pos="5580"/>
        </w:tabs>
        <w:jc w:val="left"/>
        <w:rPr>
          <w:rFonts w:eastAsiaTheme="minorEastAsia"/>
          <w:color w:val="000000"/>
          <w:sz w:val="24"/>
        </w:rPr>
      </w:pPr>
    </w:p>
    <w:p w14:paraId="7F317A36">
      <w:pPr>
        <w:tabs>
          <w:tab w:val="left" w:pos="1800"/>
          <w:tab w:val="left" w:pos="5580"/>
        </w:tabs>
        <w:jc w:val="left"/>
        <w:rPr>
          <w:rFonts w:eastAsiaTheme="minorEastAsia"/>
          <w:color w:val="000000"/>
          <w:sz w:val="24"/>
        </w:rPr>
      </w:pPr>
      <w:r>
        <w:rPr>
          <w:rFonts w:eastAsiaTheme="minorEastAsia"/>
          <w:color w:val="000000"/>
          <w:sz w:val="24"/>
        </w:rPr>
        <w:t>注：1.本表应按包分别填写。</w:t>
      </w:r>
    </w:p>
    <w:p w14:paraId="4CC2E255">
      <w:pPr>
        <w:tabs>
          <w:tab w:val="left" w:pos="1800"/>
          <w:tab w:val="left" w:pos="5580"/>
        </w:tabs>
        <w:ind w:firstLine="480" w:firstLineChars="200"/>
        <w:jc w:val="left"/>
        <w:rPr>
          <w:rFonts w:eastAsiaTheme="minorEastAsia"/>
          <w:color w:val="000000"/>
          <w:sz w:val="24"/>
        </w:rPr>
      </w:pPr>
      <w:r>
        <w:rPr>
          <w:rFonts w:eastAsiaTheme="minorEastAsia"/>
          <w:color w:val="000000"/>
          <w:sz w:val="24"/>
        </w:rPr>
        <w:t>2.上述各项的详细规格（如有），可另页描述。</w:t>
      </w:r>
    </w:p>
    <w:p w14:paraId="62A5E170">
      <w:pPr>
        <w:tabs>
          <w:tab w:val="left" w:pos="1800"/>
          <w:tab w:val="left" w:pos="5580"/>
        </w:tabs>
        <w:ind w:firstLine="480" w:firstLineChars="200"/>
        <w:jc w:val="left"/>
        <w:rPr>
          <w:sz w:val="24"/>
        </w:rPr>
      </w:pPr>
      <w:r>
        <w:rPr>
          <w:sz w:val="24"/>
        </w:rPr>
        <w:t>3.此表无需在响应文件中提交，磋商后供应商按磋商小组要求提交。</w:t>
      </w:r>
    </w:p>
    <w:p w14:paraId="444CB909">
      <w:pPr>
        <w:tabs>
          <w:tab w:val="left" w:pos="1800"/>
          <w:tab w:val="left" w:pos="5580"/>
        </w:tabs>
        <w:ind w:firstLine="480" w:firstLineChars="200"/>
        <w:jc w:val="left"/>
        <w:rPr>
          <w:rFonts w:eastAsiaTheme="minorEastAsia"/>
          <w:color w:val="000000"/>
          <w:sz w:val="24"/>
        </w:rPr>
      </w:pPr>
    </w:p>
    <w:p w14:paraId="7FCB63F5">
      <w:pPr>
        <w:autoSpaceDE w:val="0"/>
        <w:autoSpaceDN w:val="0"/>
        <w:adjustRightInd w:val="0"/>
        <w:snapToGrid w:val="0"/>
        <w:spacing w:before="25" w:after="25" w:line="360" w:lineRule="auto"/>
        <w:rPr>
          <w:rFonts w:eastAsiaTheme="minorEastAsia"/>
          <w:color w:val="000000"/>
          <w:sz w:val="24"/>
          <w:lang w:val="zh-CN"/>
        </w:rPr>
      </w:pPr>
    </w:p>
    <w:p w14:paraId="4583CC08">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5FD356FD">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 xml:space="preserve">日期：____年____月____日   </w:t>
      </w:r>
    </w:p>
    <w:p w14:paraId="2DCD4C96">
      <w:pPr>
        <w:widowControl/>
        <w:jc w:val="left"/>
        <w:rPr>
          <w:rFonts w:eastAsiaTheme="minorEastAsia"/>
          <w:color w:val="00000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1CF837">
    <w:pPr>
      <w:pStyle w:val="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BBF40">
    <w:pPr>
      <w:pStyle w:val="30"/>
      <w:framePr w:wrap="around" w:vAnchor="text" w:hAnchor="margin" w:xAlign="center" w:y="1"/>
      <w:rPr>
        <w:rStyle w:val="49"/>
      </w:rPr>
    </w:pPr>
    <w:r>
      <w:fldChar w:fldCharType="begin"/>
    </w:r>
    <w:r>
      <w:rPr>
        <w:rStyle w:val="49"/>
      </w:rPr>
      <w:instrText xml:space="preserve">PAGE  </w:instrText>
    </w:r>
    <w:r>
      <w:fldChar w:fldCharType="end"/>
    </w:r>
  </w:p>
  <w:p w14:paraId="78D04C71">
    <w:pPr>
      <w:pStyle w:val="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5BBFA">
    <w:pPr>
      <w:pStyle w:val="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14:paraId="69E080A1">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14:paraId="719956F9">
        <w:pPr>
          <w:pStyle w:val="30"/>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A092A">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72720"/>
              <wp:effectExtent l="0" t="0" r="0" b="0"/>
              <wp:wrapNone/>
              <wp:docPr id="1172651147" name="文本框 1"/>
              <wp:cNvGraphicFramePr/>
              <a:graphic xmlns:a="http://schemas.openxmlformats.org/drawingml/2006/main">
                <a:graphicData uri="http://schemas.microsoft.com/office/word/2010/wordprocessingShape">
                  <wps:wsp>
                    <wps:cNvSpPr txBox="1"/>
                    <wps:spPr>
                      <a:xfrm>
                        <a:off x="0" y="0"/>
                        <a:ext cx="67310" cy="172720"/>
                      </a:xfrm>
                      <a:prstGeom prst="rect">
                        <a:avLst/>
                      </a:prstGeom>
                      <a:noFill/>
                      <a:ln>
                        <a:noFill/>
                      </a:ln>
                    </wps:spPr>
                    <wps:txbx>
                      <w:txbxContent>
                        <w:p w14:paraId="6B3E999C">
                          <w:pPr>
                            <w:pStyle w:val="3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2</w:t>
                          </w:r>
                          <w:r>
                            <w:rPr>
                              <w:sz w:val="21"/>
                              <w:szCs w:val="21"/>
                            </w:rPr>
                            <w:fldChar w:fldCharType="end"/>
                          </w:r>
                        </w:p>
                      </w:txbxContent>
                    </wps:txbx>
                    <wps:bodyPr wrap="none" lIns="0" tIns="0" rIns="0" bIns="0">
                      <a:spAutoFit/>
                    </wps:bodyPr>
                  </wps:wsp>
                </a:graphicData>
              </a:graphic>
            </wp:anchor>
          </w:drawing>
        </mc:Choice>
        <mc:Fallback>
          <w:pict>
            <v:shape id="文本框 1" o:spid="_x0000_s1026" o:spt="202" type="#_x0000_t202" style="position:absolute;left:0pt;margin-top:0pt;height:13.6pt;width:5.3pt;mso-position-horizontal:center;mso-position-horizontal-relative:margin;mso-wrap-style:none;z-index:251659264;mso-width-relative:page;mso-height-relative:page;" filled="f" stroked="f" coordsize="21600,21600" o:gfxdata="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ARgyknQAAAAAwEAAA8AAAAAAAAAAQAgAAAAIgAAAGRycy9kb3ducmV2&#10;LnhtbFBLAQIUABQAAAAIAIdO4kAGqywrywEAAJMDAAAOAAAAAAAAAAEAIAAAAB8BAABkcnMvZTJv&#10;RG9jLnhtbFBLBQYAAAAABgAGAFkBAABcBQAAAAA=&#10;">
              <v:fill on="f" focussize="0,0"/>
              <v:stroke on="f"/>
              <v:imagedata o:title=""/>
              <o:lock v:ext="edit" aspectratio="f"/>
              <v:textbox inset="0mm,0mm,0mm,0mm" style="mso-fit-shape-to-text:t;">
                <w:txbxContent>
                  <w:p w14:paraId="6B3E999C">
                    <w:pPr>
                      <w:pStyle w:val="30"/>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2</w:t>
                    </w:r>
                    <w:r>
                      <w:rPr>
                        <w:sz w:val="21"/>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14DF7">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27861B2">
    <w:pPr>
      <w:pStyle w:val="3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A0C36">
    <w:pPr>
      <w:pStyle w:val="3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9579C">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22FEBFFB">
    <w:pPr>
      <w:pStyle w:val="30"/>
      <w:ind w:right="360"/>
    </w:pPr>
  </w:p>
  <w:p w14:paraId="764E96A8"/>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FFB9A">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18E86">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FD4EF">
    <w:pPr>
      <w:pStyle w:val="31"/>
      <w:jc w:val="right"/>
    </w:pPr>
    <w:r>
      <w:rPr>
        <w:rFonts w:hint="eastAsia"/>
      </w:rPr>
      <w:t xml:space="preserve">北京永拓工程咨询股份有限公司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EA262">
    <w:pPr>
      <w:pStyle w:val="31"/>
      <w:pBdr>
        <w:bottom w:val="single" w:color="auto" w:sz="4" w:space="1"/>
      </w:pBdr>
      <w:jc w:val="right"/>
    </w:pPr>
    <w:r>
      <w:rPr>
        <w:rFonts w:hint="eastAsia"/>
      </w:rPr>
      <w:t>北京永拓工程咨询股份有限公司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37429">
    <w:pPr>
      <w:snapToGrid w:val="0"/>
      <w:jc w:val="right"/>
      <w:rPr>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3A384">
    <w:pPr>
      <w:pStyle w:val="3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9AA69">
    <w:pPr>
      <w:pStyle w:val="3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82485">
    <w:pPr>
      <w:pStyle w:val="31"/>
    </w:pPr>
  </w:p>
  <w:p w14:paraId="4E8529D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42B2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B1E0B"/>
    <w:multiLevelType w:val="singleLevel"/>
    <w:tmpl w:val="AA7B1E0B"/>
    <w:lvl w:ilvl="0" w:tentative="0">
      <w:start w:val="1"/>
      <w:numFmt w:val="decimal"/>
      <w:lvlText w:val="%1."/>
      <w:lvlJc w:val="left"/>
      <w:pPr>
        <w:tabs>
          <w:tab w:val="left" w:pos="312"/>
        </w:tabs>
      </w:pPr>
      <w:rPr>
        <w:rFonts w:hint="default"/>
        <w:b w:val="0"/>
        <w:bCs w:val="0"/>
      </w:rPr>
    </w:lvl>
  </w:abstractNum>
  <w:abstractNum w:abstractNumId="1">
    <w:nsid w:val="AD6A2DED"/>
    <w:multiLevelType w:val="singleLevel"/>
    <w:tmpl w:val="AD6A2DED"/>
    <w:lvl w:ilvl="0" w:tentative="0">
      <w:start w:val="2"/>
      <w:numFmt w:val="chineseCounting"/>
      <w:suff w:val="nothing"/>
      <w:lvlText w:val="%1、"/>
      <w:lvlJc w:val="left"/>
      <w:rPr>
        <w:rFonts w:hint="eastAsia"/>
      </w:rPr>
    </w:lvl>
  </w:abstractNum>
  <w:abstractNum w:abstractNumId="2">
    <w:nsid w:val="AE0385C1"/>
    <w:multiLevelType w:val="singleLevel"/>
    <w:tmpl w:val="AE0385C1"/>
    <w:lvl w:ilvl="0" w:tentative="0">
      <w:start w:val="1"/>
      <w:numFmt w:val="chineseCounting"/>
      <w:suff w:val="nothing"/>
      <w:lvlText w:val="（%1）"/>
      <w:lvlJc w:val="left"/>
      <w:rPr>
        <w:rFonts w:hint="eastAsia"/>
      </w:rPr>
    </w:lvl>
  </w:abstractNum>
  <w:abstractNum w:abstractNumId="3">
    <w:nsid w:val="AF9A2235"/>
    <w:multiLevelType w:val="singleLevel"/>
    <w:tmpl w:val="AF9A2235"/>
    <w:lvl w:ilvl="0" w:tentative="0">
      <w:start w:val="1"/>
      <w:numFmt w:val="decimal"/>
      <w:suff w:val="nothing"/>
      <w:lvlText w:val="（%1）"/>
      <w:lvlJc w:val="left"/>
    </w:lvl>
  </w:abstractNum>
  <w:abstractNum w:abstractNumId="4">
    <w:nsid w:val="CA2B95A3"/>
    <w:multiLevelType w:val="singleLevel"/>
    <w:tmpl w:val="CA2B95A3"/>
    <w:lvl w:ilvl="0" w:tentative="0">
      <w:start w:val="1"/>
      <w:numFmt w:val="decimal"/>
      <w:suff w:val="nothing"/>
      <w:lvlText w:val="（%1）"/>
      <w:lvlJc w:val="left"/>
    </w:lvl>
  </w:abstractNum>
  <w:abstractNum w:abstractNumId="5">
    <w:nsid w:val="F71C915A"/>
    <w:multiLevelType w:val="singleLevel"/>
    <w:tmpl w:val="F71C915A"/>
    <w:lvl w:ilvl="0" w:tentative="0">
      <w:start w:val="1"/>
      <w:numFmt w:val="decimal"/>
      <w:suff w:val="nothing"/>
      <w:lvlText w:val="%1、"/>
      <w:lvlJc w:val="left"/>
    </w:lvl>
  </w:abstractNum>
  <w:abstractNum w:abstractNumId="6">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7">
    <w:nsid w:val="0000000A"/>
    <w:multiLevelType w:val="multilevel"/>
    <w:tmpl w:val="0000000A"/>
    <w:lvl w:ilvl="0" w:tentative="0">
      <w:start w:val="1"/>
      <w:numFmt w:val="decimal"/>
      <w:pStyle w:val="8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0D"/>
    <w:multiLevelType w:val="multilevel"/>
    <w:tmpl w:val="0000000D"/>
    <w:lvl w:ilvl="0" w:tentative="0">
      <w:start w:val="1"/>
      <w:numFmt w:val="lowerLetter"/>
      <w:pStyle w:val="16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00000013"/>
    <w:multiLevelType w:val="singleLevel"/>
    <w:tmpl w:val="00000013"/>
    <w:lvl w:ilvl="0" w:tentative="0">
      <w:start w:val="1"/>
      <w:numFmt w:val="decimal"/>
      <w:pStyle w:val="134"/>
      <w:lvlText w:val="%1."/>
      <w:lvlJc w:val="left"/>
      <w:pPr>
        <w:tabs>
          <w:tab w:val="left" w:pos="360"/>
        </w:tabs>
        <w:ind w:left="360" w:hanging="360"/>
      </w:pPr>
      <w:rPr>
        <w:rFonts w:hint="default"/>
      </w:rPr>
    </w:lvl>
  </w:abstractNum>
  <w:abstractNum w:abstractNumId="10">
    <w:nsid w:val="00000026"/>
    <w:multiLevelType w:val="multilevel"/>
    <w:tmpl w:val="00000026"/>
    <w:lvl w:ilvl="0" w:tentative="0">
      <w:start w:val="1"/>
      <w:numFmt w:val="decimal"/>
      <w:pStyle w:val="8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9"/>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8"/>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7"/>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3"/>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1">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tentative="0">
      <w:start w:val="1"/>
      <w:numFmt w:val="decimal"/>
      <w:pStyle w:val="8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4736BEB"/>
    <w:multiLevelType w:val="singleLevel"/>
    <w:tmpl w:val="04736BEB"/>
    <w:lvl w:ilvl="0" w:tentative="0">
      <w:start w:val="1"/>
      <w:numFmt w:val="decimal"/>
      <w:suff w:val="nothing"/>
      <w:lvlText w:val="（%1）"/>
      <w:lvlJc w:val="left"/>
    </w:lvl>
  </w:abstractNum>
  <w:abstractNum w:abstractNumId="15">
    <w:nsid w:val="0AC45930"/>
    <w:multiLevelType w:val="singleLevel"/>
    <w:tmpl w:val="0AC45930"/>
    <w:lvl w:ilvl="0" w:tentative="0">
      <w:start w:val="1"/>
      <w:numFmt w:val="decimal"/>
      <w:lvlText w:val="%1."/>
      <w:lvlJc w:val="left"/>
      <w:pPr>
        <w:tabs>
          <w:tab w:val="left" w:pos="312"/>
        </w:tabs>
      </w:pPr>
    </w:lvl>
  </w:abstractNum>
  <w:abstractNum w:abstractNumId="16">
    <w:nsid w:val="0E230849"/>
    <w:multiLevelType w:val="multilevel"/>
    <w:tmpl w:val="0E230849"/>
    <w:lvl w:ilvl="0" w:tentative="0">
      <w:start w:val="1"/>
      <w:numFmt w:val="decimal"/>
      <w:pStyle w:val="192"/>
      <w:lvlText w:val="%1"/>
      <w:lvlJc w:val="left"/>
      <w:pPr>
        <w:ind w:left="680" w:hanging="680"/>
      </w:pPr>
      <w:rPr>
        <w:rFonts w:hint="eastAsia" w:ascii="宋体" w:hAnsi="宋体" w:eastAsia="宋体"/>
      </w:rPr>
    </w:lvl>
    <w:lvl w:ilvl="1" w:tentative="0">
      <w:start w:val="1"/>
      <w:numFmt w:val="decimal"/>
      <w:pStyle w:val="193"/>
      <w:lvlText w:val="%1.%2"/>
      <w:lvlJc w:val="left"/>
      <w:pPr>
        <w:ind w:left="851" w:hanging="851"/>
      </w:pPr>
      <w:rPr>
        <w:rFonts w:hint="eastAsia" w:ascii="宋体" w:hAnsi="宋体" w:eastAsia="宋体"/>
        <w:color w:val="auto"/>
      </w:rPr>
    </w:lvl>
    <w:lvl w:ilvl="2" w:tentative="0">
      <w:start w:val="1"/>
      <w:numFmt w:val="decimal"/>
      <w:pStyle w:val="19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7">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2C143512"/>
    <w:multiLevelType w:val="multilevel"/>
    <w:tmpl w:val="2C143512"/>
    <w:lvl w:ilvl="0" w:tentative="0">
      <w:start w:val="1"/>
      <w:numFmt w:val="decimal"/>
      <w:suff w:val="nothing"/>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1">
    <w:nsid w:val="5A674881"/>
    <w:multiLevelType w:val="singleLevel"/>
    <w:tmpl w:val="5A674881"/>
    <w:lvl w:ilvl="0" w:tentative="0">
      <w:start w:val="1"/>
      <w:numFmt w:val="decimal"/>
      <w:lvlText w:val="%1."/>
      <w:lvlJc w:val="left"/>
      <w:pPr>
        <w:tabs>
          <w:tab w:val="left" w:pos="312"/>
        </w:tabs>
      </w:p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6"/>
  </w:num>
  <w:num w:numId="8">
    <w:abstractNumId w:val="12"/>
  </w:num>
  <w:num w:numId="9">
    <w:abstractNumId w:val="18"/>
  </w:num>
  <w:num w:numId="10">
    <w:abstractNumId w:val="6"/>
  </w:num>
  <w:num w:numId="11">
    <w:abstractNumId w:val="17"/>
  </w:num>
  <w:num w:numId="12">
    <w:abstractNumId w:val="19"/>
  </w:num>
  <w:num w:numId="13">
    <w:abstractNumId w:val="4"/>
  </w:num>
  <w:num w:numId="14">
    <w:abstractNumId w:val="3"/>
  </w:num>
  <w:num w:numId="15">
    <w:abstractNumId w:val="14"/>
  </w:num>
  <w:num w:numId="16">
    <w:abstractNumId w:val="1"/>
  </w:num>
  <w:num w:numId="17">
    <w:abstractNumId w:val="5"/>
  </w:num>
  <w:num w:numId="18">
    <w:abstractNumId w:val="2"/>
  </w:num>
  <w:num w:numId="19">
    <w:abstractNumId w:val="21"/>
  </w:num>
  <w:num w:numId="20">
    <w:abstractNumId w:val="15"/>
  </w:num>
  <w:num w:numId="21">
    <w:abstractNumId w:val="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1D"/>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A4ACC"/>
    <w:rsid w:val="016F7C4A"/>
    <w:rsid w:val="03036341"/>
    <w:rsid w:val="04704967"/>
    <w:rsid w:val="04B6212E"/>
    <w:rsid w:val="051E6316"/>
    <w:rsid w:val="05D41F95"/>
    <w:rsid w:val="07765A74"/>
    <w:rsid w:val="08BF3E4A"/>
    <w:rsid w:val="08F85AC4"/>
    <w:rsid w:val="0B660C1A"/>
    <w:rsid w:val="0D183539"/>
    <w:rsid w:val="0E535CE1"/>
    <w:rsid w:val="10280ABB"/>
    <w:rsid w:val="108B584C"/>
    <w:rsid w:val="13A37E0A"/>
    <w:rsid w:val="13E817A6"/>
    <w:rsid w:val="17F93E0B"/>
    <w:rsid w:val="1C455CA5"/>
    <w:rsid w:val="1CF42938"/>
    <w:rsid w:val="1D2C69D2"/>
    <w:rsid w:val="1EB9537C"/>
    <w:rsid w:val="239E00B4"/>
    <w:rsid w:val="23CD7DA1"/>
    <w:rsid w:val="251E74A4"/>
    <w:rsid w:val="26A17AA7"/>
    <w:rsid w:val="27221639"/>
    <w:rsid w:val="27843CE5"/>
    <w:rsid w:val="2DA61BBD"/>
    <w:rsid w:val="2F046611"/>
    <w:rsid w:val="32EB653A"/>
    <w:rsid w:val="33872DBF"/>
    <w:rsid w:val="33F1177C"/>
    <w:rsid w:val="35D55379"/>
    <w:rsid w:val="36127662"/>
    <w:rsid w:val="369B1AB2"/>
    <w:rsid w:val="36D2679B"/>
    <w:rsid w:val="397D6853"/>
    <w:rsid w:val="3B7F5B56"/>
    <w:rsid w:val="3BCB6780"/>
    <w:rsid w:val="3BEC1BD3"/>
    <w:rsid w:val="3EA81B33"/>
    <w:rsid w:val="42CD0A98"/>
    <w:rsid w:val="431A0C09"/>
    <w:rsid w:val="43CC7D6A"/>
    <w:rsid w:val="46CB0A5B"/>
    <w:rsid w:val="473533FD"/>
    <w:rsid w:val="480E2158"/>
    <w:rsid w:val="49FA75A6"/>
    <w:rsid w:val="4B65373A"/>
    <w:rsid w:val="4C7A229C"/>
    <w:rsid w:val="4D00163A"/>
    <w:rsid w:val="4D58580E"/>
    <w:rsid w:val="4F0F5BE3"/>
    <w:rsid w:val="51366D2F"/>
    <w:rsid w:val="52422029"/>
    <w:rsid w:val="53033EF4"/>
    <w:rsid w:val="55040901"/>
    <w:rsid w:val="56D66ABA"/>
    <w:rsid w:val="56DF05DE"/>
    <w:rsid w:val="57FC6189"/>
    <w:rsid w:val="5E006F0B"/>
    <w:rsid w:val="5F073306"/>
    <w:rsid w:val="5F466F69"/>
    <w:rsid w:val="5F5F73B9"/>
    <w:rsid w:val="65667BBB"/>
    <w:rsid w:val="663A23C3"/>
    <w:rsid w:val="674703CA"/>
    <w:rsid w:val="6838144E"/>
    <w:rsid w:val="68AA7398"/>
    <w:rsid w:val="693C52A3"/>
    <w:rsid w:val="6E8976F7"/>
    <w:rsid w:val="70E166C4"/>
    <w:rsid w:val="70EB39CD"/>
    <w:rsid w:val="711818F1"/>
    <w:rsid w:val="742C597A"/>
    <w:rsid w:val="753A1180"/>
    <w:rsid w:val="779D75EE"/>
    <w:rsid w:val="79083539"/>
    <w:rsid w:val="7D056066"/>
    <w:rsid w:val="7DDE5B3B"/>
    <w:rsid w:val="7F256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5"/>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231"/>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232"/>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233"/>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234"/>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235"/>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236"/>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table of figures"/>
    <w:basedOn w:val="1"/>
    <w:next w:val="1"/>
    <w:qFormat/>
    <w:uiPriority w:val="0"/>
    <w:pPr>
      <w:ind w:leftChars="200" w:hanging="200" w:hangingChars="200"/>
    </w:pPr>
  </w:style>
  <w:style w:type="paragraph" w:styleId="5">
    <w:name w:val="Normal Indent"/>
    <w:basedOn w:val="1"/>
    <w:next w:val="6"/>
    <w:link w:val="63"/>
    <w:qFormat/>
    <w:uiPriority w:val="0"/>
    <w:pPr>
      <w:autoSpaceDE w:val="0"/>
      <w:autoSpaceDN w:val="0"/>
      <w:adjustRightInd w:val="0"/>
      <w:ind w:firstLine="420"/>
      <w:jc w:val="left"/>
    </w:pPr>
    <w:rPr>
      <w:rFonts w:ascii="宋体"/>
      <w:sz w:val="24"/>
    </w:rPr>
  </w:style>
  <w:style w:type="paragraph" w:styleId="6">
    <w:name w:val="Body Text Indent"/>
    <w:basedOn w:val="1"/>
    <w:next w:val="1"/>
    <w:link w:val="68"/>
    <w:qFormat/>
    <w:uiPriority w:val="0"/>
    <w:pPr>
      <w:spacing w:line="360" w:lineRule="auto"/>
      <w:ind w:firstLine="570"/>
    </w:pPr>
    <w:rPr>
      <w:sz w:val="24"/>
    </w:rPr>
  </w:style>
  <w:style w:type="paragraph" w:styleId="14">
    <w:name w:val="toc 7"/>
    <w:basedOn w:val="1"/>
    <w:next w:val="1"/>
    <w:qFormat/>
    <w:uiPriority w:val="0"/>
    <w:pPr>
      <w:ind w:left="2520" w:leftChars="1200"/>
    </w:pPr>
  </w:style>
  <w:style w:type="paragraph" w:styleId="15">
    <w:name w:val="caption"/>
    <w:basedOn w:val="1"/>
    <w:next w:val="1"/>
    <w:qFormat/>
    <w:uiPriority w:val="0"/>
    <w:pPr>
      <w:spacing w:line="480" w:lineRule="auto"/>
    </w:pPr>
    <w:rPr>
      <w:rFonts w:ascii="华文中宋" w:hAnsi="华文中宋" w:eastAsia="华文中宋"/>
      <w:sz w:val="36"/>
      <w:szCs w:val="20"/>
    </w:rPr>
  </w:style>
  <w:style w:type="paragraph" w:styleId="16">
    <w:name w:val="Document Map"/>
    <w:basedOn w:val="1"/>
    <w:link w:val="237"/>
    <w:qFormat/>
    <w:uiPriority w:val="0"/>
    <w:pPr>
      <w:shd w:val="clear" w:color="auto" w:fill="000080"/>
    </w:pPr>
  </w:style>
  <w:style w:type="paragraph" w:styleId="17">
    <w:name w:val="annotation text"/>
    <w:basedOn w:val="1"/>
    <w:link w:val="183"/>
    <w:qFormat/>
    <w:uiPriority w:val="99"/>
    <w:pPr>
      <w:jc w:val="left"/>
    </w:pPr>
  </w:style>
  <w:style w:type="paragraph" w:styleId="18">
    <w:name w:val="Body Text 3"/>
    <w:basedOn w:val="1"/>
    <w:link w:val="238"/>
    <w:qFormat/>
    <w:uiPriority w:val="0"/>
    <w:pPr>
      <w:spacing w:after="120"/>
    </w:pPr>
    <w:rPr>
      <w:sz w:val="16"/>
      <w:szCs w:val="16"/>
    </w:rPr>
  </w:style>
  <w:style w:type="paragraph" w:styleId="19">
    <w:name w:val="Body Text"/>
    <w:basedOn w:val="1"/>
    <w:next w:val="20"/>
    <w:link w:val="239"/>
    <w:qFormat/>
    <w:uiPriority w:val="0"/>
    <w:pPr>
      <w:tabs>
        <w:tab w:val="left" w:pos="567"/>
      </w:tabs>
      <w:spacing w:before="120" w:line="22" w:lineRule="atLeast"/>
    </w:pPr>
    <w:rPr>
      <w:rFonts w:ascii="宋体" w:hAnsi="宋体"/>
      <w:sz w:val="24"/>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5"/>
    <w:basedOn w:val="1"/>
    <w:next w:val="1"/>
    <w:qFormat/>
    <w:uiPriority w:val="0"/>
    <w:pPr>
      <w:ind w:left="1680" w:leftChars="800"/>
    </w:pPr>
  </w:style>
  <w:style w:type="paragraph" w:styleId="24">
    <w:name w:val="toc 3"/>
    <w:basedOn w:val="1"/>
    <w:next w:val="1"/>
    <w:qFormat/>
    <w:uiPriority w:val="39"/>
    <w:pPr>
      <w:ind w:left="840" w:leftChars="400"/>
    </w:pPr>
  </w:style>
  <w:style w:type="paragraph" w:styleId="25">
    <w:name w:val="Plain Text"/>
    <w:basedOn w:val="1"/>
    <w:link w:val="203"/>
    <w:qFormat/>
    <w:uiPriority w:val="0"/>
    <w:rPr>
      <w:rFonts w:hint="eastAsia" w:ascii="宋体" w:hAnsi="Courier New"/>
      <w:szCs w:val="20"/>
    </w:rPr>
  </w:style>
  <w:style w:type="paragraph" w:styleId="26">
    <w:name w:val="toc 8"/>
    <w:basedOn w:val="1"/>
    <w:next w:val="1"/>
    <w:qFormat/>
    <w:uiPriority w:val="0"/>
    <w:pPr>
      <w:ind w:left="2940" w:leftChars="1400"/>
    </w:pPr>
  </w:style>
  <w:style w:type="paragraph" w:styleId="27">
    <w:name w:val="Date"/>
    <w:basedOn w:val="1"/>
    <w:next w:val="1"/>
    <w:link w:val="240"/>
    <w:qFormat/>
    <w:uiPriority w:val="0"/>
    <w:pPr>
      <w:ind w:left="100" w:leftChars="2500"/>
    </w:pPr>
    <w:rPr>
      <w:rFonts w:ascii="仿宋_GB2312" w:hAnsi="宋体" w:eastAsia="仿宋_GB2312"/>
      <w:color w:val="000000"/>
      <w:sz w:val="24"/>
    </w:rPr>
  </w:style>
  <w:style w:type="paragraph" w:styleId="28">
    <w:name w:val="Body Text Indent 2"/>
    <w:basedOn w:val="1"/>
    <w:link w:val="241"/>
    <w:qFormat/>
    <w:uiPriority w:val="0"/>
    <w:pPr>
      <w:ind w:firstLine="480" w:firstLineChars="200"/>
    </w:pPr>
    <w:rPr>
      <w:rFonts w:ascii="仿宋_GB2312" w:eastAsia="仿宋_GB2312"/>
      <w:sz w:val="24"/>
    </w:rPr>
  </w:style>
  <w:style w:type="paragraph" w:styleId="29">
    <w:name w:val="Balloon Text"/>
    <w:basedOn w:val="1"/>
    <w:link w:val="242"/>
    <w:qFormat/>
    <w:uiPriority w:val="0"/>
    <w:rPr>
      <w:sz w:val="18"/>
      <w:szCs w:val="18"/>
    </w:rPr>
  </w:style>
  <w:style w:type="paragraph" w:styleId="30">
    <w:name w:val="footer"/>
    <w:basedOn w:val="1"/>
    <w:next w:val="1"/>
    <w:link w:val="170"/>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24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9"/>
    <w:basedOn w:val="1"/>
    <w:next w:val="1"/>
    <w:qFormat/>
    <w:uiPriority w:val="0"/>
    <w:pPr>
      <w:ind w:left="3360" w:leftChars="1600"/>
    </w:pPr>
  </w:style>
  <w:style w:type="paragraph" w:styleId="37">
    <w:name w:val="HTML Preformatted"/>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9"/>
    <w:qFormat/>
    <w:uiPriority w:val="0"/>
    <w:pPr>
      <w:jc w:val="center"/>
      <w:outlineLvl w:val="0"/>
    </w:pPr>
    <w:rPr>
      <w:b/>
      <w:sz w:val="32"/>
      <w:szCs w:val="20"/>
    </w:rPr>
  </w:style>
  <w:style w:type="paragraph" w:styleId="41">
    <w:name w:val="annotation subject"/>
    <w:basedOn w:val="17"/>
    <w:next w:val="17"/>
    <w:link w:val="245"/>
    <w:qFormat/>
    <w:uiPriority w:val="0"/>
    <w:rPr>
      <w:b/>
      <w:bCs/>
    </w:rPr>
  </w:style>
  <w:style w:type="paragraph" w:styleId="42">
    <w:name w:val="Body Text First Indent"/>
    <w:basedOn w:val="1"/>
    <w:unhideWhenUsed/>
    <w:qFormat/>
    <w:uiPriority w:val="0"/>
    <w:pPr>
      <w:spacing w:before="0" w:after="120" w:line="240" w:lineRule="auto"/>
      <w:ind w:firstLine="420" w:firstLineChars="100"/>
    </w:pPr>
  </w:style>
  <w:style w:type="paragraph" w:styleId="43">
    <w:name w:val="Body Text First Indent 2"/>
    <w:basedOn w:val="6"/>
    <w:next w:val="1"/>
    <w:link w:val="246"/>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qFormat/>
    <w:uiPriority w:val="0"/>
    <w:rPr>
      <w:color w:val="800080"/>
      <w:u w:val="single"/>
    </w:rPr>
  </w:style>
  <w:style w:type="character" w:styleId="51">
    <w:name w:val="Emphasis"/>
    <w:qFormat/>
    <w:uiPriority w:val="0"/>
    <w:rPr>
      <w:color w:val="CC0033"/>
    </w:rPr>
  </w:style>
  <w:style w:type="character" w:styleId="52">
    <w:name w:val="Hyperlink"/>
    <w:basedOn w:val="47"/>
    <w:qFormat/>
    <w:uiPriority w:val="99"/>
    <w:rPr>
      <w:color w:val="0000FF"/>
      <w:u w:val="single"/>
    </w:rPr>
  </w:style>
  <w:style w:type="character" w:styleId="53">
    <w:name w:val="annotation reference"/>
    <w:qFormat/>
    <w:uiPriority w:val="99"/>
    <w:rPr>
      <w:sz w:val="21"/>
      <w:szCs w:val="21"/>
    </w:rPr>
  </w:style>
  <w:style w:type="character" w:styleId="54">
    <w:name w:val="HTML Cite"/>
    <w:qFormat/>
    <w:uiPriority w:val="0"/>
    <w:rPr>
      <w:i/>
      <w:iCs/>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标题 3 字符"/>
    <w:link w:val="7"/>
    <w:qFormat/>
    <w:uiPriority w:val="0"/>
    <w:rPr>
      <w:rFonts w:ascii="宋体" w:eastAsia="宋体"/>
      <w:b/>
      <w:sz w:val="24"/>
      <w:u w:val="single"/>
      <w:lang w:val="en-US" w:eastAsia="zh-CN" w:bidi="ar-SA"/>
    </w:rPr>
  </w:style>
  <w:style w:type="character" w:customStyle="1" w:styleId="57">
    <w:name w:val="c21"/>
    <w:qFormat/>
    <w:uiPriority w:val="0"/>
    <w:rPr>
      <w:rFonts w:hint="default" w:ascii="ˎ̥" w:hAnsi="ˎ̥"/>
      <w:color w:val="000000"/>
      <w:sz w:val="20"/>
      <w:szCs w:val="20"/>
      <w:u w:val="none"/>
    </w:rPr>
  </w:style>
  <w:style w:type="character" w:customStyle="1" w:styleId="58">
    <w:name w:val="title4"/>
    <w:qFormat/>
    <w:uiPriority w:val="0"/>
    <w:rPr>
      <w:b/>
      <w:bCs/>
      <w:color w:val="1D87B3"/>
      <w:sz w:val="15"/>
      <w:szCs w:val="15"/>
    </w:rPr>
  </w:style>
  <w:style w:type="character" w:customStyle="1" w:styleId="59">
    <w:name w:val="标题 2 Char Char"/>
    <w:qFormat/>
    <w:uiPriority w:val="0"/>
    <w:rPr>
      <w:rFonts w:ascii="Arial" w:hAnsi="Arial" w:eastAsia="黑体"/>
      <w:b/>
      <w:bCs/>
      <w:kern w:val="2"/>
      <w:sz w:val="32"/>
      <w:szCs w:val="32"/>
      <w:lang w:val="en-US" w:eastAsia="zh-CN" w:bidi="ar-SA"/>
    </w:rPr>
  </w:style>
  <w:style w:type="character" w:customStyle="1" w:styleId="60">
    <w:name w:val="black1"/>
    <w:qFormat/>
    <w:uiPriority w:val="0"/>
    <w:rPr>
      <w:color w:val="000000"/>
    </w:rPr>
  </w:style>
  <w:style w:type="character" w:customStyle="1" w:styleId="61">
    <w:name w:val="street-address"/>
    <w:basedOn w:val="47"/>
    <w:qFormat/>
    <w:uiPriority w:val="0"/>
  </w:style>
  <w:style w:type="character" w:customStyle="1" w:styleId="62">
    <w:name w:val="locality"/>
    <w:basedOn w:val="47"/>
    <w:qFormat/>
    <w:uiPriority w:val="0"/>
  </w:style>
  <w:style w:type="character" w:customStyle="1" w:styleId="63">
    <w:name w:val="正文缩进 字符"/>
    <w:link w:val="5"/>
    <w:qFormat/>
    <w:uiPriority w:val="0"/>
    <w:rPr>
      <w:rFonts w:ascii="宋体" w:eastAsia="宋体"/>
      <w:kern w:val="2"/>
      <w:sz w:val="24"/>
      <w:szCs w:val="24"/>
      <w:lang w:val="en-US" w:eastAsia="zh-CN" w:bidi="ar-SA"/>
    </w:rPr>
  </w:style>
  <w:style w:type="character" w:customStyle="1" w:styleId="64">
    <w:name w:val="正文文本缩进 Char1"/>
    <w:link w:val="65"/>
    <w:qFormat/>
    <w:uiPriority w:val="0"/>
    <w:rPr>
      <w:rFonts w:ascii="宋体" w:hAnsi="宋体" w:eastAsia="宋体"/>
      <w:sz w:val="24"/>
      <w:szCs w:val="24"/>
      <w:lang w:bidi="ar-SA"/>
    </w:rPr>
  </w:style>
  <w:style w:type="paragraph" w:customStyle="1" w:styleId="65">
    <w:name w:val="正文文本缩进1"/>
    <w:basedOn w:val="1"/>
    <w:link w:val="64"/>
    <w:qFormat/>
    <w:uiPriority w:val="0"/>
    <w:pPr>
      <w:spacing w:line="480" w:lineRule="exact"/>
      <w:ind w:firstLine="480" w:firstLineChars="200"/>
    </w:pPr>
    <w:rPr>
      <w:rFonts w:ascii="宋体" w:hAnsi="宋体"/>
      <w:kern w:val="0"/>
      <w:sz w:val="24"/>
    </w:rPr>
  </w:style>
  <w:style w:type="character" w:customStyle="1" w:styleId="66">
    <w:name w:val="Char Char11"/>
    <w:qFormat/>
    <w:uiPriority w:val="0"/>
    <w:rPr>
      <w:rFonts w:ascii="宋体" w:eastAsia="宋体"/>
      <w:b/>
      <w:sz w:val="24"/>
      <w:u w:val="single"/>
      <w:lang w:val="en-US" w:eastAsia="zh-CN" w:bidi="ar-SA"/>
    </w:rPr>
  </w:style>
  <w:style w:type="character" w:customStyle="1" w:styleId="67">
    <w:name w:val="txt"/>
    <w:basedOn w:val="47"/>
    <w:qFormat/>
    <w:uiPriority w:val="0"/>
  </w:style>
  <w:style w:type="character" w:customStyle="1" w:styleId="68">
    <w:name w:val="正文文本缩进 字符"/>
    <w:link w:val="6"/>
    <w:qFormat/>
    <w:uiPriority w:val="0"/>
    <w:rPr>
      <w:rFonts w:eastAsia="宋体"/>
      <w:kern w:val="2"/>
      <w:sz w:val="24"/>
      <w:szCs w:val="24"/>
      <w:lang w:val="en-US" w:eastAsia="zh-CN" w:bidi="ar-SA"/>
    </w:rPr>
  </w:style>
  <w:style w:type="character" w:customStyle="1" w:styleId="69">
    <w:name w:val="正文缩进 Char Char"/>
    <w:link w:val="70"/>
    <w:qFormat/>
    <w:uiPriority w:val="0"/>
    <w:rPr>
      <w:rFonts w:ascii="宋体" w:eastAsia="宋体"/>
      <w:snapToGrid w:val="0"/>
      <w:color w:val="000000"/>
      <w:kern w:val="28"/>
      <w:sz w:val="28"/>
      <w:lang w:bidi="ar-SA"/>
    </w:rPr>
  </w:style>
  <w:style w:type="paragraph" w:customStyle="1" w:styleId="70">
    <w:name w:val="正文缩进1"/>
    <w:basedOn w:val="1"/>
    <w:link w:val="6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1">
    <w:name w:val="普通文字1 Char1"/>
    <w:qFormat/>
    <w:uiPriority w:val="0"/>
    <w:rPr>
      <w:rFonts w:ascii="宋体" w:hAnsi="Courier New" w:eastAsia="宋体"/>
      <w:kern w:val="2"/>
      <w:sz w:val="21"/>
      <w:lang w:val="en-US" w:eastAsia="zh-CN" w:bidi="ar-SA"/>
    </w:rPr>
  </w:style>
  <w:style w:type="character" w:customStyle="1" w:styleId="72">
    <w:name w:val="chanpin1"/>
    <w:qFormat/>
    <w:uiPriority w:val="0"/>
    <w:rPr>
      <w:rFonts w:hint="default" w:ascii="ˎ̥" w:hAnsi="ˎ̥"/>
      <w:color w:val="000000"/>
      <w:sz w:val="20"/>
      <w:szCs w:val="20"/>
      <w:u w:val="none"/>
    </w:rPr>
  </w:style>
  <w:style w:type="character" w:customStyle="1" w:styleId="73">
    <w:name w:val="列表段落 字符"/>
    <w:link w:val="74"/>
    <w:qFormat/>
    <w:uiPriority w:val="34"/>
    <w:rPr>
      <w:rFonts w:ascii="Calibri" w:hAnsi="Calibri" w:eastAsia="宋体"/>
      <w:kern w:val="2"/>
      <w:sz w:val="21"/>
      <w:szCs w:val="22"/>
      <w:lang w:val="en-US" w:eastAsia="zh-CN" w:bidi="ar-SA"/>
    </w:rPr>
  </w:style>
  <w:style w:type="paragraph" w:styleId="74">
    <w:name w:val="List Paragraph"/>
    <w:basedOn w:val="1"/>
    <w:link w:val="73"/>
    <w:qFormat/>
    <w:uiPriority w:val="34"/>
    <w:pPr>
      <w:ind w:firstLine="420" w:firstLineChars="200"/>
    </w:pPr>
    <w:rPr>
      <w:rFonts w:ascii="Calibri" w:hAnsi="Calibri"/>
      <w:szCs w:val="22"/>
    </w:rPr>
  </w:style>
  <w:style w:type="character" w:customStyle="1" w:styleId="75">
    <w:name w:val="标题 3 Char Char"/>
    <w:qFormat/>
    <w:uiPriority w:val="0"/>
    <w:rPr>
      <w:rFonts w:eastAsia="宋体"/>
      <w:b/>
      <w:bCs/>
      <w:kern w:val="2"/>
      <w:sz w:val="32"/>
      <w:szCs w:val="32"/>
      <w:lang w:val="en-US" w:eastAsia="zh-CN" w:bidi="ar-SA"/>
    </w:rPr>
  </w:style>
  <w:style w:type="character" w:customStyle="1" w:styleId="76">
    <w:name w:val="段1 Char"/>
    <w:qFormat/>
    <w:uiPriority w:val="0"/>
    <w:rPr>
      <w:rFonts w:ascii="宋体" w:eastAsia="宋体"/>
      <w:sz w:val="24"/>
      <w:lang w:val="en-US" w:eastAsia="zh-CN" w:bidi="ar-SA"/>
    </w:rPr>
  </w:style>
  <w:style w:type="character" w:customStyle="1" w:styleId="77">
    <w:name w:val="页眉 字符"/>
    <w:link w:val="31"/>
    <w:qFormat/>
    <w:uiPriority w:val="99"/>
    <w:rPr>
      <w:rFonts w:eastAsia="宋体"/>
      <w:kern w:val="2"/>
      <w:sz w:val="18"/>
      <w:szCs w:val="18"/>
      <w:lang w:val="en-US" w:eastAsia="zh-CN" w:bidi="ar-SA"/>
    </w:rPr>
  </w:style>
  <w:style w:type="character" w:customStyle="1" w:styleId="78">
    <w:name w:val="chanpin拷贝"/>
    <w:basedOn w:val="47"/>
    <w:qFormat/>
    <w:uiPriority w:val="0"/>
  </w:style>
  <w:style w:type="character" w:customStyle="1" w:styleId="79">
    <w:name w:val="纯文本 Char1"/>
    <w:qFormat/>
    <w:uiPriority w:val="0"/>
    <w:rPr>
      <w:rFonts w:ascii="宋体" w:hAnsi="Courier New" w:eastAsia="宋体"/>
      <w:kern w:val="2"/>
      <w:sz w:val="21"/>
      <w:lang w:val="en-US" w:eastAsia="zh-CN" w:bidi="ar-SA"/>
    </w:rPr>
  </w:style>
  <w:style w:type="character" w:customStyle="1" w:styleId="80">
    <w:name w:val="apple-style-span"/>
    <w:qFormat/>
    <w:uiPriority w:val="0"/>
    <w:rPr>
      <w:rFonts w:cs="Times New Roman"/>
    </w:rPr>
  </w:style>
  <w:style w:type="paragraph" w:customStyle="1" w:styleId="81">
    <w:name w:val="二级条标题"/>
    <w:basedOn w:val="82"/>
    <w:next w:val="1"/>
    <w:qFormat/>
    <w:uiPriority w:val="0"/>
    <w:pPr>
      <w:numPr>
        <w:numId w:val="0"/>
      </w:numPr>
      <w:tabs>
        <w:tab w:val="left" w:pos="360"/>
        <w:tab w:val="left" w:pos="840"/>
      </w:tabs>
      <w:ind w:hanging="840"/>
      <w:outlineLvl w:val="2"/>
    </w:pPr>
    <w:rPr>
      <w:rFonts w:ascii="宋体" w:eastAsia="宋体"/>
      <w:b w:val="0"/>
    </w:rPr>
  </w:style>
  <w:style w:type="paragraph" w:customStyle="1" w:styleId="82">
    <w:name w:val="一级条标题"/>
    <w:basedOn w:val="83"/>
    <w:next w:val="1"/>
    <w:qFormat/>
    <w:uiPriority w:val="0"/>
    <w:pPr>
      <w:numPr>
        <w:ilvl w:val="1"/>
      </w:numPr>
      <w:tabs>
        <w:tab w:val="left" w:pos="360"/>
        <w:tab w:val="left" w:pos="840"/>
      </w:tabs>
      <w:ind w:left="0" w:hanging="840"/>
      <w:outlineLvl w:val="1"/>
    </w:pPr>
  </w:style>
  <w:style w:type="paragraph" w:customStyle="1" w:styleId="8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5">
    <w:name w:val="字元 字元"/>
    <w:basedOn w:val="1"/>
    <w:qFormat/>
    <w:uiPriority w:val="0"/>
    <w:rPr>
      <w:rFonts w:ascii="Tahoma" w:hAnsi="Tahoma"/>
      <w:sz w:val="24"/>
      <w:szCs w:val="20"/>
    </w:rPr>
  </w:style>
  <w:style w:type="paragraph" w:customStyle="1" w:styleId="86">
    <w:name w:val="Char3 Char Char Char"/>
    <w:basedOn w:val="1"/>
    <w:qFormat/>
    <w:uiPriority w:val="0"/>
    <w:rPr>
      <w:rFonts w:ascii="Tahoma" w:hAnsi="Tahoma"/>
      <w:sz w:val="24"/>
      <w:szCs w:val="20"/>
    </w:rPr>
  </w:style>
  <w:style w:type="paragraph" w:customStyle="1" w:styleId="87">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8">
    <w:name w:val="项目编号2"/>
    <w:basedOn w:val="89"/>
    <w:qFormat/>
    <w:uiPriority w:val="0"/>
    <w:pPr>
      <w:numPr>
        <w:numId w:val="2"/>
      </w:numPr>
    </w:pPr>
  </w:style>
  <w:style w:type="paragraph" w:customStyle="1" w:styleId="8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0">
    <w:name w:val="图中文字"/>
    <w:basedOn w:val="1"/>
    <w:qFormat/>
    <w:uiPriority w:val="0"/>
    <w:pPr>
      <w:adjustRightInd w:val="0"/>
      <w:snapToGrid w:val="0"/>
      <w:spacing w:line="0" w:lineRule="atLeast"/>
      <w:jc w:val="center"/>
    </w:pPr>
    <w:rPr>
      <w:sz w:val="24"/>
      <w:szCs w:val="20"/>
    </w:rPr>
  </w:style>
  <w:style w:type="paragraph" w:customStyle="1" w:styleId="9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3">
    <w:name w:val="Char2"/>
    <w:basedOn w:val="1"/>
    <w:qFormat/>
    <w:uiPriority w:val="0"/>
    <w:rPr>
      <w:rFonts w:ascii="Tahoma" w:hAnsi="Tahoma"/>
      <w:sz w:val="24"/>
      <w:szCs w:val="20"/>
    </w:rPr>
  </w:style>
  <w:style w:type="paragraph" w:customStyle="1" w:styleId="9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7">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9">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2">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3">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7">
    <w:name w:val="font8"/>
    <w:basedOn w:val="1"/>
    <w:qFormat/>
    <w:uiPriority w:val="0"/>
    <w:pPr>
      <w:widowControl/>
      <w:spacing w:before="100" w:beforeAutospacing="1" w:after="100" w:afterAutospacing="1"/>
      <w:jc w:val="left"/>
    </w:pPr>
    <w:rPr>
      <w:kern w:val="0"/>
      <w:sz w:val="36"/>
      <w:szCs w:val="36"/>
    </w:rPr>
  </w:style>
  <w:style w:type="paragraph" w:customStyle="1" w:styleId="108">
    <w:name w:val="Char"/>
    <w:basedOn w:val="1"/>
    <w:qFormat/>
    <w:uiPriority w:val="0"/>
    <w:pPr>
      <w:tabs>
        <w:tab w:val="left" w:pos="360"/>
      </w:tabs>
    </w:pPr>
    <w:rPr>
      <w:sz w:val="24"/>
    </w:rPr>
  </w:style>
  <w:style w:type="paragraph" w:customStyle="1" w:styleId="10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2">
    <w:name w:val="Char Char1"/>
    <w:basedOn w:val="16"/>
    <w:qFormat/>
    <w:uiPriority w:val="0"/>
    <w:rPr>
      <w:rFonts w:ascii="Tahoma" w:hAnsi="Tahoma"/>
      <w:sz w:val="24"/>
    </w:rPr>
  </w:style>
  <w:style w:type="paragraph" w:customStyle="1" w:styleId="11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7">
    <w:name w:val="Char1 Char Char Char1"/>
    <w:basedOn w:val="1"/>
    <w:qFormat/>
    <w:uiPriority w:val="0"/>
    <w:rPr>
      <w:rFonts w:ascii="Tahoma" w:hAnsi="Tahoma" w:cs="仿宋_GB2312"/>
      <w:sz w:val="24"/>
      <w:szCs w:val="28"/>
    </w:rPr>
  </w:style>
  <w:style w:type="paragraph" w:customStyle="1" w:styleId="118">
    <w:name w:val="四级条标题"/>
    <w:basedOn w:val="119"/>
    <w:next w:val="1"/>
    <w:qFormat/>
    <w:uiPriority w:val="0"/>
    <w:pPr>
      <w:numPr>
        <w:ilvl w:val="4"/>
      </w:numPr>
      <w:tabs>
        <w:tab w:val="left" w:pos="360"/>
        <w:tab w:val="left" w:pos="840"/>
      </w:tabs>
      <w:ind w:left="0" w:hanging="840"/>
      <w:outlineLvl w:val="4"/>
    </w:pPr>
  </w:style>
  <w:style w:type="paragraph" w:customStyle="1" w:styleId="119">
    <w:name w:val="三级条标题"/>
    <w:basedOn w:val="81"/>
    <w:next w:val="1"/>
    <w:qFormat/>
    <w:uiPriority w:val="0"/>
    <w:pPr>
      <w:numPr>
        <w:ilvl w:val="3"/>
        <w:numId w:val="1"/>
      </w:numPr>
      <w:ind w:left="0" w:hanging="840"/>
      <w:outlineLvl w:val="3"/>
    </w:pPr>
  </w:style>
  <w:style w:type="paragraph" w:customStyle="1" w:styleId="120">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1">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2">
    <w:name w:val="List Paragraph1"/>
    <w:basedOn w:val="1"/>
    <w:qFormat/>
    <w:uiPriority w:val="0"/>
    <w:pPr>
      <w:ind w:firstLine="420" w:firstLineChars="200"/>
    </w:pPr>
    <w:rPr>
      <w:rFonts w:ascii="Calibri" w:hAnsi="Calibri"/>
      <w:szCs w:val="22"/>
    </w:rPr>
  </w:style>
  <w:style w:type="paragraph" w:customStyle="1" w:styleId="123">
    <w:name w:val="项目符号1"/>
    <w:basedOn w:val="124"/>
    <w:qFormat/>
    <w:uiPriority w:val="0"/>
    <w:pPr>
      <w:ind w:left="-25" w:firstLine="0"/>
    </w:pPr>
  </w:style>
  <w:style w:type="paragraph" w:customStyle="1" w:styleId="124">
    <w:name w:val="正文文本样式"/>
    <w:basedOn w:val="1"/>
    <w:qFormat/>
    <w:uiPriority w:val="0"/>
    <w:pPr>
      <w:spacing w:line="360" w:lineRule="auto"/>
      <w:ind w:firstLine="482"/>
    </w:pPr>
    <w:rPr>
      <w:rFonts w:cs="宋体"/>
      <w:sz w:val="24"/>
      <w:szCs w:val="20"/>
    </w:rPr>
  </w:style>
  <w:style w:type="paragraph" w:customStyle="1" w:styleId="12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五级条标题"/>
    <w:basedOn w:val="118"/>
    <w:next w:val="1"/>
    <w:qFormat/>
    <w:uiPriority w:val="0"/>
    <w:pPr>
      <w:numPr>
        <w:ilvl w:val="5"/>
      </w:numPr>
      <w:ind w:left="0" w:hanging="840"/>
      <w:outlineLvl w:val="5"/>
    </w:pPr>
  </w:style>
  <w:style w:type="paragraph" w:customStyle="1" w:styleId="12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9">
    <w:name w:val="文档正文"/>
    <w:basedOn w:val="1"/>
    <w:qFormat/>
    <w:uiPriority w:val="0"/>
    <w:pPr>
      <w:snapToGrid w:val="0"/>
      <w:spacing w:before="120" w:after="120" w:line="180" w:lineRule="auto"/>
    </w:pPr>
    <w:rPr>
      <w:rFonts w:ascii="Arial" w:hAnsi="Arial"/>
      <w:szCs w:val="20"/>
    </w:rPr>
  </w:style>
  <w:style w:type="paragraph" w:customStyle="1" w:styleId="13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2">
    <w:name w:val="Char Char Char1 Char"/>
    <w:basedOn w:val="1"/>
    <w:qFormat/>
    <w:uiPriority w:val="0"/>
    <w:rPr>
      <w:rFonts w:ascii="Tahoma" w:hAnsi="Tahoma"/>
      <w:sz w:val="24"/>
      <w:szCs w:val="20"/>
    </w:rPr>
  </w:style>
  <w:style w:type="paragraph" w:customStyle="1" w:styleId="13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4">
    <w:name w:val="1名"/>
    <w:basedOn w:val="1"/>
    <w:qFormat/>
    <w:uiPriority w:val="0"/>
    <w:pPr>
      <w:numPr>
        <w:ilvl w:val="0"/>
        <w:numId w:val="5"/>
      </w:numPr>
      <w:spacing w:before="120"/>
    </w:pPr>
    <w:rPr>
      <w:rFonts w:ascii="宋体"/>
      <w:sz w:val="28"/>
      <w:szCs w:val="20"/>
    </w:rPr>
  </w:style>
  <w:style w:type="paragraph" w:customStyle="1" w:styleId="13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6">
    <w:name w:val="Char Char Char1 Char1"/>
    <w:basedOn w:val="1"/>
    <w:qFormat/>
    <w:uiPriority w:val="0"/>
    <w:rPr>
      <w:rFonts w:ascii="Tahoma" w:hAnsi="Tahoma"/>
      <w:sz w:val="24"/>
      <w:szCs w:val="20"/>
    </w:rPr>
  </w:style>
  <w:style w:type="paragraph" w:customStyle="1" w:styleId="137">
    <w:name w:val="Char Char Char Char Char Char Char Char Char Char"/>
    <w:basedOn w:val="1"/>
    <w:qFormat/>
    <w:uiPriority w:val="0"/>
  </w:style>
  <w:style w:type="paragraph" w:customStyle="1" w:styleId="13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9">
    <w:name w:val="Char1"/>
    <w:basedOn w:val="1"/>
    <w:qFormat/>
    <w:uiPriority w:val="0"/>
    <w:pPr>
      <w:tabs>
        <w:tab w:val="left" w:pos="360"/>
      </w:tabs>
    </w:pPr>
    <w:rPr>
      <w:sz w:val="24"/>
    </w:rPr>
  </w:style>
  <w:style w:type="paragraph" w:customStyle="1" w:styleId="140">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3">
    <w:name w:val="默认段落字体 Para Char Char Char Char"/>
    <w:basedOn w:val="1"/>
    <w:qFormat/>
    <w:uiPriority w:val="0"/>
    <w:rPr>
      <w:rFonts w:ascii="Arial" w:hAnsi="Arial" w:cs="Arial"/>
      <w:szCs w:val="21"/>
    </w:rPr>
  </w:style>
  <w:style w:type="paragraph" w:customStyle="1" w:styleId="144">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7">
    <w:name w:val="Char Char Char"/>
    <w:basedOn w:val="1"/>
    <w:qFormat/>
    <w:uiPriority w:val="0"/>
    <w:rPr>
      <w:rFonts w:ascii="Tahoma" w:hAnsi="Tahoma"/>
      <w:sz w:val="24"/>
      <w:szCs w:val="20"/>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Char Char Char1"/>
    <w:basedOn w:val="1"/>
    <w:qFormat/>
    <w:uiPriority w:val="0"/>
    <w:rPr>
      <w:rFonts w:ascii="Tahoma" w:hAnsi="Tahoma"/>
      <w:sz w:val="24"/>
      <w:szCs w:val="20"/>
    </w:rPr>
  </w:style>
  <w:style w:type="paragraph" w:customStyle="1" w:styleId="15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3">
    <w:name w:val="样式2"/>
    <w:basedOn w:val="39"/>
    <w:qFormat/>
    <w:uiPriority w:val="0"/>
    <w:pPr>
      <w:spacing w:line="360" w:lineRule="auto"/>
      <w:jc w:val="center"/>
    </w:pPr>
    <w:rPr>
      <w:sz w:val="24"/>
    </w:rPr>
  </w:style>
  <w:style w:type="paragraph" w:customStyle="1" w:styleId="15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6">
    <w:name w:val="正文 + 楷体_GB2312"/>
    <w:basedOn w:val="1"/>
    <w:qFormat/>
    <w:uiPriority w:val="0"/>
    <w:pPr>
      <w:widowControl/>
      <w:jc w:val="left"/>
    </w:pPr>
    <w:rPr>
      <w:rFonts w:ascii="楷体_GB2312" w:eastAsia="楷体_GB2312" w:cs="Arial"/>
      <w:kern w:val="0"/>
      <w:sz w:val="24"/>
    </w:rPr>
  </w:style>
  <w:style w:type="paragraph" w:customStyle="1" w:styleId="15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8">
    <w:name w:val="1 Char Char Char Char"/>
    <w:basedOn w:val="1"/>
    <w:qFormat/>
    <w:uiPriority w:val="0"/>
    <w:rPr>
      <w:rFonts w:ascii="Tahoma" w:hAnsi="Tahoma"/>
      <w:sz w:val="24"/>
      <w:szCs w:val="20"/>
    </w:rPr>
  </w:style>
  <w:style w:type="paragraph" w:customStyle="1" w:styleId="159">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0">
    <w:name w:val="列出段落1"/>
    <w:basedOn w:val="1"/>
    <w:qFormat/>
    <w:uiPriority w:val="0"/>
    <w:pPr>
      <w:ind w:firstLine="420" w:firstLineChars="200"/>
    </w:pPr>
    <w:rPr>
      <w:rFonts w:ascii="Calibri" w:hAnsi="Calibri"/>
      <w:szCs w:val="22"/>
    </w:rPr>
  </w:style>
  <w:style w:type="paragraph" w:customStyle="1" w:styleId="16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2">
    <w:name w:val="字元 字元1"/>
    <w:basedOn w:val="1"/>
    <w:qFormat/>
    <w:uiPriority w:val="0"/>
    <w:rPr>
      <w:rFonts w:ascii="Tahoma" w:hAnsi="Tahoma"/>
      <w:sz w:val="24"/>
      <w:szCs w:val="20"/>
    </w:rPr>
  </w:style>
  <w:style w:type="paragraph" w:customStyle="1" w:styleId="163">
    <w:name w:val="_Style 160"/>
    <w:qFormat/>
    <w:uiPriority w:val="0"/>
    <w:rPr>
      <w:rFonts w:ascii="Times New Roman" w:hAnsi="Times New Roman" w:eastAsia="宋体" w:cs="Times New Roman"/>
      <w:kern w:val="2"/>
      <w:sz w:val="21"/>
      <w:szCs w:val="24"/>
      <w:lang w:val="en-US" w:eastAsia="zh-CN" w:bidi="ar-SA"/>
    </w:rPr>
  </w:style>
  <w:style w:type="paragraph" w:customStyle="1" w:styleId="164">
    <w:name w:val="项目编号3"/>
    <w:basedOn w:val="124"/>
    <w:qFormat/>
    <w:uiPriority w:val="0"/>
    <w:pPr>
      <w:numPr>
        <w:ilvl w:val="0"/>
        <w:numId w:val="6"/>
      </w:numPr>
    </w:pPr>
  </w:style>
  <w:style w:type="paragraph" w:customStyle="1" w:styleId="165">
    <w:name w:val="Char21"/>
    <w:basedOn w:val="1"/>
    <w:qFormat/>
    <w:uiPriority w:val="0"/>
    <w:rPr>
      <w:rFonts w:ascii="Tahoma" w:hAnsi="Tahoma"/>
      <w:sz w:val="24"/>
      <w:szCs w:val="20"/>
    </w:rPr>
  </w:style>
  <w:style w:type="paragraph" w:customStyle="1" w:styleId="166">
    <w:name w:val="表格文字"/>
    <w:basedOn w:val="6"/>
    <w:qFormat/>
    <w:uiPriority w:val="0"/>
    <w:pPr>
      <w:spacing w:before="20" w:after="20" w:line="240" w:lineRule="auto"/>
      <w:ind w:firstLine="0"/>
    </w:pPr>
    <w:rPr>
      <w:rFonts w:ascii="Century Gothic" w:hAnsi="Century Gothic"/>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正文文本样式 加粗"/>
    <w:basedOn w:val="124"/>
    <w:qFormat/>
    <w:uiPriority w:val="0"/>
    <w:rPr>
      <w:b/>
    </w:rPr>
  </w:style>
  <w:style w:type="paragraph" w:customStyle="1" w:styleId="169">
    <w:name w:val="Char2 Char Char Char Char Char Char"/>
    <w:basedOn w:val="1"/>
    <w:qFormat/>
    <w:uiPriority w:val="0"/>
    <w:pPr>
      <w:widowControl/>
      <w:spacing w:line="400" w:lineRule="exact"/>
      <w:jc w:val="center"/>
    </w:pPr>
  </w:style>
  <w:style w:type="character" w:customStyle="1" w:styleId="170">
    <w:name w:val="页脚 字符"/>
    <w:link w:val="30"/>
    <w:qFormat/>
    <w:uiPriority w:val="99"/>
    <w:rPr>
      <w:rFonts w:ascii="宋体" w:eastAsia="宋体"/>
      <w:sz w:val="18"/>
      <w:lang w:val="en-US" w:eastAsia="zh-CN" w:bidi="ar-SA"/>
    </w:rPr>
  </w:style>
  <w:style w:type="paragraph" w:customStyle="1" w:styleId="171">
    <w:name w:val="Char Char4"/>
    <w:basedOn w:val="1"/>
    <w:qFormat/>
    <w:uiPriority w:val="0"/>
    <w:pPr>
      <w:widowControl/>
      <w:spacing w:line="400" w:lineRule="exact"/>
      <w:jc w:val="center"/>
    </w:pPr>
  </w:style>
  <w:style w:type="paragraph" w:customStyle="1" w:styleId="172">
    <w:name w:val="Char3 Char Char Char1"/>
    <w:basedOn w:val="1"/>
    <w:qFormat/>
    <w:uiPriority w:val="0"/>
    <w:rPr>
      <w:rFonts w:ascii="Tahoma" w:hAnsi="Tahoma"/>
      <w:sz w:val="24"/>
      <w:szCs w:val="20"/>
    </w:rPr>
  </w:style>
  <w:style w:type="paragraph" w:styleId="17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5">
    <w:name w:val="中等深浅网格 1 - 强调文字颜色 2 Char"/>
    <w:link w:val="176"/>
    <w:qFormat/>
    <w:uiPriority w:val="0"/>
    <w:rPr>
      <w:kern w:val="2"/>
      <w:sz w:val="21"/>
      <w:szCs w:val="24"/>
      <w:lang w:val="zh-CN" w:eastAsia="zh-CN"/>
    </w:rPr>
  </w:style>
  <w:style w:type="paragraph" w:customStyle="1" w:styleId="176">
    <w:name w:val="1"/>
    <w:link w:val="175"/>
    <w:qFormat/>
    <w:uiPriority w:val="0"/>
    <w:rPr>
      <w:rFonts w:ascii="Times New Roman" w:hAnsi="Times New Roman" w:eastAsia="宋体" w:cs="Times New Roman"/>
      <w:kern w:val="2"/>
      <w:sz w:val="21"/>
      <w:szCs w:val="24"/>
      <w:lang w:val="zh-CN" w:eastAsia="zh-CN" w:bidi="ar-SA"/>
    </w:rPr>
  </w:style>
  <w:style w:type="paragraph" w:customStyle="1" w:styleId="177">
    <w:name w:val="图文"/>
    <w:basedOn w:val="1"/>
    <w:qFormat/>
    <w:uiPriority w:val="0"/>
    <w:pPr>
      <w:adjustRightInd w:val="0"/>
      <w:snapToGrid w:val="0"/>
      <w:spacing w:after="50" w:line="360" w:lineRule="auto"/>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正文表格"/>
    <w:basedOn w:val="1"/>
    <w:link w:val="180"/>
    <w:qFormat/>
    <w:uiPriority w:val="0"/>
    <w:pPr>
      <w:adjustRightInd w:val="0"/>
      <w:snapToGrid w:val="0"/>
      <w:jc w:val="left"/>
    </w:pPr>
    <w:rPr>
      <w:rFonts w:ascii="宋体" w:hAnsi="宋体"/>
      <w:color w:val="000000"/>
      <w:szCs w:val="21"/>
    </w:rPr>
  </w:style>
  <w:style w:type="character" w:customStyle="1" w:styleId="180">
    <w:name w:val="正文表格 Char"/>
    <w:link w:val="179"/>
    <w:qFormat/>
    <w:uiPriority w:val="0"/>
    <w:rPr>
      <w:rFonts w:ascii="宋体" w:hAnsi="宋体"/>
      <w:color w:val="000000"/>
      <w:kern w:val="2"/>
      <w:sz w:val="21"/>
      <w:szCs w:val="21"/>
    </w:rPr>
  </w:style>
  <w:style w:type="paragraph" w:customStyle="1" w:styleId="181">
    <w:name w:val="正文重点"/>
    <w:basedOn w:val="1"/>
    <w:link w:val="182"/>
    <w:qFormat/>
    <w:uiPriority w:val="0"/>
    <w:pPr>
      <w:adjustRightInd w:val="0"/>
      <w:spacing w:line="360" w:lineRule="auto"/>
      <w:ind w:firstLine="482" w:firstLineChars="200"/>
      <w:jc w:val="left"/>
      <w:textAlignment w:val="baseline"/>
    </w:pPr>
    <w:rPr>
      <w:b/>
      <w:kern w:val="0"/>
      <w:sz w:val="24"/>
      <w:szCs w:val="20"/>
    </w:rPr>
  </w:style>
  <w:style w:type="character" w:customStyle="1" w:styleId="182">
    <w:name w:val="正文重点 Char"/>
    <w:link w:val="181"/>
    <w:qFormat/>
    <w:uiPriority w:val="0"/>
    <w:rPr>
      <w:b/>
      <w:sz w:val="24"/>
    </w:rPr>
  </w:style>
  <w:style w:type="character" w:customStyle="1" w:styleId="183">
    <w:name w:val="批注文字 字符1"/>
    <w:link w:val="17"/>
    <w:qFormat/>
    <w:uiPriority w:val="99"/>
    <w:rPr>
      <w:kern w:val="2"/>
      <w:sz w:val="21"/>
      <w:szCs w:val="24"/>
    </w:rPr>
  </w:style>
  <w:style w:type="paragraph" w:customStyle="1" w:styleId="184">
    <w:name w:val="标题1-附件"/>
    <w:basedOn w:val="3"/>
    <w:qFormat/>
    <w:uiPriority w:val="0"/>
    <w:pPr>
      <w:jc w:val="left"/>
    </w:pPr>
    <w:rPr>
      <w:sz w:val="24"/>
      <w:szCs w:val="24"/>
    </w:rPr>
  </w:style>
  <w:style w:type="paragraph" w:customStyle="1" w:styleId="185">
    <w:name w:val="正文小标题"/>
    <w:basedOn w:val="1"/>
    <w:next w:val="5"/>
    <w:link w:val="186"/>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6">
    <w:name w:val="正文小标题 Char"/>
    <w:link w:val="185"/>
    <w:qFormat/>
    <w:uiPriority w:val="0"/>
    <w:rPr>
      <w:rFonts w:ascii="宋体" w:hAnsi="宋体"/>
      <w:b/>
      <w:i/>
      <w:color w:val="FF0000"/>
      <w:kern w:val="2"/>
      <w:sz w:val="24"/>
    </w:rPr>
  </w:style>
  <w:style w:type="paragraph" w:customStyle="1" w:styleId="187">
    <w:name w:val="正文大标题"/>
    <w:basedOn w:val="185"/>
    <w:next w:val="5"/>
    <w:link w:val="188"/>
    <w:qFormat/>
    <w:uiPriority w:val="0"/>
    <w:pPr>
      <w:jc w:val="center"/>
    </w:pPr>
    <w:rPr>
      <w:i w:val="0"/>
      <w:color w:val="000000"/>
      <w:sz w:val="28"/>
      <w:szCs w:val="21"/>
    </w:rPr>
  </w:style>
  <w:style w:type="character" w:customStyle="1" w:styleId="188">
    <w:name w:val="正文大标题 Char"/>
    <w:link w:val="187"/>
    <w:qFormat/>
    <w:uiPriority w:val="0"/>
    <w:rPr>
      <w:rFonts w:ascii="宋体" w:hAnsi="宋体"/>
      <w:b/>
      <w:color w:val="000000"/>
      <w:kern w:val="2"/>
      <w:sz w:val="28"/>
      <w:szCs w:val="21"/>
    </w:rPr>
  </w:style>
  <w:style w:type="character" w:customStyle="1" w:styleId="189">
    <w:name w:val="标题 字符"/>
    <w:link w:val="40"/>
    <w:qFormat/>
    <w:uiPriority w:val="0"/>
    <w:rPr>
      <w:b/>
      <w:kern w:val="2"/>
      <w:sz w:val="32"/>
    </w:rPr>
  </w:style>
  <w:style w:type="paragraph" w:customStyle="1" w:styleId="190">
    <w:name w:val="注释"/>
    <w:basedOn w:val="1"/>
    <w:link w:val="191"/>
    <w:qFormat/>
    <w:uiPriority w:val="0"/>
    <w:pPr>
      <w:adjustRightInd w:val="0"/>
      <w:snapToGrid w:val="0"/>
      <w:ind w:left="420" w:hanging="420" w:hangingChars="200"/>
      <w:jc w:val="left"/>
    </w:pPr>
    <w:rPr>
      <w:rFonts w:ascii="宋体" w:hAnsi="宋体"/>
      <w:szCs w:val="21"/>
    </w:rPr>
  </w:style>
  <w:style w:type="character" w:customStyle="1" w:styleId="191">
    <w:name w:val="注释 Char"/>
    <w:link w:val="190"/>
    <w:qFormat/>
    <w:uiPriority w:val="0"/>
    <w:rPr>
      <w:rFonts w:ascii="宋体" w:hAnsi="宋体"/>
      <w:kern w:val="2"/>
      <w:sz w:val="21"/>
      <w:szCs w:val="21"/>
    </w:rPr>
  </w:style>
  <w:style w:type="paragraph" w:customStyle="1" w:styleId="192">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3">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5">
    <w:name w:val="批注文字 字符"/>
    <w:qFormat/>
    <w:uiPriority w:val="99"/>
    <w:rPr>
      <w:rFonts w:ascii="Times New Roman" w:hAnsi="Times New Roman" w:eastAsia="宋体" w:cs="Times New Roman"/>
      <w:sz w:val="24"/>
      <w:lang w:val="en-US" w:eastAsia="zh-CN" w:bidi="ar-SA"/>
    </w:rPr>
  </w:style>
  <w:style w:type="character" w:customStyle="1" w:styleId="196">
    <w:name w:val="纯文本 字符"/>
    <w:qFormat/>
    <w:uiPriority w:val="99"/>
    <w:rPr>
      <w:rFonts w:ascii="宋体" w:hAnsi="Courier New" w:eastAsia="宋体" w:cs="Times New Roman"/>
      <w:kern w:val="2"/>
      <w:sz w:val="21"/>
      <w:szCs w:val="21"/>
      <w:lang w:val="en-US" w:eastAsia="zh-CN" w:bidi="ar-SA"/>
    </w:rPr>
  </w:style>
  <w:style w:type="paragraph" w:customStyle="1" w:styleId="197">
    <w:name w:val="表格1"/>
    <w:basedOn w:val="1"/>
    <w:qFormat/>
    <w:uiPriority w:val="0"/>
    <w:pPr>
      <w:ind w:firstLine="480" w:firstLineChars="200"/>
      <w:jc w:val="center"/>
    </w:pPr>
    <w:rPr>
      <w:sz w:val="24"/>
      <w:szCs w:val="20"/>
    </w:rPr>
  </w:style>
  <w:style w:type="character" w:customStyle="1" w:styleId="198">
    <w:name w:val="纯文本 字符1"/>
    <w:qFormat/>
    <w:uiPriority w:val="0"/>
    <w:rPr>
      <w:rFonts w:ascii="宋体" w:hAnsi="Courier New"/>
    </w:rPr>
  </w:style>
  <w:style w:type="character" w:customStyle="1" w:styleId="199">
    <w:name w:val="bjh-p"/>
    <w:qFormat/>
    <w:uiPriority w:val="0"/>
  </w:style>
  <w:style w:type="paragraph" w:customStyle="1" w:styleId="20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1">
    <w:name w:val="正文格式 Char"/>
    <w:link w:val="202"/>
    <w:qFormat/>
    <w:locked/>
    <w:uiPriority w:val="0"/>
    <w:rPr>
      <w:rFonts w:ascii="宋体" w:hAnsi="宋体"/>
      <w:sz w:val="24"/>
      <w:szCs w:val="24"/>
      <w:lang w:val="en-GB"/>
    </w:rPr>
  </w:style>
  <w:style w:type="paragraph" w:customStyle="1" w:styleId="202">
    <w:name w:val="正文格式"/>
    <w:basedOn w:val="1"/>
    <w:link w:val="201"/>
    <w:qFormat/>
    <w:uiPriority w:val="0"/>
    <w:pPr>
      <w:spacing w:beforeLines="50" w:line="360" w:lineRule="auto"/>
      <w:ind w:firstLine="480" w:firstLineChars="200"/>
    </w:pPr>
    <w:rPr>
      <w:rFonts w:ascii="宋体" w:hAnsi="宋体"/>
      <w:kern w:val="0"/>
      <w:sz w:val="24"/>
      <w:lang w:val="en-GB"/>
    </w:rPr>
  </w:style>
  <w:style w:type="character" w:customStyle="1" w:styleId="203">
    <w:name w:val="纯文本 字符2"/>
    <w:basedOn w:val="47"/>
    <w:link w:val="25"/>
    <w:qFormat/>
    <w:uiPriority w:val="0"/>
    <w:rPr>
      <w:rFonts w:hint="eastAsia" w:ascii="宋体" w:hAnsi="Courier New" w:eastAsia="宋体" w:cs="宋体"/>
      <w:kern w:val="2"/>
      <w:sz w:val="21"/>
    </w:rPr>
  </w:style>
  <w:style w:type="character" w:customStyle="1" w:styleId="204">
    <w:name w:val="标题 3 Char"/>
    <w:qFormat/>
    <w:uiPriority w:val="0"/>
    <w:rPr>
      <w:rFonts w:ascii="宋体" w:eastAsia="宋体"/>
      <w:b/>
      <w:sz w:val="24"/>
      <w:u w:val="single"/>
      <w:lang w:val="en-US" w:eastAsia="zh-CN" w:bidi="ar-SA"/>
    </w:rPr>
  </w:style>
  <w:style w:type="character" w:customStyle="1" w:styleId="205">
    <w:name w:val="正文缩进 Char"/>
    <w:qFormat/>
    <w:uiPriority w:val="0"/>
    <w:rPr>
      <w:rFonts w:ascii="宋体" w:eastAsia="宋体"/>
      <w:kern w:val="2"/>
      <w:sz w:val="24"/>
      <w:szCs w:val="24"/>
      <w:lang w:val="en-US" w:eastAsia="zh-CN" w:bidi="ar-SA"/>
    </w:rPr>
  </w:style>
  <w:style w:type="character" w:customStyle="1" w:styleId="206">
    <w:name w:val="Char Char111"/>
    <w:qFormat/>
    <w:uiPriority w:val="0"/>
    <w:rPr>
      <w:rFonts w:ascii="宋体" w:eastAsia="宋体"/>
      <w:b/>
      <w:sz w:val="24"/>
      <w:u w:val="single"/>
      <w:lang w:val="en-US" w:eastAsia="zh-CN" w:bidi="ar-SA"/>
    </w:rPr>
  </w:style>
  <w:style w:type="character" w:customStyle="1" w:styleId="207">
    <w:name w:val="正文文本缩进 Char"/>
    <w:qFormat/>
    <w:uiPriority w:val="0"/>
    <w:rPr>
      <w:rFonts w:eastAsia="宋体"/>
      <w:kern w:val="2"/>
      <w:sz w:val="24"/>
      <w:szCs w:val="24"/>
      <w:lang w:val="en-US" w:eastAsia="zh-CN" w:bidi="ar-SA"/>
    </w:rPr>
  </w:style>
  <w:style w:type="character" w:customStyle="1" w:styleId="208">
    <w:name w:val="列出段落 Char"/>
    <w:qFormat/>
    <w:uiPriority w:val="0"/>
    <w:rPr>
      <w:rFonts w:ascii="Calibri" w:hAnsi="Calibri" w:eastAsia="宋体"/>
      <w:kern w:val="2"/>
      <w:sz w:val="21"/>
      <w:szCs w:val="22"/>
      <w:lang w:val="en-US" w:eastAsia="zh-CN" w:bidi="ar-SA"/>
    </w:rPr>
  </w:style>
  <w:style w:type="character" w:customStyle="1" w:styleId="209">
    <w:name w:val="页眉 Char"/>
    <w:qFormat/>
    <w:uiPriority w:val="0"/>
    <w:rPr>
      <w:rFonts w:eastAsia="宋体"/>
      <w:kern w:val="2"/>
      <w:sz w:val="18"/>
      <w:szCs w:val="18"/>
      <w:lang w:val="en-US" w:eastAsia="zh-CN" w:bidi="ar-SA"/>
    </w:rPr>
  </w:style>
  <w:style w:type="character" w:customStyle="1" w:styleId="210">
    <w:name w:val="标题 2 Char"/>
    <w:qFormat/>
    <w:uiPriority w:val="0"/>
    <w:rPr>
      <w:rFonts w:ascii="Arial" w:hAnsi="Arial" w:eastAsia="黑体"/>
      <w:b/>
      <w:sz w:val="30"/>
      <w:lang w:val="en-US" w:eastAsia="zh-CN" w:bidi="ar-SA"/>
    </w:rPr>
  </w:style>
  <w:style w:type="paragraph" w:customStyle="1" w:styleId="211">
    <w:name w:val="字元 字元2"/>
    <w:basedOn w:val="1"/>
    <w:qFormat/>
    <w:uiPriority w:val="0"/>
    <w:rPr>
      <w:rFonts w:ascii="Tahoma" w:hAnsi="Tahoma"/>
      <w:sz w:val="24"/>
      <w:szCs w:val="20"/>
    </w:rPr>
  </w:style>
  <w:style w:type="paragraph" w:customStyle="1" w:styleId="212">
    <w:name w:val="Char3 Char Char Char2"/>
    <w:basedOn w:val="1"/>
    <w:qFormat/>
    <w:uiPriority w:val="0"/>
    <w:rPr>
      <w:rFonts w:ascii="Tahoma" w:hAnsi="Tahoma"/>
      <w:sz w:val="24"/>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4">
    <w:name w:val="Char3"/>
    <w:basedOn w:val="1"/>
    <w:qFormat/>
    <w:uiPriority w:val="0"/>
    <w:pPr>
      <w:tabs>
        <w:tab w:val="left" w:pos="360"/>
      </w:tabs>
    </w:pPr>
    <w:rPr>
      <w:sz w:val="24"/>
    </w:rPr>
  </w:style>
  <w:style w:type="paragraph" w:customStyle="1" w:styleId="21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7">
    <w:name w:val="列出段落2"/>
    <w:basedOn w:val="1"/>
    <w:qFormat/>
    <w:uiPriority w:val="0"/>
    <w:pPr>
      <w:ind w:firstLine="420" w:firstLineChars="200"/>
    </w:pPr>
    <w:rPr>
      <w:rFonts w:ascii="Calibri" w:hAnsi="Calibri"/>
      <w:szCs w:val="22"/>
    </w:rPr>
  </w:style>
  <w:style w:type="paragraph" w:customStyle="1" w:styleId="218">
    <w:name w:val="Char Char Char1 Char2"/>
    <w:basedOn w:val="1"/>
    <w:qFormat/>
    <w:uiPriority w:val="0"/>
    <w:rPr>
      <w:rFonts w:ascii="Tahoma" w:hAnsi="Tahoma"/>
      <w:sz w:val="24"/>
      <w:szCs w:val="20"/>
    </w:rPr>
  </w:style>
  <w:style w:type="paragraph" w:customStyle="1" w:styleId="219">
    <w:name w:val="Char Char Char2"/>
    <w:basedOn w:val="1"/>
    <w:qFormat/>
    <w:uiPriority w:val="0"/>
    <w:rPr>
      <w:rFonts w:ascii="Tahoma" w:hAnsi="Tahoma"/>
      <w:sz w:val="24"/>
      <w:szCs w:val="20"/>
    </w:rPr>
  </w:style>
  <w:style w:type="paragraph" w:customStyle="1" w:styleId="22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2">
    <w:name w:val="Revision"/>
    <w:qFormat/>
    <w:uiPriority w:val="0"/>
    <w:rPr>
      <w:rFonts w:ascii="Times New Roman" w:hAnsi="Times New Roman" w:eastAsia="宋体" w:cs="Times New Roman"/>
      <w:kern w:val="2"/>
      <w:sz w:val="21"/>
      <w:szCs w:val="24"/>
      <w:lang w:val="en-US" w:eastAsia="zh-CN" w:bidi="ar-SA"/>
    </w:rPr>
  </w:style>
  <w:style w:type="paragraph" w:customStyle="1" w:styleId="223">
    <w:name w:val="Char22"/>
    <w:basedOn w:val="1"/>
    <w:qFormat/>
    <w:uiPriority w:val="0"/>
    <w:rPr>
      <w:rFonts w:ascii="Tahoma" w:hAnsi="Tahoma"/>
      <w:sz w:val="24"/>
      <w:szCs w:val="20"/>
    </w:rPr>
  </w:style>
  <w:style w:type="paragraph" w:customStyle="1" w:styleId="224">
    <w:name w:val="Char Char Char Char Char Char Char Char Char Char2"/>
    <w:basedOn w:val="1"/>
    <w:qFormat/>
    <w:uiPriority w:val="0"/>
    <w:rPr>
      <w:rFonts w:ascii="宋体" w:hAnsi="宋体" w:cs="Courier New"/>
      <w:sz w:val="32"/>
      <w:szCs w:val="32"/>
    </w:rPr>
  </w:style>
  <w:style w:type="paragraph" w:customStyle="1" w:styleId="225">
    <w:name w:val="Char2 Char Char Char Char Char Char1"/>
    <w:basedOn w:val="1"/>
    <w:qFormat/>
    <w:uiPriority w:val="0"/>
    <w:pPr>
      <w:widowControl/>
      <w:spacing w:line="400" w:lineRule="exact"/>
      <w:jc w:val="center"/>
    </w:pPr>
  </w:style>
  <w:style w:type="character" w:customStyle="1" w:styleId="226">
    <w:name w:val="页脚 Char"/>
    <w:qFormat/>
    <w:uiPriority w:val="0"/>
    <w:rPr>
      <w:rFonts w:ascii="宋体" w:eastAsia="宋体"/>
      <w:sz w:val="18"/>
      <w:lang w:val="en-US" w:eastAsia="zh-CN" w:bidi="ar-SA"/>
    </w:rPr>
  </w:style>
  <w:style w:type="paragraph" w:customStyle="1" w:styleId="227">
    <w:name w:val="Char Char41"/>
    <w:basedOn w:val="1"/>
    <w:qFormat/>
    <w:uiPriority w:val="0"/>
    <w:pPr>
      <w:widowControl/>
      <w:spacing w:line="400" w:lineRule="exact"/>
      <w:jc w:val="center"/>
    </w:pPr>
  </w:style>
  <w:style w:type="character" w:customStyle="1" w:styleId="228">
    <w:name w:val="批注文字 Char"/>
    <w:qFormat/>
    <w:uiPriority w:val="99"/>
    <w:rPr>
      <w:kern w:val="2"/>
      <w:sz w:val="21"/>
      <w:szCs w:val="24"/>
    </w:rPr>
  </w:style>
  <w:style w:type="character" w:customStyle="1" w:styleId="229">
    <w:name w:val="标题 Char"/>
    <w:qFormat/>
    <w:uiPriority w:val="0"/>
    <w:rPr>
      <w:b/>
      <w:kern w:val="2"/>
      <w:sz w:val="32"/>
    </w:rPr>
  </w:style>
  <w:style w:type="character" w:customStyle="1" w:styleId="230">
    <w:name w:val="标题 1 字符"/>
    <w:basedOn w:val="47"/>
    <w:link w:val="3"/>
    <w:qFormat/>
    <w:uiPriority w:val="0"/>
    <w:rPr>
      <w:rFonts w:ascii="宋体"/>
      <w:b/>
      <w:kern w:val="44"/>
      <w:sz w:val="32"/>
    </w:rPr>
  </w:style>
  <w:style w:type="character" w:customStyle="1" w:styleId="231">
    <w:name w:val="标题 4 字符"/>
    <w:basedOn w:val="47"/>
    <w:link w:val="8"/>
    <w:qFormat/>
    <w:uiPriority w:val="0"/>
    <w:rPr>
      <w:rFonts w:ascii="Arial" w:hAnsi="Arial" w:eastAsia="黑体"/>
      <w:b/>
      <w:sz w:val="28"/>
    </w:rPr>
  </w:style>
  <w:style w:type="character" w:customStyle="1" w:styleId="232">
    <w:name w:val="标题 5 字符"/>
    <w:basedOn w:val="47"/>
    <w:link w:val="9"/>
    <w:qFormat/>
    <w:uiPriority w:val="0"/>
    <w:rPr>
      <w:b/>
      <w:sz w:val="28"/>
    </w:rPr>
  </w:style>
  <w:style w:type="character" w:customStyle="1" w:styleId="233">
    <w:name w:val="标题 6 字符"/>
    <w:basedOn w:val="47"/>
    <w:link w:val="10"/>
    <w:qFormat/>
    <w:uiPriority w:val="0"/>
    <w:rPr>
      <w:rFonts w:ascii="Arial" w:hAnsi="Arial" w:eastAsia="黑体"/>
      <w:b/>
      <w:sz w:val="24"/>
    </w:rPr>
  </w:style>
  <w:style w:type="character" w:customStyle="1" w:styleId="234">
    <w:name w:val="标题 7 字符"/>
    <w:basedOn w:val="47"/>
    <w:link w:val="11"/>
    <w:qFormat/>
    <w:uiPriority w:val="0"/>
    <w:rPr>
      <w:b/>
      <w:sz w:val="24"/>
    </w:rPr>
  </w:style>
  <w:style w:type="character" w:customStyle="1" w:styleId="235">
    <w:name w:val="标题 8 字符"/>
    <w:basedOn w:val="47"/>
    <w:link w:val="12"/>
    <w:qFormat/>
    <w:uiPriority w:val="0"/>
    <w:rPr>
      <w:rFonts w:ascii="Arial" w:hAnsi="Arial" w:eastAsia="黑体"/>
      <w:sz w:val="24"/>
    </w:rPr>
  </w:style>
  <w:style w:type="character" w:customStyle="1" w:styleId="236">
    <w:name w:val="标题 9 字符"/>
    <w:basedOn w:val="47"/>
    <w:link w:val="13"/>
    <w:qFormat/>
    <w:uiPriority w:val="0"/>
    <w:rPr>
      <w:rFonts w:ascii="Arial" w:hAnsi="Arial" w:eastAsia="黑体"/>
      <w:sz w:val="21"/>
    </w:rPr>
  </w:style>
  <w:style w:type="character" w:customStyle="1" w:styleId="237">
    <w:name w:val="文档结构图 字符"/>
    <w:basedOn w:val="47"/>
    <w:link w:val="16"/>
    <w:qFormat/>
    <w:uiPriority w:val="0"/>
    <w:rPr>
      <w:kern w:val="2"/>
      <w:sz w:val="21"/>
      <w:szCs w:val="24"/>
      <w:shd w:val="clear" w:color="auto" w:fill="000080"/>
    </w:rPr>
  </w:style>
  <w:style w:type="character" w:customStyle="1" w:styleId="238">
    <w:name w:val="正文文本 3 字符"/>
    <w:basedOn w:val="47"/>
    <w:link w:val="18"/>
    <w:qFormat/>
    <w:uiPriority w:val="0"/>
    <w:rPr>
      <w:kern w:val="2"/>
      <w:sz w:val="16"/>
      <w:szCs w:val="16"/>
    </w:rPr>
  </w:style>
  <w:style w:type="character" w:customStyle="1" w:styleId="239">
    <w:name w:val="正文文本 字符"/>
    <w:basedOn w:val="47"/>
    <w:link w:val="19"/>
    <w:qFormat/>
    <w:uiPriority w:val="0"/>
    <w:rPr>
      <w:rFonts w:ascii="宋体" w:hAnsi="宋体"/>
      <w:kern w:val="2"/>
      <w:sz w:val="24"/>
      <w:szCs w:val="24"/>
    </w:rPr>
  </w:style>
  <w:style w:type="character" w:customStyle="1" w:styleId="240">
    <w:name w:val="日期 字符"/>
    <w:basedOn w:val="47"/>
    <w:link w:val="27"/>
    <w:qFormat/>
    <w:uiPriority w:val="0"/>
    <w:rPr>
      <w:rFonts w:ascii="仿宋_GB2312" w:hAnsi="宋体" w:eastAsia="仿宋_GB2312"/>
      <w:color w:val="000000"/>
      <w:kern w:val="2"/>
      <w:sz w:val="24"/>
      <w:szCs w:val="24"/>
    </w:rPr>
  </w:style>
  <w:style w:type="character" w:customStyle="1" w:styleId="241">
    <w:name w:val="正文文本缩进 2 字符"/>
    <w:basedOn w:val="47"/>
    <w:link w:val="28"/>
    <w:qFormat/>
    <w:uiPriority w:val="0"/>
    <w:rPr>
      <w:rFonts w:ascii="仿宋_GB2312" w:eastAsia="仿宋_GB2312"/>
      <w:kern w:val="2"/>
      <w:sz w:val="24"/>
      <w:szCs w:val="24"/>
    </w:rPr>
  </w:style>
  <w:style w:type="character" w:customStyle="1" w:styleId="242">
    <w:name w:val="批注框文本 字符"/>
    <w:basedOn w:val="47"/>
    <w:link w:val="29"/>
    <w:qFormat/>
    <w:uiPriority w:val="0"/>
    <w:rPr>
      <w:kern w:val="2"/>
      <w:sz w:val="18"/>
      <w:szCs w:val="18"/>
    </w:rPr>
  </w:style>
  <w:style w:type="character" w:customStyle="1" w:styleId="243">
    <w:name w:val="正文文本缩进 3 字符"/>
    <w:basedOn w:val="47"/>
    <w:link w:val="35"/>
    <w:qFormat/>
    <w:uiPriority w:val="0"/>
    <w:rPr>
      <w:rFonts w:ascii="宋体"/>
      <w:sz w:val="24"/>
    </w:rPr>
  </w:style>
  <w:style w:type="character" w:customStyle="1" w:styleId="244">
    <w:name w:val="HTML 预设格式 字符"/>
    <w:basedOn w:val="47"/>
    <w:link w:val="37"/>
    <w:qFormat/>
    <w:uiPriority w:val="0"/>
    <w:rPr>
      <w:rFonts w:ascii="宋体" w:hAnsi="宋体" w:cs="宋体"/>
      <w:sz w:val="24"/>
      <w:szCs w:val="24"/>
    </w:rPr>
  </w:style>
  <w:style w:type="character" w:customStyle="1" w:styleId="245">
    <w:name w:val="批注主题 字符"/>
    <w:basedOn w:val="195"/>
    <w:link w:val="41"/>
    <w:qFormat/>
    <w:uiPriority w:val="0"/>
    <w:rPr>
      <w:rFonts w:ascii="Times New Roman" w:hAnsi="Times New Roman" w:eastAsia="宋体" w:cs="Times New Roman"/>
      <w:b/>
      <w:bCs/>
      <w:kern w:val="2"/>
      <w:sz w:val="21"/>
      <w:szCs w:val="24"/>
      <w:lang w:val="en-US" w:eastAsia="zh-CN" w:bidi="ar-SA"/>
    </w:rPr>
  </w:style>
  <w:style w:type="character" w:customStyle="1" w:styleId="246">
    <w:name w:val="正文文本首行缩进 2 字符"/>
    <w:basedOn w:val="68"/>
    <w:link w:val="43"/>
    <w:qFormat/>
    <w:uiPriority w:val="0"/>
    <w:rPr>
      <w:rFonts w:eastAsia="宋体"/>
      <w:kern w:val="2"/>
      <w:sz w:val="24"/>
      <w:szCs w:val="24"/>
      <w:lang w:val="en-US" w:eastAsia="zh-CN" w:bidi="ar-SA"/>
    </w:rPr>
  </w:style>
  <w:style w:type="paragraph" w:customStyle="1" w:styleId="247">
    <w:name w:val="图例"/>
    <w:basedOn w:val="1"/>
    <w:qFormat/>
    <w:uiPriority w:val="0"/>
    <w:pPr>
      <w:spacing w:before="120" w:after="120" w:line="360" w:lineRule="auto"/>
      <w:jc w:val="center"/>
    </w:pPr>
    <w:rPr>
      <w:rFonts w:eastAsia="仿宋_GB2312"/>
      <w:b/>
      <w:sz w:val="24"/>
      <w:szCs w:val="20"/>
    </w:r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9">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p0"/>
    <w:basedOn w:val="1"/>
    <w:qFormat/>
    <w:uiPriority w:val="0"/>
    <w:pPr>
      <w:widowControl/>
    </w:pPr>
    <w:rPr>
      <w:rFonts w:ascii="Calibri" w:hAnsi="Calibri"/>
      <w:kern w:val="0"/>
      <w:szCs w:val="21"/>
    </w:rPr>
  </w:style>
  <w:style w:type="paragraph" w:customStyle="1" w:styleId="252">
    <w:name w:val="Body text|1"/>
    <w:basedOn w:val="1"/>
    <w:qFormat/>
    <w:uiPriority w:val="0"/>
    <w:pPr>
      <w:widowControl w:val="0"/>
      <w:shd w:val="clear" w:color="auto" w:fill="auto"/>
      <w:spacing w:line="305" w:lineRule="auto"/>
      <w:jc w:val="center"/>
    </w:pPr>
    <w:rPr>
      <w:rFonts w:ascii="宋体" w:hAnsi="宋体" w:eastAsia="宋体" w:cs="宋体"/>
      <w:sz w:val="12"/>
      <w:szCs w:val="12"/>
      <w:u w:val="none"/>
      <w:shd w:val="clear" w:color="auto" w:fill="auto"/>
      <w:lang w:val="zh-TW" w:eastAsia="zh-TW" w:bidi="zh-TW"/>
    </w:rPr>
  </w:style>
  <w:style w:type="paragraph" w:customStyle="1" w:styleId="253">
    <w:name w:val="Other|1"/>
    <w:basedOn w:val="1"/>
    <w:qFormat/>
    <w:uiPriority w:val="0"/>
    <w:pPr>
      <w:widowControl w:val="0"/>
      <w:shd w:val="clear" w:color="auto" w:fill="auto"/>
      <w:spacing w:line="123" w:lineRule="exact"/>
    </w:pPr>
    <w:rPr>
      <w:rFonts w:ascii="宋体" w:hAnsi="宋体" w:eastAsia="宋体" w:cs="宋体"/>
      <w:sz w:val="9"/>
      <w:szCs w:val="9"/>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63</Pages>
  <Words>22610</Words>
  <Characters>23386</Characters>
  <Lines>230</Lines>
  <Paragraphs>65</Paragraphs>
  <TotalTime>45</TotalTime>
  <ScaleCrop>false</ScaleCrop>
  <LinksUpToDate>false</LinksUpToDate>
  <CharactersWithSpaces>23994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一叶知秋</cp:lastModifiedBy>
  <cp:lastPrinted>2020-04-01T03:13:00Z</cp:lastPrinted>
  <dcterms:modified xsi:type="dcterms:W3CDTF">2025-09-19T01:09:07Z</dcterms:modified>
  <dc:title>政府采购示范文本（2023）</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B196972313054D4789BB25DBD05B5736</vt:lpwstr>
  </property>
  <property fmtid="{D5CDD505-2E9C-101B-9397-08002B2CF9AE}" pid="4" name="KSOTemplateDocerSaveRecord">
    <vt:lpwstr>eyJoZGlkIjoiMzhjNGNkYWM0Zjk3ZjU1MzUzODAwMmFkMDZjZTM2ZWIiLCJ1c2VySWQiOiI1MzUxMjEwNDUifQ==</vt:lpwstr>
  </property>
</Properties>
</file>